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91D8960" w14:textId="7DCF5161" w:rsidR="00280CC7" w:rsidRDefault="00280CC7" w:rsidP="00280CC7">
      <w:pPr>
        <w:keepNext/>
        <w:keepLines/>
        <w:spacing w:after="0" w:line="276" w:lineRule="auto"/>
        <w:ind w:firstLine="708"/>
        <w:jc w:val="right"/>
        <w:outlineLvl w:val="0"/>
        <w:rPr>
          <w:rFonts w:ascii="Times New Roman" w:eastAsia="SchoolBookSanPin" w:hAnsi="Times New Roman"/>
          <w:b/>
          <w:i/>
          <w:sz w:val="28"/>
          <w:szCs w:val="28"/>
          <w:lang w:eastAsia="en-US"/>
        </w:rPr>
      </w:pPr>
      <w:bookmarkStart w:id="0" w:name="_Toc142198898"/>
      <w:r>
        <w:rPr>
          <w:rFonts w:ascii="Times New Roman" w:eastAsia="SchoolBookSanPin" w:hAnsi="Times New Roman"/>
          <w:b/>
          <w:i/>
          <w:sz w:val="28"/>
          <w:szCs w:val="28"/>
          <w:lang w:eastAsia="en-US"/>
        </w:rPr>
        <w:t xml:space="preserve">Приложение 1 </w:t>
      </w:r>
    </w:p>
    <w:p w14:paraId="1571F266" w14:textId="7E75ACA0" w:rsidR="00280CC7" w:rsidRDefault="00280CC7" w:rsidP="00280CC7">
      <w:pPr>
        <w:keepNext/>
        <w:keepLines/>
        <w:spacing w:after="0" w:line="276" w:lineRule="auto"/>
        <w:ind w:firstLine="708"/>
        <w:jc w:val="right"/>
        <w:outlineLvl w:val="0"/>
        <w:rPr>
          <w:rFonts w:ascii="Times New Roman" w:eastAsia="SchoolBookSanPin" w:hAnsi="Times New Roman"/>
          <w:i/>
          <w:sz w:val="28"/>
          <w:szCs w:val="28"/>
          <w:lang w:eastAsia="en-US"/>
        </w:rPr>
      </w:pPr>
      <w:r>
        <w:rPr>
          <w:rFonts w:ascii="Times New Roman" w:eastAsia="SchoolBookSanPin" w:hAnsi="Times New Roman"/>
          <w:i/>
          <w:sz w:val="28"/>
          <w:szCs w:val="28"/>
          <w:lang w:eastAsia="en-US"/>
        </w:rPr>
        <w:t xml:space="preserve">к ООП СОО МБОУ «СОШ №4 </w:t>
      </w:r>
    </w:p>
    <w:p w14:paraId="3767E785" w14:textId="6FBFCBD2" w:rsidR="00280CC7" w:rsidRPr="00280CC7" w:rsidRDefault="00280CC7" w:rsidP="00280CC7">
      <w:pPr>
        <w:keepNext/>
        <w:keepLines/>
        <w:spacing w:after="0" w:line="276" w:lineRule="auto"/>
        <w:ind w:firstLine="708"/>
        <w:jc w:val="right"/>
        <w:outlineLvl w:val="0"/>
        <w:rPr>
          <w:rFonts w:ascii="Times New Roman" w:eastAsia="SchoolBookSanPin" w:hAnsi="Times New Roman"/>
          <w:i/>
          <w:sz w:val="28"/>
          <w:szCs w:val="28"/>
          <w:lang w:eastAsia="en-US"/>
        </w:rPr>
      </w:pPr>
      <w:r>
        <w:rPr>
          <w:rFonts w:ascii="Times New Roman" w:eastAsia="SchoolBookSanPin" w:hAnsi="Times New Roman"/>
          <w:i/>
          <w:sz w:val="28"/>
          <w:szCs w:val="28"/>
          <w:lang w:eastAsia="en-US"/>
        </w:rPr>
        <w:t xml:space="preserve">им. С. Хачукаева г. Ачхой-Мартан» </w:t>
      </w:r>
    </w:p>
    <w:p w14:paraId="5D2C02D6" w14:textId="77777777" w:rsidR="00280CC7" w:rsidRDefault="00280CC7" w:rsidP="003069AA">
      <w:pPr>
        <w:keepNext/>
        <w:keepLines/>
        <w:spacing w:after="0" w:line="276" w:lineRule="auto"/>
        <w:ind w:firstLine="708"/>
        <w:jc w:val="center"/>
        <w:outlineLvl w:val="0"/>
        <w:rPr>
          <w:rFonts w:ascii="Times New Roman" w:eastAsia="SchoolBookSanPin" w:hAnsi="Times New Roman"/>
          <w:b/>
          <w:sz w:val="28"/>
          <w:szCs w:val="28"/>
          <w:lang w:eastAsia="en-US"/>
        </w:rPr>
      </w:pPr>
    </w:p>
    <w:p w14:paraId="7C75B936" w14:textId="77777777" w:rsidR="00280CC7" w:rsidRDefault="00280CC7" w:rsidP="003069AA">
      <w:pPr>
        <w:keepNext/>
        <w:keepLines/>
        <w:spacing w:after="0" w:line="276" w:lineRule="auto"/>
        <w:ind w:firstLine="708"/>
        <w:jc w:val="center"/>
        <w:outlineLvl w:val="0"/>
        <w:rPr>
          <w:rFonts w:ascii="Times New Roman" w:eastAsia="SchoolBookSanPin" w:hAnsi="Times New Roman"/>
          <w:b/>
          <w:sz w:val="28"/>
          <w:szCs w:val="28"/>
          <w:lang w:eastAsia="en-US"/>
        </w:rPr>
      </w:pPr>
    </w:p>
    <w:p w14:paraId="4B4F34EB" w14:textId="77777777" w:rsidR="00280CC7" w:rsidRDefault="00280CC7" w:rsidP="003069AA">
      <w:pPr>
        <w:keepNext/>
        <w:keepLines/>
        <w:spacing w:after="0" w:line="276" w:lineRule="auto"/>
        <w:ind w:firstLine="708"/>
        <w:jc w:val="center"/>
        <w:outlineLvl w:val="0"/>
        <w:rPr>
          <w:rFonts w:ascii="Times New Roman" w:eastAsia="SchoolBookSanPin" w:hAnsi="Times New Roman"/>
          <w:b/>
          <w:sz w:val="28"/>
          <w:szCs w:val="28"/>
          <w:lang w:eastAsia="en-US"/>
        </w:rPr>
      </w:pPr>
    </w:p>
    <w:p w14:paraId="7D1666EB" w14:textId="083AF6DF" w:rsidR="00525C5A" w:rsidRDefault="003069AA" w:rsidP="003069AA">
      <w:pPr>
        <w:keepNext/>
        <w:keepLines/>
        <w:spacing w:after="0" w:line="276" w:lineRule="auto"/>
        <w:ind w:firstLine="708"/>
        <w:jc w:val="center"/>
        <w:outlineLvl w:val="0"/>
        <w:rPr>
          <w:rFonts w:ascii="Times New Roman" w:eastAsia="SchoolBookSanPin" w:hAnsi="Times New Roman"/>
          <w:b/>
          <w:sz w:val="28"/>
          <w:szCs w:val="28"/>
          <w:lang w:eastAsia="en-US"/>
        </w:rPr>
      </w:pPr>
      <w:r>
        <w:rPr>
          <w:rFonts w:ascii="Times New Roman" w:eastAsia="SchoolBookSanPin" w:hAnsi="Times New Roman"/>
          <w:b/>
          <w:sz w:val="28"/>
          <w:szCs w:val="28"/>
          <w:lang w:eastAsia="en-US"/>
        </w:rPr>
        <w:t>Федеральная р</w:t>
      </w:r>
      <w:r w:rsidR="0029799C" w:rsidRPr="00760ADA">
        <w:rPr>
          <w:rFonts w:ascii="Times New Roman" w:eastAsia="SchoolBookSanPin" w:hAnsi="Times New Roman"/>
          <w:b/>
          <w:sz w:val="28"/>
          <w:szCs w:val="28"/>
          <w:lang w:eastAsia="en-US"/>
        </w:rPr>
        <w:t xml:space="preserve">абочая программа по учебному предмету </w:t>
      </w:r>
    </w:p>
    <w:p w14:paraId="5F773FBA" w14:textId="77777777" w:rsidR="009412B6" w:rsidRPr="00760ADA" w:rsidRDefault="0029799C" w:rsidP="00760ADA">
      <w:pPr>
        <w:keepNext/>
        <w:keepLines/>
        <w:spacing w:after="0" w:line="276" w:lineRule="auto"/>
        <w:ind w:firstLine="708"/>
        <w:jc w:val="center"/>
        <w:outlineLvl w:val="0"/>
        <w:rPr>
          <w:rFonts w:ascii="Times New Roman" w:eastAsia="SchoolBookSanPin" w:hAnsi="Times New Roman"/>
          <w:b/>
          <w:sz w:val="28"/>
          <w:szCs w:val="28"/>
          <w:lang w:eastAsia="en-US"/>
        </w:rPr>
      </w:pPr>
      <w:r w:rsidRPr="00760ADA">
        <w:rPr>
          <w:rFonts w:ascii="Times New Roman" w:eastAsia="SchoolBookSanPin" w:hAnsi="Times New Roman"/>
          <w:b/>
          <w:sz w:val="28"/>
          <w:szCs w:val="28"/>
          <w:lang w:eastAsia="en-US"/>
        </w:rPr>
        <w:t>«Русский язык»</w:t>
      </w:r>
      <w:bookmarkEnd w:id="0"/>
    </w:p>
    <w:p w14:paraId="3BF031BC" w14:textId="2AA0BD7F"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Федеральная рабочая программа по учебному предмету "Русский язык"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14:paraId="08B0CEDE" w14:textId="67E0ABCE"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Пояснительная записка отражает общие цели и задачи изучения русского языка, место в структуре учебного плана, а также подходы к отбору содержания и определению планируемых результатов.</w:t>
      </w:r>
    </w:p>
    <w:p w14:paraId="01FCDEC3" w14:textId="7AE3CF2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Содержание обучения раскрывает содержательные линии, которые предлагаются для обязательного изучения в каждом классе на уровне среднего общего образования.</w:t>
      </w:r>
    </w:p>
    <w:p w14:paraId="5CFA9696" w14:textId="7F4C2B53"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Планируемые результаты освоения программы по русскому языку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146FD7BB" w14:textId="2826FE93"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Пояснительная записка.</w:t>
      </w:r>
    </w:p>
    <w:p w14:paraId="21B3E63F" w14:textId="712102AF"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Федеральная рабочая программа по русскому языку на уровне среднего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российском образовании и активные методики обучения.</w:t>
      </w:r>
    </w:p>
    <w:p w14:paraId="0D94B30A" w14:textId="76DB125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Программа по русскому языку позволит учителю:</w:t>
      </w:r>
    </w:p>
    <w:p w14:paraId="1CA54A4C" w14:textId="4D5C003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во ФГОС СОО;</w:t>
      </w:r>
    </w:p>
    <w:p w14:paraId="0C1FF9EA" w14:textId="5D81A2E3"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определить и структурировать планируемые результаты обучения и содержание русского языка по годам обучения в соответствии со ФГОС СОО;</w:t>
      </w:r>
    </w:p>
    <w:p w14:paraId="41C3313E" w14:textId="5152B4EE"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разработать календарно-тематическое планирование с учётом особенностей конкретного класса.</w:t>
      </w:r>
    </w:p>
    <w:p w14:paraId="7844E9F1" w14:textId="67AA3B09"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14:paraId="06CFBB44" w14:textId="08A7AC01"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14:paraId="6A4FC4CA" w14:textId="237E4CC6"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Русский язык, обеспечивая коммуникативное развитие обучающихся, является в образовательной организации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14:paraId="113D7637" w14:textId="7777777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14:paraId="7DECE6FB" w14:textId="1886A0EA"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направлена в большей степени на совершенствование умений эффективно пользоваться русским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14:paraId="04662492" w14:textId="7FD7F843"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14:paraId="5D95B267" w14:textId="1B5C1894"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Важнейшей составляющей изучения русского языка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другие) для их понимания, сжатия, трансформации, интерпретации и использования в практической деятельности.</w:t>
      </w:r>
    </w:p>
    <w:p w14:paraId="52EA108E" w14:textId="3727B185"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другие).</w:t>
      </w:r>
    </w:p>
    <w:p w14:paraId="7889EA14" w14:textId="7C6EA920"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 содержании программы по русскому языку выделяются три сквозные линии: "Язык и речь. Культура речи", "Речь. Речевое общение. Текст", "Функциональная стилистика. Культура речи".</w:t>
      </w:r>
    </w:p>
    <w:p w14:paraId="5DE600F1" w14:textId="3C5B2B82"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Изучение русского языка на базовом уровне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14:paraId="5BBF0B2B" w14:textId="091F0918"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Изучение русского языка направлено на достижение следующих целей:</w:t>
      </w:r>
    </w:p>
    <w:p w14:paraId="4B1C66DC" w14:textId="06AC9159"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w:t>
      </w:r>
    </w:p>
    <w:p w14:paraId="1BA2D187" w14:textId="2550BC94"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14:paraId="504CE615" w14:textId="255F4AEA"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14:paraId="31239CC1" w14:textId="53C9C1FB"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14:paraId="3E416BE2" w14:textId="77777777"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другие); совершенствование умений трансформировать, интерпретировать тексты и использовать полученную информацию в практической деятельности;</w:t>
      </w:r>
    </w:p>
    <w:p w14:paraId="6ED499C9" w14:textId="7E23A541"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 xml:space="preserve">обобщение знаний о языке как системе, об основных правилах орфографии и пунктуации, об изобразительно-выразительных средствах русского языка; </w:t>
      </w:r>
      <w:r w:rsidRPr="003069AA">
        <w:rPr>
          <w:rFonts w:ascii="Times New Roman" w:hAnsi="Times New Roman"/>
          <w:color w:val="000000" w:themeColor="text1"/>
          <w:sz w:val="28"/>
          <w:szCs w:val="28"/>
        </w:rPr>
        <w:lastRenderedPageBreak/>
        <w:t>совершенствование умений анализировать языковые единицы разных уровней, умений примёнять правила орфографии и пунктуации, умений определять изобразительно-выразительные средства языка в тексте;</w:t>
      </w:r>
    </w:p>
    <w:p w14:paraId="6D1CA84E" w14:textId="72F4830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14:paraId="7F71B4F0" w14:textId="169E884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 соответствии с ФГОС СОО предмет "Русский язык" является обязательным для изучения на данном уровне образования. Общее число часов, рекомендованных для изучения русского языка, - 136 часов: в 10 классе - 68 часов (2 часа в неделю), в 11 классе - 68 часа (2 часа в неделю).</w:t>
      </w:r>
    </w:p>
    <w:p w14:paraId="48375E16" w14:textId="41E34AD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Содержание обучения в 10 классе.</w:t>
      </w:r>
    </w:p>
    <w:p w14:paraId="0F21586C" w14:textId="6B38B08E"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Общие сведения о языке.</w:t>
      </w:r>
    </w:p>
    <w:p w14:paraId="0D49E654" w14:textId="66983255"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Язык как знаковая система. Основные функции языка.</w:t>
      </w:r>
    </w:p>
    <w:p w14:paraId="6715D5BE" w14:textId="536C53B0"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Лингвистика как наука.</w:t>
      </w:r>
    </w:p>
    <w:p w14:paraId="4BB5C0D3" w14:textId="7DD36ED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Язык и культура.</w:t>
      </w:r>
    </w:p>
    <w:p w14:paraId="16B34096" w14:textId="426D37B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75C17D7A" w14:textId="44E15F51"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14:paraId="1AF799FF" w14:textId="7FFDD75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Язык и речь. Культура речи.</w:t>
      </w:r>
    </w:p>
    <w:p w14:paraId="27DB9C09" w14:textId="05801C29"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Система языка. Культура речи.</w:t>
      </w:r>
    </w:p>
    <w:p w14:paraId="2EFDDB4A" w14:textId="0576B70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Система языка, её устройство, функционирование.</w:t>
      </w:r>
    </w:p>
    <w:p w14:paraId="5BD26D70" w14:textId="7C27A6D8"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Культура речи как раздел лингвистики.</w:t>
      </w:r>
    </w:p>
    <w:p w14:paraId="32BD4D6F" w14:textId="1838B105"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Языковая норма, её основные признаки и функции.</w:t>
      </w:r>
    </w:p>
    <w:p w14:paraId="23507CCF" w14:textId="5E19F973"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61D0D0BD" w14:textId="434F96B9"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Качества хорошей речи.</w:t>
      </w:r>
    </w:p>
    <w:p w14:paraId="22E4BDB3" w14:textId="061D70E9"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14:paraId="3C4E4A1A" w14:textId="274839C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Фонетика. Орфоэпия. Орфоэпические нормы.</w:t>
      </w:r>
    </w:p>
    <w:p w14:paraId="227DABA0" w14:textId="17675838"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14:paraId="4A2DED58" w14:textId="1C06F049"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14:paraId="5EF7291A" w14:textId="274FBBC8"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Лексикология и фразеология. Лексические нормы.</w:t>
      </w:r>
    </w:p>
    <w:p w14:paraId="4AF0A602" w14:textId="132CE634"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0D1D7338" w14:textId="48FEF2F4"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3DD9F2AD" w14:textId="661841B6"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Функционально-стилистическая окраска слова. Лексика общеупотребительная, разговорная и книжная. Особенности употребления.</w:t>
      </w:r>
    </w:p>
    <w:p w14:paraId="6D3FADB0" w14:textId="7F8EBBD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p w14:paraId="3EF726C8" w14:textId="21C9353F"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Фразеология русского языка (повторение, обобщение). Крылатые слова.</w:t>
      </w:r>
      <w:r w:rsidRPr="003069AA">
        <w:rPr>
          <w:rFonts w:ascii="Times New Roman" w:hAnsi="Times New Roman"/>
          <w:color w:val="000000" w:themeColor="text1"/>
          <w:sz w:val="28"/>
          <w:szCs w:val="28"/>
        </w:rPr>
        <w:br/>
      </w:r>
    </w:p>
    <w:p w14:paraId="2A97AB96" w14:textId="5CE68C6F"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Морфемика и словообразование. Словообразовательные нормы.</w:t>
      </w:r>
    </w:p>
    <w:p w14:paraId="179E66AC" w14:textId="13A667C0"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сложносокращенных слов (аббревиатур).</w:t>
      </w:r>
    </w:p>
    <w:p w14:paraId="32D58B68" w14:textId="71E6FA0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Морфология. Морфологические нормы.</w:t>
      </w:r>
    </w:p>
    <w:p w14:paraId="4551F417" w14:textId="7DECEEA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740DF1FD" w14:textId="0F03325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Морфологические нормы современного русского литературного языка (общее представление).</w:t>
      </w:r>
    </w:p>
    <w:p w14:paraId="56097CBB" w14:textId="1E27B63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Основные нормы употребления имён существительных: форм рода, числа, падежа.</w:t>
      </w:r>
    </w:p>
    <w:p w14:paraId="4502FBA8" w14:textId="6BA93439"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Основные нормы употребления имён прилагательных: форм степеней сравнения, краткой формы.</w:t>
      </w:r>
    </w:p>
    <w:p w14:paraId="1E7D4130" w14:textId="5F27E728"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Основные нормы употребления количественных, порядковых и собирательных числительных.</w:t>
      </w:r>
    </w:p>
    <w:p w14:paraId="463A8A28" w14:textId="41E00550"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Основные нормы употребления местоимёний: формы 3-го лица личных местоимёний, возвратного местоимёния себя.</w:t>
      </w:r>
    </w:p>
    <w:p w14:paraId="4ED2F174" w14:textId="7B1AF440"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14:paraId="0D85CF94" w14:textId="6575553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Орфография. Основные правила орфографии.</w:t>
      </w:r>
    </w:p>
    <w:p w14:paraId="61790B79" w14:textId="2D3EAC0F"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7BBA0F53" w14:textId="62C13DE0"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Орфографические правила. Правописание гласных и согласных в корне.</w:t>
      </w:r>
    </w:p>
    <w:p w14:paraId="2BEAD259" w14:textId="4A280453"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Употребление разделительных ъ и ь.</w:t>
      </w:r>
    </w:p>
    <w:p w14:paraId="6A946916" w14:textId="7C3AC69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Правописание приставок. Буквы ы - и после приставок.</w:t>
      </w:r>
    </w:p>
    <w:p w14:paraId="5A905924" w14:textId="75E21C1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Правописание суффиксов.</w:t>
      </w:r>
    </w:p>
    <w:p w14:paraId="6EB8A659" w14:textId="7E5BD0CD"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Правописание н и нн в словах различных частей речи.</w:t>
      </w:r>
    </w:p>
    <w:p w14:paraId="3CD2903B" w14:textId="236648D4"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Правописание не и ни.</w:t>
      </w:r>
    </w:p>
    <w:p w14:paraId="74F3F07C" w14:textId="2604A656"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Правописание окончаний имён существительных, имён прилагательных и глаголов.</w:t>
      </w:r>
    </w:p>
    <w:p w14:paraId="4D5DC912" w14:textId="1B6E095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Слитное, дефисное и раздельное написание слов.</w:t>
      </w:r>
    </w:p>
    <w:p w14:paraId="21F7937A" w14:textId="2A6FA659"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Речь. Речевое общение.</w:t>
      </w:r>
    </w:p>
    <w:p w14:paraId="31E1844A" w14:textId="6E75A098"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Речь как деятельность. Виды речевой деятельности (повторение, обобщение).</w:t>
      </w:r>
    </w:p>
    <w:p w14:paraId="339CE3F9" w14:textId="387A080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24E2A02D" w14:textId="03E2AAC8"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примёнительно к различным ситуациям официального/неофициального общения, статусу адресанта/адресата и другим.</w:t>
      </w:r>
    </w:p>
    <w:p w14:paraId="25279439" w14:textId="08774CD5"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14:paraId="7A6E192F" w14:textId="0472EE3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Текст. Информационно-смысловая переработка текста.</w:t>
      </w:r>
    </w:p>
    <w:p w14:paraId="6CC90F0A" w14:textId="48289CED"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Текст, его основные признаки (повторение, обобщение).</w:t>
      </w:r>
    </w:p>
    <w:p w14:paraId="7852F348" w14:textId="591902BE"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Логико-смысловые отношения между предложениями в тексте (общее представление).</w:t>
      </w:r>
    </w:p>
    <w:p w14:paraId="214C0CB7" w14:textId="2F8B1A4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7D90902F" w14:textId="067BD4D0"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План. Тезисы. Конспект. Реферат. Аннотация. Отзыв. Рецензия.</w:t>
      </w:r>
    </w:p>
    <w:p w14:paraId="2DF854C2" w14:textId="479D512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Содержание обучения в 11 классе.</w:t>
      </w:r>
    </w:p>
    <w:p w14:paraId="2AD86FB8" w14:textId="793FF1D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Общие сведения о языке.</w:t>
      </w:r>
    </w:p>
    <w:p w14:paraId="4C42A622" w14:textId="252E357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p w14:paraId="33EC3A59" w14:textId="6F95CDD5"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Язык и речь. Культура речи.</w:t>
      </w:r>
    </w:p>
    <w:p w14:paraId="08873390" w14:textId="61065465"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Синтаксис. Синтаксические нормы.</w:t>
      </w:r>
    </w:p>
    <w:p w14:paraId="45D1DCE0" w14:textId="24E00E5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Синтаксис как раздел лингвистики (повторение, обобщение). Синтаксический анализ словосочетания и предложения.</w:t>
      </w:r>
    </w:p>
    <w:p w14:paraId="1F1354BE" w14:textId="7777777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43A6CEEC" w14:textId="29BAF7D8"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количественно-имённым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715CFBAA" w14:textId="04C2E287"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Основные нормы управления: правильный выбор падежной или предложно-падежной формы управляемого слова.</w:t>
      </w:r>
    </w:p>
    <w:p w14:paraId="172F90FC" w14:textId="43790C57"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Основные нормы употребления однородных членов предложения.</w:t>
      </w:r>
    </w:p>
    <w:p w14:paraId="16D9E080" w14:textId="15DB4165"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Основные нормы употребления причастных и деепричастных оборотов.</w:t>
      </w:r>
    </w:p>
    <w:p w14:paraId="3F8656E2" w14:textId="176886BA"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Основные нормы построения сложных предложений.</w:t>
      </w:r>
    </w:p>
    <w:p w14:paraId="1FBFE16A" w14:textId="326FD85D"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Пунктуация. Основные правила пунктуации.</w:t>
      </w:r>
    </w:p>
    <w:p w14:paraId="1F3753A9" w14:textId="07CC351D"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Пунктуация как раздел лингвистики (повторение, обобщение). Пунктуационный анализ предложения.</w:t>
      </w:r>
    </w:p>
    <w:p w14:paraId="28913E0E" w14:textId="401E5E65"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670679BF" w14:textId="18512C65"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Знаки препинания и их функции. Знаки препинания между подлежащим и сказуемым.</w:t>
      </w:r>
    </w:p>
    <w:p w14:paraId="7E798C58" w14:textId="008731DE"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Знаки препинания в предложениях с однородными членами.</w:t>
      </w:r>
    </w:p>
    <w:p w14:paraId="180A04C2" w14:textId="5D90C3B3"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Знаки препинания при обособлении.</w:t>
      </w:r>
    </w:p>
    <w:p w14:paraId="53653275" w14:textId="15B090C2"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Знаки препинания в предложениях с вводными конструкциями, обращениями, междометиями.</w:t>
      </w:r>
    </w:p>
    <w:p w14:paraId="6C4DA43E" w14:textId="31AE228B"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Знаки препинания в сложном предложении.</w:t>
      </w:r>
    </w:p>
    <w:p w14:paraId="79A2D462" w14:textId="006FED97"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Знаки препинания в сложном предложении с разными видами связи.</w:t>
      </w:r>
    </w:p>
    <w:p w14:paraId="76BAA929" w14:textId="60FA6B15"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Знаки препинания при передаче чужой речи.</w:t>
      </w:r>
    </w:p>
    <w:p w14:paraId="71F889F2" w14:textId="7D20E74B"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Функциональная стилистика. Культура речи.</w:t>
      </w:r>
    </w:p>
    <w:p w14:paraId="66D0F316" w14:textId="725628D2"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Функциональная стилистика как раздел лингвистики. Стилистическая норма (повторение, обобщение).</w:t>
      </w:r>
    </w:p>
    <w:p w14:paraId="790A7BAA" w14:textId="4B8447B2"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2371F72" w14:textId="423F1831"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14:paraId="37BE2777" w14:textId="702E53D1"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14FCCBE9" w14:textId="42A1BCE0"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41276EA7" w14:textId="51D7A827"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14:paraId="20CCE1AC" w14:textId="0A36DE0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Планируемые результаты освоения программы по русскому языку на уровне среднего общего образования.</w:t>
      </w:r>
    </w:p>
    <w:p w14:paraId="6EFA57A0" w14:textId="323EEA6F"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Личностные результаты освоения программы по русскому языку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50094A8" w14:textId="353E5AD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 результате изучения русского языка на уровне среднего общего образования у обучающегося будут сформированы следующие личностные результаты:</w:t>
      </w:r>
    </w:p>
    <w:p w14:paraId="5253AA80" w14:textId="4F0E7D50"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1) гражданского воспитания:</w:t>
      </w:r>
    </w:p>
    <w:p w14:paraId="6EC0D68D" w14:textId="342FB08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сформированность гражданской позиции обучающегося как активного и ответственного члена российского общества;</w:t>
      </w:r>
    </w:p>
    <w:p w14:paraId="76F3C832" w14:textId="24946E15"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осознание своих конституционных прав и обязанностей, уважение закона и правопорядка;</w:t>
      </w:r>
    </w:p>
    <w:p w14:paraId="01541271" w14:textId="6D4FEE33"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14:paraId="1154184D" w14:textId="2E71FAD0"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234EBA2" w14:textId="65AFC0C5"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3408AE5" w14:textId="22834326"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умение взаимодействовать с социальными институтами в соответствии с их функциями и назначением;</w:t>
      </w:r>
    </w:p>
    <w:p w14:paraId="7E1D37AC" w14:textId="20B3CCC4"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готовность к гуманитарной и волонтёрской деятельности;</w:t>
      </w:r>
    </w:p>
    <w:p w14:paraId="41EDC270" w14:textId="2CC34B61"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2) патриотического воспитания:</w:t>
      </w:r>
    </w:p>
    <w:p w14:paraId="59490D64" w14:textId="5B2F895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629392D6" w14:textId="49B5159D"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 xml:space="preserve">ценностное отношение к государственным символам, историческому и природному наследию, памятникам, боевым подвигам и трудовым достижениям </w:t>
      </w:r>
      <w:r w:rsidRPr="003069AA">
        <w:rPr>
          <w:rFonts w:ascii="Times New Roman" w:hAnsi="Times New Roman"/>
          <w:color w:val="000000" w:themeColor="text1"/>
          <w:sz w:val="28"/>
          <w:szCs w:val="28"/>
        </w:rPr>
        <w:lastRenderedPageBreak/>
        <w:t>народа, традициям народов России; достижениям России в науке, искусстве, спорте, технологиях, труде;</w:t>
      </w:r>
    </w:p>
    <w:p w14:paraId="52750FF5" w14:textId="430B12A9"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идейная убеждённость, готовность к служению Отечеству и его защите, ответственность за его судьбу;</w:t>
      </w:r>
    </w:p>
    <w:p w14:paraId="6FF1F947" w14:textId="1AD7A315"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3) духовно-нравственного воспитания:</w:t>
      </w:r>
    </w:p>
    <w:p w14:paraId="30F4F960" w14:textId="5D980D4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осознание духовных ценностей российского народа;</w:t>
      </w:r>
    </w:p>
    <w:p w14:paraId="410FB6F6" w14:textId="2D417265"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сформированность нравственного сознания, норм этичного поведения;</w:t>
      </w:r>
    </w:p>
    <w:p w14:paraId="12EAC21A" w14:textId="42CE693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способность оценивать ситуацию и принимать осознанные решения, ориентируясь на морально-нравственные нормы и ценности;</w:t>
      </w:r>
    </w:p>
    <w:p w14:paraId="532524E7" w14:textId="03A7BC6D"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осознание личного вклада в построение устойчивого будущего;</w:t>
      </w:r>
    </w:p>
    <w:p w14:paraId="53059A5E" w14:textId="54F459B8"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18FFE9EF" w14:textId="3D22C38E"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4) эстетического воспитания:</w:t>
      </w:r>
    </w:p>
    <w:p w14:paraId="2CBE2AE0" w14:textId="79B5050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167F9DEE" w14:textId="308E298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38DA8309" w14:textId="58DC913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31E1C65D" w14:textId="20BC9F8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14:paraId="3D83AC4F" w14:textId="7F412475"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5) физического воспитания, формирования культуры здоровья и эмоционального благополучия:</w:t>
      </w:r>
    </w:p>
    <w:p w14:paraId="7F763A52" w14:textId="0120869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сформированность здорового и безопасного образа жизни, ответственного отношения к своему здоровью;</w:t>
      </w:r>
    </w:p>
    <w:p w14:paraId="75A86401" w14:textId="57D8A393"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потребность в физическом совершенствовании, занятиях спортивно-оздоровительной деятельностью;</w:t>
      </w:r>
    </w:p>
    <w:p w14:paraId="58118342" w14:textId="2D08323E"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активное неприятие вредных привычек и иных форм причинения вреда физическому и психическому здоровью;</w:t>
      </w:r>
    </w:p>
    <w:p w14:paraId="32E54F6C" w14:textId="7777777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6) трудового воспитания:</w:t>
      </w:r>
    </w:p>
    <w:p w14:paraId="2224B0E9" w14:textId="2E7C52C9"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готовность к труду, осознание ценности мастерства, трудолюбие;</w:t>
      </w:r>
    </w:p>
    <w:p w14:paraId="74A3A9D7" w14:textId="7280AFD3"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14:paraId="45B79D15" w14:textId="4DE62471"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14:paraId="301211C3" w14:textId="666E287F"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готовность и способность к образованию и самообразованию на протяжении всей жизни;</w:t>
      </w:r>
    </w:p>
    <w:p w14:paraId="4040253B" w14:textId="2B147AF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7) экологического воспитания:</w:t>
      </w:r>
    </w:p>
    <w:p w14:paraId="77E11588" w14:textId="4BBEF023"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1103FF17" w14:textId="770F395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планирование и осуществление действий в окружающей среде на основе знания целей устойчивого развития человечества;</w:t>
      </w:r>
    </w:p>
    <w:p w14:paraId="615DD26C" w14:textId="1E17BB83"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675E547F" w14:textId="0F8162A4"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расширение опыта деятельности экологической направленности;</w:t>
      </w:r>
    </w:p>
    <w:p w14:paraId="28DC6F1E" w14:textId="71B1DD14"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8) ценности научного познания:</w:t>
      </w:r>
    </w:p>
    <w:p w14:paraId="2B9FA9B7" w14:textId="4F7B4E9D"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73EA6D3" w14:textId="4883AAB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совершенствование языковой и читательской культуры как средства взаимодействия между людьми и познания мира;</w:t>
      </w:r>
    </w:p>
    <w:p w14:paraId="2992C239" w14:textId="7E39D5FF"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14:paraId="7E31C8D0" w14:textId="4BF40D34"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 процессе достижения личностных результатов освоения обучающимися программы по русскому языку у обучающихся совершенствуется эмоциональный интеллект, предполагающий сформированность:</w:t>
      </w:r>
    </w:p>
    <w:p w14:paraId="56F1D809" w14:textId="6CAB51A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16F9B082" w14:textId="0368D56E"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3F51989" w14:textId="67D09B60"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CE159FC" w14:textId="48E5977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1C4601C0" w14:textId="2AF108D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44BDD720" w14:textId="59721E0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1F2BF31" w14:textId="09F6151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89D891B" w14:textId="4094999B"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самостоятельно формулировать и актуализировать проблему, рассматривать её всесторонне;</w:t>
      </w:r>
    </w:p>
    <w:p w14:paraId="6EA17D2A" w14:textId="1FD59F42"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14:paraId="444BA27A" w14:textId="614B798C"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определять цели деятельности, задавать параметры и критерии их достижения;</w:t>
      </w:r>
    </w:p>
    <w:p w14:paraId="24A503A7" w14:textId="2782D025"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выявлять закономерности и противоречия языковых явлений, данных в наблюдении;</w:t>
      </w:r>
    </w:p>
    <w:p w14:paraId="6989F5A2" w14:textId="6077DE93"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разрабатывать план решения проблемы с учётом анализа имеющихся материальных и нематериальных ресурсов;</w:t>
      </w:r>
    </w:p>
    <w:p w14:paraId="6CA12B21" w14:textId="71A2A403"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вносить коррективы в деятельность, оценивать риски и соответствие результатов целям;</w:t>
      </w:r>
    </w:p>
    <w:p w14:paraId="7E0084AD" w14:textId="077AF58A"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14:paraId="74EECC11" w14:textId="132A58B9"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развивать креативное мышление при решении жизненных проблем с учётом собственного речевого и читательского опыта.</w:t>
      </w:r>
    </w:p>
    <w:p w14:paraId="0817A5AF" w14:textId="5A9A5D6A"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3069AA">
        <w:rPr>
          <w:rFonts w:ascii="Times New Roman" w:hAnsi="Times New Roman"/>
          <w:color w:val="000000" w:themeColor="text1"/>
          <w:sz w:val="28"/>
          <w:szCs w:val="28"/>
        </w:rPr>
        <w:br/>
      </w:r>
    </w:p>
    <w:p w14:paraId="0E3BE7A5" w14:textId="6EFE8BCA"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примёнению различных методов познания;</w:t>
      </w:r>
    </w:p>
    <w:p w14:paraId="2B3259D8" w14:textId="3645ADE2"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осуществлять различные виды деятельности по получению нового знания, в том числе по русскому языку; его интерпретации, преобразованию и примёнению в различных учебных ситуациях, в том числе при создании учебных и социальных проектов;</w:t>
      </w:r>
    </w:p>
    <w:p w14:paraId="45AD7016" w14:textId="2A2C875A"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формировать научный тип мышления, владеть научной, в том числе лингвистической, терминологией, общенаучными ключевыми понятиями и методами;</w:t>
      </w:r>
    </w:p>
    <w:p w14:paraId="29B1D3CF" w14:textId="09514FC8"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ставить и формулировать собственные задачи в образовательной деятельности и разнообразных жизненных ситуациях;</w:t>
      </w:r>
    </w:p>
    <w:p w14:paraId="2617818B" w14:textId="0F6E5518"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14:paraId="6ED18710" w14:textId="16C33E5B"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7375B48" w14:textId="5B3BEB38"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давать оценку новым ситуациям, приобретённому опыту;</w:t>
      </w:r>
    </w:p>
    <w:p w14:paraId="21B5DDB5" w14:textId="24BBAC18"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уметь интегрировать знания из разных предметных областей;</w:t>
      </w:r>
    </w:p>
    <w:p w14:paraId="590728AB" w14:textId="4EC5EC02"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уметь переносить знания в практическую область жизнедеятельности, освоенные средства и способы действия - в профессиональную среду;</w:t>
      </w:r>
    </w:p>
    <w:p w14:paraId="02AFFFA4" w14:textId="19FBFA05"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выдвигать новые идеи, оригинальные подходы, предлагать альтернативные способы решения проблем.</w:t>
      </w:r>
    </w:p>
    <w:p w14:paraId="34EEF00D" w14:textId="6624F57F"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У обучающегося будут сформированы умения работать с информацией как часть познавательных универсальных учебных действий:</w:t>
      </w:r>
    </w:p>
    <w:p w14:paraId="4D7BE26A" w14:textId="32EB000D"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4A9D620" w14:textId="7C6DB04F"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14:paraId="22884665" w14:textId="1711D2BE"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оценивать достоверность, легитимность информации, её соответствие правовым и морально-этическим нормам;</w:t>
      </w:r>
    </w:p>
    <w:p w14:paraId="61015014" w14:textId="77777777"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r w:rsidRPr="003069AA">
        <w:rPr>
          <w:rFonts w:ascii="Times New Roman" w:hAnsi="Times New Roman"/>
          <w:color w:val="000000" w:themeColor="text1"/>
          <w:sz w:val="28"/>
          <w:szCs w:val="28"/>
        </w:rPr>
        <w:br/>
      </w:r>
    </w:p>
    <w:p w14:paraId="0A6A02BC" w14:textId="21CE893C"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владеть навыками защиты личной информации, соблюдать требования информационной безопасности.</w:t>
      </w:r>
    </w:p>
    <w:p w14:paraId="1FF79641" w14:textId="68AF800A"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У обучающегося будут сформированы умения общения как часть коммуникативных универсальных учебных действий:</w:t>
      </w:r>
    </w:p>
    <w:p w14:paraId="784BF8AD" w14:textId="2FCFDECB"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осуществлять коммуникацию во всех сферах жизни;</w:t>
      </w:r>
    </w:p>
    <w:p w14:paraId="1590067A" w14:textId="54A2DF72"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51553316" w14:textId="0763001E"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владеть различными способами общения и взаимодействия; аргументированно вести диалог;</w:t>
      </w:r>
    </w:p>
    <w:p w14:paraId="4C95B8BF" w14:textId="7C08415B"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развёрнуто, логично и корректно с точки зрения культуры речи излагать своё мнение, строить высказывание.</w:t>
      </w:r>
    </w:p>
    <w:p w14:paraId="26DD447D" w14:textId="6217B488"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У обучающегося будут сформированы умения самоорганизации как части регулятивных универсальных учебных действий:</w:t>
      </w:r>
    </w:p>
    <w:p w14:paraId="119945BB" w14:textId="42759FC5"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014D400" w14:textId="77777777"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самостоятельно составлять план решения проблемы с учётом имеющихся ресурсов, собственных возможностей и предпочтений;</w:t>
      </w:r>
    </w:p>
    <w:p w14:paraId="7A15DF42" w14:textId="357F24A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расширять рамки учебного предмета на основе личных предпочтений;</w:t>
      </w:r>
    </w:p>
    <w:p w14:paraId="3422F052" w14:textId="69ADFD9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делать осознанный выбор, аргументировать его, брать ответственность за результаты выбора;</w:t>
      </w:r>
    </w:p>
    <w:p w14:paraId="3B6A51AE" w14:textId="52E5C140"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оценивать приобретённый опыт;</w:t>
      </w:r>
    </w:p>
    <w:p w14:paraId="78CC5C85" w14:textId="53338DB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53065220" w14:textId="07FF067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У обучающегося будут сформированы умения самоконтроля, принятия себя и других как части регулятивных универсальных учебных действий:</w:t>
      </w:r>
    </w:p>
    <w:p w14:paraId="3489808C" w14:textId="5DA86909"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давать оценку новым ситуациям, вносить коррективы в деятельность, оценивать соответствие результатов целям;</w:t>
      </w:r>
    </w:p>
    <w:p w14:paraId="1A155C6B" w14:textId="20D25BA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14:paraId="40873B61" w14:textId="411215C4"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оценивать риски и своевременно принимать решение по их снижению;</w:t>
      </w:r>
    </w:p>
    <w:p w14:paraId="1EFDCF28" w14:textId="6DD9D7B8"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принимать себя, понимая свои недостатки и достоинства;</w:t>
      </w:r>
    </w:p>
    <w:p w14:paraId="0A00FFFC" w14:textId="59358DAD"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принимать мотивы и аргументы других людей при анализе результатов деятельности;</w:t>
      </w:r>
    </w:p>
    <w:p w14:paraId="636920D7" w14:textId="76890BF9"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признавать своё право и право других на ошибку;</w:t>
      </w:r>
    </w:p>
    <w:p w14:paraId="531DBE15" w14:textId="029D3F6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развивать способность видеть мир с позиции другого человека.</w:t>
      </w:r>
    </w:p>
    <w:p w14:paraId="37120DA3" w14:textId="6596144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У обучающегося будут сформированы умения совместной деятельности:</w:t>
      </w:r>
      <w:r w:rsidRPr="003069AA">
        <w:rPr>
          <w:rFonts w:ascii="Times New Roman" w:hAnsi="Times New Roman"/>
          <w:color w:val="000000" w:themeColor="text1"/>
          <w:sz w:val="28"/>
          <w:szCs w:val="28"/>
        </w:rPr>
        <w:br/>
      </w:r>
    </w:p>
    <w:p w14:paraId="4AA1F02B" w14:textId="4994DB09"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понимать и использовать преимущества командной и индивидуальной работы;</w:t>
      </w:r>
    </w:p>
    <w:p w14:paraId="4187862D" w14:textId="6EA3C0AF"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выбирать тематику и методы совместных действий с учётом общих интересов и возможностей каждого члена коллектива;</w:t>
      </w:r>
    </w:p>
    <w:p w14:paraId="07333D0D" w14:textId="1B23E04E"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53B9C0E3" w14:textId="4A60C503"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оценивать качество своего вклада и вклада каждого участника команды в общий результат по разработанным критериям;</w:t>
      </w:r>
    </w:p>
    <w:p w14:paraId="1829A1E7" w14:textId="7D72D229"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14:paraId="1034E1CE" w14:textId="3C4091F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К концу обучения в 10 классе обучающийся получит следующие предметные результаты по отдельным темам программы по русскому языку:</w:t>
      </w:r>
    </w:p>
    <w:p w14:paraId="57C748DE" w14:textId="24C894F6"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Общие сведения о языке.</w:t>
      </w:r>
    </w:p>
    <w:p w14:paraId="13434CDC" w14:textId="3E077A3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Иметь представление о языке как знаковой системе, об основных функциях языка; о лингвистике как науке.</w:t>
      </w:r>
    </w:p>
    <w:p w14:paraId="17E85018" w14:textId="3FE9139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14:paraId="465556BA" w14:textId="6BA209E8"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9" w:anchor="8Q00M2" w:history="1">
        <w:r w:rsidRPr="003069AA">
          <w:rPr>
            <w:rFonts w:ascii="Times New Roman" w:hAnsi="Times New Roman"/>
            <w:color w:val="000000" w:themeColor="text1"/>
            <w:sz w:val="28"/>
            <w:szCs w:val="28"/>
            <w:u w:val="single"/>
          </w:rPr>
          <w:t>статьи 68 Конституции Российской Федерации</w:t>
        </w:r>
      </w:hyperlink>
      <w:r w:rsidRPr="003069AA">
        <w:rPr>
          <w:rFonts w:ascii="Times New Roman" w:hAnsi="Times New Roman"/>
          <w:color w:val="000000" w:themeColor="text1"/>
          <w:sz w:val="28"/>
          <w:szCs w:val="28"/>
        </w:rPr>
        <w:t>, Федерального закона от 1 июня 2005 г. N 53-ФЗ "О государственном языке Российской Федерации", Закона Российской Федерации от 25 октября 1991 г. N 1807-1 "О языках народов Российской Федерации").</w:t>
      </w:r>
    </w:p>
    <w:p w14:paraId="52ECE547" w14:textId="4262F900"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14:paraId="6524A81C" w14:textId="4E9B6B28"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Язык и речь. Культура речи.</w:t>
      </w:r>
    </w:p>
    <w:p w14:paraId="4A5239C6" w14:textId="3B6AC84E"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14:paraId="4F7F4795" w14:textId="7777777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Иметь представление о культуре речи как разделе лингвистики.</w:t>
      </w:r>
      <w:r w:rsidRPr="003069AA">
        <w:rPr>
          <w:rFonts w:ascii="Times New Roman" w:hAnsi="Times New Roman"/>
          <w:color w:val="000000" w:themeColor="text1"/>
          <w:sz w:val="28"/>
          <w:szCs w:val="28"/>
        </w:rPr>
        <w:br/>
      </w:r>
    </w:p>
    <w:p w14:paraId="60E9F31F" w14:textId="0A932BF6"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Комментировать нормативный, коммуникативный и этический аспекты культуры речи, приводить соответствующие примеры.</w:t>
      </w:r>
    </w:p>
    <w:p w14:paraId="0A20DDDB" w14:textId="4B0A24C1"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14:paraId="29EBDC1F" w14:textId="5F30D64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Иметь представление о языковой норме, её видах.</w:t>
      </w:r>
    </w:p>
    <w:p w14:paraId="586868A0" w14:textId="6F995DA6"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Использовать словари русского языка в учебной деятельности.</w:t>
      </w:r>
    </w:p>
    <w:p w14:paraId="3882BA63" w14:textId="4EE8C36E"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Фонетика. Орфоэпия. Орфоэпические нормы.</w:t>
      </w:r>
    </w:p>
    <w:p w14:paraId="0A352FE6" w14:textId="529E31D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Выполнять фонетический анализ слова.</w:t>
      </w:r>
    </w:p>
    <w:p w14:paraId="357B4C6B" w14:textId="19EA1D7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Определять изобразительно-выразительные средства фонетики в тексте.</w:t>
      </w:r>
    </w:p>
    <w:p w14:paraId="562F71BF" w14:textId="4579C981"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14:paraId="752B9429" w14:textId="6C344130"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14:paraId="23DFD8B1" w14:textId="2BB5BAC9"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Соблюдать основные произносительные и акцентологические нормы современного русского литературного языка.</w:t>
      </w:r>
    </w:p>
    <w:p w14:paraId="5D88B213" w14:textId="75CB7DA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Использовать орфоэпический словарь.</w:t>
      </w:r>
    </w:p>
    <w:p w14:paraId="60247072" w14:textId="2DE43301"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Лексикология и фразеология. Лексические нормы.</w:t>
      </w:r>
    </w:p>
    <w:p w14:paraId="70FAB4AE" w14:textId="26856DF4"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Выполнять лексический анализ слова.</w:t>
      </w:r>
    </w:p>
    <w:p w14:paraId="5CF26D4C" w14:textId="67D7F325"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Определять изобразительно-выразительные средства лексики.</w:t>
      </w:r>
    </w:p>
    <w:p w14:paraId="5B57E0A3" w14:textId="6297B38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14:paraId="5551B9DC" w14:textId="7777777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Соблюдать лексические нормы.</w:t>
      </w:r>
    </w:p>
    <w:p w14:paraId="3B54154C" w14:textId="70CFEB48"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23C1DF6D" w14:textId="738218C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14:paraId="5FA511C4" w14:textId="01C1348F"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Морфемика и словообразование. Словообразовательные нормы.</w:t>
      </w:r>
    </w:p>
    <w:p w14:paraId="5AA77CBE" w14:textId="1470481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Выполнять морфемный и словообразовательный анализ слова.</w:t>
      </w:r>
    </w:p>
    <w:p w14:paraId="66697E7B" w14:textId="328A613D"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78261F61" w14:textId="6C0A0BC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Использовать словообразовательный словарь.</w:t>
      </w:r>
    </w:p>
    <w:p w14:paraId="698EBF40" w14:textId="5A68882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Морфология. Морфологические нормы.</w:t>
      </w:r>
    </w:p>
    <w:p w14:paraId="244BF390" w14:textId="773C984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Выполнять морфологический анализ слова.</w:t>
      </w:r>
    </w:p>
    <w:p w14:paraId="10CB91B7" w14:textId="77777777"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Определять особенности употребления в тексте слов разных частей речи.</w:t>
      </w:r>
      <w:r w:rsidRPr="003069AA">
        <w:rPr>
          <w:rFonts w:ascii="Times New Roman" w:hAnsi="Times New Roman"/>
          <w:color w:val="000000" w:themeColor="text1"/>
          <w:sz w:val="28"/>
          <w:szCs w:val="28"/>
        </w:rPr>
        <w:br/>
      </w:r>
    </w:p>
    <w:p w14:paraId="6CA1C802" w14:textId="6AAA167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14:paraId="1582ED37" w14:textId="1A2D6C4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Соблюдать морфологические нормы.</w:t>
      </w:r>
    </w:p>
    <w:p w14:paraId="5AD30D74" w14:textId="5BA0132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местоимёний, глаголов, причастий, деепричастий, наречий (в рамках изученного).</w:t>
      </w:r>
    </w:p>
    <w:p w14:paraId="6DB7F700" w14:textId="270C52F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Использовать словарь грамматических трудностей, справочники.</w:t>
      </w:r>
    </w:p>
    <w:p w14:paraId="458BAF5D" w14:textId="6712CE11"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Орфография. Основные правила орфографии.</w:t>
      </w:r>
    </w:p>
    <w:p w14:paraId="1AD36013" w14:textId="57785FE8"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Иметь представление о принципах и разделах русской орфографии.</w:t>
      </w:r>
    </w:p>
    <w:p w14:paraId="3A1971D9" w14:textId="4004192E"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Выполнять орфографический анализ слова.</w:t>
      </w:r>
    </w:p>
    <w:p w14:paraId="7D316D77" w14:textId="7846C1A4"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14:paraId="6C41740D" w14:textId="4D7F98CE"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Соблюдать правила орфографии.</w:t>
      </w:r>
    </w:p>
    <w:p w14:paraId="260E0073" w14:textId="3315E3C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Использовать орфографический словарь.</w:t>
      </w:r>
    </w:p>
    <w:p w14:paraId="0233FAA5" w14:textId="7F82188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Речь. Речевое общение.</w:t>
      </w:r>
    </w:p>
    <w:p w14:paraId="1F234EA1" w14:textId="3CF3341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288C434B" w14:textId="5922B378"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14:paraId="27FE65B2" w14:textId="234BDD4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65902226" w14:textId="3073FE93"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657AE664" w14:textId="6CFA1FD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Знать основные нормы речевого этикета примёнительно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14:paraId="36E57B52" w14:textId="52A3B3FF"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Употреблять языковые средства с учётом речевой ситуации.</w:t>
      </w:r>
    </w:p>
    <w:p w14:paraId="1CB8CF55" w14:textId="6D3D2F73"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lastRenderedPageBreak/>
        <w:t>Соблюдать в устной речи и на письме нормы современного русского литературного языка.</w:t>
      </w:r>
    </w:p>
    <w:p w14:paraId="78F6C1D9" w14:textId="5F524B9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Оценивать собственную и чужую речь с точки зрения точного, уместного и выразительного словоупотребления.</w:t>
      </w:r>
    </w:p>
    <w:p w14:paraId="2D779719" w14:textId="63AE019C"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Текст. Информационно-смысловая переработка текста.</w:t>
      </w:r>
    </w:p>
    <w:p w14:paraId="5FEC57E5" w14:textId="25809950"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Примёнять знания о тексте, его основных признаках, структуре и видах представленной в нём информации в речевой практике.</w:t>
      </w:r>
    </w:p>
    <w:p w14:paraId="08F4E6C7" w14:textId="51864B28"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14:paraId="36461A10" w14:textId="27FE271B"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Выявлять логико-смысловые отношения между предложениями в тексте.</w:t>
      </w:r>
    </w:p>
    <w:p w14:paraId="3A62B360" w14:textId="5C2F0E06"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7788425D" w14:textId="1439E682"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14:paraId="4166D77B" w14:textId="0C4CB30A"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Создавать вторичные тексты (план, тезисы, конспект, реферат, аннотация, отзыв, рецензия и другие).</w:t>
      </w:r>
    </w:p>
    <w:p w14:paraId="21656087" w14:textId="757D47BE"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Корректировать текст: устранять логические, фактические, этические, грамматические и речевые ошибки.</w:t>
      </w:r>
    </w:p>
    <w:p w14:paraId="4934E286" w14:textId="560120F5"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К концу обучения в 11 классе обучающийся получит следующие предметные результаты по отдельным темам программы по русскому языку:</w:t>
      </w:r>
    </w:p>
    <w:p w14:paraId="0CE31376" w14:textId="045A430E" w:rsidR="003069AA" w:rsidRPr="003069AA" w:rsidRDefault="003069AA" w:rsidP="003069A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Общие сведения о языке.</w:t>
      </w:r>
    </w:p>
    <w:p w14:paraId="7E6E551A" w14:textId="15CB20B8"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Иметь представление об экологии языка, о проблемах речевой культуры в современном обществе.</w:t>
      </w:r>
    </w:p>
    <w:p w14:paraId="69C3D256" w14:textId="2CB2E1E6"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других.</w:t>
      </w:r>
    </w:p>
    <w:p w14:paraId="18690BE1" w14:textId="094985B6"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Язык и речь. Культура речи. Синтаксис. Синтаксические нормы.</w:t>
      </w:r>
    </w:p>
    <w:p w14:paraId="10F97A07" w14:textId="649B4F3D"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Выполнять синтаксический анализ словосочетания, простого и сложного предложения.</w:t>
      </w:r>
    </w:p>
    <w:p w14:paraId="4DCB165D" w14:textId="353BB2E0"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Определять изобразительно-выразительные средства синтаксиса русского языка (в рамках изученного).</w:t>
      </w:r>
    </w:p>
    <w:p w14:paraId="0325D3FE" w14:textId="4E49FB70"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 xml:space="preserve">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w:t>
      </w:r>
      <w:r w:rsidRPr="003069AA">
        <w:rPr>
          <w:rFonts w:ascii="Times New Roman" w:hAnsi="Times New Roman"/>
          <w:color w:val="000000" w:themeColor="text1"/>
          <w:sz w:val="28"/>
          <w:szCs w:val="28"/>
        </w:rPr>
        <w:lastRenderedPageBreak/>
        <w:t>употребления однородных членов предложения, причастного и деепричастного оборотов (в рамках изученного).</w:t>
      </w:r>
    </w:p>
    <w:p w14:paraId="5D426175" w14:textId="073FDD25"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Соблюдать синтаксические нормы.</w:t>
      </w:r>
    </w:p>
    <w:p w14:paraId="56A1A976" w14:textId="381385AC"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Использовать словари грамматических трудностей, справочники.</w:t>
      </w:r>
    </w:p>
    <w:p w14:paraId="12EEEA30" w14:textId="77FC957B"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Пунктуация. Основные правила пунктуации.</w:t>
      </w:r>
    </w:p>
    <w:p w14:paraId="729AF080" w14:textId="5B975AAA"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Иметь представление о принципах и разделах русской пунктуации.</w:t>
      </w:r>
    </w:p>
    <w:p w14:paraId="3D096020" w14:textId="587E151B"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Выполнять пунктуационный анализ предложения.</w:t>
      </w:r>
    </w:p>
    <w:p w14:paraId="2BB98EC2" w14:textId="472594FD"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14:paraId="08A667DF" w14:textId="07D19970"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Соблюдать правила пунктуации.</w:t>
      </w:r>
    </w:p>
    <w:p w14:paraId="72EB7CBF" w14:textId="0EF803E7"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Использовать справочники по пунктуации.</w:t>
      </w:r>
    </w:p>
    <w:p w14:paraId="4F1DA811" w14:textId="4448ED88"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Функциональная стилистика. Культура речи.</w:t>
      </w:r>
    </w:p>
    <w:p w14:paraId="3FC5779B" w14:textId="1CECD235"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Иметь представление о функциональной стилистике как разделе лингвистики.</w:t>
      </w:r>
    </w:p>
    <w:p w14:paraId="158A5093" w14:textId="3CCD4FAD"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14:paraId="7641D404" w14:textId="2B766E73"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14:paraId="566F9BA2" w14:textId="7977FA01" w:rsidR="003069AA" w:rsidRPr="003069AA" w:rsidRDefault="003069AA" w:rsidP="003069AA">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14:paraId="35D03A66" w14:textId="1A1143A0" w:rsidR="003069AA" w:rsidRPr="003218E9" w:rsidRDefault="003069AA" w:rsidP="003218E9">
      <w:pPr>
        <w:spacing w:after="0" w:line="276" w:lineRule="auto"/>
        <w:ind w:firstLine="480"/>
        <w:jc w:val="both"/>
        <w:textAlignment w:val="baseline"/>
        <w:rPr>
          <w:rFonts w:ascii="Times New Roman" w:hAnsi="Times New Roman"/>
          <w:color w:val="000000" w:themeColor="text1"/>
          <w:sz w:val="28"/>
          <w:szCs w:val="28"/>
        </w:rPr>
      </w:pPr>
      <w:r w:rsidRPr="003069AA">
        <w:rPr>
          <w:rFonts w:ascii="Times New Roman" w:hAnsi="Times New Roman"/>
          <w:color w:val="000000" w:themeColor="text1"/>
          <w:sz w:val="28"/>
          <w:szCs w:val="28"/>
        </w:rPr>
        <w:t>Применять знания о функциональных разновидностях языка в речевой практике.   </w:t>
      </w:r>
    </w:p>
    <w:p w14:paraId="13C59234" w14:textId="77777777" w:rsidR="00E17A73" w:rsidRPr="007F3A0C" w:rsidRDefault="00E17A73" w:rsidP="007F3A0C">
      <w:pPr>
        <w:pStyle w:val="ae"/>
        <w:spacing w:after="0" w:line="276" w:lineRule="auto"/>
        <w:jc w:val="center"/>
        <w:rPr>
          <w:rFonts w:ascii="Times New Roman" w:eastAsia="Calibri" w:hAnsi="Times New Roman"/>
          <w:b/>
          <w:sz w:val="28"/>
          <w:szCs w:val="28"/>
          <w:lang w:eastAsia="en-US"/>
        </w:rPr>
      </w:pPr>
      <w:r w:rsidRPr="007F3A0C">
        <w:rPr>
          <w:rFonts w:ascii="Times New Roman" w:eastAsia="Calibri" w:hAnsi="Times New Roman"/>
          <w:b/>
          <w:sz w:val="28"/>
          <w:szCs w:val="28"/>
          <w:lang w:eastAsia="en-US"/>
        </w:rPr>
        <w:t>Тематическое планирование учебного предмета «Русский язык»</w:t>
      </w:r>
    </w:p>
    <w:p w14:paraId="487C4BE5" w14:textId="12255EAF" w:rsidR="003069AA" w:rsidRPr="003069AA" w:rsidRDefault="00E17A73" w:rsidP="003069AA">
      <w:pPr>
        <w:pStyle w:val="ae"/>
        <w:spacing w:after="0" w:line="276" w:lineRule="auto"/>
        <w:ind w:left="540"/>
        <w:jc w:val="center"/>
        <w:rPr>
          <w:rFonts w:ascii="Times New Roman" w:eastAsia="SchoolBookSanPin" w:hAnsi="Times New Roman"/>
          <w:b/>
          <w:sz w:val="28"/>
          <w:szCs w:val="28"/>
          <w:lang w:eastAsia="en-US"/>
        </w:rPr>
      </w:pPr>
      <w:r w:rsidRPr="007F3A0C">
        <w:rPr>
          <w:rFonts w:ascii="Times New Roman" w:eastAsia="SchoolBookSanPin" w:hAnsi="Times New Roman"/>
          <w:b/>
          <w:sz w:val="28"/>
          <w:szCs w:val="28"/>
          <w:lang w:eastAsia="en-US"/>
        </w:rPr>
        <w:t>(базовый уровень)</w:t>
      </w:r>
      <w:r w:rsidR="0027219B" w:rsidRPr="007F3A0C">
        <w:rPr>
          <w:rFonts w:ascii="Times New Roman" w:eastAsia="SchoolBookSanPin" w:hAnsi="Times New Roman"/>
          <w:b/>
          <w:sz w:val="28"/>
          <w:szCs w:val="28"/>
          <w:lang w:eastAsia="en-US"/>
        </w:rPr>
        <w:t xml:space="preserve"> </w:t>
      </w:r>
    </w:p>
    <w:p w14:paraId="4CBD14BC" w14:textId="77777777" w:rsidR="00E17A73" w:rsidRPr="007F3A0C" w:rsidRDefault="00E17A73" w:rsidP="007F3A0C">
      <w:pPr>
        <w:widowControl w:val="0"/>
        <w:spacing w:after="0" w:line="276" w:lineRule="auto"/>
        <w:ind w:firstLine="709"/>
        <w:jc w:val="both"/>
        <w:rPr>
          <w:rFonts w:ascii="Times New Roman" w:eastAsia="SchoolBookSanPin" w:hAnsi="Times New Roman"/>
          <w:sz w:val="28"/>
          <w:szCs w:val="28"/>
          <w:lang w:eastAsia="en-US"/>
        </w:rPr>
      </w:pPr>
      <w:r w:rsidRPr="007F3A0C">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0004683D" w:rsidRPr="007F3A0C">
        <w:rPr>
          <w:rFonts w:ascii="Times New Roman" w:eastAsia="SchoolBookSanPin" w:hAnsi="Times New Roman"/>
          <w:b/>
          <w:sz w:val="28"/>
          <w:szCs w:val="28"/>
          <w:lang w:eastAsia="en-US"/>
        </w:rPr>
        <w:t>«</w:t>
      </w:r>
      <w:r w:rsidRPr="007F3A0C">
        <w:rPr>
          <w:rFonts w:ascii="Times New Roman" w:eastAsia="SchoolBookSanPin" w:hAnsi="Times New Roman"/>
          <w:b/>
          <w:sz w:val="28"/>
          <w:szCs w:val="28"/>
          <w:lang w:eastAsia="en-US"/>
        </w:rPr>
        <w:t>рабочей программе учителя</w:t>
      </w:r>
      <w:r w:rsidR="0004683D" w:rsidRPr="007F3A0C">
        <w:rPr>
          <w:rFonts w:ascii="Times New Roman" w:eastAsia="SchoolBookSanPin" w:hAnsi="Times New Roman"/>
          <w:b/>
          <w:sz w:val="28"/>
          <w:szCs w:val="28"/>
          <w:lang w:eastAsia="en-US"/>
        </w:rPr>
        <w:t>»</w:t>
      </w:r>
      <w:r w:rsidRPr="007F3A0C">
        <w:rPr>
          <w:rFonts w:ascii="Times New Roman" w:eastAsia="SchoolBookSanPin" w:hAnsi="Times New Roman"/>
          <w:sz w:val="28"/>
          <w:szCs w:val="28"/>
          <w:lang w:eastAsia="en-US"/>
        </w:rPr>
        <w:t xml:space="preserve"> на основании распределённых часов по учебному плану</w:t>
      </w:r>
      <w:r w:rsidR="0004683D" w:rsidRPr="007F3A0C">
        <w:rPr>
          <w:rFonts w:ascii="Times New Roman" w:eastAsia="SchoolBookSanPin" w:hAnsi="Times New Roman"/>
          <w:sz w:val="28"/>
          <w:szCs w:val="28"/>
          <w:lang w:eastAsia="en-US"/>
        </w:rPr>
        <w:t xml:space="preserve"> на текущий учебный год</w:t>
      </w:r>
      <w:r w:rsidRPr="007F3A0C">
        <w:rPr>
          <w:rFonts w:ascii="Times New Roman" w:eastAsia="SchoolBookSanPin" w:hAnsi="Times New Roman"/>
          <w:sz w:val="28"/>
          <w:szCs w:val="28"/>
          <w:lang w:eastAsia="en-US"/>
        </w:rPr>
        <w:t>.</w:t>
      </w:r>
    </w:p>
    <w:p w14:paraId="0CD14CD6" w14:textId="77777777" w:rsidR="00E17A73" w:rsidRPr="007F3A0C" w:rsidRDefault="00E17A73" w:rsidP="007F3A0C">
      <w:pPr>
        <w:widowControl w:val="0"/>
        <w:spacing w:after="0" w:line="276" w:lineRule="auto"/>
        <w:ind w:firstLine="709"/>
        <w:jc w:val="both"/>
        <w:rPr>
          <w:rFonts w:ascii="Times New Roman" w:eastAsia="SchoolBookSanPin" w:hAnsi="Times New Roman"/>
          <w:sz w:val="28"/>
          <w:szCs w:val="28"/>
          <w:lang w:eastAsia="en-US"/>
        </w:rPr>
      </w:pPr>
      <w:r w:rsidRPr="007F3A0C">
        <w:rPr>
          <w:rFonts w:ascii="Times New Roman" w:eastAsia="SchoolBookSanPin" w:hAnsi="Times New Roman"/>
          <w:sz w:val="28"/>
          <w:szCs w:val="28"/>
          <w:lang w:eastAsia="en-US"/>
        </w:rPr>
        <w:t xml:space="preserve">Структура тематического планирования </w:t>
      </w:r>
      <w:r w:rsidR="00017C3A" w:rsidRPr="007F3A0C">
        <w:rPr>
          <w:rFonts w:ascii="Times New Roman" w:eastAsia="SchoolBookSanPin" w:hAnsi="Times New Roman"/>
          <w:sz w:val="28"/>
          <w:szCs w:val="28"/>
          <w:lang w:eastAsia="en-US"/>
        </w:rPr>
        <w:t xml:space="preserve">рабочих программ на уровне среднего общего образования составлена с учётом рабочей программы воспитания в </w:t>
      </w:r>
      <w:r w:rsidRPr="007F3A0C">
        <w:rPr>
          <w:rFonts w:ascii="Times New Roman" w:eastAsia="SchoolBookSanPin" w:hAnsi="Times New Roman"/>
          <w:sz w:val="28"/>
          <w:szCs w:val="28"/>
          <w:lang w:eastAsia="en-US"/>
        </w:rPr>
        <w:t>соответств</w:t>
      </w:r>
      <w:r w:rsidR="00017C3A" w:rsidRPr="007F3A0C">
        <w:rPr>
          <w:rFonts w:ascii="Times New Roman" w:eastAsia="SchoolBookSanPin" w:hAnsi="Times New Roman"/>
          <w:sz w:val="28"/>
          <w:szCs w:val="28"/>
          <w:lang w:eastAsia="en-US"/>
        </w:rPr>
        <w:t>ие</w:t>
      </w:r>
      <w:r w:rsidRPr="007F3A0C">
        <w:rPr>
          <w:rFonts w:ascii="Times New Roman" w:eastAsia="SchoolBookSanPin" w:hAnsi="Times New Roman"/>
          <w:sz w:val="28"/>
          <w:szCs w:val="28"/>
          <w:lang w:eastAsia="en-US"/>
        </w:rPr>
        <w:t xml:space="preserve"> требованиям </w:t>
      </w:r>
      <w:r w:rsidR="00017C3A" w:rsidRPr="007F3A0C">
        <w:rPr>
          <w:rFonts w:ascii="Times New Roman" w:eastAsia="SchoolBookSanPin" w:hAnsi="Times New Roman"/>
          <w:sz w:val="28"/>
          <w:szCs w:val="28"/>
          <w:lang w:eastAsia="en-US"/>
        </w:rPr>
        <w:t xml:space="preserve">обновлённого </w:t>
      </w:r>
      <w:r w:rsidRPr="007F3A0C">
        <w:rPr>
          <w:rFonts w:ascii="Times New Roman" w:eastAsia="SchoolBookSanPin" w:hAnsi="Times New Roman"/>
          <w:sz w:val="28"/>
          <w:szCs w:val="28"/>
          <w:lang w:eastAsia="en-US"/>
        </w:rPr>
        <w:t xml:space="preserve">ФГОС СОО </w:t>
      </w:r>
      <w:r w:rsidR="00017C3A" w:rsidRPr="007F3A0C">
        <w:rPr>
          <w:rFonts w:ascii="Times New Roman" w:eastAsia="SchoolBookSanPin" w:hAnsi="Times New Roman"/>
          <w:sz w:val="28"/>
          <w:szCs w:val="28"/>
          <w:lang w:eastAsia="en-US"/>
        </w:rPr>
        <w:t xml:space="preserve">(пункт 18.2.2, подпункт 3) </w:t>
      </w:r>
      <w:r w:rsidRPr="007F3A0C">
        <w:rPr>
          <w:rFonts w:ascii="Times New Roman" w:eastAsia="SchoolBookSanPin" w:hAnsi="Times New Roman"/>
          <w:sz w:val="28"/>
          <w:szCs w:val="28"/>
          <w:lang w:eastAsia="en-US"/>
        </w:rPr>
        <w:t>и включает в себя следующие структурные компоненты:</w:t>
      </w:r>
    </w:p>
    <w:p w14:paraId="547D6DBB" w14:textId="77777777" w:rsidR="00E17A73" w:rsidRPr="007F3A0C" w:rsidRDefault="00822486" w:rsidP="007F3A0C">
      <w:pPr>
        <w:widowControl w:val="0"/>
        <w:spacing w:after="0" w:line="276" w:lineRule="auto"/>
        <w:ind w:firstLine="709"/>
        <w:jc w:val="both"/>
        <w:rPr>
          <w:rFonts w:ascii="Times New Roman" w:eastAsia="SchoolBookSanPin" w:hAnsi="Times New Roman"/>
          <w:i/>
          <w:sz w:val="28"/>
          <w:szCs w:val="28"/>
          <w:lang w:eastAsia="en-US"/>
        </w:rPr>
      </w:pPr>
      <w:r w:rsidRPr="007F3A0C">
        <w:rPr>
          <w:rFonts w:ascii="Times New Roman" w:eastAsia="SchoolBookSanPin" w:hAnsi="Times New Roman"/>
          <w:i/>
          <w:sz w:val="28"/>
          <w:szCs w:val="28"/>
          <w:lang w:eastAsia="en-US"/>
        </w:rPr>
        <w:t xml:space="preserve">*Тематическое планирование </w:t>
      </w:r>
      <w:r w:rsidR="00D41D94" w:rsidRPr="007F3A0C">
        <w:rPr>
          <w:rFonts w:ascii="Times New Roman" w:eastAsia="SchoolBookSanPin" w:hAnsi="Times New Roman"/>
          <w:i/>
          <w:sz w:val="28"/>
          <w:szCs w:val="28"/>
          <w:lang w:eastAsia="en-US"/>
        </w:rPr>
        <w:t xml:space="preserve">в 10 классе выстроено из </w:t>
      </w:r>
      <w:r w:rsidRPr="007F3A0C">
        <w:rPr>
          <w:rFonts w:ascii="Times New Roman" w:eastAsia="SchoolBookSanPin" w:hAnsi="Times New Roman"/>
          <w:i/>
          <w:sz w:val="28"/>
          <w:szCs w:val="28"/>
          <w:lang w:eastAsia="en-US"/>
        </w:rPr>
        <w:t>содержани</w:t>
      </w:r>
      <w:r w:rsidR="00D41D94" w:rsidRPr="007F3A0C">
        <w:rPr>
          <w:rFonts w:ascii="Times New Roman" w:eastAsia="SchoolBookSanPin" w:hAnsi="Times New Roman"/>
          <w:i/>
          <w:sz w:val="28"/>
          <w:szCs w:val="28"/>
          <w:lang w:eastAsia="en-US"/>
        </w:rPr>
        <w:t xml:space="preserve">я </w:t>
      </w:r>
      <w:r w:rsidRPr="007F3A0C">
        <w:rPr>
          <w:rFonts w:ascii="Times New Roman" w:eastAsia="SchoolBookSanPin" w:hAnsi="Times New Roman"/>
          <w:i/>
          <w:sz w:val="28"/>
          <w:szCs w:val="28"/>
          <w:lang w:eastAsia="en-US"/>
        </w:rPr>
        <w:t xml:space="preserve">обучения </w:t>
      </w:r>
      <w:r w:rsidR="00D41D94" w:rsidRPr="007F3A0C">
        <w:rPr>
          <w:rFonts w:ascii="Times New Roman" w:eastAsia="SchoolBookSanPin" w:hAnsi="Times New Roman"/>
          <w:i/>
          <w:sz w:val="28"/>
          <w:szCs w:val="28"/>
          <w:lang w:eastAsia="en-US"/>
        </w:rPr>
        <w:t>по</w:t>
      </w:r>
      <w:r w:rsidRPr="007F3A0C">
        <w:rPr>
          <w:rFonts w:ascii="Times New Roman" w:eastAsia="SchoolBookSanPin" w:hAnsi="Times New Roman"/>
          <w:i/>
          <w:sz w:val="28"/>
          <w:szCs w:val="28"/>
          <w:lang w:eastAsia="en-US"/>
        </w:rPr>
        <w:t xml:space="preserve"> ФОП </w:t>
      </w:r>
      <w:r w:rsidR="00161AB2" w:rsidRPr="007F3A0C">
        <w:rPr>
          <w:rFonts w:ascii="Times New Roman" w:eastAsia="SchoolBookSanPin" w:hAnsi="Times New Roman"/>
          <w:i/>
          <w:sz w:val="28"/>
          <w:szCs w:val="28"/>
          <w:lang w:eastAsia="en-US"/>
        </w:rPr>
        <w:t>С</w:t>
      </w:r>
      <w:r w:rsidRPr="007F3A0C">
        <w:rPr>
          <w:rFonts w:ascii="Times New Roman" w:eastAsia="SchoolBookSanPin" w:hAnsi="Times New Roman"/>
          <w:i/>
          <w:sz w:val="28"/>
          <w:szCs w:val="28"/>
          <w:lang w:eastAsia="en-US"/>
        </w:rPr>
        <w:t>ОО</w:t>
      </w:r>
      <w:r w:rsidR="00367920" w:rsidRPr="007F3A0C">
        <w:rPr>
          <w:rFonts w:ascii="Times New Roman" w:eastAsia="SchoolBookSanPin" w:hAnsi="Times New Roman"/>
          <w:i/>
          <w:sz w:val="28"/>
          <w:szCs w:val="28"/>
          <w:lang w:eastAsia="en-US"/>
        </w:rPr>
        <w:t xml:space="preserve"> и отмечены соответствующими пунктами </w:t>
      </w:r>
      <w:r w:rsidR="00D41D94" w:rsidRPr="007F3A0C">
        <w:rPr>
          <w:rFonts w:ascii="Times New Roman" w:eastAsia="SchoolBookSanPin" w:hAnsi="Times New Roman"/>
          <w:i/>
          <w:sz w:val="28"/>
          <w:szCs w:val="28"/>
          <w:lang w:eastAsia="en-US"/>
        </w:rPr>
        <w:t>в федеральной образовательной программе среднего общего образования</w:t>
      </w:r>
    </w:p>
    <w:tbl>
      <w:tblPr>
        <w:tblStyle w:val="TableNormal"/>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6794"/>
        <w:gridCol w:w="1995"/>
      </w:tblGrid>
      <w:tr w:rsidR="00AB4AB3" w:rsidRPr="00E17A73" w14:paraId="2F99BB3A" w14:textId="77777777" w:rsidTr="00D37C5F">
        <w:trPr>
          <w:trHeight w:val="575"/>
        </w:trPr>
        <w:tc>
          <w:tcPr>
            <w:tcW w:w="1276" w:type="dxa"/>
          </w:tcPr>
          <w:p w14:paraId="6AE77D6A" w14:textId="77777777" w:rsidR="00AB4AB3" w:rsidRPr="00E17A73" w:rsidRDefault="00AB4AB3" w:rsidP="003218E9">
            <w:pPr>
              <w:spacing w:line="276" w:lineRule="auto"/>
              <w:ind w:left="142" w:right="354" w:firstLine="96"/>
              <w:jc w:val="center"/>
              <w:rPr>
                <w:rFonts w:ascii="Times New Roman" w:hAnsi="Times New Roman"/>
                <w:sz w:val="24"/>
                <w:szCs w:val="24"/>
                <w:lang w:eastAsia="en-US"/>
              </w:rPr>
            </w:pPr>
            <w:r w:rsidRPr="00E17A73">
              <w:rPr>
                <w:rFonts w:ascii="Times New Roman" w:hAnsi="Times New Roman"/>
                <w:sz w:val="24"/>
                <w:szCs w:val="24"/>
                <w:lang w:eastAsia="en-US"/>
              </w:rPr>
              <w:lastRenderedPageBreak/>
              <w:t>№</w:t>
            </w:r>
            <w:r w:rsidRPr="00E17A73">
              <w:rPr>
                <w:rFonts w:ascii="Times New Roman" w:hAnsi="Times New Roman"/>
                <w:spacing w:val="-57"/>
                <w:sz w:val="24"/>
                <w:szCs w:val="24"/>
                <w:lang w:eastAsia="en-US"/>
              </w:rPr>
              <w:t xml:space="preserve"> </w:t>
            </w:r>
            <w:r w:rsidRPr="00E17A73">
              <w:rPr>
                <w:rFonts w:ascii="Times New Roman" w:hAnsi="Times New Roman"/>
                <w:sz w:val="24"/>
                <w:szCs w:val="24"/>
                <w:lang w:eastAsia="en-US"/>
              </w:rPr>
              <w:t>п/п</w:t>
            </w:r>
          </w:p>
        </w:tc>
        <w:tc>
          <w:tcPr>
            <w:tcW w:w="6794" w:type="dxa"/>
          </w:tcPr>
          <w:p w14:paraId="4DC34D95" w14:textId="77777777" w:rsidR="00AB4AB3" w:rsidRDefault="00AB4AB3" w:rsidP="003218E9">
            <w:pPr>
              <w:spacing w:line="276" w:lineRule="auto"/>
              <w:ind w:left="142"/>
              <w:jc w:val="center"/>
              <w:rPr>
                <w:rFonts w:ascii="Times New Roman" w:hAnsi="Times New Roman"/>
                <w:sz w:val="24"/>
                <w:szCs w:val="24"/>
                <w:lang w:val="ru-RU" w:eastAsia="en-US"/>
              </w:rPr>
            </w:pPr>
            <w:r w:rsidRPr="00AB4AB3">
              <w:rPr>
                <w:rFonts w:ascii="Times New Roman" w:hAnsi="Times New Roman"/>
                <w:sz w:val="24"/>
                <w:szCs w:val="24"/>
                <w:lang w:val="ru-RU" w:eastAsia="en-US"/>
              </w:rPr>
              <w:t>Наименование</w:t>
            </w:r>
            <w:r w:rsidRPr="00AB4AB3">
              <w:rPr>
                <w:rFonts w:ascii="Times New Roman" w:hAnsi="Times New Roman"/>
                <w:spacing w:val="-2"/>
                <w:sz w:val="24"/>
                <w:szCs w:val="24"/>
                <w:lang w:val="ru-RU" w:eastAsia="en-US"/>
              </w:rPr>
              <w:t xml:space="preserve"> </w:t>
            </w:r>
            <w:r w:rsidRPr="00AB4AB3">
              <w:rPr>
                <w:rFonts w:ascii="Times New Roman" w:hAnsi="Times New Roman"/>
                <w:sz w:val="24"/>
                <w:szCs w:val="24"/>
                <w:lang w:val="ru-RU" w:eastAsia="en-US"/>
              </w:rPr>
              <w:t>темы</w:t>
            </w:r>
            <w:r>
              <w:rPr>
                <w:rFonts w:ascii="Times New Roman" w:hAnsi="Times New Roman"/>
                <w:sz w:val="24"/>
                <w:szCs w:val="24"/>
                <w:lang w:val="ru-RU" w:eastAsia="en-US"/>
              </w:rPr>
              <w:t xml:space="preserve"> </w:t>
            </w:r>
          </w:p>
          <w:p w14:paraId="5884338E" w14:textId="77777777" w:rsidR="00AB4AB3" w:rsidRPr="00AB4AB3" w:rsidRDefault="00AB4AB3" w:rsidP="003218E9">
            <w:pPr>
              <w:spacing w:line="276" w:lineRule="auto"/>
              <w:ind w:left="142"/>
              <w:jc w:val="center"/>
              <w:rPr>
                <w:rFonts w:ascii="Times New Roman" w:hAnsi="Times New Roman"/>
                <w:sz w:val="24"/>
                <w:szCs w:val="24"/>
                <w:lang w:val="ru-RU" w:eastAsia="en-US"/>
              </w:rPr>
            </w:pPr>
            <w:r>
              <w:rPr>
                <w:rFonts w:ascii="Times New Roman" w:hAnsi="Times New Roman"/>
                <w:sz w:val="24"/>
                <w:szCs w:val="24"/>
                <w:lang w:val="ru-RU" w:eastAsia="en-US"/>
              </w:rPr>
              <w:t>(с учётом рабочей программы воспитания)</w:t>
            </w:r>
          </w:p>
        </w:tc>
        <w:tc>
          <w:tcPr>
            <w:tcW w:w="1995" w:type="dxa"/>
          </w:tcPr>
          <w:p w14:paraId="62BAB409" w14:textId="77777777" w:rsidR="00AB4AB3" w:rsidRPr="00AB4AB3" w:rsidRDefault="00AB4AB3" w:rsidP="003218E9">
            <w:pPr>
              <w:spacing w:line="276" w:lineRule="auto"/>
              <w:ind w:left="142" w:right="27" w:hanging="72"/>
              <w:jc w:val="center"/>
              <w:rPr>
                <w:rFonts w:ascii="Times New Roman" w:hAnsi="Times New Roman"/>
                <w:sz w:val="24"/>
                <w:szCs w:val="24"/>
                <w:lang w:val="ru-RU" w:eastAsia="en-US"/>
              </w:rPr>
            </w:pPr>
            <w:r w:rsidRPr="00AB4AB3">
              <w:rPr>
                <w:rFonts w:ascii="Times New Roman" w:hAnsi="Times New Roman"/>
                <w:spacing w:val="-1"/>
                <w:sz w:val="24"/>
                <w:szCs w:val="24"/>
                <w:lang w:val="ru-RU" w:eastAsia="en-US"/>
              </w:rPr>
              <w:t>Кол</w:t>
            </w:r>
            <w:r>
              <w:rPr>
                <w:rFonts w:ascii="Times New Roman" w:hAnsi="Times New Roman"/>
                <w:spacing w:val="-1"/>
                <w:sz w:val="24"/>
                <w:szCs w:val="24"/>
                <w:lang w:val="ru-RU" w:eastAsia="en-US"/>
              </w:rPr>
              <w:t>ичество часов, отводимых на освоение каждой темы</w:t>
            </w:r>
          </w:p>
        </w:tc>
      </w:tr>
      <w:tr w:rsidR="00B72691" w:rsidRPr="00E17A73" w14:paraId="04733D29" w14:textId="77777777" w:rsidTr="00F43B48">
        <w:trPr>
          <w:trHeight w:val="297"/>
        </w:trPr>
        <w:tc>
          <w:tcPr>
            <w:tcW w:w="10065" w:type="dxa"/>
            <w:gridSpan w:val="3"/>
          </w:tcPr>
          <w:p w14:paraId="37B06082" w14:textId="77777777" w:rsidR="00B72691" w:rsidRPr="00B72691" w:rsidRDefault="00B72691" w:rsidP="003218E9">
            <w:pPr>
              <w:spacing w:line="276" w:lineRule="auto"/>
              <w:ind w:left="142"/>
              <w:jc w:val="center"/>
              <w:rPr>
                <w:rFonts w:ascii="Times New Roman" w:hAnsi="Times New Roman"/>
                <w:b/>
                <w:sz w:val="24"/>
                <w:szCs w:val="24"/>
                <w:lang w:val="ru-RU" w:eastAsia="en-US"/>
              </w:rPr>
            </w:pPr>
            <w:r w:rsidRPr="00B72691">
              <w:rPr>
                <w:rFonts w:ascii="Times New Roman" w:hAnsi="Times New Roman"/>
                <w:b/>
                <w:sz w:val="24"/>
                <w:szCs w:val="24"/>
                <w:lang w:val="ru-RU" w:eastAsia="en-US"/>
              </w:rPr>
              <w:t>10 класс</w:t>
            </w:r>
          </w:p>
        </w:tc>
      </w:tr>
      <w:tr w:rsidR="00AB4AB3" w:rsidRPr="00E17A73" w14:paraId="40169952" w14:textId="77777777" w:rsidTr="00D37C5F">
        <w:trPr>
          <w:trHeight w:val="2980"/>
        </w:trPr>
        <w:tc>
          <w:tcPr>
            <w:tcW w:w="1276" w:type="dxa"/>
          </w:tcPr>
          <w:p w14:paraId="53FE10E1" w14:textId="77777777" w:rsidR="00AB4AB3" w:rsidRPr="00E17A73" w:rsidRDefault="00AB4AB3" w:rsidP="003218E9">
            <w:pPr>
              <w:spacing w:line="276" w:lineRule="auto"/>
              <w:ind w:left="142"/>
              <w:rPr>
                <w:rFonts w:ascii="Times New Roman" w:hAnsi="Times New Roman"/>
                <w:sz w:val="24"/>
                <w:szCs w:val="24"/>
                <w:lang w:eastAsia="en-US"/>
              </w:rPr>
            </w:pPr>
            <w:r w:rsidRPr="00E17A73">
              <w:rPr>
                <w:rFonts w:ascii="Times New Roman" w:hAnsi="Times New Roman"/>
                <w:sz w:val="24"/>
                <w:szCs w:val="24"/>
                <w:lang w:eastAsia="en-US"/>
              </w:rPr>
              <w:t>1.</w:t>
            </w:r>
          </w:p>
        </w:tc>
        <w:tc>
          <w:tcPr>
            <w:tcW w:w="6794" w:type="dxa"/>
          </w:tcPr>
          <w:p w14:paraId="54DA706A" w14:textId="0075D76E" w:rsidR="00822486" w:rsidRPr="00822486" w:rsidRDefault="00822486" w:rsidP="003218E9">
            <w:pPr>
              <w:spacing w:line="276" w:lineRule="auto"/>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Общие сведения о языке.</w:t>
            </w:r>
          </w:p>
          <w:p w14:paraId="5B1762D4" w14:textId="43D63C93" w:rsidR="00822486" w:rsidRPr="00822486" w:rsidRDefault="00822486" w:rsidP="003218E9">
            <w:pPr>
              <w:spacing w:line="276" w:lineRule="auto"/>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Язык как знаковая система. Основные функции языка.</w:t>
            </w:r>
          </w:p>
          <w:p w14:paraId="2B37546E" w14:textId="0CDEB44A" w:rsidR="00822486" w:rsidRPr="00822486" w:rsidRDefault="00822486" w:rsidP="003218E9">
            <w:pPr>
              <w:spacing w:line="276" w:lineRule="auto"/>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Лингвистика как наука.</w:t>
            </w:r>
          </w:p>
          <w:p w14:paraId="04AECBA4" w14:textId="56B73480" w:rsidR="00822486" w:rsidRPr="00822486" w:rsidRDefault="00822486" w:rsidP="003218E9">
            <w:pPr>
              <w:spacing w:line="276" w:lineRule="auto"/>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Язык и культура.</w:t>
            </w:r>
          </w:p>
          <w:p w14:paraId="40C71796" w14:textId="4D66067D" w:rsidR="00822486" w:rsidRPr="00822486" w:rsidRDefault="00822486" w:rsidP="003218E9">
            <w:pPr>
              <w:spacing w:line="276" w:lineRule="auto"/>
              <w:ind w:right="140" w:firstLine="223"/>
              <w:rPr>
                <w:rFonts w:ascii="Times New Roman" w:eastAsia="OfficinaSansBoldITC" w:hAnsi="Times New Roman"/>
                <w:sz w:val="24"/>
                <w:szCs w:val="28"/>
                <w:lang w:val="ru-RU" w:eastAsia="en-US"/>
              </w:rPr>
            </w:pPr>
            <w:r w:rsidRPr="00822486">
              <w:rPr>
                <w:rFonts w:ascii="Times New Roman" w:eastAsia="OfficinaSansBoldITC" w:hAnsi="Times New Roman"/>
                <w:sz w:val="24"/>
                <w:szCs w:val="28"/>
                <w:lang w:val="ru-RU" w:eastAsia="en-US"/>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14:paraId="30E0BA7F" w14:textId="5E13CA24" w:rsidR="00B72691" w:rsidRPr="00822486" w:rsidRDefault="00822486" w:rsidP="003218E9">
            <w:pPr>
              <w:spacing w:line="276" w:lineRule="auto"/>
              <w:ind w:right="140" w:firstLine="223"/>
              <w:jc w:val="both"/>
              <w:rPr>
                <w:rFonts w:ascii="Times New Roman" w:eastAsia="OfficinaSansBoldITC" w:hAnsi="Times New Roman"/>
                <w:sz w:val="24"/>
                <w:szCs w:val="28"/>
                <w:lang w:eastAsia="en-US"/>
              </w:rPr>
            </w:pPr>
            <w:r w:rsidRPr="00822486">
              <w:rPr>
                <w:rFonts w:ascii="Times New Roman" w:eastAsia="OfficinaSansBoldITC" w:hAnsi="Times New Roman"/>
                <w:sz w:val="24"/>
                <w:szCs w:val="28"/>
                <w:lang w:val="ru-RU" w:eastAsia="en-US"/>
              </w:rPr>
              <w:t xml:space="preserve">Формы существования русского национального языка. Литературный язык, просторечие, народные говоры, профессиональные разновидности, жаргон, арго. </w:t>
            </w:r>
            <w:r w:rsidRPr="00822486">
              <w:rPr>
                <w:rFonts w:ascii="Times New Roman" w:eastAsia="OfficinaSansBoldITC" w:hAnsi="Times New Roman"/>
                <w:sz w:val="24"/>
                <w:szCs w:val="28"/>
                <w:lang w:eastAsia="en-US"/>
              </w:rPr>
              <w:t>Роль литературного языка в обществе.</w:t>
            </w:r>
          </w:p>
        </w:tc>
        <w:tc>
          <w:tcPr>
            <w:tcW w:w="1995" w:type="dxa"/>
          </w:tcPr>
          <w:p w14:paraId="385F6E48" w14:textId="77777777" w:rsidR="00AB4AB3" w:rsidRPr="00822486" w:rsidRDefault="00822486" w:rsidP="003218E9">
            <w:pPr>
              <w:spacing w:line="276" w:lineRule="auto"/>
              <w:jc w:val="center"/>
              <w:rPr>
                <w:rFonts w:ascii="Times New Roman" w:hAnsi="Times New Roman"/>
                <w:i/>
                <w:sz w:val="24"/>
                <w:szCs w:val="24"/>
                <w:lang w:val="ru-RU" w:eastAsia="en-US"/>
              </w:rPr>
            </w:pPr>
            <w:r w:rsidRPr="00822486">
              <w:rPr>
                <w:rFonts w:ascii="Times New Roman" w:hAnsi="Times New Roman"/>
                <w:i/>
                <w:sz w:val="24"/>
                <w:szCs w:val="24"/>
                <w:lang w:val="ru-RU" w:eastAsia="en-US"/>
              </w:rPr>
              <w:t>Часы на каждую тему распределяются учителем-предметником в з</w:t>
            </w:r>
            <w:r w:rsidR="00D41D94">
              <w:rPr>
                <w:rFonts w:ascii="Times New Roman" w:hAnsi="Times New Roman"/>
                <w:i/>
                <w:sz w:val="24"/>
                <w:szCs w:val="24"/>
                <w:lang w:val="ru-RU" w:eastAsia="en-US"/>
              </w:rPr>
              <w:t>а</w:t>
            </w:r>
            <w:r w:rsidRPr="00822486">
              <w:rPr>
                <w:rFonts w:ascii="Times New Roman" w:hAnsi="Times New Roman"/>
                <w:i/>
                <w:sz w:val="24"/>
                <w:szCs w:val="24"/>
                <w:lang w:val="ru-RU" w:eastAsia="en-US"/>
              </w:rPr>
              <w:t>висимости от нагрузки по учебному плану на текущий учебный год</w:t>
            </w:r>
            <w:r w:rsidR="00161AB2">
              <w:rPr>
                <w:rFonts w:ascii="Times New Roman" w:hAnsi="Times New Roman"/>
                <w:i/>
                <w:sz w:val="24"/>
                <w:szCs w:val="24"/>
                <w:lang w:val="ru-RU" w:eastAsia="en-US"/>
              </w:rPr>
              <w:t xml:space="preserve"> в рабочей программе учителя</w:t>
            </w:r>
          </w:p>
        </w:tc>
      </w:tr>
      <w:tr w:rsidR="00AB4AB3" w:rsidRPr="00E17A73" w14:paraId="42B332B4" w14:textId="77777777" w:rsidTr="00D37C5F">
        <w:trPr>
          <w:trHeight w:val="273"/>
        </w:trPr>
        <w:tc>
          <w:tcPr>
            <w:tcW w:w="1276" w:type="dxa"/>
          </w:tcPr>
          <w:p w14:paraId="3E04BE79" w14:textId="77777777" w:rsidR="00AB4AB3" w:rsidRPr="00E17A73" w:rsidRDefault="00AB4AB3" w:rsidP="003218E9">
            <w:pPr>
              <w:spacing w:line="276" w:lineRule="auto"/>
              <w:ind w:left="142"/>
              <w:rPr>
                <w:rFonts w:ascii="Times New Roman" w:hAnsi="Times New Roman"/>
                <w:sz w:val="24"/>
                <w:szCs w:val="24"/>
                <w:lang w:eastAsia="en-US"/>
              </w:rPr>
            </w:pPr>
            <w:r w:rsidRPr="00E17A73">
              <w:rPr>
                <w:rFonts w:ascii="Times New Roman" w:hAnsi="Times New Roman"/>
                <w:sz w:val="24"/>
                <w:szCs w:val="24"/>
                <w:lang w:eastAsia="en-US"/>
              </w:rPr>
              <w:t>2.</w:t>
            </w:r>
          </w:p>
        </w:tc>
        <w:tc>
          <w:tcPr>
            <w:tcW w:w="6794" w:type="dxa"/>
          </w:tcPr>
          <w:p w14:paraId="570C0012" w14:textId="383EB406" w:rsidR="00B72691" w:rsidRPr="00B72691" w:rsidRDefault="00B72691" w:rsidP="003218E9">
            <w:pPr>
              <w:spacing w:line="276" w:lineRule="auto"/>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Язык и речь. Культура речи.</w:t>
            </w:r>
          </w:p>
          <w:p w14:paraId="026BA3C3" w14:textId="588D2810" w:rsidR="00B72691" w:rsidRPr="00B72691" w:rsidRDefault="00B72691" w:rsidP="003218E9">
            <w:pPr>
              <w:spacing w:line="276" w:lineRule="auto"/>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Система языка. Культура речи.</w:t>
            </w:r>
          </w:p>
          <w:p w14:paraId="76760E8F" w14:textId="3A46DE81" w:rsidR="00B72691" w:rsidRPr="00B72691" w:rsidRDefault="00B72691" w:rsidP="003218E9">
            <w:pPr>
              <w:spacing w:line="276" w:lineRule="auto"/>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Система языка, её устройство, функционирование.</w:t>
            </w:r>
          </w:p>
          <w:p w14:paraId="2A196FED" w14:textId="4BD2DBE5" w:rsidR="00B72691" w:rsidRPr="00B72691" w:rsidRDefault="00B72691" w:rsidP="003218E9">
            <w:pPr>
              <w:spacing w:line="276" w:lineRule="auto"/>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Культура речи как раздел лингвистики.</w:t>
            </w:r>
          </w:p>
          <w:p w14:paraId="2CE797C3" w14:textId="734AC2A5" w:rsidR="00B72691" w:rsidRPr="00B72691" w:rsidRDefault="00B72691" w:rsidP="003218E9">
            <w:pPr>
              <w:spacing w:line="276" w:lineRule="auto"/>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Языковая норма, её основные признаки и функции.</w:t>
            </w:r>
          </w:p>
          <w:p w14:paraId="4BB5E450" w14:textId="161A27B5" w:rsidR="00B72691" w:rsidRPr="00B72691" w:rsidRDefault="00B72691" w:rsidP="003218E9">
            <w:pPr>
              <w:spacing w:line="276" w:lineRule="auto"/>
              <w:ind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Виды языковых норм: о</w:t>
            </w:r>
            <w:r w:rsidR="00183D7E">
              <w:rPr>
                <w:rFonts w:ascii="Times New Roman" w:hAnsi="Times New Roman"/>
                <w:sz w:val="24"/>
                <w:szCs w:val="24"/>
                <w:lang w:val="ru-RU" w:eastAsia="en-US"/>
              </w:rPr>
              <w:t xml:space="preserve">рфоэпические (произносительные </w:t>
            </w:r>
            <w:r w:rsidRPr="00B72691">
              <w:rPr>
                <w:rFonts w:ascii="Times New Roman" w:hAnsi="Times New Roman"/>
                <w:sz w:val="24"/>
                <w:szCs w:val="24"/>
                <w:lang w:val="ru-RU" w:eastAsia="en-US"/>
              </w:rPr>
              <w:t>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14:paraId="1C04AE0D" w14:textId="047216A9" w:rsidR="00AB4AB3" w:rsidRPr="00AF46A6" w:rsidRDefault="00B72691" w:rsidP="003218E9">
            <w:pPr>
              <w:spacing w:line="276" w:lineRule="auto"/>
              <w:ind w:left="142" w:right="140"/>
              <w:jc w:val="both"/>
              <w:rPr>
                <w:rFonts w:ascii="Times New Roman" w:hAnsi="Times New Roman"/>
                <w:sz w:val="24"/>
                <w:szCs w:val="24"/>
                <w:lang w:val="ru-RU" w:eastAsia="en-US"/>
              </w:rPr>
            </w:pPr>
            <w:r w:rsidRPr="00AF46A6">
              <w:rPr>
                <w:rFonts w:ascii="Times New Roman" w:hAnsi="Times New Roman"/>
                <w:sz w:val="24"/>
                <w:szCs w:val="24"/>
                <w:lang w:val="ru-RU" w:eastAsia="en-US"/>
              </w:rPr>
              <w:t>Качества хорошей речи.</w:t>
            </w:r>
          </w:p>
          <w:p w14:paraId="7A95EC28" w14:textId="77777777" w:rsidR="00B72691" w:rsidRPr="00E17A73" w:rsidRDefault="00B72691" w:rsidP="003218E9">
            <w:pPr>
              <w:spacing w:line="276" w:lineRule="auto"/>
              <w:ind w:left="142" w:right="140"/>
              <w:jc w:val="both"/>
              <w:rPr>
                <w:rFonts w:ascii="Times New Roman" w:hAnsi="Times New Roman"/>
                <w:sz w:val="24"/>
                <w:szCs w:val="24"/>
                <w:lang w:eastAsia="en-US"/>
              </w:rPr>
            </w:pPr>
            <w:r w:rsidRPr="00B72691">
              <w:rPr>
                <w:rFonts w:ascii="Times New Roman" w:hAnsi="Times New Roman"/>
                <w:sz w:val="24"/>
                <w:szCs w:val="24"/>
                <w:lang w:val="ru-RU" w:eastAsia="en-US"/>
              </w:rPr>
              <w:t xml:space="preserve">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w:t>
            </w:r>
            <w:r w:rsidRPr="00B72691">
              <w:rPr>
                <w:rFonts w:ascii="Times New Roman" w:hAnsi="Times New Roman"/>
                <w:sz w:val="24"/>
                <w:szCs w:val="24"/>
                <w:lang w:eastAsia="en-US"/>
              </w:rPr>
              <w:t>Комплексный словарь.</w:t>
            </w:r>
          </w:p>
        </w:tc>
        <w:tc>
          <w:tcPr>
            <w:tcW w:w="1995" w:type="dxa"/>
          </w:tcPr>
          <w:p w14:paraId="6491A6A7" w14:textId="77777777" w:rsidR="00AB4AB3" w:rsidRPr="000D1F08" w:rsidRDefault="000D1F08" w:rsidP="003218E9">
            <w:pPr>
              <w:spacing w:line="276" w:lineRule="auto"/>
              <w:ind w:left="142"/>
              <w:jc w:val="center"/>
              <w:rPr>
                <w:rFonts w:ascii="Times New Roman" w:hAnsi="Times New Roman"/>
                <w:sz w:val="24"/>
                <w:szCs w:val="24"/>
                <w:lang w:val="ru-RU" w:eastAsia="en-US"/>
              </w:rPr>
            </w:pPr>
            <w:r w:rsidRPr="00D41D9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AB4AB3" w:rsidRPr="00E17A73" w14:paraId="767C8BCA" w14:textId="77777777" w:rsidTr="00D37C5F">
        <w:trPr>
          <w:trHeight w:val="167"/>
        </w:trPr>
        <w:tc>
          <w:tcPr>
            <w:tcW w:w="1276" w:type="dxa"/>
          </w:tcPr>
          <w:p w14:paraId="6FACFBA7" w14:textId="77777777" w:rsidR="00AB4AB3" w:rsidRPr="00E17A73" w:rsidRDefault="00AB4AB3" w:rsidP="003218E9">
            <w:pPr>
              <w:spacing w:line="276" w:lineRule="auto"/>
              <w:ind w:left="142"/>
              <w:rPr>
                <w:rFonts w:ascii="Times New Roman" w:hAnsi="Times New Roman"/>
                <w:sz w:val="24"/>
                <w:szCs w:val="24"/>
                <w:lang w:eastAsia="en-US"/>
              </w:rPr>
            </w:pPr>
            <w:r w:rsidRPr="00E17A73">
              <w:rPr>
                <w:rFonts w:ascii="Times New Roman" w:hAnsi="Times New Roman"/>
                <w:sz w:val="24"/>
                <w:szCs w:val="24"/>
                <w:lang w:eastAsia="en-US"/>
              </w:rPr>
              <w:t>3.</w:t>
            </w:r>
          </w:p>
        </w:tc>
        <w:tc>
          <w:tcPr>
            <w:tcW w:w="6794" w:type="dxa"/>
          </w:tcPr>
          <w:p w14:paraId="5A3F34D2" w14:textId="77777777" w:rsidR="00B72691" w:rsidRPr="00B72691" w:rsidRDefault="00B72691" w:rsidP="003218E9">
            <w:pPr>
              <w:spacing w:before="2" w:line="276" w:lineRule="auto"/>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Фонетика. Орфоэпия. Орфоэпические нормы.</w:t>
            </w:r>
          </w:p>
          <w:p w14:paraId="45DA3F92" w14:textId="2AEAD934" w:rsidR="00B72691" w:rsidRPr="00AF46A6" w:rsidRDefault="00B72691" w:rsidP="003218E9">
            <w:pPr>
              <w:spacing w:before="2" w:line="276" w:lineRule="auto"/>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Фонетика и орфоэпия как разделы лингвистики (повторение, обобщение). </w:t>
            </w:r>
            <w:r w:rsidRPr="00AF46A6">
              <w:rPr>
                <w:rFonts w:ascii="Times New Roman" w:hAnsi="Times New Roman"/>
                <w:sz w:val="24"/>
                <w:szCs w:val="24"/>
                <w:lang w:val="ru-RU" w:eastAsia="en-US"/>
              </w:rPr>
              <w:t>Фонетический анализ слова. Изобразительно-выразительные средства фонетики (повторение, обобщение).</w:t>
            </w:r>
          </w:p>
          <w:p w14:paraId="60C5915D" w14:textId="0E9B5E4F" w:rsidR="00AB4AB3" w:rsidRPr="00B72691" w:rsidRDefault="00B72691" w:rsidP="003218E9">
            <w:pPr>
              <w:spacing w:before="2" w:line="276" w:lineRule="auto"/>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c>
          <w:tcPr>
            <w:tcW w:w="1995" w:type="dxa"/>
          </w:tcPr>
          <w:p w14:paraId="16668803" w14:textId="77777777" w:rsidR="00AB4AB3" w:rsidRPr="00B72691" w:rsidRDefault="000D1F08" w:rsidP="003218E9">
            <w:pPr>
              <w:spacing w:line="276" w:lineRule="auto"/>
              <w:ind w:left="142"/>
              <w:jc w:val="center"/>
              <w:rPr>
                <w:rFonts w:ascii="Times New Roman" w:hAnsi="Times New Roman"/>
                <w:sz w:val="24"/>
                <w:szCs w:val="24"/>
                <w:lang w:val="ru-RU" w:eastAsia="en-US"/>
              </w:rPr>
            </w:pPr>
            <w:r w:rsidRPr="00D41D9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72691" w:rsidRPr="00E17A73" w14:paraId="6FDC28E2" w14:textId="77777777" w:rsidTr="00D37C5F">
        <w:trPr>
          <w:trHeight w:val="167"/>
        </w:trPr>
        <w:tc>
          <w:tcPr>
            <w:tcW w:w="1276" w:type="dxa"/>
          </w:tcPr>
          <w:p w14:paraId="230BC723" w14:textId="77777777" w:rsidR="00B72691" w:rsidRPr="00B72691" w:rsidRDefault="00B72691" w:rsidP="003218E9">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lastRenderedPageBreak/>
              <w:t xml:space="preserve">4. </w:t>
            </w:r>
          </w:p>
        </w:tc>
        <w:tc>
          <w:tcPr>
            <w:tcW w:w="6794" w:type="dxa"/>
          </w:tcPr>
          <w:p w14:paraId="15E33BD8" w14:textId="797DBBEF" w:rsidR="00B72691" w:rsidRPr="00B72691" w:rsidRDefault="00B72691" w:rsidP="003218E9">
            <w:pPr>
              <w:spacing w:before="2" w:line="276" w:lineRule="auto"/>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Лексикология и фразеология. Лексические нормы.</w:t>
            </w:r>
          </w:p>
          <w:p w14:paraId="497B94CD" w14:textId="679FCBB7" w:rsidR="00B72691" w:rsidRPr="00B72691" w:rsidRDefault="00B72691" w:rsidP="003218E9">
            <w:pPr>
              <w:spacing w:before="2" w:line="276" w:lineRule="auto"/>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14:paraId="25085351" w14:textId="78570A1D" w:rsidR="00B72691" w:rsidRPr="00B72691" w:rsidRDefault="00B72691" w:rsidP="003218E9">
            <w:pPr>
              <w:spacing w:before="2" w:line="276" w:lineRule="auto"/>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14:paraId="4B7111E8" w14:textId="3E2BE42F" w:rsidR="00B72691" w:rsidRPr="00AF46A6" w:rsidRDefault="00B72691" w:rsidP="003218E9">
            <w:pPr>
              <w:spacing w:before="2" w:line="276" w:lineRule="auto"/>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Функционально-стилистическая окраска слова. Лексика общеупотребительная, разговорная и книжная. </w:t>
            </w:r>
            <w:r w:rsidRPr="00AF46A6">
              <w:rPr>
                <w:rFonts w:ascii="Times New Roman" w:hAnsi="Times New Roman"/>
                <w:sz w:val="24"/>
                <w:szCs w:val="24"/>
                <w:lang w:val="ru-RU" w:eastAsia="en-US"/>
              </w:rPr>
              <w:t>Особенности употребления.</w:t>
            </w:r>
          </w:p>
          <w:p w14:paraId="4BC8D60F" w14:textId="34DDBD69" w:rsidR="00B72691" w:rsidRPr="00B72691" w:rsidRDefault="00B72691" w:rsidP="003218E9">
            <w:pPr>
              <w:spacing w:before="2" w:line="276" w:lineRule="auto"/>
              <w:ind w:left="142" w:right="140"/>
              <w:jc w:val="both"/>
              <w:rPr>
                <w:rFonts w:ascii="Times New Roman" w:hAnsi="Times New Roman"/>
                <w:sz w:val="24"/>
                <w:szCs w:val="24"/>
                <w:lang w:val="ru-RU" w:eastAsia="en-US"/>
              </w:rPr>
            </w:pPr>
            <w:r w:rsidRPr="00B72691">
              <w:rPr>
                <w:rFonts w:ascii="Times New Roman" w:hAnsi="Times New Roman"/>
                <w:sz w:val="24"/>
                <w:szCs w:val="24"/>
                <w:lang w:val="ru-RU" w:eastAsia="en-US"/>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w:t>
            </w:r>
            <w:r w:rsidRPr="00AF46A6">
              <w:rPr>
                <w:lang w:val="ru-RU"/>
              </w:rPr>
              <w:t xml:space="preserve"> </w:t>
            </w:r>
            <w:r w:rsidRPr="00B72691">
              <w:rPr>
                <w:rFonts w:ascii="Times New Roman" w:hAnsi="Times New Roman"/>
                <w:sz w:val="24"/>
                <w:szCs w:val="24"/>
                <w:lang w:val="ru-RU" w:eastAsia="en-US"/>
              </w:rPr>
              <w:t>употребления.</w:t>
            </w:r>
          </w:p>
          <w:p w14:paraId="72C8E30D" w14:textId="39B832EC" w:rsidR="00B72691" w:rsidRPr="00B72691" w:rsidRDefault="00B72691" w:rsidP="003218E9">
            <w:pPr>
              <w:spacing w:before="2" w:line="276" w:lineRule="auto"/>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Фразеология русского языка (повторение, обобщение). Крылатые слова.</w:t>
            </w:r>
          </w:p>
        </w:tc>
        <w:tc>
          <w:tcPr>
            <w:tcW w:w="1995" w:type="dxa"/>
          </w:tcPr>
          <w:p w14:paraId="1FBB4F41" w14:textId="77777777" w:rsidR="00B72691" w:rsidRPr="00B72691" w:rsidRDefault="000D1F08" w:rsidP="003218E9">
            <w:pPr>
              <w:spacing w:line="276" w:lineRule="auto"/>
              <w:ind w:left="142"/>
              <w:jc w:val="center"/>
              <w:rPr>
                <w:rFonts w:ascii="Times New Roman" w:hAnsi="Times New Roman"/>
                <w:sz w:val="24"/>
                <w:szCs w:val="24"/>
                <w:lang w:val="ru-RU" w:eastAsia="en-US"/>
              </w:rPr>
            </w:pPr>
            <w:r w:rsidRPr="00D41D9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72691" w:rsidRPr="00E17A73" w14:paraId="03BC069C" w14:textId="77777777" w:rsidTr="00D37C5F">
        <w:trPr>
          <w:trHeight w:val="167"/>
        </w:trPr>
        <w:tc>
          <w:tcPr>
            <w:tcW w:w="1276" w:type="dxa"/>
          </w:tcPr>
          <w:p w14:paraId="6C194FC0" w14:textId="77777777" w:rsidR="00B72691" w:rsidRPr="00B72691" w:rsidRDefault="00B72691" w:rsidP="003218E9">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t>5.</w:t>
            </w:r>
          </w:p>
        </w:tc>
        <w:tc>
          <w:tcPr>
            <w:tcW w:w="6794" w:type="dxa"/>
          </w:tcPr>
          <w:p w14:paraId="22155716" w14:textId="6A86500A" w:rsidR="00B72691" w:rsidRPr="00B72691" w:rsidRDefault="00B72691" w:rsidP="003218E9">
            <w:pPr>
              <w:spacing w:before="2" w:line="276" w:lineRule="auto"/>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Морфемика и словообразование. Словообразовательные нормы.</w:t>
            </w:r>
          </w:p>
          <w:p w14:paraId="27BAB4D8" w14:textId="77777777" w:rsidR="00B72691" w:rsidRPr="00B72691" w:rsidRDefault="00B72691" w:rsidP="003218E9">
            <w:pPr>
              <w:spacing w:before="2" w:line="276" w:lineRule="auto"/>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tc>
        <w:tc>
          <w:tcPr>
            <w:tcW w:w="1995" w:type="dxa"/>
          </w:tcPr>
          <w:p w14:paraId="40B891BE" w14:textId="77777777" w:rsidR="00B72691" w:rsidRPr="00B72691" w:rsidRDefault="000D1F08" w:rsidP="003218E9">
            <w:pPr>
              <w:spacing w:line="276" w:lineRule="auto"/>
              <w:ind w:left="142"/>
              <w:jc w:val="center"/>
              <w:rPr>
                <w:rFonts w:ascii="Times New Roman" w:hAnsi="Times New Roman"/>
                <w:sz w:val="24"/>
                <w:szCs w:val="24"/>
                <w:lang w:val="ru-RU" w:eastAsia="en-US"/>
              </w:rPr>
            </w:pPr>
            <w:r w:rsidRPr="00D41D9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72691" w:rsidRPr="00E17A73" w14:paraId="73DCFFBB" w14:textId="77777777" w:rsidTr="00D37C5F">
        <w:trPr>
          <w:trHeight w:val="167"/>
        </w:trPr>
        <w:tc>
          <w:tcPr>
            <w:tcW w:w="1276" w:type="dxa"/>
          </w:tcPr>
          <w:p w14:paraId="5F564751" w14:textId="77777777" w:rsidR="00B72691" w:rsidRPr="00B72691" w:rsidRDefault="00B72691" w:rsidP="003218E9">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t>6.</w:t>
            </w:r>
          </w:p>
        </w:tc>
        <w:tc>
          <w:tcPr>
            <w:tcW w:w="6794" w:type="dxa"/>
          </w:tcPr>
          <w:p w14:paraId="0BFAD48E" w14:textId="3DB97456" w:rsidR="00B72691" w:rsidRPr="00B72691" w:rsidRDefault="00B72691" w:rsidP="003218E9">
            <w:pPr>
              <w:spacing w:before="2" w:line="276" w:lineRule="auto"/>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Морфология. Морфологические нормы.</w:t>
            </w:r>
          </w:p>
          <w:p w14:paraId="30B9152B" w14:textId="0EB0E5E1" w:rsidR="00B72691" w:rsidRPr="00B72691" w:rsidRDefault="00B72691" w:rsidP="003218E9">
            <w:pPr>
              <w:spacing w:before="2" w:line="276" w:lineRule="auto"/>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14:paraId="476DD455" w14:textId="336FAC06" w:rsidR="00B72691" w:rsidRPr="00B72691" w:rsidRDefault="00B72691" w:rsidP="003218E9">
            <w:pPr>
              <w:spacing w:before="2" w:line="276" w:lineRule="auto"/>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Морфологические нормы современного русского литературного языка (общее представление).</w:t>
            </w:r>
          </w:p>
          <w:p w14:paraId="5B77A62E" w14:textId="5E27405D" w:rsidR="00B72691" w:rsidRPr="00B72691" w:rsidRDefault="00B72691" w:rsidP="003218E9">
            <w:pPr>
              <w:spacing w:before="2" w:line="276" w:lineRule="auto"/>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Основные нормы употребления имён существительных: форм рода, числа, падежа.</w:t>
            </w:r>
          </w:p>
          <w:p w14:paraId="182F22BB" w14:textId="22DD15FD" w:rsidR="00B72691" w:rsidRPr="00B72691" w:rsidRDefault="00B72691" w:rsidP="003218E9">
            <w:pPr>
              <w:spacing w:before="2" w:line="276" w:lineRule="auto"/>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Основные нормы употребления имён прилагательных: форм степеней сравнения, краткой формы.</w:t>
            </w:r>
          </w:p>
          <w:p w14:paraId="6354289D" w14:textId="16A15B76" w:rsidR="00B72691" w:rsidRPr="00B72691" w:rsidRDefault="00B72691" w:rsidP="003218E9">
            <w:pPr>
              <w:spacing w:before="2" w:line="276" w:lineRule="auto"/>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Основные нормы употребления количественных, порядковых </w:t>
            </w:r>
          </w:p>
          <w:p w14:paraId="2EA6F038" w14:textId="77777777" w:rsidR="00B72691" w:rsidRPr="00B72691" w:rsidRDefault="00B72691" w:rsidP="003218E9">
            <w:pPr>
              <w:spacing w:before="2" w:line="276" w:lineRule="auto"/>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и собирательных числительных.</w:t>
            </w:r>
          </w:p>
          <w:p w14:paraId="555A5E5F" w14:textId="473E7B75" w:rsidR="00B72691" w:rsidRDefault="00B72691" w:rsidP="003218E9">
            <w:pPr>
              <w:spacing w:before="2" w:line="276" w:lineRule="auto"/>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Основные нормы употребления местоимений: формы 3-го лица личных местоимений, возвратного местоимения себя.</w:t>
            </w:r>
          </w:p>
          <w:p w14:paraId="06E34E0A" w14:textId="43131D2F" w:rsidR="00B72691" w:rsidRPr="00B72691" w:rsidRDefault="00B72691" w:rsidP="003218E9">
            <w:pPr>
              <w:spacing w:before="2" w:line="276" w:lineRule="auto"/>
              <w:ind w:left="142"/>
              <w:jc w:val="both"/>
              <w:rPr>
                <w:rFonts w:ascii="Times New Roman" w:hAnsi="Times New Roman"/>
                <w:sz w:val="24"/>
                <w:szCs w:val="24"/>
                <w:lang w:val="ru-RU" w:eastAsia="en-US"/>
              </w:rPr>
            </w:pPr>
            <w:r w:rsidRPr="00B72691">
              <w:rPr>
                <w:rFonts w:ascii="Times New Roman" w:hAnsi="Times New Roman"/>
                <w:sz w:val="24"/>
                <w:szCs w:val="24"/>
                <w:lang w:val="ru-RU" w:eastAsia="en-US"/>
              </w:rPr>
              <w:t xml:space="preserve">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w:t>
            </w:r>
            <w:r w:rsidRPr="00B72691">
              <w:rPr>
                <w:rFonts w:ascii="Times New Roman" w:hAnsi="Times New Roman"/>
                <w:sz w:val="24"/>
                <w:szCs w:val="24"/>
                <w:lang w:val="ru-RU" w:eastAsia="en-US"/>
              </w:rPr>
              <w:lastRenderedPageBreak/>
              <w:t>форм: форм прошедшего времени с суффиксом -ну-, форм повелительного наклонения.</w:t>
            </w:r>
          </w:p>
        </w:tc>
        <w:tc>
          <w:tcPr>
            <w:tcW w:w="1995" w:type="dxa"/>
          </w:tcPr>
          <w:p w14:paraId="59357BD8" w14:textId="77777777" w:rsidR="00B72691" w:rsidRPr="00B72691" w:rsidRDefault="000D1F08" w:rsidP="003218E9">
            <w:pPr>
              <w:spacing w:line="276" w:lineRule="auto"/>
              <w:ind w:left="142"/>
              <w:jc w:val="center"/>
              <w:rPr>
                <w:rFonts w:ascii="Times New Roman" w:hAnsi="Times New Roman"/>
                <w:sz w:val="24"/>
                <w:szCs w:val="24"/>
                <w:lang w:val="ru-RU" w:eastAsia="en-US"/>
              </w:rPr>
            </w:pPr>
            <w:r w:rsidRPr="00D41D94">
              <w:rPr>
                <w:rFonts w:ascii="Times New Roman" w:hAnsi="Times New Roman"/>
                <w:i/>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183D7E" w:rsidRPr="00E17A73" w14:paraId="1179BADB" w14:textId="77777777" w:rsidTr="00D37C5F">
        <w:trPr>
          <w:trHeight w:val="167"/>
        </w:trPr>
        <w:tc>
          <w:tcPr>
            <w:tcW w:w="1276" w:type="dxa"/>
          </w:tcPr>
          <w:p w14:paraId="004BA937" w14:textId="77777777" w:rsidR="00183D7E" w:rsidRPr="00183D7E" w:rsidRDefault="00183D7E" w:rsidP="003218E9">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lastRenderedPageBreak/>
              <w:t xml:space="preserve">7. </w:t>
            </w:r>
          </w:p>
        </w:tc>
        <w:tc>
          <w:tcPr>
            <w:tcW w:w="6794" w:type="dxa"/>
          </w:tcPr>
          <w:p w14:paraId="71A75541" w14:textId="4F535A35"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Орфография. Основные правила орфографии.</w:t>
            </w:r>
          </w:p>
          <w:p w14:paraId="3B7E9A3F" w14:textId="4BB87DB1"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14:paraId="02F03FE0" w14:textId="7FBAD25A"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Орфографические правила. Правописание гласных и согласных в корне.</w:t>
            </w:r>
          </w:p>
          <w:p w14:paraId="55CF37CF" w14:textId="77777777"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Употребление разделительных ъ и ь.</w:t>
            </w:r>
          </w:p>
          <w:p w14:paraId="099CEC54" w14:textId="77777777"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приставок. Буквы ы – и после приставок.</w:t>
            </w:r>
          </w:p>
          <w:p w14:paraId="6422FAC0" w14:textId="77777777"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суффиксов.</w:t>
            </w:r>
          </w:p>
          <w:p w14:paraId="2CFA8658" w14:textId="77777777"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 и нн в словах различных частей речи.</w:t>
            </w:r>
          </w:p>
          <w:p w14:paraId="2200BBB5" w14:textId="77777777"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Правописание не и ни.</w:t>
            </w:r>
          </w:p>
          <w:p w14:paraId="112DCB26" w14:textId="77777777"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 xml:space="preserve">Правописание окончаний имён существительных, имён прилагательных </w:t>
            </w:r>
          </w:p>
          <w:p w14:paraId="24D733B8" w14:textId="77777777" w:rsidR="00183D7E" w:rsidRPr="00AF46A6" w:rsidRDefault="00183D7E" w:rsidP="003218E9">
            <w:pPr>
              <w:spacing w:before="2" w:line="276" w:lineRule="auto"/>
              <w:ind w:left="142"/>
              <w:jc w:val="both"/>
              <w:rPr>
                <w:rFonts w:ascii="Times New Roman" w:hAnsi="Times New Roman"/>
                <w:sz w:val="24"/>
                <w:szCs w:val="24"/>
                <w:lang w:val="ru-RU" w:eastAsia="en-US"/>
              </w:rPr>
            </w:pPr>
            <w:r w:rsidRPr="00AF46A6">
              <w:rPr>
                <w:rFonts w:ascii="Times New Roman" w:hAnsi="Times New Roman"/>
                <w:sz w:val="24"/>
                <w:szCs w:val="24"/>
                <w:lang w:val="ru-RU" w:eastAsia="en-US"/>
              </w:rPr>
              <w:t>и глаголов.</w:t>
            </w:r>
          </w:p>
          <w:p w14:paraId="6EE7D52F" w14:textId="77777777"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Слитное, дефисное и раздельное написание слов.</w:t>
            </w:r>
          </w:p>
        </w:tc>
        <w:tc>
          <w:tcPr>
            <w:tcW w:w="1995" w:type="dxa"/>
          </w:tcPr>
          <w:p w14:paraId="4EEA66E2" w14:textId="77777777" w:rsidR="00183D7E" w:rsidRPr="00183D7E" w:rsidRDefault="000D1F08" w:rsidP="003218E9">
            <w:pPr>
              <w:spacing w:line="276" w:lineRule="auto"/>
              <w:ind w:left="142"/>
              <w:jc w:val="center"/>
              <w:rPr>
                <w:rFonts w:ascii="Times New Roman" w:hAnsi="Times New Roman"/>
                <w:sz w:val="24"/>
                <w:szCs w:val="24"/>
                <w:lang w:val="ru-RU" w:eastAsia="en-US"/>
              </w:rPr>
            </w:pPr>
            <w:r w:rsidRPr="00D41D9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183D7E" w:rsidRPr="00E17A73" w14:paraId="14B7BEEA" w14:textId="77777777" w:rsidTr="00D37C5F">
        <w:trPr>
          <w:trHeight w:val="167"/>
        </w:trPr>
        <w:tc>
          <w:tcPr>
            <w:tcW w:w="1276" w:type="dxa"/>
          </w:tcPr>
          <w:p w14:paraId="0602135E" w14:textId="77777777" w:rsidR="00183D7E" w:rsidRPr="00183D7E" w:rsidRDefault="00183D7E" w:rsidP="003218E9">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t>8.</w:t>
            </w:r>
          </w:p>
        </w:tc>
        <w:tc>
          <w:tcPr>
            <w:tcW w:w="6794" w:type="dxa"/>
          </w:tcPr>
          <w:p w14:paraId="18ADAC48" w14:textId="3D24CBD8"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Речь. Речевое общение.</w:t>
            </w:r>
          </w:p>
          <w:p w14:paraId="59B7034C" w14:textId="47ACEEC4"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Речь как деятельность. Виды речевой деятельности (повторение, обобщение).</w:t>
            </w:r>
          </w:p>
          <w:p w14:paraId="5D065CD7" w14:textId="5050B21D"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14:paraId="582482F7" w14:textId="42CDE55E"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другие). Устойчивые формулы русского речевого этикета применительно к различным ситуациям официального/неофициального общения, статусу адресанта/адресата и другим.</w:t>
            </w:r>
          </w:p>
          <w:p w14:paraId="0BC115ED" w14:textId="6FE51106"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tc>
        <w:tc>
          <w:tcPr>
            <w:tcW w:w="1995" w:type="dxa"/>
          </w:tcPr>
          <w:p w14:paraId="0972D08F" w14:textId="77777777" w:rsidR="00183D7E" w:rsidRPr="00183D7E" w:rsidRDefault="000D1F08" w:rsidP="003218E9">
            <w:pPr>
              <w:spacing w:line="276" w:lineRule="auto"/>
              <w:ind w:left="142"/>
              <w:jc w:val="center"/>
              <w:rPr>
                <w:rFonts w:ascii="Times New Roman" w:hAnsi="Times New Roman"/>
                <w:sz w:val="24"/>
                <w:szCs w:val="24"/>
                <w:lang w:val="ru-RU" w:eastAsia="en-US"/>
              </w:rPr>
            </w:pPr>
            <w:r w:rsidRPr="00D41D94">
              <w:rPr>
                <w:rFonts w:ascii="Times New Roman" w:hAnsi="Times New Roman"/>
                <w:i/>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183D7E" w:rsidRPr="00E17A73" w14:paraId="79C835C9" w14:textId="77777777" w:rsidTr="00D37C5F">
        <w:trPr>
          <w:trHeight w:val="167"/>
        </w:trPr>
        <w:tc>
          <w:tcPr>
            <w:tcW w:w="1276" w:type="dxa"/>
          </w:tcPr>
          <w:p w14:paraId="6823DCFD" w14:textId="77777777" w:rsidR="00183D7E" w:rsidRPr="00183D7E" w:rsidRDefault="00183D7E" w:rsidP="003218E9">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t xml:space="preserve">9. </w:t>
            </w:r>
          </w:p>
        </w:tc>
        <w:tc>
          <w:tcPr>
            <w:tcW w:w="6794" w:type="dxa"/>
          </w:tcPr>
          <w:p w14:paraId="42E1C8C6" w14:textId="41CB1721"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Текст. Информационно-смысловая переработка текста.</w:t>
            </w:r>
          </w:p>
          <w:p w14:paraId="6AE03F3A" w14:textId="77777777"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Текст, его основные признаки (повторение, обобщение).</w:t>
            </w:r>
          </w:p>
          <w:p w14:paraId="37E6721B" w14:textId="77777777"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Логико-смысловые отношения между предложениями в тексте (общее представление).</w:t>
            </w:r>
          </w:p>
          <w:p w14:paraId="1EB44E27" w14:textId="77777777" w:rsidR="00183D7E" w:rsidRPr="00183D7E" w:rsidRDefault="00183D7E" w:rsidP="003218E9">
            <w:pPr>
              <w:spacing w:before="2" w:line="276" w:lineRule="auto"/>
              <w:ind w:left="142"/>
              <w:jc w:val="both"/>
              <w:rPr>
                <w:rFonts w:ascii="Times New Roman" w:hAnsi="Times New Roman"/>
                <w:sz w:val="24"/>
                <w:szCs w:val="24"/>
                <w:lang w:val="ru-RU" w:eastAsia="en-US"/>
              </w:rPr>
            </w:pPr>
            <w:r w:rsidRPr="00183D7E">
              <w:rPr>
                <w:rFonts w:ascii="Times New Roman" w:hAnsi="Times New Roman"/>
                <w:sz w:val="24"/>
                <w:szCs w:val="24"/>
                <w:lang w:val="ru-RU" w:eastAsia="en-US"/>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14:paraId="0626E791" w14:textId="77777777" w:rsidR="00183D7E" w:rsidRPr="00183D7E" w:rsidRDefault="00183D7E" w:rsidP="003218E9">
            <w:pPr>
              <w:spacing w:before="2" w:line="276" w:lineRule="auto"/>
              <w:ind w:left="142"/>
              <w:jc w:val="both"/>
              <w:rPr>
                <w:rFonts w:ascii="Times New Roman" w:hAnsi="Times New Roman"/>
                <w:sz w:val="24"/>
                <w:szCs w:val="24"/>
                <w:lang w:eastAsia="en-US"/>
              </w:rPr>
            </w:pPr>
            <w:r w:rsidRPr="00183D7E">
              <w:rPr>
                <w:rFonts w:ascii="Times New Roman" w:hAnsi="Times New Roman"/>
                <w:sz w:val="24"/>
                <w:szCs w:val="24"/>
                <w:lang w:val="ru-RU" w:eastAsia="en-US"/>
              </w:rPr>
              <w:lastRenderedPageBreak/>
              <w:t xml:space="preserve">План. Тезисы. Конспект. Реферат. Аннотация. </w:t>
            </w:r>
            <w:r w:rsidRPr="00183D7E">
              <w:rPr>
                <w:rFonts w:ascii="Times New Roman" w:hAnsi="Times New Roman"/>
                <w:sz w:val="24"/>
                <w:szCs w:val="24"/>
                <w:lang w:eastAsia="en-US"/>
              </w:rPr>
              <w:t>Отзыв. Рецензия.</w:t>
            </w:r>
          </w:p>
        </w:tc>
        <w:tc>
          <w:tcPr>
            <w:tcW w:w="1995" w:type="dxa"/>
          </w:tcPr>
          <w:p w14:paraId="1D8E5E66" w14:textId="77777777" w:rsidR="00183D7E" w:rsidRPr="000D1F08" w:rsidRDefault="000D1F08" w:rsidP="003218E9">
            <w:pPr>
              <w:spacing w:line="276" w:lineRule="auto"/>
              <w:ind w:left="142"/>
              <w:jc w:val="center"/>
              <w:rPr>
                <w:rFonts w:ascii="Times New Roman" w:hAnsi="Times New Roman"/>
                <w:sz w:val="24"/>
                <w:szCs w:val="24"/>
                <w:lang w:val="ru-RU" w:eastAsia="en-US"/>
              </w:rPr>
            </w:pPr>
            <w:r w:rsidRPr="00D41D94">
              <w:rPr>
                <w:rFonts w:ascii="Times New Roman" w:hAnsi="Times New Roman"/>
                <w:i/>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учебный </w:t>
            </w:r>
            <w:r w:rsidRPr="00D41D94">
              <w:rPr>
                <w:rFonts w:ascii="Times New Roman" w:hAnsi="Times New Roman"/>
                <w:i/>
                <w:lang w:val="ru-RU" w:eastAsia="en-US"/>
              </w:rPr>
              <w:lastRenderedPageBreak/>
              <w:t>год</w:t>
            </w:r>
          </w:p>
        </w:tc>
      </w:tr>
      <w:tr w:rsidR="00AB4AB3" w:rsidRPr="00E17A73" w14:paraId="37C78C3D" w14:textId="77777777" w:rsidTr="00F43B48">
        <w:trPr>
          <w:trHeight w:val="273"/>
        </w:trPr>
        <w:tc>
          <w:tcPr>
            <w:tcW w:w="8070" w:type="dxa"/>
            <w:gridSpan w:val="2"/>
          </w:tcPr>
          <w:p w14:paraId="10C44BD8" w14:textId="77777777" w:rsidR="00AB4AB3" w:rsidRPr="0027219B" w:rsidRDefault="00AB4AB3" w:rsidP="003218E9">
            <w:pPr>
              <w:spacing w:line="276" w:lineRule="auto"/>
              <w:ind w:left="142"/>
              <w:rPr>
                <w:rFonts w:ascii="Times New Roman" w:hAnsi="Times New Roman"/>
                <w:b/>
                <w:sz w:val="24"/>
                <w:szCs w:val="24"/>
                <w:lang w:eastAsia="en-US"/>
              </w:rPr>
            </w:pPr>
            <w:r w:rsidRPr="0027219B">
              <w:rPr>
                <w:rFonts w:ascii="Times New Roman" w:hAnsi="Times New Roman"/>
                <w:b/>
                <w:sz w:val="24"/>
                <w:szCs w:val="24"/>
                <w:lang w:eastAsia="en-US"/>
              </w:rPr>
              <w:lastRenderedPageBreak/>
              <w:t>Итого за</w:t>
            </w:r>
            <w:r w:rsidRPr="0027219B">
              <w:rPr>
                <w:rFonts w:ascii="Times New Roman" w:hAnsi="Times New Roman"/>
                <w:b/>
                <w:spacing w:val="-5"/>
                <w:sz w:val="24"/>
                <w:szCs w:val="24"/>
                <w:lang w:eastAsia="en-US"/>
              </w:rPr>
              <w:t xml:space="preserve"> </w:t>
            </w:r>
            <w:r w:rsidRPr="0027219B">
              <w:rPr>
                <w:rFonts w:ascii="Times New Roman" w:hAnsi="Times New Roman"/>
                <w:b/>
                <w:spacing w:val="1"/>
                <w:sz w:val="24"/>
                <w:szCs w:val="24"/>
                <w:lang w:eastAsia="en-US"/>
              </w:rPr>
              <w:t xml:space="preserve"> </w:t>
            </w:r>
            <w:r w:rsidR="00D41D94" w:rsidRPr="0027219B">
              <w:rPr>
                <w:rFonts w:ascii="Times New Roman" w:hAnsi="Times New Roman"/>
                <w:b/>
                <w:spacing w:val="1"/>
                <w:sz w:val="24"/>
                <w:szCs w:val="24"/>
                <w:lang w:val="ru-RU" w:eastAsia="en-US"/>
              </w:rPr>
              <w:t xml:space="preserve">10 </w:t>
            </w:r>
            <w:r w:rsidRPr="0027219B">
              <w:rPr>
                <w:rFonts w:ascii="Times New Roman" w:hAnsi="Times New Roman"/>
                <w:b/>
                <w:sz w:val="24"/>
                <w:szCs w:val="24"/>
                <w:lang w:eastAsia="en-US"/>
              </w:rPr>
              <w:t>класс</w:t>
            </w:r>
          </w:p>
        </w:tc>
        <w:tc>
          <w:tcPr>
            <w:tcW w:w="1995" w:type="dxa"/>
          </w:tcPr>
          <w:p w14:paraId="559E5FA1" w14:textId="77777777" w:rsidR="00AB4AB3" w:rsidRPr="00E17A73" w:rsidRDefault="00AB4AB3" w:rsidP="003218E9">
            <w:pPr>
              <w:spacing w:line="276" w:lineRule="auto"/>
              <w:ind w:left="142"/>
              <w:jc w:val="center"/>
              <w:rPr>
                <w:rFonts w:ascii="Times New Roman" w:hAnsi="Times New Roman"/>
                <w:sz w:val="24"/>
                <w:szCs w:val="24"/>
                <w:lang w:eastAsia="en-US"/>
              </w:rPr>
            </w:pPr>
          </w:p>
        </w:tc>
      </w:tr>
    </w:tbl>
    <w:p w14:paraId="47654812" w14:textId="77777777" w:rsidR="00DC7DA0" w:rsidRDefault="00DC7DA0" w:rsidP="00017C3A">
      <w:pPr>
        <w:widowControl w:val="0"/>
        <w:spacing w:after="0" w:line="240" w:lineRule="auto"/>
        <w:jc w:val="both"/>
        <w:rPr>
          <w:rFonts w:ascii="Times New Roman" w:eastAsia="SchoolBookSanPin" w:hAnsi="Times New Roman"/>
          <w:color w:val="C00000"/>
          <w:sz w:val="24"/>
          <w:szCs w:val="24"/>
          <w:lang w:val="en-US" w:eastAsia="en-US"/>
        </w:rPr>
      </w:pPr>
    </w:p>
    <w:p w14:paraId="138AA698" w14:textId="77777777" w:rsidR="00D41D94" w:rsidRPr="007F3A0C" w:rsidRDefault="00D41D94" w:rsidP="007F3A0C">
      <w:pPr>
        <w:widowControl w:val="0"/>
        <w:spacing w:after="0" w:line="276" w:lineRule="auto"/>
        <w:ind w:firstLine="709"/>
        <w:jc w:val="both"/>
        <w:rPr>
          <w:rFonts w:ascii="Times New Roman" w:eastAsia="SchoolBookSanPin" w:hAnsi="Times New Roman"/>
          <w:i/>
          <w:sz w:val="28"/>
          <w:szCs w:val="28"/>
          <w:lang w:eastAsia="en-US"/>
        </w:rPr>
      </w:pPr>
      <w:r w:rsidRPr="007F3A0C">
        <w:rPr>
          <w:rFonts w:ascii="Times New Roman" w:eastAsia="SchoolBookSanPin" w:hAnsi="Times New Roman"/>
          <w:i/>
          <w:sz w:val="28"/>
          <w:szCs w:val="28"/>
          <w:lang w:eastAsia="en-US"/>
        </w:rPr>
        <w:t xml:space="preserve">*Тематическое планирование в 11 классе выстроено из содержания обучения по ФОП </w:t>
      </w:r>
      <w:r w:rsidR="003842CB" w:rsidRPr="007F3A0C">
        <w:rPr>
          <w:rFonts w:ascii="Times New Roman" w:eastAsia="SchoolBookSanPin" w:hAnsi="Times New Roman"/>
          <w:i/>
          <w:sz w:val="28"/>
          <w:szCs w:val="28"/>
          <w:lang w:eastAsia="en-US"/>
        </w:rPr>
        <w:t>С</w:t>
      </w:r>
      <w:r w:rsidRPr="007F3A0C">
        <w:rPr>
          <w:rFonts w:ascii="Times New Roman" w:eastAsia="SchoolBookSanPin" w:hAnsi="Times New Roman"/>
          <w:i/>
          <w:sz w:val="28"/>
          <w:szCs w:val="28"/>
          <w:lang w:eastAsia="en-US"/>
        </w:rPr>
        <w:t>ОО и отмечены соответствующими пунктами в федеральной образовательной программе среднего общего образования</w:t>
      </w:r>
    </w:p>
    <w:tbl>
      <w:tblPr>
        <w:tblStyle w:val="TableNormal"/>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6804"/>
        <w:gridCol w:w="1985"/>
      </w:tblGrid>
      <w:tr w:rsidR="00D41D94" w:rsidRPr="00D37C5F" w14:paraId="02AA1819" w14:textId="77777777" w:rsidTr="00D37C5F">
        <w:trPr>
          <w:trHeight w:val="575"/>
        </w:trPr>
        <w:tc>
          <w:tcPr>
            <w:tcW w:w="1276" w:type="dxa"/>
          </w:tcPr>
          <w:p w14:paraId="4925D6B5" w14:textId="77777777" w:rsidR="00D41D94" w:rsidRPr="00D37C5F" w:rsidRDefault="00D41D94" w:rsidP="003218E9">
            <w:pPr>
              <w:spacing w:line="276" w:lineRule="auto"/>
              <w:ind w:left="12" w:right="354" w:firstLine="96"/>
              <w:jc w:val="center"/>
              <w:rPr>
                <w:rFonts w:ascii="Times New Roman" w:hAnsi="Times New Roman"/>
                <w:sz w:val="24"/>
                <w:szCs w:val="24"/>
                <w:lang w:eastAsia="en-US"/>
              </w:rPr>
            </w:pPr>
            <w:r w:rsidRPr="00D37C5F">
              <w:rPr>
                <w:rFonts w:ascii="Times New Roman" w:hAnsi="Times New Roman"/>
                <w:sz w:val="24"/>
                <w:szCs w:val="24"/>
                <w:lang w:eastAsia="en-US"/>
              </w:rPr>
              <w:t>№</w:t>
            </w:r>
            <w:r w:rsidRPr="00D37C5F">
              <w:rPr>
                <w:rFonts w:ascii="Times New Roman" w:hAnsi="Times New Roman"/>
                <w:spacing w:val="-57"/>
                <w:sz w:val="24"/>
                <w:szCs w:val="24"/>
                <w:lang w:eastAsia="en-US"/>
              </w:rPr>
              <w:t xml:space="preserve"> </w:t>
            </w:r>
            <w:r w:rsidRPr="00D37C5F">
              <w:rPr>
                <w:rFonts w:ascii="Times New Roman" w:hAnsi="Times New Roman"/>
                <w:sz w:val="24"/>
                <w:szCs w:val="24"/>
                <w:lang w:eastAsia="en-US"/>
              </w:rPr>
              <w:t>п/п</w:t>
            </w:r>
          </w:p>
        </w:tc>
        <w:tc>
          <w:tcPr>
            <w:tcW w:w="6804" w:type="dxa"/>
          </w:tcPr>
          <w:p w14:paraId="4BAAAE27" w14:textId="77777777" w:rsidR="00D41D94" w:rsidRPr="00D37C5F" w:rsidRDefault="00D41D94" w:rsidP="003218E9">
            <w:pPr>
              <w:spacing w:line="276" w:lineRule="auto"/>
              <w:ind w:left="142"/>
              <w:jc w:val="center"/>
              <w:rPr>
                <w:rFonts w:ascii="Times New Roman" w:hAnsi="Times New Roman"/>
                <w:sz w:val="24"/>
                <w:szCs w:val="24"/>
                <w:lang w:val="ru-RU" w:eastAsia="en-US"/>
              </w:rPr>
            </w:pPr>
            <w:r w:rsidRPr="00D37C5F">
              <w:rPr>
                <w:rFonts w:ascii="Times New Roman" w:hAnsi="Times New Roman"/>
                <w:sz w:val="24"/>
                <w:szCs w:val="24"/>
                <w:lang w:val="ru-RU" w:eastAsia="en-US"/>
              </w:rPr>
              <w:t>Наименование</w:t>
            </w:r>
            <w:r w:rsidRPr="00D37C5F">
              <w:rPr>
                <w:rFonts w:ascii="Times New Roman" w:hAnsi="Times New Roman"/>
                <w:spacing w:val="-2"/>
                <w:sz w:val="24"/>
                <w:szCs w:val="24"/>
                <w:lang w:val="ru-RU" w:eastAsia="en-US"/>
              </w:rPr>
              <w:t xml:space="preserve"> </w:t>
            </w:r>
            <w:r w:rsidRPr="00D37C5F">
              <w:rPr>
                <w:rFonts w:ascii="Times New Roman" w:hAnsi="Times New Roman"/>
                <w:sz w:val="24"/>
                <w:szCs w:val="24"/>
                <w:lang w:val="ru-RU" w:eastAsia="en-US"/>
              </w:rPr>
              <w:t xml:space="preserve">темы </w:t>
            </w:r>
          </w:p>
          <w:p w14:paraId="6DE7E42F" w14:textId="77777777" w:rsidR="00D41D94" w:rsidRPr="00D37C5F" w:rsidRDefault="00D41D94" w:rsidP="003218E9">
            <w:pPr>
              <w:spacing w:line="276" w:lineRule="auto"/>
              <w:ind w:left="142"/>
              <w:jc w:val="center"/>
              <w:rPr>
                <w:rFonts w:ascii="Times New Roman" w:hAnsi="Times New Roman"/>
                <w:sz w:val="24"/>
                <w:szCs w:val="24"/>
                <w:lang w:val="ru-RU" w:eastAsia="en-US"/>
              </w:rPr>
            </w:pPr>
            <w:r w:rsidRPr="00D37C5F">
              <w:rPr>
                <w:rFonts w:ascii="Times New Roman" w:hAnsi="Times New Roman"/>
                <w:sz w:val="24"/>
                <w:szCs w:val="24"/>
                <w:lang w:val="ru-RU" w:eastAsia="en-US"/>
              </w:rPr>
              <w:t>(с учётом рабочей программы воспитания)</w:t>
            </w:r>
          </w:p>
        </w:tc>
        <w:tc>
          <w:tcPr>
            <w:tcW w:w="1985" w:type="dxa"/>
          </w:tcPr>
          <w:p w14:paraId="7429CCFE" w14:textId="77777777" w:rsidR="00D41D94" w:rsidRPr="00D37C5F" w:rsidRDefault="00D41D94" w:rsidP="003218E9">
            <w:pPr>
              <w:spacing w:line="276" w:lineRule="auto"/>
              <w:ind w:left="142" w:right="27" w:hanging="72"/>
              <w:jc w:val="center"/>
              <w:rPr>
                <w:rFonts w:ascii="Times New Roman" w:hAnsi="Times New Roman"/>
                <w:sz w:val="24"/>
                <w:szCs w:val="24"/>
                <w:lang w:val="ru-RU" w:eastAsia="en-US"/>
              </w:rPr>
            </w:pPr>
            <w:r w:rsidRPr="00D37C5F">
              <w:rPr>
                <w:rFonts w:ascii="Times New Roman" w:hAnsi="Times New Roman"/>
                <w:spacing w:val="-1"/>
                <w:sz w:val="24"/>
                <w:szCs w:val="24"/>
                <w:lang w:val="ru-RU" w:eastAsia="en-US"/>
              </w:rPr>
              <w:t>Количество часов, отводимых на освоение каждой темы</w:t>
            </w:r>
          </w:p>
        </w:tc>
      </w:tr>
      <w:tr w:rsidR="00D41D94" w:rsidRPr="00D37C5F" w14:paraId="767FE846" w14:textId="77777777" w:rsidTr="00D37C5F">
        <w:trPr>
          <w:trHeight w:val="297"/>
        </w:trPr>
        <w:tc>
          <w:tcPr>
            <w:tcW w:w="10065" w:type="dxa"/>
            <w:gridSpan w:val="3"/>
          </w:tcPr>
          <w:p w14:paraId="526B393E" w14:textId="77777777" w:rsidR="00D41D94" w:rsidRPr="00D37C5F" w:rsidRDefault="00D41D94" w:rsidP="003218E9">
            <w:pPr>
              <w:spacing w:line="276" w:lineRule="auto"/>
              <w:ind w:left="142"/>
              <w:jc w:val="center"/>
              <w:rPr>
                <w:rFonts w:ascii="Times New Roman" w:hAnsi="Times New Roman"/>
                <w:b/>
                <w:sz w:val="24"/>
                <w:szCs w:val="24"/>
                <w:lang w:eastAsia="en-US"/>
              </w:rPr>
            </w:pPr>
            <w:r w:rsidRPr="00D37C5F">
              <w:rPr>
                <w:rFonts w:ascii="Times New Roman" w:hAnsi="Times New Roman"/>
                <w:b/>
                <w:sz w:val="24"/>
                <w:szCs w:val="24"/>
                <w:lang w:eastAsia="en-US"/>
              </w:rPr>
              <w:t>1</w:t>
            </w:r>
            <w:r w:rsidR="00F01F94" w:rsidRPr="00D37C5F">
              <w:rPr>
                <w:rFonts w:ascii="Times New Roman" w:hAnsi="Times New Roman"/>
                <w:b/>
                <w:sz w:val="24"/>
                <w:szCs w:val="24"/>
                <w:lang w:val="ru-RU" w:eastAsia="en-US"/>
              </w:rPr>
              <w:t>1</w:t>
            </w:r>
            <w:r w:rsidRPr="00D37C5F">
              <w:rPr>
                <w:rFonts w:ascii="Times New Roman" w:hAnsi="Times New Roman"/>
                <w:b/>
                <w:sz w:val="24"/>
                <w:szCs w:val="24"/>
                <w:lang w:eastAsia="en-US"/>
              </w:rPr>
              <w:t xml:space="preserve"> класс</w:t>
            </w:r>
          </w:p>
        </w:tc>
      </w:tr>
      <w:tr w:rsidR="00D41D94" w:rsidRPr="00D37C5F" w14:paraId="09F48483" w14:textId="77777777" w:rsidTr="00D37C5F">
        <w:trPr>
          <w:trHeight w:val="1838"/>
        </w:trPr>
        <w:tc>
          <w:tcPr>
            <w:tcW w:w="1276" w:type="dxa"/>
          </w:tcPr>
          <w:p w14:paraId="23FEB3BA" w14:textId="77777777" w:rsidR="00D41D94" w:rsidRPr="00D37C5F" w:rsidRDefault="00D41D94" w:rsidP="003218E9">
            <w:pPr>
              <w:spacing w:line="276" w:lineRule="auto"/>
              <w:ind w:left="142"/>
              <w:rPr>
                <w:rFonts w:ascii="Times New Roman" w:hAnsi="Times New Roman"/>
                <w:sz w:val="24"/>
                <w:szCs w:val="24"/>
                <w:lang w:eastAsia="en-US"/>
              </w:rPr>
            </w:pPr>
            <w:r w:rsidRPr="00D37C5F">
              <w:rPr>
                <w:rFonts w:ascii="Times New Roman" w:hAnsi="Times New Roman"/>
                <w:sz w:val="24"/>
                <w:szCs w:val="24"/>
                <w:lang w:eastAsia="en-US"/>
              </w:rPr>
              <w:t>1.</w:t>
            </w:r>
          </w:p>
        </w:tc>
        <w:tc>
          <w:tcPr>
            <w:tcW w:w="6804" w:type="dxa"/>
          </w:tcPr>
          <w:p w14:paraId="7D41A86E" w14:textId="71F460C5" w:rsidR="00161AB2" w:rsidRPr="00D37C5F" w:rsidRDefault="00161AB2" w:rsidP="003218E9">
            <w:pPr>
              <w:spacing w:line="276" w:lineRule="auto"/>
              <w:ind w:firstLine="223"/>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Общие сведения о языке.</w:t>
            </w:r>
          </w:p>
          <w:p w14:paraId="5AE77733" w14:textId="77777777" w:rsidR="00D41D94"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w:t>
            </w:r>
          </w:p>
        </w:tc>
        <w:tc>
          <w:tcPr>
            <w:tcW w:w="1985" w:type="dxa"/>
          </w:tcPr>
          <w:p w14:paraId="7CD4C773" w14:textId="77777777" w:rsidR="00D41D94" w:rsidRPr="00D37C5F" w:rsidRDefault="00D41D94" w:rsidP="003218E9">
            <w:pPr>
              <w:spacing w:line="276" w:lineRule="auto"/>
              <w:jc w:val="center"/>
              <w:rPr>
                <w:rFonts w:ascii="Times New Roman" w:hAnsi="Times New Roman"/>
                <w:i/>
                <w:sz w:val="24"/>
                <w:szCs w:val="24"/>
                <w:lang w:val="ru-RU" w:eastAsia="en-US"/>
              </w:rPr>
            </w:pPr>
            <w:r w:rsidRPr="00D37C5F">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161AB2" w:rsidRPr="00D37C5F" w14:paraId="34025BD8" w14:textId="77777777" w:rsidTr="00D37C5F">
        <w:trPr>
          <w:trHeight w:val="249"/>
        </w:trPr>
        <w:tc>
          <w:tcPr>
            <w:tcW w:w="1276" w:type="dxa"/>
          </w:tcPr>
          <w:p w14:paraId="048C4147" w14:textId="77777777" w:rsidR="00161AB2" w:rsidRPr="00D37C5F" w:rsidRDefault="00161AB2" w:rsidP="003218E9">
            <w:pPr>
              <w:spacing w:line="276" w:lineRule="auto"/>
              <w:ind w:left="142"/>
              <w:rPr>
                <w:rFonts w:ascii="Times New Roman" w:hAnsi="Times New Roman"/>
                <w:sz w:val="24"/>
                <w:szCs w:val="24"/>
                <w:lang w:val="ru-RU" w:eastAsia="en-US"/>
              </w:rPr>
            </w:pPr>
            <w:r w:rsidRPr="00D37C5F">
              <w:rPr>
                <w:rFonts w:ascii="Times New Roman" w:hAnsi="Times New Roman"/>
                <w:sz w:val="24"/>
                <w:szCs w:val="24"/>
                <w:lang w:val="ru-RU" w:eastAsia="en-US"/>
              </w:rPr>
              <w:t>2.</w:t>
            </w:r>
          </w:p>
        </w:tc>
        <w:tc>
          <w:tcPr>
            <w:tcW w:w="6804" w:type="dxa"/>
          </w:tcPr>
          <w:p w14:paraId="13B0F04D" w14:textId="47316398" w:rsidR="00161AB2" w:rsidRPr="00D37C5F" w:rsidRDefault="00161AB2" w:rsidP="003218E9">
            <w:pPr>
              <w:spacing w:line="276" w:lineRule="auto"/>
              <w:ind w:firstLine="223"/>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Язык и речь. Культура речи.</w:t>
            </w:r>
          </w:p>
        </w:tc>
        <w:tc>
          <w:tcPr>
            <w:tcW w:w="1985" w:type="dxa"/>
          </w:tcPr>
          <w:p w14:paraId="05FF7399" w14:textId="77777777" w:rsidR="00161AB2" w:rsidRPr="00D37C5F" w:rsidRDefault="000D1F08" w:rsidP="003218E9">
            <w:pPr>
              <w:spacing w:line="276" w:lineRule="auto"/>
              <w:jc w:val="center"/>
              <w:rPr>
                <w:rFonts w:ascii="Times New Roman" w:hAnsi="Times New Roman"/>
                <w:i/>
                <w:sz w:val="24"/>
                <w:szCs w:val="24"/>
                <w:lang w:val="ru-RU" w:eastAsia="en-US"/>
              </w:rPr>
            </w:pPr>
            <w:r w:rsidRPr="00D37C5F">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161AB2" w:rsidRPr="00D37C5F" w14:paraId="3E6683CE" w14:textId="77777777" w:rsidTr="00D37C5F">
        <w:trPr>
          <w:trHeight w:val="249"/>
        </w:trPr>
        <w:tc>
          <w:tcPr>
            <w:tcW w:w="1276" w:type="dxa"/>
          </w:tcPr>
          <w:p w14:paraId="598A4E33" w14:textId="77777777" w:rsidR="00161AB2" w:rsidRPr="00D37C5F" w:rsidRDefault="00161AB2" w:rsidP="003218E9">
            <w:pPr>
              <w:spacing w:line="276" w:lineRule="auto"/>
              <w:ind w:left="142"/>
              <w:rPr>
                <w:rFonts w:ascii="Times New Roman" w:hAnsi="Times New Roman"/>
                <w:sz w:val="24"/>
                <w:szCs w:val="24"/>
                <w:lang w:val="ru-RU" w:eastAsia="en-US"/>
              </w:rPr>
            </w:pPr>
            <w:r w:rsidRPr="00D37C5F">
              <w:rPr>
                <w:rFonts w:ascii="Times New Roman" w:hAnsi="Times New Roman"/>
                <w:sz w:val="24"/>
                <w:szCs w:val="24"/>
                <w:lang w:val="ru-RU" w:eastAsia="en-US"/>
              </w:rPr>
              <w:t>3.</w:t>
            </w:r>
          </w:p>
        </w:tc>
        <w:tc>
          <w:tcPr>
            <w:tcW w:w="6804" w:type="dxa"/>
          </w:tcPr>
          <w:p w14:paraId="29E6E77A" w14:textId="4CC6AC23" w:rsidR="00161AB2" w:rsidRPr="00D37C5F" w:rsidRDefault="00161AB2" w:rsidP="003218E9">
            <w:pPr>
              <w:spacing w:line="276" w:lineRule="auto"/>
              <w:ind w:firstLine="223"/>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Синтаксис. Синтаксические нормы.</w:t>
            </w:r>
          </w:p>
          <w:p w14:paraId="1A4AEAD8" w14:textId="7CC6A675"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Синтаксис как раздел лингвистики (повторение, обобщение). Синтаксический анализ словосочетания и предложения.</w:t>
            </w:r>
          </w:p>
          <w:p w14:paraId="47202ACC" w14:textId="77777777"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14:paraId="3816B524" w14:textId="748CF345"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 xml:space="preserve">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w:t>
            </w:r>
            <w:r w:rsidRPr="00D37C5F">
              <w:rPr>
                <w:rFonts w:ascii="Times New Roman" w:eastAsia="OfficinaSansBoldITC" w:hAnsi="Times New Roman"/>
                <w:sz w:val="24"/>
                <w:szCs w:val="24"/>
                <w:lang w:val="ru-RU" w:eastAsia="en-US"/>
              </w:rPr>
              <w:lastRenderedPageBreak/>
              <w:t>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14:paraId="5A300888" w14:textId="77777777"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Основные нормы управления: правильный выбор падежной или предложно-падежной формы управляемого слова.</w:t>
            </w:r>
          </w:p>
          <w:p w14:paraId="7FC43D2B" w14:textId="77777777"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Основные нормы употребления однородных членов предложения.</w:t>
            </w:r>
          </w:p>
          <w:p w14:paraId="266B8CD0" w14:textId="77777777"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Основные нормы употребления причастных и деепричастных оборотов.</w:t>
            </w:r>
          </w:p>
          <w:p w14:paraId="0705DA83" w14:textId="77777777"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Основные нормы построения сложных предложений.</w:t>
            </w:r>
          </w:p>
        </w:tc>
        <w:tc>
          <w:tcPr>
            <w:tcW w:w="1985" w:type="dxa"/>
          </w:tcPr>
          <w:p w14:paraId="069C89FE" w14:textId="77777777" w:rsidR="00161AB2" w:rsidRPr="00D37C5F" w:rsidRDefault="000D1F08" w:rsidP="003218E9">
            <w:pPr>
              <w:spacing w:line="276" w:lineRule="auto"/>
              <w:jc w:val="center"/>
              <w:rPr>
                <w:rFonts w:ascii="Times New Roman" w:hAnsi="Times New Roman"/>
                <w:i/>
                <w:sz w:val="24"/>
                <w:szCs w:val="24"/>
                <w:lang w:val="ru-RU" w:eastAsia="en-US"/>
              </w:rPr>
            </w:pPr>
            <w:r w:rsidRPr="00D37C5F">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161AB2" w:rsidRPr="00D37C5F" w14:paraId="22A4695D" w14:textId="77777777" w:rsidTr="00D37C5F">
        <w:trPr>
          <w:trHeight w:val="249"/>
        </w:trPr>
        <w:tc>
          <w:tcPr>
            <w:tcW w:w="1276" w:type="dxa"/>
          </w:tcPr>
          <w:p w14:paraId="7DDB47F4" w14:textId="77777777" w:rsidR="00161AB2" w:rsidRPr="00D37C5F" w:rsidRDefault="00161AB2" w:rsidP="003218E9">
            <w:pPr>
              <w:spacing w:line="276" w:lineRule="auto"/>
              <w:ind w:left="142"/>
              <w:rPr>
                <w:rFonts w:ascii="Times New Roman" w:hAnsi="Times New Roman"/>
                <w:sz w:val="24"/>
                <w:szCs w:val="24"/>
                <w:lang w:val="ru-RU" w:eastAsia="en-US"/>
              </w:rPr>
            </w:pPr>
            <w:r w:rsidRPr="00D37C5F">
              <w:rPr>
                <w:rFonts w:ascii="Times New Roman" w:hAnsi="Times New Roman"/>
                <w:sz w:val="24"/>
                <w:szCs w:val="24"/>
                <w:lang w:val="ru-RU" w:eastAsia="en-US"/>
              </w:rPr>
              <w:lastRenderedPageBreak/>
              <w:t>4.</w:t>
            </w:r>
          </w:p>
        </w:tc>
        <w:tc>
          <w:tcPr>
            <w:tcW w:w="6804" w:type="dxa"/>
          </w:tcPr>
          <w:p w14:paraId="60645ED7" w14:textId="5E5D8BE9"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Пунктуация. Основные правила пунктуации.</w:t>
            </w:r>
          </w:p>
          <w:p w14:paraId="05973A0C" w14:textId="45CD4E93"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Пунктуация как раздел лингвистики (повторение, обобщение). Пунктуационный анализ предложения.</w:t>
            </w:r>
          </w:p>
          <w:p w14:paraId="159A8CF8" w14:textId="77777777"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14:paraId="651EB8D1" w14:textId="704C2A93"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Знаки препинания и их функции. Знаки препинания между подлежащим и сказуемым.</w:t>
            </w:r>
          </w:p>
          <w:p w14:paraId="66A52901" w14:textId="77777777"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Знаки препинания в предложениях с однородными членами.</w:t>
            </w:r>
          </w:p>
          <w:p w14:paraId="6922E799" w14:textId="77777777"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Знаки препинания при обособлении.</w:t>
            </w:r>
          </w:p>
          <w:p w14:paraId="7B1BC96C" w14:textId="77777777"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Знаки препинания в предложениях с вводными конструкциями, обращениями, междометиями.</w:t>
            </w:r>
          </w:p>
          <w:p w14:paraId="740B2333" w14:textId="77777777"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Знаки препинания в сложном предложении.</w:t>
            </w:r>
          </w:p>
          <w:p w14:paraId="6A525C2D" w14:textId="77777777"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Знаки препинания в сложном предложении с разными видами связи.</w:t>
            </w:r>
          </w:p>
          <w:p w14:paraId="74A725E7" w14:textId="77777777"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Знаки препинания при передаче чужой речи.</w:t>
            </w:r>
          </w:p>
        </w:tc>
        <w:tc>
          <w:tcPr>
            <w:tcW w:w="1985" w:type="dxa"/>
          </w:tcPr>
          <w:p w14:paraId="4B65FCEA" w14:textId="77777777" w:rsidR="00161AB2" w:rsidRPr="00D37C5F" w:rsidRDefault="000D1F08" w:rsidP="003218E9">
            <w:pPr>
              <w:spacing w:line="276" w:lineRule="auto"/>
              <w:jc w:val="center"/>
              <w:rPr>
                <w:rFonts w:ascii="Times New Roman" w:hAnsi="Times New Roman"/>
                <w:i/>
                <w:sz w:val="24"/>
                <w:szCs w:val="24"/>
                <w:lang w:val="ru-RU" w:eastAsia="en-US"/>
              </w:rPr>
            </w:pPr>
            <w:r w:rsidRPr="00D37C5F">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161AB2" w:rsidRPr="00D37C5F" w14:paraId="4EA56FE2" w14:textId="77777777" w:rsidTr="00D37C5F">
        <w:trPr>
          <w:trHeight w:val="249"/>
        </w:trPr>
        <w:tc>
          <w:tcPr>
            <w:tcW w:w="1276" w:type="dxa"/>
          </w:tcPr>
          <w:p w14:paraId="186ACBC9" w14:textId="77777777" w:rsidR="00161AB2" w:rsidRPr="00D37C5F" w:rsidRDefault="00161AB2" w:rsidP="003218E9">
            <w:pPr>
              <w:spacing w:line="276" w:lineRule="auto"/>
              <w:ind w:left="142"/>
              <w:rPr>
                <w:rFonts w:ascii="Times New Roman" w:hAnsi="Times New Roman"/>
                <w:sz w:val="24"/>
                <w:szCs w:val="24"/>
                <w:lang w:val="ru-RU" w:eastAsia="en-US"/>
              </w:rPr>
            </w:pPr>
            <w:r w:rsidRPr="00D37C5F">
              <w:rPr>
                <w:rFonts w:ascii="Times New Roman" w:hAnsi="Times New Roman"/>
                <w:sz w:val="24"/>
                <w:szCs w:val="24"/>
                <w:lang w:val="ru-RU" w:eastAsia="en-US"/>
              </w:rPr>
              <w:t>5.</w:t>
            </w:r>
          </w:p>
        </w:tc>
        <w:tc>
          <w:tcPr>
            <w:tcW w:w="6804" w:type="dxa"/>
          </w:tcPr>
          <w:p w14:paraId="54189DEF" w14:textId="350A4D0D"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Функциональная стилистика. Культура речи.</w:t>
            </w:r>
          </w:p>
          <w:p w14:paraId="4F6FB157" w14:textId="673ACB1B"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Функциональная стилистика как раздел лингвистики. Стилистическая норма (повторение, обобщение).</w:t>
            </w:r>
          </w:p>
          <w:p w14:paraId="0AF33671" w14:textId="558EAD6A"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14:paraId="2F7C4CBE" w14:textId="5D9F96D8"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 xml:space="preserve">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w:t>
            </w:r>
            <w:r w:rsidRPr="00D37C5F">
              <w:rPr>
                <w:rFonts w:ascii="Times New Roman" w:eastAsia="OfficinaSansBoldITC" w:hAnsi="Times New Roman"/>
                <w:sz w:val="24"/>
                <w:szCs w:val="24"/>
                <w:lang w:val="ru-RU" w:eastAsia="en-US"/>
              </w:rPr>
              <w:lastRenderedPageBreak/>
              <w:t>учебник и учебное пособие, лекция, доклад и другие (обзор).</w:t>
            </w:r>
          </w:p>
          <w:p w14:paraId="4E98D7A2" w14:textId="4E6AC66B"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14:paraId="58954E0C" w14:textId="714ACA90"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14:paraId="72E00749" w14:textId="5D49F264" w:rsidR="00161AB2" w:rsidRPr="00D37C5F" w:rsidRDefault="00161AB2"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c>
          <w:tcPr>
            <w:tcW w:w="1985" w:type="dxa"/>
          </w:tcPr>
          <w:p w14:paraId="17846F10" w14:textId="77777777" w:rsidR="00161AB2" w:rsidRPr="00D37C5F" w:rsidRDefault="000D1F08" w:rsidP="003218E9">
            <w:pPr>
              <w:spacing w:line="276" w:lineRule="auto"/>
              <w:jc w:val="center"/>
              <w:rPr>
                <w:rFonts w:ascii="Times New Roman" w:hAnsi="Times New Roman"/>
                <w:i/>
                <w:sz w:val="24"/>
                <w:szCs w:val="24"/>
                <w:lang w:val="ru-RU" w:eastAsia="en-US"/>
              </w:rPr>
            </w:pPr>
            <w:r w:rsidRPr="00D37C5F">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3842CB" w:rsidRPr="00D37C5F" w14:paraId="734F32C7" w14:textId="77777777" w:rsidTr="00D37C5F">
        <w:trPr>
          <w:trHeight w:val="249"/>
        </w:trPr>
        <w:tc>
          <w:tcPr>
            <w:tcW w:w="8080" w:type="dxa"/>
            <w:gridSpan w:val="2"/>
          </w:tcPr>
          <w:p w14:paraId="3BC21E59" w14:textId="77777777" w:rsidR="003842CB" w:rsidRPr="00D37C5F" w:rsidRDefault="003842CB" w:rsidP="003218E9">
            <w:pPr>
              <w:spacing w:line="276" w:lineRule="auto"/>
              <w:ind w:firstLine="223"/>
              <w:jc w:val="both"/>
              <w:rPr>
                <w:rFonts w:ascii="Times New Roman" w:eastAsia="OfficinaSansBoldITC" w:hAnsi="Times New Roman"/>
                <w:sz w:val="24"/>
                <w:szCs w:val="24"/>
                <w:lang w:val="ru-RU" w:eastAsia="en-US"/>
              </w:rPr>
            </w:pPr>
            <w:r w:rsidRPr="00D37C5F">
              <w:rPr>
                <w:rFonts w:ascii="Times New Roman" w:eastAsia="OfficinaSansBoldITC" w:hAnsi="Times New Roman"/>
                <w:sz w:val="24"/>
                <w:szCs w:val="24"/>
                <w:lang w:val="ru-RU" w:eastAsia="en-US"/>
              </w:rPr>
              <w:lastRenderedPageBreak/>
              <w:t>Итого за 11 класс</w:t>
            </w:r>
          </w:p>
        </w:tc>
        <w:tc>
          <w:tcPr>
            <w:tcW w:w="1985" w:type="dxa"/>
          </w:tcPr>
          <w:p w14:paraId="21130FBB" w14:textId="77777777" w:rsidR="003842CB" w:rsidRPr="00D37C5F" w:rsidRDefault="003842CB" w:rsidP="003218E9">
            <w:pPr>
              <w:spacing w:line="276" w:lineRule="auto"/>
              <w:jc w:val="center"/>
              <w:rPr>
                <w:rFonts w:ascii="Times New Roman" w:hAnsi="Times New Roman"/>
                <w:i/>
                <w:sz w:val="24"/>
                <w:szCs w:val="24"/>
                <w:lang w:eastAsia="en-US"/>
              </w:rPr>
            </w:pPr>
          </w:p>
        </w:tc>
      </w:tr>
    </w:tbl>
    <w:p w14:paraId="6FB9A4A9" w14:textId="232FAAF1" w:rsidR="003218E9" w:rsidRPr="003218E9" w:rsidRDefault="003218E9" w:rsidP="003218E9">
      <w:pPr>
        <w:widowControl w:val="0"/>
        <w:autoSpaceDE w:val="0"/>
        <w:autoSpaceDN w:val="0"/>
        <w:adjustRightInd w:val="0"/>
        <w:spacing w:before="240" w:after="0" w:line="276" w:lineRule="auto"/>
        <w:jc w:val="both"/>
        <w:rPr>
          <w:rFonts w:ascii="Times New Roman" w:hAnsi="Times New Roman"/>
          <w:sz w:val="28"/>
          <w:szCs w:val="28"/>
        </w:rPr>
      </w:pPr>
      <w:r w:rsidRPr="003069AA">
        <w:rPr>
          <w:rFonts w:ascii="Times New Roman" w:hAnsi="Times New Roman"/>
          <w:sz w:val="28"/>
          <w:szCs w:val="28"/>
        </w:rPr>
        <w:t>Поурочное планирование</w:t>
      </w:r>
      <w:r>
        <w:rPr>
          <w:rFonts w:ascii="Times New Roman" w:hAnsi="Times New Roman"/>
          <w:sz w:val="28"/>
          <w:szCs w:val="28"/>
        </w:rPr>
        <w:t xml:space="preserve"> по учебному предмету «Русский язык»</w:t>
      </w:r>
    </w:p>
    <w:p w14:paraId="3FEED072" w14:textId="4314E807" w:rsidR="003218E9" w:rsidRPr="003069AA" w:rsidRDefault="003218E9" w:rsidP="003218E9">
      <w:pPr>
        <w:widowControl w:val="0"/>
        <w:autoSpaceDE w:val="0"/>
        <w:autoSpaceDN w:val="0"/>
        <w:adjustRightInd w:val="0"/>
        <w:spacing w:after="0" w:line="240" w:lineRule="auto"/>
        <w:jc w:val="both"/>
        <w:rPr>
          <w:rFonts w:ascii="Times New Roman" w:hAnsi="Times New Roman"/>
          <w:sz w:val="28"/>
          <w:szCs w:val="28"/>
        </w:rPr>
      </w:pPr>
      <w:r w:rsidRPr="003069AA">
        <w:rPr>
          <w:rFonts w:ascii="Times New Roman" w:hAnsi="Times New Roman"/>
          <w:sz w:val="28"/>
          <w:szCs w:val="28"/>
        </w:rPr>
        <w:t>10 класс</w:t>
      </w:r>
      <w:r w:rsidR="00386E18">
        <w:rPr>
          <w:rFonts w:ascii="Times New Roman" w:hAnsi="Times New Roman"/>
          <w:sz w:val="28"/>
          <w:szCs w:val="28"/>
        </w:rPr>
        <w:t xml:space="preserve"> </w:t>
      </w:r>
      <w:bookmarkStart w:id="1" w:name="_Hlk206011509"/>
      <w:r w:rsidR="00386E18" w:rsidRPr="00386E18">
        <w:rPr>
          <w:rFonts w:ascii="Times New Roman" w:hAnsi="Times New Roman"/>
          <w:i/>
          <w:iCs/>
          <w:sz w:val="28"/>
          <w:szCs w:val="28"/>
        </w:rPr>
        <w:t>(2025-2026 учебного года)</w:t>
      </w:r>
      <w:bookmarkEnd w:id="1"/>
    </w:p>
    <w:p w14:paraId="47BF725E" w14:textId="77777777" w:rsidR="003218E9" w:rsidRPr="003069AA"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851"/>
      </w:tblGrid>
      <w:tr w:rsidR="003218E9" w:rsidRPr="003069AA" w14:paraId="0FA29CFF" w14:textId="77777777" w:rsidTr="00622ACC">
        <w:tc>
          <w:tcPr>
            <w:tcW w:w="1134" w:type="dxa"/>
            <w:shd w:val="clear" w:color="auto" w:fill="auto"/>
          </w:tcPr>
          <w:p w14:paraId="16934888" w14:textId="77777777" w:rsidR="003218E9" w:rsidRPr="003069AA" w:rsidRDefault="003218E9" w:rsidP="00622ACC">
            <w:pPr>
              <w:widowControl w:val="0"/>
              <w:autoSpaceDE w:val="0"/>
              <w:autoSpaceDN w:val="0"/>
              <w:adjustRightInd w:val="0"/>
              <w:spacing w:after="0" w:line="240" w:lineRule="auto"/>
              <w:jc w:val="center"/>
              <w:rPr>
                <w:rFonts w:ascii="Times New Roman" w:hAnsi="Times New Roman"/>
                <w:sz w:val="24"/>
                <w:szCs w:val="24"/>
              </w:rPr>
            </w:pPr>
            <w:r w:rsidRPr="003069AA">
              <w:rPr>
                <w:rFonts w:ascii="Times New Roman" w:hAnsi="Times New Roman"/>
                <w:sz w:val="24"/>
                <w:szCs w:val="24"/>
              </w:rPr>
              <w:t>N урока</w:t>
            </w:r>
          </w:p>
        </w:tc>
        <w:tc>
          <w:tcPr>
            <w:tcW w:w="8851" w:type="dxa"/>
            <w:shd w:val="clear" w:color="auto" w:fill="auto"/>
          </w:tcPr>
          <w:p w14:paraId="2B524EB7" w14:textId="77777777" w:rsidR="003218E9" w:rsidRPr="003069AA" w:rsidRDefault="003218E9" w:rsidP="00622ACC">
            <w:pPr>
              <w:widowControl w:val="0"/>
              <w:autoSpaceDE w:val="0"/>
              <w:autoSpaceDN w:val="0"/>
              <w:adjustRightInd w:val="0"/>
              <w:spacing w:after="0" w:line="240" w:lineRule="auto"/>
              <w:jc w:val="center"/>
              <w:rPr>
                <w:rFonts w:ascii="Times New Roman" w:hAnsi="Times New Roman"/>
                <w:sz w:val="24"/>
                <w:szCs w:val="24"/>
              </w:rPr>
            </w:pPr>
            <w:r w:rsidRPr="003069AA">
              <w:rPr>
                <w:rFonts w:ascii="Times New Roman" w:hAnsi="Times New Roman"/>
                <w:sz w:val="24"/>
                <w:szCs w:val="24"/>
              </w:rPr>
              <w:t>Тема урока</w:t>
            </w:r>
          </w:p>
        </w:tc>
      </w:tr>
      <w:tr w:rsidR="003218E9" w:rsidRPr="003069AA" w14:paraId="7BBF2B2C" w14:textId="77777777" w:rsidTr="00622ACC">
        <w:tc>
          <w:tcPr>
            <w:tcW w:w="1134" w:type="dxa"/>
            <w:shd w:val="clear" w:color="auto" w:fill="auto"/>
            <w:vAlign w:val="center"/>
          </w:tcPr>
          <w:p w14:paraId="6C6DA64B"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1</w:t>
            </w:r>
          </w:p>
        </w:tc>
        <w:tc>
          <w:tcPr>
            <w:tcW w:w="8851" w:type="dxa"/>
            <w:shd w:val="clear" w:color="auto" w:fill="auto"/>
          </w:tcPr>
          <w:p w14:paraId="45918C46"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Повторение и обобщение изученного в 5 - 9 классах</w:t>
            </w:r>
          </w:p>
        </w:tc>
      </w:tr>
      <w:tr w:rsidR="003218E9" w:rsidRPr="003069AA" w14:paraId="3AAA0DDE" w14:textId="77777777" w:rsidTr="00622ACC">
        <w:tc>
          <w:tcPr>
            <w:tcW w:w="1134" w:type="dxa"/>
            <w:shd w:val="clear" w:color="auto" w:fill="auto"/>
            <w:vAlign w:val="center"/>
          </w:tcPr>
          <w:p w14:paraId="6FE83DB4"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2</w:t>
            </w:r>
          </w:p>
        </w:tc>
        <w:tc>
          <w:tcPr>
            <w:tcW w:w="8851" w:type="dxa"/>
            <w:shd w:val="clear" w:color="auto" w:fill="auto"/>
          </w:tcPr>
          <w:p w14:paraId="3B941302"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Повторение в начале года. Практикум</w:t>
            </w:r>
          </w:p>
        </w:tc>
      </w:tr>
      <w:tr w:rsidR="003218E9" w:rsidRPr="003069AA" w14:paraId="5DCD083E" w14:textId="77777777" w:rsidTr="00622ACC">
        <w:tc>
          <w:tcPr>
            <w:tcW w:w="1134" w:type="dxa"/>
            <w:shd w:val="clear" w:color="auto" w:fill="auto"/>
            <w:vAlign w:val="center"/>
          </w:tcPr>
          <w:p w14:paraId="28E2C4D5"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3</w:t>
            </w:r>
          </w:p>
        </w:tc>
        <w:tc>
          <w:tcPr>
            <w:tcW w:w="8851" w:type="dxa"/>
            <w:shd w:val="clear" w:color="auto" w:fill="auto"/>
          </w:tcPr>
          <w:p w14:paraId="1EA5E849"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Язык как знаковая система. Основные функции языка. Лингвистика как наука</w:t>
            </w:r>
          </w:p>
        </w:tc>
      </w:tr>
      <w:tr w:rsidR="003218E9" w:rsidRPr="003069AA" w14:paraId="161C2C07" w14:textId="77777777" w:rsidTr="00622ACC">
        <w:tc>
          <w:tcPr>
            <w:tcW w:w="1134" w:type="dxa"/>
            <w:shd w:val="clear" w:color="auto" w:fill="auto"/>
            <w:vAlign w:val="center"/>
          </w:tcPr>
          <w:p w14:paraId="1DC2168E"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4</w:t>
            </w:r>
          </w:p>
        </w:tc>
        <w:tc>
          <w:tcPr>
            <w:tcW w:w="8851" w:type="dxa"/>
            <w:shd w:val="clear" w:color="auto" w:fill="auto"/>
          </w:tcPr>
          <w:p w14:paraId="39E80BDF"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Взаимосвязь языка и культуры</w:t>
            </w:r>
          </w:p>
        </w:tc>
      </w:tr>
      <w:tr w:rsidR="003218E9" w:rsidRPr="003069AA" w14:paraId="659F3E60" w14:textId="77777777" w:rsidTr="00622ACC">
        <w:tc>
          <w:tcPr>
            <w:tcW w:w="1134" w:type="dxa"/>
            <w:shd w:val="clear" w:color="auto" w:fill="auto"/>
            <w:vAlign w:val="center"/>
          </w:tcPr>
          <w:p w14:paraId="51D1BCFE"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5</w:t>
            </w:r>
          </w:p>
        </w:tc>
        <w:tc>
          <w:tcPr>
            <w:tcW w:w="8851" w:type="dxa"/>
            <w:shd w:val="clear" w:color="auto" w:fill="auto"/>
          </w:tcPr>
          <w:p w14:paraId="764C3BCE"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Русский язык - государственный язык Российской Федерации. Внутренние и внешние функции русского языка</w:t>
            </w:r>
          </w:p>
        </w:tc>
      </w:tr>
      <w:tr w:rsidR="003218E9" w:rsidRPr="003069AA" w14:paraId="3CBEEB33" w14:textId="77777777" w:rsidTr="00622ACC">
        <w:tc>
          <w:tcPr>
            <w:tcW w:w="1134" w:type="dxa"/>
            <w:shd w:val="clear" w:color="auto" w:fill="auto"/>
            <w:vAlign w:val="center"/>
          </w:tcPr>
          <w:p w14:paraId="2928E27C"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6</w:t>
            </w:r>
          </w:p>
        </w:tc>
        <w:tc>
          <w:tcPr>
            <w:tcW w:w="8851" w:type="dxa"/>
            <w:shd w:val="clear" w:color="auto" w:fill="auto"/>
          </w:tcPr>
          <w:p w14:paraId="20858152"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Формы существования русского национального языка</w:t>
            </w:r>
          </w:p>
        </w:tc>
      </w:tr>
      <w:tr w:rsidR="003218E9" w:rsidRPr="003069AA" w14:paraId="1FD76CC2" w14:textId="77777777" w:rsidTr="00622ACC">
        <w:tc>
          <w:tcPr>
            <w:tcW w:w="1134" w:type="dxa"/>
            <w:shd w:val="clear" w:color="auto" w:fill="auto"/>
            <w:vAlign w:val="center"/>
          </w:tcPr>
          <w:p w14:paraId="0351D727"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7</w:t>
            </w:r>
          </w:p>
        </w:tc>
        <w:tc>
          <w:tcPr>
            <w:tcW w:w="8851" w:type="dxa"/>
            <w:shd w:val="clear" w:color="auto" w:fill="auto"/>
          </w:tcPr>
          <w:p w14:paraId="75B79B8D"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Формы существования русского национального языка. Практикум</w:t>
            </w:r>
          </w:p>
        </w:tc>
      </w:tr>
      <w:tr w:rsidR="003218E9" w:rsidRPr="003069AA" w14:paraId="162AA21F" w14:textId="77777777" w:rsidTr="00622ACC">
        <w:tc>
          <w:tcPr>
            <w:tcW w:w="1134" w:type="dxa"/>
            <w:shd w:val="clear" w:color="auto" w:fill="auto"/>
            <w:vAlign w:val="center"/>
          </w:tcPr>
          <w:p w14:paraId="267414B0"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8</w:t>
            </w:r>
          </w:p>
        </w:tc>
        <w:tc>
          <w:tcPr>
            <w:tcW w:w="8851" w:type="dxa"/>
            <w:shd w:val="clear" w:color="auto" w:fill="auto"/>
          </w:tcPr>
          <w:p w14:paraId="4E4A5EFB"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Язык как система. Единицы и уровни языка, их связи и отношения</w:t>
            </w:r>
          </w:p>
        </w:tc>
      </w:tr>
      <w:tr w:rsidR="003218E9" w:rsidRPr="003069AA" w14:paraId="23E64A95" w14:textId="77777777" w:rsidTr="00622ACC">
        <w:tc>
          <w:tcPr>
            <w:tcW w:w="1134" w:type="dxa"/>
            <w:shd w:val="clear" w:color="auto" w:fill="auto"/>
            <w:vAlign w:val="center"/>
          </w:tcPr>
          <w:p w14:paraId="7C9A380E"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9</w:t>
            </w:r>
          </w:p>
        </w:tc>
        <w:tc>
          <w:tcPr>
            <w:tcW w:w="8851" w:type="dxa"/>
            <w:shd w:val="clear" w:color="auto" w:fill="auto"/>
          </w:tcPr>
          <w:p w14:paraId="43656526"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Культура речи как раздел лингвистики</w:t>
            </w:r>
          </w:p>
        </w:tc>
      </w:tr>
      <w:tr w:rsidR="003218E9" w:rsidRPr="003069AA" w14:paraId="067E988B" w14:textId="77777777" w:rsidTr="00622ACC">
        <w:tc>
          <w:tcPr>
            <w:tcW w:w="1134" w:type="dxa"/>
            <w:shd w:val="clear" w:color="auto" w:fill="auto"/>
            <w:vAlign w:val="center"/>
          </w:tcPr>
          <w:p w14:paraId="54C7FF8F"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10</w:t>
            </w:r>
          </w:p>
        </w:tc>
        <w:tc>
          <w:tcPr>
            <w:tcW w:w="8851" w:type="dxa"/>
            <w:shd w:val="clear" w:color="auto" w:fill="auto"/>
          </w:tcPr>
          <w:p w14:paraId="17A3EB17"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Языковая норма, ее основные признаки и функции. Виды языковых норм</w:t>
            </w:r>
          </w:p>
        </w:tc>
      </w:tr>
      <w:tr w:rsidR="003218E9" w:rsidRPr="003069AA" w14:paraId="2961A117" w14:textId="77777777" w:rsidTr="00622ACC">
        <w:tc>
          <w:tcPr>
            <w:tcW w:w="1134" w:type="dxa"/>
            <w:shd w:val="clear" w:color="auto" w:fill="auto"/>
            <w:vAlign w:val="center"/>
          </w:tcPr>
          <w:p w14:paraId="41AEAF0A"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11</w:t>
            </w:r>
          </w:p>
        </w:tc>
        <w:tc>
          <w:tcPr>
            <w:tcW w:w="8851" w:type="dxa"/>
            <w:shd w:val="clear" w:color="auto" w:fill="auto"/>
          </w:tcPr>
          <w:p w14:paraId="657DE25B"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Качества хорошей речи: коммуникативная целесообразность, уместность, точность, ясность, выразительность речи</w:t>
            </w:r>
          </w:p>
        </w:tc>
      </w:tr>
      <w:tr w:rsidR="003218E9" w:rsidRPr="003069AA" w14:paraId="4B1579AB" w14:textId="77777777" w:rsidTr="00622ACC">
        <w:tc>
          <w:tcPr>
            <w:tcW w:w="1134" w:type="dxa"/>
            <w:shd w:val="clear" w:color="auto" w:fill="auto"/>
            <w:vAlign w:val="center"/>
          </w:tcPr>
          <w:p w14:paraId="216DB5A4"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12</w:t>
            </w:r>
          </w:p>
        </w:tc>
        <w:tc>
          <w:tcPr>
            <w:tcW w:w="8851" w:type="dxa"/>
            <w:shd w:val="clear" w:color="auto" w:fill="auto"/>
          </w:tcPr>
          <w:p w14:paraId="08DE1698"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Основные виды словарей</w:t>
            </w:r>
          </w:p>
        </w:tc>
      </w:tr>
      <w:tr w:rsidR="003218E9" w:rsidRPr="003069AA" w14:paraId="1179B9B7" w14:textId="77777777" w:rsidTr="00622ACC">
        <w:tc>
          <w:tcPr>
            <w:tcW w:w="1134" w:type="dxa"/>
            <w:shd w:val="clear" w:color="auto" w:fill="auto"/>
            <w:vAlign w:val="center"/>
          </w:tcPr>
          <w:p w14:paraId="11E974A8"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lastRenderedPageBreak/>
              <w:t>Урок 13</w:t>
            </w:r>
          </w:p>
        </w:tc>
        <w:tc>
          <w:tcPr>
            <w:tcW w:w="8851" w:type="dxa"/>
            <w:shd w:val="clear" w:color="auto" w:fill="auto"/>
          </w:tcPr>
          <w:p w14:paraId="442D1B36"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Фонетика и орфоэпия как разделы лингвистики. Изобразительно-выразительные средства фонетики (повторение, обобщение)</w:t>
            </w:r>
          </w:p>
        </w:tc>
      </w:tr>
      <w:tr w:rsidR="003218E9" w:rsidRPr="003069AA" w14:paraId="3F8433A3" w14:textId="77777777" w:rsidTr="00622ACC">
        <w:tc>
          <w:tcPr>
            <w:tcW w:w="1134" w:type="dxa"/>
            <w:shd w:val="clear" w:color="auto" w:fill="auto"/>
            <w:vAlign w:val="center"/>
          </w:tcPr>
          <w:p w14:paraId="05D665D2"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14</w:t>
            </w:r>
          </w:p>
        </w:tc>
        <w:tc>
          <w:tcPr>
            <w:tcW w:w="8851" w:type="dxa"/>
            <w:shd w:val="clear" w:color="auto" w:fill="auto"/>
          </w:tcPr>
          <w:p w14:paraId="0D0CCF95"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Орфоэпические (произносительные и акцентологические) нормы</w:t>
            </w:r>
          </w:p>
        </w:tc>
      </w:tr>
      <w:tr w:rsidR="003218E9" w:rsidRPr="003069AA" w14:paraId="409355C5" w14:textId="77777777" w:rsidTr="00622ACC">
        <w:tc>
          <w:tcPr>
            <w:tcW w:w="1134" w:type="dxa"/>
            <w:shd w:val="clear" w:color="auto" w:fill="auto"/>
            <w:vAlign w:val="center"/>
          </w:tcPr>
          <w:p w14:paraId="4DBDCA02"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15</w:t>
            </w:r>
          </w:p>
        </w:tc>
        <w:tc>
          <w:tcPr>
            <w:tcW w:w="8851" w:type="dxa"/>
            <w:shd w:val="clear" w:color="auto" w:fill="auto"/>
          </w:tcPr>
          <w:p w14:paraId="04FB87BF"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Орфоэпические (произносительные и акцентологические) нормы. Практикум</w:t>
            </w:r>
          </w:p>
        </w:tc>
      </w:tr>
      <w:tr w:rsidR="003218E9" w:rsidRPr="003069AA" w14:paraId="0F57E319" w14:textId="77777777" w:rsidTr="00622ACC">
        <w:tc>
          <w:tcPr>
            <w:tcW w:w="1134" w:type="dxa"/>
            <w:shd w:val="clear" w:color="auto" w:fill="auto"/>
            <w:vAlign w:val="center"/>
          </w:tcPr>
          <w:p w14:paraId="6F4E46EC"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16</w:t>
            </w:r>
          </w:p>
        </w:tc>
        <w:tc>
          <w:tcPr>
            <w:tcW w:w="8851" w:type="dxa"/>
            <w:shd w:val="clear" w:color="auto" w:fill="auto"/>
          </w:tcPr>
          <w:p w14:paraId="2903BC34"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Лексикология и фразеология как разделы лингвистики. Изобразительно-выразительные средства лексики</w:t>
            </w:r>
          </w:p>
        </w:tc>
      </w:tr>
      <w:tr w:rsidR="003218E9" w:rsidRPr="003069AA" w14:paraId="2CD7025A" w14:textId="77777777" w:rsidTr="00622ACC">
        <w:tc>
          <w:tcPr>
            <w:tcW w:w="1134" w:type="dxa"/>
            <w:shd w:val="clear" w:color="auto" w:fill="auto"/>
            <w:vAlign w:val="center"/>
          </w:tcPr>
          <w:p w14:paraId="39AFDF25"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17</w:t>
            </w:r>
          </w:p>
        </w:tc>
        <w:tc>
          <w:tcPr>
            <w:tcW w:w="8851" w:type="dxa"/>
            <w:shd w:val="clear" w:color="auto" w:fill="auto"/>
          </w:tcPr>
          <w:p w14:paraId="2B105699"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Основные лексические нормы современного русского литературного языка</w:t>
            </w:r>
          </w:p>
        </w:tc>
      </w:tr>
      <w:tr w:rsidR="003218E9" w:rsidRPr="003069AA" w14:paraId="3367DE66" w14:textId="77777777" w:rsidTr="00622ACC">
        <w:tc>
          <w:tcPr>
            <w:tcW w:w="1134" w:type="dxa"/>
            <w:shd w:val="clear" w:color="auto" w:fill="auto"/>
            <w:vAlign w:val="center"/>
          </w:tcPr>
          <w:p w14:paraId="4F81F735"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18</w:t>
            </w:r>
          </w:p>
        </w:tc>
        <w:tc>
          <w:tcPr>
            <w:tcW w:w="8851" w:type="dxa"/>
            <w:shd w:val="clear" w:color="auto" w:fill="auto"/>
          </w:tcPr>
          <w:p w14:paraId="47F59527"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Основные лексические нормы современного русского литературного языка. Практикум</w:t>
            </w:r>
          </w:p>
        </w:tc>
      </w:tr>
      <w:tr w:rsidR="003218E9" w:rsidRPr="003069AA" w14:paraId="6C038975" w14:textId="77777777" w:rsidTr="00622ACC">
        <w:tc>
          <w:tcPr>
            <w:tcW w:w="1134" w:type="dxa"/>
            <w:shd w:val="clear" w:color="auto" w:fill="auto"/>
            <w:vAlign w:val="center"/>
          </w:tcPr>
          <w:p w14:paraId="32CBB1BE"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19</w:t>
            </w:r>
          </w:p>
        </w:tc>
        <w:tc>
          <w:tcPr>
            <w:tcW w:w="8851" w:type="dxa"/>
            <w:shd w:val="clear" w:color="auto" w:fill="auto"/>
          </w:tcPr>
          <w:p w14:paraId="4B6E92D3"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Речевая избыточность как нарушение лексической нормы (тавтология, плеоназм)</w:t>
            </w:r>
          </w:p>
        </w:tc>
      </w:tr>
      <w:tr w:rsidR="003218E9" w:rsidRPr="003069AA" w14:paraId="58C73ACA" w14:textId="77777777" w:rsidTr="00622ACC">
        <w:tc>
          <w:tcPr>
            <w:tcW w:w="1134" w:type="dxa"/>
            <w:shd w:val="clear" w:color="auto" w:fill="auto"/>
            <w:vAlign w:val="center"/>
          </w:tcPr>
          <w:p w14:paraId="5EBD416B"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20</w:t>
            </w:r>
          </w:p>
        </w:tc>
        <w:tc>
          <w:tcPr>
            <w:tcW w:w="8851" w:type="dxa"/>
            <w:shd w:val="clear" w:color="auto" w:fill="auto"/>
          </w:tcPr>
          <w:p w14:paraId="1D837FB6"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Речевая избыточность как нарушение лексической нормы (тавтология, плеоназм). Практикум</w:t>
            </w:r>
          </w:p>
        </w:tc>
      </w:tr>
      <w:tr w:rsidR="003218E9" w:rsidRPr="003069AA" w14:paraId="02D1CC4A" w14:textId="77777777" w:rsidTr="00622ACC">
        <w:tc>
          <w:tcPr>
            <w:tcW w:w="1134" w:type="dxa"/>
            <w:shd w:val="clear" w:color="auto" w:fill="auto"/>
            <w:vAlign w:val="center"/>
          </w:tcPr>
          <w:p w14:paraId="6E2730C5"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21</w:t>
            </w:r>
          </w:p>
        </w:tc>
        <w:tc>
          <w:tcPr>
            <w:tcW w:w="8851" w:type="dxa"/>
            <w:shd w:val="clear" w:color="auto" w:fill="auto"/>
          </w:tcPr>
          <w:p w14:paraId="7086EA27"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Функционально-стилистическая окраска слова. Лексика общеупотребительная, разговорная и книжная; особенности использования</w:t>
            </w:r>
          </w:p>
        </w:tc>
      </w:tr>
      <w:tr w:rsidR="003218E9" w:rsidRPr="003069AA" w14:paraId="4969523B" w14:textId="77777777" w:rsidTr="00622ACC">
        <w:tc>
          <w:tcPr>
            <w:tcW w:w="1134" w:type="dxa"/>
            <w:shd w:val="clear" w:color="auto" w:fill="auto"/>
            <w:vAlign w:val="center"/>
          </w:tcPr>
          <w:p w14:paraId="4596D892"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22</w:t>
            </w:r>
          </w:p>
        </w:tc>
        <w:tc>
          <w:tcPr>
            <w:tcW w:w="8851" w:type="dxa"/>
            <w:shd w:val="clear" w:color="auto" w:fill="auto"/>
          </w:tcPr>
          <w:p w14:paraId="46FF40E4"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Нейтральная, высокая, сниженная лексика. Эмоционально-оценочная окраска слова. Уместность использования эмоционально-оценочной лексики</w:t>
            </w:r>
          </w:p>
        </w:tc>
      </w:tr>
      <w:tr w:rsidR="003218E9" w:rsidRPr="003069AA" w14:paraId="74C6DFA3" w14:textId="77777777" w:rsidTr="00622ACC">
        <w:tc>
          <w:tcPr>
            <w:tcW w:w="1134" w:type="dxa"/>
            <w:shd w:val="clear" w:color="auto" w:fill="auto"/>
            <w:vAlign w:val="center"/>
          </w:tcPr>
          <w:p w14:paraId="68846E62"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23</w:t>
            </w:r>
          </w:p>
        </w:tc>
        <w:tc>
          <w:tcPr>
            <w:tcW w:w="8851" w:type="dxa"/>
            <w:shd w:val="clear" w:color="auto" w:fill="auto"/>
          </w:tcPr>
          <w:p w14:paraId="3B8B9459"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Особенности употребления фразеологизмов и крылатых слов</w:t>
            </w:r>
          </w:p>
        </w:tc>
      </w:tr>
      <w:tr w:rsidR="003218E9" w:rsidRPr="003069AA" w14:paraId="556888E7" w14:textId="77777777" w:rsidTr="00622ACC">
        <w:tc>
          <w:tcPr>
            <w:tcW w:w="1134" w:type="dxa"/>
            <w:shd w:val="clear" w:color="auto" w:fill="auto"/>
            <w:vAlign w:val="center"/>
          </w:tcPr>
          <w:p w14:paraId="0C7E7118"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24</w:t>
            </w:r>
          </w:p>
        </w:tc>
        <w:tc>
          <w:tcPr>
            <w:tcW w:w="8851" w:type="dxa"/>
            <w:shd w:val="clear" w:color="auto" w:fill="auto"/>
          </w:tcPr>
          <w:p w14:paraId="69C56960"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Итоговый контроль "Лексикология и фразеология. Лексические нормы". Обучающее сочинение-рассуждение</w:t>
            </w:r>
          </w:p>
        </w:tc>
      </w:tr>
      <w:tr w:rsidR="003218E9" w:rsidRPr="003069AA" w14:paraId="684AF638" w14:textId="77777777" w:rsidTr="00622ACC">
        <w:tc>
          <w:tcPr>
            <w:tcW w:w="1134" w:type="dxa"/>
            <w:shd w:val="clear" w:color="auto" w:fill="auto"/>
            <w:vAlign w:val="center"/>
          </w:tcPr>
          <w:p w14:paraId="2658D784"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25</w:t>
            </w:r>
          </w:p>
        </w:tc>
        <w:tc>
          <w:tcPr>
            <w:tcW w:w="8851" w:type="dxa"/>
            <w:shd w:val="clear" w:color="auto" w:fill="auto"/>
          </w:tcPr>
          <w:p w14:paraId="3950B560"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Морфемика и словообразование как разделы лингвистики. Основные понятия морфемики и словообразования (повторение, обобщение)</w:t>
            </w:r>
          </w:p>
        </w:tc>
      </w:tr>
      <w:tr w:rsidR="003218E9" w:rsidRPr="003069AA" w14:paraId="5DE0D3E5" w14:textId="77777777" w:rsidTr="00622ACC">
        <w:tc>
          <w:tcPr>
            <w:tcW w:w="1134" w:type="dxa"/>
            <w:shd w:val="clear" w:color="auto" w:fill="auto"/>
            <w:vAlign w:val="center"/>
          </w:tcPr>
          <w:p w14:paraId="1ED4B416"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26</w:t>
            </w:r>
          </w:p>
        </w:tc>
        <w:tc>
          <w:tcPr>
            <w:tcW w:w="8851" w:type="dxa"/>
            <w:shd w:val="clear" w:color="auto" w:fill="auto"/>
          </w:tcPr>
          <w:p w14:paraId="610D7F7D"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Морфемный и словообразовательный анализ слова. Практикум</w:t>
            </w:r>
          </w:p>
        </w:tc>
      </w:tr>
      <w:tr w:rsidR="003218E9" w:rsidRPr="003069AA" w14:paraId="59426FAB" w14:textId="77777777" w:rsidTr="00622ACC">
        <w:tc>
          <w:tcPr>
            <w:tcW w:w="1134" w:type="dxa"/>
            <w:shd w:val="clear" w:color="auto" w:fill="auto"/>
            <w:vAlign w:val="center"/>
          </w:tcPr>
          <w:p w14:paraId="152DF134"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27</w:t>
            </w:r>
          </w:p>
        </w:tc>
        <w:tc>
          <w:tcPr>
            <w:tcW w:w="8851" w:type="dxa"/>
            <w:shd w:val="clear" w:color="auto" w:fill="auto"/>
          </w:tcPr>
          <w:p w14:paraId="1E8B18C8"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Словообразовательные трудности (обзор)</w:t>
            </w:r>
          </w:p>
        </w:tc>
      </w:tr>
      <w:tr w:rsidR="003218E9" w:rsidRPr="003069AA" w14:paraId="0EA1FF7E" w14:textId="77777777" w:rsidTr="00622ACC">
        <w:tc>
          <w:tcPr>
            <w:tcW w:w="1134" w:type="dxa"/>
            <w:shd w:val="clear" w:color="auto" w:fill="auto"/>
            <w:vAlign w:val="center"/>
          </w:tcPr>
          <w:p w14:paraId="64C2EA1B"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28</w:t>
            </w:r>
          </w:p>
        </w:tc>
        <w:tc>
          <w:tcPr>
            <w:tcW w:w="8851" w:type="dxa"/>
            <w:shd w:val="clear" w:color="auto" w:fill="auto"/>
          </w:tcPr>
          <w:p w14:paraId="249BF8BC"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Морфология как раздел лингвистики (повторение, обощение)</w:t>
            </w:r>
          </w:p>
        </w:tc>
      </w:tr>
      <w:tr w:rsidR="003218E9" w:rsidRPr="003069AA" w14:paraId="7CD00759" w14:textId="77777777" w:rsidTr="00622ACC">
        <w:tc>
          <w:tcPr>
            <w:tcW w:w="1134" w:type="dxa"/>
            <w:shd w:val="clear" w:color="auto" w:fill="auto"/>
            <w:vAlign w:val="center"/>
          </w:tcPr>
          <w:p w14:paraId="77D34B47"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29</w:t>
            </w:r>
          </w:p>
        </w:tc>
        <w:tc>
          <w:tcPr>
            <w:tcW w:w="8851" w:type="dxa"/>
            <w:shd w:val="clear" w:color="auto" w:fill="auto"/>
          </w:tcPr>
          <w:p w14:paraId="7FFBE012"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Морфология как раздел лингвистики. Практикум</w:t>
            </w:r>
          </w:p>
        </w:tc>
      </w:tr>
      <w:tr w:rsidR="003218E9" w:rsidRPr="003069AA" w14:paraId="2875B441" w14:textId="77777777" w:rsidTr="00622ACC">
        <w:tc>
          <w:tcPr>
            <w:tcW w:w="1134" w:type="dxa"/>
            <w:shd w:val="clear" w:color="auto" w:fill="auto"/>
            <w:vAlign w:val="center"/>
          </w:tcPr>
          <w:p w14:paraId="53B6E86D"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30</w:t>
            </w:r>
          </w:p>
        </w:tc>
        <w:tc>
          <w:tcPr>
            <w:tcW w:w="8851" w:type="dxa"/>
            <w:shd w:val="clear" w:color="auto" w:fill="auto"/>
          </w:tcPr>
          <w:p w14:paraId="2AFF8A9F"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Морфологические нормы современного русского литературного языка. Основные нормы употребления имен существительных, имен прилагательных, имен числительных</w:t>
            </w:r>
          </w:p>
        </w:tc>
      </w:tr>
      <w:tr w:rsidR="003218E9" w:rsidRPr="003069AA" w14:paraId="4ACA3F99" w14:textId="77777777" w:rsidTr="00622ACC">
        <w:tc>
          <w:tcPr>
            <w:tcW w:w="1134" w:type="dxa"/>
            <w:shd w:val="clear" w:color="auto" w:fill="auto"/>
            <w:vAlign w:val="center"/>
          </w:tcPr>
          <w:p w14:paraId="4690E7D2"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31</w:t>
            </w:r>
          </w:p>
        </w:tc>
        <w:tc>
          <w:tcPr>
            <w:tcW w:w="8851" w:type="dxa"/>
            <w:shd w:val="clear" w:color="auto" w:fill="auto"/>
          </w:tcPr>
          <w:p w14:paraId="401A44B2"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имен существительных, имен прилагательных, имен числительных. Практикум</w:t>
            </w:r>
          </w:p>
        </w:tc>
      </w:tr>
      <w:tr w:rsidR="003218E9" w:rsidRPr="003069AA" w14:paraId="6E6D75E8" w14:textId="77777777" w:rsidTr="00622ACC">
        <w:tc>
          <w:tcPr>
            <w:tcW w:w="1134" w:type="dxa"/>
            <w:shd w:val="clear" w:color="auto" w:fill="auto"/>
            <w:vAlign w:val="center"/>
          </w:tcPr>
          <w:p w14:paraId="4BF6AFBE"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32</w:t>
            </w:r>
          </w:p>
        </w:tc>
        <w:tc>
          <w:tcPr>
            <w:tcW w:w="8851" w:type="dxa"/>
            <w:shd w:val="clear" w:color="auto" w:fill="auto"/>
          </w:tcPr>
          <w:p w14:paraId="51C0D9B9"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местоимений, глаголов</w:t>
            </w:r>
          </w:p>
        </w:tc>
      </w:tr>
      <w:tr w:rsidR="003218E9" w:rsidRPr="003069AA" w14:paraId="2BA6794B" w14:textId="77777777" w:rsidTr="00622ACC">
        <w:tc>
          <w:tcPr>
            <w:tcW w:w="1134" w:type="dxa"/>
            <w:shd w:val="clear" w:color="auto" w:fill="auto"/>
            <w:vAlign w:val="center"/>
          </w:tcPr>
          <w:p w14:paraId="78512E1A"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33</w:t>
            </w:r>
          </w:p>
        </w:tc>
        <w:tc>
          <w:tcPr>
            <w:tcW w:w="8851" w:type="dxa"/>
            <w:shd w:val="clear" w:color="auto" w:fill="auto"/>
          </w:tcPr>
          <w:p w14:paraId="5D62A024"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местоимений, глаголов. Практикум</w:t>
            </w:r>
          </w:p>
        </w:tc>
      </w:tr>
      <w:tr w:rsidR="003218E9" w:rsidRPr="003069AA" w14:paraId="7333F590" w14:textId="77777777" w:rsidTr="00622ACC">
        <w:tc>
          <w:tcPr>
            <w:tcW w:w="1134" w:type="dxa"/>
            <w:shd w:val="clear" w:color="auto" w:fill="auto"/>
            <w:vAlign w:val="center"/>
          </w:tcPr>
          <w:p w14:paraId="2C880186"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34</w:t>
            </w:r>
          </w:p>
        </w:tc>
        <w:tc>
          <w:tcPr>
            <w:tcW w:w="8851" w:type="dxa"/>
            <w:shd w:val="clear" w:color="auto" w:fill="auto"/>
          </w:tcPr>
          <w:p w14:paraId="78AF2BE5"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Итоговый контроль "Морфология. Морфологические нормы". Изложение с творческим заданием</w:t>
            </w:r>
          </w:p>
        </w:tc>
      </w:tr>
      <w:tr w:rsidR="003218E9" w:rsidRPr="003069AA" w14:paraId="6CD3536F" w14:textId="77777777" w:rsidTr="00622ACC">
        <w:tc>
          <w:tcPr>
            <w:tcW w:w="1134" w:type="dxa"/>
            <w:shd w:val="clear" w:color="auto" w:fill="auto"/>
            <w:vAlign w:val="center"/>
          </w:tcPr>
          <w:p w14:paraId="2B607B71"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35</w:t>
            </w:r>
          </w:p>
        </w:tc>
        <w:tc>
          <w:tcPr>
            <w:tcW w:w="8851" w:type="dxa"/>
            <w:shd w:val="clear" w:color="auto" w:fill="auto"/>
          </w:tcPr>
          <w:p w14:paraId="2F6C67B5"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Орфография как раздел лингвистики (повторение, обобщение)</w:t>
            </w:r>
          </w:p>
        </w:tc>
      </w:tr>
      <w:tr w:rsidR="003218E9" w:rsidRPr="003069AA" w14:paraId="32EC1402" w14:textId="77777777" w:rsidTr="00622ACC">
        <w:tc>
          <w:tcPr>
            <w:tcW w:w="1134" w:type="dxa"/>
            <w:shd w:val="clear" w:color="auto" w:fill="auto"/>
            <w:vAlign w:val="center"/>
          </w:tcPr>
          <w:p w14:paraId="0234AA83"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lastRenderedPageBreak/>
              <w:t>Урок 36</w:t>
            </w:r>
          </w:p>
        </w:tc>
        <w:tc>
          <w:tcPr>
            <w:tcW w:w="8851" w:type="dxa"/>
            <w:shd w:val="clear" w:color="auto" w:fill="auto"/>
          </w:tcPr>
          <w:p w14:paraId="397E0755"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Правописание гласных и согласных в корне</w:t>
            </w:r>
          </w:p>
        </w:tc>
      </w:tr>
      <w:tr w:rsidR="003218E9" w:rsidRPr="003069AA" w14:paraId="1CAD4B86" w14:textId="77777777" w:rsidTr="00622ACC">
        <w:tc>
          <w:tcPr>
            <w:tcW w:w="1134" w:type="dxa"/>
            <w:shd w:val="clear" w:color="auto" w:fill="auto"/>
            <w:vAlign w:val="center"/>
          </w:tcPr>
          <w:p w14:paraId="25C87030"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37</w:t>
            </w:r>
          </w:p>
        </w:tc>
        <w:tc>
          <w:tcPr>
            <w:tcW w:w="8851" w:type="dxa"/>
            <w:shd w:val="clear" w:color="auto" w:fill="auto"/>
          </w:tcPr>
          <w:p w14:paraId="1584A4A7"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Правописание гласных и согласных в корне. Практикум</w:t>
            </w:r>
          </w:p>
        </w:tc>
      </w:tr>
      <w:tr w:rsidR="003218E9" w:rsidRPr="003069AA" w14:paraId="7BACB339" w14:textId="77777777" w:rsidTr="00622ACC">
        <w:tc>
          <w:tcPr>
            <w:tcW w:w="1134" w:type="dxa"/>
            <w:shd w:val="clear" w:color="auto" w:fill="auto"/>
            <w:vAlign w:val="center"/>
          </w:tcPr>
          <w:p w14:paraId="3F3717A4"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38</w:t>
            </w:r>
          </w:p>
        </w:tc>
        <w:tc>
          <w:tcPr>
            <w:tcW w:w="8851" w:type="dxa"/>
            <w:shd w:val="clear" w:color="auto" w:fill="auto"/>
          </w:tcPr>
          <w:p w14:paraId="3F92BEC0"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Правила правописания слов с разделительных ъ и ь. Правописание приставок. Буквы ы - и после приставок</w:t>
            </w:r>
          </w:p>
        </w:tc>
      </w:tr>
      <w:tr w:rsidR="003218E9" w:rsidRPr="003069AA" w14:paraId="09A07475" w14:textId="77777777" w:rsidTr="00622ACC">
        <w:tc>
          <w:tcPr>
            <w:tcW w:w="1134" w:type="dxa"/>
            <w:shd w:val="clear" w:color="auto" w:fill="auto"/>
            <w:vAlign w:val="center"/>
          </w:tcPr>
          <w:p w14:paraId="2B648BFE"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39</w:t>
            </w:r>
          </w:p>
        </w:tc>
        <w:tc>
          <w:tcPr>
            <w:tcW w:w="8851" w:type="dxa"/>
            <w:shd w:val="clear" w:color="auto" w:fill="auto"/>
          </w:tcPr>
          <w:p w14:paraId="4B5B5388"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Употребление разделительных ъ и ь. Правописание приставок. Буквы ы - и после приставок. Практикум</w:t>
            </w:r>
          </w:p>
        </w:tc>
      </w:tr>
      <w:tr w:rsidR="003218E9" w:rsidRPr="003069AA" w14:paraId="626D801A" w14:textId="77777777" w:rsidTr="00622ACC">
        <w:tc>
          <w:tcPr>
            <w:tcW w:w="1134" w:type="dxa"/>
            <w:shd w:val="clear" w:color="auto" w:fill="auto"/>
            <w:vAlign w:val="center"/>
          </w:tcPr>
          <w:p w14:paraId="6BA05D21"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40</w:t>
            </w:r>
          </w:p>
        </w:tc>
        <w:tc>
          <w:tcPr>
            <w:tcW w:w="8851" w:type="dxa"/>
            <w:shd w:val="clear" w:color="auto" w:fill="auto"/>
          </w:tcPr>
          <w:p w14:paraId="0221B6C6"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Правописание суффиксов</w:t>
            </w:r>
          </w:p>
        </w:tc>
      </w:tr>
      <w:tr w:rsidR="003218E9" w:rsidRPr="003069AA" w14:paraId="032FAE3B" w14:textId="77777777" w:rsidTr="00622ACC">
        <w:tc>
          <w:tcPr>
            <w:tcW w:w="1134" w:type="dxa"/>
            <w:shd w:val="clear" w:color="auto" w:fill="auto"/>
            <w:vAlign w:val="center"/>
          </w:tcPr>
          <w:p w14:paraId="1DD84BCD"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41</w:t>
            </w:r>
          </w:p>
        </w:tc>
        <w:tc>
          <w:tcPr>
            <w:tcW w:w="8851" w:type="dxa"/>
            <w:shd w:val="clear" w:color="auto" w:fill="auto"/>
          </w:tcPr>
          <w:p w14:paraId="0DE0C69A"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Правописание суффиксов. Практикум</w:t>
            </w:r>
          </w:p>
        </w:tc>
      </w:tr>
      <w:tr w:rsidR="003218E9" w:rsidRPr="003069AA" w14:paraId="073E2A40" w14:textId="77777777" w:rsidTr="00622ACC">
        <w:tc>
          <w:tcPr>
            <w:tcW w:w="1134" w:type="dxa"/>
            <w:shd w:val="clear" w:color="auto" w:fill="auto"/>
            <w:vAlign w:val="center"/>
          </w:tcPr>
          <w:p w14:paraId="573BCE52"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42</w:t>
            </w:r>
          </w:p>
        </w:tc>
        <w:tc>
          <w:tcPr>
            <w:tcW w:w="8851" w:type="dxa"/>
            <w:shd w:val="clear" w:color="auto" w:fill="auto"/>
          </w:tcPr>
          <w:p w14:paraId="2C67052C"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Правописание н и нн в именах существительных, в именах прилагательных, глаголах, причастиях, наречиях</w:t>
            </w:r>
          </w:p>
        </w:tc>
      </w:tr>
      <w:tr w:rsidR="003218E9" w:rsidRPr="003069AA" w14:paraId="5CBB9F4A" w14:textId="77777777" w:rsidTr="00622ACC">
        <w:tc>
          <w:tcPr>
            <w:tcW w:w="1134" w:type="dxa"/>
            <w:shd w:val="clear" w:color="auto" w:fill="auto"/>
            <w:vAlign w:val="center"/>
          </w:tcPr>
          <w:p w14:paraId="76E794BD"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43</w:t>
            </w:r>
          </w:p>
        </w:tc>
        <w:tc>
          <w:tcPr>
            <w:tcW w:w="8851" w:type="dxa"/>
            <w:shd w:val="clear" w:color="auto" w:fill="auto"/>
          </w:tcPr>
          <w:p w14:paraId="2D421F68"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Правописание н и нн в словах различных частей речи. Практикум</w:t>
            </w:r>
          </w:p>
        </w:tc>
      </w:tr>
      <w:tr w:rsidR="003218E9" w:rsidRPr="003069AA" w14:paraId="23881C65" w14:textId="77777777" w:rsidTr="00622ACC">
        <w:tc>
          <w:tcPr>
            <w:tcW w:w="1134" w:type="dxa"/>
            <w:shd w:val="clear" w:color="auto" w:fill="auto"/>
            <w:vAlign w:val="center"/>
          </w:tcPr>
          <w:p w14:paraId="24DAB0CD"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44</w:t>
            </w:r>
          </w:p>
        </w:tc>
        <w:tc>
          <w:tcPr>
            <w:tcW w:w="8851" w:type="dxa"/>
            <w:shd w:val="clear" w:color="auto" w:fill="auto"/>
          </w:tcPr>
          <w:p w14:paraId="74BD76EB"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Правописание слов с не и ни (в отрицательных и неопределенных местоимениях, наречиях при двойном отрицании, в восклицательных предложениях с придаточными уступительными)</w:t>
            </w:r>
          </w:p>
        </w:tc>
      </w:tr>
      <w:tr w:rsidR="003218E9" w:rsidRPr="003069AA" w14:paraId="0D86D5B5" w14:textId="77777777" w:rsidTr="00622ACC">
        <w:tc>
          <w:tcPr>
            <w:tcW w:w="1134" w:type="dxa"/>
            <w:shd w:val="clear" w:color="auto" w:fill="auto"/>
            <w:vAlign w:val="center"/>
          </w:tcPr>
          <w:p w14:paraId="37B60E75"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45</w:t>
            </w:r>
          </w:p>
        </w:tc>
        <w:tc>
          <w:tcPr>
            <w:tcW w:w="8851" w:type="dxa"/>
            <w:shd w:val="clear" w:color="auto" w:fill="auto"/>
          </w:tcPr>
          <w:p w14:paraId="5E556815"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Правописание окончаний имен существительных, имен прилагательных и глаголов</w:t>
            </w:r>
          </w:p>
        </w:tc>
      </w:tr>
      <w:tr w:rsidR="003218E9" w:rsidRPr="003069AA" w14:paraId="60306778" w14:textId="77777777" w:rsidTr="00622ACC">
        <w:tc>
          <w:tcPr>
            <w:tcW w:w="1134" w:type="dxa"/>
            <w:shd w:val="clear" w:color="auto" w:fill="auto"/>
            <w:vAlign w:val="center"/>
          </w:tcPr>
          <w:p w14:paraId="08C13FB3"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46</w:t>
            </w:r>
          </w:p>
        </w:tc>
        <w:tc>
          <w:tcPr>
            <w:tcW w:w="8851" w:type="dxa"/>
            <w:shd w:val="clear" w:color="auto" w:fill="auto"/>
          </w:tcPr>
          <w:p w14:paraId="78B55951"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Правила правописания безударных окончаний имен существительных, имен прилагательных и глаголов. Практикум</w:t>
            </w:r>
          </w:p>
        </w:tc>
      </w:tr>
      <w:tr w:rsidR="003218E9" w:rsidRPr="003069AA" w14:paraId="77597417" w14:textId="77777777" w:rsidTr="00622ACC">
        <w:tc>
          <w:tcPr>
            <w:tcW w:w="1134" w:type="dxa"/>
            <w:shd w:val="clear" w:color="auto" w:fill="auto"/>
            <w:vAlign w:val="center"/>
          </w:tcPr>
          <w:p w14:paraId="3BFE47ED"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47</w:t>
            </w:r>
          </w:p>
        </w:tc>
        <w:tc>
          <w:tcPr>
            <w:tcW w:w="8851" w:type="dxa"/>
            <w:shd w:val="clear" w:color="auto" w:fill="auto"/>
          </w:tcPr>
          <w:p w14:paraId="251A2711"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Слитное, дефисное и раздельное написание слов</w:t>
            </w:r>
          </w:p>
        </w:tc>
      </w:tr>
      <w:tr w:rsidR="003218E9" w:rsidRPr="003069AA" w14:paraId="61734269" w14:textId="77777777" w:rsidTr="00622ACC">
        <w:tc>
          <w:tcPr>
            <w:tcW w:w="1134" w:type="dxa"/>
            <w:shd w:val="clear" w:color="auto" w:fill="auto"/>
            <w:vAlign w:val="center"/>
          </w:tcPr>
          <w:p w14:paraId="3DC78A0C"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48</w:t>
            </w:r>
          </w:p>
        </w:tc>
        <w:tc>
          <w:tcPr>
            <w:tcW w:w="8851" w:type="dxa"/>
            <w:shd w:val="clear" w:color="auto" w:fill="auto"/>
          </w:tcPr>
          <w:p w14:paraId="2B07B338"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Слитное, дефисное и раздельное написание слов. Практикум</w:t>
            </w:r>
          </w:p>
        </w:tc>
      </w:tr>
      <w:tr w:rsidR="003218E9" w:rsidRPr="003069AA" w14:paraId="0B2FB605" w14:textId="77777777" w:rsidTr="00622ACC">
        <w:tc>
          <w:tcPr>
            <w:tcW w:w="1134" w:type="dxa"/>
            <w:shd w:val="clear" w:color="auto" w:fill="auto"/>
            <w:vAlign w:val="center"/>
          </w:tcPr>
          <w:p w14:paraId="1DC79289"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49</w:t>
            </w:r>
          </w:p>
        </w:tc>
        <w:tc>
          <w:tcPr>
            <w:tcW w:w="8851" w:type="dxa"/>
            <w:shd w:val="clear" w:color="auto" w:fill="auto"/>
          </w:tcPr>
          <w:p w14:paraId="0C4D43D3"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Контрольная работа по теме "Орфография. Основные правила орфографии"</w:t>
            </w:r>
          </w:p>
        </w:tc>
      </w:tr>
      <w:tr w:rsidR="003218E9" w:rsidRPr="003069AA" w14:paraId="73B6341E" w14:textId="77777777" w:rsidTr="00622ACC">
        <w:tc>
          <w:tcPr>
            <w:tcW w:w="1134" w:type="dxa"/>
            <w:shd w:val="clear" w:color="auto" w:fill="auto"/>
            <w:vAlign w:val="center"/>
          </w:tcPr>
          <w:p w14:paraId="4066926B"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50</w:t>
            </w:r>
          </w:p>
        </w:tc>
        <w:tc>
          <w:tcPr>
            <w:tcW w:w="8851" w:type="dxa"/>
            <w:shd w:val="clear" w:color="auto" w:fill="auto"/>
          </w:tcPr>
          <w:p w14:paraId="3A0BD9FB"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Речь как деятельность. Виды речевой деятельности (повторение, обобщение)</w:t>
            </w:r>
          </w:p>
        </w:tc>
      </w:tr>
      <w:tr w:rsidR="003218E9" w:rsidRPr="003069AA" w14:paraId="58FE56E8" w14:textId="77777777" w:rsidTr="00622ACC">
        <w:tc>
          <w:tcPr>
            <w:tcW w:w="1134" w:type="dxa"/>
            <w:shd w:val="clear" w:color="auto" w:fill="auto"/>
            <w:vAlign w:val="center"/>
          </w:tcPr>
          <w:p w14:paraId="2FFA5D1C"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51</w:t>
            </w:r>
          </w:p>
        </w:tc>
        <w:tc>
          <w:tcPr>
            <w:tcW w:w="8851" w:type="dxa"/>
            <w:shd w:val="clear" w:color="auto" w:fill="auto"/>
          </w:tcPr>
          <w:p w14:paraId="32D2B88A"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Речевое общение и его виды. Основные сферы речевого общения. Речевая ситуация и ее компоненты</w:t>
            </w:r>
          </w:p>
        </w:tc>
      </w:tr>
      <w:tr w:rsidR="003218E9" w:rsidRPr="003069AA" w14:paraId="0548BAEF" w14:textId="77777777" w:rsidTr="00622ACC">
        <w:tc>
          <w:tcPr>
            <w:tcW w:w="1134" w:type="dxa"/>
            <w:shd w:val="clear" w:color="auto" w:fill="auto"/>
            <w:vAlign w:val="center"/>
          </w:tcPr>
          <w:p w14:paraId="3058D4C7"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52</w:t>
            </w:r>
          </w:p>
        </w:tc>
        <w:tc>
          <w:tcPr>
            <w:tcW w:w="8851" w:type="dxa"/>
            <w:shd w:val="clear" w:color="auto" w:fill="auto"/>
          </w:tcPr>
          <w:p w14:paraId="5AE7AF9B"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Речевой этикет. Основные функции</w:t>
            </w:r>
          </w:p>
        </w:tc>
      </w:tr>
      <w:tr w:rsidR="003218E9" w:rsidRPr="003069AA" w14:paraId="2632E4E0" w14:textId="77777777" w:rsidTr="00622ACC">
        <w:tc>
          <w:tcPr>
            <w:tcW w:w="1134" w:type="dxa"/>
            <w:shd w:val="clear" w:color="auto" w:fill="auto"/>
            <w:vAlign w:val="center"/>
          </w:tcPr>
          <w:p w14:paraId="52380C55"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53</w:t>
            </w:r>
          </w:p>
        </w:tc>
        <w:tc>
          <w:tcPr>
            <w:tcW w:w="8851" w:type="dxa"/>
            <w:shd w:val="clear" w:color="auto" w:fill="auto"/>
          </w:tcPr>
          <w:p w14:paraId="4B3E0AD8"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Публичное выступление и его особенности</w:t>
            </w:r>
          </w:p>
        </w:tc>
      </w:tr>
      <w:tr w:rsidR="003218E9" w:rsidRPr="003069AA" w14:paraId="43DE63BC" w14:textId="77777777" w:rsidTr="00622ACC">
        <w:tc>
          <w:tcPr>
            <w:tcW w:w="1134" w:type="dxa"/>
            <w:shd w:val="clear" w:color="auto" w:fill="auto"/>
            <w:vAlign w:val="center"/>
          </w:tcPr>
          <w:p w14:paraId="09832824"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54</w:t>
            </w:r>
          </w:p>
        </w:tc>
        <w:tc>
          <w:tcPr>
            <w:tcW w:w="8851" w:type="dxa"/>
            <w:shd w:val="clear" w:color="auto" w:fill="auto"/>
          </w:tcPr>
          <w:p w14:paraId="07A79A7D"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Публичное выступление. Практикум</w:t>
            </w:r>
          </w:p>
        </w:tc>
      </w:tr>
      <w:tr w:rsidR="003218E9" w:rsidRPr="003069AA" w14:paraId="61A35FBD" w14:textId="77777777" w:rsidTr="00622ACC">
        <w:tc>
          <w:tcPr>
            <w:tcW w:w="1134" w:type="dxa"/>
            <w:shd w:val="clear" w:color="auto" w:fill="auto"/>
            <w:vAlign w:val="center"/>
          </w:tcPr>
          <w:p w14:paraId="45A4F139"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55</w:t>
            </w:r>
          </w:p>
        </w:tc>
        <w:tc>
          <w:tcPr>
            <w:tcW w:w="8851" w:type="dxa"/>
            <w:shd w:val="clear" w:color="auto" w:fill="auto"/>
          </w:tcPr>
          <w:p w14:paraId="63C6EDF3"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Текст, его основные признаки. Практикум</w:t>
            </w:r>
          </w:p>
        </w:tc>
      </w:tr>
      <w:tr w:rsidR="003218E9" w:rsidRPr="003069AA" w14:paraId="7A467448" w14:textId="77777777" w:rsidTr="00622ACC">
        <w:tc>
          <w:tcPr>
            <w:tcW w:w="1134" w:type="dxa"/>
            <w:shd w:val="clear" w:color="auto" w:fill="auto"/>
            <w:vAlign w:val="center"/>
          </w:tcPr>
          <w:p w14:paraId="539CB50B"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56</w:t>
            </w:r>
          </w:p>
        </w:tc>
        <w:tc>
          <w:tcPr>
            <w:tcW w:w="8851" w:type="dxa"/>
            <w:shd w:val="clear" w:color="auto" w:fill="auto"/>
          </w:tcPr>
          <w:p w14:paraId="3DDA499A"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Логико-смысловые отношения между предложениями в тексте (общее представление)</w:t>
            </w:r>
          </w:p>
        </w:tc>
      </w:tr>
      <w:tr w:rsidR="003218E9" w:rsidRPr="003069AA" w14:paraId="0CE18567" w14:textId="77777777" w:rsidTr="00622ACC">
        <w:tc>
          <w:tcPr>
            <w:tcW w:w="1134" w:type="dxa"/>
            <w:shd w:val="clear" w:color="auto" w:fill="auto"/>
            <w:vAlign w:val="center"/>
          </w:tcPr>
          <w:p w14:paraId="7BE7D81A"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57</w:t>
            </w:r>
          </w:p>
        </w:tc>
        <w:tc>
          <w:tcPr>
            <w:tcW w:w="8851" w:type="dxa"/>
            <w:shd w:val="clear" w:color="auto" w:fill="auto"/>
          </w:tcPr>
          <w:p w14:paraId="085A57A8"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Логико-смысловые отношения между предложениями в тексте. Практикум</w:t>
            </w:r>
          </w:p>
        </w:tc>
      </w:tr>
      <w:tr w:rsidR="003218E9" w:rsidRPr="003069AA" w14:paraId="56918FE7" w14:textId="77777777" w:rsidTr="00622ACC">
        <w:tc>
          <w:tcPr>
            <w:tcW w:w="1134" w:type="dxa"/>
            <w:shd w:val="clear" w:color="auto" w:fill="auto"/>
            <w:vAlign w:val="center"/>
          </w:tcPr>
          <w:p w14:paraId="42C76AD4"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58</w:t>
            </w:r>
          </w:p>
        </w:tc>
        <w:tc>
          <w:tcPr>
            <w:tcW w:w="8851" w:type="dxa"/>
            <w:shd w:val="clear" w:color="auto" w:fill="auto"/>
          </w:tcPr>
          <w:p w14:paraId="775A1982"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Информативность текста. Виды информации в тексте</w:t>
            </w:r>
          </w:p>
        </w:tc>
      </w:tr>
      <w:tr w:rsidR="003218E9" w:rsidRPr="003069AA" w14:paraId="5B6ECC54" w14:textId="77777777" w:rsidTr="00622ACC">
        <w:tc>
          <w:tcPr>
            <w:tcW w:w="1134" w:type="dxa"/>
            <w:shd w:val="clear" w:color="auto" w:fill="auto"/>
            <w:vAlign w:val="center"/>
          </w:tcPr>
          <w:p w14:paraId="294A7E8A"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59</w:t>
            </w:r>
          </w:p>
        </w:tc>
        <w:tc>
          <w:tcPr>
            <w:tcW w:w="8851" w:type="dxa"/>
            <w:shd w:val="clear" w:color="auto" w:fill="auto"/>
          </w:tcPr>
          <w:p w14:paraId="29E54402"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Информативность текста. Виды информации в тексте. Практикум</w:t>
            </w:r>
          </w:p>
        </w:tc>
      </w:tr>
      <w:tr w:rsidR="003218E9" w:rsidRPr="003069AA" w14:paraId="38F841E8" w14:textId="77777777" w:rsidTr="00622ACC">
        <w:tc>
          <w:tcPr>
            <w:tcW w:w="1134" w:type="dxa"/>
            <w:shd w:val="clear" w:color="auto" w:fill="auto"/>
            <w:vAlign w:val="center"/>
          </w:tcPr>
          <w:p w14:paraId="44A196EB"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60</w:t>
            </w:r>
          </w:p>
        </w:tc>
        <w:tc>
          <w:tcPr>
            <w:tcW w:w="8851" w:type="dxa"/>
            <w:shd w:val="clear" w:color="auto" w:fill="auto"/>
          </w:tcPr>
          <w:p w14:paraId="06279E80"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Информационно-смысловая переработка текста. План. Тезисы. Конспект</w:t>
            </w:r>
          </w:p>
        </w:tc>
      </w:tr>
      <w:tr w:rsidR="003218E9" w:rsidRPr="003069AA" w14:paraId="6B2A930E" w14:textId="77777777" w:rsidTr="00622ACC">
        <w:tc>
          <w:tcPr>
            <w:tcW w:w="1134" w:type="dxa"/>
            <w:shd w:val="clear" w:color="auto" w:fill="auto"/>
            <w:vAlign w:val="center"/>
          </w:tcPr>
          <w:p w14:paraId="27053DF8"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lastRenderedPageBreak/>
              <w:t>Урок 61</w:t>
            </w:r>
          </w:p>
        </w:tc>
        <w:tc>
          <w:tcPr>
            <w:tcW w:w="8851" w:type="dxa"/>
            <w:shd w:val="clear" w:color="auto" w:fill="auto"/>
          </w:tcPr>
          <w:p w14:paraId="0F272106"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Информационно-смысловая переработка текста. Отзыв. Рецензия</w:t>
            </w:r>
          </w:p>
        </w:tc>
      </w:tr>
      <w:tr w:rsidR="003218E9" w:rsidRPr="003069AA" w14:paraId="21E422E4" w14:textId="77777777" w:rsidTr="00622ACC">
        <w:tc>
          <w:tcPr>
            <w:tcW w:w="1134" w:type="dxa"/>
            <w:shd w:val="clear" w:color="auto" w:fill="auto"/>
            <w:vAlign w:val="center"/>
          </w:tcPr>
          <w:p w14:paraId="5B5882E9"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62</w:t>
            </w:r>
          </w:p>
        </w:tc>
        <w:tc>
          <w:tcPr>
            <w:tcW w:w="8851" w:type="dxa"/>
            <w:shd w:val="clear" w:color="auto" w:fill="auto"/>
          </w:tcPr>
          <w:p w14:paraId="6DA3042D"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Информационно-смысловая переработка текста. Реферат. Аннотация</w:t>
            </w:r>
          </w:p>
        </w:tc>
      </w:tr>
      <w:tr w:rsidR="003218E9" w:rsidRPr="003069AA" w14:paraId="3896B9C2" w14:textId="77777777" w:rsidTr="00622ACC">
        <w:tc>
          <w:tcPr>
            <w:tcW w:w="1134" w:type="dxa"/>
            <w:shd w:val="clear" w:color="auto" w:fill="auto"/>
            <w:vAlign w:val="center"/>
          </w:tcPr>
          <w:p w14:paraId="481B5813"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63</w:t>
            </w:r>
          </w:p>
        </w:tc>
        <w:tc>
          <w:tcPr>
            <w:tcW w:w="8851" w:type="dxa"/>
            <w:shd w:val="clear" w:color="auto" w:fill="auto"/>
          </w:tcPr>
          <w:p w14:paraId="5C0EA32C"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Итоговый контроль "Текст. Информационно-смысловая переработка текста". Сочинение</w:t>
            </w:r>
          </w:p>
        </w:tc>
      </w:tr>
      <w:tr w:rsidR="003218E9" w:rsidRPr="003069AA" w14:paraId="184B2D8D" w14:textId="77777777" w:rsidTr="00622ACC">
        <w:tc>
          <w:tcPr>
            <w:tcW w:w="1134" w:type="dxa"/>
            <w:shd w:val="clear" w:color="auto" w:fill="auto"/>
            <w:vAlign w:val="center"/>
          </w:tcPr>
          <w:p w14:paraId="09611B1A"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64</w:t>
            </w:r>
          </w:p>
        </w:tc>
        <w:tc>
          <w:tcPr>
            <w:tcW w:w="8851" w:type="dxa"/>
            <w:shd w:val="clear" w:color="auto" w:fill="auto"/>
          </w:tcPr>
          <w:p w14:paraId="6D595CD4"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Контрольная итоговая работа</w:t>
            </w:r>
          </w:p>
        </w:tc>
      </w:tr>
      <w:tr w:rsidR="003218E9" w:rsidRPr="003069AA" w14:paraId="7A326B89" w14:textId="77777777" w:rsidTr="00622ACC">
        <w:tc>
          <w:tcPr>
            <w:tcW w:w="1134" w:type="dxa"/>
            <w:shd w:val="clear" w:color="auto" w:fill="auto"/>
            <w:vAlign w:val="center"/>
          </w:tcPr>
          <w:p w14:paraId="171F2981"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65</w:t>
            </w:r>
          </w:p>
        </w:tc>
        <w:tc>
          <w:tcPr>
            <w:tcW w:w="8851" w:type="dxa"/>
            <w:shd w:val="clear" w:color="auto" w:fill="auto"/>
          </w:tcPr>
          <w:p w14:paraId="218804F2"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Повторение и обобщение изученного в 10 классе. Культура речи</w:t>
            </w:r>
          </w:p>
        </w:tc>
      </w:tr>
      <w:tr w:rsidR="003218E9" w:rsidRPr="003069AA" w14:paraId="57141508" w14:textId="77777777" w:rsidTr="00622ACC">
        <w:tc>
          <w:tcPr>
            <w:tcW w:w="1134" w:type="dxa"/>
            <w:shd w:val="clear" w:color="auto" w:fill="auto"/>
            <w:vAlign w:val="center"/>
          </w:tcPr>
          <w:p w14:paraId="7B546CBD"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66</w:t>
            </w:r>
          </w:p>
        </w:tc>
        <w:tc>
          <w:tcPr>
            <w:tcW w:w="8851" w:type="dxa"/>
            <w:shd w:val="clear" w:color="auto" w:fill="auto"/>
          </w:tcPr>
          <w:p w14:paraId="70DC862B"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Повторение и обобщение изученного в 10 классе. Орфография</w:t>
            </w:r>
          </w:p>
        </w:tc>
      </w:tr>
      <w:tr w:rsidR="003218E9" w:rsidRPr="003069AA" w14:paraId="74B0FF69" w14:textId="77777777" w:rsidTr="00622ACC">
        <w:tc>
          <w:tcPr>
            <w:tcW w:w="1134" w:type="dxa"/>
            <w:shd w:val="clear" w:color="auto" w:fill="auto"/>
            <w:vAlign w:val="center"/>
          </w:tcPr>
          <w:p w14:paraId="3877C606"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67</w:t>
            </w:r>
          </w:p>
        </w:tc>
        <w:tc>
          <w:tcPr>
            <w:tcW w:w="8851" w:type="dxa"/>
            <w:shd w:val="clear" w:color="auto" w:fill="auto"/>
          </w:tcPr>
          <w:p w14:paraId="65F4A028"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Повторение и обобщение изученного в 10 классе. Пунктуация</w:t>
            </w:r>
          </w:p>
        </w:tc>
      </w:tr>
      <w:tr w:rsidR="003218E9" w:rsidRPr="003069AA" w14:paraId="3FFEC084" w14:textId="77777777" w:rsidTr="00622ACC">
        <w:tc>
          <w:tcPr>
            <w:tcW w:w="1134" w:type="dxa"/>
            <w:shd w:val="clear" w:color="auto" w:fill="auto"/>
            <w:vAlign w:val="center"/>
          </w:tcPr>
          <w:p w14:paraId="45435A07" w14:textId="77777777" w:rsidR="003218E9" w:rsidRPr="003069AA" w:rsidRDefault="003218E9" w:rsidP="00622ACC">
            <w:pPr>
              <w:widowControl w:val="0"/>
              <w:autoSpaceDE w:val="0"/>
              <w:autoSpaceDN w:val="0"/>
              <w:adjustRightInd w:val="0"/>
              <w:spacing w:after="0" w:line="240" w:lineRule="auto"/>
              <w:rPr>
                <w:rFonts w:ascii="Times New Roman" w:hAnsi="Times New Roman"/>
                <w:sz w:val="24"/>
                <w:szCs w:val="24"/>
              </w:rPr>
            </w:pPr>
            <w:r w:rsidRPr="003069AA">
              <w:rPr>
                <w:rFonts w:ascii="Times New Roman" w:hAnsi="Times New Roman"/>
                <w:sz w:val="24"/>
                <w:szCs w:val="24"/>
              </w:rPr>
              <w:t>Урок 68</w:t>
            </w:r>
          </w:p>
        </w:tc>
        <w:tc>
          <w:tcPr>
            <w:tcW w:w="8851" w:type="dxa"/>
            <w:shd w:val="clear" w:color="auto" w:fill="auto"/>
          </w:tcPr>
          <w:p w14:paraId="43E19430" w14:textId="77777777" w:rsidR="003218E9" w:rsidRPr="003069AA" w:rsidRDefault="003218E9" w:rsidP="00622ACC">
            <w:pPr>
              <w:widowControl w:val="0"/>
              <w:autoSpaceDE w:val="0"/>
              <w:autoSpaceDN w:val="0"/>
              <w:adjustRightInd w:val="0"/>
              <w:spacing w:after="0" w:line="240" w:lineRule="auto"/>
              <w:jc w:val="both"/>
              <w:rPr>
                <w:rFonts w:ascii="Times New Roman" w:hAnsi="Times New Roman"/>
                <w:sz w:val="24"/>
                <w:szCs w:val="24"/>
              </w:rPr>
            </w:pPr>
            <w:r w:rsidRPr="003069AA">
              <w:rPr>
                <w:rFonts w:ascii="Times New Roman" w:hAnsi="Times New Roman"/>
                <w:sz w:val="24"/>
                <w:szCs w:val="24"/>
              </w:rPr>
              <w:t>Повторение и обобщение изученного в 10 классе. Текст</w:t>
            </w:r>
          </w:p>
        </w:tc>
      </w:tr>
      <w:tr w:rsidR="003218E9" w:rsidRPr="003069AA" w14:paraId="60B63A28" w14:textId="77777777" w:rsidTr="00622ACC">
        <w:tc>
          <w:tcPr>
            <w:tcW w:w="9985" w:type="dxa"/>
            <w:gridSpan w:val="2"/>
            <w:shd w:val="clear" w:color="auto" w:fill="auto"/>
          </w:tcPr>
          <w:p w14:paraId="2B2C61F2" w14:textId="77777777" w:rsidR="003218E9" w:rsidRPr="003069AA" w:rsidRDefault="003218E9" w:rsidP="00622ACC">
            <w:pPr>
              <w:widowControl w:val="0"/>
              <w:autoSpaceDE w:val="0"/>
              <w:autoSpaceDN w:val="0"/>
              <w:adjustRightInd w:val="0"/>
              <w:spacing w:after="0" w:line="240" w:lineRule="auto"/>
              <w:ind w:left="283"/>
              <w:jc w:val="both"/>
              <w:rPr>
                <w:rFonts w:ascii="Times New Roman" w:hAnsi="Times New Roman"/>
                <w:sz w:val="24"/>
                <w:szCs w:val="24"/>
              </w:rPr>
            </w:pPr>
            <w:r w:rsidRPr="003069AA">
              <w:rPr>
                <w:rFonts w:ascii="Times New Roman" w:hAnsi="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r>
              <w:rPr>
                <w:rFonts w:ascii="Times New Roman" w:hAnsi="Times New Roman"/>
                <w:sz w:val="24"/>
                <w:szCs w:val="24"/>
              </w:rPr>
              <w:t>.</w:t>
            </w:r>
          </w:p>
        </w:tc>
      </w:tr>
    </w:tbl>
    <w:p w14:paraId="49E2080B" w14:textId="77777777" w:rsidR="003218E9" w:rsidRPr="003069AA"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p w14:paraId="7F5B5CF8" w14:textId="3853E1FC" w:rsidR="003218E9" w:rsidRPr="003069AA" w:rsidRDefault="003218E9" w:rsidP="003218E9">
      <w:pPr>
        <w:widowControl w:val="0"/>
        <w:autoSpaceDE w:val="0"/>
        <w:autoSpaceDN w:val="0"/>
        <w:adjustRightInd w:val="0"/>
        <w:spacing w:after="0" w:line="240" w:lineRule="auto"/>
        <w:jc w:val="both"/>
        <w:rPr>
          <w:rFonts w:ascii="Times New Roman" w:hAnsi="Times New Roman"/>
          <w:sz w:val="28"/>
          <w:szCs w:val="28"/>
        </w:rPr>
      </w:pPr>
      <w:r w:rsidRPr="003069AA">
        <w:rPr>
          <w:rFonts w:ascii="Times New Roman" w:hAnsi="Times New Roman"/>
          <w:sz w:val="28"/>
          <w:szCs w:val="28"/>
        </w:rPr>
        <w:t>11 класс</w:t>
      </w:r>
      <w:r w:rsidR="00386E18">
        <w:rPr>
          <w:rFonts w:ascii="Times New Roman" w:hAnsi="Times New Roman"/>
          <w:sz w:val="28"/>
          <w:szCs w:val="28"/>
        </w:rPr>
        <w:t xml:space="preserve"> </w:t>
      </w:r>
      <w:r w:rsidR="00386E18" w:rsidRPr="00386E18">
        <w:rPr>
          <w:rFonts w:ascii="Times New Roman" w:hAnsi="Times New Roman"/>
          <w:i/>
          <w:iCs/>
          <w:sz w:val="28"/>
          <w:szCs w:val="28"/>
        </w:rPr>
        <w:t>(202</w:t>
      </w:r>
      <w:r w:rsidR="00386E18">
        <w:rPr>
          <w:rFonts w:ascii="Times New Roman" w:hAnsi="Times New Roman"/>
          <w:i/>
          <w:iCs/>
          <w:sz w:val="28"/>
          <w:szCs w:val="28"/>
        </w:rPr>
        <w:t>6</w:t>
      </w:r>
      <w:r w:rsidR="00386E18" w:rsidRPr="00386E18">
        <w:rPr>
          <w:rFonts w:ascii="Times New Roman" w:hAnsi="Times New Roman"/>
          <w:i/>
          <w:iCs/>
          <w:sz w:val="28"/>
          <w:szCs w:val="28"/>
        </w:rPr>
        <w:t>-202</w:t>
      </w:r>
      <w:r w:rsidR="00386E18">
        <w:rPr>
          <w:rFonts w:ascii="Times New Roman" w:hAnsi="Times New Roman"/>
          <w:i/>
          <w:iCs/>
          <w:sz w:val="28"/>
          <w:szCs w:val="28"/>
        </w:rPr>
        <w:t>7</w:t>
      </w:r>
      <w:r w:rsidR="00386E18" w:rsidRPr="00386E18">
        <w:rPr>
          <w:rFonts w:ascii="Times New Roman" w:hAnsi="Times New Roman"/>
          <w:i/>
          <w:iCs/>
          <w:sz w:val="28"/>
          <w:szCs w:val="28"/>
        </w:rPr>
        <w:t xml:space="preserve"> учебного года)</w:t>
      </w:r>
    </w:p>
    <w:p w14:paraId="6F0A812A" w14:textId="77777777" w:rsidR="003218E9" w:rsidRPr="003069AA"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851"/>
      </w:tblGrid>
      <w:tr w:rsidR="003218E9" w:rsidRPr="003069AA" w14:paraId="03AA7BAC" w14:textId="77777777" w:rsidTr="00622ACC">
        <w:tc>
          <w:tcPr>
            <w:tcW w:w="1134" w:type="dxa"/>
          </w:tcPr>
          <w:p w14:paraId="010A17D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N урока</w:t>
            </w:r>
          </w:p>
        </w:tc>
        <w:tc>
          <w:tcPr>
            <w:tcW w:w="8851" w:type="dxa"/>
          </w:tcPr>
          <w:p w14:paraId="7B40E55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Тема урока</w:t>
            </w:r>
          </w:p>
        </w:tc>
      </w:tr>
      <w:tr w:rsidR="003218E9" w:rsidRPr="003069AA" w14:paraId="53FC978C" w14:textId="77777777" w:rsidTr="00622ACC">
        <w:tc>
          <w:tcPr>
            <w:tcW w:w="1134" w:type="dxa"/>
            <w:vAlign w:val="center"/>
          </w:tcPr>
          <w:p w14:paraId="3E571E52"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1</w:t>
            </w:r>
          </w:p>
        </w:tc>
        <w:tc>
          <w:tcPr>
            <w:tcW w:w="8851" w:type="dxa"/>
          </w:tcPr>
          <w:p w14:paraId="2F330968"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Повторение и обобщение изученного в 10 классе</w:t>
            </w:r>
          </w:p>
        </w:tc>
      </w:tr>
      <w:tr w:rsidR="003218E9" w:rsidRPr="003069AA" w14:paraId="3A9C6C08" w14:textId="77777777" w:rsidTr="00622ACC">
        <w:tc>
          <w:tcPr>
            <w:tcW w:w="1134" w:type="dxa"/>
            <w:vAlign w:val="center"/>
          </w:tcPr>
          <w:p w14:paraId="1C4EBB9D"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2</w:t>
            </w:r>
          </w:p>
        </w:tc>
        <w:tc>
          <w:tcPr>
            <w:tcW w:w="8851" w:type="dxa"/>
          </w:tcPr>
          <w:p w14:paraId="1380432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Повторение и обобщение изученного в 10 классе. Практикум</w:t>
            </w:r>
          </w:p>
        </w:tc>
      </w:tr>
      <w:tr w:rsidR="003218E9" w:rsidRPr="003069AA" w14:paraId="31699FD8" w14:textId="77777777" w:rsidTr="00622ACC">
        <w:tc>
          <w:tcPr>
            <w:tcW w:w="1134" w:type="dxa"/>
            <w:vAlign w:val="center"/>
          </w:tcPr>
          <w:p w14:paraId="1DE95257"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3</w:t>
            </w:r>
          </w:p>
        </w:tc>
        <w:tc>
          <w:tcPr>
            <w:tcW w:w="8851" w:type="dxa"/>
          </w:tcPr>
          <w:p w14:paraId="1B08888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Культура речи в экологическом аспекте. Культура речи как часть здоровой окружающей языковой среды</w:t>
            </w:r>
          </w:p>
        </w:tc>
      </w:tr>
      <w:tr w:rsidR="003218E9" w:rsidRPr="003069AA" w14:paraId="03B405DB" w14:textId="77777777" w:rsidTr="00622ACC">
        <w:tc>
          <w:tcPr>
            <w:tcW w:w="1134" w:type="dxa"/>
            <w:vAlign w:val="center"/>
          </w:tcPr>
          <w:p w14:paraId="3C25F949"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4</w:t>
            </w:r>
          </w:p>
        </w:tc>
        <w:tc>
          <w:tcPr>
            <w:tcW w:w="8851" w:type="dxa"/>
          </w:tcPr>
          <w:p w14:paraId="17D93AD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Культура речи в экологическом аспекте. Проблемы речевой культуры в современном обществе (общее представление)</w:t>
            </w:r>
          </w:p>
        </w:tc>
      </w:tr>
      <w:tr w:rsidR="003218E9" w:rsidRPr="003069AA" w14:paraId="2CFC92AB" w14:textId="77777777" w:rsidTr="00622ACC">
        <w:tc>
          <w:tcPr>
            <w:tcW w:w="1134" w:type="dxa"/>
            <w:vAlign w:val="center"/>
          </w:tcPr>
          <w:p w14:paraId="2C5166AC"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5</w:t>
            </w:r>
          </w:p>
        </w:tc>
        <w:tc>
          <w:tcPr>
            <w:tcW w:w="8851" w:type="dxa"/>
          </w:tcPr>
          <w:p w14:paraId="49DC8C3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Итоговый контроль "Общие сведения об языке". Сочинение (обучающее)</w:t>
            </w:r>
          </w:p>
        </w:tc>
      </w:tr>
      <w:tr w:rsidR="003218E9" w:rsidRPr="003069AA" w14:paraId="2BA33CA5" w14:textId="77777777" w:rsidTr="00622ACC">
        <w:tc>
          <w:tcPr>
            <w:tcW w:w="1134" w:type="dxa"/>
            <w:vAlign w:val="center"/>
          </w:tcPr>
          <w:p w14:paraId="70937ECA"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6</w:t>
            </w:r>
          </w:p>
        </w:tc>
        <w:tc>
          <w:tcPr>
            <w:tcW w:w="8851" w:type="dxa"/>
          </w:tcPr>
          <w:p w14:paraId="6573EEF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Синтаксис как раздел лингвистики (повторение, обобщение)</w:t>
            </w:r>
          </w:p>
        </w:tc>
      </w:tr>
      <w:tr w:rsidR="003218E9" w:rsidRPr="003069AA" w14:paraId="11C60F69" w14:textId="77777777" w:rsidTr="00622ACC">
        <w:tc>
          <w:tcPr>
            <w:tcW w:w="1134" w:type="dxa"/>
            <w:vAlign w:val="center"/>
          </w:tcPr>
          <w:p w14:paraId="305A4149"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7</w:t>
            </w:r>
          </w:p>
        </w:tc>
        <w:tc>
          <w:tcPr>
            <w:tcW w:w="8851" w:type="dxa"/>
          </w:tcPr>
          <w:p w14:paraId="118761F8"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Синтаксис как раздел лингвистики. Практикум</w:t>
            </w:r>
          </w:p>
        </w:tc>
      </w:tr>
      <w:tr w:rsidR="003218E9" w:rsidRPr="003069AA" w14:paraId="46B9223D" w14:textId="77777777" w:rsidTr="00622ACC">
        <w:tc>
          <w:tcPr>
            <w:tcW w:w="1134" w:type="dxa"/>
            <w:vAlign w:val="center"/>
          </w:tcPr>
          <w:p w14:paraId="7649D7FA"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8</w:t>
            </w:r>
          </w:p>
        </w:tc>
        <w:tc>
          <w:tcPr>
            <w:tcW w:w="8851" w:type="dxa"/>
          </w:tcPr>
          <w:p w14:paraId="09EF91C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Изобразительно-выразительные средства синтаксиса</w:t>
            </w:r>
          </w:p>
        </w:tc>
      </w:tr>
      <w:tr w:rsidR="003218E9" w:rsidRPr="003069AA" w14:paraId="6088697D" w14:textId="77777777" w:rsidTr="00622ACC">
        <w:tc>
          <w:tcPr>
            <w:tcW w:w="1134" w:type="dxa"/>
            <w:vAlign w:val="center"/>
          </w:tcPr>
          <w:p w14:paraId="476363EA"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9</w:t>
            </w:r>
          </w:p>
        </w:tc>
        <w:tc>
          <w:tcPr>
            <w:tcW w:w="8851" w:type="dxa"/>
          </w:tcPr>
          <w:p w14:paraId="4AFCD51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Изобразительно-выразительные средства синтаксиса. Практикум</w:t>
            </w:r>
          </w:p>
        </w:tc>
      </w:tr>
      <w:tr w:rsidR="003218E9" w:rsidRPr="003069AA" w14:paraId="3077FB48" w14:textId="77777777" w:rsidTr="00622ACC">
        <w:tc>
          <w:tcPr>
            <w:tcW w:w="1134" w:type="dxa"/>
            <w:vAlign w:val="center"/>
          </w:tcPr>
          <w:p w14:paraId="6C43C3D6"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10</w:t>
            </w:r>
          </w:p>
        </w:tc>
        <w:tc>
          <w:tcPr>
            <w:tcW w:w="8851" w:type="dxa"/>
          </w:tcPr>
          <w:p w14:paraId="7EBCEA5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Синтаксические нормы. Порядок слов в предложении</w:t>
            </w:r>
          </w:p>
        </w:tc>
      </w:tr>
      <w:tr w:rsidR="003218E9" w:rsidRPr="003069AA" w14:paraId="5456E093" w14:textId="77777777" w:rsidTr="00622ACC">
        <w:tc>
          <w:tcPr>
            <w:tcW w:w="1134" w:type="dxa"/>
            <w:vAlign w:val="center"/>
          </w:tcPr>
          <w:p w14:paraId="05EFB8A0"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11</w:t>
            </w:r>
          </w:p>
        </w:tc>
        <w:tc>
          <w:tcPr>
            <w:tcW w:w="8851" w:type="dxa"/>
          </w:tcPr>
          <w:p w14:paraId="588A7FD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согласования сказуемого с подлежащим</w:t>
            </w:r>
          </w:p>
        </w:tc>
      </w:tr>
      <w:tr w:rsidR="003218E9" w:rsidRPr="003069AA" w14:paraId="170B9004" w14:textId="77777777" w:rsidTr="00622ACC">
        <w:tc>
          <w:tcPr>
            <w:tcW w:w="1134" w:type="dxa"/>
            <w:vAlign w:val="center"/>
          </w:tcPr>
          <w:p w14:paraId="23F24B35"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12</w:t>
            </w:r>
          </w:p>
        </w:tc>
        <w:tc>
          <w:tcPr>
            <w:tcW w:w="8851" w:type="dxa"/>
          </w:tcPr>
          <w:p w14:paraId="213C07F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управления: правильный выбор падежной или предложно-падежной формы управляемого слова. Употребление производных предлогов</w:t>
            </w:r>
          </w:p>
        </w:tc>
      </w:tr>
      <w:tr w:rsidR="003218E9" w:rsidRPr="003069AA" w14:paraId="3FD0A5F6" w14:textId="77777777" w:rsidTr="00622ACC">
        <w:tc>
          <w:tcPr>
            <w:tcW w:w="1134" w:type="dxa"/>
            <w:vAlign w:val="center"/>
          </w:tcPr>
          <w:p w14:paraId="31A09CC8"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13</w:t>
            </w:r>
          </w:p>
        </w:tc>
        <w:tc>
          <w:tcPr>
            <w:tcW w:w="8851" w:type="dxa"/>
          </w:tcPr>
          <w:p w14:paraId="79AB686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управления. Практикум</w:t>
            </w:r>
          </w:p>
        </w:tc>
      </w:tr>
      <w:tr w:rsidR="003218E9" w:rsidRPr="003069AA" w14:paraId="3789E96B" w14:textId="77777777" w:rsidTr="00622ACC">
        <w:tc>
          <w:tcPr>
            <w:tcW w:w="1134" w:type="dxa"/>
            <w:vAlign w:val="center"/>
          </w:tcPr>
          <w:p w14:paraId="427B9BEB"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14</w:t>
            </w:r>
          </w:p>
        </w:tc>
        <w:tc>
          <w:tcPr>
            <w:tcW w:w="8851" w:type="dxa"/>
          </w:tcPr>
          <w:p w14:paraId="1B19602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однородных членов предложения</w:t>
            </w:r>
          </w:p>
        </w:tc>
      </w:tr>
      <w:tr w:rsidR="003218E9" w:rsidRPr="003069AA" w14:paraId="20E0BD6B" w14:textId="77777777" w:rsidTr="00622ACC">
        <w:tc>
          <w:tcPr>
            <w:tcW w:w="1134" w:type="dxa"/>
            <w:vAlign w:val="center"/>
          </w:tcPr>
          <w:p w14:paraId="40CC8B62"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lastRenderedPageBreak/>
              <w:t>Урок 15</w:t>
            </w:r>
          </w:p>
        </w:tc>
        <w:tc>
          <w:tcPr>
            <w:tcW w:w="8851" w:type="dxa"/>
          </w:tcPr>
          <w:p w14:paraId="020BFC7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Предложения с однородными членами, соединенными двойными союзами. Практикум</w:t>
            </w:r>
          </w:p>
        </w:tc>
      </w:tr>
      <w:tr w:rsidR="003218E9" w:rsidRPr="003069AA" w14:paraId="61188735" w14:textId="77777777" w:rsidTr="00622ACC">
        <w:tc>
          <w:tcPr>
            <w:tcW w:w="1134" w:type="dxa"/>
            <w:vAlign w:val="center"/>
          </w:tcPr>
          <w:p w14:paraId="68CF6C17"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16</w:t>
            </w:r>
          </w:p>
        </w:tc>
        <w:tc>
          <w:tcPr>
            <w:tcW w:w="8851" w:type="dxa"/>
          </w:tcPr>
          <w:p w14:paraId="7872A45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причастных оборотов</w:t>
            </w:r>
          </w:p>
        </w:tc>
      </w:tr>
      <w:tr w:rsidR="003218E9" w:rsidRPr="003069AA" w14:paraId="72AAC40A" w14:textId="77777777" w:rsidTr="00622ACC">
        <w:tc>
          <w:tcPr>
            <w:tcW w:w="1134" w:type="dxa"/>
            <w:vAlign w:val="center"/>
          </w:tcPr>
          <w:p w14:paraId="0507ED2D"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17</w:t>
            </w:r>
          </w:p>
        </w:tc>
        <w:tc>
          <w:tcPr>
            <w:tcW w:w="8851" w:type="dxa"/>
          </w:tcPr>
          <w:p w14:paraId="1C22809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деепричастных оборотов</w:t>
            </w:r>
          </w:p>
        </w:tc>
      </w:tr>
      <w:tr w:rsidR="003218E9" w:rsidRPr="003069AA" w14:paraId="7E2F4867" w14:textId="77777777" w:rsidTr="00622ACC">
        <w:tc>
          <w:tcPr>
            <w:tcW w:w="1134" w:type="dxa"/>
            <w:vAlign w:val="center"/>
          </w:tcPr>
          <w:p w14:paraId="1C2FA886"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18</w:t>
            </w:r>
          </w:p>
        </w:tc>
        <w:tc>
          <w:tcPr>
            <w:tcW w:w="8851" w:type="dxa"/>
          </w:tcPr>
          <w:p w14:paraId="6B60DDF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причастных и деепричастных оборотов. Практикум</w:t>
            </w:r>
          </w:p>
        </w:tc>
      </w:tr>
      <w:tr w:rsidR="003218E9" w:rsidRPr="003069AA" w14:paraId="3748D6FA" w14:textId="77777777" w:rsidTr="00622ACC">
        <w:tc>
          <w:tcPr>
            <w:tcW w:w="1134" w:type="dxa"/>
            <w:vAlign w:val="center"/>
          </w:tcPr>
          <w:p w14:paraId="76F9A04F"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19</w:t>
            </w:r>
          </w:p>
        </w:tc>
        <w:tc>
          <w:tcPr>
            <w:tcW w:w="8851" w:type="dxa"/>
          </w:tcPr>
          <w:p w14:paraId="6187F18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построения сложных предложений: сложноподчиненного предложения с с придаточным определительным; придаточным изъяснительным</w:t>
            </w:r>
          </w:p>
        </w:tc>
      </w:tr>
      <w:tr w:rsidR="003218E9" w:rsidRPr="003069AA" w14:paraId="131B8FED" w14:textId="77777777" w:rsidTr="00622ACC">
        <w:tc>
          <w:tcPr>
            <w:tcW w:w="1134" w:type="dxa"/>
            <w:vAlign w:val="center"/>
          </w:tcPr>
          <w:p w14:paraId="006C0AFE"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20</w:t>
            </w:r>
          </w:p>
        </w:tc>
        <w:tc>
          <w:tcPr>
            <w:tcW w:w="8851" w:type="dxa"/>
          </w:tcPr>
          <w:p w14:paraId="4BEE616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построения сложного предложения с разными видами связи</w:t>
            </w:r>
          </w:p>
        </w:tc>
      </w:tr>
      <w:tr w:rsidR="003218E9" w:rsidRPr="003069AA" w14:paraId="088A1E52" w14:textId="77777777" w:rsidTr="00622ACC">
        <w:tc>
          <w:tcPr>
            <w:tcW w:w="1134" w:type="dxa"/>
            <w:vAlign w:val="center"/>
          </w:tcPr>
          <w:p w14:paraId="236D3E6E"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21</w:t>
            </w:r>
          </w:p>
        </w:tc>
        <w:tc>
          <w:tcPr>
            <w:tcW w:w="8851" w:type="dxa"/>
          </w:tcPr>
          <w:p w14:paraId="3100D8C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построения сложных предложений. Практикум</w:t>
            </w:r>
          </w:p>
        </w:tc>
      </w:tr>
      <w:tr w:rsidR="003218E9" w:rsidRPr="003069AA" w14:paraId="0975954E" w14:textId="77777777" w:rsidTr="00622ACC">
        <w:tc>
          <w:tcPr>
            <w:tcW w:w="1134" w:type="dxa"/>
            <w:vAlign w:val="center"/>
          </w:tcPr>
          <w:p w14:paraId="35B9EE35"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22</w:t>
            </w:r>
          </w:p>
        </w:tc>
        <w:tc>
          <w:tcPr>
            <w:tcW w:w="8851" w:type="dxa"/>
          </w:tcPr>
          <w:p w14:paraId="38F4267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Обобщение и систематизация по теме "Синтаксис. Синтаксические нормы"</w:t>
            </w:r>
          </w:p>
        </w:tc>
      </w:tr>
      <w:tr w:rsidR="003218E9" w:rsidRPr="003069AA" w14:paraId="23E37360" w14:textId="77777777" w:rsidTr="00622ACC">
        <w:tc>
          <w:tcPr>
            <w:tcW w:w="1134" w:type="dxa"/>
            <w:vAlign w:val="center"/>
          </w:tcPr>
          <w:p w14:paraId="7EED8987"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23</w:t>
            </w:r>
          </w:p>
        </w:tc>
        <w:tc>
          <w:tcPr>
            <w:tcW w:w="8851" w:type="dxa"/>
          </w:tcPr>
          <w:p w14:paraId="79C2091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Контрольная работа по теме "Синтаксис и синтаксические нормы"</w:t>
            </w:r>
          </w:p>
        </w:tc>
      </w:tr>
      <w:tr w:rsidR="003218E9" w:rsidRPr="003069AA" w14:paraId="24E5DAC5" w14:textId="77777777" w:rsidTr="00622ACC">
        <w:tc>
          <w:tcPr>
            <w:tcW w:w="1134" w:type="dxa"/>
            <w:vAlign w:val="center"/>
          </w:tcPr>
          <w:p w14:paraId="67CDF061"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24</w:t>
            </w:r>
          </w:p>
        </w:tc>
        <w:tc>
          <w:tcPr>
            <w:tcW w:w="8851" w:type="dxa"/>
          </w:tcPr>
          <w:p w14:paraId="628BB68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Пунктуация как раздел лингвистики. (повторение, обобщение)</w:t>
            </w:r>
          </w:p>
        </w:tc>
      </w:tr>
      <w:tr w:rsidR="003218E9" w:rsidRPr="003069AA" w14:paraId="48225B90" w14:textId="77777777" w:rsidTr="00622ACC">
        <w:tc>
          <w:tcPr>
            <w:tcW w:w="1134" w:type="dxa"/>
            <w:vAlign w:val="center"/>
          </w:tcPr>
          <w:p w14:paraId="210671DD"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25</w:t>
            </w:r>
          </w:p>
        </w:tc>
        <w:tc>
          <w:tcPr>
            <w:tcW w:w="8851" w:type="dxa"/>
          </w:tcPr>
          <w:p w14:paraId="0F4AEAE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Правила постановки тире между подлежащим и сказуемым, выраженными разными частями речи</w:t>
            </w:r>
          </w:p>
        </w:tc>
      </w:tr>
      <w:tr w:rsidR="003218E9" w:rsidRPr="003069AA" w14:paraId="6FBCEAAC" w14:textId="77777777" w:rsidTr="00622ACC">
        <w:tc>
          <w:tcPr>
            <w:tcW w:w="1134" w:type="dxa"/>
            <w:vAlign w:val="center"/>
          </w:tcPr>
          <w:p w14:paraId="691F6D44"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26</w:t>
            </w:r>
          </w:p>
        </w:tc>
        <w:tc>
          <w:tcPr>
            <w:tcW w:w="8851" w:type="dxa"/>
          </w:tcPr>
          <w:p w14:paraId="75AFAE4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в предложениях с однородными членами</w:t>
            </w:r>
          </w:p>
        </w:tc>
      </w:tr>
      <w:tr w:rsidR="003218E9" w:rsidRPr="003069AA" w14:paraId="408757B5" w14:textId="77777777" w:rsidTr="00622ACC">
        <w:tc>
          <w:tcPr>
            <w:tcW w:w="1134" w:type="dxa"/>
            <w:vAlign w:val="center"/>
          </w:tcPr>
          <w:p w14:paraId="3D83BA73"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27</w:t>
            </w:r>
          </w:p>
        </w:tc>
        <w:tc>
          <w:tcPr>
            <w:tcW w:w="8851" w:type="dxa"/>
          </w:tcPr>
          <w:p w14:paraId="0194B24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в предложениях с однородными членами. Практикум</w:t>
            </w:r>
          </w:p>
        </w:tc>
      </w:tr>
      <w:tr w:rsidR="003218E9" w:rsidRPr="003069AA" w14:paraId="7BD0FB4C" w14:textId="77777777" w:rsidTr="00622ACC">
        <w:tc>
          <w:tcPr>
            <w:tcW w:w="1134" w:type="dxa"/>
            <w:vAlign w:val="center"/>
          </w:tcPr>
          <w:p w14:paraId="233C8A68"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28</w:t>
            </w:r>
          </w:p>
        </w:tc>
        <w:tc>
          <w:tcPr>
            <w:tcW w:w="8851" w:type="dxa"/>
          </w:tcPr>
          <w:p w14:paraId="649679F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Правила постановки знаков препинания в предложениях с обособленными определениями, приложениями</w:t>
            </w:r>
          </w:p>
        </w:tc>
      </w:tr>
      <w:tr w:rsidR="003218E9" w:rsidRPr="003069AA" w14:paraId="10B131C7" w14:textId="77777777" w:rsidTr="00622ACC">
        <w:tc>
          <w:tcPr>
            <w:tcW w:w="1134" w:type="dxa"/>
            <w:vAlign w:val="center"/>
          </w:tcPr>
          <w:p w14:paraId="1B459044"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29</w:t>
            </w:r>
          </w:p>
        </w:tc>
        <w:tc>
          <w:tcPr>
            <w:tcW w:w="8851" w:type="dxa"/>
          </w:tcPr>
          <w:p w14:paraId="56BC4BB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Правила постановки знаков препинания в предложениях с обособленными дополнениями, обстоятельствами, уточняющими членами</w:t>
            </w:r>
          </w:p>
        </w:tc>
      </w:tr>
      <w:tr w:rsidR="003218E9" w:rsidRPr="003069AA" w14:paraId="37019445" w14:textId="77777777" w:rsidTr="00622ACC">
        <w:tc>
          <w:tcPr>
            <w:tcW w:w="1134" w:type="dxa"/>
            <w:vAlign w:val="center"/>
          </w:tcPr>
          <w:p w14:paraId="78CF5CA8"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30</w:t>
            </w:r>
          </w:p>
        </w:tc>
        <w:tc>
          <w:tcPr>
            <w:tcW w:w="8851" w:type="dxa"/>
          </w:tcPr>
          <w:p w14:paraId="4622902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при обособлении. Практикум</w:t>
            </w:r>
          </w:p>
        </w:tc>
      </w:tr>
      <w:tr w:rsidR="003218E9" w:rsidRPr="003069AA" w14:paraId="184D6171" w14:textId="77777777" w:rsidTr="00622ACC">
        <w:tc>
          <w:tcPr>
            <w:tcW w:w="1134" w:type="dxa"/>
            <w:vAlign w:val="center"/>
          </w:tcPr>
          <w:p w14:paraId="52A1DBF4"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31</w:t>
            </w:r>
          </w:p>
        </w:tc>
        <w:tc>
          <w:tcPr>
            <w:tcW w:w="8851" w:type="dxa"/>
          </w:tcPr>
          <w:p w14:paraId="2680050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Правила постановки знаков препинания в предложениях с вводными конструкциями, обращениями, междометиями</w:t>
            </w:r>
          </w:p>
        </w:tc>
      </w:tr>
      <w:tr w:rsidR="003218E9" w:rsidRPr="003069AA" w14:paraId="7DD10816" w14:textId="77777777" w:rsidTr="00622ACC">
        <w:tc>
          <w:tcPr>
            <w:tcW w:w="1134" w:type="dxa"/>
            <w:vAlign w:val="center"/>
          </w:tcPr>
          <w:p w14:paraId="6B9FF09C"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32</w:t>
            </w:r>
          </w:p>
        </w:tc>
        <w:tc>
          <w:tcPr>
            <w:tcW w:w="8851" w:type="dxa"/>
          </w:tcPr>
          <w:p w14:paraId="71DE723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в предложениях с вводными конструкциями, обращениями, междометиями. Практикум</w:t>
            </w:r>
          </w:p>
        </w:tc>
      </w:tr>
      <w:tr w:rsidR="003218E9" w:rsidRPr="003069AA" w14:paraId="0D3C89D3" w14:textId="77777777" w:rsidTr="00622ACC">
        <w:tc>
          <w:tcPr>
            <w:tcW w:w="1134" w:type="dxa"/>
            <w:vAlign w:val="center"/>
          </w:tcPr>
          <w:p w14:paraId="57303F48"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33</w:t>
            </w:r>
          </w:p>
        </w:tc>
        <w:tc>
          <w:tcPr>
            <w:tcW w:w="8851" w:type="dxa"/>
          </w:tcPr>
          <w:p w14:paraId="70F8A0C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Правила постановки знаков препинания в сложносочиненном предложении</w:t>
            </w:r>
          </w:p>
        </w:tc>
      </w:tr>
      <w:tr w:rsidR="003218E9" w:rsidRPr="003069AA" w14:paraId="65995898" w14:textId="77777777" w:rsidTr="00622ACC">
        <w:tc>
          <w:tcPr>
            <w:tcW w:w="1134" w:type="dxa"/>
            <w:vAlign w:val="center"/>
          </w:tcPr>
          <w:p w14:paraId="668018A0"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34</w:t>
            </w:r>
          </w:p>
        </w:tc>
        <w:tc>
          <w:tcPr>
            <w:tcW w:w="8851" w:type="dxa"/>
          </w:tcPr>
          <w:p w14:paraId="5B3D9C1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Правила постановки знаков препинания в сложноподчиненном предложении</w:t>
            </w:r>
          </w:p>
        </w:tc>
      </w:tr>
      <w:tr w:rsidR="003218E9" w:rsidRPr="003069AA" w14:paraId="1458D4B0" w14:textId="77777777" w:rsidTr="00622ACC">
        <w:tc>
          <w:tcPr>
            <w:tcW w:w="1134" w:type="dxa"/>
            <w:vAlign w:val="center"/>
          </w:tcPr>
          <w:p w14:paraId="46E8BB4D"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35</w:t>
            </w:r>
          </w:p>
        </w:tc>
        <w:tc>
          <w:tcPr>
            <w:tcW w:w="8851" w:type="dxa"/>
          </w:tcPr>
          <w:p w14:paraId="69664B0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Правила постановки знаков препинания в бессоюзном сложном предложении</w:t>
            </w:r>
          </w:p>
        </w:tc>
      </w:tr>
      <w:tr w:rsidR="003218E9" w:rsidRPr="003069AA" w14:paraId="68D81C22" w14:textId="77777777" w:rsidTr="00622ACC">
        <w:tc>
          <w:tcPr>
            <w:tcW w:w="1134" w:type="dxa"/>
            <w:vAlign w:val="center"/>
          </w:tcPr>
          <w:p w14:paraId="2EE41D8F"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36</w:t>
            </w:r>
          </w:p>
        </w:tc>
        <w:tc>
          <w:tcPr>
            <w:tcW w:w="8851" w:type="dxa"/>
          </w:tcPr>
          <w:p w14:paraId="004EC49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Правила постановки знаков препинания в сложном предложении с разными видами связи</w:t>
            </w:r>
          </w:p>
        </w:tc>
      </w:tr>
      <w:tr w:rsidR="003218E9" w:rsidRPr="003069AA" w14:paraId="4EACCFA2" w14:textId="77777777" w:rsidTr="00622ACC">
        <w:tc>
          <w:tcPr>
            <w:tcW w:w="1134" w:type="dxa"/>
            <w:vAlign w:val="center"/>
          </w:tcPr>
          <w:p w14:paraId="45BC314C"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37</w:t>
            </w:r>
          </w:p>
        </w:tc>
        <w:tc>
          <w:tcPr>
            <w:tcW w:w="8851" w:type="dxa"/>
          </w:tcPr>
          <w:p w14:paraId="5FBC1CE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в сложном предложении с разными видами связи. Практикум</w:t>
            </w:r>
          </w:p>
        </w:tc>
      </w:tr>
      <w:tr w:rsidR="003218E9" w:rsidRPr="003069AA" w14:paraId="1F7C105C" w14:textId="77777777" w:rsidTr="00622ACC">
        <w:tc>
          <w:tcPr>
            <w:tcW w:w="1134" w:type="dxa"/>
            <w:vAlign w:val="center"/>
          </w:tcPr>
          <w:p w14:paraId="56A66945"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lastRenderedPageBreak/>
              <w:t>Урок 38</w:t>
            </w:r>
          </w:p>
        </w:tc>
        <w:tc>
          <w:tcPr>
            <w:tcW w:w="8851" w:type="dxa"/>
          </w:tcPr>
          <w:p w14:paraId="492159B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Правила пунктуационного оформления предложений с прямой речью, косвенной речью, диалогом, цитатой</w:t>
            </w:r>
          </w:p>
        </w:tc>
      </w:tr>
      <w:tr w:rsidR="003218E9" w:rsidRPr="003069AA" w14:paraId="0126B100" w14:textId="77777777" w:rsidTr="00622ACC">
        <w:tc>
          <w:tcPr>
            <w:tcW w:w="1134" w:type="dxa"/>
            <w:vAlign w:val="center"/>
          </w:tcPr>
          <w:p w14:paraId="758C6073"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39</w:t>
            </w:r>
          </w:p>
        </w:tc>
        <w:tc>
          <w:tcPr>
            <w:tcW w:w="8851" w:type="dxa"/>
          </w:tcPr>
          <w:p w14:paraId="255D237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Повторение правил пунктуационного оформления предложений при передаче чужой речи. Практикум</w:t>
            </w:r>
          </w:p>
        </w:tc>
      </w:tr>
      <w:tr w:rsidR="003218E9" w:rsidRPr="003069AA" w14:paraId="369AA02F" w14:textId="77777777" w:rsidTr="00622ACC">
        <w:tc>
          <w:tcPr>
            <w:tcW w:w="1134" w:type="dxa"/>
            <w:vAlign w:val="center"/>
          </w:tcPr>
          <w:p w14:paraId="446110E3"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40</w:t>
            </w:r>
          </w:p>
        </w:tc>
        <w:tc>
          <w:tcPr>
            <w:tcW w:w="8851" w:type="dxa"/>
          </w:tcPr>
          <w:p w14:paraId="5AD19DA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Повторение и обобщение по темам раздела "Пунктуация. Основные правила пунктуации"</w:t>
            </w:r>
          </w:p>
        </w:tc>
      </w:tr>
      <w:tr w:rsidR="003218E9" w:rsidRPr="003069AA" w14:paraId="1C86297C" w14:textId="77777777" w:rsidTr="00622ACC">
        <w:tc>
          <w:tcPr>
            <w:tcW w:w="1134" w:type="dxa"/>
            <w:vAlign w:val="center"/>
          </w:tcPr>
          <w:p w14:paraId="64FFF69A"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41</w:t>
            </w:r>
          </w:p>
        </w:tc>
        <w:tc>
          <w:tcPr>
            <w:tcW w:w="8851" w:type="dxa"/>
          </w:tcPr>
          <w:p w14:paraId="4AA44F6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Итоговый контроль "Пунктуация. Основные правила пунктуации". Сочинение</w:t>
            </w:r>
          </w:p>
        </w:tc>
      </w:tr>
      <w:tr w:rsidR="003218E9" w:rsidRPr="003069AA" w14:paraId="1EBC6E82" w14:textId="77777777" w:rsidTr="00622ACC">
        <w:tc>
          <w:tcPr>
            <w:tcW w:w="1134" w:type="dxa"/>
            <w:vAlign w:val="center"/>
          </w:tcPr>
          <w:p w14:paraId="61F24D71"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42</w:t>
            </w:r>
          </w:p>
        </w:tc>
        <w:tc>
          <w:tcPr>
            <w:tcW w:w="8851" w:type="dxa"/>
          </w:tcPr>
          <w:p w14:paraId="2791C84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Функциональная стилистика как раздел лингвистики (повторение, обобщение)</w:t>
            </w:r>
          </w:p>
        </w:tc>
      </w:tr>
      <w:tr w:rsidR="003218E9" w:rsidRPr="003069AA" w14:paraId="553DD834" w14:textId="77777777" w:rsidTr="00622ACC">
        <w:tc>
          <w:tcPr>
            <w:tcW w:w="1134" w:type="dxa"/>
            <w:vAlign w:val="center"/>
          </w:tcPr>
          <w:p w14:paraId="3DE84599"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43</w:t>
            </w:r>
          </w:p>
        </w:tc>
        <w:tc>
          <w:tcPr>
            <w:tcW w:w="8851" w:type="dxa"/>
          </w:tcPr>
          <w:p w14:paraId="12C2C64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Разговорная речь</w:t>
            </w:r>
          </w:p>
        </w:tc>
      </w:tr>
      <w:tr w:rsidR="003218E9" w:rsidRPr="003069AA" w14:paraId="75EEDB92" w14:textId="77777777" w:rsidTr="00622ACC">
        <w:tc>
          <w:tcPr>
            <w:tcW w:w="1134" w:type="dxa"/>
            <w:vAlign w:val="center"/>
          </w:tcPr>
          <w:p w14:paraId="409C1C21"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44</w:t>
            </w:r>
          </w:p>
        </w:tc>
        <w:tc>
          <w:tcPr>
            <w:tcW w:w="8851" w:type="dxa"/>
          </w:tcPr>
          <w:p w14:paraId="3FF004A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Разговорная речь. Практикум</w:t>
            </w:r>
          </w:p>
        </w:tc>
      </w:tr>
      <w:tr w:rsidR="003218E9" w:rsidRPr="003069AA" w14:paraId="11E3CAE1" w14:textId="77777777" w:rsidTr="00622ACC">
        <w:tc>
          <w:tcPr>
            <w:tcW w:w="1134" w:type="dxa"/>
            <w:vAlign w:val="center"/>
          </w:tcPr>
          <w:p w14:paraId="676A61A1"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45</w:t>
            </w:r>
          </w:p>
        </w:tc>
        <w:tc>
          <w:tcPr>
            <w:tcW w:w="8851" w:type="dxa"/>
          </w:tcPr>
          <w:p w14:paraId="7730456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жанры разговорной речи: устный рассказ, беседа, спор (обзор)</w:t>
            </w:r>
          </w:p>
        </w:tc>
      </w:tr>
      <w:tr w:rsidR="003218E9" w:rsidRPr="003069AA" w14:paraId="041F4395" w14:textId="77777777" w:rsidTr="00622ACC">
        <w:tc>
          <w:tcPr>
            <w:tcW w:w="1134" w:type="dxa"/>
            <w:vAlign w:val="center"/>
          </w:tcPr>
          <w:p w14:paraId="6AEAC56B"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46</w:t>
            </w:r>
          </w:p>
        </w:tc>
        <w:tc>
          <w:tcPr>
            <w:tcW w:w="8851" w:type="dxa"/>
          </w:tcPr>
          <w:p w14:paraId="4BA4961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жанры разговорной речи: устный рассказ, беседа, спор. Практикум</w:t>
            </w:r>
          </w:p>
        </w:tc>
      </w:tr>
      <w:tr w:rsidR="003218E9" w:rsidRPr="003069AA" w14:paraId="56DFC70F" w14:textId="77777777" w:rsidTr="00622ACC">
        <w:tc>
          <w:tcPr>
            <w:tcW w:w="1134" w:type="dxa"/>
            <w:vAlign w:val="center"/>
          </w:tcPr>
          <w:p w14:paraId="3E706054"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47</w:t>
            </w:r>
          </w:p>
        </w:tc>
        <w:tc>
          <w:tcPr>
            <w:tcW w:w="8851" w:type="dxa"/>
          </w:tcPr>
          <w:p w14:paraId="782C4F0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Научный стиль, сфера его использования, назначение</w:t>
            </w:r>
          </w:p>
        </w:tc>
      </w:tr>
      <w:tr w:rsidR="003218E9" w:rsidRPr="003069AA" w14:paraId="5A676159" w14:textId="77777777" w:rsidTr="00622ACC">
        <w:tc>
          <w:tcPr>
            <w:tcW w:w="1134" w:type="dxa"/>
            <w:vAlign w:val="center"/>
          </w:tcPr>
          <w:p w14:paraId="61E4614A"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48</w:t>
            </w:r>
          </w:p>
        </w:tc>
        <w:tc>
          <w:tcPr>
            <w:tcW w:w="8851" w:type="dxa"/>
          </w:tcPr>
          <w:p w14:paraId="117541B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подстили научного стиля</w:t>
            </w:r>
          </w:p>
        </w:tc>
      </w:tr>
      <w:tr w:rsidR="003218E9" w:rsidRPr="003069AA" w14:paraId="5BC4B141" w14:textId="77777777" w:rsidTr="00622ACC">
        <w:tc>
          <w:tcPr>
            <w:tcW w:w="1134" w:type="dxa"/>
            <w:vAlign w:val="center"/>
          </w:tcPr>
          <w:p w14:paraId="4B0E78EF"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49</w:t>
            </w:r>
          </w:p>
        </w:tc>
        <w:tc>
          <w:tcPr>
            <w:tcW w:w="8851" w:type="dxa"/>
          </w:tcPr>
          <w:p w14:paraId="05424E5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подстили научного стиля. Практикум</w:t>
            </w:r>
          </w:p>
        </w:tc>
      </w:tr>
      <w:tr w:rsidR="003218E9" w:rsidRPr="003069AA" w14:paraId="38825F0D" w14:textId="77777777" w:rsidTr="00622ACC">
        <w:tc>
          <w:tcPr>
            <w:tcW w:w="1134" w:type="dxa"/>
            <w:vAlign w:val="center"/>
          </w:tcPr>
          <w:p w14:paraId="23D0ED4C"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50</w:t>
            </w:r>
          </w:p>
        </w:tc>
        <w:tc>
          <w:tcPr>
            <w:tcW w:w="8851" w:type="dxa"/>
          </w:tcPr>
          <w:p w14:paraId="212C388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жанры научного стиля (обзор)</w:t>
            </w:r>
          </w:p>
        </w:tc>
      </w:tr>
      <w:tr w:rsidR="003218E9" w:rsidRPr="003069AA" w14:paraId="077F7B6F" w14:textId="77777777" w:rsidTr="00622ACC">
        <w:tc>
          <w:tcPr>
            <w:tcW w:w="1134" w:type="dxa"/>
            <w:vAlign w:val="center"/>
          </w:tcPr>
          <w:p w14:paraId="7C8549CA"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51</w:t>
            </w:r>
          </w:p>
        </w:tc>
        <w:tc>
          <w:tcPr>
            <w:tcW w:w="8851" w:type="dxa"/>
          </w:tcPr>
          <w:p w14:paraId="206CC2F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жанры научного стиля. Практикум</w:t>
            </w:r>
          </w:p>
        </w:tc>
      </w:tr>
      <w:tr w:rsidR="003218E9" w:rsidRPr="003069AA" w14:paraId="6B9E8DB9" w14:textId="77777777" w:rsidTr="00622ACC">
        <w:tc>
          <w:tcPr>
            <w:tcW w:w="1134" w:type="dxa"/>
            <w:vAlign w:val="center"/>
          </w:tcPr>
          <w:p w14:paraId="40AF09AC"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52</w:t>
            </w:r>
          </w:p>
        </w:tc>
        <w:tc>
          <w:tcPr>
            <w:tcW w:w="8851" w:type="dxa"/>
          </w:tcPr>
          <w:p w14:paraId="1612D5B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Официально-деловой стиль, сфера его использования, назначение</w:t>
            </w:r>
          </w:p>
        </w:tc>
      </w:tr>
      <w:tr w:rsidR="003218E9" w:rsidRPr="003069AA" w14:paraId="7939CF93" w14:textId="77777777" w:rsidTr="00622ACC">
        <w:tc>
          <w:tcPr>
            <w:tcW w:w="1134" w:type="dxa"/>
            <w:vAlign w:val="center"/>
          </w:tcPr>
          <w:p w14:paraId="3CAFD8C9"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53</w:t>
            </w:r>
          </w:p>
        </w:tc>
        <w:tc>
          <w:tcPr>
            <w:tcW w:w="8851" w:type="dxa"/>
          </w:tcPr>
          <w:p w14:paraId="411C641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жанры официально-делового стиля (обзор). Практикум</w:t>
            </w:r>
          </w:p>
        </w:tc>
      </w:tr>
      <w:tr w:rsidR="003218E9" w:rsidRPr="003069AA" w14:paraId="7CA8D172" w14:textId="77777777" w:rsidTr="00622ACC">
        <w:tc>
          <w:tcPr>
            <w:tcW w:w="1134" w:type="dxa"/>
            <w:vAlign w:val="center"/>
          </w:tcPr>
          <w:p w14:paraId="39DD4432"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54</w:t>
            </w:r>
          </w:p>
        </w:tc>
        <w:tc>
          <w:tcPr>
            <w:tcW w:w="8851" w:type="dxa"/>
          </w:tcPr>
          <w:p w14:paraId="788E0D8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Публицистический стиль, сфера его использования, назначение</w:t>
            </w:r>
          </w:p>
        </w:tc>
      </w:tr>
      <w:tr w:rsidR="003218E9" w:rsidRPr="003069AA" w14:paraId="2CE1099F" w14:textId="77777777" w:rsidTr="00622ACC">
        <w:tc>
          <w:tcPr>
            <w:tcW w:w="1134" w:type="dxa"/>
            <w:vAlign w:val="center"/>
          </w:tcPr>
          <w:p w14:paraId="7377FC9F"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55</w:t>
            </w:r>
          </w:p>
        </w:tc>
        <w:tc>
          <w:tcPr>
            <w:tcW w:w="8851" w:type="dxa"/>
          </w:tcPr>
          <w:p w14:paraId="5D23437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Публицистический стиль. Лексические, морфологические и синтаксические особенности стиля</w:t>
            </w:r>
          </w:p>
        </w:tc>
      </w:tr>
      <w:tr w:rsidR="003218E9" w:rsidRPr="003069AA" w14:paraId="34BEA856" w14:textId="77777777" w:rsidTr="00622ACC">
        <w:tc>
          <w:tcPr>
            <w:tcW w:w="1134" w:type="dxa"/>
            <w:vAlign w:val="center"/>
          </w:tcPr>
          <w:p w14:paraId="503AF23A"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56</w:t>
            </w:r>
          </w:p>
        </w:tc>
        <w:tc>
          <w:tcPr>
            <w:tcW w:w="8851" w:type="dxa"/>
          </w:tcPr>
          <w:p w14:paraId="006B704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жанры публицистического стиля: заметка, статья, репортаж</w:t>
            </w:r>
          </w:p>
        </w:tc>
      </w:tr>
      <w:tr w:rsidR="003218E9" w:rsidRPr="003069AA" w14:paraId="047D9332" w14:textId="77777777" w:rsidTr="00622ACC">
        <w:tc>
          <w:tcPr>
            <w:tcW w:w="1134" w:type="dxa"/>
            <w:vAlign w:val="center"/>
          </w:tcPr>
          <w:p w14:paraId="114CB799"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57</w:t>
            </w:r>
          </w:p>
        </w:tc>
        <w:tc>
          <w:tcPr>
            <w:tcW w:w="8851" w:type="dxa"/>
          </w:tcPr>
          <w:p w14:paraId="472C2B1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жанры публицистического стиля: интервью, очерк</w:t>
            </w:r>
          </w:p>
        </w:tc>
      </w:tr>
      <w:tr w:rsidR="003218E9" w:rsidRPr="003069AA" w14:paraId="541D225F" w14:textId="77777777" w:rsidTr="00622ACC">
        <w:tc>
          <w:tcPr>
            <w:tcW w:w="1134" w:type="dxa"/>
            <w:vAlign w:val="center"/>
          </w:tcPr>
          <w:p w14:paraId="608496C4"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58</w:t>
            </w:r>
          </w:p>
        </w:tc>
        <w:tc>
          <w:tcPr>
            <w:tcW w:w="8851" w:type="dxa"/>
          </w:tcPr>
          <w:p w14:paraId="5998C07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Публицистический стиль. Практикум</w:t>
            </w:r>
          </w:p>
        </w:tc>
      </w:tr>
      <w:tr w:rsidR="003218E9" w:rsidRPr="003069AA" w14:paraId="69B12C52" w14:textId="77777777" w:rsidTr="00622ACC">
        <w:tc>
          <w:tcPr>
            <w:tcW w:w="1134" w:type="dxa"/>
            <w:vAlign w:val="center"/>
          </w:tcPr>
          <w:p w14:paraId="7CBC81BB"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59</w:t>
            </w:r>
          </w:p>
        </w:tc>
        <w:tc>
          <w:tcPr>
            <w:tcW w:w="8851" w:type="dxa"/>
          </w:tcPr>
          <w:p w14:paraId="66C9E05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Итоговый контроль "Функциональная стилистика. Культура речи". Сочинение</w:t>
            </w:r>
          </w:p>
        </w:tc>
      </w:tr>
      <w:tr w:rsidR="003218E9" w:rsidRPr="003069AA" w14:paraId="14C35307" w14:textId="77777777" w:rsidTr="00622ACC">
        <w:tc>
          <w:tcPr>
            <w:tcW w:w="1134" w:type="dxa"/>
            <w:vAlign w:val="center"/>
          </w:tcPr>
          <w:p w14:paraId="4CFE2C24"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60</w:t>
            </w:r>
          </w:p>
        </w:tc>
        <w:tc>
          <w:tcPr>
            <w:tcW w:w="8851" w:type="dxa"/>
          </w:tcPr>
          <w:p w14:paraId="4DF03F9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 художественной литературы и его отличия от других функциональных разновидностей языка</w:t>
            </w:r>
          </w:p>
        </w:tc>
      </w:tr>
      <w:tr w:rsidR="003218E9" w:rsidRPr="003069AA" w14:paraId="5EFD1E6E" w14:textId="77777777" w:rsidTr="00622ACC">
        <w:tc>
          <w:tcPr>
            <w:tcW w:w="1134" w:type="dxa"/>
            <w:vAlign w:val="center"/>
          </w:tcPr>
          <w:p w14:paraId="2454F39C"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61</w:t>
            </w:r>
          </w:p>
        </w:tc>
        <w:tc>
          <w:tcPr>
            <w:tcW w:w="8851" w:type="dxa"/>
          </w:tcPr>
          <w:p w14:paraId="6A1266C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 художественной литературы. Практикум</w:t>
            </w:r>
          </w:p>
        </w:tc>
      </w:tr>
      <w:tr w:rsidR="003218E9" w:rsidRPr="003069AA" w14:paraId="271F68EB" w14:textId="77777777" w:rsidTr="00622ACC">
        <w:tc>
          <w:tcPr>
            <w:tcW w:w="1134" w:type="dxa"/>
            <w:vAlign w:val="center"/>
          </w:tcPr>
          <w:p w14:paraId="2F8548C4"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62</w:t>
            </w:r>
          </w:p>
        </w:tc>
        <w:tc>
          <w:tcPr>
            <w:tcW w:w="8851" w:type="dxa"/>
          </w:tcPr>
          <w:p w14:paraId="274542C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признаки художественной речи</w:t>
            </w:r>
          </w:p>
        </w:tc>
      </w:tr>
      <w:tr w:rsidR="003218E9" w:rsidRPr="003069AA" w14:paraId="5310149A" w14:textId="77777777" w:rsidTr="00622ACC">
        <w:tc>
          <w:tcPr>
            <w:tcW w:w="1134" w:type="dxa"/>
            <w:vAlign w:val="center"/>
          </w:tcPr>
          <w:p w14:paraId="7B08C1AE"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lastRenderedPageBreak/>
              <w:t>Урок 63</w:t>
            </w:r>
          </w:p>
        </w:tc>
        <w:tc>
          <w:tcPr>
            <w:tcW w:w="8851" w:type="dxa"/>
          </w:tcPr>
          <w:p w14:paraId="19FB26E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признаки художественной речи. Практикум</w:t>
            </w:r>
          </w:p>
        </w:tc>
      </w:tr>
      <w:tr w:rsidR="003218E9" w:rsidRPr="003069AA" w14:paraId="4F56A360" w14:textId="77777777" w:rsidTr="00622ACC">
        <w:tc>
          <w:tcPr>
            <w:tcW w:w="1134" w:type="dxa"/>
            <w:vAlign w:val="center"/>
          </w:tcPr>
          <w:p w14:paraId="2AF349FD"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64</w:t>
            </w:r>
          </w:p>
        </w:tc>
        <w:tc>
          <w:tcPr>
            <w:tcW w:w="8851" w:type="dxa"/>
          </w:tcPr>
          <w:p w14:paraId="526A33E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Контрольная итоговая работа</w:t>
            </w:r>
          </w:p>
        </w:tc>
      </w:tr>
      <w:tr w:rsidR="003218E9" w:rsidRPr="003069AA" w14:paraId="71B512DD" w14:textId="77777777" w:rsidTr="00622ACC">
        <w:tc>
          <w:tcPr>
            <w:tcW w:w="1134" w:type="dxa"/>
            <w:vAlign w:val="center"/>
          </w:tcPr>
          <w:p w14:paraId="49C66E05"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65</w:t>
            </w:r>
          </w:p>
        </w:tc>
        <w:tc>
          <w:tcPr>
            <w:tcW w:w="8851" w:type="dxa"/>
          </w:tcPr>
          <w:p w14:paraId="5C778EF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Повторение изученного. Культура речи</w:t>
            </w:r>
          </w:p>
        </w:tc>
      </w:tr>
      <w:tr w:rsidR="003218E9" w:rsidRPr="003069AA" w14:paraId="06159C89" w14:textId="77777777" w:rsidTr="00622ACC">
        <w:tc>
          <w:tcPr>
            <w:tcW w:w="1134" w:type="dxa"/>
            <w:vAlign w:val="center"/>
          </w:tcPr>
          <w:p w14:paraId="4AA1A6C4"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66</w:t>
            </w:r>
          </w:p>
        </w:tc>
        <w:tc>
          <w:tcPr>
            <w:tcW w:w="8851" w:type="dxa"/>
          </w:tcPr>
          <w:p w14:paraId="3687780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Повторение изученного. Орфография. Пунктуация</w:t>
            </w:r>
          </w:p>
        </w:tc>
      </w:tr>
      <w:tr w:rsidR="003218E9" w:rsidRPr="003069AA" w14:paraId="6D86B9E0" w14:textId="77777777" w:rsidTr="00622ACC">
        <w:tc>
          <w:tcPr>
            <w:tcW w:w="1134" w:type="dxa"/>
            <w:vAlign w:val="center"/>
          </w:tcPr>
          <w:p w14:paraId="0622F962"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67</w:t>
            </w:r>
          </w:p>
        </w:tc>
        <w:tc>
          <w:tcPr>
            <w:tcW w:w="8851" w:type="dxa"/>
          </w:tcPr>
          <w:p w14:paraId="06C5CE4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Повторение изученного. Текст</w:t>
            </w:r>
          </w:p>
        </w:tc>
      </w:tr>
      <w:tr w:rsidR="003218E9" w:rsidRPr="003069AA" w14:paraId="4A014D6E" w14:textId="77777777" w:rsidTr="00622ACC">
        <w:tc>
          <w:tcPr>
            <w:tcW w:w="1134" w:type="dxa"/>
            <w:vAlign w:val="center"/>
          </w:tcPr>
          <w:p w14:paraId="6495C8E6" w14:textId="77777777" w:rsidR="003218E9" w:rsidRPr="003069AA" w:rsidRDefault="003218E9" w:rsidP="00622ACC">
            <w:pPr>
              <w:widowControl w:val="0"/>
              <w:autoSpaceDE w:val="0"/>
              <w:autoSpaceDN w:val="0"/>
              <w:adjustRightInd w:val="0"/>
              <w:spacing w:after="0" w:line="276" w:lineRule="auto"/>
              <w:rPr>
                <w:rFonts w:ascii="Times New Roman" w:hAnsi="Times New Roman"/>
                <w:sz w:val="24"/>
                <w:szCs w:val="24"/>
              </w:rPr>
            </w:pPr>
            <w:r w:rsidRPr="003069AA">
              <w:rPr>
                <w:rFonts w:ascii="Times New Roman" w:hAnsi="Times New Roman"/>
                <w:sz w:val="24"/>
                <w:szCs w:val="24"/>
              </w:rPr>
              <w:t>Урок 68</w:t>
            </w:r>
          </w:p>
        </w:tc>
        <w:tc>
          <w:tcPr>
            <w:tcW w:w="8851" w:type="dxa"/>
          </w:tcPr>
          <w:p w14:paraId="6149099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Повторение изученного. Функциональная стилистика</w:t>
            </w:r>
          </w:p>
        </w:tc>
      </w:tr>
      <w:tr w:rsidR="003218E9" w:rsidRPr="003069AA" w14:paraId="5213AE5F" w14:textId="77777777" w:rsidTr="00622ACC">
        <w:tc>
          <w:tcPr>
            <w:tcW w:w="9985" w:type="dxa"/>
            <w:gridSpan w:val="2"/>
          </w:tcPr>
          <w:p w14:paraId="2F04468F" w14:textId="77777777" w:rsidR="003218E9" w:rsidRPr="003069AA" w:rsidRDefault="003218E9" w:rsidP="00622ACC">
            <w:pPr>
              <w:widowControl w:val="0"/>
              <w:autoSpaceDE w:val="0"/>
              <w:autoSpaceDN w:val="0"/>
              <w:adjustRightInd w:val="0"/>
              <w:spacing w:after="0" w:line="276" w:lineRule="auto"/>
              <w:ind w:left="283"/>
              <w:jc w:val="both"/>
              <w:rPr>
                <w:rFonts w:ascii="Times New Roman" w:hAnsi="Times New Roman"/>
                <w:sz w:val="24"/>
                <w:szCs w:val="24"/>
              </w:rPr>
            </w:pPr>
            <w:r w:rsidRPr="003069AA">
              <w:rPr>
                <w:rFonts w:ascii="Times New Roman" w:hAnsi="Times New Roman"/>
                <w:sz w:val="24"/>
                <w:szCs w:val="24"/>
              </w:rPr>
              <w:t>ОБЩЕЕ КОЛИЧЕСТВО УРОКОВ ПО ПРОГРАММЕ: 68, из них уроков, отведенных на контрольные работы, - не более 6</w:t>
            </w:r>
            <w:r>
              <w:rPr>
                <w:rFonts w:ascii="Times New Roman" w:hAnsi="Times New Roman"/>
                <w:sz w:val="24"/>
                <w:szCs w:val="24"/>
              </w:rPr>
              <w:t>.</w:t>
            </w:r>
          </w:p>
        </w:tc>
      </w:tr>
    </w:tbl>
    <w:p w14:paraId="581544DB" w14:textId="77777777" w:rsidR="003218E9" w:rsidRPr="003069AA"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p w14:paraId="7E0FF865" w14:textId="77777777" w:rsidR="005273D0" w:rsidRDefault="005273D0" w:rsidP="003218E9">
      <w:pPr>
        <w:widowControl w:val="0"/>
        <w:autoSpaceDE w:val="0"/>
        <w:autoSpaceDN w:val="0"/>
        <w:adjustRightInd w:val="0"/>
        <w:spacing w:after="0" w:line="276" w:lineRule="auto"/>
        <w:ind w:firstLine="540"/>
        <w:jc w:val="both"/>
        <w:rPr>
          <w:rFonts w:ascii="Times New Roman" w:hAnsi="Times New Roman"/>
          <w:sz w:val="28"/>
          <w:szCs w:val="28"/>
        </w:rPr>
      </w:pPr>
    </w:p>
    <w:p w14:paraId="42FF774D" w14:textId="37421AEE" w:rsidR="003218E9" w:rsidRPr="003069AA" w:rsidRDefault="003218E9" w:rsidP="003218E9">
      <w:pPr>
        <w:widowControl w:val="0"/>
        <w:autoSpaceDE w:val="0"/>
        <w:autoSpaceDN w:val="0"/>
        <w:adjustRightInd w:val="0"/>
        <w:spacing w:after="0" w:line="276" w:lineRule="auto"/>
        <w:ind w:firstLine="540"/>
        <w:jc w:val="both"/>
        <w:rPr>
          <w:rFonts w:ascii="Times New Roman" w:hAnsi="Times New Roman"/>
          <w:sz w:val="28"/>
          <w:szCs w:val="28"/>
        </w:rPr>
      </w:pPr>
      <w:r w:rsidRPr="003069AA">
        <w:rPr>
          <w:rFonts w:ascii="Times New Roman"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русскому языку.</w:t>
      </w:r>
    </w:p>
    <w:p w14:paraId="5D909478" w14:textId="77777777" w:rsidR="003218E9" w:rsidRPr="003069AA" w:rsidRDefault="003218E9" w:rsidP="003218E9">
      <w:pPr>
        <w:widowControl w:val="0"/>
        <w:autoSpaceDE w:val="0"/>
        <w:autoSpaceDN w:val="0"/>
        <w:adjustRightInd w:val="0"/>
        <w:spacing w:after="0" w:line="276" w:lineRule="auto"/>
        <w:jc w:val="both"/>
        <w:rPr>
          <w:rFonts w:ascii="Times New Roman" w:hAnsi="Times New Roman"/>
          <w:sz w:val="28"/>
          <w:szCs w:val="28"/>
        </w:rPr>
      </w:pPr>
    </w:p>
    <w:p w14:paraId="0E9CB516" w14:textId="77777777" w:rsidR="003218E9" w:rsidRPr="003069AA" w:rsidRDefault="003218E9" w:rsidP="003218E9">
      <w:pPr>
        <w:widowControl w:val="0"/>
        <w:autoSpaceDE w:val="0"/>
        <w:autoSpaceDN w:val="0"/>
        <w:adjustRightInd w:val="0"/>
        <w:spacing w:after="0" w:line="276" w:lineRule="auto"/>
        <w:jc w:val="center"/>
        <w:rPr>
          <w:rFonts w:ascii="Times New Roman" w:hAnsi="Times New Roman"/>
          <w:sz w:val="28"/>
          <w:szCs w:val="28"/>
        </w:rPr>
      </w:pPr>
      <w:r w:rsidRPr="003069AA">
        <w:rPr>
          <w:rFonts w:ascii="Times New Roman" w:hAnsi="Times New Roman"/>
          <w:sz w:val="28"/>
          <w:szCs w:val="28"/>
        </w:rPr>
        <w:t>Проверяемые требования к результатам освоения основной</w:t>
      </w:r>
    </w:p>
    <w:p w14:paraId="2CDBB947" w14:textId="77777777" w:rsidR="003218E9" w:rsidRPr="003069AA" w:rsidRDefault="003218E9" w:rsidP="003218E9">
      <w:pPr>
        <w:widowControl w:val="0"/>
        <w:autoSpaceDE w:val="0"/>
        <w:autoSpaceDN w:val="0"/>
        <w:adjustRightInd w:val="0"/>
        <w:spacing w:after="0" w:line="276" w:lineRule="auto"/>
        <w:jc w:val="center"/>
        <w:rPr>
          <w:rFonts w:ascii="Times New Roman" w:hAnsi="Times New Roman"/>
          <w:sz w:val="28"/>
          <w:szCs w:val="28"/>
        </w:rPr>
      </w:pPr>
      <w:r w:rsidRPr="003069AA">
        <w:rPr>
          <w:rFonts w:ascii="Times New Roman" w:hAnsi="Times New Roman"/>
          <w:sz w:val="28"/>
          <w:szCs w:val="28"/>
        </w:rPr>
        <w:t>образовательной программы (10 класс)</w:t>
      </w:r>
    </w:p>
    <w:p w14:paraId="045F99AF" w14:textId="77777777" w:rsidR="003218E9" w:rsidRPr="003069AA"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3218E9" w:rsidRPr="003069AA" w14:paraId="38DBF53E" w14:textId="77777777" w:rsidTr="00622ACC">
        <w:tc>
          <w:tcPr>
            <w:tcW w:w="1701" w:type="dxa"/>
          </w:tcPr>
          <w:p w14:paraId="62978D9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Код проверяемого результата</w:t>
            </w:r>
          </w:p>
        </w:tc>
        <w:tc>
          <w:tcPr>
            <w:tcW w:w="8284" w:type="dxa"/>
          </w:tcPr>
          <w:p w14:paraId="6B1FAA7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Проверяемые предметные результаты освоения основной образовательной программы среднего общего образования</w:t>
            </w:r>
          </w:p>
        </w:tc>
      </w:tr>
      <w:tr w:rsidR="003218E9" w:rsidRPr="003069AA" w14:paraId="14C19086" w14:textId="77777777" w:rsidTr="00622ACC">
        <w:tc>
          <w:tcPr>
            <w:tcW w:w="1701" w:type="dxa"/>
          </w:tcPr>
          <w:p w14:paraId="695C2D2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w:t>
            </w:r>
          </w:p>
        </w:tc>
        <w:tc>
          <w:tcPr>
            <w:tcW w:w="8284" w:type="dxa"/>
          </w:tcPr>
          <w:p w14:paraId="103D250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Общие сведения о языке</w:t>
            </w:r>
          </w:p>
        </w:tc>
      </w:tr>
      <w:tr w:rsidR="003218E9" w:rsidRPr="003069AA" w14:paraId="7EDC065E" w14:textId="77777777" w:rsidTr="00622ACC">
        <w:tc>
          <w:tcPr>
            <w:tcW w:w="1701" w:type="dxa"/>
          </w:tcPr>
          <w:p w14:paraId="60D2338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1.1</w:t>
            </w:r>
          </w:p>
        </w:tc>
        <w:tc>
          <w:tcPr>
            <w:tcW w:w="8284" w:type="dxa"/>
          </w:tcPr>
          <w:p w14:paraId="7B0EB8F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Иметь представление о языке как знаковой системе, об основных функциях языка; о лингвистике как науке</w:t>
            </w:r>
          </w:p>
        </w:tc>
      </w:tr>
      <w:tr w:rsidR="003218E9" w:rsidRPr="003069AA" w14:paraId="7326CA89" w14:textId="77777777" w:rsidTr="00622ACC">
        <w:tc>
          <w:tcPr>
            <w:tcW w:w="1701" w:type="dxa"/>
          </w:tcPr>
          <w:p w14:paraId="59ED4E8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1.2</w:t>
            </w:r>
          </w:p>
        </w:tc>
        <w:tc>
          <w:tcPr>
            <w:tcW w:w="8284" w:type="dxa"/>
          </w:tcPr>
          <w:p w14:paraId="7FEAF0D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tc>
      </w:tr>
      <w:tr w:rsidR="003218E9" w:rsidRPr="003069AA" w14:paraId="04E66AA0" w14:textId="77777777" w:rsidTr="00622ACC">
        <w:tc>
          <w:tcPr>
            <w:tcW w:w="1701" w:type="dxa"/>
          </w:tcPr>
          <w:p w14:paraId="3234E6F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1.3</w:t>
            </w:r>
          </w:p>
        </w:tc>
        <w:tc>
          <w:tcPr>
            <w:tcW w:w="8284" w:type="dxa"/>
          </w:tcPr>
          <w:p w14:paraId="328DCC6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 xml:space="preserve">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использованием </w:t>
            </w:r>
            <w:hyperlink r:id="rId1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3069AA">
                <w:rPr>
                  <w:rFonts w:ascii="Times New Roman" w:hAnsi="Times New Roman"/>
                  <w:color w:val="0000FF"/>
                  <w:sz w:val="24"/>
                  <w:szCs w:val="24"/>
                </w:rPr>
                <w:t>статьи 68</w:t>
              </w:r>
            </w:hyperlink>
            <w:r w:rsidRPr="003069AA">
              <w:rPr>
                <w:rFonts w:ascii="Times New Roman" w:hAnsi="Times New Roman"/>
                <w:sz w:val="24"/>
                <w:szCs w:val="24"/>
              </w:rPr>
              <w:t xml:space="preserve"> Конституции Российской Федерации, Федерального </w:t>
            </w:r>
            <w:hyperlink r:id="rId11" w:tooltip="Федеральный закон от 01.06.2005 N 53-ФЗ (ред. от 22.04.2024) &quot;О государственном языке Российской Федерации&quot; {КонсультантПлюс}">
              <w:r w:rsidRPr="003069AA">
                <w:rPr>
                  <w:rFonts w:ascii="Times New Roman" w:hAnsi="Times New Roman"/>
                  <w:color w:val="0000FF"/>
                  <w:sz w:val="24"/>
                  <w:szCs w:val="24"/>
                </w:rPr>
                <w:t>закона</w:t>
              </w:r>
            </w:hyperlink>
            <w:r w:rsidRPr="003069AA">
              <w:rPr>
                <w:rFonts w:ascii="Times New Roman" w:hAnsi="Times New Roman"/>
                <w:sz w:val="24"/>
                <w:szCs w:val="24"/>
              </w:rPr>
              <w:t xml:space="preserve"> от 01.06.2005 N 53-ФЗ "О государственном языке Российской Федерации", Закона Российской Федерации от 25.10.1991 N 1807-1 "О языках народов Российской Федерации")</w:t>
            </w:r>
          </w:p>
        </w:tc>
      </w:tr>
      <w:tr w:rsidR="003218E9" w:rsidRPr="003069AA" w14:paraId="2B0FCFA3" w14:textId="77777777" w:rsidTr="00622ACC">
        <w:tc>
          <w:tcPr>
            <w:tcW w:w="1701" w:type="dxa"/>
          </w:tcPr>
          <w:p w14:paraId="1695373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1.4</w:t>
            </w:r>
          </w:p>
        </w:tc>
        <w:tc>
          <w:tcPr>
            <w:tcW w:w="8284" w:type="dxa"/>
          </w:tcPr>
          <w:p w14:paraId="75752B6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 xml:space="preserve">Различать формы существования русского языка (литературный язык, </w:t>
            </w:r>
            <w:r w:rsidRPr="003069AA">
              <w:rPr>
                <w:rFonts w:ascii="Times New Roman" w:hAnsi="Times New Roman"/>
                <w:sz w:val="24"/>
                <w:szCs w:val="24"/>
              </w:rPr>
              <w:lastRenderedPageBreak/>
              <w:t>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tc>
      </w:tr>
      <w:tr w:rsidR="003218E9" w:rsidRPr="003069AA" w14:paraId="101F30ED" w14:textId="77777777" w:rsidTr="00622ACC">
        <w:tc>
          <w:tcPr>
            <w:tcW w:w="1701" w:type="dxa"/>
          </w:tcPr>
          <w:p w14:paraId="189D6E5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2</w:t>
            </w:r>
          </w:p>
        </w:tc>
        <w:tc>
          <w:tcPr>
            <w:tcW w:w="8284" w:type="dxa"/>
          </w:tcPr>
          <w:p w14:paraId="6A9FD0E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 и речь. Культура речи</w:t>
            </w:r>
          </w:p>
        </w:tc>
      </w:tr>
      <w:tr w:rsidR="003218E9" w:rsidRPr="003069AA" w14:paraId="31FB7690" w14:textId="77777777" w:rsidTr="00622ACC">
        <w:tc>
          <w:tcPr>
            <w:tcW w:w="1701" w:type="dxa"/>
          </w:tcPr>
          <w:p w14:paraId="17A4AE3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w:t>
            </w:r>
          </w:p>
        </w:tc>
        <w:tc>
          <w:tcPr>
            <w:tcW w:w="8284" w:type="dxa"/>
          </w:tcPr>
          <w:p w14:paraId="23BD589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Система языка. Культура речи</w:t>
            </w:r>
          </w:p>
        </w:tc>
      </w:tr>
      <w:tr w:rsidR="003218E9" w:rsidRPr="003069AA" w14:paraId="10524EC5" w14:textId="77777777" w:rsidTr="00622ACC">
        <w:tc>
          <w:tcPr>
            <w:tcW w:w="1701" w:type="dxa"/>
          </w:tcPr>
          <w:p w14:paraId="17003B8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2.1.1</w:t>
            </w:r>
          </w:p>
        </w:tc>
        <w:tc>
          <w:tcPr>
            <w:tcW w:w="8284" w:type="dxa"/>
          </w:tcPr>
          <w:p w14:paraId="7EF8228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tc>
      </w:tr>
      <w:tr w:rsidR="003218E9" w:rsidRPr="003069AA" w14:paraId="2FA97DC6" w14:textId="77777777" w:rsidTr="00622ACC">
        <w:tc>
          <w:tcPr>
            <w:tcW w:w="1701" w:type="dxa"/>
          </w:tcPr>
          <w:p w14:paraId="40A4A36C"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2.1.2</w:t>
            </w:r>
          </w:p>
        </w:tc>
        <w:tc>
          <w:tcPr>
            <w:tcW w:w="8284" w:type="dxa"/>
          </w:tcPr>
          <w:p w14:paraId="071E477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Иметь представление о культуре речи как разделе лингвистики; комментировать нормативный, коммуникативный и этический аспекты культуры речи, приводить соответствующие примеры; иметь представление о языковой норме, ее видах</w:t>
            </w:r>
          </w:p>
        </w:tc>
      </w:tr>
      <w:tr w:rsidR="003218E9" w:rsidRPr="003069AA" w14:paraId="7FE18CBD" w14:textId="77777777" w:rsidTr="00622ACC">
        <w:tc>
          <w:tcPr>
            <w:tcW w:w="1701" w:type="dxa"/>
          </w:tcPr>
          <w:p w14:paraId="144AD5F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2.1.3</w:t>
            </w:r>
          </w:p>
        </w:tc>
        <w:tc>
          <w:tcPr>
            <w:tcW w:w="8284" w:type="dxa"/>
          </w:tcPr>
          <w:p w14:paraId="15FF580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tc>
      </w:tr>
      <w:tr w:rsidR="003218E9" w:rsidRPr="003069AA" w14:paraId="60C40B38" w14:textId="77777777" w:rsidTr="00622ACC">
        <w:tc>
          <w:tcPr>
            <w:tcW w:w="1701" w:type="dxa"/>
          </w:tcPr>
          <w:p w14:paraId="0AE11A5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2.1.4</w:t>
            </w:r>
          </w:p>
        </w:tc>
        <w:tc>
          <w:tcPr>
            <w:tcW w:w="8284" w:type="dxa"/>
          </w:tcPr>
          <w:p w14:paraId="78BC097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Использовать словари русского языка в учебной деятельности</w:t>
            </w:r>
          </w:p>
        </w:tc>
      </w:tr>
      <w:tr w:rsidR="003218E9" w:rsidRPr="003069AA" w14:paraId="4EA1DE9B" w14:textId="77777777" w:rsidTr="00622ACC">
        <w:tc>
          <w:tcPr>
            <w:tcW w:w="1701" w:type="dxa"/>
          </w:tcPr>
          <w:p w14:paraId="5BEF603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w:t>
            </w:r>
          </w:p>
        </w:tc>
        <w:tc>
          <w:tcPr>
            <w:tcW w:w="8284" w:type="dxa"/>
          </w:tcPr>
          <w:p w14:paraId="094C493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Фонетика. Орфоэпия. Орфоэпические нормы</w:t>
            </w:r>
          </w:p>
        </w:tc>
      </w:tr>
      <w:tr w:rsidR="003218E9" w:rsidRPr="003069AA" w14:paraId="0AAA6DBC" w14:textId="77777777" w:rsidTr="00622ACC">
        <w:tc>
          <w:tcPr>
            <w:tcW w:w="1701" w:type="dxa"/>
          </w:tcPr>
          <w:p w14:paraId="32E5C46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2.2.1</w:t>
            </w:r>
          </w:p>
        </w:tc>
        <w:tc>
          <w:tcPr>
            <w:tcW w:w="8284" w:type="dxa"/>
          </w:tcPr>
          <w:p w14:paraId="33ACE3C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Выполнять фонетический анализ слова</w:t>
            </w:r>
          </w:p>
        </w:tc>
      </w:tr>
      <w:tr w:rsidR="003218E9" w:rsidRPr="003069AA" w14:paraId="1B4B005F" w14:textId="77777777" w:rsidTr="00622ACC">
        <w:tc>
          <w:tcPr>
            <w:tcW w:w="1701" w:type="dxa"/>
          </w:tcPr>
          <w:p w14:paraId="47407A1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2.2.2</w:t>
            </w:r>
          </w:p>
        </w:tc>
        <w:tc>
          <w:tcPr>
            <w:tcW w:w="8284" w:type="dxa"/>
          </w:tcPr>
          <w:p w14:paraId="0F99D34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Определять изобразительно-выразительные средства фонетики в тексте</w:t>
            </w:r>
          </w:p>
        </w:tc>
      </w:tr>
      <w:tr w:rsidR="003218E9" w:rsidRPr="003069AA" w14:paraId="2081E0A1" w14:textId="77777777" w:rsidTr="00622ACC">
        <w:tc>
          <w:tcPr>
            <w:tcW w:w="1701" w:type="dxa"/>
          </w:tcPr>
          <w:p w14:paraId="2759EB1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2.2.3</w:t>
            </w:r>
          </w:p>
        </w:tc>
        <w:tc>
          <w:tcPr>
            <w:tcW w:w="8284" w:type="dxa"/>
          </w:tcPr>
          <w:p w14:paraId="3F9DB6F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 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 соблюдать основные произносительные и акцентологические нормы современного русского литературного языка</w:t>
            </w:r>
          </w:p>
        </w:tc>
      </w:tr>
      <w:tr w:rsidR="003218E9" w:rsidRPr="003069AA" w14:paraId="50DBF14F" w14:textId="77777777" w:rsidTr="00622ACC">
        <w:tc>
          <w:tcPr>
            <w:tcW w:w="1701" w:type="dxa"/>
          </w:tcPr>
          <w:p w14:paraId="3193365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2.2.4</w:t>
            </w:r>
          </w:p>
        </w:tc>
        <w:tc>
          <w:tcPr>
            <w:tcW w:w="8284" w:type="dxa"/>
          </w:tcPr>
          <w:p w14:paraId="7799584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Использовать орфоэпический словарь</w:t>
            </w:r>
          </w:p>
        </w:tc>
      </w:tr>
      <w:tr w:rsidR="003218E9" w:rsidRPr="003069AA" w14:paraId="60BD3B91" w14:textId="77777777" w:rsidTr="00622ACC">
        <w:tc>
          <w:tcPr>
            <w:tcW w:w="1701" w:type="dxa"/>
          </w:tcPr>
          <w:p w14:paraId="20C53DF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2.3</w:t>
            </w:r>
          </w:p>
        </w:tc>
        <w:tc>
          <w:tcPr>
            <w:tcW w:w="8284" w:type="dxa"/>
          </w:tcPr>
          <w:p w14:paraId="49E7E80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Лексикология и фразеология. Лексические нормы</w:t>
            </w:r>
          </w:p>
        </w:tc>
      </w:tr>
      <w:tr w:rsidR="003218E9" w:rsidRPr="003069AA" w14:paraId="1D58D734" w14:textId="77777777" w:rsidTr="00622ACC">
        <w:tc>
          <w:tcPr>
            <w:tcW w:w="1701" w:type="dxa"/>
          </w:tcPr>
          <w:p w14:paraId="56A3208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2.3.1</w:t>
            </w:r>
          </w:p>
        </w:tc>
        <w:tc>
          <w:tcPr>
            <w:tcW w:w="8284" w:type="dxa"/>
          </w:tcPr>
          <w:p w14:paraId="4B231E9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Выполнять лексический анализ слова</w:t>
            </w:r>
          </w:p>
        </w:tc>
      </w:tr>
      <w:tr w:rsidR="003218E9" w:rsidRPr="003069AA" w14:paraId="232A4B27" w14:textId="77777777" w:rsidTr="00622ACC">
        <w:tc>
          <w:tcPr>
            <w:tcW w:w="1701" w:type="dxa"/>
          </w:tcPr>
          <w:p w14:paraId="7444ABA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2.3.2</w:t>
            </w:r>
          </w:p>
        </w:tc>
        <w:tc>
          <w:tcPr>
            <w:tcW w:w="8284" w:type="dxa"/>
          </w:tcPr>
          <w:p w14:paraId="0979DD4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Определять изобразительно-выразительные средства лексики</w:t>
            </w:r>
          </w:p>
        </w:tc>
      </w:tr>
      <w:tr w:rsidR="003218E9" w:rsidRPr="003069AA" w14:paraId="05735E9C" w14:textId="77777777" w:rsidTr="00622ACC">
        <w:tc>
          <w:tcPr>
            <w:tcW w:w="1701" w:type="dxa"/>
          </w:tcPr>
          <w:p w14:paraId="2891DBA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2.3.3</w:t>
            </w:r>
          </w:p>
        </w:tc>
        <w:tc>
          <w:tcPr>
            <w:tcW w:w="8284" w:type="dxa"/>
          </w:tcPr>
          <w:p w14:paraId="7EA4704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 соблюдать лексические нормы; характеризовать и оценивать высказывания с точки зрения уместности использования стилистически окрашенной и эмоционально-экспрессивной лексики</w:t>
            </w:r>
          </w:p>
        </w:tc>
      </w:tr>
      <w:tr w:rsidR="003218E9" w:rsidRPr="003069AA" w14:paraId="50F90F85" w14:textId="77777777" w:rsidTr="00622ACC">
        <w:tc>
          <w:tcPr>
            <w:tcW w:w="1701" w:type="dxa"/>
          </w:tcPr>
          <w:p w14:paraId="360136D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2.3.4</w:t>
            </w:r>
          </w:p>
        </w:tc>
        <w:tc>
          <w:tcPr>
            <w:tcW w:w="8284" w:type="dxa"/>
          </w:tcPr>
          <w:p w14:paraId="67A21B2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tc>
      </w:tr>
      <w:tr w:rsidR="003218E9" w:rsidRPr="003069AA" w14:paraId="7D73325F" w14:textId="77777777" w:rsidTr="00622ACC">
        <w:tc>
          <w:tcPr>
            <w:tcW w:w="1701" w:type="dxa"/>
          </w:tcPr>
          <w:p w14:paraId="7DD5456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2.4</w:t>
            </w:r>
          </w:p>
        </w:tc>
        <w:tc>
          <w:tcPr>
            <w:tcW w:w="8284" w:type="dxa"/>
          </w:tcPr>
          <w:p w14:paraId="79D50D7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Морфемика и словообразование. Словообразовательные нормы</w:t>
            </w:r>
          </w:p>
        </w:tc>
      </w:tr>
      <w:tr w:rsidR="003218E9" w:rsidRPr="003069AA" w14:paraId="00B48130" w14:textId="77777777" w:rsidTr="00622ACC">
        <w:tc>
          <w:tcPr>
            <w:tcW w:w="1701" w:type="dxa"/>
          </w:tcPr>
          <w:p w14:paraId="47606F1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2.4.1</w:t>
            </w:r>
          </w:p>
        </w:tc>
        <w:tc>
          <w:tcPr>
            <w:tcW w:w="8284" w:type="dxa"/>
          </w:tcPr>
          <w:p w14:paraId="59933DB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Выполнять морфемный и словообразовательный анализ слова</w:t>
            </w:r>
          </w:p>
        </w:tc>
      </w:tr>
      <w:tr w:rsidR="003218E9" w:rsidRPr="003069AA" w14:paraId="37C998D1" w14:textId="77777777" w:rsidTr="00622ACC">
        <w:tc>
          <w:tcPr>
            <w:tcW w:w="1701" w:type="dxa"/>
          </w:tcPr>
          <w:p w14:paraId="27CCB5C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2.4.2</w:t>
            </w:r>
          </w:p>
        </w:tc>
        <w:tc>
          <w:tcPr>
            <w:tcW w:w="8284" w:type="dxa"/>
          </w:tcPr>
          <w:p w14:paraId="736654A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Анализировать и характеризовать речевые высказывания (в том числе собственные) с точки зрения особенностей употребления сложносокращенных слов (аббревиатур)</w:t>
            </w:r>
          </w:p>
        </w:tc>
      </w:tr>
      <w:tr w:rsidR="003218E9" w:rsidRPr="003069AA" w14:paraId="5A54B1C1" w14:textId="77777777" w:rsidTr="00622ACC">
        <w:tc>
          <w:tcPr>
            <w:tcW w:w="1701" w:type="dxa"/>
          </w:tcPr>
          <w:p w14:paraId="4BF8509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2.4.3</w:t>
            </w:r>
          </w:p>
        </w:tc>
        <w:tc>
          <w:tcPr>
            <w:tcW w:w="8284" w:type="dxa"/>
          </w:tcPr>
          <w:p w14:paraId="103848F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Использовать словообразовательный словарь</w:t>
            </w:r>
          </w:p>
        </w:tc>
      </w:tr>
      <w:tr w:rsidR="003218E9" w:rsidRPr="003069AA" w14:paraId="4889597C" w14:textId="77777777" w:rsidTr="00622ACC">
        <w:tc>
          <w:tcPr>
            <w:tcW w:w="1701" w:type="dxa"/>
          </w:tcPr>
          <w:p w14:paraId="7E341A8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w:t>
            </w:r>
          </w:p>
        </w:tc>
        <w:tc>
          <w:tcPr>
            <w:tcW w:w="8284" w:type="dxa"/>
          </w:tcPr>
          <w:p w14:paraId="2FEA3F4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Морфология. Морфологические нормы</w:t>
            </w:r>
          </w:p>
        </w:tc>
      </w:tr>
      <w:tr w:rsidR="003218E9" w:rsidRPr="003069AA" w14:paraId="5AF966A6" w14:textId="77777777" w:rsidTr="00622ACC">
        <w:tc>
          <w:tcPr>
            <w:tcW w:w="1701" w:type="dxa"/>
          </w:tcPr>
          <w:p w14:paraId="583ABEB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2.5.1</w:t>
            </w:r>
          </w:p>
        </w:tc>
        <w:tc>
          <w:tcPr>
            <w:tcW w:w="8284" w:type="dxa"/>
          </w:tcPr>
          <w:p w14:paraId="60B3560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Выполнять морфологический анализ слова</w:t>
            </w:r>
          </w:p>
        </w:tc>
      </w:tr>
      <w:tr w:rsidR="003218E9" w:rsidRPr="003069AA" w14:paraId="7757F99C" w14:textId="77777777" w:rsidTr="00622ACC">
        <w:tc>
          <w:tcPr>
            <w:tcW w:w="1701" w:type="dxa"/>
          </w:tcPr>
          <w:p w14:paraId="2CE3C90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2.5.2</w:t>
            </w:r>
          </w:p>
        </w:tc>
        <w:tc>
          <w:tcPr>
            <w:tcW w:w="8284" w:type="dxa"/>
          </w:tcPr>
          <w:p w14:paraId="39A4839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Определять особенности употребления в тексте слов разных частей речи</w:t>
            </w:r>
          </w:p>
        </w:tc>
      </w:tr>
      <w:tr w:rsidR="003218E9" w:rsidRPr="003069AA" w14:paraId="06288E24" w14:textId="77777777" w:rsidTr="00622ACC">
        <w:tc>
          <w:tcPr>
            <w:tcW w:w="1701" w:type="dxa"/>
          </w:tcPr>
          <w:p w14:paraId="050FCEC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2.5.3</w:t>
            </w:r>
          </w:p>
        </w:tc>
        <w:tc>
          <w:tcPr>
            <w:tcW w:w="8284" w:type="dxa"/>
          </w:tcPr>
          <w:p w14:paraId="4A7BB05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 соблюдать морфологические нормы; характеризовать и оценивать высказывания с точки зрения трудных случаев употребления имен существительных, имен прилагательных, имен числительных, местоимений, глаголов, причастий, деепричастий, наречий (в рамках изученного)</w:t>
            </w:r>
          </w:p>
        </w:tc>
      </w:tr>
      <w:tr w:rsidR="003218E9" w:rsidRPr="003069AA" w14:paraId="0E62A145" w14:textId="77777777" w:rsidTr="00622ACC">
        <w:tc>
          <w:tcPr>
            <w:tcW w:w="1701" w:type="dxa"/>
          </w:tcPr>
          <w:p w14:paraId="5CE1A5B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2.5.4</w:t>
            </w:r>
          </w:p>
        </w:tc>
        <w:tc>
          <w:tcPr>
            <w:tcW w:w="8284" w:type="dxa"/>
          </w:tcPr>
          <w:p w14:paraId="579F1E8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Использовать словарь грамматических трудностей, справочники</w:t>
            </w:r>
          </w:p>
        </w:tc>
      </w:tr>
      <w:tr w:rsidR="003218E9" w:rsidRPr="003069AA" w14:paraId="69DBFF94" w14:textId="77777777" w:rsidTr="00622ACC">
        <w:tc>
          <w:tcPr>
            <w:tcW w:w="1701" w:type="dxa"/>
          </w:tcPr>
          <w:p w14:paraId="78D19C7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w:t>
            </w:r>
          </w:p>
        </w:tc>
        <w:tc>
          <w:tcPr>
            <w:tcW w:w="8284" w:type="dxa"/>
          </w:tcPr>
          <w:p w14:paraId="1C6BAD1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Орфография. Основные правила орфографии</w:t>
            </w:r>
          </w:p>
        </w:tc>
      </w:tr>
      <w:tr w:rsidR="003218E9" w:rsidRPr="003069AA" w14:paraId="6D19BFC9" w14:textId="77777777" w:rsidTr="00622ACC">
        <w:tc>
          <w:tcPr>
            <w:tcW w:w="1701" w:type="dxa"/>
          </w:tcPr>
          <w:p w14:paraId="37E8C1C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2.6.1</w:t>
            </w:r>
          </w:p>
        </w:tc>
        <w:tc>
          <w:tcPr>
            <w:tcW w:w="8284" w:type="dxa"/>
          </w:tcPr>
          <w:p w14:paraId="775E060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Иметь представление о принципах и разделах русской орфографии; выполнять орфографический анализ слова</w:t>
            </w:r>
          </w:p>
        </w:tc>
      </w:tr>
      <w:tr w:rsidR="003218E9" w:rsidRPr="003069AA" w14:paraId="0D64303F" w14:textId="77777777" w:rsidTr="00622ACC">
        <w:tc>
          <w:tcPr>
            <w:tcW w:w="1701" w:type="dxa"/>
          </w:tcPr>
          <w:p w14:paraId="0FDF776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2.6.2</w:t>
            </w:r>
          </w:p>
        </w:tc>
        <w:tc>
          <w:tcPr>
            <w:tcW w:w="8284" w:type="dxa"/>
          </w:tcPr>
          <w:p w14:paraId="0AF5A91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 соблюдать правила орфографии</w:t>
            </w:r>
          </w:p>
        </w:tc>
      </w:tr>
      <w:tr w:rsidR="003218E9" w:rsidRPr="003069AA" w14:paraId="7BC2949D" w14:textId="77777777" w:rsidTr="00622ACC">
        <w:tc>
          <w:tcPr>
            <w:tcW w:w="1701" w:type="dxa"/>
          </w:tcPr>
          <w:p w14:paraId="579B9B6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2.6.3</w:t>
            </w:r>
          </w:p>
        </w:tc>
        <w:tc>
          <w:tcPr>
            <w:tcW w:w="8284" w:type="dxa"/>
          </w:tcPr>
          <w:p w14:paraId="07A5B94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Использовать орфографические словари</w:t>
            </w:r>
          </w:p>
        </w:tc>
      </w:tr>
      <w:tr w:rsidR="003218E9" w:rsidRPr="003069AA" w14:paraId="4320EC20" w14:textId="77777777" w:rsidTr="00622ACC">
        <w:tc>
          <w:tcPr>
            <w:tcW w:w="1701" w:type="dxa"/>
          </w:tcPr>
          <w:p w14:paraId="72CC3C7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w:t>
            </w:r>
          </w:p>
        </w:tc>
        <w:tc>
          <w:tcPr>
            <w:tcW w:w="8284" w:type="dxa"/>
          </w:tcPr>
          <w:p w14:paraId="2038EE7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Речь. Речевое общение</w:t>
            </w:r>
          </w:p>
        </w:tc>
      </w:tr>
      <w:tr w:rsidR="003218E9" w:rsidRPr="003069AA" w14:paraId="2610EADA" w14:textId="77777777" w:rsidTr="00622ACC">
        <w:tc>
          <w:tcPr>
            <w:tcW w:w="1701" w:type="dxa"/>
          </w:tcPr>
          <w:p w14:paraId="610F577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3.1</w:t>
            </w:r>
          </w:p>
        </w:tc>
        <w:tc>
          <w:tcPr>
            <w:tcW w:w="8284" w:type="dxa"/>
          </w:tcPr>
          <w:p w14:paraId="249C951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(объем устных монологических высказываний - не менее 100 слов; объем диалогического высказывания - не менее 7 - 8 реплик)</w:t>
            </w:r>
          </w:p>
        </w:tc>
      </w:tr>
      <w:tr w:rsidR="003218E9" w:rsidRPr="003069AA" w14:paraId="5CEDD1C4" w14:textId="77777777" w:rsidTr="00622ACC">
        <w:tc>
          <w:tcPr>
            <w:tcW w:w="1701" w:type="dxa"/>
          </w:tcPr>
          <w:p w14:paraId="720E6FF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3.2</w:t>
            </w:r>
          </w:p>
        </w:tc>
        <w:tc>
          <w:tcPr>
            <w:tcW w:w="8284" w:type="dxa"/>
          </w:tcPr>
          <w:p w14:paraId="2EE9DDC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tc>
      </w:tr>
      <w:tr w:rsidR="003218E9" w:rsidRPr="003069AA" w14:paraId="1CA7B590" w14:textId="77777777" w:rsidTr="00622ACC">
        <w:tc>
          <w:tcPr>
            <w:tcW w:w="1701" w:type="dxa"/>
          </w:tcPr>
          <w:p w14:paraId="2A95281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3.3</w:t>
            </w:r>
          </w:p>
        </w:tc>
        <w:tc>
          <w:tcPr>
            <w:tcW w:w="8284" w:type="dxa"/>
          </w:tcPr>
          <w:p w14:paraId="372EE22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Знать основные нормы речевого этикета применительно к различным ситуациям официального (неофициального) общения, статусу адресанта (адресата)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tc>
      </w:tr>
      <w:tr w:rsidR="003218E9" w:rsidRPr="003069AA" w14:paraId="1AA34FAA" w14:textId="77777777" w:rsidTr="00622ACC">
        <w:tc>
          <w:tcPr>
            <w:tcW w:w="1701" w:type="dxa"/>
          </w:tcPr>
          <w:p w14:paraId="68ED074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3.4</w:t>
            </w:r>
          </w:p>
        </w:tc>
        <w:tc>
          <w:tcPr>
            <w:tcW w:w="8284" w:type="dxa"/>
          </w:tcPr>
          <w:p w14:paraId="683D81A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Употреблять языковые средства с учетом речевой ситуации; соблюдать в устной речи нормы современного русского литературного языка; оценивать собственную и чужую речь с точки зрения точного, уместного и выразительного словоупотребления</w:t>
            </w:r>
          </w:p>
        </w:tc>
      </w:tr>
      <w:tr w:rsidR="003218E9" w:rsidRPr="003069AA" w14:paraId="2E9035E3" w14:textId="77777777" w:rsidTr="00622ACC">
        <w:tc>
          <w:tcPr>
            <w:tcW w:w="1701" w:type="dxa"/>
          </w:tcPr>
          <w:p w14:paraId="0633F37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w:t>
            </w:r>
          </w:p>
        </w:tc>
        <w:tc>
          <w:tcPr>
            <w:tcW w:w="8284" w:type="dxa"/>
          </w:tcPr>
          <w:p w14:paraId="1210EE3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Текст. Информационно-смысловая переработка текста</w:t>
            </w:r>
          </w:p>
        </w:tc>
      </w:tr>
      <w:tr w:rsidR="003218E9" w:rsidRPr="003069AA" w14:paraId="077FC783" w14:textId="77777777" w:rsidTr="00622ACC">
        <w:tc>
          <w:tcPr>
            <w:tcW w:w="1701" w:type="dxa"/>
          </w:tcPr>
          <w:p w14:paraId="6D7000E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4.1</w:t>
            </w:r>
          </w:p>
        </w:tc>
        <w:tc>
          <w:tcPr>
            <w:tcW w:w="8284" w:type="dxa"/>
          </w:tcPr>
          <w:p w14:paraId="7CDEB98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Применять знания о тексте, его основных признаках, структуре и видах представленной в нем информации в речевой практике</w:t>
            </w:r>
          </w:p>
        </w:tc>
      </w:tr>
      <w:tr w:rsidR="003218E9" w:rsidRPr="003069AA" w14:paraId="36428618" w14:textId="77777777" w:rsidTr="00622ACC">
        <w:tc>
          <w:tcPr>
            <w:tcW w:w="1701" w:type="dxa"/>
          </w:tcPr>
          <w:p w14:paraId="4C1595E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4.2</w:t>
            </w:r>
          </w:p>
        </w:tc>
        <w:tc>
          <w:tcPr>
            <w:tcW w:w="8284" w:type="dxa"/>
          </w:tcPr>
          <w:p w14:paraId="73238F6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tc>
      </w:tr>
      <w:tr w:rsidR="003218E9" w:rsidRPr="003069AA" w14:paraId="436E7F5C" w14:textId="77777777" w:rsidTr="00622ACC">
        <w:tc>
          <w:tcPr>
            <w:tcW w:w="1701" w:type="dxa"/>
          </w:tcPr>
          <w:p w14:paraId="311F086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4.3</w:t>
            </w:r>
          </w:p>
        </w:tc>
        <w:tc>
          <w:tcPr>
            <w:tcW w:w="8284" w:type="dxa"/>
          </w:tcPr>
          <w:p w14:paraId="0E93494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Выявлять логико-смысловые отношения между предложениями в тексте</w:t>
            </w:r>
          </w:p>
        </w:tc>
      </w:tr>
      <w:tr w:rsidR="003218E9" w:rsidRPr="003069AA" w14:paraId="12A7F586" w14:textId="77777777" w:rsidTr="00622ACC">
        <w:tc>
          <w:tcPr>
            <w:tcW w:w="1701" w:type="dxa"/>
          </w:tcPr>
          <w:p w14:paraId="0118B51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4.4</w:t>
            </w:r>
          </w:p>
        </w:tc>
        <w:tc>
          <w:tcPr>
            <w:tcW w:w="8284" w:type="dxa"/>
          </w:tcPr>
          <w:p w14:paraId="2BE887A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3218E9" w:rsidRPr="003069AA" w14:paraId="332D59A3" w14:textId="77777777" w:rsidTr="00622ACC">
        <w:tc>
          <w:tcPr>
            <w:tcW w:w="1701" w:type="dxa"/>
          </w:tcPr>
          <w:p w14:paraId="5082BFF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4.5</w:t>
            </w:r>
          </w:p>
        </w:tc>
        <w:tc>
          <w:tcPr>
            <w:tcW w:w="8284" w:type="dxa"/>
          </w:tcPr>
          <w:p w14:paraId="430BB50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Использовать различные виды аудирования и чтения в соответствии с коммуникативной задачей, приемы информационно-смысловой переработки прочитанных текстов, включая гипертекст, графику, инфографику и другие, и прослушанных текстов (объем текста для чтения - 450 - 500 слов; объем прослушанного или прочитанного текста для пересказа от 250 до 300 слов)</w:t>
            </w:r>
          </w:p>
        </w:tc>
      </w:tr>
      <w:tr w:rsidR="003218E9" w:rsidRPr="003069AA" w14:paraId="6CC462E5" w14:textId="77777777" w:rsidTr="00622ACC">
        <w:tc>
          <w:tcPr>
            <w:tcW w:w="1701" w:type="dxa"/>
          </w:tcPr>
          <w:p w14:paraId="6DD4989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4.6</w:t>
            </w:r>
          </w:p>
        </w:tc>
        <w:tc>
          <w:tcPr>
            <w:tcW w:w="8284" w:type="dxa"/>
          </w:tcPr>
          <w:p w14:paraId="0FEF5CB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Создавать вторичные тексты (план, тезисы, конспект, реферат, аннотация, отзыв, рецензия и другие)</w:t>
            </w:r>
          </w:p>
        </w:tc>
      </w:tr>
      <w:tr w:rsidR="003218E9" w:rsidRPr="003069AA" w14:paraId="4AF47003" w14:textId="77777777" w:rsidTr="00622ACC">
        <w:tc>
          <w:tcPr>
            <w:tcW w:w="1701" w:type="dxa"/>
          </w:tcPr>
          <w:p w14:paraId="4512CE8C"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4.7</w:t>
            </w:r>
          </w:p>
        </w:tc>
        <w:tc>
          <w:tcPr>
            <w:tcW w:w="8284" w:type="dxa"/>
          </w:tcPr>
          <w:p w14:paraId="7D8AA54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Корректировать текст: устранять логические, фактические, этические, грамматические и речевые ошибки</w:t>
            </w:r>
          </w:p>
        </w:tc>
      </w:tr>
    </w:tbl>
    <w:p w14:paraId="1E79F271" w14:textId="77777777" w:rsidR="003218E9" w:rsidRPr="003069AA"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p w14:paraId="6067F10C" w14:textId="051153B9" w:rsidR="003218E9" w:rsidRPr="00386E18" w:rsidRDefault="003218E9" w:rsidP="00386E18">
      <w:pPr>
        <w:widowControl w:val="0"/>
        <w:autoSpaceDE w:val="0"/>
        <w:autoSpaceDN w:val="0"/>
        <w:adjustRightInd w:val="0"/>
        <w:spacing w:after="0" w:line="240" w:lineRule="auto"/>
        <w:jc w:val="center"/>
        <w:rPr>
          <w:rFonts w:ascii="Times New Roman" w:hAnsi="Times New Roman"/>
          <w:sz w:val="28"/>
          <w:szCs w:val="28"/>
        </w:rPr>
      </w:pPr>
      <w:r w:rsidRPr="003069AA">
        <w:rPr>
          <w:rFonts w:ascii="Times New Roman" w:hAnsi="Times New Roman"/>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3218E9" w:rsidRPr="003069AA" w14:paraId="69E14E70" w14:textId="77777777" w:rsidTr="00622ACC">
        <w:tc>
          <w:tcPr>
            <w:tcW w:w="1077" w:type="dxa"/>
          </w:tcPr>
          <w:p w14:paraId="0E973FD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Код</w:t>
            </w:r>
          </w:p>
        </w:tc>
        <w:tc>
          <w:tcPr>
            <w:tcW w:w="8908" w:type="dxa"/>
          </w:tcPr>
          <w:p w14:paraId="5B79C75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Проверяемый элемент содержания</w:t>
            </w:r>
          </w:p>
        </w:tc>
      </w:tr>
      <w:tr w:rsidR="003218E9" w:rsidRPr="003069AA" w14:paraId="741BFA68" w14:textId="77777777" w:rsidTr="00622ACC">
        <w:tc>
          <w:tcPr>
            <w:tcW w:w="1077" w:type="dxa"/>
          </w:tcPr>
          <w:p w14:paraId="038B05D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w:t>
            </w:r>
          </w:p>
        </w:tc>
        <w:tc>
          <w:tcPr>
            <w:tcW w:w="8908" w:type="dxa"/>
          </w:tcPr>
          <w:p w14:paraId="076CCDB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Общие сведения о языке</w:t>
            </w:r>
          </w:p>
        </w:tc>
      </w:tr>
      <w:tr w:rsidR="003218E9" w:rsidRPr="003069AA" w14:paraId="3D697326" w14:textId="77777777" w:rsidTr="00622ACC">
        <w:tc>
          <w:tcPr>
            <w:tcW w:w="1077" w:type="dxa"/>
          </w:tcPr>
          <w:p w14:paraId="7062525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1.1</w:t>
            </w:r>
          </w:p>
        </w:tc>
        <w:tc>
          <w:tcPr>
            <w:tcW w:w="8908" w:type="dxa"/>
          </w:tcPr>
          <w:p w14:paraId="06FD45B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 как знаковая система. Основные функции языка</w:t>
            </w:r>
          </w:p>
        </w:tc>
      </w:tr>
      <w:tr w:rsidR="003218E9" w:rsidRPr="003069AA" w14:paraId="2B37C048" w14:textId="77777777" w:rsidTr="00622ACC">
        <w:tc>
          <w:tcPr>
            <w:tcW w:w="1077" w:type="dxa"/>
          </w:tcPr>
          <w:p w14:paraId="11734C9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1.2</w:t>
            </w:r>
          </w:p>
        </w:tc>
        <w:tc>
          <w:tcPr>
            <w:tcW w:w="8908" w:type="dxa"/>
          </w:tcPr>
          <w:p w14:paraId="0F4D8018"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Лингвистика как наука</w:t>
            </w:r>
          </w:p>
        </w:tc>
      </w:tr>
      <w:tr w:rsidR="003218E9" w:rsidRPr="003069AA" w14:paraId="5E9B7856" w14:textId="77777777" w:rsidTr="00622ACC">
        <w:tc>
          <w:tcPr>
            <w:tcW w:w="1077" w:type="dxa"/>
          </w:tcPr>
          <w:p w14:paraId="14D8606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1.3</w:t>
            </w:r>
          </w:p>
        </w:tc>
        <w:tc>
          <w:tcPr>
            <w:tcW w:w="8908" w:type="dxa"/>
          </w:tcPr>
          <w:p w14:paraId="4BF7058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 и культура</w:t>
            </w:r>
          </w:p>
        </w:tc>
      </w:tr>
      <w:tr w:rsidR="003218E9" w:rsidRPr="003069AA" w14:paraId="36454092" w14:textId="77777777" w:rsidTr="00622ACC">
        <w:tc>
          <w:tcPr>
            <w:tcW w:w="1077" w:type="dxa"/>
          </w:tcPr>
          <w:p w14:paraId="0D645DD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1.4</w:t>
            </w:r>
          </w:p>
        </w:tc>
        <w:tc>
          <w:tcPr>
            <w:tcW w:w="8908" w:type="dxa"/>
          </w:tcPr>
          <w:p w14:paraId="5E71292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 xml:space="preserve">Русский язык - государственный язык Российской Федерации, средство </w:t>
            </w:r>
            <w:r w:rsidRPr="003069AA">
              <w:rPr>
                <w:rFonts w:ascii="Times New Roman" w:hAnsi="Times New Roman"/>
                <w:sz w:val="24"/>
                <w:szCs w:val="24"/>
              </w:rPr>
              <w:lastRenderedPageBreak/>
              <w:t>межнационального общения, национальный язык русского народа, один из мировых языков</w:t>
            </w:r>
          </w:p>
        </w:tc>
      </w:tr>
      <w:tr w:rsidR="003218E9" w:rsidRPr="003069AA" w14:paraId="31BCB980" w14:textId="77777777" w:rsidTr="00622ACC">
        <w:tc>
          <w:tcPr>
            <w:tcW w:w="1077" w:type="dxa"/>
          </w:tcPr>
          <w:p w14:paraId="19CAF4B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1.5</w:t>
            </w:r>
          </w:p>
        </w:tc>
        <w:tc>
          <w:tcPr>
            <w:tcW w:w="8908" w:type="dxa"/>
          </w:tcPr>
          <w:p w14:paraId="1A1BA60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3218E9" w:rsidRPr="003069AA" w14:paraId="43B004FA" w14:textId="77777777" w:rsidTr="00622ACC">
        <w:tc>
          <w:tcPr>
            <w:tcW w:w="1077" w:type="dxa"/>
          </w:tcPr>
          <w:p w14:paraId="3025395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w:t>
            </w:r>
          </w:p>
        </w:tc>
        <w:tc>
          <w:tcPr>
            <w:tcW w:w="8908" w:type="dxa"/>
          </w:tcPr>
          <w:p w14:paraId="1F16AB2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 и речь. Культура речи</w:t>
            </w:r>
          </w:p>
        </w:tc>
      </w:tr>
      <w:tr w:rsidR="003218E9" w:rsidRPr="003069AA" w14:paraId="13D7C882" w14:textId="77777777" w:rsidTr="00622ACC">
        <w:tc>
          <w:tcPr>
            <w:tcW w:w="1077" w:type="dxa"/>
          </w:tcPr>
          <w:p w14:paraId="52BBCB8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w:t>
            </w:r>
          </w:p>
        </w:tc>
        <w:tc>
          <w:tcPr>
            <w:tcW w:w="8908" w:type="dxa"/>
          </w:tcPr>
          <w:p w14:paraId="097CCD2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Система языка. Культура речи</w:t>
            </w:r>
          </w:p>
        </w:tc>
      </w:tr>
      <w:tr w:rsidR="003218E9" w:rsidRPr="003069AA" w14:paraId="723B2CDA" w14:textId="77777777" w:rsidTr="00622ACC">
        <w:tc>
          <w:tcPr>
            <w:tcW w:w="1077" w:type="dxa"/>
          </w:tcPr>
          <w:p w14:paraId="5833ED8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2.1.1</w:t>
            </w:r>
          </w:p>
        </w:tc>
        <w:tc>
          <w:tcPr>
            <w:tcW w:w="8908" w:type="dxa"/>
          </w:tcPr>
          <w:p w14:paraId="5B2D419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Система языка, ее устройство, функционирование</w:t>
            </w:r>
          </w:p>
        </w:tc>
      </w:tr>
      <w:tr w:rsidR="003218E9" w:rsidRPr="003069AA" w14:paraId="7B367FFA" w14:textId="77777777" w:rsidTr="00622ACC">
        <w:tc>
          <w:tcPr>
            <w:tcW w:w="1077" w:type="dxa"/>
          </w:tcPr>
          <w:p w14:paraId="63349AF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2.1.2</w:t>
            </w:r>
          </w:p>
        </w:tc>
        <w:tc>
          <w:tcPr>
            <w:tcW w:w="8908" w:type="dxa"/>
          </w:tcPr>
          <w:p w14:paraId="74299B4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Культура речи как раздел лингвистики</w:t>
            </w:r>
          </w:p>
        </w:tc>
      </w:tr>
      <w:tr w:rsidR="003218E9" w:rsidRPr="003069AA" w14:paraId="21B22B48" w14:textId="77777777" w:rsidTr="00622ACC">
        <w:tc>
          <w:tcPr>
            <w:tcW w:w="1077" w:type="dxa"/>
          </w:tcPr>
          <w:p w14:paraId="74D898D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2.1.3</w:t>
            </w:r>
          </w:p>
        </w:tc>
        <w:tc>
          <w:tcPr>
            <w:tcW w:w="8908" w:type="dxa"/>
          </w:tcPr>
          <w:p w14:paraId="346BABF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Языковая норма, ее основные признаки и функции</w:t>
            </w:r>
          </w:p>
        </w:tc>
      </w:tr>
      <w:tr w:rsidR="003218E9" w:rsidRPr="003069AA" w14:paraId="549BEDA1" w14:textId="77777777" w:rsidTr="00622ACC">
        <w:tc>
          <w:tcPr>
            <w:tcW w:w="1077" w:type="dxa"/>
          </w:tcPr>
          <w:p w14:paraId="4B33343C"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2.1.4</w:t>
            </w:r>
          </w:p>
        </w:tc>
        <w:tc>
          <w:tcPr>
            <w:tcW w:w="8908" w:type="dxa"/>
          </w:tcPr>
          <w:p w14:paraId="0667BBC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Стилистические нормы современного русского литературного языка</w:t>
            </w:r>
          </w:p>
        </w:tc>
      </w:tr>
      <w:tr w:rsidR="003218E9" w:rsidRPr="003069AA" w14:paraId="32A4C2A9" w14:textId="77777777" w:rsidTr="00622ACC">
        <w:tc>
          <w:tcPr>
            <w:tcW w:w="1077" w:type="dxa"/>
          </w:tcPr>
          <w:p w14:paraId="7CF80AA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2.1.5</w:t>
            </w:r>
          </w:p>
        </w:tc>
        <w:tc>
          <w:tcPr>
            <w:tcW w:w="8908" w:type="dxa"/>
          </w:tcPr>
          <w:p w14:paraId="52BCDE3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Качества хорошей речи</w:t>
            </w:r>
          </w:p>
        </w:tc>
      </w:tr>
      <w:tr w:rsidR="003218E9" w:rsidRPr="003069AA" w14:paraId="6C91D91A" w14:textId="77777777" w:rsidTr="00622ACC">
        <w:tc>
          <w:tcPr>
            <w:tcW w:w="1077" w:type="dxa"/>
          </w:tcPr>
          <w:p w14:paraId="75CCA47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2.1.6</w:t>
            </w:r>
          </w:p>
        </w:tc>
        <w:tc>
          <w:tcPr>
            <w:tcW w:w="8908" w:type="dxa"/>
          </w:tcPr>
          <w:p w14:paraId="46CE1F4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3218E9" w:rsidRPr="003069AA" w14:paraId="29EF7C38" w14:textId="77777777" w:rsidTr="00622ACC">
        <w:tc>
          <w:tcPr>
            <w:tcW w:w="1077" w:type="dxa"/>
          </w:tcPr>
          <w:p w14:paraId="3242A82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w:t>
            </w:r>
          </w:p>
        </w:tc>
        <w:tc>
          <w:tcPr>
            <w:tcW w:w="8908" w:type="dxa"/>
          </w:tcPr>
          <w:p w14:paraId="423943E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Фонетика. Орфоэпия. Орфоэпические нормы</w:t>
            </w:r>
          </w:p>
        </w:tc>
      </w:tr>
      <w:tr w:rsidR="003218E9" w:rsidRPr="003069AA" w14:paraId="0E5E1ACC" w14:textId="77777777" w:rsidTr="00622ACC">
        <w:tc>
          <w:tcPr>
            <w:tcW w:w="1077" w:type="dxa"/>
          </w:tcPr>
          <w:p w14:paraId="637D2EC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2.2.1</w:t>
            </w:r>
          </w:p>
        </w:tc>
        <w:tc>
          <w:tcPr>
            <w:tcW w:w="8908" w:type="dxa"/>
          </w:tcPr>
          <w:p w14:paraId="5477AE1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Фонетика и орфоэпия как разделы лингвистики</w:t>
            </w:r>
          </w:p>
        </w:tc>
      </w:tr>
      <w:tr w:rsidR="003218E9" w:rsidRPr="003069AA" w14:paraId="53927EC2" w14:textId="77777777" w:rsidTr="00622ACC">
        <w:tc>
          <w:tcPr>
            <w:tcW w:w="1077" w:type="dxa"/>
          </w:tcPr>
          <w:p w14:paraId="4B36BC4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2.2.2</w:t>
            </w:r>
          </w:p>
        </w:tc>
        <w:tc>
          <w:tcPr>
            <w:tcW w:w="8908" w:type="dxa"/>
          </w:tcPr>
          <w:p w14:paraId="0DE2DF0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Фонетический анализ слова</w:t>
            </w:r>
          </w:p>
        </w:tc>
      </w:tr>
      <w:tr w:rsidR="003218E9" w:rsidRPr="003069AA" w14:paraId="5CF489FA" w14:textId="77777777" w:rsidTr="00622ACC">
        <w:tc>
          <w:tcPr>
            <w:tcW w:w="1077" w:type="dxa"/>
          </w:tcPr>
          <w:p w14:paraId="3615BE4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2.2.3</w:t>
            </w:r>
          </w:p>
        </w:tc>
        <w:tc>
          <w:tcPr>
            <w:tcW w:w="8908" w:type="dxa"/>
          </w:tcPr>
          <w:p w14:paraId="7B328A6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Изобразительно-выразительные средства фонетики</w:t>
            </w:r>
          </w:p>
        </w:tc>
      </w:tr>
      <w:tr w:rsidR="003218E9" w:rsidRPr="003069AA" w14:paraId="50A3C0EA" w14:textId="77777777" w:rsidTr="00622ACC">
        <w:tc>
          <w:tcPr>
            <w:tcW w:w="1077" w:type="dxa"/>
          </w:tcPr>
          <w:p w14:paraId="2C5E1FB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2.2.4</w:t>
            </w:r>
          </w:p>
        </w:tc>
        <w:tc>
          <w:tcPr>
            <w:tcW w:w="8908" w:type="dxa"/>
          </w:tcPr>
          <w:p w14:paraId="31F2F4B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3218E9" w:rsidRPr="003069AA" w14:paraId="0FC323EE" w14:textId="77777777" w:rsidTr="00622ACC">
        <w:tc>
          <w:tcPr>
            <w:tcW w:w="1077" w:type="dxa"/>
          </w:tcPr>
          <w:p w14:paraId="352CAB1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2.3</w:t>
            </w:r>
          </w:p>
        </w:tc>
        <w:tc>
          <w:tcPr>
            <w:tcW w:w="8908" w:type="dxa"/>
          </w:tcPr>
          <w:p w14:paraId="0DABB81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Лексикология и фразеология. Лексические нормы</w:t>
            </w:r>
          </w:p>
        </w:tc>
      </w:tr>
      <w:tr w:rsidR="003218E9" w:rsidRPr="003069AA" w14:paraId="76DE449E" w14:textId="77777777" w:rsidTr="00622ACC">
        <w:tc>
          <w:tcPr>
            <w:tcW w:w="1077" w:type="dxa"/>
          </w:tcPr>
          <w:p w14:paraId="4C460A7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2.3.1</w:t>
            </w:r>
          </w:p>
        </w:tc>
        <w:tc>
          <w:tcPr>
            <w:tcW w:w="8908" w:type="dxa"/>
          </w:tcPr>
          <w:p w14:paraId="360B9EF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Лексикология и фразеология как разделы лингвистики</w:t>
            </w:r>
          </w:p>
        </w:tc>
      </w:tr>
      <w:tr w:rsidR="003218E9" w:rsidRPr="003069AA" w14:paraId="04D1004B" w14:textId="77777777" w:rsidTr="00622ACC">
        <w:tc>
          <w:tcPr>
            <w:tcW w:w="1077" w:type="dxa"/>
          </w:tcPr>
          <w:p w14:paraId="47FB47E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2.3.2</w:t>
            </w:r>
          </w:p>
        </w:tc>
        <w:tc>
          <w:tcPr>
            <w:tcW w:w="8908" w:type="dxa"/>
          </w:tcPr>
          <w:p w14:paraId="0E022EF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Лексический анализ слова</w:t>
            </w:r>
          </w:p>
        </w:tc>
      </w:tr>
      <w:tr w:rsidR="003218E9" w:rsidRPr="003069AA" w14:paraId="0C6AC3AB" w14:textId="77777777" w:rsidTr="00622ACC">
        <w:tc>
          <w:tcPr>
            <w:tcW w:w="1077" w:type="dxa"/>
          </w:tcPr>
          <w:p w14:paraId="6104FE0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2.3.3</w:t>
            </w:r>
          </w:p>
        </w:tc>
        <w:tc>
          <w:tcPr>
            <w:tcW w:w="8908" w:type="dxa"/>
          </w:tcPr>
          <w:p w14:paraId="179363D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Изобразительно-выразительные средства лексики: эпитет, метафора, метонимия, олицетворение, гипербола, сравнение</w:t>
            </w:r>
          </w:p>
        </w:tc>
      </w:tr>
      <w:tr w:rsidR="003218E9" w:rsidRPr="003069AA" w14:paraId="3D8F31B2" w14:textId="77777777" w:rsidTr="00622ACC">
        <w:tc>
          <w:tcPr>
            <w:tcW w:w="1077" w:type="dxa"/>
          </w:tcPr>
          <w:p w14:paraId="76E13B4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2.3.4</w:t>
            </w:r>
          </w:p>
        </w:tc>
        <w:tc>
          <w:tcPr>
            <w:tcW w:w="8908" w:type="dxa"/>
          </w:tcPr>
          <w:p w14:paraId="39AD046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3218E9" w:rsidRPr="003069AA" w14:paraId="287758FD" w14:textId="77777777" w:rsidTr="00622ACC">
        <w:tc>
          <w:tcPr>
            <w:tcW w:w="1077" w:type="dxa"/>
          </w:tcPr>
          <w:p w14:paraId="397255A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2.3.5</w:t>
            </w:r>
          </w:p>
        </w:tc>
        <w:tc>
          <w:tcPr>
            <w:tcW w:w="8908" w:type="dxa"/>
          </w:tcPr>
          <w:p w14:paraId="724DA9C8"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tc>
      </w:tr>
      <w:tr w:rsidR="003218E9" w:rsidRPr="003069AA" w14:paraId="14566780" w14:textId="77777777" w:rsidTr="00622ACC">
        <w:tc>
          <w:tcPr>
            <w:tcW w:w="1077" w:type="dxa"/>
          </w:tcPr>
          <w:p w14:paraId="059DBB2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2.3.6</w:t>
            </w:r>
          </w:p>
        </w:tc>
        <w:tc>
          <w:tcPr>
            <w:tcW w:w="8908" w:type="dxa"/>
          </w:tcPr>
          <w:p w14:paraId="0F21877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3218E9" w:rsidRPr="003069AA" w14:paraId="7F91AE80" w14:textId="77777777" w:rsidTr="00622ACC">
        <w:tc>
          <w:tcPr>
            <w:tcW w:w="1077" w:type="dxa"/>
          </w:tcPr>
          <w:p w14:paraId="51CD64B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2.3.7</w:t>
            </w:r>
          </w:p>
        </w:tc>
        <w:tc>
          <w:tcPr>
            <w:tcW w:w="8908" w:type="dxa"/>
          </w:tcPr>
          <w:p w14:paraId="4F9E1B7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Фразеология русского языка. Крылатые слова</w:t>
            </w:r>
          </w:p>
        </w:tc>
      </w:tr>
      <w:tr w:rsidR="003218E9" w:rsidRPr="003069AA" w14:paraId="4F8389A9" w14:textId="77777777" w:rsidTr="00622ACC">
        <w:tc>
          <w:tcPr>
            <w:tcW w:w="1077" w:type="dxa"/>
          </w:tcPr>
          <w:p w14:paraId="12E05CC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2.4</w:t>
            </w:r>
          </w:p>
        </w:tc>
        <w:tc>
          <w:tcPr>
            <w:tcW w:w="8908" w:type="dxa"/>
          </w:tcPr>
          <w:p w14:paraId="44536CD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Морфемика и словообразование. Словообразовательные нормы</w:t>
            </w:r>
          </w:p>
        </w:tc>
      </w:tr>
      <w:tr w:rsidR="003218E9" w:rsidRPr="003069AA" w14:paraId="53AE82EE" w14:textId="77777777" w:rsidTr="00622ACC">
        <w:tc>
          <w:tcPr>
            <w:tcW w:w="1077" w:type="dxa"/>
          </w:tcPr>
          <w:p w14:paraId="0445078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2.4.1</w:t>
            </w:r>
          </w:p>
        </w:tc>
        <w:tc>
          <w:tcPr>
            <w:tcW w:w="8908" w:type="dxa"/>
          </w:tcPr>
          <w:p w14:paraId="673E14B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Морфемика и словообразование как разделы лингвистики</w:t>
            </w:r>
          </w:p>
        </w:tc>
      </w:tr>
      <w:tr w:rsidR="003218E9" w:rsidRPr="003069AA" w14:paraId="254E7FFC" w14:textId="77777777" w:rsidTr="00622ACC">
        <w:tc>
          <w:tcPr>
            <w:tcW w:w="1077" w:type="dxa"/>
          </w:tcPr>
          <w:p w14:paraId="68E1D05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2.4.2</w:t>
            </w:r>
          </w:p>
        </w:tc>
        <w:tc>
          <w:tcPr>
            <w:tcW w:w="8908" w:type="dxa"/>
          </w:tcPr>
          <w:p w14:paraId="3A03227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Морфемный и словообразовательный анализ слова</w:t>
            </w:r>
          </w:p>
        </w:tc>
      </w:tr>
      <w:tr w:rsidR="003218E9" w:rsidRPr="003069AA" w14:paraId="4BB4AABE" w14:textId="77777777" w:rsidTr="00622ACC">
        <w:tc>
          <w:tcPr>
            <w:tcW w:w="1077" w:type="dxa"/>
          </w:tcPr>
          <w:p w14:paraId="4F909BF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2.4.3</w:t>
            </w:r>
          </w:p>
        </w:tc>
        <w:tc>
          <w:tcPr>
            <w:tcW w:w="8908" w:type="dxa"/>
          </w:tcPr>
          <w:p w14:paraId="79BC667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Словообразовательные трудности. Особенности употребления сложносокращенных слов (аббревиатур)</w:t>
            </w:r>
          </w:p>
        </w:tc>
      </w:tr>
      <w:tr w:rsidR="003218E9" w:rsidRPr="003069AA" w14:paraId="36142A2B" w14:textId="77777777" w:rsidTr="00622ACC">
        <w:tc>
          <w:tcPr>
            <w:tcW w:w="1077" w:type="dxa"/>
          </w:tcPr>
          <w:p w14:paraId="6D07131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w:t>
            </w:r>
          </w:p>
        </w:tc>
        <w:tc>
          <w:tcPr>
            <w:tcW w:w="8908" w:type="dxa"/>
          </w:tcPr>
          <w:p w14:paraId="4373371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Морфология. Морфологические нормы</w:t>
            </w:r>
          </w:p>
        </w:tc>
      </w:tr>
      <w:tr w:rsidR="003218E9" w:rsidRPr="003069AA" w14:paraId="0874EC42" w14:textId="77777777" w:rsidTr="00622ACC">
        <w:tc>
          <w:tcPr>
            <w:tcW w:w="1077" w:type="dxa"/>
          </w:tcPr>
          <w:p w14:paraId="3EA286C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2.5.1</w:t>
            </w:r>
          </w:p>
        </w:tc>
        <w:tc>
          <w:tcPr>
            <w:tcW w:w="8908" w:type="dxa"/>
          </w:tcPr>
          <w:p w14:paraId="7C19E50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Морфология как раздел лингвистики</w:t>
            </w:r>
          </w:p>
        </w:tc>
      </w:tr>
      <w:tr w:rsidR="003218E9" w:rsidRPr="003069AA" w14:paraId="2A625093" w14:textId="77777777" w:rsidTr="00622ACC">
        <w:tc>
          <w:tcPr>
            <w:tcW w:w="1077" w:type="dxa"/>
          </w:tcPr>
          <w:p w14:paraId="08984CD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2.5.2</w:t>
            </w:r>
          </w:p>
        </w:tc>
        <w:tc>
          <w:tcPr>
            <w:tcW w:w="8908" w:type="dxa"/>
          </w:tcPr>
          <w:p w14:paraId="55C9663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Морфологический анализ слова</w:t>
            </w:r>
          </w:p>
        </w:tc>
      </w:tr>
      <w:tr w:rsidR="003218E9" w:rsidRPr="003069AA" w14:paraId="795B67A0" w14:textId="77777777" w:rsidTr="00622ACC">
        <w:tc>
          <w:tcPr>
            <w:tcW w:w="1077" w:type="dxa"/>
          </w:tcPr>
          <w:p w14:paraId="18B9EB0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2.5.3</w:t>
            </w:r>
          </w:p>
        </w:tc>
        <w:tc>
          <w:tcPr>
            <w:tcW w:w="8908" w:type="dxa"/>
          </w:tcPr>
          <w:p w14:paraId="2F7A13E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Особенности употребления в тексте слов разных частей речи</w:t>
            </w:r>
          </w:p>
        </w:tc>
      </w:tr>
      <w:tr w:rsidR="003218E9" w:rsidRPr="003069AA" w14:paraId="0BA9020B" w14:textId="77777777" w:rsidTr="00622ACC">
        <w:tc>
          <w:tcPr>
            <w:tcW w:w="1077" w:type="dxa"/>
          </w:tcPr>
          <w:p w14:paraId="42A360F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2.5.4</w:t>
            </w:r>
          </w:p>
        </w:tc>
        <w:tc>
          <w:tcPr>
            <w:tcW w:w="8908" w:type="dxa"/>
          </w:tcPr>
          <w:p w14:paraId="10CC60C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Морфологические нормы современного русского литературного языка</w:t>
            </w:r>
          </w:p>
        </w:tc>
      </w:tr>
      <w:tr w:rsidR="003218E9" w:rsidRPr="003069AA" w14:paraId="5F9822B7" w14:textId="77777777" w:rsidTr="00622ACC">
        <w:tc>
          <w:tcPr>
            <w:tcW w:w="1077" w:type="dxa"/>
          </w:tcPr>
          <w:p w14:paraId="6DC0145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2.5.5</w:t>
            </w:r>
          </w:p>
        </w:tc>
        <w:tc>
          <w:tcPr>
            <w:tcW w:w="8908" w:type="dxa"/>
          </w:tcPr>
          <w:p w14:paraId="7CDA591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имен существительных: форм рода, числа, падежа</w:t>
            </w:r>
          </w:p>
        </w:tc>
      </w:tr>
      <w:tr w:rsidR="003218E9" w:rsidRPr="003069AA" w14:paraId="55630532" w14:textId="77777777" w:rsidTr="00622ACC">
        <w:tc>
          <w:tcPr>
            <w:tcW w:w="1077" w:type="dxa"/>
          </w:tcPr>
          <w:p w14:paraId="6A78A73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2.5.6</w:t>
            </w:r>
          </w:p>
        </w:tc>
        <w:tc>
          <w:tcPr>
            <w:tcW w:w="8908" w:type="dxa"/>
          </w:tcPr>
          <w:p w14:paraId="31B3AF9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имен прилагательных: форм степеней сравнения, краткой формы</w:t>
            </w:r>
          </w:p>
        </w:tc>
      </w:tr>
      <w:tr w:rsidR="003218E9" w:rsidRPr="003069AA" w14:paraId="5340A44F" w14:textId="77777777" w:rsidTr="00622ACC">
        <w:tc>
          <w:tcPr>
            <w:tcW w:w="1077" w:type="dxa"/>
          </w:tcPr>
          <w:p w14:paraId="52CB3FD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2.5.7</w:t>
            </w:r>
          </w:p>
        </w:tc>
        <w:tc>
          <w:tcPr>
            <w:tcW w:w="8908" w:type="dxa"/>
          </w:tcPr>
          <w:p w14:paraId="5A5D959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количественных, порядковых и собирательных числительных</w:t>
            </w:r>
          </w:p>
        </w:tc>
      </w:tr>
      <w:tr w:rsidR="003218E9" w:rsidRPr="003069AA" w14:paraId="17115D66" w14:textId="77777777" w:rsidTr="00622ACC">
        <w:tc>
          <w:tcPr>
            <w:tcW w:w="1077" w:type="dxa"/>
          </w:tcPr>
          <w:p w14:paraId="71EC5E7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2.5.8</w:t>
            </w:r>
          </w:p>
        </w:tc>
        <w:tc>
          <w:tcPr>
            <w:tcW w:w="8908" w:type="dxa"/>
          </w:tcPr>
          <w:p w14:paraId="13F0C71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местоимений: формы 3-го лица личных местоимений, возвратного местоимения себя</w:t>
            </w:r>
          </w:p>
        </w:tc>
      </w:tr>
      <w:tr w:rsidR="003218E9" w:rsidRPr="003069AA" w14:paraId="516F2E64" w14:textId="77777777" w:rsidTr="00622ACC">
        <w:tc>
          <w:tcPr>
            <w:tcW w:w="1077" w:type="dxa"/>
          </w:tcPr>
          <w:p w14:paraId="1038C87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2.5.9</w:t>
            </w:r>
          </w:p>
        </w:tc>
        <w:tc>
          <w:tcPr>
            <w:tcW w:w="8908" w:type="dxa"/>
          </w:tcPr>
          <w:p w14:paraId="6D6EDF08"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3218E9" w:rsidRPr="003069AA" w14:paraId="64FEE543" w14:textId="77777777" w:rsidTr="00622ACC">
        <w:tc>
          <w:tcPr>
            <w:tcW w:w="1077" w:type="dxa"/>
          </w:tcPr>
          <w:p w14:paraId="31538F2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w:t>
            </w:r>
          </w:p>
        </w:tc>
        <w:tc>
          <w:tcPr>
            <w:tcW w:w="8908" w:type="dxa"/>
          </w:tcPr>
          <w:p w14:paraId="6DA81A1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Орфография. Основные правила орфографии</w:t>
            </w:r>
          </w:p>
        </w:tc>
      </w:tr>
      <w:tr w:rsidR="003218E9" w:rsidRPr="003069AA" w14:paraId="511F2AF6" w14:textId="77777777" w:rsidTr="00622ACC">
        <w:tc>
          <w:tcPr>
            <w:tcW w:w="1077" w:type="dxa"/>
          </w:tcPr>
          <w:p w14:paraId="21AE18A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2.6.1</w:t>
            </w:r>
          </w:p>
        </w:tc>
        <w:tc>
          <w:tcPr>
            <w:tcW w:w="8908" w:type="dxa"/>
          </w:tcPr>
          <w:p w14:paraId="2EF3916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Орфография как раздел лингвистики. Принципы и разделы русской орфографии</w:t>
            </w:r>
          </w:p>
        </w:tc>
      </w:tr>
      <w:tr w:rsidR="003218E9" w:rsidRPr="003069AA" w14:paraId="78B75E49" w14:textId="77777777" w:rsidTr="00622ACC">
        <w:tc>
          <w:tcPr>
            <w:tcW w:w="1077" w:type="dxa"/>
          </w:tcPr>
          <w:p w14:paraId="33BFFED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2.6.2</w:t>
            </w:r>
          </w:p>
        </w:tc>
        <w:tc>
          <w:tcPr>
            <w:tcW w:w="8908" w:type="dxa"/>
          </w:tcPr>
          <w:p w14:paraId="679FCE3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Правописание морфем; слитные, дефисные и раздельные написания; употребление заглавных и строчных букв; правила переноса слов; правила графического сокращения слов</w:t>
            </w:r>
          </w:p>
        </w:tc>
      </w:tr>
      <w:tr w:rsidR="003218E9" w:rsidRPr="003069AA" w14:paraId="4E1710ED" w14:textId="77777777" w:rsidTr="00622ACC">
        <w:tc>
          <w:tcPr>
            <w:tcW w:w="1077" w:type="dxa"/>
          </w:tcPr>
          <w:p w14:paraId="2DA900D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2.6.3</w:t>
            </w:r>
          </w:p>
        </w:tc>
        <w:tc>
          <w:tcPr>
            <w:tcW w:w="8908" w:type="dxa"/>
          </w:tcPr>
          <w:p w14:paraId="47922EB8"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Орфографические правила. Правописание гласных и согласных в корне</w:t>
            </w:r>
          </w:p>
        </w:tc>
      </w:tr>
      <w:tr w:rsidR="003218E9" w:rsidRPr="003069AA" w14:paraId="2C5060F7" w14:textId="77777777" w:rsidTr="00622ACC">
        <w:tc>
          <w:tcPr>
            <w:tcW w:w="1077" w:type="dxa"/>
          </w:tcPr>
          <w:p w14:paraId="65F123E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2.6.4</w:t>
            </w:r>
          </w:p>
        </w:tc>
        <w:tc>
          <w:tcPr>
            <w:tcW w:w="8908" w:type="dxa"/>
          </w:tcPr>
          <w:p w14:paraId="6EFAF33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Употребление разделительных ъ и ь</w:t>
            </w:r>
          </w:p>
        </w:tc>
      </w:tr>
      <w:tr w:rsidR="003218E9" w:rsidRPr="003069AA" w14:paraId="0D3F20A0" w14:textId="77777777" w:rsidTr="00622ACC">
        <w:tc>
          <w:tcPr>
            <w:tcW w:w="1077" w:type="dxa"/>
          </w:tcPr>
          <w:p w14:paraId="22A4A63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2.6.5</w:t>
            </w:r>
          </w:p>
        </w:tc>
        <w:tc>
          <w:tcPr>
            <w:tcW w:w="8908" w:type="dxa"/>
          </w:tcPr>
          <w:p w14:paraId="2188841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Правописание приставок</w:t>
            </w:r>
          </w:p>
        </w:tc>
      </w:tr>
      <w:tr w:rsidR="003218E9" w:rsidRPr="003069AA" w14:paraId="19B1225D" w14:textId="77777777" w:rsidTr="00622ACC">
        <w:tc>
          <w:tcPr>
            <w:tcW w:w="1077" w:type="dxa"/>
          </w:tcPr>
          <w:p w14:paraId="49D3403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2.6.6</w:t>
            </w:r>
          </w:p>
        </w:tc>
        <w:tc>
          <w:tcPr>
            <w:tcW w:w="8908" w:type="dxa"/>
          </w:tcPr>
          <w:p w14:paraId="485255C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Буквы ы - и после приставок</w:t>
            </w:r>
          </w:p>
        </w:tc>
      </w:tr>
      <w:tr w:rsidR="003218E9" w:rsidRPr="003069AA" w14:paraId="1C231C53" w14:textId="77777777" w:rsidTr="00622ACC">
        <w:tc>
          <w:tcPr>
            <w:tcW w:w="1077" w:type="dxa"/>
          </w:tcPr>
          <w:p w14:paraId="3B7FFB5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2.6.7</w:t>
            </w:r>
          </w:p>
        </w:tc>
        <w:tc>
          <w:tcPr>
            <w:tcW w:w="8908" w:type="dxa"/>
          </w:tcPr>
          <w:p w14:paraId="37D9086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Правописание суффиксов</w:t>
            </w:r>
          </w:p>
        </w:tc>
      </w:tr>
      <w:tr w:rsidR="003218E9" w:rsidRPr="003069AA" w14:paraId="3CFDD477" w14:textId="77777777" w:rsidTr="00622ACC">
        <w:tc>
          <w:tcPr>
            <w:tcW w:w="1077" w:type="dxa"/>
          </w:tcPr>
          <w:p w14:paraId="0A0260A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2.6.8</w:t>
            </w:r>
          </w:p>
        </w:tc>
        <w:tc>
          <w:tcPr>
            <w:tcW w:w="8908" w:type="dxa"/>
          </w:tcPr>
          <w:p w14:paraId="184227C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Правописание н и нн в словах различных частей речи</w:t>
            </w:r>
          </w:p>
        </w:tc>
      </w:tr>
      <w:tr w:rsidR="003218E9" w:rsidRPr="003069AA" w14:paraId="07153CF9" w14:textId="77777777" w:rsidTr="00622ACC">
        <w:tc>
          <w:tcPr>
            <w:tcW w:w="1077" w:type="dxa"/>
          </w:tcPr>
          <w:p w14:paraId="70CCAFC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2.6.9</w:t>
            </w:r>
          </w:p>
        </w:tc>
        <w:tc>
          <w:tcPr>
            <w:tcW w:w="8908" w:type="dxa"/>
          </w:tcPr>
          <w:p w14:paraId="778010E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Правописание не и ни</w:t>
            </w:r>
          </w:p>
        </w:tc>
      </w:tr>
      <w:tr w:rsidR="003218E9" w:rsidRPr="003069AA" w14:paraId="69E67F14" w14:textId="77777777" w:rsidTr="00622ACC">
        <w:tc>
          <w:tcPr>
            <w:tcW w:w="1077" w:type="dxa"/>
          </w:tcPr>
          <w:p w14:paraId="54D0C1D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2.6.10</w:t>
            </w:r>
          </w:p>
        </w:tc>
        <w:tc>
          <w:tcPr>
            <w:tcW w:w="8908" w:type="dxa"/>
          </w:tcPr>
          <w:p w14:paraId="67A96DC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Правописание окончаний имен существительных, имен прилагательных и глаголов</w:t>
            </w:r>
          </w:p>
        </w:tc>
      </w:tr>
      <w:tr w:rsidR="003218E9" w:rsidRPr="003069AA" w14:paraId="13B8D6DC" w14:textId="77777777" w:rsidTr="00622ACC">
        <w:tc>
          <w:tcPr>
            <w:tcW w:w="1077" w:type="dxa"/>
          </w:tcPr>
          <w:p w14:paraId="4AA61D2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2.6.11</w:t>
            </w:r>
          </w:p>
        </w:tc>
        <w:tc>
          <w:tcPr>
            <w:tcW w:w="8908" w:type="dxa"/>
          </w:tcPr>
          <w:p w14:paraId="61B9107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Слитное, дефисное и раздельное написание слов</w:t>
            </w:r>
          </w:p>
        </w:tc>
      </w:tr>
      <w:tr w:rsidR="003218E9" w:rsidRPr="003069AA" w14:paraId="4BAD6FBE" w14:textId="77777777" w:rsidTr="00622ACC">
        <w:tc>
          <w:tcPr>
            <w:tcW w:w="1077" w:type="dxa"/>
          </w:tcPr>
          <w:p w14:paraId="3517698C"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w:t>
            </w:r>
          </w:p>
        </w:tc>
        <w:tc>
          <w:tcPr>
            <w:tcW w:w="8908" w:type="dxa"/>
          </w:tcPr>
          <w:p w14:paraId="5E38FF7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Речь. Речевое общение</w:t>
            </w:r>
          </w:p>
        </w:tc>
      </w:tr>
      <w:tr w:rsidR="003218E9" w:rsidRPr="003069AA" w14:paraId="4F8FF63F" w14:textId="77777777" w:rsidTr="00622ACC">
        <w:tc>
          <w:tcPr>
            <w:tcW w:w="1077" w:type="dxa"/>
          </w:tcPr>
          <w:p w14:paraId="57A49AF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3.1</w:t>
            </w:r>
          </w:p>
        </w:tc>
        <w:tc>
          <w:tcPr>
            <w:tcW w:w="8908" w:type="dxa"/>
          </w:tcPr>
          <w:p w14:paraId="60DB13B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Речь как деятельность. Виды речевой деятельности</w:t>
            </w:r>
          </w:p>
        </w:tc>
      </w:tr>
      <w:tr w:rsidR="003218E9" w:rsidRPr="003069AA" w14:paraId="41E1E92B" w14:textId="77777777" w:rsidTr="00622ACC">
        <w:tc>
          <w:tcPr>
            <w:tcW w:w="1077" w:type="dxa"/>
          </w:tcPr>
          <w:p w14:paraId="60E6B38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3.2</w:t>
            </w:r>
          </w:p>
        </w:tc>
        <w:tc>
          <w:tcPr>
            <w:tcW w:w="8908" w:type="dxa"/>
          </w:tcPr>
          <w:p w14:paraId="0D81A69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3218E9" w:rsidRPr="003069AA" w14:paraId="18C063BB" w14:textId="77777777" w:rsidTr="00622ACC">
        <w:tc>
          <w:tcPr>
            <w:tcW w:w="1077" w:type="dxa"/>
          </w:tcPr>
          <w:p w14:paraId="12BAF46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3.3</w:t>
            </w:r>
          </w:p>
        </w:tc>
        <w:tc>
          <w:tcPr>
            <w:tcW w:w="8908" w:type="dxa"/>
          </w:tcPr>
          <w:p w14:paraId="294009B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3218E9" w:rsidRPr="003069AA" w14:paraId="60631449" w14:textId="77777777" w:rsidTr="00622ACC">
        <w:tc>
          <w:tcPr>
            <w:tcW w:w="1077" w:type="dxa"/>
          </w:tcPr>
          <w:p w14:paraId="27BEB8A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3.4</w:t>
            </w:r>
          </w:p>
        </w:tc>
        <w:tc>
          <w:tcPr>
            <w:tcW w:w="8908" w:type="dxa"/>
          </w:tcPr>
          <w:p w14:paraId="5ABEAF9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r w:rsidR="003218E9" w:rsidRPr="003069AA" w14:paraId="5EC121EB" w14:textId="77777777" w:rsidTr="00622ACC">
        <w:tc>
          <w:tcPr>
            <w:tcW w:w="1077" w:type="dxa"/>
          </w:tcPr>
          <w:p w14:paraId="540E2BF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w:t>
            </w:r>
          </w:p>
        </w:tc>
        <w:tc>
          <w:tcPr>
            <w:tcW w:w="8908" w:type="dxa"/>
          </w:tcPr>
          <w:p w14:paraId="3EB91E0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Текст. Информационно-смысловая переработка текста</w:t>
            </w:r>
          </w:p>
        </w:tc>
      </w:tr>
      <w:tr w:rsidR="003218E9" w:rsidRPr="003069AA" w14:paraId="553C0C38" w14:textId="77777777" w:rsidTr="00622ACC">
        <w:tc>
          <w:tcPr>
            <w:tcW w:w="1077" w:type="dxa"/>
          </w:tcPr>
          <w:p w14:paraId="323F237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4.1</w:t>
            </w:r>
          </w:p>
        </w:tc>
        <w:tc>
          <w:tcPr>
            <w:tcW w:w="8908" w:type="dxa"/>
          </w:tcPr>
          <w:p w14:paraId="3B415A9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Текст, его основные признаки</w:t>
            </w:r>
          </w:p>
        </w:tc>
      </w:tr>
      <w:tr w:rsidR="003218E9" w:rsidRPr="003069AA" w14:paraId="6051FE80" w14:textId="77777777" w:rsidTr="00622ACC">
        <w:tc>
          <w:tcPr>
            <w:tcW w:w="1077" w:type="dxa"/>
          </w:tcPr>
          <w:p w14:paraId="7BADAC3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4.2</w:t>
            </w:r>
          </w:p>
        </w:tc>
        <w:tc>
          <w:tcPr>
            <w:tcW w:w="8908" w:type="dxa"/>
          </w:tcPr>
          <w:p w14:paraId="50B58F9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Логико-смысловые отношения между предложениями в тексте</w:t>
            </w:r>
          </w:p>
        </w:tc>
      </w:tr>
      <w:tr w:rsidR="003218E9" w:rsidRPr="003069AA" w14:paraId="40D1832C" w14:textId="77777777" w:rsidTr="00622ACC">
        <w:tc>
          <w:tcPr>
            <w:tcW w:w="1077" w:type="dxa"/>
          </w:tcPr>
          <w:p w14:paraId="449D574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4.3</w:t>
            </w:r>
          </w:p>
        </w:tc>
        <w:tc>
          <w:tcPr>
            <w:tcW w:w="8908" w:type="dxa"/>
          </w:tcPr>
          <w:p w14:paraId="632941E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Информативность текста. Виды информации в тексте</w:t>
            </w:r>
          </w:p>
        </w:tc>
      </w:tr>
      <w:tr w:rsidR="003218E9" w:rsidRPr="003069AA" w14:paraId="66307969" w14:textId="77777777" w:rsidTr="00622ACC">
        <w:tc>
          <w:tcPr>
            <w:tcW w:w="1077" w:type="dxa"/>
          </w:tcPr>
          <w:p w14:paraId="40A2036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4.4</w:t>
            </w:r>
          </w:p>
        </w:tc>
        <w:tc>
          <w:tcPr>
            <w:tcW w:w="8908" w:type="dxa"/>
          </w:tcPr>
          <w:p w14:paraId="226A61A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3218E9" w:rsidRPr="003069AA" w14:paraId="67804327" w14:textId="77777777" w:rsidTr="00622ACC">
        <w:tc>
          <w:tcPr>
            <w:tcW w:w="1077" w:type="dxa"/>
          </w:tcPr>
          <w:p w14:paraId="6CAEB11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4.5</w:t>
            </w:r>
          </w:p>
        </w:tc>
        <w:tc>
          <w:tcPr>
            <w:tcW w:w="8908" w:type="dxa"/>
          </w:tcPr>
          <w:p w14:paraId="04CDD56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План. Тезисы. Конспект. Реферат. Аннотация. Отзыв. Рецензия</w:t>
            </w:r>
          </w:p>
        </w:tc>
      </w:tr>
    </w:tbl>
    <w:p w14:paraId="3E9D299A" w14:textId="77777777" w:rsidR="003218E9" w:rsidRPr="003069AA"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p w14:paraId="2E51CB25" w14:textId="77777777" w:rsidR="003218E9" w:rsidRPr="003069AA" w:rsidRDefault="003218E9" w:rsidP="003218E9">
      <w:pPr>
        <w:widowControl w:val="0"/>
        <w:autoSpaceDE w:val="0"/>
        <w:autoSpaceDN w:val="0"/>
        <w:adjustRightInd w:val="0"/>
        <w:spacing w:after="0" w:line="276" w:lineRule="auto"/>
        <w:jc w:val="center"/>
        <w:rPr>
          <w:rFonts w:ascii="Times New Roman" w:hAnsi="Times New Roman"/>
          <w:sz w:val="28"/>
          <w:szCs w:val="28"/>
        </w:rPr>
      </w:pPr>
      <w:r w:rsidRPr="003069AA">
        <w:rPr>
          <w:rFonts w:ascii="Times New Roman" w:hAnsi="Times New Roman"/>
          <w:sz w:val="28"/>
          <w:szCs w:val="28"/>
        </w:rPr>
        <w:t>Проверяемые требования к результатам освоения основной</w:t>
      </w:r>
    </w:p>
    <w:p w14:paraId="12EB07E3" w14:textId="77777777" w:rsidR="003218E9" w:rsidRPr="003069AA" w:rsidRDefault="003218E9" w:rsidP="003218E9">
      <w:pPr>
        <w:widowControl w:val="0"/>
        <w:autoSpaceDE w:val="0"/>
        <w:autoSpaceDN w:val="0"/>
        <w:adjustRightInd w:val="0"/>
        <w:spacing w:after="0" w:line="276" w:lineRule="auto"/>
        <w:jc w:val="center"/>
        <w:rPr>
          <w:rFonts w:ascii="Times New Roman" w:hAnsi="Times New Roman"/>
          <w:sz w:val="28"/>
          <w:szCs w:val="28"/>
        </w:rPr>
      </w:pPr>
      <w:r w:rsidRPr="003069AA">
        <w:rPr>
          <w:rFonts w:ascii="Times New Roman" w:hAnsi="Times New Roman"/>
          <w:sz w:val="28"/>
          <w:szCs w:val="28"/>
        </w:rPr>
        <w:t>образовательной программы (11 класс)</w:t>
      </w:r>
    </w:p>
    <w:p w14:paraId="5D9A40D7" w14:textId="77777777" w:rsidR="003218E9" w:rsidRPr="003069AA"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3218E9" w:rsidRPr="003069AA" w14:paraId="4AC70CA2" w14:textId="77777777" w:rsidTr="00622ACC">
        <w:tc>
          <w:tcPr>
            <w:tcW w:w="1701" w:type="dxa"/>
          </w:tcPr>
          <w:p w14:paraId="01B66CD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Код проверяемого результата</w:t>
            </w:r>
          </w:p>
        </w:tc>
        <w:tc>
          <w:tcPr>
            <w:tcW w:w="8284" w:type="dxa"/>
          </w:tcPr>
          <w:p w14:paraId="4E7A742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Проверяемые предметные результаты освоения основной образовательной программы среднего общего образования</w:t>
            </w:r>
          </w:p>
        </w:tc>
      </w:tr>
      <w:tr w:rsidR="003218E9" w:rsidRPr="003069AA" w14:paraId="41A859E4" w14:textId="77777777" w:rsidTr="00622ACC">
        <w:tc>
          <w:tcPr>
            <w:tcW w:w="1701" w:type="dxa"/>
          </w:tcPr>
          <w:p w14:paraId="513C751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w:t>
            </w:r>
          </w:p>
        </w:tc>
        <w:tc>
          <w:tcPr>
            <w:tcW w:w="8284" w:type="dxa"/>
          </w:tcPr>
          <w:p w14:paraId="1766110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Общие сведения о языке</w:t>
            </w:r>
          </w:p>
        </w:tc>
      </w:tr>
      <w:tr w:rsidR="003218E9" w:rsidRPr="003069AA" w14:paraId="1EE2FB78" w14:textId="77777777" w:rsidTr="00622ACC">
        <w:tc>
          <w:tcPr>
            <w:tcW w:w="1701" w:type="dxa"/>
          </w:tcPr>
          <w:p w14:paraId="728D4E9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1.1</w:t>
            </w:r>
          </w:p>
        </w:tc>
        <w:tc>
          <w:tcPr>
            <w:tcW w:w="8284" w:type="dxa"/>
          </w:tcPr>
          <w:p w14:paraId="320C59E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Иметь представление об экологии языка, о проблемах речевой культуры в современном обществе</w:t>
            </w:r>
          </w:p>
        </w:tc>
      </w:tr>
      <w:tr w:rsidR="003218E9" w:rsidRPr="003069AA" w14:paraId="40C57E91" w14:textId="77777777" w:rsidTr="00622ACC">
        <w:tc>
          <w:tcPr>
            <w:tcW w:w="1701" w:type="dxa"/>
          </w:tcPr>
          <w:p w14:paraId="04D5F5A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1.2</w:t>
            </w:r>
          </w:p>
        </w:tc>
        <w:tc>
          <w:tcPr>
            <w:tcW w:w="8284" w:type="dxa"/>
          </w:tcPr>
          <w:p w14:paraId="1F3EA17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другие</w:t>
            </w:r>
          </w:p>
        </w:tc>
      </w:tr>
      <w:tr w:rsidR="003218E9" w:rsidRPr="003069AA" w14:paraId="7E801758" w14:textId="77777777" w:rsidTr="00622ACC">
        <w:tc>
          <w:tcPr>
            <w:tcW w:w="1701" w:type="dxa"/>
          </w:tcPr>
          <w:p w14:paraId="739551D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w:t>
            </w:r>
          </w:p>
        </w:tc>
        <w:tc>
          <w:tcPr>
            <w:tcW w:w="8284" w:type="dxa"/>
          </w:tcPr>
          <w:p w14:paraId="4270DAA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 и речь. Культура речи</w:t>
            </w:r>
          </w:p>
        </w:tc>
      </w:tr>
      <w:tr w:rsidR="003218E9" w:rsidRPr="003069AA" w14:paraId="4F19C035" w14:textId="77777777" w:rsidTr="00622ACC">
        <w:tc>
          <w:tcPr>
            <w:tcW w:w="1701" w:type="dxa"/>
          </w:tcPr>
          <w:p w14:paraId="130C886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w:t>
            </w:r>
          </w:p>
        </w:tc>
        <w:tc>
          <w:tcPr>
            <w:tcW w:w="8284" w:type="dxa"/>
          </w:tcPr>
          <w:p w14:paraId="62D98D9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Синтаксис. Синтаксические нормы</w:t>
            </w:r>
          </w:p>
        </w:tc>
      </w:tr>
      <w:tr w:rsidR="003218E9" w:rsidRPr="003069AA" w14:paraId="108F1FF1" w14:textId="77777777" w:rsidTr="00622ACC">
        <w:tc>
          <w:tcPr>
            <w:tcW w:w="1701" w:type="dxa"/>
          </w:tcPr>
          <w:p w14:paraId="29EF8FB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2.1.1</w:t>
            </w:r>
          </w:p>
        </w:tc>
        <w:tc>
          <w:tcPr>
            <w:tcW w:w="8284" w:type="dxa"/>
          </w:tcPr>
          <w:p w14:paraId="666A215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Выполнять синтаксический анализ словосочетания, простого и сложного предложения</w:t>
            </w:r>
          </w:p>
        </w:tc>
      </w:tr>
      <w:tr w:rsidR="003218E9" w:rsidRPr="003069AA" w14:paraId="45598E6C" w14:textId="77777777" w:rsidTr="00622ACC">
        <w:tc>
          <w:tcPr>
            <w:tcW w:w="1701" w:type="dxa"/>
          </w:tcPr>
          <w:p w14:paraId="5DC91FA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2.1.2</w:t>
            </w:r>
          </w:p>
        </w:tc>
        <w:tc>
          <w:tcPr>
            <w:tcW w:w="8284" w:type="dxa"/>
          </w:tcPr>
          <w:p w14:paraId="07CFAE2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Определять изобразительно-выразительные средства синтаксиса русского языка (в рамках изученного)</w:t>
            </w:r>
          </w:p>
        </w:tc>
      </w:tr>
      <w:tr w:rsidR="003218E9" w:rsidRPr="003069AA" w14:paraId="14E525FD" w14:textId="77777777" w:rsidTr="00622ACC">
        <w:tc>
          <w:tcPr>
            <w:tcW w:w="1701" w:type="dxa"/>
          </w:tcPr>
          <w:p w14:paraId="17B9A72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2.1.3</w:t>
            </w:r>
          </w:p>
        </w:tc>
        <w:tc>
          <w:tcPr>
            <w:tcW w:w="8284" w:type="dxa"/>
          </w:tcPr>
          <w:p w14:paraId="484EDF9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 соблюдать синтаксические нормы</w:t>
            </w:r>
          </w:p>
        </w:tc>
      </w:tr>
      <w:tr w:rsidR="003218E9" w:rsidRPr="003069AA" w14:paraId="2214677E" w14:textId="77777777" w:rsidTr="00622ACC">
        <w:tc>
          <w:tcPr>
            <w:tcW w:w="1701" w:type="dxa"/>
          </w:tcPr>
          <w:p w14:paraId="35EF04D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2.1.4</w:t>
            </w:r>
          </w:p>
        </w:tc>
        <w:tc>
          <w:tcPr>
            <w:tcW w:w="8284" w:type="dxa"/>
          </w:tcPr>
          <w:p w14:paraId="2D9AAE1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Использовать словари грамматических трудностей, справочники</w:t>
            </w:r>
          </w:p>
        </w:tc>
      </w:tr>
      <w:tr w:rsidR="003218E9" w:rsidRPr="003069AA" w14:paraId="59CBC98A" w14:textId="77777777" w:rsidTr="00622ACC">
        <w:tc>
          <w:tcPr>
            <w:tcW w:w="1701" w:type="dxa"/>
          </w:tcPr>
          <w:p w14:paraId="03D311C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w:t>
            </w:r>
          </w:p>
        </w:tc>
        <w:tc>
          <w:tcPr>
            <w:tcW w:w="8284" w:type="dxa"/>
          </w:tcPr>
          <w:p w14:paraId="535E0AA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Пунктуация. Основные правила пунктуации</w:t>
            </w:r>
          </w:p>
        </w:tc>
      </w:tr>
      <w:tr w:rsidR="003218E9" w:rsidRPr="003069AA" w14:paraId="74DB586F" w14:textId="77777777" w:rsidTr="00622ACC">
        <w:tc>
          <w:tcPr>
            <w:tcW w:w="1701" w:type="dxa"/>
          </w:tcPr>
          <w:p w14:paraId="79FF8C4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2.2.1</w:t>
            </w:r>
          </w:p>
        </w:tc>
        <w:tc>
          <w:tcPr>
            <w:tcW w:w="8284" w:type="dxa"/>
          </w:tcPr>
          <w:p w14:paraId="5BB61F4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Иметь представление о принципах и разделах русской пунктуации; выполнять пунктуационный анализ предложения</w:t>
            </w:r>
          </w:p>
        </w:tc>
      </w:tr>
      <w:tr w:rsidR="003218E9" w:rsidRPr="003069AA" w14:paraId="7C6A4991" w14:textId="77777777" w:rsidTr="00622ACC">
        <w:tc>
          <w:tcPr>
            <w:tcW w:w="1701" w:type="dxa"/>
          </w:tcPr>
          <w:p w14:paraId="1DDC928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2.2.2</w:t>
            </w:r>
          </w:p>
        </w:tc>
        <w:tc>
          <w:tcPr>
            <w:tcW w:w="8284" w:type="dxa"/>
          </w:tcPr>
          <w:p w14:paraId="31ED6C8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 соблюдать правила пунктуации</w:t>
            </w:r>
          </w:p>
        </w:tc>
      </w:tr>
      <w:tr w:rsidR="003218E9" w:rsidRPr="003069AA" w14:paraId="101910DF" w14:textId="77777777" w:rsidTr="00622ACC">
        <w:tc>
          <w:tcPr>
            <w:tcW w:w="1701" w:type="dxa"/>
          </w:tcPr>
          <w:p w14:paraId="1495328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2.2.3</w:t>
            </w:r>
          </w:p>
        </w:tc>
        <w:tc>
          <w:tcPr>
            <w:tcW w:w="8284" w:type="dxa"/>
          </w:tcPr>
          <w:p w14:paraId="3AC0C38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Использовать справочники по пунктуации</w:t>
            </w:r>
          </w:p>
        </w:tc>
      </w:tr>
      <w:tr w:rsidR="003218E9" w:rsidRPr="003069AA" w14:paraId="41E5A654" w14:textId="77777777" w:rsidTr="00622ACC">
        <w:tc>
          <w:tcPr>
            <w:tcW w:w="1701" w:type="dxa"/>
          </w:tcPr>
          <w:p w14:paraId="2CA8E8C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w:t>
            </w:r>
          </w:p>
        </w:tc>
        <w:tc>
          <w:tcPr>
            <w:tcW w:w="8284" w:type="dxa"/>
          </w:tcPr>
          <w:p w14:paraId="66F78CE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Функциональная стилистика. Культура речи</w:t>
            </w:r>
          </w:p>
        </w:tc>
      </w:tr>
      <w:tr w:rsidR="003218E9" w:rsidRPr="003069AA" w14:paraId="1C7EADD7" w14:textId="77777777" w:rsidTr="00622ACC">
        <w:tc>
          <w:tcPr>
            <w:tcW w:w="1701" w:type="dxa"/>
          </w:tcPr>
          <w:p w14:paraId="222ABCA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3.1</w:t>
            </w:r>
          </w:p>
        </w:tc>
        <w:tc>
          <w:tcPr>
            <w:tcW w:w="8284" w:type="dxa"/>
          </w:tcPr>
          <w:p w14:paraId="5C935DB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Иметь представление о функциональной стилистике как разделе лингвистики; 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tc>
      </w:tr>
      <w:tr w:rsidR="003218E9" w:rsidRPr="003069AA" w14:paraId="5E630067" w14:textId="77777777" w:rsidTr="00622ACC">
        <w:tc>
          <w:tcPr>
            <w:tcW w:w="1701" w:type="dxa"/>
          </w:tcPr>
          <w:p w14:paraId="42DFD6B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3.2</w:t>
            </w:r>
          </w:p>
        </w:tc>
        <w:tc>
          <w:tcPr>
            <w:tcW w:w="8284" w:type="dxa"/>
          </w:tcPr>
          <w:p w14:paraId="203CFA8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tc>
      </w:tr>
      <w:tr w:rsidR="003218E9" w:rsidRPr="003069AA" w14:paraId="7DD39E4D" w14:textId="77777777" w:rsidTr="00622ACC">
        <w:tc>
          <w:tcPr>
            <w:tcW w:w="1701" w:type="dxa"/>
          </w:tcPr>
          <w:p w14:paraId="17134B9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3.3</w:t>
            </w:r>
          </w:p>
        </w:tc>
        <w:tc>
          <w:tcPr>
            <w:tcW w:w="8284" w:type="dxa"/>
          </w:tcPr>
          <w:p w14:paraId="5A4756A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(объем сочинения - не менее 150 слов)</w:t>
            </w:r>
          </w:p>
        </w:tc>
      </w:tr>
      <w:tr w:rsidR="003218E9" w:rsidRPr="003069AA" w14:paraId="35443914" w14:textId="77777777" w:rsidTr="00622ACC">
        <w:tc>
          <w:tcPr>
            <w:tcW w:w="1701" w:type="dxa"/>
          </w:tcPr>
          <w:p w14:paraId="3A6CF02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3.4</w:t>
            </w:r>
          </w:p>
        </w:tc>
        <w:tc>
          <w:tcPr>
            <w:tcW w:w="8284" w:type="dxa"/>
          </w:tcPr>
          <w:p w14:paraId="0046C01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Применять знания о функциональных разновидностях языка в речевой практике</w:t>
            </w:r>
          </w:p>
        </w:tc>
      </w:tr>
    </w:tbl>
    <w:p w14:paraId="154E7E60" w14:textId="77777777" w:rsidR="003218E9" w:rsidRPr="003069AA"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p w14:paraId="28F61934" w14:textId="45B93606" w:rsidR="003218E9" w:rsidRPr="005273D0" w:rsidRDefault="003218E9" w:rsidP="005273D0">
      <w:pPr>
        <w:widowControl w:val="0"/>
        <w:autoSpaceDE w:val="0"/>
        <w:autoSpaceDN w:val="0"/>
        <w:adjustRightInd w:val="0"/>
        <w:spacing w:after="0" w:line="276" w:lineRule="auto"/>
        <w:jc w:val="center"/>
        <w:rPr>
          <w:rFonts w:ascii="Times New Roman" w:hAnsi="Times New Roman"/>
          <w:sz w:val="28"/>
          <w:szCs w:val="28"/>
        </w:rPr>
      </w:pPr>
      <w:r w:rsidRPr="003069AA">
        <w:rPr>
          <w:rFonts w:ascii="Times New Roman" w:hAnsi="Times New Roman"/>
          <w:sz w:val="28"/>
          <w:szCs w:val="28"/>
        </w:rPr>
        <w:t>Проверяемые элементы содержания (11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3218E9" w:rsidRPr="003069AA" w14:paraId="3BD06663" w14:textId="77777777" w:rsidTr="00622ACC">
        <w:tc>
          <w:tcPr>
            <w:tcW w:w="1077" w:type="dxa"/>
          </w:tcPr>
          <w:p w14:paraId="0431BAA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Код</w:t>
            </w:r>
          </w:p>
        </w:tc>
        <w:tc>
          <w:tcPr>
            <w:tcW w:w="8908" w:type="dxa"/>
          </w:tcPr>
          <w:p w14:paraId="02D18B0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Проверяемый элемент содержания</w:t>
            </w:r>
          </w:p>
        </w:tc>
      </w:tr>
      <w:tr w:rsidR="003218E9" w:rsidRPr="003069AA" w14:paraId="6421D64C" w14:textId="77777777" w:rsidTr="00622ACC">
        <w:tc>
          <w:tcPr>
            <w:tcW w:w="1077" w:type="dxa"/>
          </w:tcPr>
          <w:p w14:paraId="44F4B6B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w:t>
            </w:r>
          </w:p>
        </w:tc>
        <w:tc>
          <w:tcPr>
            <w:tcW w:w="8908" w:type="dxa"/>
          </w:tcPr>
          <w:p w14:paraId="7B115CC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Общие сведения о языке</w:t>
            </w:r>
          </w:p>
        </w:tc>
      </w:tr>
      <w:tr w:rsidR="003218E9" w:rsidRPr="003069AA" w14:paraId="428CD0C7" w14:textId="77777777" w:rsidTr="00622ACC">
        <w:tc>
          <w:tcPr>
            <w:tcW w:w="1077" w:type="dxa"/>
          </w:tcPr>
          <w:p w14:paraId="012719E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1.1</w:t>
            </w:r>
          </w:p>
        </w:tc>
        <w:tc>
          <w:tcPr>
            <w:tcW w:w="8908" w:type="dxa"/>
          </w:tcPr>
          <w:p w14:paraId="541847F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Культура речи в экологическом аспекте. Экология как наука, экология языка</w:t>
            </w:r>
          </w:p>
        </w:tc>
      </w:tr>
      <w:tr w:rsidR="003218E9" w:rsidRPr="003069AA" w14:paraId="648897C1" w14:textId="77777777" w:rsidTr="00622ACC">
        <w:tc>
          <w:tcPr>
            <w:tcW w:w="1077" w:type="dxa"/>
          </w:tcPr>
          <w:p w14:paraId="2F323AA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1.2</w:t>
            </w:r>
          </w:p>
        </w:tc>
        <w:tc>
          <w:tcPr>
            <w:tcW w:w="8908" w:type="dxa"/>
          </w:tcPr>
          <w:p w14:paraId="3500389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w:t>
            </w:r>
          </w:p>
        </w:tc>
      </w:tr>
      <w:tr w:rsidR="003218E9" w:rsidRPr="003069AA" w14:paraId="4C255E5A" w14:textId="77777777" w:rsidTr="00622ACC">
        <w:tc>
          <w:tcPr>
            <w:tcW w:w="1077" w:type="dxa"/>
          </w:tcPr>
          <w:p w14:paraId="6732B43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w:t>
            </w:r>
          </w:p>
        </w:tc>
        <w:tc>
          <w:tcPr>
            <w:tcW w:w="8908" w:type="dxa"/>
          </w:tcPr>
          <w:p w14:paraId="1F38411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 и речь. Культура речи</w:t>
            </w:r>
          </w:p>
        </w:tc>
      </w:tr>
      <w:tr w:rsidR="003218E9" w:rsidRPr="003069AA" w14:paraId="1DEF51DA" w14:textId="77777777" w:rsidTr="00622ACC">
        <w:tc>
          <w:tcPr>
            <w:tcW w:w="1077" w:type="dxa"/>
          </w:tcPr>
          <w:p w14:paraId="50A1847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w:t>
            </w:r>
          </w:p>
        </w:tc>
        <w:tc>
          <w:tcPr>
            <w:tcW w:w="8908" w:type="dxa"/>
          </w:tcPr>
          <w:p w14:paraId="5F6417B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Синтаксис. Синтаксические нормы</w:t>
            </w:r>
          </w:p>
        </w:tc>
      </w:tr>
      <w:tr w:rsidR="003218E9" w:rsidRPr="003069AA" w14:paraId="02C68FED" w14:textId="77777777" w:rsidTr="00622ACC">
        <w:tc>
          <w:tcPr>
            <w:tcW w:w="1077" w:type="dxa"/>
          </w:tcPr>
          <w:p w14:paraId="0123E7C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2.1.1</w:t>
            </w:r>
          </w:p>
        </w:tc>
        <w:tc>
          <w:tcPr>
            <w:tcW w:w="8908" w:type="dxa"/>
          </w:tcPr>
          <w:p w14:paraId="597F46A8"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Синтаксис как раздел лингвистики</w:t>
            </w:r>
          </w:p>
        </w:tc>
      </w:tr>
      <w:tr w:rsidR="003218E9" w:rsidRPr="003069AA" w14:paraId="45DB356E" w14:textId="77777777" w:rsidTr="00622ACC">
        <w:tc>
          <w:tcPr>
            <w:tcW w:w="1077" w:type="dxa"/>
          </w:tcPr>
          <w:p w14:paraId="168C1D7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2.1.2</w:t>
            </w:r>
          </w:p>
        </w:tc>
        <w:tc>
          <w:tcPr>
            <w:tcW w:w="8908" w:type="dxa"/>
          </w:tcPr>
          <w:p w14:paraId="185311B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Синтаксический анализ словосочетания и предложения</w:t>
            </w:r>
          </w:p>
        </w:tc>
      </w:tr>
      <w:tr w:rsidR="003218E9" w:rsidRPr="003069AA" w14:paraId="65E9C4B7" w14:textId="77777777" w:rsidTr="00622ACC">
        <w:tc>
          <w:tcPr>
            <w:tcW w:w="1077" w:type="dxa"/>
          </w:tcPr>
          <w:p w14:paraId="059D8D4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2.1.3</w:t>
            </w:r>
          </w:p>
        </w:tc>
        <w:tc>
          <w:tcPr>
            <w:tcW w:w="8908" w:type="dxa"/>
          </w:tcPr>
          <w:p w14:paraId="0841F89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3218E9" w:rsidRPr="003069AA" w14:paraId="6C99EBAB" w14:textId="77777777" w:rsidTr="00622ACC">
        <w:tc>
          <w:tcPr>
            <w:tcW w:w="1077" w:type="dxa"/>
          </w:tcPr>
          <w:p w14:paraId="542C8BD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2.1.4</w:t>
            </w:r>
          </w:p>
        </w:tc>
        <w:tc>
          <w:tcPr>
            <w:tcW w:w="8908" w:type="dxa"/>
          </w:tcPr>
          <w:p w14:paraId="4BFE0F3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Синтаксические нормы</w:t>
            </w:r>
          </w:p>
        </w:tc>
      </w:tr>
      <w:tr w:rsidR="003218E9" w:rsidRPr="003069AA" w14:paraId="179852C5" w14:textId="77777777" w:rsidTr="00622ACC">
        <w:tc>
          <w:tcPr>
            <w:tcW w:w="1077" w:type="dxa"/>
          </w:tcPr>
          <w:p w14:paraId="67F2FEA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2.1.5</w:t>
            </w:r>
          </w:p>
        </w:tc>
        <w:tc>
          <w:tcPr>
            <w:tcW w:w="8908" w:type="dxa"/>
          </w:tcPr>
          <w:p w14:paraId="7020062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Порядок слов в предложении</w:t>
            </w:r>
          </w:p>
        </w:tc>
      </w:tr>
      <w:tr w:rsidR="003218E9" w:rsidRPr="003069AA" w14:paraId="08737136" w14:textId="77777777" w:rsidTr="00622ACC">
        <w:tc>
          <w:tcPr>
            <w:tcW w:w="1077" w:type="dxa"/>
          </w:tcPr>
          <w:p w14:paraId="49AC125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2.1.6</w:t>
            </w:r>
          </w:p>
        </w:tc>
        <w:tc>
          <w:tcPr>
            <w:tcW w:w="8908" w:type="dxa"/>
          </w:tcPr>
          <w:p w14:paraId="6947F44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 xml:space="preserve">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w:t>
            </w:r>
            <w:r w:rsidRPr="003069AA">
              <w:rPr>
                <w:rFonts w:ascii="Times New Roman" w:hAnsi="Times New Roman"/>
                <w:sz w:val="24"/>
                <w:szCs w:val="24"/>
              </w:rPr>
              <w:lastRenderedPageBreak/>
              <w:t>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3218E9" w:rsidRPr="003069AA" w14:paraId="71CE2B19" w14:textId="77777777" w:rsidTr="00622ACC">
        <w:tc>
          <w:tcPr>
            <w:tcW w:w="1077" w:type="dxa"/>
          </w:tcPr>
          <w:p w14:paraId="4FCACC2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2.1.7</w:t>
            </w:r>
          </w:p>
        </w:tc>
        <w:tc>
          <w:tcPr>
            <w:tcW w:w="8908" w:type="dxa"/>
          </w:tcPr>
          <w:p w14:paraId="3207D6F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управления: правильный выбор падежной или предложно-падежной формы управляемого слова</w:t>
            </w:r>
          </w:p>
        </w:tc>
      </w:tr>
      <w:tr w:rsidR="003218E9" w:rsidRPr="003069AA" w14:paraId="33A6F4F9" w14:textId="77777777" w:rsidTr="00622ACC">
        <w:tc>
          <w:tcPr>
            <w:tcW w:w="1077" w:type="dxa"/>
          </w:tcPr>
          <w:p w14:paraId="0D5863D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2.1.8</w:t>
            </w:r>
          </w:p>
        </w:tc>
        <w:tc>
          <w:tcPr>
            <w:tcW w:w="8908" w:type="dxa"/>
          </w:tcPr>
          <w:p w14:paraId="12FA9EB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однородных членов предложения</w:t>
            </w:r>
          </w:p>
        </w:tc>
      </w:tr>
      <w:tr w:rsidR="003218E9" w:rsidRPr="003069AA" w14:paraId="30370909" w14:textId="77777777" w:rsidTr="00622ACC">
        <w:tc>
          <w:tcPr>
            <w:tcW w:w="1077" w:type="dxa"/>
          </w:tcPr>
          <w:p w14:paraId="2710B3EC"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2.1.9</w:t>
            </w:r>
          </w:p>
        </w:tc>
        <w:tc>
          <w:tcPr>
            <w:tcW w:w="8908" w:type="dxa"/>
          </w:tcPr>
          <w:p w14:paraId="46D338C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причастных и деепричастных оборотов</w:t>
            </w:r>
          </w:p>
        </w:tc>
      </w:tr>
      <w:tr w:rsidR="003218E9" w:rsidRPr="003069AA" w14:paraId="5676C24C" w14:textId="77777777" w:rsidTr="00622ACC">
        <w:tc>
          <w:tcPr>
            <w:tcW w:w="1077" w:type="dxa"/>
          </w:tcPr>
          <w:p w14:paraId="4A625BB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2.1.10</w:t>
            </w:r>
          </w:p>
        </w:tc>
        <w:tc>
          <w:tcPr>
            <w:tcW w:w="8908" w:type="dxa"/>
          </w:tcPr>
          <w:p w14:paraId="3A652CD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построения сложных предложений</w:t>
            </w:r>
          </w:p>
        </w:tc>
      </w:tr>
      <w:tr w:rsidR="003218E9" w:rsidRPr="003069AA" w14:paraId="1A5CA963" w14:textId="77777777" w:rsidTr="00622ACC">
        <w:tc>
          <w:tcPr>
            <w:tcW w:w="1077" w:type="dxa"/>
          </w:tcPr>
          <w:p w14:paraId="2508B74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w:t>
            </w:r>
          </w:p>
        </w:tc>
        <w:tc>
          <w:tcPr>
            <w:tcW w:w="8908" w:type="dxa"/>
          </w:tcPr>
          <w:p w14:paraId="5A6CC8B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Пунктуация. Основные правила пунктуации</w:t>
            </w:r>
          </w:p>
        </w:tc>
      </w:tr>
      <w:tr w:rsidR="003218E9" w:rsidRPr="003069AA" w14:paraId="5F83B8BB" w14:textId="77777777" w:rsidTr="00622ACC">
        <w:tc>
          <w:tcPr>
            <w:tcW w:w="1077" w:type="dxa"/>
          </w:tcPr>
          <w:p w14:paraId="6FDB087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2.2.1</w:t>
            </w:r>
          </w:p>
        </w:tc>
        <w:tc>
          <w:tcPr>
            <w:tcW w:w="8908" w:type="dxa"/>
          </w:tcPr>
          <w:p w14:paraId="40DFA9D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Пунктуация как раздел лингвистики</w:t>
            </w:r>
          </w:p>
        </w:tc>
      </w:tr>
      <w:tr w:rsidR="003218E9" w:rsidRPr="003069AA" w14:paraId="19DCB05C" w14:textId="77777777" w:rsidTr="00622ACC">
        <w:tc>
          <w:tcPr>
            <w:tcW w:w="1077" w:type="dxa"/>
          </w:tcPr>
          <w:p w14:paraId="5B52C20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2.2.2</w:t>
            </w:r>
          </w:p>
        </w:tc>
        <w:tc>
          <w:tcPr>
            <w:tcW w:w="8908" w:type="dxa"/>
          </w:tcPr>
          <w:p w14:paraId="10EAC6E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Пунктуационный анализ предложения</w:t>
            </w:r>
          </w:p>
        </w:tc>
      </w:tr>
      <w:tr w:rsidR="003218E9" w:rsidRPr="003069AA" w14:paraId="15334D7F" w14:textId="77777777" w:rsidTr="00622ACC">
        <w:tc>
          <w:tcPr>
            <w:tcW w:w="1077" w:type="dxa"/>
          </w:tcPr>
          <w:p w14:paraId="42666E3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2.2.3</w:t>
            </w:r>
          </w:p>
        </w:tc>
        <w:tc>
          <w:tcPr>
            <w:tcW w:w="8908" w:type="dxa"/>
          </w:tcPr>
          <w:p w14:paraId="6EA042E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Разделы русской пунктуации и система правил, включенных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w:t>
            </w:r>
          </w:p>
        </w:tc>
      </w:tr>
      <w:tr w:rsidR="003218E9" w:rsidRPr="003069AA" w14:paraId="7DF2CC4A" w14:textId="77777777" w:rsidTr="00622ACC">
        <w:tc>
          <w:tcPr>
            <w:tcW w:w="1077" w:type="dxa"/>
          </w:tcPr>
          <w:p w14:paraId="6C30AFD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2.2.4</w:t>
            </w:r>
          </w:p>
        </w:tc>
        <w:tc>
          <w:tcPr>
            <w:tcW w:w="8908" w:type="dxa"/>
          </w:tcPr>
          <w:p w14:paraId="22D5C4F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Сочетание знаков препинания</w:t>
            </w:r>
          </w:p>
        </w:tc>
      </w:tr>
      <w:tr w:rsidR="003218E9" w:rsidRPr="003069AA" w14:paraId="57DA1C7C" w14:textId="77777777" w:rsidTr="00622ACC">
        <w:tc>
          <w:tcPr>
            <w:tcW w:w="1077" w:type="dxa"/>
          </w:tcPr>
          <w:p w14:paraId="66941D6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2.2.5</w:t>
            </w:r>
          </w:p>
        </w:tc>
        <w:tc>
          <w:tcPr>
            <w:tcW w:w="8908" w:type="dxa"/>
          </w:tcPr>
          <w:p w14:paraId="5B39EA3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и их функции</w:t>
            </w:r>
          </w:p>
        </w:tc>
      </w:tr>
      <w:tr w:rsidR="003218E9" w:rsidRPr="003069AA" w14:paraId="4AD78F26" w14:textId="77777777" w:rsidTr="00622ACC">
        <w:tc>
          <w:tcPr>
            <w:tcW w:w="1077" w:type="dxa"/>
          </w:tcPr>
          <w:p w14:paraId="6583B43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2.2.6</w:t>
            </w:r>
          </w:p>
        </w:tc>
        <w:tc>
          <w:tcPr>
            <w:tcW w:w="8908" w:type="dxa"/>
          </w:tcPr>
          <w:p w14:paraId="08A55C6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между подлежащим и сказуемым</w:t>
            </w:r>
          </w:p>
        </w:tc>
      </w:tr>
      <w:tr w:rsidR="003218E9" w:rsidRPr="003069AA" w14:paraId="7E3F6388" w14:textId="77777777" w:rsidTr="00622ACC">
        <w:tc>
          <w:tcPr>
            <w:tcW w:w="1077" w:type="dxa"/>
          </w:tcPr>
          <w:p w14:paraId="4A9B7E9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2.2.7</w:t>
            </w:r>
          </w:p>
        </w:tc>
        <w:tc>
          <w:tcPr>
            <w:tcW w:w="8908" w:type="dxa"/>
          </w:tcPr>
          <w:p w14:paraId="4A5371B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в предложениях с однородными членами</w:t>
            </w:r>
          </w:p>
        </w:tc>
      </w:tr>
      <w:tr w:rsidR="003218E9" w:rsidRPr="003069AA" w14:paraId="5113FCB9" w14:textId="77777777" w:rsidTr="00622ACC">
        <w:tc>
          <w:tcPr>
            <w:tcW w:w="1077" w:type="dxa"/>
          </w:tcPr>
          <w:p w14:paraId="60DA4C9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2.2.8</w:t>
            </w:r>
          </w:p>
        </w:tc>
        <w:tc>
          <w:tcPr>
            <w:tcW w:w="8908" w:type="dxa"/>
          </w:tcPr>
          <w:p w14:paraId="31BA3F1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при обособлении</w:t>
            </w:r>
          </w:p>
        </w:tc>
      </w:tr>
      <w:tr w:rsidR="003218E9" w:rsidRPr="003069AA" w14:paraId="7D5193C3" w14:textId="77777777" w:rsidTr="00622ACC">
        <w:tc>
          <w:tcPr>
            <w:tcW w:w="1077" w:type="dxa"/>
          </w:tcPr>
          <w:p w14:paraId="06D3201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2.2.9</w:t>
            </w:r>
          </w:p>
        </w:tc>
        <w:tc>
          <w:tcPr>
            <w:tcW w:w="8908" w:type="dxa"/>
          </w:tcPr>
          <w:p w14:paraId="6C831F38"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в предложениях с вводными конструкциями, обращениями, междометиями</w:t>
            </w:r>
          </w:p>
        </w:tc>
      </w:tr>
      <w:tr w:rsidR="003218E9" w:rsidRPr="003069AA" w14:paraId="43A57591" w14:textId="77777777" w:rsidTr="00622ACC">
        <w:tc>
          <w:tcPr>
            <w:tcW w:w="1077" w:type="dxa"/>
          </w:tcPr>
          <w:p w14:paraId="3D9E99C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2.2.10</w:t>
            </w:r>
          </w:p>
        </w:tc>
        <w:tc>
          <w:tcPr>
            <w:tcW w:w="8908" w:type="dxa"/>
          </w:tcPr>
          <w:p w14:paraId="087D229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в сложном предложении</w:t>
            </w:r>
          </w:p>
        </w:tc>
      </w:tr>
      <w:tr w:rsidR="003218E9" w:rsidRPr="003069AA" w14:paraId="3E4B166B" w14:textId="77777777" w:rsidTr="00622ACC">
        <w:tc>
          <w:tcPr>
            <w:tcW w:w="1077" w:type="dxa"/>
          </w:tcPr>
          <w:p w14:paraId="3D9C0CAC"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2.2.11</w:t>
            </w:r>
          </w:p>
        </w:tc>
        <w:tc>
          <w:tcPr>
            <w:tcW w:w="8908" w:type="dxa"/>
          </w:tcPr>
          <w:p w14:paraId="269F09E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в сложном предложении с разными видами связи</w:t>
            </w:r>
          </w:p>
        </w:tc>
      </w:tr>
      <w:tr w:rsidR="003218E9" w:rsidRPr="003069AA" w14:paraId="4B3DF93F" w14:textId="77777777" w:rsidTr="00622ACC">
        <w:tc>
          <w:tcPr>
            <w:tcW w:w="1077" w:type="dxa"/>
          </w:tcPr>
          <w:p w14:paraId="61A7CF4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2.2.12</w:t>
            </w:r>
          </w:p>
        </w:tc>
        <w:tc>
          <w:tcPr>
            <w:tcW w:w="8908" w:type="dxa"/>
          </w:tcPr>
          <w:p w14:paraId="7DC6B5E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при передаче чужой речи</w:t>
            </w:r>
          </w:p>
        </w:tc>
      </w:tr>
      <w:tr w:rsidR="003218E9" w:rsidRPr="003069AA" w14:paraId="1B6DC04C" w14:textId="77777777" w:rsidTr="00622ACC">
        <w:tc>
          <w:tcPr>
            <w:tcW w:w="1077" w:type="dxa"/>
          </w:tcPr>
          <w:p w14:paraId="238FCFE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w:t>
            </w:r>
          </w:p>
        </w:tc>
        <w:tc>
          <w:tcPr>
            <w:tcW w:w="8908" w:type="dxa"/>
          </w:tcPr>
          <w:p w14:paraId="5F27F84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Функциональная стилистика. Культура речи</w:t>
            </w:r>
          </w:p>
        </w:tc>
      </w:tr>
      <w:tr w:rsidR="003218E9" w:rsidRPr="003069AA" w14:paraId="7AF17FFD" w14:textId="77777777" w:rsidTr="00622ACC">
        <w:tc>
          <w:tcPr>
            <w:tcW w:w="1077" w:type="dxa"/>
          </w:tcPr>
          <w:p w14:paraId="5C76F60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3.1</w:t>
            </w:r>
          </w:p>
        </w:tc>
        <w:tc>
          <w:tcPr>
            <w:tcW w:w="8908" w:type="dxa"/>
          </w:tcPr>
          <w:p w14:paraId="5AC9634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Функциональная стилистика как раздел лингвистики</w:t>
            </w:r>
          </w:p>
        </w:tc>
      </w:tr>
      <w:tr w:rsidR="003218E9" w:rsidRPr="003069AA" w14:paraId="51460C9A" w14:textId="77777777" w:rsidTr="00622ACC">
        <w:tc>
          <w:tcPr>
            <w:tcW w:w="1077" w:type="dxa"/>
          </w:tcPr>
          <w:p w14:paraId="1DC802C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3.2</w:t>
            </w:r>
          </w:p>
        </w:tc>
        <w:tc>
          <w:tcPr>
            <w:tcW w:w="8908" w:type="dxa"/>
          </w:tcPr>
          <w:p w14:paraId="1D1F352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Стилистическая норма</w:t>
            </w:r>
          </w:p>
        </w:tc>
      </w:tr>
      <w:tr w:rsidR="003218E9" w:rsidRPr="003069AA" w14:paraId="7A4B8DAA" w14:textId="77777777" w:rsidTr="00622ACC">
        <w:tc>
          <w:tcPr>
            <w:tcW w:w="1077" w:type="dxa"/>
          </w:tcPr>
          <w:p w14:paraId="075E531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3.3</w:t>
            </w:r>
          </w:p>
        </w:tc>
        <w:tc>
          <w:tcPr>
            <w:tcW w:w="8908" w:type="dxa"/>
          </w:tcPr>
          <w:p w14:paraId="48A5E5A8"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1F682B2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 xml:space="preserve">Фонетические, интонационные, лексические, морфологические, синтаксические </w:t>
            </w:r>
            <w:r w:rsidRPr="003069AA">
              <w:rPr>
                <w:rFonts w:ascii="Times New Roman" w:hAnsi="Times New Roman"/>
                <w:sz w:val="24"/>
                <w:szCs w:val="24"/>
              </w:rPr>
              <w:lastRenderedPageBreak/>
              <w:t>особенности разговорной речи. Основные жанры разговорной речи: устный рассказ, беседа, спор и другие</w:t>
            </w:r>
          </w:p>
        </w:tc>
      </w:tr>
      <w:tr w:rsidR="003218E9" w:rsidRPr="003069AA" w14:paraId="1F787FE6" w14:textId="77777777" w:rsidTr="00622ACC">
        <w:tc>
          <w:tcPr>
            <w:tcW w:w="1077" w:type="dxa"/>
          </w:tcPr>
          <w:p w14:paraId="3F86BC8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3.4</w:t>
            </w:r>
          </w:p>
        </w:tc>
        <w:tc>
          <w:tcPr>
            <w:tcW w:w="8908" w:type="dxa"/>
          </w:tcPr>
          <w:p w14:paraId="2EFC489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3218E9" w:rsidRPr="003069AA" w14:paraId="6B729623" w14:textId="77777777" w:rsidTr="00622ACC">
        <w:tc>
          <w:tcPr>
            <w:tcW w:w="1077" w:type="dxa"/>
          </w:tcPr>
          <w:p w14:paraId="6CCF6E3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3.5</w:t>
            </w:r>
          </w:p>
        </w:tc>
        <w:tc>
          <w:tcPr>
            <w:tcW w:w="8908" w:type="dxa"/>
          </w:tcPr>
          <w:p w14:paraId="6CC562F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3218E9" w:rsidRPr="003069AA" w14:paraId="7212BDF0" w14:textId="77777777" w:rsidTr="00622ACC">
        <w:tc>
          <w:tcPr>
            <w:tcW w:w="1077" w:type="dxa"/>
          </w:tcPr>
          <w:p w14:paraId="25F6B90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3.6</w:t>
            </w:r>
          </w:p>
        </w:tc>
        <w:tc>
          <w:tcPr>
            <w:tcW w:w="8908" w:type="dxa"/>
          </w:tcPr>
          <w:p w14:paraId="0524DBD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3218E9" w:rsidRPr="003069AA" w14:paraId="1A1D8EAC" w14:textId="77777777" w:rsidTr="00622ACC">
        <w:tc>
          <w:tcPr>
            <w:tcW w:w="1077" w:type="dxa"/>
          </w:tcPr>
          <w:p w14:paraId="540DA38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3.7</w:t>
            </w:r>
          </w:p>
        </w:tc>
        <w:tc>
          <w:tcPr>
            <w:tcW w:w="8908" w:type="dxa"/>
          </w:tcPr>
          <w:p w14:paraId="2A47A8A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bl>
    <w:p w14:paraId="7AF70FF5" w14:textId="77777777" w:rsidR="003218E9" w:rsidRPr="003069AA"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p w14:paraId="732C2209" w14:textId="77777777" w:rsidR="003218E9" w:rsidRPr="003069AA" w:rsidRDefault="003218E9" w:rsidP="003218E9">
      <w:pPr>
        <w:widowControl w:val="0"/>
        <w:autoSpaceDE w:val="0"/>
        <w:autoSpaceDN w:val="0"/>
        <w:adjustRightInd w:val="0"/>
        <w:spacing w:after="0" w:line="276" w:lineRule="auto"/>
        <w:ind w:firstLine="540"/>
        <w:jc w:val="both"/>
        <w:rPr>
          <w:rFonts w:ascii="Times New Roman" w:hAnsi="Times New Roman"/>
          <w:sz w:val="28"/>
          <w:szCs w:val="28"/>
        </w:rPr>
      </w:pPr>
      <w:r w:rsidRPr="003069AA">
        <w:rPr>
          <w:rFonts w:ascii="Times New Roman" w:hAnsi="Times New Roman"/>
          <w:sz w:val="28"/>
          <w:szCs w:val="28"/>
        </w:rPr>
        <w:t>Для проведения единого государственного экзамена по русскому языку (далее - ЕГЭ по русскому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7F22B32B" w14:textId="77777777" w:rsidR="003218E9" w:rsidRPr="003069AA" w:rsidRDefault="003218E9" w:rsidP="003218E9">
      <w:pPr>
        <w:widowControl w:val="0"/>
        <w:autoSpaceDE w:val="0"/>
        <w:autoSpaceDN w:val="0"/>
        <w:adjustRightInd w:val="0"/>
        <w:spacing w:after="0" w:line="276" w:lineRule="auto"/>
        <w:jc w:val="center"/>
        <w:rPr>
          <w:rFonts w:ascii="Times New Roman" w:hAnsi="Times New Roman"/>
          <w:sz w:val="28"/>
          <w:szCs w:val="28"/>
        </w:rPr>
      </w:pPr>
      <w:r w:rsidRPr="003069AA">
        <w:rPr>
          <w:rFonts w:ascii="Times New Roman" w:hAnsi="Times New Roman"/>
          <w:sz w:val="28"/>
          <w:szCs w:val="28"/>
        </w:rPr>
        <w:t>Проверяемые на ЕГЭ по русскому языку требования</w:t>
      </w:r>
    </w:p>
    <w:p w14:paraId="71407B38" w14:textId="77777777" w:rsidR="003218E9" w:rsidRPr="003069AA" w:rsidRDefault="003218E9" w:rsidP="003218E9">
      <w:pPr>
        <w:widowControl w:val="0"/>
        <w:autoSpaceDE w:val="0"/>
        <w:autoSpaceDN w:val="0"/>
        <w:adjustRightInd w:val="0"/>
        <w:spacing w:after="0" w:line="276" w:lineRule="auto"/>
        <w:jc w:val="center"/>
        <w:rPr>
          <w:rFonts w:ascii="Times New Roman" w:hAnsi="Times New Roman"/>
          <w:sz w:val="28"/>
          <w:szCs w:val="28"/>
        </w:rPr>
      </w:pPr>
      <w:r w:rsidRPr="003069AA">
        <w:rPr>
          <w:rFonts w:ascii="Times New Roman" w:hAnsi="Times New Roman"/>
          <w:sz w:val="28"/>
          <w:szCs w:val="28"/>
        </w:rPr>
        <w:t>к результатам освоения основной образовательной программы</w:t>
      </w:r>
    </w:p>
    <w:p w14:paraId="51C40443" w14:textId="77777777" w:rsidR="003218E9" w:rsidRPr="003069AA" w:rsidRDefault="003218E9" w:rsidP="003218E9">
      <w:pPr>
        <w:widowControl w:val="0"/>
        <w:autoSpaceDE w:val="0"/>
        <w:autoSpaceDN w:val="0"/>
        <w:adjustRightInd w:val="0"/>
        <w:spacing w:after="0" w:line="276" w:lineRule="auto"/>
        <w:jc w:val="center"/>
        <w:rPr>
          <w:rFonts w:ascii="Times New Roman" w:hAnsi="Times New Roman"/>
          <w:sz w:val="28"/>
          <w:szCs w:val="28"/>
        </w:rPr>
      </w:pPr>
      <w:r w:rsidRPr="003069AA">
        <w:rPr>
          <w:rFonts w:ascii="Times New Roman" w:hAnsi="Times New Roman"/>
          <w:sz w:val="28"/>
          <w:szCs w:val="28"/>
        </w:rPr>
        <w:t>среднего общего образования</w:t>
      </w:r>
    </w:p>
    <w:p w14:paraId="67E44DFD" w14:textId="77777777" w:rsidR="003218E9" w:rsidRPr="003069AA"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3218E9" w:rsidRPr="003069AA" w14:paraId="57E648EC" w14:textId="77777777" w:rsidTr="00622ACC">
        <w:tc>
          <w:tcPr>
            <w:tcW w:w="1701" w:type="dxa"/>
          </w:tcPr>
          <w:p w14:paraId="3C90BFF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Код проверяемого требования</w:t>
            </w:r>
          </w:p>
        </w:tc>
        <w:tc>
          <w:tcPr>
            <w:tcW w:w="8284" w:type="dxa"/>
          </w:tcPr>
          <w:p w14:paraId="18217DD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3218E9" w:rsidRPr="003069AA" w14:paraId="6DA4EFBB" w14:textId="77777777" w:rsidTr="00622ACC">
        <w:tc>
          <w:tcPr>
            <w:tcW w:w="1701" w:type="dxa"/>
          </w:tcPr>
          <w:p w14:paraId="3888641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w:t>
            </w:r>
          </w:p>
        </w:tc>
        <w:tc>
          <w:tcPr>
            <w:tcW w:w="8284" w:type="dxa"/>
          </w:tcPr>
          <w:p w14:paraId="6373D45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Текст. Информационно-смысловая переработка текста</w:t>
            </w:r>
          </w:p>
        </w:tc>
      </w:tr>
      <w:tr w:rsidR="003218E9" w:rsidRPr="003069AA" w14:paraId="1AAE128F" w14:textId="77777777" w:rsidTr="00622ACC">
        <w:tc>
          <w:tcPr>
            <w:tcW w:w="1701" w:type="dxa"/>
          </w:tcPr>
          <w:p w14:paraId="6B8DBDA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1.1</w:t>
            </w:r>
          </w:p>
        </w:tc>
        <w:tc>
          <w:tcPr>
            <w:tcW w:w="8284" w:type="dxa"/>
          </w:tcPr>
          <w:p w14:paraId="37B0F4D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Сформированность знаний о признаках текста, его структуре, видах информации в тексте</w:t>
            </w:r>
          </w:p>
        </w:tc>
      </w:tr>
      <w:tr w:rsidR="003218E9" w:rsidRPr="003069AA" w14:paraId="4CA013F2" w14:textId="77777777" w:rsidTr="00622ACC">
        <w:tc>
          <w:tcPr>
            <w:tcW w:w="1701" w:type="dxa"/>
          </w:tcPr>
          <w:p w14:paraId="230AB6B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1.2</w:t>
            </w:r>
          </w:p>
        </w:tc>
        <w:tc>
          <w:tcPr>
            <w:tcW w:w="8284" w:type="dxa"/>
          </w:tcPr>
          <w:p w14:paraId="6D1152B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 xml:space="preserve">Совершенствование умений понимать, анализировать и комментировать </w:t>
            </w:r>
            <w:r w:rsidRPr="003069AA">
              <w:rPr>
                <w:rFonts w:ascii="Times New Roman" w:hAnsi="Times New Roman"/>
                <w:sz w:val="24"/>
                <w:szCs w:val="24"/>
              </w:rPr>
              <w:lastRenderedPageBreak/>
              <w:t>основную и дополнительную, явную и скрытую (подтекстовую) информацию текстов, воспринимаемых зрительно и (или) на слух</w:t>
            </w:r>
          </w:p>
        </w:tc>
      </w:tr>
      <w:tr w:rsidR="003218E9" w:rsidRPr="003069AA" w14:paraId="09882BCA" w14:textId="77777777" w:rsidTr="00622ACC">
        <w:tc>
          <w:tcPr>
            <w:tcW w:w="1701" w:type="dxa"/>
          </w:tcPr>
          <w:p w14:paraId="342A0B5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1.3</w:t>
            </w:r>
          </w:p>
        </w:tc>
        <w:tc>
          <w:tcPr>
            <w:tcW w:w="8284" w:type="dxa"/>
          </w:tcPr>
          <w:p w14:paraId="4C02266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Совершенствование умений выявлять логико-смысловые отношения между предложениями в тексте</w:t>
            </w:r>
          </w:p>
        </w:tc>
      </w:tr>
      <w:tr w:rsidR="003218E9" w:rsidRPr="003069AA" w14:paraId="23151773" w14:textId="77777777" w:rsidTr="00622ACC">
        <w:tc>
          <w:tcPr>
            <w:tcW w:w="1701" w:type="dxa"/>
          </w:tcPr>
          <w:p w14:paraId="4804AD3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1.4</w:t>
            </w:r>
          </w:p>
        </w:tc>
        <w:tc>
          <w:tcPr>
            <w:tcW w:w="8284" w:type="dxa"/>
          </w:tcPr>
          <w:p w14:paraId="7675DFB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Совершенствование умений анализировать тексты разных функционально-смысловых типов, функциональных разновидностей языка (разговорная речь, функциональные стили, язык художественной литературы), различной жанровой принадлежности</w:t>
            </w:r>
          </w:p>
        </w:tc>
      </w:tr>
      <w:tr w:rsidR="003218E9" w:rsidRPr="003069AA" w14:paraId="730F6BF1" w14:textId="77777777" w:rsidTr="00622ACC">
        <w:tc>
          <w:tcPr>
            <w:tcW w:w="1701" w:type="dxa"/>
          </w:tcPr>
          <w:p w14:paraId="7B315CD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1.5</w:t>
            </w:r>
          </w:p>
        </w:tc>
        <w:tc>
          <w:tcPr>
            <w:tcW w:w="8284" w:type="dxa"/>
          </w:tcPr>
          <w:p w14:paraId="2FC3513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Совершенствование умений создавать тексты разных функционально-смысловых типов; тексты научного, публицистического, официально-делового стилей разных жанров (объем сочинения - не менее 150 слов)</w:t>
            </w:r>
          </w:p>
        </w:tc>
      </w:tr>
      <w:tr w:rsidR="003218E9" w:rsidRPr="003069AA" w14:paraId="3F62A020" w14:textId="77777777" w:rsidTr="00622ACC">
        <w:tc>
          <w:tcPr>
            <w:tcW w:w="1701" w:type="dxa"/>
          </w:tcPr>
          <w:p w14:paraId="31ACE8E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1.6</w:t>
            </w:r>
          </w:p>
        </w:tc>
        <w:tc>
          <w:tcPr>
            <w:tcW w:w="8284" w:type="dxa"/>
          </w:tcPr>
          <w:p w14:paraId="516F8C3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Совершенствование умений использовать разные виды чтения, приемы информационно-смысловой переработки прочитанных текстов, включая гипертекст, графику, инфографику и другое (объем текста для чтения - 450 - 500 слов)</w:t>
            </w:r>
          </w:p>
        </w:tc>
      </w:tr>
      <w:tr w:rsidR="003218E9" w:rsidRPr="003069AA" w14:paraId="4BB41C36" w14:textId="77777777" w:rsidTr="00622ACC">
        <w:tc>
          <w:tcPr>
            <w:tcW w:w="1701" w:type="dxa"/>
          </w:tcPr>
          <w:p w14:paraId="45A5C16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1.7</w:t>
            </w:r>
          </w:p>
        </w:tc>
        <w:tc>
          <w:tcPr>
            <w:tcW w:w="8284" w:type="dxa"/>
          </w:tcPr>
          <w:p w14:paraId="02F9FEE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Совершенствование умений создавать вторичные тексты (тезисы, аннотация, отзыв, рецензия и другие)</w:t>
            </w:r>
          </w:p>
        </w:tc>
      </w:tr>
      <w:tr w:rsidR="003218E9" w:rsidRPr="003069AA" w14:paraId="40998386" w14:textId="77777777" w:rsidTr="00622ACC">
        <w:tc>
          <w:tcPr>
            <w:tcW w:w="1701" w:type="dxa"/>
          </w:tcPr>
          <w:p w14:paraId="57AB23F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w:t>
            </w:r>
          </w:p>
        </w:tc>
        <w:tc>
          <w:tcPr>
            <w:tcW w:w="8284" w:type="dxa"/>
          </w:tcPr>
          <w:p w14:paraId="5B900EE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Функциональная стилистика. Культура речи</w:t>
            </w:r>
          </w:p>
        </w:tc>
      </w:tr>
      <w:tr w:rsidR="003218E9" w:rsidRPr="003069AA" w14:paraId="78912976" w14:textId="77777777" w:rsidTr="00622ACC">
        <w:tc>
          <w:tcPr>
            <w:tcW w:w="1701" w:type="dxa"/>
          </w:tcPr>
          <w:p w14:paraId="5C5774F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w:t>
            </w:r>
          </w:p>
        </w:tc>
        <w:tc>
          <w:tcPr>
            <w:tcW w:w="8284" w:type="dxa"/>
          </w:tcPr>
          <w:p w14:paraId="222ECD9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Обобщение знаний о функциональных разновидностях языка: разговорной речи, функциональных стилях (научный, публицистический, официально-деловой), языке художественной литературы</w:t>
            </w:r>
          </w:p>
        </w:tc>
      </w:tr>
      <w:tr w:rsidR="003218E9" w:rsidRPr="003069AA" w14:paraId="25915AC2" w14:textId="77777777" w:rsidTr="00622ACC">
        <w:tc>
          <w:tcPr>
            <w:tcW w:w="1701" w:type="dxa"/>
          </w:tcPr>
          <w:p w14:paraId="73F0826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w:t>
            </w:r>
          </w:p>
        </w:tc>
        <w:tc>
          <w:tcPr>
            <w:tcW w:w="8284" w:type="dxa"/>
          </w:tcPr>
          <w:p w14:paraId="6CC6E6C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Совершенствование умений распознавать, анализировать и комментировать тексты различных функциональных разновидностей языка (разговорная речь, функциональные стили, язык художественной литературы)</w:t>
            </w:r>
          </w:p>
        </w:tc>
      </w:tr>
      <w:tr w:rsidR="003218E9" w:rsidRPr="003069AA" w14:paraId="4FFC2536" w14:textId="77777777" w:rsidTr="00622ACC">
        <w:tc>
          <w:tcPr>
            <w:tcW w:w="1701" w:type="dxa"/>
          </w:tcPr>
          <w:p w14:paraId="545389E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w:t>
            </w:r>
          </w:p>
        </w:tc>
        <w:tc>
          <w:tcPr>
            <w:tcW w:w="8284" w:type="dxa"/>
          </w:tcPr>
          <w:p w14:paraId="23DF7E4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 и речь. Культура речи</w:t>
            </w:r>
          </w:p>
        </w:tc>
      </w:tr>
      <w:tr w:rsidR="003218E9" w:rsidRPr="003069AA" w14:paraId="166FEB72" w14:textId="77777777" w:rsidTr="00622ACC">
        <w:tc>
          <w:tcPr>
            <w:tcW w:w="1701" w:type="dxa"/>
          </w:tcPr>
          <w:p w14:paraId="172C640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3.1</w:t>
            </w:r>
          </w:p>
        </w:tc>
        <w:tc>
          <w:tcPr>
            <w:tcW w:w="8284" w:type="dxa"/>
          </w:tcPr>
          <w:p w14:paraId="1D06517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Обобщение знаний о языке как системе, его основных единицах и уровнях</w:t>
            </w:r>
          </w:p>
        </w:tc>
      </w:tr>
      <w:tr w:rsidR="003218E9" w:rsidRPr="003069AA" w14:paraId="7AAA845A" w14:textId="77777777" w:rsidTr="00622ACC">
        <w:tc>
          <w:tcPr>
            <w:tcW w:w="1701" w:type="dxa"/>
          </w:tcPr>
          <w:p w14:paraId="5EA8242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3.2</w:t>
            </w:r>
          </w:p>
        </w:tc>
        <w:tc>
          <w:tcPr>
            <w:tcW w:w="8284" w:type="dxa"/>
          </w:tcPr>
          <w:p w14:paraId="737F6DF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Обогащение словарного запаса, расширение объема используемых в речи грамматических языковых средств</w:t>
            </w:r>
          </w:p>
        </w:tc>
      </w:tr>
      <w:tr w:rsidR="003218E9" w:rsidRPr="003069AA" w14:paraId="479C8B99" w14:textId="77777777" w:rsidTr="00622ACC">
        <w:tc>
          <w:tcPr>
            <w:tcW w:w="1701" w:type="dxa"/>
          </w:tcPr>
          <w:p w14:paraId="7AA478F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3.3</w:t>
            </w:r>
          </w:p>
        </w:tc>
        <w:tc>
          <w:tcPr>
            <w:tcW w:w="8284" w:type="dxa"/>
          </w:tcPr>
          <w:p w14:paraId="12C26B5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Совершенствование умений анализировать языковые единицы разных уровней</w:t>
            </w:r>
          </w:p>
        </w:tc>
      </w:tr>
      <w:tr w:rsidR="003218E9" w:rsidRPr="003069AA" w14:paraId="61E6C366" w14:textId="77777777" w:rsidTr="00622ACC">
        <w:tc>
          <w:tcPr>
            <w:tcW w:w="1701" w:type="dxa"/>
          </w:tcPr>
          <w:p w14:paraId="5BA43FC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3.4</w:t>
            </w:r>
          </w:p>
        </w:tc>
        <w:tc>
          <w:tcPr>
            <w:tcW w:w="8284" w:type="dxa"/>
          </w:tcPr>
          <w:p w14:paraId="472E9A6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Сформированность представлений об аспектах культуры речи: нормативном, коммуникативном и этическом</w:t>
            </w:r>
          </w:p>
        </w:tc>
      </w:tr>
      <w:tr w:rsidR="003218E9" w:rsidRPr="003069AA" w14:paraId="76033476" w14:textId="77777777" w:rsidTr="00622ACC">
        <w:tc>
          <w:tcPr>
            <w:tcW w:w="1701" w:type="dxa"/>
          </w:tcPr>
          <w:p w14:paraId="6CE319A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3.5</w:t>
            </w:r>
          </w:p>
        </w:tc>
        <w:tc>
          <w:tcPr>
            <w:tcW w:w="8284" w:type="dxa"/>
          </w:tcPr>
          <w:p w14:paraId="5F5C610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Формирование системы знаний о нормах современного русского литературного языка и их основных видах: орфоэпические нормы</w:t>
            </w:r>
          </w:p>
        </w:tc>
      </w:tr>
      <w:tr w:rsidR="003218E9" w:rsidRPr="003069AA" w14:paraId="49A4AA90" w14:textId="77777777" w:rsidTr="00622ACC">
        <w:tc>
          <w:tcPr>
            <w:tcW w:w="1701" w:type="dxa"/>
          </w:tcPr>
          <w:p w14:paraId="74009AC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3.6</w:t>
            </w:r>
          </w:p>
        </w:tc>
        <w:tc>
          <w:tcPr>
            <w:tcW w:w="8284" w:type="dxa"/>
          </w:tcPr>
          <w:p w14:paraId="563EFE0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Формирование системы знаний о нормах современного русского литературного языка и их основных видах: лексические нормы</w:t>
            </w:r>
          </w:p>
        </w:tc>
      </w:tr>
      <w:tr w:rsidR="003218E9" w:rsidRPr="003069AA" w14:paraId="67D43EF9" w14:textId="77777777" w:rsidTr="00622ACC">
        <w:tc>
          <w:tcPr>
            <w:tcW w:w="1701" w:type="dxa"/>
          </w:tcPr>
          <w:p w14:paraId="4D30237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3.7</w:t>
            </w:r>
          </w:p>
        </w:tc>
        <w:tc>
          <w:tcPr>
            <w:tcW w:w="8284" w:type="dxa"/>
          </w:tcPr>
          <w:p w14:paraId="4ACE4FB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Формирование системы знаний о нормах современного русского литературного языка и их основных видах: грамматические нормы</w:t>
            </w:r>
          </w:p>
        </w:tc>
      </w:tr>
      <w:tr w:rsidR="003218E9" w:rsidRPr="003069AA" w14:paraId="0C5501ED" w14:textId="77777777" w:rsidTr="00622ACC">
        <w:tc>
          <w:tcPr>
            <w:tcW w:w="1701" w:type="dxa"/>
          </w:tcPr>
          <w:p w14:paraId="5480B21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3.8</w:t>
            </w:r>
          </w:p>
        </w:tc>
        <w:tc>
          <w:tcPr>
            <w:tcW w:w="8284" w:type="dxa"/>
          </w:tcPr>
          <w:p w14:paraId="683D222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Формирование системы знаний о нормах современного русского литературного языка и их основных видах: стилистические нормы</w:t>
            </w:r>
          </w:p>
        </w:tc>
      </w:tr>
      <w:tr w:rsidR="003218E9" w:rsidRPr="003069AA" w14:paraId="0335411F" w14:textId="77777777" w:rsidTr="00622ACC">
        <w:tc>
          <w:tcPr>
            <w:tcW w:w="1701" w:type="dxa"/>
          </w:tcPr>
          <w:p w14:paraId="343791F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3.9</w:t>
            </w:r>
          </w:p>
        </w:tc>
        <w:tc>
          <w:tcPr>
            <w:tcW w:w="8284" w:type="dxa"/>
          </w:tcPr>
          <w:p w14:paraId="52E7019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Совершенствование умений применять правила орфографии в практике письма</w:t>
            </w:r>
          </w:p>
        </w:tc>
      </w:tr>
      <w:tr w:rsidR="003218E9" w:rsidRPr="003069AA" w14:paraId="6EDB665F" w14:textId="77777777" w:rsidTr="00622ACC">
        <w:tc>
          <w:tcPr>
            <w:tcW w:w="1701" w:type="dxa"/>
          </w:tcPr>
          <w:p w14:paraId="2D10036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3.10</w:t>
            </w:r>
          </w:p>
        </w:tc>
        <w:tc>
          <w:tcPr>
            <w:tcW w:w="8284" w:type="dxa"/>
          </w:tcPr>
          <w:p w14:paraId="5A5E4DC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Совершенствование умений применять правила пунктуации в практике письма</w:t>
            </w:r>
          </w:p>
        </w:tc>
      </w:tr>
      <w:tr w:rsidR="003218E9" w:rsidRPr="003069AA" w14:paraId="3E49E025" w14:textId="77777777" w:rsidTr="00622ACC">
        <w:tc>
          <w:tcPr>
            <w:tcW w:w="1701" w:type="dxa"/>
          </w:tcPr>
          <w:p w14:paraId="71F32D7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3.11</w:t>
            </w:r>
          </w:p>
        </w:tc>
        <w:tc>
          <w:tcPr>
            <w:tcW w:w="8284" w:type="dxa"/>
          </w:tcPr>
          <w:p w14:paraId="192512A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Сформированность умений работать со словарями и справочниками</w:t>
            </w:r>
          </w:p>
        </w:tc>
      </w:tr>
      <w:tr w:rsidR="003218E9" w:rsidRPr="003069AA" w14:paraId="03FBBE7D" w14:textId="77777777" w:rsidTr="00622ACC">
        <w:tc>
          <w:tcPr>
            <w:tcW w:w="1701" w:type="dxa"/>
          </w:tcPr>
          <w:p w14:paraId="3328C3DC"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3.12</w:t>
            </w:r>
          </w:p>
        </w:tc>
        <w:tc>
          <w:tcPr>
            <w:tcW w:w="8284" w:type="dxa"/>
          </w:tcPr>
          <w:p w14:paraId="3DEE8F4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Обобщение знаний об изобразительно-выразительных средствах русского языка</w:t>
            </w:r>
          </w:p>
        </w:tc>
      </w:tr>
      <w:tr w:rsidR="003218E9" w:rsidRPr="003069AA" w14:paraId="2A548171" w14:textId="77777777" w:rsidTr="00622ACC">
        <w:tc>
          <w:tcPr>
            <w:tcW w:w="1701" w:type="dxa"/>
          </w:tcPr>
          <w:p w14:paraId="6BC7622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3.13</w:t>
            </w:r>
          </w:p>
        </w:tc>
        <w:tc>
          <w:tcPr>
            <w:tcW w:w="8284" w:type="dxa"/>
          </w:tcPr>
          <w:p w14:paraId="5B0D5A78"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Совершенствование умений определять изобразительно-выразительные средства языка в тексте</w:t>
            </w:r>
          </w:p>
        </w:tc>
      </w:tr>
      <w:tr w:rsidR="003218E9" w:rsidRPr="003069AA" w14:paraId="0046888D" w14:textId="77777777" w:rsidTr="00622ACC">
        <w:tc>
          <w:tcPr>
            <w:tcW w:w="1701" w:type="dxa"/>
          </w:tcPr>
          <w:p w14:paraId="06F6895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3.14</w:t>
            </w:r>
          </w:p>
        </w:tc>
        <w:tc>
          <w:tcPr>
            <w:tcW w:w="8284" w:type="dxa"/>
          </w:tcPr>
          <w:p w14:paraId="3AFFBEC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Совершенствование умений корректировать устные и письменные высказывания</w:t>
            </w:r>
          </w:p>
        </w:tc>
      </w:tr>
      <w:tr w:rsidR="003218E9" w:rsidRPr="003069AA" w14:paraId="564D741D" w14:textId="77777777" w:rsidTr="00622ACC">
        <w:tc>
          <w:tcPr>
            <w:tcW w:w="1701" w:type="dxa"/>
          </w:tcPr>
          <w:p w14:paraId="2CF13BC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w:t>
            </w:r>
          </w:p>
        </w:tc>
        <w:tc>
          <w:tcPr>
            <w:tcW w:w="8284" w:type="dxa"/>
          </w:tcPr>
          <w:p w14:paraId="3D8FF24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Общие сведения о языке</w:t>
            </w:r>
          </w:p>
        </w:tc>
      </w:tr>
      <w:tr w:rsidR="003218E9" w:rsidRPr="003069AA" w14:paraId="6A5F9ED9" w14:textId="77777777" w:rsidTr="00622ACC">
        <w:tc>
          <w:tcPr>
            <w:tcW w:w="1701" w:type="dxa"/>
          </w:tcPr>
          <w:p w14:paraId="746C67D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4.1</w:t>
            </w:r>
          </w:p>
        </w:tc>
        <w:tc>
          <w:tcPr>
            <w:tcW w:w="8284" w:type="dxa"/>
          </w:tcPr>
          <w:p w14:paraId="7DD8346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Сформированность представлений о функциях русского языка в современном мире (государственный язык Российской Федерации, язык межнационального общения, один из мировых языков); о русском языке как духовно-нравственной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сформированность ценностного отношения к русскому языку</w:t>
            </w:r>
          </w:p>
        </w:tc>
      </w:tr>
      <w:tr w:rsidR="003218E9" w:rsidRPr="003069AA" w14:paraId="20FC0B53" w14:textId="77777777" w:rsidTr="00622ACC">
        <w:tc>
          <w:tcPr>
            <w:tcW w:w="1701" w:type="dxa"/>
          </w:tcPr>
          <w:p w14:paraId="715DCAA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4.2</w:t>
            </w:r>
          </w:p>
        </w:tc>
        <w:tc>
          <w:tcPr>
            <w:tcW w:w="8284" w:type="dxa"/>
          </w:tcPr>
          <w:p w14:paraId="3634C1D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Сформированность представлений о формах существования национального русского языка; знаний о признаках литературного языка и его роли в обществе</w:t>
            </w:r>
          </w:p>
        </w:tc>
      </w:tr>
      <w:tr w:rsidR="003218E9" w:rsidRPr="003069AA" w14:paraId="2D0EE12A" w14:textId="77777777" w:rsidTr="00622ACC">
        <w:tc>
          <w:tcPr>
            <w:tcW w:w="1701" w:type="dxa"/>
          </w:tcPr>
          <w:p w14:paraId="004B42ED"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5</w:t>
            </w:r>
          </w:p>
        </w:tc>
        <w:tc>
          <w:tcPr>
            <w:tcW w:w="8284" w:type="dxa"/>
          </w:tcPr>
          <w:p w14:paraId="6253346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Речь. Речевое общение</w:t>
            </w:r>
          </w:p>
        </w:tc>
      </w:tr>
      <w:tr w:rsidR="003218E9" w:rsidRPr="003069AA" w14:paraId="53C14FBD" w14:textId="77777777" w:rsidTr="00622ACC">
        <w:tc>
          <w:tcPr>
            <w:tcW w:w="1701" w:type="dxa"/>
          </w:tcPr>
          <w:p w14:paraId="2EE0C68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5.1</w:t>
            </w:r>
          </w:p>
        </w:tc>
        <w:tc>
          <w:tcPr>
            <w:tcW w:w="8284" w:type="dxa"/>
          </w:tcPr>
          <w:p w14:paraId="002CDA5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Совершенствование умений использовать правила русского речевого этикета в социально-культурной, учебно-научной, официально-деловой сферах общения, в повседневном общении, интернет-коммуникации</w:t>
            </w:r>
          </w:p>
        </w:tc>
      </w:tr>
    </w:tbl>
    <w:p w14:paraId="3A1CE379" w14:textId="77777777" w:rsidR="003218E9" w:rsidRPr="003069AA"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p w14:paraId="014F6AB5" w14:textId="77777777" w:rsidR="003218E9" w:rsidRPr="003069AA" w:rsidRDefault="003218E9" w:rsidP="003218E9">
      <w:pPr>
        <w:widowControl w:val="0"/>
        <w:autoSpaceDE w:val="0"/>
        <w:autoSpaceDN w:val="0"/>
        <w:adjustRightInd w:val="0"/>
        <w:spacing w:after="0" w:line="240" w:lineRule="auto"/>
        <w:jc w:val="center"/>
        <w:rPr>
          <w:rFonts w:ascii="Times New Roman" w:hAnsi="Times New Roman"/>
          <w:sz w:val="28"/>
          <w:szCs w:val="28"/>
        </w:rPr>
      </w:pPr>
      <w:r w:rsidRPr="003069AA">
        <w:rPr>
          <w:rFonts w:ascii="Times New Roman" w:hAnsi="Times New Roman"/>
          <w:sz w:val="28"/>
          <w:szCs w:val="28"/>
        </w:rPr>
        <w:t>Перечень элементов содержания, проверяемых на ЕГЭ</w:t>
      </w:r>
    </w:p>
    <w:p w14:paraId="5EBD5BBF" w14:textId="77777777" w:rsidR="003218E9" w:rsidRPr="003069AA" w:rsidRDefault="003218E9" w:rsidP="003218E9">
      <w:pPr>
        <w:widowControl w:val="0"/>
        <w:autoSpaceDE w:val="0"/>
        <w:autoSpaceDN w:val="0"/>
        <w:adjustRightInd w:val="0"/>
        <w:spacing w:after="0" w:line="240" w:lineRule="auto"/>
        <w:jc w:val="center"/>
        <w:rPr>
          <w:rFonts w:ascii="Times New Roman" w:hAnsi="Times New Roman"/>
          <w:sz w:val="28"/>
          <w:szCs w:val="28"/>
        </w:rPr>
      </w:pPr>
      <w:r w:rsidRPr="003069AA">
        <w:rPr>
          <w:rFonts w:ascii="Times New Roman" w:hAnsi="Times New Roman"/>
          <w:sz w:val="28"/>
          <w:szCs w:val="28"/>
        </w:rPr>
        <w:t>по русскому языку</w:t>
      </w:r>
    </w:p>
    <w:p w14:paraId="21759EDC" w14:textId="77777777" w:rsidR="003218E9" w:rsidRPr="003069AA"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3218E9" w:rsidRPr="003069AA" w14:paraId="1BD01B3E" w14:textId="77777777" w:rsidTr="00622ACC">
        <w:tc>
          <w:tcPr>
            <w:tcW w:w="1077" w:type="dxa"/>
          </w:tcPr>
          <w:p w14:paraId="385C0F2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Код</w:t>
            </w:r>
          </w:p>
        </w:tc>
        <w:tc>
          <w:tcPr>
            <w:tcW w:w="8908" w:type="dxa"/>
          </w:tcPr>
          <w:p w14:paraId="3EBE0B9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Проверяемый элемент содержания</w:t>
            </w:r>
          </w:p>
        </w:tc>
      </w:tr>
      <w:tr w:rsidR="003218E9" w:rsidRPr="003069AA" w14:paraId="64B7213D" w14:textId="77777777" w:rsidTr="00622ACC">
        <w:tc>
          <w:tcPr>
            <w:tcW w:w="1077" w:type="dxa"/>
          </w:tcPr>
          <w:p w14:paraId="19B1DC8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w:t>
            </w:r>
          </w:p>
        </w:tc>
        <w:tc>
          <w:tcPr>
            <w:tcW w:w="8908" w:type="dxa"/>
          </w:tcPr>
          <w:p w14:paraId="57654FE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Текст. Информационно-смысловая переработка текста</w:t>
            </w:r>
          </w:p>
        </w:tc>
      </w:tr>
      <w:tr w:rsidR="003218E9" w:rsidRPr="003069AA" w14:paraId="1A32D7A4" w14:textId="77777777" w:rsidTr="00622ACC">
        <w:tc>
          <w:tcPr>
            <w:tcW w:w="1077" w:type="dxa"/>
          </w:tcPr>
          <w:p w14:paraId="6083169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1.1</w:t>
            </w:r>
          </w:p>
        </w:tc>
        <w:tc>
          <w:tcPr>
            <w:tcW w:w="8908" w:type="dxa"/>
          </w:tcPr>
          <w:p w14:paraId="2005D11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Текст, его основные признаки</w:t>
            </w:r>
          </w:p>
        </w:tc>
      </w:tr>
      <w:tr w:rsidR="003218E9" w:rsidRPr="003069AA" w14:paraId="13F28194" w14:textId="77777777" w:rsidTr="00622ACC">
        <w:tc>
          <w:tcPr>
            <w:tcW w:w="1077" w:type="dxa"/>
          </w:tcPr>
          <w:p w14:paraId="2B876D3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1.2</w:t>
            </w:r>
          </w:p>
        </w:tc>
        <w:tc>
          <w:tcPr>
            <w:tcW w:w="8908" w:type="dxa"/>
          </w:tcPr>
          <w:p w14:paraId="0575D17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Логико-смысловые отношения между предложениями в тексте</w:t>
            </w:r>
          </w:p>
        </w:tc>
      </w:tr>
      <w:tr w:rsidR="003218E9" w:rsidRPr="003069AA" w14:paraId="6CBCF506" w14:textId="77777777" w:rsidTr="00622ACC">
        <w:tc>
          <w:tcPr>
            <w:tcW w:w="1077" w:type="dxa"/>
          </w:tcPr>
          <w:p w14:paraId="5961C41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1.3</w:t>
            </w:r>
          </w:p>
        </w:tc>
        <w:tc>
          <w:tcPr>
            <w:tcW w:w="8908" w:type="dxa"/>
          </w:tcPr>
          <w:p w14:paraId="16AC581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Информативность текста. Виды информации в тексте</w:t>
            </w:r>
          </w:p>
        </w:tc>
      </w:tr>
      <w:tr w:rsidR="003218E9" w:rsidRPr="003069AA" w14:paraId="7FE0BED8" w14:textId="77777777" w:rsidTr="00622ACC">
        <w:tc>
          <w:tcPr>
            <w:tcW w:w="1077" w:type="dxa"/>
          </w:tcPr>
          <w:p w14:paraId="2810D2A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1.4</w:t>
            </w:r>
          </w:p>
        </w:tc>
        <w:tc>
          <w:tcPr>
            <w:tcW w:w="8908" w:type="dxa"/>
          </w:tcPr>
          <w:p w14:paraId="286D304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Информационно-смысловая переработка прочитанного текста, включая гипертекст, графику, инфографику и другие, и прослушанного текста</w:t>
            </w:r>
          </w:p>
        </w:tc>
      </w:tr>
      <w:tr w:rsidR="003218E9" w:rsidRPr="003069AA" w14:paraId="3C284C55" w14:textId="77777777" w:rsidTr="00622ACC">
        <w:tc>
          <w:tcPr>
            <w:tcW w:w="1077" w:type="dxa"/>
          </w:tcPr>
          <w:p w14:paraId="6C065C2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1.5</w:t>
            </w:r>
          </w:p>
        </w:tc>
        <w:tc>
          <w:tcPr>
            <w:tcW w:w="8908" w:type="dxa"/>
          </w:tcPr>
          <w:p w14:paraId="4B093AF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План. Тезисы. Конспект. Реферат. Аннотация. Отзыв. Рецензия</w:t>
            </w:r>
          </w:p>
        </w:tc>
      </w:tr>
      <w:tr w:rsidR="003218E9" w:rsidRPr="003069AA" w14:paraId="7680D48C" w14:textId="77777777" w:rsidTr="00622ACC">
        <w:tc>
          <w:tcPr>
            <w:tcW w:w="1077" w:type="dxa"/>
          </w:tcPr>
          <w:p w14:paraId="7105259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w:t>
            </w:r>
          </w:p>
        </w:tc>
        <w:tc>
          <w:tcPr>
            <w:tcW w:w="8908" w:type="dxa"/>
          </w:tcPr>
          <w:p w14:paraId="6D80852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Функциональная стилистика. Культура речи</w:t>
            </w:r>
          </w:p>
        </w:tc>
      </w:tr>
      <w:tr w:rsidR="003218E9" w:rsidRPr="003069AA" w14:paraId="3D26B2A6" w14:textId="77777777" w:rsidTr="00622ACC">
        <w:tc>
          <w:tcPr>
            <w:tcW w:w="1077" w:type="dxa"/>
          </w:tcPr>
          <w:p w14:paraId="476705A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2.1</w:t>
            </w:r>
          </w:p>
        </w:tc>
        <w:tc>
          <w:tcPr>
            <w:tcW w:w="8908" w:type="dxa"/>
          </w:tcPr>
          <w:p w14:paraId="5650CF2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Разговорная речь, сферы ее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w:t>
            </w:r>
          </w:p>
          <w:p w14:paraId="7528E6A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w:t>
            </w:r>
          </w:p>
        </w:tc>
      </w:tr>
      <w:tr w:rsidR="003218E9" w:rsidRPr="003069AA" w14:paraId="1D3DAB33" w14:textId="77777777" w:rsidTr="00622ACC">
        <w:tc>
          <w:tcPr>
            <w:tcW w:w="1077" w:type="dxa"/>
          </w:tcPr>
          <w:p w14:paraId="10A0538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2.2</w:t>
            </w:r>
          </w:p>
        </w:tc>
        <w:tc>
          <w:tcPr>
            <w:tcW w:w="8908" w:type="dxa"/>
          </w:tcPr>
          <w:p w14:paraId="71B08DD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Научный стиль, сферы его использования, назначение. Основные признаки научного стиля: отвлеченность,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w:t>
            </w:r>
          </w:p>
        </w:tc>
      </w:tr>
      <w:tr w:rsidR="003218E9" w:rsidRPr="003069AA" w14:paraId="27223BEC" w14:textId="77777777" w:rsidTr="00622ACC">
        <w:tc>
          <w:tcPr>
            <w:tcW w:w="1077" w:type="dxa"/>
          </w:tcPr>
          <w:p w14:paraId="61DD8B6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2.3</w:t>
            </w:r>
          </w:p>
        </w:tc>
        <w:tc>
          <w:tcPr>
            <w:tcW w:w="8908" w:type="dxa"/>
          </w:tcPr>
          <w:p w14:paraId="0B390FD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w:t>
            </w:r>
          </w:p>
        </w:tc>
      </w:tr>
      <w:tr w:rsidR="003218E9" w:rsidRPr="003069AA" w14:paraId="2B1CF37C" w14:textId="77777777" w:rsidTr="00622ACC">
        <w:tc>
          <w:tcPr>
            <w:tcW w:w="1077" w:type="dxa"/>
          </w:tcPr>
          <w:p w14:paraId="67618DC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2.4</w:t>
            </w:r>
          </w:p>
        </w:tc>
        <w:tc>
          <w:tcPr>
            <w:tcW w:w="8908" w:type="dxa"/>
          </w:tcPr>
          <w:p w14:paraId="2488B1E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w:t>
            </w:r>
          </w:p>
        </w:tc>
      </w:tr>
      <w:tr w:rsidR="003218E9" w:rsidRPr="003069AA" w14:paraId="37C89D10" w14:textId="77777777" w:rsidTr="00622ACC">
        <w:tc>
          <w:tcPr>
            <w:tcW w:w="1077" w:type="dxa"/>
          </w:tcPr>
          <w:p w14:paraId="10B5A15C"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2.5</w:t>
            </w:r>
          </w:p>
        </w:tc>
        <w:tc>
          <w:tcPr>
            <w:tcW w:w="8908" w:type="dxa"/>
          </w:tcPr>
          <w:p w14:paraId="22FBFA9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 художественной литературы и его отличие от других функциональных разновидностей языка.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tc>
      </w:tr>
      <w:tr w:rsidR="003218E9" w:rsidRPr="003069AA" w14:paraId="0CFE6FCC" w14:textId="77777777" w:rsidTr="00622ACC">
        <w:tc>
          <w:tcPr>
            <w:tcW w:w="1077" w:type="dxa"/>
          </w:tcPr>
          <w:p w14:paraId="263E497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w:t>
            </w:r>
          </w:p>
        </w:tc>
        <w:tc>
          <w:tcPr>
            <w:tcW w:w="8908" w:type="dxa"/>
          </w:tcPr>
          <w:p w14:paraId="3E959EE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 и речь. Культура речи</w:t>
            </w:r>
          </w:p>
        </w:tc>
      </w:tr>
      <w:tr w:rsidR="003218E9" w:rsidRPr="003069AA" w14:paraId="6746BB94" w14:textId="77777777" w:rsidTr="00622ACC">
        <w:tc>
          <w:tcPr>
            <w:tcW w:w="1077" w:type="dxa"/>
          </w:tcPr>
          <w:p w14:paraId="1813911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3.1</w:t>
            </w:r>
          </w:p>
        </w:tc>
        <w:tc>
          <w:tcPr>
            <w:tcW w:w="8908" w:type="dxa"/>
          </w:tcPr>
          <w:p w14:paraId="41B2111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Система языка. Культура речи</w:t>
            </w:r>
          </w:p>
        </w:tc>
      </w:tr>
      <w:tr w:rsidR="003218E9" w:rsidRPr="003069AA" w14:paraId="0F903D3B" w14:textId="77777777" w:rsidTr="00622ACC">
        <w:tc>
          <w:tcPr>
            <w:tcW w:w="1077" w:type="dxa"/>
          </w:tcPr>
          <w:p w14:paraId="1F97124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3.1.1</w:t>
            </w:r>
          </w:p>
        </w:tc>
        <w:tc>
          <w:tcPr>
            <w:tcW w:w="8908" w:type="dxa"/>
          </w:tcPr>
          <w:p w14:paraId="01A41A4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Система языка, ее устройство, функционирование. Культура речи как раздел лингвистики</w:t>
            </w:r>
          </w:p>
        </w:tc>
      </w:tr>
      <w:tr w:rsidR="003218E9" w:rsidRPr="003069AA" w14:paraId="149784A2" w14:textId="77777777" w:rsidTr="00622ACC">
        <w:tc>
          <w:tcPr>
            <w:tcW w:w="1077" w:type="dxa"/>
          </w:tcPr>
          <w:p w14:paraId="2B89BF7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3.1.2</w:t>
            </w:r>
          </w:p>
        </w:tc>
        <w:tc>
          <w:tcPr>
            <w:tcW w:w="8908" w:type="dxa"/>
          </w:tcPr>
          <w:p w14:paraId="5E827AE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Языковая норма, ее основные признаки и функции. Виды языковых норм: орфоэпические (произносительные и акцентологические), лексические, словообразовательные, грамматические (морфологические</w:t>
            </w:r>
          </w:p>
          <w:p w14:paraId="4EB1C32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 синтаксические). Орфографические и пунктуационные правила. Стилистические нормы современного русского литературного языка (общее представление)</w:t>
            </w:r>
          </w:p>
        </w:tc>
      </w:tr>
      <w:tr w:rsidR="003218E9" w:rsidRPr="003069AA" w14:paraId="27F2C807" w14:textId="77777777" w:rsidTr="00622ACC">
        <w:tc>
          <w:tcPr>
            <w:tcW w:w="1077" w:type="dxa"/>
          </w:tcPr>
          <w:p w14:paraId="13C804C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3.1.3</w:t>
            </w:r>
          </w:p>
        </w:tc>
        <w:tc>
          <w:tcPr>
            <w:tcW w:w="8908" w:type="dxa"/>
          </w:tcPr>
          <w:p w14:paraId="7B6D376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Качества хорошей речи</w:t>
            </w:r>
          </w:p>
        </w:tc>
      </w:tr>
      <w:tr w:rsidR="003218E9" w:rsidRPr="003069AA" w14:paraId="17AE1A99" w14:textId="77777777" w:rsidTr="00622ACC">
        <w:tc>
          <w:tcPr>
            <w:tcW w:w="1077" w:type="dxa"/>
          </w:tcPr>
          <w:p w14:paraId="27F08026"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3.1.4</w:t>
            </w:r>
          </w:p>
        </w:tc>
        <w:tc>
          <w:tcPr>
            <w:tcW w:w="8908" w:type="dxa"/>
          </w:tcPr>
          <w:p w14:paraId="5070EFD8"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виды словарей.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tc>
      </w:tr>
      <w:tr w:rsidR="003218E9" w:rsidRPr="003069AA" w14:paraId="6C561581" w14:textId="77777777" w:rsidTr="00622ACC">
        <w:tc>
          <w:tcPr>
            <w:tcW w:w="1077" w:type="dxa"/>
          </w:tcPr>
          <w:p w14:paraId="0D3F0CF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3.2</w:t>
            </w:r>
          </w:p>
        </w:tc>
        <w:tc>
          <w:tcPr>
            <w:tcW w:w="8908" w:type="dxa"/>
          </w:tcPr>
          <w:p w14:paraId="46E2229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Фонетика. Орфоэпия. Орфоэпические нормы</w:t>
            </w:r>
          </w:p>
        </w:tc>
      </w:tr>
      <w:tr w:rsidR="003218E9" w:rsidRPr="003069AA" w14:paraId="4D995257" w14:textId="77777777" w:rsidTr="00622ACC">
        <w:tc>
          <w:tcPr>
            <w:tcW w:w="1077" w:type="dxa"/>
          </w:tcPr>
          <w:p w14:paraId="3D83F27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3.2.1</w:t>
            </w:r>
          </w:p>
        </w:tc>
        <w:tc>
          <w:tcPr>
            <w:tcW w:w="8908" w:type="dxa"/>
          </w:tcPr>
          <w:p w14:paraId="09F9C22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Фонетика и орфоэпия как разделы лингвистики. Фонетический анализ слова</w:t>
            </w:r>
          </w:p>
        </w:tc>
      </w:tr>
      <w:tr w:rsidR="003218E9" w:rsidRPr="003069AA" w14:paraId="3D3D8A9A" w14:textId="77777777" w:rsidTr="00622ACC">
        <w:tc>
          <w:tcPr>
            <w:tcW w:w="1077" w:type="dxa"/>
          </w:tcPr>
          <w:p w14:paraId="0DF8B21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3.2.2</w:t>
            </w:r>
          </w:p>
        </w:tc>
        <w:tc>
          <w:tcPr>
            <w:tcW w:w="8908" w:type="dxa"/>
          </w:tcPr>
          <w:p w14:paraId="18D4F81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Изобразительно-выразительные средства фонетики</w:t>
            </w:r>
          </w:p>
        </w:tc>
      </w:tr>
      <w:tr w:rsidR="003218E9" w:rsidRPr="003069AA" w14:paraId="4A3473D1" w14:textId="77777777" w:rsidTr="00622ACC">
        <w:tc>
          <w:tcPr>
            <w:tcW w:w="1077" w:type="dxa"/>
          </w:tcPr>
          <w:p w14:paraId="7CFB1B6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3.2.3</w:t>
            </w:r>
          </w:p>
        </w:tc>
        <w:tc>
          <w:tcPr>
            <w:tcW w:w="8908" w:type="dxa"/>
          </w:tcPr>
          <w:p w14:paraId="4856EFA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tc>
      </w:tr>
      <w:tr w:rsidR="003218E9" w:rsidRPr="003069AA" w14:paraId="0E3600CB" w14:textId="77777777" w:rsidTr="00622ACC">
        <w:tc>
          <w:tcPr>
            <w:tcW w:w="1077" w:type="dxa"/>
          </w:tcPr>
          <w:p w14:paraId="594C01D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3.3</w:t>
            </w:r>
          </w:p>
        </w:tc>
        <w:tc>
          <w:tcPr>
            <w:tcW w:w="8908" w:type="dxa"/>
          </w:tcPr>
          <w:p w14:paraId="53EEE0E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Лексика и фразеология. Лексические нормы</w:t>
            </w:r>
          </w:p>
        </w:tc>
      </w:tr>
      <w:tr w:rsidR="003218E9" w:rsidRPr="003069AA" w14:paraId="6C762CA6" w14:textId="77777777" w:rsidTr="00622ACC">
        <w:tc>
          <w:tcPr>
            <w:tcW w:w="1077" w:type="dxa"/>
          </w:tcPr>
          <w:p w14:paraId="48C9122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3.3.1</w:t>
            </w:r>
          </w:p>
        </w:tc>
        <w:tc>
          <w:tcPr>
            <w:tcW w:w="8908" w:type="dxa"/>
          </w:tcPr>
          <w:p w14:paraId="64CB75E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Лексикология и фразеология как разделы лингвистики. Лексический анализ слова</w:t>
            </w:r>
          </w:p>
        </w:tc>
      </w:tr>
      <w:tr w:rsidR="003218E9" w:rsidRPr="003069AA" w14:paraId="6EBDFECB" w14:textId="77777777" w:rsidTr="00622ACC">
        <w:tc>
          <w:tcPr>
            <w:tcW w:w="1077" w:type="dxa"/>
          </w:tcPr>
          <w:p w14:paraId="0C9BDC6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3.3.2</w:t>
            </w:r>
          </w:p>
        </w:tc>
        <w:tc>
          <w:tcPr>
            <w:tcW w:w="8908" w:type="dxa"/>
          </w:tcPr>
          <w:p w14:paraId="5264592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Изобразительно-выразительные средства лексики: эпитет, метафора, метонимия, олицетворение, гипербола, сравнение</w:t>
            </w:r>
          </w:p>
        </w:tc>
      </w:tr>
      <w:tr w:rsidR="003218E9" w:rsidRPr="003069AA" w14:paraId="26D0DD0F" w14:textId="77777777" w:rsidTr="00622ACC">
        <w:tc>
          <w:tcPr>
            <w:tcW w:w="1077" w:type="dxa"/>
          </w:tcPr>
          <w:p w14:paraId="09E49DB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3.3.3</w:t>
            </w:r>
          </w:p>
        </w:tc>
        <w:tc>
          <w:tcPr>
            <w:tcW w:w="8908" w:type="dxa"/>
          </w:tcPr>
          <w:p w14:paraId="22836BF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tc>
      </w:tr>
      <w:tr w:rsidR="003218E9" w:rsidRPr="003069AA" w14:paraId="49B36D99" w14:textId="77777777" w:rsidTr="00622ACC">
        <w:tc>
          <w:tcPr>
            <w:tcW w:w="1077" w:type="dxa"/>
          </w:tcPr>
          <w:p w14:paraId="35BD607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3.3.4</w:t>
            </w:r>
          </w:p>
        </w:tc>
        <w:tc>
          <w:tcPr>
            <w:tcW w:w="8908" w:type="dxa"/>
          </w:tcPr>
          <w:p w14:paraId="3D2B85A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Функционально-стилистическая окраска слова. Лексика общеупотребительная, разговорная и книжная. Особенности употребления</w:t>
            </w:r>
          </w:p>
        </w:tc>
      </w:tr>
      <w:tr w:rsidR="003218E9" w:rsidRPr="003069AA" w14:paraId="009405C3" w14:textId="77777777" w:rsidTr="00622ACC">
        <w:tc>
          <w:tcPr>
            <w:tcW w:w="1077" w:type="dxa"/>
          </w:tcPr>
          <w:p w14:paraId="0380722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3.3.5</w:t>
            </w:r>
          </w:p>
        </w:tc>
        <w:tc>
          <w:tcPr>
            <w:tcW w:w="8908" w:type="dxa"/>
          </w:tcPr>
          <w:p w14:paraId="71A9224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другое). Особенности употребления</w:t>
            </w:r>
          </w:p>
        </w:tc>
      </w:tr>
      <w:tr w:rsidR="003218E9" w:rsidRPr="003069AA" w14:paraId="3AA55910" w14:textId="77777777" w:rsidTr="00622ACC">
        <w:tc>
          <w:tcPr>
            <w:tcW w:w="1077" w:type="dxa"/>
          </w:tcPr>
          <w:p w14:paraId="49ADBDE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3.3.6</w:t>
            </w:r>
          </w:p>
        </w:tc>
        <w:tc>
          <w:tcPr>
            <w:tcW w:w="8908" w:type="dxa"/>
          </w:tcPr>
          <w:p w14:paraId="295B9D1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Фразеология русского языка. Крылатые слова</w:t>
            </w:r>
          </w:p>
        </w:tc>
      </w:tr>
      <w:tr w:rsidR="003218E9" w:rsidRPr="003069AA" w14:paraId="2417BB45" w14:textId="77777777" w:rsidTr="00622ACC">
        <w:tc>
          <w:tcPr>
            <w:tcW w:w="1077" w:type="dxa"/>
          </w:tcPr>
          <w:p w14:paraId="7456840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3.4</w:t>
            </w:r>
          </w:p>
        </w:tc>
        <w:tc>
          <w:tcPr>
            <w:tcW w:w="8908" w:type="dxa"/>
          </w:tcPr>
          <w:p w14:paraId="3613790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Морфемика и словообразование. Словообразовательные нормы</w:t>
            </w:r>
          </w:p>
        </w:tc>
      </w:tr>
      <w:tr w:rsidR="003218E9" w:rsidRPr="003069AA" w14:paraId="4E823261" w14:textId="77777777" w:rsidTr="00622ACC">
        <w:tc>
          <w:tcPr>
            <w:tcW w:w="1077" w:type="dxa"/>
          </w:tcPr>
          <w:p w14:paraId="3D780DD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3.4.1</w:t>
            </w:r>
          </w:p>
        </w:tc>
        <w:tc>
          <w:tcPr>
            <w:tcW w:w="8908" w:type="dxa"/>
          </w:tcPr>
          <w:p w14:paraId="41B8181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Морфемика и словообразование как разделы лингвистики. Морфемный и словообразовательный анализ слова</w:t>
            </w:r>
          </w:p>
        </w:tc>
      </w:tr>
      <w:tr w:rsidR="003218E9" w:rsidRPr="003069AA" w14:paraId="6C6AE27B" w14:textId="77777777" w:rsidTr="00622ACC">
        <w:tc>
          <w:tcPr>
            <w:tcW w:w="1077" w:type="dxa"/>
          </w:tcPr>
          <w:p w14:paraId="73D39A4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3.4.2</w:t>
            </w:r>
          </w:p>
        </w:tc>
        <w:tc>
          <w:tcPr>
            <w:tcW w:w="8908" w:type="dxa"/>
          </w:tcPr>
          <w:p w14:paraId="17D1F32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Словообразовательные трудности. Особенности употребления сложносокращенных слов (аббревиатур)</w:t>
            </w:r>
          </w:p>
        </w:tc>
      </w:tr>
      <w:tr w:rsidR="003218E9" w:rsidRPr="003069AA" w14:paraId="3854A034" w14:textId="77777777" w:rsidTr="00622ACC">
        <w:tc>
          <w:tcPr>
            <w:tcW w:w="1077" w:type="dxa"/>
          </w:tcPr>
          <w:p w14:paraId="5B7F806B"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3.5</w:t>
            </w:r>
          </w:p>
        </w:tc>
        <w:tc>
          <w:tcPr>
            <w:tcW w:w="8908" w:type="dxa"/>
          </w:tcPr>
          <w:p w14:paraId="456E6CE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Морфология. Морфологические нормы</w:t>
            </w:r>
          </w:p>
        </w:tc>
      </w:tr>
      <w:tr w:rsidR="003218E9" w:rsidRPr="003069AA" w14:paraId="005C8979" w14:textId="77777777" w:rsidTr="00622ACC">
        <w:tc>
          <w:tcPr>
            <w:tcW w:w="1077" w:type="dxa"/>
          </w:tcPr>
          <w:p w14:paraId="2192ACE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3.5.1</w:t>
            </w:r>
          </w:p>
        </w:tc>
        <w:tc>
          <w:tcPr>
            <w:tcW w:w="8908" w:type="dxa"/>
          </w:tcPr>
          <w:p w14:paraId="12FFF4B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Морфология как раздел лингвистики. Морфологический анализ слова. Особенности употребления в тексте слов разных частей речи</w:t>
            </w:r>
          </w:p>
        </w:tc>
      </w:tr>
      <w:tr w:rsidR="003218E9" w:rsidRPr="003069AA" w14:paraId="7DC85C56" w14:textId="77777777" w:rsidTr="00622ACC">
        <w:tc>
          <w:tcPr>
            <w:tcW w:w="1077" w:type="dxa"/>
          </w:tcPr>
          <w:p w14:paraId="79128AC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3.5.2</w:t>
            </w:r>
          </w:p>
        </w:tc>
        <w:tc>
          <w:tcPr>
            <w:tcW w:w="8908" w:type="dxa"/>
          </w:tcPr>
          <w:p w14:paraId="5762A107"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имен существительных: форм рода, числа, падежа</w:t>
            </w:r>
          </w:p>
        </w:tc>
      </w:tr>
      <w:tr w:rsidR="003218E9" w:rsidRPr="003069AA" w14:paraId="247C4975" w14:textId="77777777" w:rsidTr="00622ACC">
        <w:tc>
          <w:tcPr>
            <w:tcW w:w="1077" w:type="dxa"/>
          </w:tcPr>
          <w:p w14:paraId="0A8B446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3.5.3</w:t>
            </w:r>
          </w:p>
        </w:tc>
        <w:tc>
          <w:tcPr>
            <w:tcW w:w="8908" w:type="dxa"/>
          </w:tcPr>
          <w:p w14:paraId="1BCD0D1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имен прилагательных: форм степеней сравнения, краткой формы</w:t>
            </w:r>
          </w:p>
        </w:tc>
      </w:tr>
      <w:tr w:rsidR="003218E9" w:rsidRPr="003069AA" w14:paraId="4D6FCE4C" w14:textId="77777777" w:rsidTr="00622ACC">
        <w:tc>
          <w:tcPr>
            <w:tcW w:w="1077" w:type="dxa"/>
          </w:tcPr>
          <w:p w14:paraId="4F1ACB0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3.5.4</w:t>
            </w:r>
          </w:p>
        </w:tc>
        <w:tc>
          <w:tcPr>
            <w:tcW w:w="8908" w:type="dxa"/>
          </w:tcPr>
          <w:p w14:paraId="51EB5D86"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количественных, порядковых и собирательных числительных</w:t>
            </w:r>
          </w:p>
        </w:tc>
      </w:tr>
      <w:tr w:rsidR="003218E9" w:rsidRPr="003069AA" w14:paraId="09F9F6D8" w14:textId="77777777" w:rsidTr="00622ACC">
        <w:tc>
          <w:tcPr>
            <w:tcW w:w="1077" w:type="dxa"/>
          </w:tcPr>
          <w:p w14:paraId="554A13AC"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3.5.5</w:t>
            </w:r>
          </w:p>
        </w:tc>
        <w:tc>
          <w:tcPr>
            <w:tcW w:w="8908" w:type="dxa"/>
          </w:tcPr>
          <w:p w14:paraId="15E1941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местоимений: формы 3-го лица личных местоимений, возвратного местоимения себя</w:t>
            </w:r>
          </w:p>
        </w:tc>
      </w:tr>
      <w:tr w:rsidR="003218E9" w:rsidRPr="003069AA" w14:paraId="7D95332F" w14:textId="77777777" w:rsidTr="00622ACC">
        <w:tc>
          <w:tcPr>
            <w:tcW w:w="1077" w:type="dxa"/>
          </w:tcPr>
          <w:p w14:paraId="557F657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3.5.6</w:t>
            </w:r>
          </w:p>
        </w:tc>
        <w:tc>
          <w:tcPr>
            <w:tcW w:w="8908" w:type="dxa"/>
          </w:tcPr>
          <w:p w14:paraId="1363FAB2"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tc>
      </w:tr>
      <w:tr w:rsidR="003218E9" w:rsidRPr="003069AA" w14:paraId="0B1BB925" w14:textId="77777777" w:rsidTr="00622ACC">
        <w:tc>
          <w:tcPr>
            <w:tcW w:w="1077" w:type="dxa"/>
          </w:tcPr>
          <w:p w14:paraId="5FD99EF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3.6</w:t>
            </w:r>
          </w:p>
        </w:tc>
        <w:tc>
          <w:tcPr>
            <w:tcW w:w="8908" w:type="dxa"/>
          </w:tcPr>
          <w:p w14:paraId="3AB3499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Синтаксис. Синтаксические нормы</w:t>
            </w:r>
          </w:p>
        </w:tc>
      </w:tr>
      <w:tr w:rsidR="003218E9" w:rsidRPr="003069AA" w14:paraId="1FF8AFED" w14:textId="77777777" w:rsidTr="00622ACC">
        <w:tc>
          <w:tcPr>
            <w:tcW w:w="1077" w:type="dxa"/>
          </w:tcPr>
          <w:p w14:paraId="419A814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3.6.1</w:t>
            </w:r>
          </w:p>
        </w:tc>
        <w:tc>
          <w:tcPr>
            <w:tcW w:w="8908" w:type="dxa"/>
          </w:tcPr>
          <w:p w14:paraId="5F5D790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Синтаксис как раздел лингвистики. Синтаксический анализ словосочетания и предложения</w:t>
            </w:r>
          </w:p>
        </w:tc>
      </w:tr>
      <w:tr w:rsidR="003218E9" w:rsidRPr="003069AA" w14:paraId="524E5EE9" w14:textId="77777777" w:rsidTr="00622ACC">
        <w:tc>
          <w:tcPr>
            <w:tcW w:w="1077" w:type="dxa"/>
          </w:tcPr>
          <w:p w14:paraId="2281DB4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3.6.2</w:t>
            </w:r>
          </w:p>
        </w:tc>
        <w:tc>
          <w:tcPr>
            <w:tcW w:w="8908" w:type="dxa"/>
          </w:tcPr>
          <w:p w14:paraId="6AC63E3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tc>
      </w:tr>
      <w:tr w:rsidR="003218E9" w:rsidRPr="003069AA" w14:paraId="3446BB3B" w14:textId="77777777" w:rsidTr="00622ACC">
        <w:tc>
          <w:tcPr>
            <w:tcW w:w="1077" w:type="dxa"/>
          </w:tcPr>
          <w:p w14:paraId="239BE5B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3.6.3</w:t>
            </w:r>
          </w:p>
        </w:tc>
        <w:tc>
          <w:tcPr>
            <w:tcW w:w="8908" w:type="dxa"/>
          </w:tcPr>
          <w:p w14:paraId="2EC770FF"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своем составе числительные, оканчивающиеся на один; имеющим в своем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tc>
      </w:tr>
      <w:tr w:rsidR="003218E9" w:rsidRPr="003069AA" w14:paraId="179E5FCB" w14:textId="77777777" w:rsidTr="00622ACC">
        <w:tc>
          <w:tcPr>
            <w:tcW w:w="1077" w:type="dxa"/>
          </w:tcPr>
          <w:p w14:paraId="1889A30C"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3.6.4</w:t>
            </w:r>
          </w:p>
        </w:tc>
        <w:tc>
          <w:tcPr>
            <w:tcW w:w="8908" w:type="dxa"/>
          </w:tcPr>
          <w:p w14:paraId="7340CA5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управления: правильный выбор падежной или предложно-падежной формы управляемого слова</w:t>
            </w:r>
          </w:p>
        </w:tc>
      </w:tr>
      <w:tr w:rsidR="003218E9" w:rsidRPr="003069AA" w14:paraId="2F613D21" w14:textId="77777777" w:rsidTr="00622ACC">
        <w:tc>
          <w:tcPr>
            <w:tcW w:w="1077" w:type="dxa"/>
          </w:tcPr>
          <w:p w14:paraId="31CDA49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3.6.5</w:t>
            </w:r>
          </w:p>
        </w:tc>
        <w:tc>
          <w:tcPr>
            <w:tcW w:w="8908" w:type="dxa"/>
          </w:tcPr>
          <w:p w14:paraId="3931323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однородных членов предложения</w:t>
            </w:r>
          </w:p>
        </w:tc>
      </w:tr>
      <w:tr w:rsidR="003218E9" w:rsidRPr="003069AA" w14:paraId="44635CC8" w14:textId="77777777" w:rsidTr="00622ACC">
        <w:tc>
          <w:tcPr>
            <w:tcW w:w="1077" w:type="dxa"/>
          </w:tcPr>
          <w:p w14:paraId="4072F534"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3.6.6</w:t>
            </w:r>
          </w:p>
        </w:tc>
        <w:tc>
          <w:tcPr>
            <w:tcW w:w="8908" w:type="dxa"/>
          </w:tcPr>
          <w:p w14:paraId="15359A0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употребления причастных и деепричастных оборотов</w:t>
            </w:r>
          </w:p>
        </w:tc>
      </w:tr>
      <w:tr w:rsidR="003218E9" w:rsidRPr="003069AA" w14:paraId="19AB9BCE" w14:textId="77777777" w:rsidTr="00622ACC">
        <w:tc>
          <w:tcPr>
            <w:tcW w:w="1077" w:type="dxa"/>
          </w:tcPr>
          <w:p w14:paraId="32EB34C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3.6.7</w:t>
            </w:r>
          </w:p>
        </w:tc>
        <w:tc>
          <w:tcPr>
            <w:tcW w:w="8908" w:type="dxa"/>
          </w:tcPr>
          <w:p w14:paraId="0453B0A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Основные нормы построения сложных предложений</w:t>
            </w:r>
          </w:p>
        </w:tc>
      </w:tr>
      <w:tr w:rsidR="003218E9" w:rsidRPr="003069AA" w14:paraId="386E1ABE" w14:textId="77777777" w:rsidTr="00622ACC">
        <w:tc>
          <w:tcPr>
            <w:tcW w:w="1077" w:type="dxa"/>
          </w:tcPr>
          <w:p w14:paraId="6784F1B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3.7</w:t>
            </w:r>
          </w:p>
        </w:tc>
        <w:tc>
          <w:tcPr>
            <w:tcW w:w="8908" w:type="dxa"/>
          </w:tcPr>
          <w:p w14:paraId="723A0F6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Орфография. Основные правила орфографии</w:t>
            </w:r>
          </w:p>
        </w:tc>
      </w:tr>
      <w:tr w:rsidR="003218E9" w:rsidRPr="003069AA" w14:paraId="2CB288BB" w14:textId="77777777" w:rsidTr="00622ACC">
        <w:tc>
          <w:tcPr>
            <w:tcW w:w="1077" w:type="dxa"/>
          </w:tcPr>
          <w:p w14:paraId="7304BE9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3.7.1</w:t>
            </w:r>
          </w:p>
        </w:tc>
        <w:tc>
          <w:tcPr>
            <w:tcW w:w="8908" w:type="dxa"/>
          </w:tcPr>
          <w:p w14:paraId="180FAED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Употребление заглавных и строчных букв</w:t>
            </w:r>
          </w:p>
        </w:tc>
      </w:tr>
      <w:tr w:rsidR="003218E9" w:rsidRPr="003069AA" w14:paraId="09992DDF" w14:textId="77777777" w:rsidTr="00622ACC">
        <w:tc>
          <w:tcPr>
            <w:tcW w:w="1077" w:type="dxa"/>
          </w:tcPr>
          <w:p w14:paraId="58342AA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3.7.2</w:t>
            </w:r>
          </w:p>
        </w:tc>
        <w:tc>
          <w:tcPr>
            <w:tcW w:w="8908" w:type="dxa"/>
          </w:tcPr>
          <w:p w14:paraId="64541AE8"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Правописание гласных и согласных в корне</w:t>
            </w:r>
          </w:p>
        </w:tc>
      </w:tr>
      <w:tr w:rsidR="003218E9" w:rsidRPr="003069AA" w14:paraId="75A824B3" w14:textId="77777777" w:rsidTr="00622ACC">
        <w:tc>
          <w:tcPr>
            <w:tcW w:w="1077" w:type="dxa"/>
          </w:tcPr>
          <w:p w14:paraId="5481739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3.7.3</w:t>
            </w:r>
          </w:p>
        </w:tc>
        <w:tc>
          <w:tcPr>
            <w:tcW w:w="8908" w:type="dxa"/>
          </w:tcPr>
          <w:p w14:paraId="053C4ED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Употребление ъ и ь (в том числе разделительных)</w:t>
            </w:r>
          </w:p>
        </w:tc>
      </w:tr>
      <w:tr w:rsidR="003218E9" w:rsidRPr="003069AA" w14:paraId="6C27C897" w14:textId="77777777" w:rsidTr="00622ACC">
        <w:tc>
          <w:tcPr>
            <w:tcW w:w="1077" w:type="dxa"/>
          </w:tcPr>
          <w:p w14:paraId="4E94EE7F"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3.7.4</w:t>
            </w:r>
          </w:p>
        </w:tc>
        <w:tc>
          <w:tcPr>
            <w:tcW w:w="8908" w:type="dxa"/>
          </w:tcPr>
          <w:p w14:paraId="428E679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Правописание приставок. Буквы ы - и после приставок</w:t>
            </w:r>
          </w:p>
        </w:tc>
      </w:tr>
      <w:tr w:rsidR="003218E9" w:rsidRPr="003069AA" w14:paraId="0AE1946D" w14:textId="77777777" w:rsidTr="00622ACC">
        <w:tc>
          <w:tcPr>
            <w:tcW w:w="1077" w:type="dxa"/>
          </w:tcPr>
          <w:p w14:paraId="4D473B6C"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3.7.5</w:t>
            </w:r>
          </w:p>
        </w:tc>
        <w:tc>
          <w:tcPr>
            <w:tcW w:w="8908" w:type="dxa"/>
          </w:tcPr>
          <w:p w14:paraId="40BF6DBC"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Правописание суффиксов</w:t>
            </w:r>
          </w:p>
        </w:tc>
      </w:tr>
      <w:tr w:rsidR="003218E9" w:rsidRPr="003069AA" w14:paraId="4720E24A" w14:textId="77777777" w:rsidTr="00622ACC">
        <w:tc>
          <w:tcPr>
            <w:tcW w:w="1077" w:type="dxa"/>
          </w:tcPr>
          <w:p w14:paraId="0B07C5E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3.7.6</w:t>
            </w:r>
          </w:p>
        </w:tc>
        <w:tc>
          <w:tcPr>
            <w:tcW w:w="8908" w:type="dxa"/>
          </w:tcPr>
          <w:p w14:paraId="443F2FF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Правописание н и нн в словах различных частей речи</w:t>
            </w:r>
          </w:p>
        </w:tc>
      </w:tr>
      <w:tr w:rsidR="003218E9" w:rsidRPr="003069AA" w14:paraId="5DBFAC93" w14:textId="77777777" w:rsidTr="00622ACC">
        <w:tc>
          <w:tcPr>
            <w:tcW w:w="1077" w:type="dxa"/>
          </w:tcPr>
          <w:p w14:paraId="5396018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3.7.7</w:t>
            </w:r>
          </w:p>
        </w:tc>
        <w:tc>
          <w:tcPr>
            <w:tcW w:w="8908" w:type="dxa"/>
          </w:tcPr>
          <w:p w14:paraId="3CC49CC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Правописание не и ни</w:t>
            </w:r>
          </w:p>
        </w:tc>
      </w:tr>
      <w:tr w:rsidR="003218E9" w:rsidRPr="003069AA" w14:paraId="68BF98C8" w14:textId="77777777" w:rsidTr="00622ACC">
        <w:tc>
          <w:tcPr>
            <w:tcW w:w="1077" w:type="dxa"/>
          </w:tcPr>
          <w:p w14:paraId="1D4C704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3.7.8</w:t>
            </w:r>
          </w:p>
        </w:tc>
        <w:tc>
          <w:tcPr>
            <w:tcW w:w="8908" w:type="dxa"/>
          </w:tcPr>
          <w:p w14:paraId="187C045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Правописание окончаний имен существительных, имен прилагательных и глаголов</w:t>
            </w:r>
          </w:p>
        </w:tc>
      </w:tr>
      <w:tr w:rsidR="003218E9" w:rsidRPr="003069AA" w14:paraId="052231A5" w14:textId="77777777" w:rsidTr="00622ACC">
        <w:tc>
          <w:tcPr>
            <w:tcW w:w="1077" w:type="dxa"/>
          </w:tcPr>
          <w:p w14:paraId="1955115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3.7.9</w:t>
            </w:r>
          </w:p>
        </w:tc>
        <w:tc>
          <w:tcPr>
            <w:tcW w:w="8908" w:type="dxa"/>
          </w:tcPr>
          <w:p w14:paraId="6F86100A"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Слитное, дефисное и раздельное написание слов разных частей речи</w:t>
            </w:r>
          </w:p>
        </w:tc>
      </w:tr>
      <w:tr w:rsidR="003218E9" w:rsidRPr="003069AA" w14:paraId="6277B910" w14:textId="77777777" w:rsidTr="00622ACC">
        <w:tc>
          <w:tcPr>
            <w:tcW w:w="1077" w:type="dxa"/>
          </w:tcPr>
          <w:p w14:paraId="0BD72A8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3.8</w:t>
            </w:r>
          </w:p>
        </w:tc>
        <w:tc>
          <w:tcPr>
            <w:tcW w:w="8908" w:type="dxa"/>
          </w:tcPr>
          <w:p w14:paraId="588787F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Пунктуация. Основные правила пунктуации</w:t>
            </w:r>
          </w:p>
        </w:tc>
      </w:tr>
      <w:tr w:rsidR="003218E9" w:rsidRPr="003069AA" w14:paraId="4D8E35E6" w14:textId="77777777" w:rsidTr="00622ACC">
        <w:tc>
          <w:tcPr>
            <w:tcW w:w="1077" w:type="dxa"/>
          </w:tcPr>
          <w:p w14:paraId="26038CB5"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3.8.1</w:t>
            </w:r>
          </w:p>
        </w:tc>
        <w:tc>
          <w:tcPr>
            <w:tcW w:w="8908" w:type="dxa"/>
          </w:tcPr>
          <w:p w14:paraId="7139B2D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Пунктуационный анализ предложения</w:t>
            </w:r>
          </w:p>
        </w:tc>
      </w:tr>
      <w:tr w:rsidR="003218E9" w:rsidRPr="003069AA" w14:paraId="6D82505B" w14:textId="77777777" w:rsidTr="00622ACC">
        <w:tc>
          <w:tcPr>
            <w:tcW w:w="1077" w:type="dxa"/>
          </w:tcPr>
          <w:p w14:paraId="63B68C19"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3.8.2</w:t>
            </w:r>
          </w:p>
        </w:tc>
        <w:tc>
          <w:tcPr>
            <w:tcW w:w="8908" w:type="dxa"/>
          </w:tcPr>
          <w:p w14:paraId="6D29893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в конце предложений</w:t>
            </w:r>
          </w:p>
        </w:tc>
      </w:tr>
      <w:tr w:rsidR="003218E9" w:rsidRPr="003069AA" w14:paraId="1344FE22" w14:textId="77777777" w:rsidTr="00622ACC">
        <w:tc>
          <w:tcPr>
            <w:tcW w:w="1077" w:type="dxa"/>
          </w:tcPr>
          <w:p w14:paraId="3B51AE9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3.8.3</w:t>
            </w:r>
          </w:p>
        </w:tc>
        <w:tc>
          <w:tcPr>
            <w:tcW w:w="8908" w:type="dxa"/>
          </w:tcPr>
          <w:p w14:paraId="47A4AB1B"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между подлежащим и сказуемым</w:t>
            </w:r>
          </w:p>
        </w:tc>
      </w:tr>
      <w:tr w:rsidR="003218E9" w:rsidRPr="003069AA" w14:paraId="200AC134" w14:textId="77777777" w:rsidTr="00622ACC">
        <w:tc>
          <w:tcPr>
            <w:tcW w:w="1077" w:type="dxa"/>
          </w:tcPr>
          <w:p w14:paraId="58D6113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3.8.4</w:t>
            </w:r>
          </w:p>
        </w:tc>
        <w:tc>
          <w:tcPr>
            <w:tcW w:w="8908" w:type="dxa"/>
          </w:tcPr>
          <w:p w14:paraId="275FC4B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в предложениях с однородными членами</w:t>
            </w:r>
          </w:p>
        </w:tc>
      </w:tr>
      <w:tr w:rsidR="003218E9" w:rsidRPr="003069AA" w14:paraId="7F880F04" w14:textId="77777777" w:rsidTr="00622ACC">
        <w:tc>
          <w:tcPr>
            <w:tcW w:w="1077" w:type="dxa"/>
          </w:tcPr>
          <w:p w14:paraId="57A2B31E"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3.8.5</w:t>
            </w:r>
          </w:p>
        </w:tc>
        <w:tc>
          <w:tcPr>
            <w:tcW w:w="8908" w:type="dxa"/>
          </w:tcPr>
          <w:p w14:paraId="17BE6DD4"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при обособлении</w:t>
            </w:r>
          </w:p>
        </w:tc>
      </w:tr>
      <w:tr w:rsidR="003218E9" w:rsidRPr="003069AA" w14:paraId="07868C3F" w14:textId="77777777" w:rsidTr="00622ACC">
        <w:tc>
          <w:tcPr>
            <w:tcW w:w="1077" w:type="dxa"/>
          </w:tcPr>
          <w:p w14:paraId="21B504B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3.8.6</w:t>
            </w:r>
          </w:p>
        </w:tc>
        <w:tc>
          <w:tcPr>
            <w:tcW w:w="8908" w:type="dxa"/>
          </w:tcPr>
          <w:p w14:paraId="3882A87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в предложениях с вводными конструкциями, обращениями, междометиями</w:t>
            </w:r>
          </w:p>
        </w:tc>
      </w:tr>
      <w:tr w:rsidR="003218E9" w:rsidRPr="003069AA" w14:paraId="55BD2FD2" w14:textId="77777777" w:rsidTr="00622ACC">
        <w:tc>
          <w:tcPr>
            <w:tcW w:w="1077" w:type="dxa"/>
          </w:tcPr>
          <w:p w14:paraId="4FBEEF4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3.8.7</w:t>
            </w:r>
          </w:p>
        </w:tc>
        <w:tc>
          <w:tcPr>
            <w:tcW w:w="8908" w:type="dxa"/>
          </w:tcPr>
          <w:p w14:paraId="6AEE5EF1"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в сложном предложении</w:t>
            </w:r>
          </w:p>
        </w:tc>
      </w:tr>
      <w:tr w:rsidR="003218E9" w:rsidRPr="003069AA" w14:paraId="44DC6A53" w14:textId="77777777" w:rsidTr="00622ACC">
        <w:tc>
          <w:tcPr>
            <w:tcW w:w="1077" w:type="dxa"/>
          </w:tcPr>
          <w:p w14:paraId="55E07742"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3.8.8</w:t>
            </w:r>
          </w:p>
        </w:tc>
        <w:tc>
          <w:tcPr>
            <w:tcW w:w="8908" w:type="dxa"/>
          </w:tcPr>
          <w:p w14:paraId="1F4C155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в сложном предложении с разными видами связи</w:t>
            </w:r>
          </w:p>
        </w:tc>
      </w:tr>
      <w:tr w:rsidR="003218E9" w:rsidRPr="003069AA" w14:paraId="36770FEA" w14:textId="77777777" w:rsidTr="00622ACC">
        <w:tc>
          <w:tcPr>
            <w:tcW w:w="1077" w:type="dxa"/>
          </w:tcPr>
          <w:p w14:paraId="56E7CE5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3.8.9</w:t>
            </w:r>
          </w:p>
        </w:tc>
        <w:tc>
          <w:tcPr>
            <w:tcW w:w="8908" w:type="dxa"/>
          </w:tcPr>
          <w:p w14:paraId="15E2BCF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Знаки препинания при передаче чужой речи</w:t>
            </w:r>
          </w:p>
        </w:tc>
      </w:tr>
      <w:tr w:rsidR="003218E9" w:rsidRPr="003069AA" w14:paraId="74C87140" w14:textId="77777777" w:rsidTr="00622ACC">
        <w:tc>
          <w:tcPr>
            <w:tcW w:w="1077" w:type="dxa"/>
          </w:tcPr>
          <w:p w14:paraId="10AA5DD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w:t>
            </w:r>
          </w:p>
        </w:tc>
        <w:tc>
          <w:tcPr>
            <w:tcW w:w="8908" w:type="dxa"/>
          </w:tcPr>
          <w:p w14:paraId="72DF1F80"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Общие сведения о языке</w:t>
            </w:r>
          </w:p>
        </w:tc>
      </w:tr>
      <w:tr w:rsidR="003218E9" w:rsidRPr="003069AA" w14:paraId="38C77CA9" w14:textId="77777777" w:rsidTr="00622ACC">
        <w:tc>
          <w:tcPr>
            <w:tcW w:w="1077" w:type="dxa"/>
          </w:tcPr>
          <w:p w14:paraId="48AD98EA"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4.1</w:t>
            </w:r>
          </w:p>
        </w:tc>
        <w:tc>
          <w:tcPr>
            <w:tcW w:w="8908" w:type="dxa"/>
          </w:tcPr>
          <w:p w14:paraId="46D01BCE"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Язык как знаковая система. Основные функции языка. Лингвистика как наука. Язык и культура</w:t>
            </w:r>
          </w:p>
        </w:tc>
      </w:tr>
      <w:tr w:rsidR="003218E9" w:rsidRPr="003069AA" w14:paraId="5ED6FC2C" w14:textId="77777777" w:rsidTr="00622ACC">
        <w:tc>
          <w:tcPr>
            <w:tcW w:w="1077" w:type="dxa"/>
          </w:tcPr>
          <w:p w14:paraId="58063C87"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4.2</w:t>
            </w:r>
          </w:p>
        </w:tc>
        <w:tc>
          <w:tcPr>
            <w:tcW w:w="8908" w:type="dxa"/>
          </w:tcPr>
          <w:p w14:paraId="024CFEC8"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tc>
      </w:tr>
      <w:tr w:rsidR="003218E9" w:rsidRPr="003069AA" w14:paraId="04F4F9E3" w14:textId="77777777" w:rsidTr="00622ACC">
        <w:tc>
          <w:tcPr>
            <w:tcW w:w="1077" w:type="dxa"/>
          </w:tcPr>
          <w:p w14:paraId="789502B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4.3</w:t>
            </w:r>
          </w:p>
        </w:tc>
        <w:tc>
          <w:tcPr>
            <w:tcW w:w="8908" w:type="dxa"/>
          </w:tcPr>
          <w:p w14:paraId="079547ED"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tc>
      </w:tr>
      <w:tr w:rsidR="003218E9" w:rsidRPr="003069AA" w14:paraId="5D8DC8F3" w14:textId="77777777" w:rsidTr="00622ACC">
        <w:tc>
          <w:tcPr>
            <w:tcW w:w="1077" w:type="dxa"/>
          </w:tcPr>
          <w:p w14:paraId="4523221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lastRenderedPageBreak/>
              <w:t>4.4</w:t>
            </w:r>
          </w:p>
        </w:tc>
        <w:tc>
          <w:tcPr>
            <w:tcW w:w="8908" w:type="dxa"/>
          </w:tcPr>
          <w:p w14:paraId="6FDF1DF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Культура речи в экологическом аспекте. Экология как наука, экология языка.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другие)</w:t>
            </w:r>
          </w:p>
        </w:tc>
      </w:tr>
      <w:tr w:rsidR="003218E9" w:rsidRPr="003069AA" w14:paraId="6ECFA6AE" w14:textId="77777777" w:rsidTr="00622ACC">
        <w:tc>
          <w:tcPr>
            <w:tcW w:w="1077" w:type="dxa"/>
          </w:tcPr>
          <w:p w14:paraId="2362F6E8"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5</w:t>
            </w:r>
          </w:p>
        </w:tc>
        <w:tc>
          <w:tcPr>
            <w:tcW w:w="8908" w:type="dxa"/>
          </w:tcPr>
          <w:p w14:paraId="26A6F9F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Речь. Речевое общение</w:t>
            </w:r>
          </w:p>
        </w:tc>
      </w:tr>
      <w:tr w:rsidR="003218E9" w:rsidRPr="003069AA" w14:paraId="1940374F" w14:textId="77777777" w:rsidTr="00622ACC">
        <w:tc>
          <w:tcPr>
            <w:tcW w:w="1077" w:type="dxa"/>
          </w:tcPr>
          <w:p w14:paraId="2F3A6563"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5.1</w:t>
            </w:r>
          </w:p>
        </w:tc>
        <w:tc>
          <w:tcPr>
            <w:tcW w:w="8908" w:type="dxa"/>
          </w:tcPr>
          <w:p w14:paraId="6E504A53"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Речь как деятельность. Виды речевой деятельности. Речевое общение и его виды. Основные сферы речевого общения. Речевая ситуация и ее компоненты (адресант и адресат; мотивы и цели, предмет и тема речи; условия общения)</w:t>
            </w:r>
          </w:p>
        </w:tc>
      </w:tr>
      <w:tr w:rsidR="003218E9" w:rsidRPr="003069AA" w14:paraId="6FB6A9F5" w14:textId="77777777" w:rsidTr="00622ACC">
        <w:tc>
          <w:tcPr>
            <w:tcW w:w="1077" w:type="dxa"/>
          </w:tcPr>
          <w:p w14:paraId="4F968D91"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5.2</w:t>
            </w:r>
          </w:p>
        </w:tc>
        <w:tc>
          <w:tcPr>
            <w:tcW w:w="8908" w:type="dxa"/>
          </w:tcPr>
          <w:p w14:paraId="5DC1D289"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партнеру и другие). Устойчивые формулы русского речевого этикета применительно к различным ситуациям официального (неофициального) общения, статусу адресанта (адресата) и другим</w:t>
            </w:r>
          </w:p>
        </w:tc>
      </w:tr>
      <w:tr w:rsidR="003218E9" w:rsidRPr="003069AA" w14:paraId="33D59130" w14:textId="77777777" w:rsidTr="00622ACC">
        <w:tc>
          <w:tcPr>
            <w:tcW w:w="1077" w:type="dxa"/>
          </w:tcPr>
          <w:p w14:paraId="4DA31430" w14:textId="77777777" w:rsidR="003218E9" w:rsidRPr="003069AA"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3069AA">
              <w:rPr>
                <w:rFonts w:ascii="Times New Roman" w:hAnsi="Times New Roman"/>
                <w:sz w:val="24"/>
                <w:szCs w:val="24"/>
              </w:rPr>
              <w:t>5.3</w:t>
            </w:r>
          </w:p>
        </w:tc>
        <w:tc>
          <w:tcPr>
            <w:tcW w:w="8908" w:type="dxa"/>
          </w:tcPr>
          <w:p w14:paraId="044A5CC5" w14:textId="77777777" w:rsidR="003218E9" w:rsidRPr="003069AA"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3069AA">
              <w:rPr>
                <w:rFonts w:ascii="Times New Roman" w:hAnsi="Times New Roman"/>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учетом его цели, особенностей адресата, ситуации общения</w:t>
            </w:r>
          </w:p>
        </w:tc>
      </w:tr>
    </w:tbl>
    <w:p w14:paraId="104FA2C3" w14:textId="77777777" w:rsidR="0029799C" w:rsidRPr="0029799C" w:rsidRDefault="0029799C" w:rsidP="00087662">
      <w:pPr>
        <w:widowControl w:val="0"/>
        <w:spacing w:after="0" w:line="240" w:lineRule="auto"/>
        <w:jc w:val="center"/>
        <w:rPr>
          <w:rFonts w:eastAsia="Calibri"/>
          <w:lang w:eastAsia="en-US"/>
        </w:rPr>
      </w:pPr>
    </w:p>
    <w:p w14:paraId="5A23BBAD" w14:textId="5F052738" w:rsidR="000D1F08" w:rsidRDefault="00525C5A" w:rsidP="00BB2BFF">
      <w:pPr>
        <w:pStyle w:val="1"/>
        <w:spacing w:before="0" w:line="276" w:lineRule="auto"/>
        <w:ind w:firstLine="708"/>
        <w:jc w:val="center"/>
        <w:rPr>
          <w:rFonts w:ascii="Times New Roman" w:eastAsia="SchoolBookSanPin" w:hAnsi="Times New Roman" w:cs="Times New Roman"/>
          <w:b/>
          <w:color w:val="auto"/>
          <w:sz w:val="28"/>
          <w:szCs w:val="28"/>
          <w:lang w:eastAsia="en-US"/>
        </w:rPr>
      </w:pPr>
      <w:r>
        <w:rPr>
          <w:rFonts w:ascii="Times New Roman" w:eastAsia="SchoolBookSanPin" w:hAnsi="Times New Roman" w:cs="Times New Roman"/>
          <w:b/>
          <w:color w:val="auto"/>
          <w:sz w:val="28"/>
          <w:szCs w:val="28"/>
          <w:lang w:eastAsia="en-US"/>
        </w:rPr>
        <w:t xml:space="preserve">2.2.2. </w:t>
      </w:r>
      <w:r w:rsidR="00A248A7">
        <w:rPr>
          <w:rFonts w:ascii="Times New Roman" w:eastAsia="SchoolBookSanPin" w:hAnsi="Times New Roman" w:cs="Times New Roman"/>
          <w:b/>
          <w:color w:val="auto"/>
          <w:sz w:val="28"/>
          <w:szCs w:val="28"/>
          <w:lang w:eastAsia="en-US"/>
        </w:rPr>
        <w:t>Федеральная р</w:t>
      </w:r>
      <w:r w:rsidR="00087662" w:rsidRPr="00BB2BFF">
        <w:rPr>
          <w:rFonts w:ascii="Times New Roman" w:eastAsia="SchoolBookSanPin" w:hAnsi="Times New Roman" w:cs="Times New Roman"/>
          <w:b/>
          <w:color w:val="auto"/>
          <w:sz w:val="28"/>
          <w:szCs w:val="28"/>
          <w:lang w:eastAsia="en-US"/>
        </w:rPr>
        <w:t xml:space="preserve">абочая программа по учебному предмету </w:t>
      </w:r>
    </w:p>
    <w:p w14:paraId="27E3B577" w14:textId="77777777" w:rsidR="00087662" w:rsidRPr="00BB2BFF" w:rsidRDefault="00087662" w:rsidP="00BB2BFF">
      <w:pPr>
        <w:pStyle w:val="1"/>
        <w:spacing w:before="0" w:line="276" w:lineRule="auto"/>
        <w:ind w:firstLine="708"/>
        <w:jc w:val="center"/>
        <w:rPr>
          <w:rFonts w:ascii="Times New Roman" w:eastAsia="SchoolBookSanPin" w:hAnsi="Times New Roman" w:cs="Times New Roman"/>
          <w:b/>
          <w:color w:val="auto"/>
          <w:sz w:val="28"/>
          <w:szCs w:val="28"/>
          <w:lang w:eastAsia="en-US"/>
        </w:rPr>
      </w:pPr>
      <w:r w:rsidRPr="00BB2BFF">
        <w:rPr>
          <w:rFonts w:ascii="Times New Roman" w:eastAsia="SchoolBookSanPin" w:hAnsi="Times New Roman" w:cs="Times New Roman"/>
          <w:b/>
          <w:color w:val="auto"/>
          <w:sz w:val="28"/>
          <w:szCs w:val="28"/>
          <w:lang w:eastAsia="en-US"/>
        </w:rPr>
        <w:t>«Литература»</w:t>
      </w:r>
    </w:p>
    <w:p w14:paraId="65B552FF" w14:textId="77777777" w:rsidR="00087662" w:rsidRPr="00BB2BFF" w:rsidRDefault="00087662" w:rsidP="00BB2BFF">
      <w:pPr>
        <w:pStyle w:val="1"/>
        <w:spacing w:before="0" w:line="276" w:lineRule="auto"/>
        <w:ind w:firstLine="708"/>
        <w:jc w:val="center"/>
        <w:rPr>
          <w:rFonts w:ascii="Times New Roman" w:eastAsia="SchoolBookSanPin" w:hAnsi="Times New Roman" w:cs="Times New Roman"/>
          <w:b/>
          <w:color w:val="auto"/>
          <w:position w:val="1"/>
          <w:sz w:val="28"/>
          <w:szCs w:val="28"/>
          <w:lang w:eastAsia="en-US"/>
        </w:rPr>
      </w:pPr>
      <w:r w:rsidRPr="00BB2BFF">
        <w:rPr>
          <w:rFonts w:ascii="Times New Roman" w:eastAsia="SchoolBookSanPin" w:hAnsi="Times New Roman" w:cs="Times New Roman"/>
          <w:b/>
          <w:color w:val="auto"/>
          <w:sz w:val="28"/>
          <w:szCs w:val="28"/>
          <w:lang w:eastAsia="en-US"/>
        </w:rPr>
        <w:t>(</w:t>
      </w:r>
      <w:r w:rsidRPr="00BB2BFF">
        <w:rPr>
          <w:rFonts w:ascii="Times New Roman" w:eastAsia="SchoolBookSanPin" w:hAnsi="Times New Roman" w:cs="Times New Roman"/>
          <w:b/>
          <w:color w:val="auto"/>
          <w:position w:val="1"/>
          <w:sz w:val="28"/>
          <w:szCs w:val="28"/>
          <w:lang w:eastAsia="en-US"/>
        </w:rPr>
        <w:t>базовый уровень)</w:t>
      </w:r>
    </w:p>
    <w:p w14:paraId="783DE663" w14:textId="35B9C0D3" w:rsidR="00087662" w:rsidRPr="00BB2BFF" w:rsidRDefault="000D1F08" w:rsidP="00BB2BFF">
      <w:pPr>
        <w:widowControl w:val="0"/>
        <w:spacing w:after="0" w:line="276" w:lineRule="auto"/>
        <w:ind w:firstLine="709"/>
        <w:jc w:val="both"/>
        <w:rPr>
          <w:rFonts w:ascii="Times New Roman" w:eastAsia="SchoolBookSanPin" w:hAnsi="Times New Roman"/>
          <w:sz w:val="28"/>
          <w:szCs w:val="28"/>
          <w:lang w:eastAsia="en-US"/>
        </w:rPr>
      </w:pPr>
      <w:r>
        <w:rPr>
          <w:rFonts w:ascii="Times New Roman" w:eastAsia="SchoolBookSanPin" w:hAnsi="Times New Roman"/>
          <w:sz w:val="28"/>
          <w:szCs w:val="28"/>
          <w:lang w:eastAsia="en-US"/>
        </w:rPr>
        <w:t>Р</w:t>
      </w:r>
      <w:r w:rsidR="00087662" w:rsidRPr="00BB2BFF">
        <w:rPr>
          <w:rFonts w:ascii="Times New Roman" w:eastAsia="SchoolBookSanPin" w:hAnsi="Times New Roman"/>
          <w:sz w:val="28"/>
          <w:szCs w:val="28"/>
          <w:lang w:eastAsia="en-US"/>
        </w:rPr>
        <w:t>абочая программа по учебному предмету «Литература» включает пояснительную записку, содержание обучения, планируемые результаты освоения программы по литературе</w:t>
      </w:r>
      <w:r w:rsidR="00F01F94" w:rsidRPr="00BB2BFF">
        <w:rPr>
          <w:rFonts w:ascii="Times New Roman" w:eastAsia="SchoolBookSanPin" w:hAnsi="Times New Roman"/>
          <w:sz w:val="28"/>
          <w:szCs w:val="28"/>
          <w:lang w:eastAsia="en-US"/>
        </w:rPr>
        <w:t xml:space="preserve"> и тематическое планирование</w:t>
      </w:r>
      <w:r w:rsidR="00087662" w:rsidRPr="00BB2BFF">
        <w:rPr>
          <w:rFonts w:ascii="Times New Roman" w:eastAsia="SchoolBookSanPin" w:hAnsi="Times New Roman"/>
          <w:sz w:val="28"/>
          <w:szCs w:val="28"/>
          <w:lang w:eastAsia="en-US"/>
        </w:rPr>
        <w:t>.</w:t>
      </w:r>
    </w:p>
    <w:p w14:paraId="79BC576D" w14:textId="77777777" w:rsidR="0091623B" w:rsidRPr="00BB2BFF" w:rsidRDefault="0091623B" w:rsidP="00BB2BFF">
      <w:pPr>
        <w:widowControl w:val="0"/>
        <w:spacing w:after="0" w:line="276" w:lineRule="auto"/>
        <w:ind w:firstLine="709"/>
        <w:jc w:val="center"/>
        <w:rPr>
          <w:rFonts w:ascii="Times New Roman" w:eastAsia="OfficinaSansBoldITC" w:hAnsi="Times New Roman"/>
          <w:b/>
          <w:sz w:val="28"/>
          <w:szCs w:val="28"/>
          <w:lang w:eastAsia="en-US"/>
        </w:rPr>
      </w:pPr>
      <w:r w:rsidRPr="00BB2BFF">
        <w:rPr>
          <w:rFonts w:ascii="Times New Roman" w:eastAsia="OfficinaSansBoldITC" w:hAnsi="Times New Roman"/>
          <w:b/>
          <w:sz w:val="28"/>
          <w:szCs w:val="28"/>
          <w:lang w:eastAsia="en-US"/>
        </w:rPr>
        <w:t>Пояснительная записка</w:t>
      </w:r>
    </w:p>
    <w:p w14:paraId="2E95E55F"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Федеральная рабочая программа по учебному предмету "Литература" (базовый уровень).</w:t>
      </w:r>
    </w:p>
    <w:p w14:paraId="478D4AA6" w14:textId="322737D1"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Федеральная рабочая программа по учебному предмету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14:paraId="127593AE" w14:textId="65A21ADA"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Пояснительная записка.</w:t>
      </w:r>
    </w:p>
    <w:p w14:paraId="43AF37BA" w14:textId="16ED14B5"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33F9B948" w14:textId="204032BB"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Программа по литературе позволит учителю:</w:t>
      </w:r>
    </w:p>
    <w:p w14:paraId="0E45C96A"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lastRenderedPageBreak/>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во ФГОС СОО;</w:t>
      </w:r>
    </w:p>
    <w:p w14:paraId="264C9B36"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СОО, федеральной рабочей программой воспитания.</w:t>
      </w:r>
    </w:p>
    <w:p w14:paraId="63EB26D4" w14:textId="59E6F4A4"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Личностные и метапредметные результаты в программе по литературе представлены с учетом особенностей преподавания учебного предмета на уровне среднего общего образования, планируемые предметные результаты распределены по годам обучения.</w:t>
      </w:r>
    </w:p>
    <w:p w14:paraId="4F3D8668" w14:textId="0C442713"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14:paraId="065A1322" w14:textId="2D9BC22B"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XIX - начала XXI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обучающихся, их литературным развитием, жизненным и читательским опытом.</w:t>
      </w:r>
    </w:p>
    <w:p w14:paraId="489CC08A" w14:textId="4B74C349"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Игореве"; стихотворений М.В.Ломоносова, Г.Р.Державина; комедии Д.И.Фонвизина "Недоросль"; стихотворений и баллад В.А. Жуковского; комедии А.С.Грибоедова "Горе от ума"; произведений А.С.Пушкина (стихотворений, романов "Евгений Онегин" и "Капитанская дочка"); произведений М.Ю.Лермонтова (стихотворений, романа "Герой нашего времени"); произведений Н.В.Гоголя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w:t>
      </w:r>
      <w:r w:rsidRPr="00A248A7">
        <w:rPr>
          <w:rFonts w:ascii="Times New Roman" w:hAnsi="Times New Roman"/>
          <w:color w:val="000000" w:themeColor="text1"/>
          <w:sz w:val="28"/>
          <w:szCs w:val="28"/>
        </w:rPr>
        <w:lastRenderedPageBreak/>
        <w:t>формированию художественного вкуса и эстетического отношения к окружающему миру.</w:t>
      </w:r>
    </w:p>
    <w:p w14:paraId="40934905" w14:textId="5974B54A"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 федеральной рабочей программе по литературе учтены все этапы российского историко-литературного процесса второй половины XIX - начала XXI века, представлены разделы, включающие произведения литературы народов России и зарубежной литературы.</w:t>
      </w:r>
    </w:p>
    <w:p w14:paraId="6D652B51" w14:textId="6D5BB5B1"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14:paraId="5D3BAED8" w14:textId="72563106"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14:paraId="55AF8E60" w14:textId="6FA39868"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Достижение целей изучения литературы возможно при комплексном решении учебных и воспитательных задач, стоящих на уровне среднего общего образования и сформулированных во ФГОС СОО.</w:t>
      </w:r>
    </w:p>
    <w:p w14:paraId="4AF5E705" w14:textId="721AB6E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обучающихся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14:paraId="56AC851B" w14:textId="05E7B621"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 xml:space="preserve">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w:t>
      </w:r>
      <w:r w:rsidRPr="00A248A7">
        <w:rPr>
          <w:rFonts w:ascii="Times New Roman" w:hAnsi="Times New Roman"/>
          <w:color w:val="000000" w:themeColor="text1"/>
          <w:sz w:val="28"/>
          <w:szCs w:val="28"/>
        </w:rPr>
        <w:lastRenderedPageBreak/>
        <w:t>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литературы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14:paraId="337B31EE" w14:textId="2542CD5B"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14:paraId="18373820" w14:textId="0ECCECD6"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Интернете.</w:t>
      </w:r>
    </w:p>
    <w:p w14:paraId="1970F41A" w14:textId="66A679DF"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 соответствии с ФГОС СОО литература является обязательным предметом на данном уровне образования. Общее число часов, рекомендованных для изучения литературы, - 204 часа: в 10 классе - 102 часа (3 часа в неделю), в 11 классе - 102 часа (3 часа в неделю).</w:t>
      </w:r>
    </w:p>
    <w:p w14:paraId="1D514012" w14:textId="1B9E5FB1"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Содержание обучения в 10 классе.</w:t>
      </w:r>
    </w:p>
    <w:p w14:paraId="5113B5F9" w14:textId="25C9D08F"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Основные этапы литературного процесса от древнерусской литературы до литературы первой половины XIX века: обобщающее повторение ("Слово о полку Игореве"; стихотворения М.В.Ломоносова, Г.Р.Державина; комедия Д.И.Фонвизина "Недоросль"; стихотворения и баллады В.А.Жуковского; комедия А.С.Грибоедова "Горе от ума"; произведения А.С.Пушкина (стихотворения, романы "Евгений Онегин" и "Капитанская дочка"); произведения М.Ю.Лермонтова (стихотворения, роман "Герой нашего времени"); произведения Н.В.Гоголя (комедия "Ревизор", поэма "Мертвые души").</w:t>
      </w:r>
    </w:p>
    <w:p w14:paraId="7C38FD93" w14:textId="4A52CDD3"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lastRenderedPageBreak/>
        <w:t>Литература второй половины XIX века.</w:t>
      </w:r>
    </w:p>
    <w:p w14:paraId="3164F4BA"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А.Н.Островский. Драма "Гроза".</w:t>
      </w:r>
    </w:p>
    <w:p w14:paraId="090D5505"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И.А.Гончаров. Роман "Обломов".</w:t>
      </w:r>
    </w:p>
    <w:p w14:paraId="5F83654D"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И.С.Тургенев. Роман "Отцы и дети".</w:t>
      </w:r>
    </w:p>
    <w:p w14:paraId="4ED2158F"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Ф.И.Тютчев.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 Б." ("Я встретил вас - и все былое...") и другие.</w:t>
      </w:r>
    </w:p>
    <w:p w14:paraId="6C91FFF0"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Н.А.Некрасов.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 Поэма "Кому на Руси жить хорошо".</w:t>
      </w:r>
    </w:p>
    <w:p w14:paraId="38149718"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А.А.Фет.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сад.Лежали..." и другие.</w:t>
      </w:r>
    </w:p>
    <w:p w14:paraId="08F545C5"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М.Е.Салтыков-Щедрин.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44824612"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Ф.М.Достоевский. Роман "Преступление и наказание".</w:t>
      </w:r>
    </w:p>
    <w:p w14:paraId="54C70085"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Л.Н.Толстой. Роман-эпопея "Война и мир".</w:t>
      </w:r>
    </w:p>
    <w:p w14:paraId="716BE24D"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Н.С.Лесков. Рассказы и повести (одно произведение по выбору). Например, "Очарованный странник", "Однодум" и другие.</w:t>
      </w:r>
    </w:p>
    <w:p w14:paraId="52D5AB11"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А.П.Чехов. Рассказы (не менее трех по выбору). Например, "Студент", "Ионыч", "Дама с собачкой", "Человек в футляре" и другие. Комедия "Вишневый сад".</w:t>
      </w:r>
    </w:p>
    <w:p w14:paraId="6A109832" w14:textId="65AEE341"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Литературная критика второй половины XIX века.</w:t>
      </w:r>
    </w:p>
    <w:p w14:paraId="19AB9B05"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Статьи Н.А.Добролюбова "Луч света в темном царстве", "Что такое обломовщина?", Д.И.Писарева "Базаров" и других (не менее двух статей по выбору в соответствии с изучаемым художественным произведением).</w:t>
      </w:r>
    </w:p>
    <w:p w14:paraId="6766D506" w14:textId="01511905"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Литература народов России.</w:t>
      </w:r>
    </w:p>
    <w:p w14:paraId="6F072895"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Стихотворения (одно по выбору). Например, Г.Тукая, К.Хетагурова и других.</w:t>
      </w:r>
    </w:p>
    <w:p w14:paraId="00ACE16E" w14:textId="1F399794"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Зарубежная литература.</w:t>
      </w:r>
    </w:p>
    <w:p w14:paraId="0350F1D6"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Зарубежная проза второй половины XIX века (одно произведение по выбору). Например, произведения Ч.Диккенса "Дэвид Копперфилд", "Большие надежды"; Г.Флобера "Мадам Бовари" и другие.</w:t>
      </w:r>
    </w:p>
    <w:p w14:paraId="535A4D0C"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Зарубежная поэзия второй половины XIX века (не менее двух стихотворений одного из поэтов по выбору). Например, стихотворения А.Рембо, Ш.Бодлера и других.</w:t>
      </w:r>
    </w:p>
    <w:p w14:paraId="4A4AB470"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lastRenderedPageBreak/>
        <w:t>Зарубежная драматургия второй половины XIX века (одно произведение по выбору). Например, пьеса Г.Ибсена "Кукольный дом" и другие.</w:t>
      </w:r>
    </w:p>
    <w:p w14:paraId="2EF90D92" w14:textId="7F78DC88"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Содержание обучения в 11 классе.</w:t>
      </w:r>
    </w:p>
    <w:p w14:paraId="238A6E8F" w14:textId="5AB15BF5"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Литература конца XIX - начала XX вв.</w:t>
      </w:r>
    </w:p>
    <w:p w14:paraId="10C03998"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А.И.Куприн. Рассказы и повести (одно произведение по выбору). Например, "Гранатовый браслет", "Олеся" и другие.</w:t>
      </w:r>
    </w:p>
    <w:p w14:paraId="396E474C"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Л.Н.Андреев. Рассказы и повести (одно произведение по выбору). Например, "Иуда Искариот", "Большой шлем" и другие.</w:t>
      </w:r>
    </w:p>
    <w:p w14:paraId="56B20899"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М.Горький. Рассказы (один по выбору). Например, "Старуха Изергиль", "Макар Чудра", "Коновалов" и другие. Пьеса "На дне".</w:t>
      </w:r>
    </w:p>
    <w:p w14:paraId="0700B532"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Стихотворения поэтов Серебряного века (не менее двух стихотворений одного поэта по выбору). Например, стихотворения К.Д.Бальмонта, М.А.Волошина, Н.С.Гумилева и других.</w:t>
      </w:r>
    </w:p>
    <w:p w14:paraId="4133E9F3" w14:textId="6121A2B0"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Литература XX века.</w:t>
      </w:r>
    </w:p>
    <w:p w14:paraId="7FA2DE40"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И.А.Бунин. Рассказы (два по выбору). Например, "Антоновские яблоки", "Чистый понедельник", "Господин из Сан-Франциско" и другие.</w:t>
      </w:r>
    </w:p>
    <w:p w14:paraId="26352853"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А.А.Блок.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 Поэма "Двенадцать".</w:t>
      </w:r>
    </w:p>
    <w:p w14:paraId="6058C15B"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В.В.Маяковский.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 Поэма "Облако в штанах".</w:t>
      </w:r>
    </w:p>
    <w:p w14:paraId="47FEABA8"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С.А.Есенин.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w:t>
      </w:r>
    </w:p>
    <w:p w14:paraId="100C1F94"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О.Э.Мандельштам.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14:paraId="3C24388C"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М.И.Цветаева.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14:paraId="549A2D26"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 xml:space="preserve">А.А.Ахматова. Стихотворения (не менее трех по выбору). Например, "Песня последней встречи", "Сжала руки под темной вуалью...", "Смуглый отрок бродил </w:t>
      </w:r>
      <w:r w:rsidRPr="00A248A7">
        <w:rPr>
          <w:rFonts w:ascii="Times New Roman" w:hAnsi="Times New Roman"/>
          <w:color w:val="000000" w:themeColor="text1"/>
          <w:sz w:val="28"/>
          <w:szCs w:val="28"/>
        </w:rPr>
        <w:lastRenderedPageBreak/>
        <w:t>по аллеям...", "Мне голос был. Он звал утешно...", "Не с теми я, кто бросил землю...", "Мужество", "Приморский сонет", "Родная земля" и другие. Поэма "Реквием".</w:t>
      </w:r>
    </w:p>
    <w:p w14:paraId="39C2DFED"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Н.А.Островский. Роман "Как закалялась сталь" (избранные главы).</w:t>
      </w:r>
    </w:p>
    <w:p w14:paraId="041547C4"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М.А.Шолохов. Роман-эпопея "Тихий Дон" (избранные главы).</w:t>
      </w:r>
    </w:p>
    <w:p w14:paraId="3F6ED450"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М.А.Булгаков. Романы "Белая гвардия", "Мастер и Маргарита" (один роман по выбору).</w:t>
      </w:r>
    </w:p>
    <w:p w14:paraId="19D3DE0D"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А.П.Платонов. Рассказы и повести (одно произведение по выбору). Например, "В прекрасном и яростном мире", "Котлован", "Возвращение" и другие.</w:t>
      </w:r>
    </w:p>
    <w:p w14:paraId="6FFA5C28"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А.Т.Твардовский.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72AE56A6"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Проза о Великой Отечественной войне (по одному произведению не менее чем двух писателей по выбору). Например, В.П.Астафьев "Пастух и пастушка"; Ю.В.Бондарев "Горячий снег"; В.В.Быков "Обелиск", "Сотников", "Альпийская баллада"; Б.Л.Васильев "А зори здесь тихие", "В списках не значился", "Завтра была война"; К.Д.Воробьев "Убиты под Москвой", "Это мы, Господи!"; В.Л.Кондратьев "Сашка"; В.П.Некрасов "В окопах Сталинграда"; Е.И.Носов "Красное вино победы", "Шопен, соната номер два"; С.С.Смирнов "Брестская крепость" и других.</w:t>
      </w:r>
    </w:p>
    <w:p w14:paraId="253F22B4"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А.А.Фадеев "Молодая гвардия".</w:t>
      </w:r>
    </w:p>
    <w:p w14:paraId="02232BBC"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В.О.Богомолов "В августе сорок четвертого".</w:t>
      </w:r>
    </w:p>
    <w:p w14:paraId="1A5184B2"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Поэзия о Великой Отечественной войне. Стихотворения (по одному стихотворению не менее чем двух поэтов по выбору). Например, Ю.В.Друниной, М.В.Исаковского, Ю.Д.Левитанского, С.С.Орлова, Д.С.Самойлова, К.М.Симонова, Б.А.Слуцкого и других.</w:t>
      </w:r>
    </w:p>
    <w:p w14:paraId="445C5963"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Драматургия о Великой Отечественной войне. Пьесы (одно произведение по выбору). Например, В.С.Розов "Вечно живые" и другие.</w:t>
      </w:r>
    </w:p>
    <w:p w14:paraId="25DE08B4"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Б.Л.Пастернак.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14:paraId="52009DC8"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А.И.Солженицын. Произведения "Один день Ивана Денисовича", "Архипелаг ГУЛАГ" (фрагменты книги по выбору, например, глава "Поэзия под плитой, правда под камнем" и другие).</w:t>
      </w:r>
    </w:p>
    <w:p w14:paraId="7CB1EAED"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В.М.Шукшин. Рассказы (не менее двух по выбору). Например, "Срезал", "Обида", "Микроскоп", "Мастер", "Крепкий мужик", "Сапожки" и другие.</w:t>
      </w:r>
    </w:p>
    <w:p w14:paraId="508E8E2B"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В.Г.Распутин. Рассказы и повести (одно произведение по выбору). Например, "Живи и помни", "Прощание с Матерой" и другие.</w:t>
      </w:r>
    </w:p>
    <w:p w14:paraId="07F0DC12"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lastRenderedPageBreak/>
        <w:t>Н.М.Рубцов.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14:paraId="3E3746DA"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И.А.Бродский.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p w14:paraId="69A5E864" w14:textId="626B2E39"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Литература второй половины XX - начала XXI вв.</w:t>
      </w:r>
    </w:p>
    <w:p w14:paraId="1CD1444F"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Проза второй половины XX - начала XXI вв. Рассказы, повести, романы (по одному произведению не менее чем двух прозаиков по выбору). Например, Ф.А.Абрамов (повесть "Пелагея"); Ч.Т.Айтматов (повесть "Белый пароход"); В.П.Астафьев (повествование в рассказах "Царь-рыба" (фрагменты); В.И.Белов (рассказы "На родине", "Бобришный угор"); Ф.А.Искандер (роман в рассказах "Сандро из Чегема" (фрагменты); Ю.П.Казаков (рассказы "Северный дневник", "Поморка"); З.Прилепин (рассказы из сборника "Собаки и другие люди"); А.Н. и Б.Н.Стругацкие (повесть "Понедельник начинается в субботу"); Ю.В.Трифонов (повесть "Обмен") и другие.</w:t>
      </w:r>
    </w:p>
    <w:p w14:paraId="23364778"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Поэзия второй половины XX - начала XXI вв. Стихотворения (по одному произведению не менее чем двух поэтов по выбору). Например, Б.А.Ахмадулиной, А.А.Вознесенского, В.С.Высоцкого, Е.А.Евтушенко, Н.А.Заболоцкого, Ю.П.Кузнецова, А.С.Кушнера, Л.Н.Мартынова, Б.Ш. Окуджавы, Р.И.Рождественского, А.А.Тарковского, О.Г.Чухонцева и других.</w:t>
      </w:r>
    </w:p>
    <w:p w14:paraId="746085FB"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Драматургия второй половины XX - начала XXI вв. Пьесы (произведение одного из драматургов по выбору). Например, А.Н.Арбузов "Иркутская история"; А.В.Вампилов "Старший сын" и других.</w:t>
      </w:r>
    </w:p>
    <w:p w14:paraId="3600E1A6" w14:textId="44D93D50"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Литература народов России.</w:t>
      </w:r>
    </w:p>
    <w:p w14:paraId="5ADD73B2"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Рассказы, повести, стихотворения (одно произведение по выбору). Например, рассказ Ю.Рытхэу "Хранитель огня"; повесть Ю.Шесталова "Синий ветер каслания" и другие; стихотворения г.Айги, Р.Гамзатова, М.Джалиля, М.Карима, Д.Кугультинова, К.Кулиева и других.</w:t>
      </w:r>
    </w:p>
    <w:p w14:paraId="7CAC5E0F" w14:textId="5D120286"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Зарубежная литература.</w:t>
      </w:r>
    </w:p>
    <w:p w14:paraId="7BA162F3"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Зарубежная проза XX века (одно произведение по выбору). Например, произведения Р. Брэдбери "451 градус по Фаренгейту"; Э.М.Ремарка "Три товарища"; Д.Сэлинджера "Над пропастью во ржи"; г.Уэллса "Машина времени"; Э.Хемингуэя "Старик и море" и другие.</w:t>
      </w:r>
    </w:p>
    <w:p w14:paraId="795E0E11"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Зарубежная поэзия XX века (не менее двух стихотворений одного из поэтов по выбору). Например, стихотворения г.Аполлинера, Т.С.Элиота и другие.</w:t>
      </w:r>
    </w:p>
    <w:p w14:paraId="284EA3E1"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 xml:space="preserve">Зарубежная драматургия XX века (одно произведение по выбору). Например, пьесы Б.Брехта "Мамаша Кураж и ее дети"; М.Метерлинка "Синяя птица"; </w:t>
      </w:r>
      <w:r w:rsidRPr="00A248A7">
        <w:rPr>
          <w:rFonts w:ascii="Times New Roman" w:hAnsi="Times New Roman"/>
          <w:color w:val="000000" w:themeColor="text1"/>
          <w:sz w:val="28"/>
          <w:szCs w:val="28"/>
        </w:rPr>
        <w:lastRenderedPageBreak/>
        <w:t>О.Уайльда "Идеальный муж"; Т.Уильямса "Трамвай "Желание"; Б.Шоу "Пигмалион" и других.</w:t>
      </w:r>
    </w:p>
    <w:p w14:paraId="6BF1B265" w14:textId="16F7AE11"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Планируемые результаты освоения программы по литературе на уровне среднего общего образования.</w:t>
      </w:r>
    </w:p>
    <w:p w14:paraId="3255CDB8" w14:textId="36DD7E6B"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Личностные результаты освоения программы по литературе на уровне среднего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0C1DD98" w14:textId="6A47AA35"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 результате изучения литературы на уровне среднего общего образования у обучающегося будут сформированы следующие личностные результаты:</w:t>
      </w:r>
    </w:p>
    <w:p w14:paraId="485ECA37"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 гражданского воспитания:</w:t>
      </w:r>
    </w:p>
    <w:p w14:paraId="77806A15"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сформированность гражданской позиции обучающегося как активного и ответственного члена российского общества;</w:t>
      </w:r>
    </w:p>
    <w:p w14:paraId="14729A1F"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осознание своих конституционных прав и обязанностей, уважение закона и правопорядка;</w:t>
      </w:r>
    </w:p>
    <w:p w14:paraId="0B8F5FB9"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изображенными в литературных произведениях;</w:t>
      </w:r>
    </w:p>
    <w:p w14:paraId="1657E220"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48A95A7"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139C1212"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умение взаимодействовать с социальными институтами в соответствии с их функциями и назначением;</w:t>
      </w:r>
    </w:p>
    <w:p w14:paraId="656DED51"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готовность к гуманитарной деятельности;</w:t>
      </w:r>
    </w:p>
    <w:p w14:paraId="45361FC8"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2) патриотического воспитания:</w:t>
      </w:r>
    </w:p>
    <w:p w14:paraId="486E0FF3"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литературы народов России;</w:t>
      </w:r>
    </w:p>
    <w:p w14:paraId="4166C461"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lastRenderedPageBreak/>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отраженным в художественных произведениях;</w:t>
      </w:r>
    </w:p>
    <w:p w14:paraId="1E8894AF"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идейная убежденность, готовность к служению и защите Отечества, ответственность за его судьбу, в том числе воспитанные на примерах из литературы;</w:t>
      </w:r>
    </w:p>
    <w:p w14:paraId="78BCB013"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3) духовно-нравственного воспитания:</w:t>
      </w:r>
    </w:p>
    <w:p w14:paraId="79BBB313"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осознание духовных ценностей российского народа;</w:t>
      </w:r>
    </w:p>
    <w:p w14:paraId="30D1C894"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сформированность нравственного сознания, этического поведения;</w:t>
      </w:r>
    </w:p>
    <w:p w14:paraId="7B08A629"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15DB6F47"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осознание личного вклада в построение устойчивого будущего;</w:t>
      </w:r>
    </w:p>
    <w:p w14:paraId="1E48BE5A"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67BB4814"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4) эстетического воспитания:</w:t>
      </w:r>
    </w:p>
    <w:p w14:paraId="16C908C0"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39616D4A"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69AA8AEB"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убежденность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4EA04DCF"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76D5E260"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5) физического воспитания, формирования культуры здоровья и эмоционального благополучия:</w:t>
      </w:r>
    </w:p>
    <w:p w14:paraId="065A7776"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сформированность здорового и безопасного образа жизни, ответственного отношения к своему здоровью;</w:t>
      </w:r>
    </w:p>
    <w:p w14:paraId="57A5A3A3"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потребность в физическом совершенствовании, занятиях спортивно-оздоровительной деятельностью;</w:t>
      </w:r>
    </w:p>
    <w:p w14:paraId="08837FC8"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активное неприятие вредных привычек и иных форм причинения вреда физическому и психическому здоровью, в том числе с соответствующей оценкой поведения и поступков литературных героев;</w:t>
      </w:r>
    </w:p>
    <w:p w14:paraId="37C9CDC9"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6) трудового воспитания:</w:t>
      </w:r>
    </w:p>
    <w:p w14:paraId="53E85F5A"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lastRenderedPageBreak/>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149ED68A"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2C99339E"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0C5DF2D1"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готовность и способность к образованию и самообразованию, к продуктивной читательской деятельности на протяжении всей жизни;</w:t>
      </w:r>
    </w:p>
    <w:p w14:paraId="0B38FB2B"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7) экологического воспитания:</w:t>
      </w:r>
    </w:p>
    <w:p w14:paraId="24085FCA"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704F8094"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планирование и осуществление действий в окружающей среде на основе знания целей устойчивого развития человечества, с учетом осмысления опыта литературных героев;</w:t>
      </w:r>
    </w:p>
    <w:p w14:paraId="35049072"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14:paraId="0B2647CC"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расширение опыта деятельности экологической направленности, в том числе представленной в произведениях русской, зарубежной литературы и литературы народов России;</w:t>
      </w:r>
    </w:p>
    <w:p w14:paraId="569D238A"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8) ценности научного познания:</w:t>
      </w:r>
    </w:p>
    <w:p w14:paraId="65695B71"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5E5F6FD"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совершенствование языковой и читательской культуры как средства взаимодействия между людьми и познания мира с использованием изученных и самостоятельно прочитанных литературных произведений;</w:t>
      </w:r>
    </w:p>
    <w:p w14:paraId="324101D5"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осознание ценности научной деятельности, готовность осуществлять проектную исследовательскую деятельность индивидуально и в группе, в том числе на литературные темы.</w:t>
      </w:r>
    </w:p>
    <w:p w14:paraId="02F00B85" w14:textId="5A599D34"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4DF69733"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lastRenderedPageBreak/>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w:t>
      </w:r>
    </w:p>
    <w:p w14:paraId="08136DFA"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6C6ED042"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23855E8"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76448EB4"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14:paraId="3F237F1C" w14:textId="3AF0A796"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FD0286B" w14:textId="3D59FB36"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7FAB6324"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самостоятельно формулировать и актуализировать проблему, заложенную в художественном произведении, рассматривать ее всесторонне;</w:t>
      </w:r>
    </w:p>
    <w:p w14:paraId="6D0746D9"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4B35ECE4"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определять цели деятельности, задавать параметры и критерии их достижения;</w:t>
      </w:r>
    </w:p>
    <w:p w14:paraId="6ECDBC9E"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65C9F8C6"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разрабатывать план решения проблемы с учетом анализа имеющихся материальных и нематериальных ресурсов;</w:t>
      </w:r>
    </w:p>
    <w:p w14:paraId="1059BC0B"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вносить коррективы в деятельность, оценивать соответствие результатов целям, оценивать риски последствий деятельности;</w:t>
      </w:r>
    </w:p>
    <w:p w14:paraId="5D8FABFD"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6BC5F960"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развивать креативное мышление при решении жизненных проблем с использованием собственного читательского опыта.</w:t>
      </w:r>
    </w:p>
    <w:p w14:paraId="24FCCA5E" w14:textId="400718AA"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lastRenderedPageBreak/>
        <w:t>У обучающегося будут сформированы следующие базовые исследовательские действия как часть познавательных универсальных учебных действий:</w:t>
      </w:r>
    </w:p>
    <w:p w14:paraId="10EC409B"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52774696"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осуществлять различные виды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14:paraId="44DBBEE2"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формирование научного типа мышления, владение научной терминологией, ключевыми понятиями и методами современного литературоведения;</w:t>
      </w:r>
    </w:p>
    <w:p w14:paraId="3D36CE80"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ставить и формулировать собственные задачи в образовательной деятельности и жизненных ситуациях с учетом собственного читательского опыта;</w:t>
      </w:r>
    </w:p>
    <w:p w14:paraId="7A9CDBA3"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14:paraId="6EA305EE"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F277644"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давать оценку новым ситуациям, оценивать приобретенный опыт, в том числе читательский;</w:t>
      </w:r>
    </w:p>
    <w:p w14:paraId="27F103D1"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осуществлять целенаправленный поиск переноса средств и способов действия в профессиональную среду;</w:t>
      </w:r>
    </w:p>
    <w:p w14:paraId="642C3F2B"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10803116"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уметь интегрировать знания из разных предметных областей;</w:t>
      </w:r>
    </w:p>
    <w:p w14:paraId="20E7D204"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78709FB1" w14:textId="6B4A07A0"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У обучающегося будут сформированы умения работать с информацией как часть познавательных универсальных учебных действий:</w:t>
      </w:r>
    </w:p>
    <w:p w14:paraId="13AB4B01"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2D692906"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14:paraId="3657A5D8"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lastRenderedPageBreak/>
        <w:t>оценивать достоверность, легитимность литературной и другой информации, ее соответствие правовым и морально-этическим нормам;</w:t>
      </w:r>
    </w:p>
    <w:p w14:paraId="5B822110"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A3B5B99"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владеть навыками распознавания и защиты литературной и другой информации, информационной безопасности личности.</w:t>
      </w:r>
    </w:p>
    <w:p w14:paraId="4235CEEE" w14:textId="1213651C"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У обучающегося будут сформированы умения общения как часть коммуникативных универсальных учебных действий:</w:t>
      </w:r>
    </w:p>
    <w:p w14:paraId="25504BD7"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осуществлять коммуникации во всех сферах жизни, в том числе на уроке литературы и во внеурочной деятельности по предмету "Литература";</w:t>
      </w:r>
    </w:p>
    <w:p w14:paraId="147A469B"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31F3776F"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14:paraId="6439AFF8"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развернуто и логично излагать в процессе анализа литературного произведения свою точку зрения с использованием языковых средств.</w:t>
      </w:r>
    </w:p>
    <w:p w14:paraId="1420A459" w14:textId="0D1AB0E0"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У обучающегося будут сформированы умения самоорганизации как части регулятивных универсальных учебных действий:</w:t>
      </w:r>
    </w:p>
    <w:p w14:paraId="434DA959"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15668BF5"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14:paraId="1A13FA91"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давать оценку новым ситуациям, в том числе изображенным в художественной литературе;</w:t>
      </w:r>
    </w:p>
    <w:p w14:paraId="0B8047DF"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расширять рамки учебного предмета на основе личных предпочтений с использованием читательского опыта;</w:t>
      </w:r>
    </w:p>
    <w:p w14:paraId="5351FC85"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делать осознанный выбор, аргументировать его, брать ответственность за решение;</w:t>
      </w:r>
    </w:p>
    <w:p w14:paraId="0B51513D"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оценивать приобретенный опыт с учетом литературных знаний;</w:t>
      </w:r>
    </w:p>
    <w:p w14:paraId="49A6393F"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08EF068C" w14:textId="540042B6"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lastRenderedPageBreak/>
        <w:t>У обучающегося будут сформированы умения самоконтроля, принятия себя и других как части регулятивных универсальных учебных действий:</w:t>
      </w:r>
    </w:p>
    <w:p w14:paraId="54DAE879"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давать оценку новым ситуациям, вносить коррективы в деятельность, оценивать соответствие результатов целям;</w:t>
      </w:r>
    </w:p>
    <w:p w14:paraId="6D154BF6"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опираясь на примеры из художественных произведений;</w:t>
      </w:r>
    </w:p>
    <w:p w14:paraId="65100CAF"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оценивать риски и своевременно принимать решения по их снижению;</w:t>
      </w:r>
    </w:p>
    <w:p w14:paraId="33C37A34"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принимать себя, понимая свои недостатки и достоинства;</w:t>
      </w:r>
    </w:p>
    <w:p w14:paraId="6D33F48E"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принимать мотивы и аргументы других людей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7D39D95A"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признавать свое право и право других людей на ошибку в дискуссиях на литературные темы;</w:t>
      </w:r>
    </w:p>
    <w:p w14:paraId="2F5455F2"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развивать способность понимать мир с позиции другого человека, используя знания по литературе.</w:t>
      </w:r>
    </w:p>
    <w:p w14:paraId="5171EF51" w14:textId="290C28F2"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У обучающегося будут сформированы умения совместной деятельности:</w:t>
      </w:r>
    </w:p>
    <w:p w14:paraId="1AF6DE6E"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понимать и использовать преимущества командной и индивидуальной работы на уроке и во внеурочной деятельности по литературе;</w:t>
      </w:r>
    </w:p>
    <w:p w14:paraId="0BBFD9F0"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выбирать тематику и методы совместных действий с учетом общих интересов и возможностей каждого члена коллектива;</w:t>
      </w:r>
    </w:p>
    <w:p w14:paraId="5A187399"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учебному предмету "Литература";</w:t>
      </w:r>
    </w:p>
    <w:p w14:paraId="7717A340"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оценивать качество своего вклада и каждого участника команды в общий результат по разработанным критериям;</w:t>
      </w:r>
    </w:p>
    <w:p w14:paraId="60DEB2F4"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предлагать новые проекты, в том числе литературные, оценивать идеи с позиции новизны, оригинальности, практической значимости;</w:t>
      </w:r>
    </w:p>
    <w:p w14:paraId="5A841946"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18CA7C15" w14:textId="528B83CF"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Предметные результаты освоения программы по литературе на уровне среднего общего образования должны обеспечивать:</w:t>
      </w:r>
    </w:p>
    <w:p w14:paraId="2B06E974"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4336C6FB"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lastRenderedPageBreak/>
        <w:t>2) осознание взаимосвязи между языковым, литературным, интеллектуальным, духовно-нравственным развитием личности;</w:t>
      </w:r>
    </w:p>
    <w:p w14:paraId="277C5BBC"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14:paraId="68D7F8E3"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 пьеса А.Н.Островского "Гроза"; роман И.А.Гончарова "Обломов"; роман И.С.Тургенева "Отцы и дети"; стихотворения Ф.И.Тютчева, А.А.Фета, стихотворения и поэма "Кому на Руси жить хорошо" Н.А.Некрасова; роман М.Е.Салтыкова-Щедрина "История одного города" (избранные главы); роман Ф.М.Достоевского "Преступление и наказание"; роман-эпопея Л.Н.Толстого "Война и мир"; одно произведение Н.С.Лескова; рассказы и пьеса "Вишневый сад" А.П.Чехова; рассказы и пьеса "На дне" М.Горького; рассказы И.А.Бунина и А.И.Куприна; стихотворения и поэма "Двенадцать" А.А.Блока; стихотворения и поэма "Облако в штанах" В.В.Маяковского; стихотворения С.А.Есенина, О.Э.Мандельштама, М.И.Цветаевой; стихотворения и поэма "Реквием" А.А.Ахматовой; роман Н.А.Островского "Как закалялась сталь" (избранные главы); роман-эпопея М.А.Шолохова "Тихий Дон" (избранные главы); роман М.А.Булгакова "Мастер и Маргарита" или "Белая гвардия"; роман А.А.Фадеева "Молодая гвардия"; роман В.О.Богомолова "В августе сорок четвертого", одно произведение А.П.Платонова; стихотворения А.Т.Твардовского, Б.Л.Пастернака, повесть А.И.Солженицына "Один день Ивана Денисовича"; произведения литературы второй половины XX-XXI века: не менее двух прозаиков по выбору (в том числе Ф.А.Абрамова, В.П.Астафьева, Ю.В.Бондарева, Б.Л.Васильева, К.Д.Воробьева, Ф.А.Искандера, В.Л.Кондратьева, В.Г.Распутина, В.М.Шукшина и других); не менее двух поэтов по выбору (в том числе И.А.Бродского, А.А.Вознесенского, В.С.Высоцкого, Е.А.Евтушенко, Н.А.Заболоцкого, А.С.Кушнера, Б.Ш.Окуджавы, Р.И.Рождественского, Н.М.Рубцова и других); пьеса одного из драматургов по выбору (в том числе А.И.Арбузова, А.В.Вампилова и других); не менее двух произведений зарубежной литературы (в том числе романы и повести Ч.Диккенса, Г.Флобера, Э.М.Ремарка, Э.Хемингуэя, Д.Сэлинджера, Р.Брэдбери; стихотворения А.Рембо, Ш.Бодлера; пьесы Г.Ибсена, Б.Шоу и других); одно произведение из литературы народов России (в том числе произведения Г.Айги, Р.Гамзатова, М.Джалиля, М.Карима, Д.Кугультинова, К.Кулиева, Ю.Рытхэу, Г.Тукая, К.Хетагурова, Ю.Шесталова и других);</w:t>
      </w:r>
    </w:p>
    <w:p w14:paraId="40740225"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lastRenderedPageBreak/>
        <w:t>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14:paraId="3D830B93"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14:paraId="675FE0D7"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64417B29"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14:paraId="3F1EB2AE"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9) 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17B98E70"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449A0E44"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14:paraId="65222DA7"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w:t>
      </w:r>
      <w:r w:rsidRPr="00A248A7">
        <w:rPr>
          <w:rFonts w:ascii="Times New Roman" w:hAnsi="Times New Roman"/>
          <w:color w:val="000000" w:themeColor="text1"/>
          <w:sz w:val="28"/>
          <w:szCs w:val="28"/>
        </w:rPr>
        <w:lastRenderedPageBreak/>
        <w:t>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6B3E4F89"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507E1BE0" w14:textId="4D4C895F"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Предметные результаты освоения программы по литературе к концу 10 класса должны обеспечивать:</w:t>
      </w:r>
    </w:p>
    <w:p w14:paraId="110049CD"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531C06C0"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p w14:paraId="753BE650"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14:paraId="15FF80DA"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века);</w:t>
      </w:r>
    </w:p>
    <w:p w14:paraId="05FEF35B"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w:t>
      </w:r>
    </w:p>
    <w:p w14:paraId="20CA9A77"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6) способность выявлять в произведениях художественной литературы XIX века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p w14:paraId="179487BF"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 xml:space="preserve">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w:t>
      </w:r>
      <w:r w:rsidRPr="00A248A7">
        <w:rPr>
          <w:rFonts w:ascii="Times New Roman" w:hAnsi="Times New Roman"/>
          <w:color w:val="000000" w:themeColor="text1"/>
          <w:sz w:val="28"/>
          <w:szCs w:val="28"/>
        </w:rPr>
        <w:lastRenderedPageBreak/>
        <w:t>прочитанное, выражать личное отношение к нему, передавать читательские впечатления;</w:t>
      </w:r>
    </w:p>
    <w:p w14:paraId="38286CED" w14:textId="77777777" w:rsidR="00A248A7" w:rsidRPr="00A248A7" w:rsidRDefault="00A248A7" w:rsidP="00A248A7">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01E77EF7"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9) 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28FE8C6B"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10) 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p w14:paraId="485DB1AD"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14:paraId="4D760B4B"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449C2718"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35949E4F" w14:textId="0C3ECDF1"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lastRenderedPageBreak/>
        <w:t>Предметные результаты освоения программы по литературе к концу 11 класса должны обеспечивать:</w:t>
      </w:r>
    </w:p>
    <w:p w14:paraId="218A0754"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p w14:paraId="4747F80F"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p w14:paraId="2F04296C"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4DB5E322"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4) знание содержания и понимание ключевых проблем произведений русской, зарубежной литературы, литературы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14:paraId="55D77374"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14:paraId="45751CC1"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6) 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14:paraId="38DCFC5E"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10CA7D57"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8) 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14:paraId="43372841"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 xml:space="preserve">9)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w:t>
      </w:r>
      <w:r w:rsidRPr="00A248A7">
        <w:rPr>
          <w:rFonts w:ascii="Times New Roman" w:hAnsi="Times New Roman"/>
          <w:color w:val="000000" w:themeColor="text1"/>
          <w:sz w:val="28"/>
          <w:szCs w:val="28"/>
        </w:rPr>
        <w:lastRenderedPageBreak/>
        <w:t>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14:paraId="3610218D"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3E3F332"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7AF577E3" w14:textId="77777777" w:rsidR="00A248A7" w:rsidRPr="00A248A7" w:rsidRDefault="00A248A7" w:rsidP="00A248A7">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14:paraId="5E238270" w14:textId="5D492B29" w:rsidR="003218E9" w:rsidRPr="005273D0" w:rsidRDefault="00A248A7" w:rsidP="005273D0">
      <w:pPr>
        <w:spacing w:after="0" w:line="276" w:lineRule="auto"/>
        <w:ind w:firstLine="480"/>
        <w:jc w:val="both"/>
        <w:textAlignment w:val="baseline"/>
        <w:rPr>
          <w:rFonts w:ascii="Times New Roman" w:hAnsi="Times New Roman"/>
          <w:color w:val="000000" w:themeColor="text1"/>
          <w:sz w:val="28"/>
          <w:szCs w:val="28"/>
        </w:rPr>
      </w:pPr>
      <w:r w:rsidRPr="00A248A7">
        <w:rPr>
          <w:rFonts w:ascii="Times New Roman" w:hAnsi="Times New Roman"/>
          <w:color w:val="000000" w:themeColor="text1"/>
          <w:sz w:val="28"/>
          <w:szCs w:val="28"/>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14:paraId="34B09128" w14:textId="744D8CE7" w:rsidR="00B828BE" w:rsidRPr="00BB2BFF" w:rsidRDefault="00B828BE" w:rsidP="00BB2BFF">
      <w:pPr>
        <w:pStyle w:val="ae"/>
        <w:spacing w:after="0" w:line="276" w:lineRule="auto"/>
        <w:ind w:left="540"/>
        <w:jc w:val="center"/>
        <w:rPr>
          <w:rFonts w:ascii="Times New Roman" w:eastAsia="Calibri" w:hAnsi="Times New Roman"/>
          <w:b/>
          <w:sz w:val="28"/>
          <w:szCs w:val="28"/>
          <w:lang w:eastAsia="en-US"/>
        </w:rPr>
      </w:pPr>
      <w:r w:rsidRPr="00BB2BFF">
        <w:rPr>
          <w:rFonts w:ascii="Times New Roman" w:eastAsia="Calibri" w:hAnsi="Times New Roman"/>
          <w:b/>
          <w:sz w:val="28"/>
          <w:szCs w:val="28"/>
          <w:lang w:eastAsia="en-US"/>
        </w:rPr>
        <w:t>Тематическое планирование учебного предмета «Литература»</w:t>
      </w:r>
    </w:p>
    <w:p w14:paraId="74BD6E70" w14:textId="77777777" w:rsidR="00B828BE" w:rsidRPr="00BB2BFF" w:rsidRDefault="00B828BE" w:rsidP="00BB2BFF">
      <w:pPr>
        <w:spacing w:after="0" w:line="276" w:lineRule="auto"/>
        <w:ind w:left="540"/>
        <w:contextualSpacing/>
        <w:jc w:val="center"/>
        <w:rPr>
          <w:rFonts w:ascii="Times New Roman" w:eastAsia="SchoolBookSanPin" w:hAnsi="Times New Roman"/>
          <w:b/>
          <w:sz w:val="28"/>
          <w:szCs w:val="28"/>
          <w:lang w:eastAsia="en-US"/>
        </w:rPr>
      </w:pPr>
      <w:r w:rsidRPr="00BB2BFF">
        <w:rPr>
          <w:rFonts w:ascii="Times New Roman" w:eastAsia="SchoolBookSanPin" w:hAnsi="Times New Roman"/>
          <w:b/>
          <w:sz w:val="28"/>
          <w:szCs w:val="28"/>
          <w:lang w:eastAsia="en-US"/>
        </w:rPr>
        <w:t>(базовый уровень)</w:t>
      </w:r>
      <w:r w:rsidR="00493A58" w:rsidRPr="00BB2BFF">
        <w:rPr>
          <w:rFonts w:ascii="Times New Roman" w:eastAsia="SchoolBookSanPin" w:hAnsi="Times New Roman"/>
          <w:b/>
          <w:sz w:val="28"/>
          <w:szCs w:val="28"/>
          <w:lang w:eastAsia="en-US"/>
        </w:rPr>
        <w:t xml:space="preserve"> </w:t>
      </w:r>
    </w:p>
    <w:p w14:paraId="2242C6C2" w14:textId="77777777" w:rsidR="00B828BE" w:rsidRPr="00BB2BFF" w:rsidRDefault="00B828BE" w:rsidP="00BB2BFF">
      <w:pPr>
        <w:widowControl w:val="0"/>
        <w:spacing w:after="0" w:line="276" w:lineRule="auto"/>
        <w:ind w:firstLine="709"/>
        <w:jc w:val="both"/>
        <w:rPr>
          <w:rFonts w:ascii="Times New Roman" w:eastAsia="SchoolBookSanPin" w:hAnsi="Times New Roman"/>
          <w:sz w:val="28"/>
          <w:szCs w:val="28"/>
          <w:lang w:eastAsia="en-US"/>
        </w:rPr>
      </w:pPr>
      <w:r w:rsidRPr="00BB2BFF">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B2BFF">
        <w:rPr>
          <w:rFonts w:ascii="Times New Roman" w:eastAsia="SchoolBookSanPin" w:hAnsi="Times New Roman"/>
          <w:b/>
          <w:sz w:val="28"/>
          <w:szCs w:val="28"/>
          <w:lang w:eastAsia="en-US"/>
        </w:rPr>
        <w:t>«рабочей программе учителя»</w:t>
      </w:r>
      <w:r w:rsidRPr="00BB2BFF">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76CFD4EB" w14:textId="77777777" w:rsidR="00B828BE" w:rsidRPr="00BB2BFF" w:rsidRDefault="00B828BE" w:rsidP="00BB2BFF">
      <w:pPr>
        <w:widowControl w:val="0"/>
        <w:spacing w:after="0" w:line="276" w:lineRule="auto"/>
        <w:ind w:firstLine="709"/>
        <w:jc w:val="both"/>
        <w:rPr>
          <w:rFonts w:ascii="Times New Roman" w:eastAsia="SchoolBookSanPin" w:hAnsi="Times New Roman"/>
          <w:sz w:val="28"/>
          <w:szCs w:val="28"/>
          <w:lang w:eastAsia="en-US"/>
        </w:rPr>
      </w:pPr>
      <w:r w:rsidRPr="00BB2BFF">
        <w:rPr>
          <w:rFonts w:ascii="Times New Roman" w:eastAsia="SchoolBookSanPin" w:hAnsi="Times New Roman"/>
          <w:sz w:val="28"/>
          <w:szCs w:val="28"/>
          <w:lang w:eastAsia="en-US"/>
        </w:rPr>
        <w:t xml:space="preserve">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w:t>
      </w:r>
      <w:r w:rsidRPr="00BB2BFF">
        <w:rPr>
          <w:rFonts w:ascii="Times New Roman" w:eastAsia="SchoolBookSanPin" w:hAnsi="Times New Roman"/>
          <w:sz w:val="28"/>
          <w:szCs w:val="28"/>
          <w:lang w:eastAsia="en-US"/>
        </w:rPr>
        <w:lastRenderedPageBreak/>
        <w:t>подпункт 3) и включает в себя следующие структурные компоненты:</w:t>
      </w:r>
    </w:p>
    <w:p w14:paraId="1E283069" w14:textId="77777777" w:rsidR="00B828BE" w:rsidRPr="00BB2BFF" w:rsidRDefault="00493A58" w:rsidP="00BB2BFF">
      <w:pPr>
        <w:widowControl w:val="0"/>
        <w:spacing w:after="0" w:line="276" w:lineRule="auto"/>
        <w:ind w:firstLine="709"/>
        <w:jc w:val="both"/>
        <w:rPr>
          <w:rFonts w:ascii="Times New Roman" w:eastAsia="SchoolBookSanPin" w:hAnsi="Times New Roman"/>
          <w:i/>
          <w:sz w:val="28"/>
          <w:szCs w:val="28"/>
          <w:lang w:eastAsia="en-US"/>
        </w:rPr>
      </w:pPr>
      <w:r w:rsidRPr="00BB2BFF">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1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11"/>
        <w:gridCol w:w="5750"/>
        <w:gridCol w:w="2835"/>
      </w:tblGrid>
      <w:tr w:rsidR="00B828BE" w:rsidRPr="003218E9" w14:paraId="0F01CDC7" w14:textId="77777777" w:rsidTr="003218E9">
        <w:trPr>
          <w:trHeight w:val="575"/>
        </w:trPr>
        <w:tc>
          <w:tcPr>
            <w:tcW w:w="1611" w:type="dxa"/>
          </w:tcPr>
          <w:p w14:paraId="06D5FB7F" w14:textId="77777777" w:rsidR="00B828BE" w:rsidRPr="003218E9" w:rsidRDefault="00B828BE" w:rsidP="003218E9">
            <w:pPr>
              <w:spacing w:line="276" w:lineRule="auto"/>
              <w:ind w:left="142" w:right="354" w:firstLine="96"/>
              <w:jc w:val="center"/>
              <w:rPr>
                <w:rFonts w:ascii="Times New Roman" w:hAnsi="Times New Roman"/>
                <w:sz w:val="24"/>
                <w:szCs w:val="24"/>
                <w:lang w:eastAsia="en-US"/>
              </w:rPr>
            </w:pPr>
            <w:r w:rsidRPr="003218E9">
              <w:rPr>
                <w:rFonts w:ascii="Times New Roman" w:hAnsi="Times New Roman"/>
                <w:sz w:val="24"/>
                <w:szCs w:val="24"/>
                <w:lang w:eastAsia="en-US"/>
              </w:rPr>
              <w:t>№</w:t>
            </w:r>
            <w:r w:rsidRPr="003218E9">
              <w:rPr>
                <w:rFonts w:ascii="Times New Roman" w:hAnsi="Times New Roman"/>
                <w:spacing w:val="-57"/>
                <w:sz w:val="24"/>
                <w:szCs w:val="24"/>
                <w:lang w:eastAsia="en-US"/>
              </w:rPr>
              <w:t xml:space="preserve"> </w:t>
            </w:r>
            <w:r w:rsidRPr="003218E9">
              <w:rPr>
                <w:rFonts w:ascii="Times New Roman" w:hAnsi="Times New Roman"/>
                <w:sz w:val="24"/>
                <w:szCs w:val="24"/>
                <w:lang w:eastAsia="en-US"/>
              </w:rPr>
              <w:t>п/п</w:t>
            </w:r>
          </w:p>
        </w:tc>
        <w:tc>
          <w:tcPr>
            <w:tcW w:w="5750" w:type="dxa"/>
          </w:tcPr>
          <w:p w14:paraId="5A1DF853" w14:textId="77777777" w:rsidR="00B828BE" w:rsidRPr="003218E9" w:rsidRDefault="00B828BE" w:rsidP="003218E9">
            <w:pPr>
              <w:spacing w:line="276" w:lineRule="auto"/>
              <w:ind w:left="142"/>
              <w:jc w:val="center"/>
              <w:rPr>
                <w:rFonts w:ascii="Times New Roman" w:hAnsi="Times New Roman"/>
                <w:sz w:val="24"/>
                <w:szCs w:val="24"/>
                <w:lang w:val="ru-RU" w:eastAsia="en-US"/>
              </w:rPr>
            </w:pPr>
            <w:r w:rsidRPr="003218E9">
              <w:rPr>
                <w:rFonts w:ascii="Times New Roman" w:hAnsi="Times New Roman"/>
                <w:sz w:val="24"/>
                <w:szCs w:val="24"/>
                <w:lang w:val="ru-RU" w:eastAsia="en-US"/>
              </w:rPr>
              <w:t>Наименование</w:t>
            </w:r>
            <w:r w:rsidRPr="003218E9">
              <w:rPr>
                <w:rFonts w:ascii="Times New Roman" w:hAnsi="Times New Roman"/>
                <w:spacing w:val="-2"/>
                <w:sz w:val="24"/>
                <w:szCs w:val="24"/>
                <w:lang w:val="ru-RU" w:eastAsia="en-US"/>
              </w:rPr>
              <w:t xml:space="preserve"> </w:t>
            </w:r>
            <w:r w:rsidRPr="003218E9">
              <w:rPr>
                <w:rFonts w:ascii="Times New Roman" w:hAnsi="Times New Roman"/>
                <w:sz w:val="24"/>
                <w:szCs w:val="24"/>
                <w:lang w:val="ru-RU" w:eastAsia="en-US"/>
              </w:rPr>
              <w:t xml:space="preserve">темы </w:t>
            </w:r>
          </w:p>
          <w:p w14:paraId="4ACC630A" w14:textId="77777777" w:rsidR="00B828BE" w:rsidRPr="003218E9" w:rsidRDefault="00B828BE" w:rsidP="003218E9">
            <w:pPr>
              <w:spacing w:line="276" w:lineRule="auto"/>
              <w:ind w:left="142"/>
              <w:jc w:val="center"/>
              <w:rPr>
                <w:rFonts w:ascii="Times New Roman" w:hAnsi="Times New Roman"/>
                <w:sz w:val="24"/>
                <w:szCs w:val="24"/>
                <w:lang w:val="ru-RU" w:eastAsia="en-US"/>
              </w:rPr>
            </w:pPr>
            <w:r w:rsidRPr="003218E9">
              <w:rPr>
                <w:rFonts w:ascii="Times New Roman" w:hAnsi="Times New Roman"/>
                <w:sz w:val="24"/>
                <w:szCs w:val="24"/>
                <w:lang w:val="ru-RU" w:eastAsia="en-US"/>
              </w:rPr>
              <w:t>(с учётом рабочей программы воспитания)</w:t>
            </w:r>
          </w:p>
        </w:tc>
        <w:tc>
          <w:tcPr>
            <w:tcW w:w="2835" w:type="dxa"/>
          </w:tcPr>
          <w:p w14:paraId="1E005D23" w14:textId="77777777" w:rsidR="00B828BE" w:rsidRPr="003218E9" w:rsidRDefault="00B828BE" w:rsidP="003218E9">
            <w:pPr>
              <w:spacing w:line="276" w:lineRule="auto"/>
              <w:ind w:left="142" w:right="27" w:hanging="72"/>
              <w:jc w:val="center"/>
              <w:rPr>
                <w:rFonts w:ascii="Times New Roman" w:hAnsi="Times New Roman"/>
                <w:sz w:val="24"/>
                <w:szCs w:val="24"/>
                <w:lang w:val="ru-RU" w:eastAsia="en-US"/>
              </w:rPr>
            </w:pPr>
            <w:r w:rsidRPr="003218E9">
              <w:rPr>
                <w:rFonts w:ascii="Times New Roman" w:hAnsi="Times New Roman"/>
                <w:spacing w:val="-1"/>
                <w:sz w:val="24"/>
                <w:szCs w:val="24"/>
                <w:lang w:val="ru-RU" w:eastAsia="en-US"/>
              </w:rPr>
              <w:t>Количество часов, отводимых на освоение каждой темы</w:t>
            </w:r>
          </w:p>
        </w:tc>
      </w:tr>
      <w:tr w:rsidR="00493A58" w:rsidRPr="003218E9" w14:paraId="5829483B" w14:textId="77777777" w:rsidTr="003218E9">
        <w:trPr>
          <w:trHeight w:val="297"/>
        </w:trPr>
        <w:tc>
          <w:tcPr>
            <w:tcW w:w="10196" w:type="dxa"/>
            <w:gridSpan w:val="3"/>
          </w:tcPr>
          <w:p w14:paraId="533FF866" w14:textId="77777777" w:rsidR="00493A58" w:rsidRPr="003218E9" w:rsidRDefault="00493A58" w:rsidP="003218E9">
            <w:pPr>
              <w:spacing w:line="276" w:lineRule="auto"/>
              <w:ind w:left="142"/>
              <w:jc w:val="center"/>
              <w:rPr>
                <w:rFonts w:ascii="Times New Roman" w:hAnsi="Times New Roman"/>
                <w:b/>
                <w:sz w:val="24"/>
                <w:szCs w:val="24"/>
                <w:lang w:val="ru-RU" w:eastAsia="en-US"/>
              </w:rPr>
            </w:pPr>
            <w:r w:rsidRPr="003218E9">
              <w:rPr>
                <w:rFonts w:ascii="Times New Roman" w:hAnsi="Times New Roman"/>
                <w:b/>
                <w:sz w:val="24"/>
                <w:szCs w:val="24"/>
                <w:lang w:val="ru-RU" w:eastAsia="en-US"/>
              </w:rPr>
              <w:t xml:space="preserve">10 класс </w:t>
            </w:r>
          </w:p>
        </w:tc>
      </w:tr>
      <w:tr w:rsidR="00493A58" w:rsidRPr="003218E9" w14:paraId="607C717C" w14:textId="77777777" w:rsidTr="003218E9">
        <w:trPr>
          <w:trHeight w:val="297"/>
        </w:trPr>
        <w:tc>
          <w:tcPr>
            <w:tcW w:w="1611" w:type="dxa"/>
          </w:tcPr>
          <w:p w14:paraId="42C4DDD8" w14:textId="77777777" w:rsidR="00493A58" w:rsidRPr="003218E9" w:rsidRDefault="00493A58" w:rsidP="003218E9">
            <w:pPr>
              <w:spacing w:line="276" w:lineRule="auto"/>
              <w:ind w:left="142"/>
              <w:rPr>
                <w:rFonts w:ascii="Times New Roman" w:hAnsi="Times New Roman"/>
                <w:sz w:val="24"/>
                <w:szCs w:val="24"/>
                <w:lang w:eastAsia="en-US"/>
              </w:rPr>
            </w:pPr>
            <w:r w:rsidRPr="003218E9">
              <w:rPr>
                <w:rFonts w:ascii="Times New Roman" w:hAnsi="Times New Roman"/>
                <w:sz w:val="24"/>
                <w:szCs w:val="24"/>
                <w:lang w:eastAsia="en-US"/>
              </w:rPr>
              <w:t>1.</w:t>
            </w:r>
          </w:p>
        </w:tc>
        <w:tc>
          <w:tcPr>
            <w:tcW w:w="5750" w:type="dxa"/>
          </w:tcPr>
          <w:p w14:paraId="157F7C37" w14:textId="7DE0E751" w:rsidR="00493A58" w:rsidRPr="003218E9" w:rsidRDefault="00493A58"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 xml:space="preserve">Литература второй половины </w:t>
            </w:r>
            <w:r w:rsidRPr="003218E9">
              <w:rPr>
                <w:rFonts w:ascii="Times New Roman" w:hAnsi="Times New Roman"/>
                <w:sz w:val="24"/>
                <w:szCs w:val="24"/>
                <w:lang w:eastAsia="en-US"/>
              </w:rPr>
              <w:t>XIX</w:t>
            </w:r>
            <w:r w:rsidRPr="003218E9">
              <w:rPr>
                <w:rFonts w:ascii="Times New Roman" w:hAnsi="Times New Roman"/>
                <w:sz w:val="24"/>
                <w:szCs w:val="24"/>
                <w:lang w:val="ru-RU" w:eastAsia="en-US"/>
              </w:rPr>
              <w:t xml:space="preserve"> века.</w:t>
            </w:r>
          </w:p>
          <w:p w14:paraId="56CD0E2A" w14:textId="3816F77A" w:rsidR="00493A58" w:rsidRPr="003218E9" w:rsidRDefault="00493A58"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А.Н. Островский. Драма «Гроза».</w:t>
            </w:r>
          </w:p>
          <w:p w14:paraId="13A54657" w14:textId="6420D045" w:rsidR="00493A58" w:rsidRPr="003218E9" w:rsidRDefault="00493A58"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И.А. Гончаров. Роман «Обломов».</w:t>
            </w:r>
          </w:p>
          <w:p w14:paraId="46882C5B" w14:textId="59E2D5CF" w:rsidR="00493A58" w:rsidRPr="003218E9" w:rsidRDefault="00493A58"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И.С. Тургенев. Роман «Отцы и дети».</w:t>
            </w:r>
          </w:p>
          <w:p w14:paraId="711A7419" w14:textId="6E3151DE" w:rsidR="00493A58" w:rsidRPr="003218E9" w:rsidRDefault="00493A58"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Ф.И. Тютчев. Стихотворения (не менее трёх по выбору). Например, «</w:t>
            </w:r>
            <w:r w:rsidRPr="003218E9">
              <w:rPr>
                <w:rFonts w:ascii="Times New Roman" w:hAnsi="Times New Roman"/>
                <w:sz w:val="24"/>
                <w:szCs w:val="24"/>
                <w:lang w:eastAsia="en-US"/>
              </w:rPr>
              <w:t>Silentium</w:t>
            </w:r>
            <w:r w:rsidRPr="003218E9">
              <w:rPr>
                <w:rFonts w:ascii="Times New Roman" w:hAnsi="Times New Roman"/>
                <w:sz w:val="24"/>
                <w:szCs w:val="24"/>
                <w:lang w:val="ru-RU" w:eastAsia="en-US"/>
              </w:rPr>
              <w:t>!», «Не то, что мните вы, природа...», «Умом Россию не понять…», «О, как убийственно мы любим...», «Нам не дано предугадать…», «К. Б.» («Я встретил вас – и всё былое...») и другие.</w:t>
            </w:r>
          </w:p>
          <w:p w14:paraId="1EE4E981" w14:textId="751EB286" w:rsidR="00493A58" w:rsidRPr="003218E9" w:rsidRDefault="00493A58"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Н.А.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14:paraId="4EDECE9B" w14:textId="77777777" w:rsidR="00493A58" w:rsidRPr="003218E9" w:rsidRDefault="00493A58"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Поэма «Кому на Руси жить хорошо».</w:t>
            </w:r>
          </w:p>
          <w:p w14:paraId="54A8FADB" w14:textId="35B3A8B4" w:rsidR="00493A58" w:rsidRPr="003218E9" w:rsidRDefault="00493A58"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А.А.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другие.</w:t>
            </w:r>
          </w:p>
          <w:p w14:paraId="71AC88A2" w14:textId="485BDC21" w:rsidR="00493A58" w:rsidRPr="003218E9" w:rsidRDefault="00493A58"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14:paraId="0302B055" w14:textId="0718B68F" w:rsidR="00493A58" w:rsidRPr="003218E9" w:rsidRDefault="00493A58"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Ф.М. Достоевский. Роман «Преступление и наказание».</w:t>
            </w:r>
          </w:p>
          <w:p w14:paraId="19335B90" w14:textId="5A2033E2" w:rsidR="00493A58" w:rsidRPr="003218E9" w:rsidRDefault="00493A58"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Л.Н. Толстой. Роман-эпопея «Война и мир».</w:t>
            </w:r>
          </w:p>
          <w:p w14:paraId="624C5D02" w14:textId="20735E30" w:rsidR="00493A58" w:rsidRPr="003218E9" w:rsidRDefault="00493A58"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Н.С. Лесков. Рассказы и повести (не менее одного произведения по выбору). Например, «Очарованный странник», «Однодум» и другие.</w:t>
            </w:r>
          </w:p>
          <w:p w14:paraId="26990153" w14:textId="04F11F4C" w:rsidR="00493A58" w:rsidRPr="003218E9" w:rsidRDefault="00493A58"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 xml:space="preserve">А.П. Чехов. Рассказы (не менее трёх по выбору). Например, «Студент», «Ионыч», «Дама с собачкой», «Человек в футляре» и другие. </w:t>
            </w:r>
          </w:p>
          <w:p w14:paraId="56D4A0B2" w14:textId="77777777" w:rsidR="00493A58" w:rsidRPr="003218E9" w:rsidRDefault="00493A58" w:rsidP="003218E9">
            <w:pPr>
              <w:spacing w:line="276" w:lineRule="auto"/>
              <w:ind w:left="142" w:right="135"/>
              <w:jc w:val="both"/>
              <w:rPr>
                <w:rFonts w:ascii="Times New Roman" w:hAnsi="Times New Roman"/>
                <w:sz w:val="24"/>
                <w:szCs w:val="24"/>
                <w:lang w:eastAsia="en-US"/>
              </w:rPr>
            </w:pPr>
            <w:r w:rsidRPr="003218E9">
              <w:rPr>
                <w:rFonts w:ascii="Times New Roman" w:hAnsi="Times New Roman"/>
                <w:sz w:val="24"/>
                <w:szCs w:val="24"/>
                <w:lang w:eastAsia="en-US"/>
              </w:rPr>
              <w:t>Комедия «Вишнёвый сад».</w:t>
            </w:r>
          </w:p>
        </w:tc>
        <w:tc>
          <w:tcPr>
            <w:tcW w:w="2835" w:type="dxa"/>
          </w:tcPr>
          <w:p w14:paraId="3625BACF" w14:textId="77777777" w:rsidR="00493A58" w:rsidRPr="003218E9" w:rsidRDefault="00C551E9" w:rsidP="003218E9">
            <w:pPr>
              <w:spacing w:line="276" w:lineRule="auto"/>
              <w:ind w:left="142"/>
              <w:jc w:val="center"/>
              <w:rPr>
                <w:rFonts w:ascii="Times New Roman" w:hAnsi="Times New Roman"/>
                <w:sz w:val="24"/>
                <w:szCs w:val="24"/>
                <w:lang w:val="ru-RU" w:eastAsia="en-US"/>
              </w:rPr>
            </w:pPr>
            <w:r w:rsidRPr="003218E9">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828BE" w:rsidRPr="003218E9" w14:paraId="28EFAFB4" w14:textId="77777777" w:rsidTr="003218E9">
        <w:trPr>
          <w:trHeight w:val="273"/>
        </w:trPr>
        <w:tc>
          <w:tcPr>
            <w:tcW w:w="1611" w:type="dxa"/>
          </w:tcPr>
          <w:p w14:paraId="211A9D88" w14:textId="77777777" w:rsidR="00B828BE" w:rsidRPr="003218E9" w:rsidRDefault="00B828BE" w:rsidP="003218E9">
            <w:pPr>
              <w:spacing w:line="276" w:lineRule="auto"/>
              <w:ind w:left="142"/>
              <w:rPr>
                <w:rFonts w:ascii="Times New Roman" w:hAnsi="Times New Roman"/>
                <w:sz w:val="24"/>
                <w:szCs w:val="24"/>
                <w:lang w:eastAsia="en-US"/>
              </w:rPr>
            </w:pPr>
            <w:r w:rsidRPr="003218E9">
              <w:rPr>
                <w:rFonts w:ascii="Times New Roman" w:hAnsi="Times New Roman"/>
                <w:sz w:val="24"/>
                <w:szCs w:val="24"/>
                <w:lang w:eastAsia="en-US"/>
              </w:rPr>
              <w:lastRenderedPageBreak/>
              <w:t>2.</w:t>
            </w:r>
          </w:p>
        </w:tc>
        <w:tc>
          <w:tcPr>
            <w:tcW w:w="5750" w:type="dxa"/>
          </w:tcPr>
          <w:p w14:paraId="151A2B13" w14:textId="314A6181" w:rsidR="00C551E9" w:rsidRPr="003218E9" w:rsidRDefault="00C551E9"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 xml:space="preserve">Литературная критика второй половины </w:t>
            </w:r>
            <w:r w:rsidRPr="003218E9">
              <w:rPr>
                <w:rFonts w:ascii="Times New Roman" w:hAnsi="Times New Roman"/>
                <w:sz w:val="24"/>
                <w:szCs w:val="24"/>
                <w:lang w:eastAsia="en-US"/>
              </w:rPr>
              <w:t>XIX</w:t>
            </w:r>
            <w:r w:rsidRPr="003218E9">
              <w:rPr>
                <w:rFonts w:ascii="Times New Roman" w:hAnsi="Times New Roman"/>
                <w:sz w:val="24"/>
                <w:szCs w:val="24"/>
                <w:lang w:val="ru-RU" w:eastAsia="en-US"/>
              </w:rPr>
              <w:t xml:space="preserve"> века.</w:t>
            </w:r>
          </w:p>
          <w:p w14:paraId="27F32204" w14:textId="77777777" w:rsidR="00C551E9" w:rsidRPr="003218E9" w:rsidRDefault="00C551E9"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 xml:space="preserve">Статьи </w:t>
            </w:r>
            <w:r w:rsidRPr="003218E9">
              <w:rPr>
                <w:rFonts w:ascii="Times New Roman" w:hAnsi="Times New Roman"/>
                <w:sz w:val="24"/>
                <w:szCs w:val="24"/>
                <w:lang w:eastAsia="en-US"/>
              </w:rPr>
              <w:t>H</w:t>
            </w:r>
            <w:r w:rsidRPr="003218E9">
              <w:rPr>
                <w:rFonts w:ascii="Times New Roman" w:hAnsi="Times New Roman"/>
                <w:sz w:val="24"/>
                <w:szCs w:val="24"/>
                <w:lang w:val="ru-RU" w:eastAsia="en-US"/>
              </w:rPr>
              <w:t>.А. Добролюбова «Луч света в тёмном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14:paraId="356CAA14" w14:textId="0D8B62DD" w:rsidR="00C551E9" w:rsidRPr="003218E9" w:rsidRDefault="00C551E9"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Литература народов России.</w:t>
            </w:r>
          </w:p>
          <w:p w14:paraId="24C584B4" w14:textId="77777777" w:rsidR="00C551E9" w:rsidRPr="003218E9" w:rsidRDefault="00C551E9"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Стихотворения (не менее одного по выбору). Например, Г. Тукая, К. Хетагурова и других.</w:t>
            </w:r>
          </w:p>
          <w:p w14:paraId="4880B326" w14:textId="375C7953" w:rsidR="00C551E9" w:rsidRPr="003218E9" w:rsidRDefault="00C551E9"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Зарубежная литература.</w:t>
            </w:r>
          </w:p>
          <w:p w14:paraId="0C6596C5" w14:textId="71A7321A" w:rsidR="00C551E9" w:rsidRPr="003218E9" w:rsidRDefault="00C551E9"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 xml:space="preserve">Зарубежная проза второй половины </w:t>
            </w:r>
            <w:r w:rsidRPr="003218E9">
              <w:rPr>
                <w:rFonts w:ascii="Times New Roman" w:hAnsi="Times New Roman"/>
                <w:sz w:val="24"/>
                <w:szCs w:val="24"/>
                <w:lang w:eastAsia="en-US"/>
              </w:rPr>
              <w:t>XIX</w:t>
            </w:r>
            <w:r w:rsidRPr="003218E9">
              <w:rPr>
                <w:rFonts w:ascii="Times New Roman" w:hAnsi="Times New Roman"/>
                <w:sz w:val="24"/>
                <w:szCs w:val="24"/>
                <w:lang w:val="ru-RU" w:eastAsia="en-US"/>
              </w:rPr>
              <w:t xml:space="preserve"> века (не менее одного произведения по выбору). Например, произведения Ч. Диккенса «Дэвид Копперфилд», «Большие надежды»; Г. Флобера «Мадам Бовари» и другие.</w:t>
            </w:r>
          </w:p>
          <w:p w14:paraId="3055AE80" w14:textId="3639FE31" w:rsidR="00C551E9" w:rsidRPr="003218E9" w:rsidRDefault="00C551E9"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 xml:space="preserve">Зарубежная поэзия второй половины </w:t>
            </w:r>
            <w:r w:rsidRPr="003218E9">
              <w:rPr>
                <w:rFonts w:ascii="Times New Roman" w:hAnsi="Times New Roman"/>
                <w:sz w:val="24"/>
                <w:szCs w:val="24"/>
                <w:lang w:eastAsia="en-US"/>
              </w:rPr>
              <w:t>XIX</w:t>
            </w:r>
            <w:r w:rsidRPr="003218E9">
              <w:rPr>
                <w:rFonts w:ascii="Times New Roman" w:hAnsi="Times New Roman"/>
                <w:sz w:val="24"/>
                <w:szCs w:val="24"/>
                <w:lang w:val="ru-RU" w:eastAsia="en-US"/>
              </w:rPr>
              <w:t xml:space="preserve"> века (не менее двух стихотворений одного из поэтов по выбору). Например, стихотворения А. Рембо, Ш. Бодлера и другие.</w:t>
            </w:r>
          </w:p>
          <w:p w14:paraId="62144169" w14:textId="69D96342" w:rsidR="00B828BE" w:rsidRPr="003218E9" w:rsidRDefault="00C551E9" w:rsidP="003218E9">
            <w:pPr>
              <w:spacing w:line="276" w:lineRule="auto"/>
              <w:ind w:left="142" w:right="135"/>
              <w:jc w:val="both"/>
              <w:rPr>
                <w:rFonts w:ascii="Times New Roman" w:hAnsi="Times New Roman"/>
                <w:sz w:val="24"/>
                <w:szCs w:val="24"/>
                <w:lang w:val="ru-RU" w:eastAsia="en-US"/>
              </w:rPr>
            </w:pPr>
            <w:r w:rsidRPr="003218E9">
              <w:rPr>
                <w:rFonts w:ascii="Times New Roman" w:hAnsi="Times New Roman"/>
                <w:sz w:val="24"/>
                <w:szCs w:val="24"/>
                <w:lang w:val="ru-RU" w:eastAsia="en-US"/>
              </w:rPr>
              <w:t xml:space="preserve">Зарубежная драматургия второй половины </w:t>
            </w:r>
            <w:r w:rsidRPr="003218E9">
              <w:rPr>
                <w:rFonts w:ascii="Times New Roman" w:hAnsi="Times New Roman"/>
                <w:sz w:val="24"/>
                <w:szCs w:val="24"/>
                <w:lang w:eastAsia="en-US"/>
              </w:rPr>
              <w:t>XIX</w:t>
            </w:r>
            <w:r w:rsidRPr="003218E9">
              <w:rPr>
                <w:rFonts w:ascii="Times New Roman" w:hAnsi="Times New Roman"/>
                <w:sz w:val="24"/>
                <w:szCs w:val="24"/>
                <w:lang w:val="ru-RU" w:eastAsia="en-US"/>
              </w:rPr>
              <w:t xml:space="preserve"> века (не менее одного произведения по выбору). Например, пьесы Г. Гауптмана «Перед восходом солнца», Г. Ибсена «Кукольный дом» и другие.</w:t>
            </w:r>
          </w:p>
        </w:tc>
        <w:tc>
          <w:tcPr>
            <w:tcW w:w="2835" w:type="dxa"/>
          </w:tcPr>
          <w:p w14:paraId="3E1E3BFA" w14:textId="77777777" w:rsidR="00B828BE" w:rsidRPr="003218E9" w:rsidRDefault="00B828BE" w:rsidP="003218E9">
            <w:pPr>
              <w:spacing w:line="276" w:lineRule="auto"/>
              <w:ind w:left="142"/>
              <w:jc w:val="center"/>
              <w:rPr>
                <w:rFonts w:ascii="Times New Roman" w:hAnsi="Times New Roman"/>
                <w:sz w:val="24"/>
                <w:szCs w:val="24"/>
                <w:lang w:val="ru-RU" w:eastAsia="en-US"/>
              </w:rPr>
            </w:pPr>
          </w:p>
        </w:tc>
      </w:tr>
      <w:tr w:rsidR="00B828BE" w:rsidRPr="003218E9" w14:paraId="166446B7" w14:textId="77777777" w:rsidTr="003218E9">
        <w:trPr>
          <w:trHeight w:val="273"/>
        </w:trPr>
        <w:tc>
          <w:tcPr>
            <w:tcW w:w="7361" w:type="dxa"/>
            <w:gridSpan w:val="2"/>
          </w:tcPr>
          <w:p w14:paraId="0E34439E" w14:textId="77777777" w:rsidR="00B828BE" w:rsidRPr="003218E9" w:rsidRDefault="00B828BE" w:rsidP="003218E9">
            <w:pPr>
              <w:spacing w:line="276" w:lineRule="auto"/>
              <w:ind w:left="142"/>
              <w:rPr>
                <w:rFonts w:ascii="Times New Roman" w:hAnsi="Times New Roman"/>
                <w:sz w:val="24"/>
                <w:szCs w:val="24"/>
                <w:lang w:eastAsia="en-US"/>
              </w:rPr>
            </w:pPr>
            <w:r w:rsidRPr="003218E9">
              <w:rPr>
                <w:rFonts w:ascii="Times New Roman" w:hAnsi="Times New Roman"/>
                <w:sz w:val="24"/>
                <w:szCs w:val="24"/>
                <w:lang w:eastAsia="en-US"/>
              </w:rPr>
              <w:t>Итого за</w:t>
            </w:r>
            <w:r w:rsidRPr="003218E9">
              <w:rPr>
                <w:rFonts w:ascii="Times New Roman" w:hAnsi="Times New Roman"/>
                <w:spacing w:val="-5"/>
                <w:sz w:val="24"/>
                <w:szCs w:val="24"/>
                <w:lang w:eastAsia="en-US"/>
              </w:rPr>
              <w:t xml:space="preserve"> </w:t>
            </w:r>
            <w:r w:rsidRPr="003218E9">
              <w:rPr>
                <w:rFonts w:ascii="Times New Roman" w:hAnsi="Times New Roman"/>
                <w:spacing w:val="1"/>
                <w:sz w:val="24"/>
                <w:szCs w:val="24"/>
                <w:lang w:eastAsia="en-US"/>
              </w:rPr>
              <w:t xml:space="preserve"> </w:t>
            </w:r>
            <w:r w:rsidR="00493A58" w:rsidRPr="003218E9">
              <w:rPr>
                <w:rFonts w:ascii="Times New Roman" w:hAnsi="Times New Roman"/>
                <w:spacing w:val="1"/>
                <w:sz w:val="24"/>
                <w:szCs w:val="24"/>
                <w:lang w:val="ru-RU" w:eastAsia="en-US"/>
              </w:rPr>
              <w:t xml:space="preserve">10 </w:t>
            </w:r>
            <w:r w:rsidRPr="003218E9">
              <w:rPr>
                <w:rFonts w:ascii="Times New Roman" w:hAnsi="Times New Roman"/>
                <w:sz w:val="24"/>
                <w:szCs w:val="24"/>
                <w:lang w:eastAsia="en-US"/>
              </w:rPr>
              <w:t>класс</w:t>
            </w:r>
          </w:p>
        </w:tc>
        <w:tc>
          <w:tcPr>
            <w:tcW w:w="2835" w:type="dxa"/>
          </w:tcPr>
          <w:p w14:paraId="0612B2DC" w14:textId="77777777" w:rsidR="00B828BE" w:rsidRPr="003218E9" w:rsidRDefault="00B828BE" w:rsidP="003218E9">
            <w:pPr>
              <w:spacing w:line="276" w:lineRule="auto"/>
              <w:ind w:left="142"/>
              <w:jc w:val="center"/>
              <w:rPr>
                <w:rFonts w:ascii="Times New Roman" w:hAnsi="Times New Roman"/>
                <w:sz w:val="24"/>
                <w:szCs w:val="24"/>
                <w:lang w:eastAsia="en-US"/>
              </w:rPr>
            </w:pPr>
          </w:p>
        </w:tc>
      </w:tr>
    </w:tbl>
    <w:p w14:paraId="1FF99514" w14:textId="77777777" w:rsidR="00493A58" w:rsidRDefault="00493A58" w:rsidP="00071DEF">
      <w:pPr>
        <w:widowControl w:val="0"/>
        <w:tabs>
          <w:tab w:val="left" w:pos="2250"/>
        </w:tabs>
        <w:spacing w:after="0" w:line="240" w:lineRule="auto"/>
        <w:jc w:val="both"/>
        <w:rPr>
          <w:rFonts w:ascii="Times New Roman" w:eastAsia="SchoolBookSanPin" w:hAnsi="Times New Roman"/>
          <w:color w:val="C00000"/>
          <w:sz w:val="24"/>
          <w:szCs w:val="24"/>
          <w:lang w:val="en-US" w:eastAsia="en-US"/>
        </w:rPr>
      </w:pPr>
    </w:p>
    <w:p w14:paraId="44D8D564" w14:textId="77777777" w:rsidR="00B7389A" w:rsidRPr="00BB2BFF" w:rsidRDefault="00B7389A" w:rsidP="00B7389A">
      <w:pPr>
        <w:widowControl w:val="0"/>
        <w:spacing w:after="0" w:line="240" w:lineRule="auto"/>
        <w:ind w:firstLine="709"/>
        <w:jc w:val="both"/>
        <w:rPr>
          <w:rFonts w:ascii="Times New Roman" w:eastAsia="SchoolBookSanPin" w:hAnsi="Times New Roman"/>
          <w:i/>
          <w:sz w:val="28"/>
          <w:szCs w:val="28"/>
          <w:lang w:eastAsia="en-US"/>
        </w:rPr>
      </w:pPr>
      <w:r w:rsidRPr="00BB2BFF">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35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53"/>
        <w:gridCol w:w="4526"/>
        <w:gridCol w:w="3979"/>
      </w:tblGrid>
      <w:tr w:rsidR="00B7389A" w:rsidRPr="003218E9" w14:paraId="378543D8" w14:textId="77777777" w:rsidTr="003218E9">
        <w:trPr>
          <w:trHeight w:val="575"/>
        </w:trPr>
        <w:tc>
          <w:tcPr>
            <w:tcW w:w="1853" w:type="dxa"/>
          </w:tcPr>
          <w:p w14:paraId="4D7F2EDA" w14:textId="77777777" w:rsidR="00B7389A" w:rsidRPr="003218E9" w:rsidRDefault="00B7389A" w:rsidP="003218E9">
            <w:pPr>
              <w:spacing w:line="276" w:lineRule="auto"/>
              <w:ind w:left="12" w:right="354" w:firstLine="96"/>
              <w:jc w:val="center"/>
              <w:rPr>
                <w:rFonts w:ascii="Times New Roman" w:hAnsi="Times New Roman"/>
                <w:sz w:val="24"/>
                <w:szCs w:val="24"/>
                <w:lang w:eastAsia="en-US"/>
              </w:rPr>
            </w:pPr>
            <w:r w:rsidRPr="003218E9">
              <w:rPr>
                <w:rFonts w:ascii="Times New Roman" w:hAnsi="Times New Roman"/>
                <w:sz w:val="24"/>
                <w:szCs w:val="24"/>
                <w:lang w:eastAsia="en-US"/>
              </w:rPr>
              <w:t>№</w:t>
            </w:r>
            <w:r w:rsidRPr="003218E9">
              <w:rPr>
                <w:rFonts w:ascii="Times New Roman" w:hAnsi="Times New Roman"/>
                <w:spacing w:val="-57"/>
                <w:sz w:val="24"/>
                <w:szCs w:val="24"/>
                <w:lang w:eastAsia="en-US"/>
              </w:rPr>
              <w:t xml:space="preserve"> </w:t>
            </w:r>
            <w:r w:rsidRPr="003218E9">
              <w:rPr>
                <w:rFonts w:ascii="Times New Roman" w:hAnsi="Times New Roman"/>
                <w:sz w:val="24"/>
                <w:szCs w:val="24"/>
                <w:lang w:eastAsia="en-US"/>
              </w:rPr>
              <w:t>п/п</w:t>
            </w:r>
          </w:p>
        </w:tc>
        <w:tc>
          <w:tcPr>
            <w:tcW w:w="4526" w:type="dxa"/>
          </w:tcPr>
          <w:p w14:paraId="23352CA6" w14:textId="77777777" w:rsidR="00B7389A" w:rsidRPr="003218E9" w:rsidRDefault="00B7389A" w:rsidP="003218E9">
            <w:pPr>
              <w:spacing w:line="276" w:lineRule="auto"/>
              <w:ind w:left="142"/>
              <w:jc w:val="center"/>
              <w:rPr>
                <w:rFonts w:ascii="Times New Roman" w:hAnsi="Times New Roman"/>
                <w:sz w:val="24"/>
                <w:szCs w:val="24"/>
                <w:lang w:val="ru-RU" w:eastAsia="en-US"/>
              </w:rPr>
            </w:pPr>
            <w:r w:rsidRPr="003218E9">
              <w:rPr>
                <w:rFonts w:ascii="Times New Roman" w:hAnsi="Times New Roman"/>
                <w:sz w:val="24"/>
                <w:szCs w:val="24"/>
                <w:lang w:val="ru-RU" w:eastAsia="en-US"/>
              </w:rPr>
              <w:t>Наименование</w:t>
            </w:r>
            <w:r w:rsidRPr="003218E9">
              <w:rPr>
                <w:rFonts w:ascii="Times New Roman" w:hAnsi="Times New Roman"/>
                <w:spacing w:val="-2"/>
                <w:sz w:val="24"/>
                <w:szCs w:val="24"/>
                <w:lang w:val="ru-RU" w:eastAsia="en-US"/>
              </w:rPr>
              <w:t xml:space="preserve"> </w:t>
            </w:r>
            <w:r w:rsidRPr="003218E9">
              <w:rPr>
                <w:rFonts w:ascii="Times New Roman" w:hAnsi="Times New Roman"/>
                <w:sz w:val="24"/>
                <w:szCs w:val="24"/>
                <w:lang w:val="ru-RU" w:eastAsia="en-US"/>
              </w:rPr>
              <w:t xml:space="preserve">темы </w:t>
            </w:r>
          </w:p>
          <w:p w14:paraId="49FEB2C6" w14:textId="77777777" w:rsidR="00B7389A" w:rsidRPr="003218E9" w:rsidRDefault="00B7389A" w:rsidP="003218E9">
            <w:pPr>
              <w:spacing w:line="276" w:lineRule="auto"/>
              <w:ind w:left="142"/>
              <w:jc w:val="center"/>
              <w:rPr>
                <w:rFonts w:ascii="Times New Roman" w:hAnsi="Times New Roman"/>
                <w:sz w:val="24"/>
                <w:szCs w:val="24"/>
                <w:lang w:val="ru-RU" w:eastAsia="en-US"/>
              </w:rPr>
            </w:pPr>
            <w:r w:rsidRPr="003218E9">
              <w:rPr>
                <w:rFonts w:ascii="Times New Roman" w:hAnsi="Times New Roman"/>
                <w:sz w:val="24"/>
                <w:szCs w:val="24"/>
                <w:lang w:val="ru-RU" w:eastAsia="en-US"/>
              </w:rPr>
              <w:t>(с учётом рабочей программы воспитания)</w:t>
            </w:r>
          </w:p>
        </w:tc>
        <w:tc>
          <w:tcPr>
            <w:tcW w:w="3979" w:type="dxa"/>
          </w:tcPr>
          <w:p w14:paraId="4B1D20EF" w14:textId="77777777" w:rsidR="00B7389A" w:rsidRPr="003218E9" w:rsidRDefault="00B7389A" w:rsidP="003218E9">
            <w:pPr>
              <w:spacing w:line="276" w:lineRule="auto"/>
              <w:ind w:left="142" w:right="27" w:hanging="72"/>
              <w:jc w:val="center"/>
              <w:rPr>
                <w:rFonts w:ascii="Times New Roman" w:hAnsi="Times New Roman"/>
                <w:sz w:val="24"/>
                <w:szCs w:val="24"/>
                <w:lang w:val="ru-RU" w:eastAsia="en-US"/>
              </w:rPr>
            </w:pPr>
            <w:r w:rsidRPr="003218E9">
              <w:rPr>
                <w:rFonts w:ascii="Times New Roman" w:hAnsi="Times New Roman"/>
                <w:spacing w:val="-1"/>
                <w:sz w:val="24"/>
                <w:szCs w:val="24"/>
                <w:lang w:val="ru-RU" w:eastAsia="en-US"/>
              </w:rPr>
              <w:t>Количество часов, отводимых на освоение каждой темы</w:t>
            </w:r>
          </w:p>
        </w:tc>
      </w:tr>
      <w:tr w:rsidR="00B7389A" w:rsidRPr="003218E9" w14:paraId="296A0A4D" w14:textId="77777777" w:rsidTr="00687326">
        <w:trPr>
          <w:trHeight w:val="70"/>
        </w:trPr>
        <w:tc>
          <w:tcPr>
            <w:tcW w:w="10358" w:type="dxa"/>
            <w:gridSpan w:val="3"/>
          </w:tcPr>
          <w:p w14:paraId="0E889934" w14:textId="77777777" w:rsidR="00B7389A" w:rsidRPr="003218E9" w:rsidRDefault="00B7389A" w:rsidP="003218E9">
            <w:pPr>
              <w:spacing w:line="276" w:lineRule="auto"/>
              <w:ind w:left="142"/>
              <w:jc w:val="center"/>
              <w:rPr>
                <w:rFonts w:ascii="Times New Roman" w:hAnsi="Times New Roman"/>
                <w:b/>
                <w:sz w:val="24"/>
                <w:szCs w:val="24"/>
                <w:lang w:eastAsia="en-US"/>
              </w:rPr>
            </w:pPr>
            <w:r w:rsidRPr="003218E9">
              <w:rPr>
                <w:rFonts w:ascii="Times New Roman" w:hAnsi="Times New Roman"/>
                <w:b/>
                <w:sz w:val="24"/>
                <w:szCs w:val="24"/>
                <w:lang w:eastAsia="en-US"/>
              </w:rPr>
              <w:t>11 класс</w:t>
            </w:r>
          </w:p>
        </w:tc>
      </w:tr>
      <w:tr w:rsidR="00B7389A" w:rsidRPr="003218E9" w14:paraId="390FF40D" w14:textId="77777777" w:rsidTr="003218E9">
        <w:trPr>
          <w:trHeight w:val="841"/>
        </w:trPr>
        <w:tc>
          <w:tcPr>
            <w:tcW w:w="1853" w:type="dxa"/>
          </w:tcPr>
          <w:p w14:paraId="6419FE78" w14:textId="77777777" w:rsidR="00B7389A" w:rsidRPr="003218E9" w:rsidRDefault="00B7389A" w:rsidP="003218E9">
            <w:pPr>
              <w:spacing w:line="276" w:lineRule="auto"/>
              <w:ind w:left="142"/>
              <w:rPr>
                <w:rFonts w:ascii="Times New Roman" w:hAnsi="Times New Roman"/>
                <w:sz w:val="24"/>
                <w:szCs w:val="24"/>
                <w:lang w:eastAsia="en-US"/>
              </w:rPr>
            </w:pPr>
            <w:r w:rsidRPr="003218E9">
              <w:rPr>
                <w:rFonts w:ascii="Times New Roman" w:hAnsi="Times New Roman"/>
                <w:sz w:val="24"/>
                <w:szCs w:val="24"/>
                <w:lang w:eastAsia="en-US"/>
              </w:rPr>
              <w:t>1.</w:t>
            </w:r>
          </w:p>
        </w:tc>
        <w:tc>
          <w:tcPr>
            <w:tcW w:w="4526" w:type="dxa"/>
          </w:tcPr>
          <w:p w14:paraId="54441AE8" w14:textId="53C1C36D"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Литература конца XIX – начала ХХ века.</w:t>
            </w:r>
          </w:p>
          <w:p w14:paraId="53C923E7" w14:textId="4B730E61"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А.И. Куприн. Рассказы и повести (одно произведение по выбору). Например, «Гранатовый браслет», «Олеся» и другие.</w:t>
            </w:r>
          </w:p>
          <w:p w14:paraId="667324CA" w14:textId="17FB7AA7"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Л.Н. Андреев. Рассказы и повести (одно произведение по выбору). Например, «Иуда Искариот», «Большой шлем» и другие. </w:t>
            </w:r>
          </w:p>
          <w:p w14:paraId="6A574B59" w14:textId="259D2339"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М. Горький. Рассказы (один по выбору). Например, «Старуха Изергиль», «Макар Чудра», «Коновалов» и другие.</w:t>
            </w:r>
          </w:p>
          <w:p w14:paraId="31F279BD" w14:textId="77777777"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Пьеса «На дне».</w:t>
            </w:r>
          </w:p>
          <w:p w14:paraId="3E350A6C" w14:textId="185D1149"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Стихотворения поэтов Серебряного </w:t>
            </w:r>
            <w:r w:rsidRPr="003218E9">
              <w:rPr>
                <w:rFonts w:ascii="Times New Roman" w:eastAsia="OfficinaSansBoldITC" w:hAnsi="Times New Roman"/>
                <w:sz w:val="24"/>
                <w:szCs w:val="24"/>
                <w:lang w:val="ru-RU" w:eastAsia="en-US"/>
              </w:rPr>
              <w:lastRenderedPageBreak/>
              <w:t>века (не менее двух стихотворений одного поэта по выбору). Например, стихотворения К.Д. Бальмонта, М.А. Волошина, Н.С. Гумилёва и другие.</w:t>
            </w:r>
          </w:p>
        </w:tc>
        <w:tc>
          <w:tcPr>
            <w:tcW w:w="3979" w:type="dxa"/>
          </w:tcPr>
          <w:p w14:paraId="13DDA502" w14:textId="77777777" w:rsidR="00B7389A" w:rsidRPr="003218E9" w:rsidRDefault="00B7389A" w:rsidP="003218E9">
            <w:pPr>
              <w:spacing w:line="276" w:lineRule="auto"/>
              <w:jc w:val="center"/>
              <w:rPr>
                <w:rFonts w:ascii="Times New Roman" w:hAnsi="Times New Roman"/>
                <w:i/>
                <w:sz w:val="24"/>
                <w:szCs w:val="24"/>
                <w:lang w:val="ru-RU" w:eastAsia="en-US"/>
              </w:rPr>
            </w:pPr>
            <w:r w:rsidRPr="003218E9">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B7389A" w:rsidRPr="003218E9" w14:paraId="22EB1478" w14:textId="77777777" w:rsidTr="003218E9">
        <w:trPr>
          <w:trHeight w:val="249"/>
        </w:trPr>
        <w:tc>
          <w:tcPr>
            <w:tcW w:w="1853" w:type="dxa"/>
          </w:tcPr>
          <w:p w14:paraId="341264A6" w14:textId="77777777" w:rsidR="00B7389A" w:rsidRPr="003218E9" w:rsidRDefault="00B7389A" w:rsidP="003218E9">
            <w:pPr>
              <w:spacing w:line="276" w:lineRule="auto"/>
              <w:ind w:left="142"/>
              <w:rPr>
                <w:rFonts w:ascii="Times New Roman" w:hAnsi="Times New Roman"/>
                <w:sz w:val="24"/>
                <w:szCs w:val="24"/>
                <w:lang w:eastAsia="en-US"/>
              </w:rPr>
            </w:pPr>
            <w:r w:rsidRPr="003218E9">
              <w:rPr>
                <w:rFonts w:ascii="Times New Roman" w:hAnsi="Times New Roman"/>
                <w:sz w:val="24"/>
                <w:szCs w:val="24"/>
                <w:lang w:eastAsia="en-US"/>
              </w:rPr>
              <w:lastRenderedPageBreak/>
              <w:t>2.</w:t>
            </w:r>
          </w:p>
        </w:tc>
        <w:tc>
          <w:tcPr>
            <w:tcW w:w="4526" w:type="dxa"/>
          </w:tcPr>
          <w:p w14:paraId="40AC0A8C" w14:textId="456CCD40"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Литература ХХ века.</w:t>
            </w:r>
          </w:p>
          <w:p w14:paraId="231D7953" w14:textId="7A0ADEC6"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И.А. Бунин. Рассказы (два по выбору). Например, «Антоновские яблоки», «Чистый понедельник», «Господин из Сан-Франциско» и другие.</w:t>
            </w:r>
          </w:p>
          <w:p w14:paraId="3CC41E2C" w14:textId="0E11398F"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14:paraId="4AC66097" w14:textId="77777777"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Поэма «Двенадцать».</w:t>
            </w:r>
          </w:p>
          <w:p w14:paraId="37745C32" w14:textId="45D9DE84"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В.В.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другие. </w:t>
            </w:r>
          </w:p>
          <w:p w14:paraId="0601ADC1" w14:textId="77777777"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Поэма «Облако в штанах».</w:t>
            </w:r>
          </w:p>
          <w:p w14:paraId="09737273" w14:textId="523A574D"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С.А.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другие. </w:t>
            </w:r>
          </w:p>
          <w:p w14:paraId="2CFA5522" w14:textId="23340DA6"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О.Э. Мандельштам. Стихотворения (не менее трёх по выбору). Например, «Бессонница. Гомер. Тугие паруса…», «За гремучую доблесть грядущих веков…», «Ленинград», «Мы живём, под собою не чуя страны…» и другие. </w:t>
            </w:r>
          </w:p>
          <w:p w14:paraId="1AA0CB67" w14:textId="1EFC69A1"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М.И.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w:t>
            </w:r>
            <w:r w:rsidRPr="003218E9">
              <w:rPr>
                <w:rFonts w:ascii="Times New Roman" w:eastAsia="OfficinaSansBoldITC" w:hAnsi="Times New Roman"/>
                <w:sz w:val="24"/>
                <w:szCs w:val="24"/>
                <w:lang w:val="ru-RU" w:eastAsia="en-US"/>
              </w:rPr>
              <w:lastRenderedPageBreak/>
              <w:t xml:space="preserve">нравится, что вы больны не мной…», «Тоска по родине! Давно…», «Книги в красном переплёте», «Бабушке», «Красною кистью…» (из цикла «Стихи о Москве») и другие. </w:t>
            </w:r>
          </w:p>
          <w:p w14:paraId="25A7DDED" w14:textId="546D1489"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А.А. Ахматова. Стихотворения (не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другие. </w:t>
            </w:r>
          </w:p>
          <w:p w14:paraId="33F986B8" w14:textId="77777777"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Поэма «Реквием».</w:t>
            </w:r>
          </w:p>
          <w:p w14:paraId="06B20E79" w14:textId="77777777"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Н.А. Островский. Роман «Как закалялась сталь» (избранные главы).</w:t>
            </w:r>
          </w:p>
          <w:p w14:paraId="77E1F253" w14:textId="77B9BDCF"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М.А. Шолохов. Роман-эпопея «Тихий Дон» (избранные главы).</w:t>
            </w:r>
          </w:p>
          <w:p w14:paraId="321A4719" w14:textId="2BB39993"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М.А. Булгаков. Романы «Белая гвардия», «Мастер и Маргарита» (один роман по выбору).</w:t>
            </w:r>
          </w:p>
          <w:p w14:paraId="3526681E" w14:textId="24175B1F"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А.П. Платонов. Рассказы и повести (одно произведение по выбору). Например, «В прекрасном и яростном мире», «Котлован», «Возвращение» и другие. </w:t>
            </w:r>
          </w:p>
          <w:p w14:paraId="1D751F2B" w14:textId="2F0F6903"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14:paraId="3139670D" w14:textId="7D3C6D21"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Воробьёв «Убиты под Москвой», «Это мы, Господи!»; В.Л. Кондратьев «Сашка»; В.П. Некрасов «В окопах Сталинграда»; Е.И. Носов «Красное вино победы», </w:t>
            </w:r>
            <w:r w:rsidRPr="003218E9">
              <w:rPr>
                <w:rFonts w:ascii="Times New Roman" w:eastAsia="OfficinaSansBoldITC" w:hAnsi="Times New Roman"/>
                <w:sz w:val="24"/>
                <w:szCs w:val="24"/>
                <w:lang w:val="ru-RU" w:eastAsia="en-US"/>
              </w:rPr>
              <w:lastRenderedPageBreak/>
              <w:t>«Шопен, соната номер два»; С.С. Смирнов «Брестская крепость» и другие.</w:t>
            </w:r>
          </w:p>
          <w:p w14:paraId="02331A92" w14:textId="1233916A"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А.А. Фадеев «Молодая гвардия». </w:t>
            </w:r>
          </w:p>
          <w:p w14:paraId="7D8EF308" w14:textId="77777777"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В.О. Богомолов «В августе сорок четвёртого».</w:t>
            </w:r>
          </w:p>
          <w:p w14:paraId="700E6940" w14:textId="5F5E3DE3"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14:paraId="73E8AA04" w14:textId="3D791803"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Драматургия о Великой Отечественной войне. Пьесы (одно произведение по выбору). Например, В.С. Розов «Вечно живые» и другие.</w:t>
            </w:r>
          </w:p>
          <w:p w14:paraId="3FCF5FB4" w14:textId="699B102A"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Б.Л.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другие.</w:t>
            </w:r>
          </w:p>
          <w:p w14:paraId="119746CC" w14:textId="7CC81CBB"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p w14:paraId="7383C1BE" w14:textId="24032D58"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В.М. Шукшин. Рассказы (не менее двух по выбору). Например, «Срезал», «Обида», «Микроскоп», «Мастер», «Крепкий мужик», «Сапожки» и другие.</w:t>
            </w:r>
          </w:p>
          <w:p w14:paraId="20AC9AB9" w14:textId="28EF42BD"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В.Г. Распутин. Рассказы и повести (не менее одного произведения по выбору). Например, «Живи и помни», «Прощание с Матёрой» и другие. </w:t>
            </w:r>
          </w:p>
          <w:p w14:paraId="18B8790F" w14:textId="7DE02838"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другие.</w:t>
            </w:r>
          </w:p>
          <w:p w14:paraId="780903B8" w14:textId="1B73EB33"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И.А. Бродский. Стихотворения (не менее трёх по выбору). Например, «На </w:t>
            </w:r>
            <w:r w:rsidRPr="003218E9">
              <w:rPr>
                <w:rFonts w:ascii="Times New Roman" w:eastAsia="OfficinaSansBoldITC" w:hAnsi="Times New Roman"/>
                <w:sz w:val="24"/>
                <w:szCs w:val="24"/>
                <w:lang w:val="ru-RU" w:eastAsia="en-US"/>
              </w:rPr>
              <w:lastRenderedPageBreak/>
              <w:t>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c>
          <w:tcPr>
            <w:tcW w:w="3979" w:type="dxa"/>
          </w:tcPr>
          <w:p w14:paraId="0CE0B0CB" w14:textId="77777777" w:rsidR="00B7389A" w:rsidRPr="003218E9" w:rsidRDefault="00B7389A" w:rsidP="003218E9">
            <w:pPr>
              <w:spacing w:line="276" w:lineRule="auto"/>
              <w:jc w:val="center"/>
              <w:rPr>
                <w:rFonts w:ascii="Times New Roman" w:hAnsi="Times New Roman"/>
                <w:i/>
                <w:sz w:val="24"/>
                <w:szCs w:val="24"/>
                <w:lang w:val="ru-RU" w:eastAsia="en-US"/>
              </w:rPr>
            </w:pPr>
          </w:p>
        </w:tc>
      </w:tr>
      <w:tr w:rsidR="00B7389A" w:rsidRPr="003218E9" w14:paraId="60F68F10" w14:textId="77777777" w:rsidTr="003218E9">
        <w:trPr>
          <w:trHeight w:val="249"/>
        </w:trPr>
        <w:tc>
          <w:tcPr>
            <w:tcW w:w="1853" w:type="dxa"/>
          </w:tcPr>
          <w:p w14:paraId="2F7D0654" w14:textId="77777777" w:rsidR="00B7389A" w:rsidRPr="003218E9" w:rsidRDefault="00B7389A" w:rsidP="003218E9">
            <w:pPr>
              <w:spacing w:line="276" w:lineRule="auto"/>
              <w:ind w:left="142"/>
              <w:rPr>
                <w:rFonts w:ascii="Times New Roman" w:hAnsi="Times New Roman"/>
                <w:sz w:val="24"/>
                <w:szCs w:val="24"/>
                <w:lang w:eastAsia="en-US"/>
              </w:rPr>
            </w:pPr>
            <w:r w:rsidRPr="003218E9">
              <w:rPr>
                <w:rFonts w:ascii="Times New Roman" w:hAnsi="Times New Roman"/>
                <w:sz w:val="24"/>
                <w:szCs w:val="24"/>
                <w:lang w:eastAsia="en-US"/>
              </w:rPr>
              <w:lastRenderedPageBreak/>
              <w:t>3.</w:t>
            </w:r>
          </w:p>
        </w:tc>
        <w:tc>
          <w:tcPr>
            <w:tcW w:w="4526" w:type="dxa"/>
          </w:tcPr>
          <w:p w14:paraId="6A6889F9" w14:textId="4912CAEF"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Проза второй половины XX – начала XXI века. Рассказы, повести, романы (по одному произведению не менее чем трёх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(рассказ «Белый квадрат»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tc>
        <w:tc>
          <w:tcPr>
            <w:tcW w:w="3979" w:type="dxa"/>
          </w:tcPr>
          <w:p w14:paraId="4781FDE8" w14:textId="77777777" w:rsidR="00B7389A" w:rsidRPr="003218E9" w:rsidRDefault="00B7389A" w:rsidP="003218E9">
            <w:pPr>
              <w:spacing w:line="276" w:lineRule="auto"/>
              <w:jc w:val="center"/>
              <w:rPr>
                <w:rFonts w:ascii="Times New Roman" w:hAnsi="Times New Roman"/>
                <w:i/>
                <w:sz w:val="24"/>
                <w:szCs w:val="24"/>
                <w:lang w:val="ru-RU" w:eastAsia="en-US"/>
              </w:rPr>
            </w:pPr>
          </w:p>
        </w:tc>
      </w:tr>
      <w:tr w:rsidR="00B7389A" w:rsidRPr="003218E9" w14:paraId="405AC942" w14:textId="77777777" w:rsidTr="003218E9">
        <w:trPr>
          <w:trHeight w:val="249"/>
        </w:trPr>
        <w:tc>
          <w:tcPr>
            <w:tcW w:w="1853" w:type="dxa"/>
          </w:tcPr>
          <w:p w14:paraId="6DDB3439" w14:textId="77777777" w:rsidR="00B7389A" w:rsidRPr="003218E9" w:rsidRDefault="00B7389A" w:rsidP="003218E9">
            <w:pPr>
              <w:spacing w:line="276" w:lineRule="auto"/>
              <w:ind w:left="142"/>
              <w:rPr>
                <w:rFonts w:ascii="Times New Roman" w:hAnsi="Times New Roman"/>
                <w:sz w:val="24"/>
                <w:szCs w:val="24"/>
                <w:lang w:val="ru-RU" w:eastAsia="en-US"/>
              </w:rPr>
            </w:pPr>
            <w:r w:rsidRPr="003218E9">
              <w:rPr>
                <w:rFonts w:ascii="Times New Roman" w:hAnsi="Times New Roman"/>
                <w:sz w:val="24"/>
                <w:szCs w:val="24"/>
                <w:lang w:val="ru-RU" w:eastAsia="en-US"/>
              </w:rPr>
              <w:t xml:space="preserve">4. </w:t>
            </w:r>
          </w:p>
        </w:tc>
        <w:tc>
          <w:tcPr>
            <w:tcW w:w="4526" w:type="dxa"/>
          </w:tcPr>
          <w:p w14:paraId="0D6F5FA1" w14:textId="710010A2"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Поэзия второй половины </w:t>
            </w:r>
            <w:r w:rsidRPr="003218E9">
              <w:rPr>
                <w:rFonts w:ascii="Times New Roman" w:eastAsia="OfficinaSansBoldITC" w:hAnsi="Times New Roman"/>
                <w:sz w:val="24"/>
                <w:szCs w:val="24"/>
                <w:lang w:eastAsia="en-US"/>
              </w:rPr>
              <w:t>XX</w:t>
            </w:r>
            <w:r w:rsidRPr="003218E9">
              <w:rPr>
                <w:rFonts w:ascii="Times New Roman" w:eastAsia="OfficinaSansBoldITC" w:hAnsi="Times New Roman"/>
                <w:sz w:val="24"/>
                <w:szCs w:val="24"/>
                <w:lang w:val="ru-RU" w:eastAsia="en-US"/>
              </w:rPr>
              <w:t xml:space="preserve"> – начала </w:t>
            </w:r>
            <w:r w:rsidRPr="003218E9">
              <w:rPr>
                <w:rFonts w:ascii="Times New Roman" w:eastAsia="OfficinaSansBoldITC" w:hAnsi="Times New Roman"/>
                <w:sz w:val="24"/>
                <w:szCs w:val="24"/>
                <w:lang w:eastAsia="en-US"/>
              </w:rPr>
              <w:t>XXI</w:t>
            </w:r>
            <w:r w:rsidRPr="003218E9">
              <w:rPr>
                <w:rFonts w:ascii="Times New Roman" w:eastAsia="OfficinaSansBoldITC" w:hAnsi="Times New Roman"/>
                <w:sz w:val="24"/>
                <w:szCs w:val="24"/>
                <w:lang w:val="ru-RU" w:eastAsia="en-US"/>
              </w:rPr>
              <w:t xml:space="preserve"> века.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14:paraId="04B44CC7" w14:textId="2A8B0094"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Драматургия второй половины ХХ – начала </w:t>
            </w:r>
            <w:r w:rsidRPr="003218E9">
              <w:rPr>
                <w:rFonts w:ascii="Times New Roman" w:eastAsia="OfficinaSansBoldITC" w:hAnsi="Times New Roman"/>
                <w:sz w:val="24"/>
                <w:szCs w:val="24"/>
                <w:lang w:eastAsia="en-US"/>
              </w:rPr>
              <w:t>XXI</w:t>
            </w:r>
            <w:r w:rsidRPr="003218E9">
              <w:rPr>
                <w:rFonts w:ascii="Times New Roman" w:eastAsia="OfficinaSansBoldITC" w:hAnsi="Times New Roman"/>
                <w:sz w:val="24"/>
                <w:szCs w:val="24"/>
                <w:lang w:val="ru-RU" w:eastAsia="en-US"/>
              </w:rPr>
              <w:t xml:space="preserve"> века. Пьесы (произведение </w:t>
            </w:r>
            <w:r w:rsidRPr="003218E9">
              <w:rPr>
                <w:rFonts w:ascii="Times New Roman" w:eastAsia="OfficinaSansBoldITC" w:hAnsi="Times New Roman"/>
                <w:sz w:val="24"/>
                <w:szCs w:val="24"/>
                <w:lang w:val="ru-RU" w:eastAsia="en-US"/>
              </w:rPr>
              <w:lastRenderedPageBreak/>
              <w:t>одного из драматургов по выбору). Например, А.Н. Арбузов «Иркутская история»; А.В. Вампилов «Старший сын»; К.В. Драгунская «Рыжая пьеса» и другие.</w:t>
            </w:r>
          </w:p>
          <w:p w14:paraId="13F224FE" w14:textId="31A1ECA2"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Литература народов России. </w:t>
            </w:r>
          </w:p>
          <w:p w14:paraId="4B81EEAD" w14:textId="77777777"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14:paraId="52AE4AD9" w14:textId="2BFFC58A"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Зарубежная литература.</w:t>
            </w:r>
          </w:p>
          <w:p w14:paraId="037A452C" w14:textId="0E4A0BF0"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Зарубежная проза </w:t>
            </w:r>
            <w:r w:rsidRPr="003218E9">
              <w:rPr>
                <w:rFonts w:ascii="Times New Roman" w:eastAsia="OfficinaSansBoldITC" w:hAnsi="Times New Roman"/>
                <w:sz w:val="24"/>
                <w:szCs w:val="24"/>
                <w:lang w:eastAsia="en-US"/>
              </w:rPr>
              <w:t>XX</w:t>
            </w:r>
            <w:r w:rsidRPr="003218E9">
              <w:rPr>
                <w:rFonts w:ascii="Times New Roman" w:eastAsia="OfficinaSansBoldITC" w:hAnsi="Times New Roman"/>
                <w:sz w:val="24"/>
                <w:szCs w:val="24"/>
                <w:lang w:val="ru-RU" w:eastAsia="en-US"/>
              </w:rPr>
              <w:t xml:space="preserve"> века (не менее одного произведения по выбору). Например, произведения Р. Брэдбери «451 градус по Фаренгейту»; А. Камю «Посторонний»; Ф. Кафки «Превращение»; Д. Оруэлла «1984»; Э.М. Ремарка «На западном фронте без перемен», «Три товарища»; Д. Сэлинджера «Над пропастью во ржи»; Г. Уэллса «Машина времени»; О. Хаксли «О дивный новый мир»; Э. Хемингуэя «Старик и море» и других. </w:t>
            </w:r>
          </w:p>
          <w:p w14:paraId="04BC5067" w14:textId="49B8B0A2"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Зарубежная поэзия </w:t>
            </w:r>
            <w:r w:rsidRPr="003218E9">
              <w:rPr>
                <w:rFonts w:ascii="Times New Roman" w:eastAsia="OfficinaSansBoldITC" w:hAnsi="Times New Roman"/>
                <w:sz w:val="24"/>
                <w:szCs w:val="24"/>
                <w:lang w:eastAsia="en-US"/>
              </w:rPr>
              <w:t>XX</w:t>
            </w:r>
            <w:r w:rsidRPr="003218E9">
              <w:rPr>
                <w:rFonts w:ascii="Times New Roman" w:eastAsia="OfficinaSansBoldITC" w:hAnsi="Times New Roman"/>
                <w:sz w:val="24"/>
                <w:szCs w:val="24"/>
                <w:lang w:val="ru-RU" w:eastAsia="en-US"/>
              </w:rPr>
              <w:t xml:space="preserve"> века (не менее двух стихотворений одного из поэтов по выбору). Например, стихотворения Г. Аполлинера, Т.С. Элиота и другие.</w:t>
            </w:r>
          </w:p>
          <w:p w14:paraId="4765215C" w14:textId="4D5D0467" w:rsidR="00B7389A" w:rsidRPr="003218E9" w:rsidRDefault="00B7389A" w:rsidP="003218E9">
            <w:pPr>
              <w:spacing w:line="276" w:lineRule="auto"/>
              <w:ind w:right="12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Зарубежная драматургия </w:t>
            </w:r>
            <w:r w:rsidRPr="003218E9">
              <w:rPr>
                <w:rFonts w:ascii="Times New Roman" w:eastAsia="OfficinaSansBoldITC" w:hAnsi="Times New Roman"/>
                <w:sz w:val="24"/>
                <w:szCs w:val="24"/>
                <w:lang w:eastAsia="en-US"/>
              </w:rPr>
              <w:t>XX</w:t>
            </w:r>
            <w:r w:rsidRPr="003218E9">
              <w:rPr>
                <w:rFonts w:ascii="Times New Roman" w:eastAsia="OfficinaSansBoldITC" w:hAnsi="Times New Roman"/>
                <w:sz w:val="24"/>
                <w:szCs w:val="24"/>
                <w:lang w:val="ru-RU" w:eastAsia="en-US"/>
              </w:rPr>
              <w:t xml:space="preserve"> века (не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других.</w:t>
            </w:r>
          </w:p>
        </w:tc>
        <w:tc>
          <w:tcPr>
            <w:tcW w:w="3979" w:type="dxa"/>
          </w:tcPr>
          <w:p w14:paraId="0DBDAB21" w14:textId="77777777" w:rsidR="00B7389A" w:rsidRPr="003218E9" w:rsidRDefault="00B7389A" w:rsidP="003218E9">
            <w:pPr>
              <w:spacing w:line="276" w:lineRule="auto"/>
              <w:jc w:val="center"/>
              <w:rPr>
                <w:rFonts w:ascii="Times New Roman" w:hAnsi="Times New Roman"/>
                <w:i/>
                <w:sz w:val="24"/>
                <w:szCs w:val="24"/>
                <w:lang w:val="ru-RU" w:eastAsia="en-US"/>
              </w:rPr>
            </w:pPr>
          </w:p>
        </w:tc>
      </w:tr>
      <w:tr w:rsidR="003842CB" w:rsidRPr="003218E9" w14:paraId="569916FA" w14:textId="77777777" w:rsidTr="00687326">
        <w:trPr>
          <w:trHeight w:val="249"/>
        </w:trPr>
        <w:tc>
          <w:tcPr>
            <w:tcW w:w="6379" w:type="dxa"/>
            <w:gridSpan w:val="2"/>
          </w:tcPr>
          <w:p w14:paraId="75E7D29F" w14:textId="77777777" w:rsidR="003842CB" w:rsidRPr="003218E9" w:rsidRDefault="003842CB" w:rsidP="003218E9">
            <w:pPr>
              <w:spacing w:line="276" w:lineRule="auto"/>
              <w:ind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lastRenderedPageBreak/>
              <w:t xml:space="preserve">Итого за 11 класс </w:t>
            </w:r>
          </w:p>
        </w:tc>
        <w:tc>
          <w:tcPr>
            <w:tcW w:w="3979" w:type="dxa"/>
          </w:tcPr>
          <w:p w14:paraId="5988224F" w14:textId="77777777" w:rsidR="003842CB" w:rsidRPr="003218E9" w:rsidRDefault="003842CB" w:rsidP="003218E9">
            <w:pPr>
              <w:spacing w:line="276" w:lineRule="auto"/>
              <w:jc w:val="center"/>
              <w:rPr>
                <w:rFonts w:ascii="Times New Roman" w:hAnsi="Times New Roman"/>
                <w:i/>
                <w:sz w:val="24"/>
                <w:szCs w:val="24"/>
                <w:lang w:eastAsia="en-US"/>
              </w:rPr>
            </w:pPr>
          </w:p>
        </w:tc>
      </w:tr>
    </w:tbl>
    <w:p w14:paraId="4A134C56" w14:textId="77777777" w:rsidR="00493A58" w:rsidRPr="00B7389A" w:rsidRDefault="00493A58" w:rsidP="00B828BE">
      <w:pPr>
        <w:widowControl w:val="0"/>
        <w:spacing w:after="0" w:line="240" w:lineRule="auto"/>
        <w:jc w:val="both"/>
        <w:rPr>
          <w:rFonts w:ascii="Times New Roman" w:eastAsia="SchoolBookSanPin" w:hAnsi="Times New Roman"/>
          <w:color w:val="C00000"/>
          <w:sz w:val="24"/>
          <w:szCs w:val="24"/>
          <w:lang w:eastAsia="en-US"/>
        </w:rPr>
      </w:pPr>
    </w:p>
    <w:p w14:paraId="53333DE8" w14:textId="77777777" w:rsidR="00386E18" w:rsidRDefault="00386E18" w:rsidP="003218E9">
      <w:pPr>
        <w:widowControl w:val="0"/>
        <w:autoSpaceDE w:val="0"/>
        <w:autoSpaceDN w:val="0"/>
        <w:adjustRightInd w:val="0"/>
        <w:spacing w:before="240" w:after="0" w:line="240" w:lineRule="auto"/>
        <w:jc w:val="both"/>
        <w:rPr>
          <w:rFonts w:ascii="Times New Roman" w:hAnsi="Times New Roman"/>
          <w:sz w:val="28"/>
          <w:szCs w:val="28"/>
        </w:rPr>
      </w:pPr>
    </w:p>
    <w:p w14:paraId="39EFE116" w14:textId="77777777" w:rsidR="00386E18" w:rsidRDefault="00386E18" w:rsidP="003218E9">
      <w:pPr>
        <w:widowControl w:val="0"/>
        <w:autoSpaceDE w:val="0"/>
        <w:autoSpaceDN w:val="0"/>
        <w:adjustRightInd w:val="0"/>
        <w:spacing w:before="240" w:after="0" w:line="240" w:lineRule="auto"/>
        <w:jc w:val="both"/>
        <w:rPr>
          <w:rFonts w:ascii="Times New Roman" w:hAnsi="Times New Roman"/>
          <w:sz w:val="28"/>
          <w:szCs w:val="28"/>
        </w:rPr>
      </w:pPr>
    </w:p>
    <w:p w14:paraId="42046A85" w14:textId="6FDADA26" w:rsidR="003218E9" w:rsidRPr="00A248A7" w:rsidRDefault="003218E9" w:rsidP="003218E9">
      <w:pPr>
        <w:widowControl w:val="0"/>
        <w:autoSpaceDE w:val="0"/>
        <w:autoSpaceDN w:val="0"/>
        <w:adjustRightInd w:val="0"/>
        <w:spacing w:before="240" w:after="0" w:line="240" w:lineRule="auto"/>
        <w:jc w:val="both"/>
        <w:rPr>
          <w:rFonts w:ascii="Times New Roman" w:hAnsi="Times New Roman"/>
          <w:sz w:val="28"/>
          <w:szCs w:val="28"/>
        </w:rPr>
      </w:pPr>
      <w:r w:rsidRPr="00A248A7">
        <w:rPr>
          <w:rFonts w:ascii="Times New Roman" w:hAnsi="Times New Roman"/>
          <w:sz w:val="28"/>
          <w:szCs w:val="28"/>
        </w:rPr>
        <w:t>Поурочное планирование</w:t>
      </w:r>
      <w:r>
        <w:rPr>
          <w:rFonts w:ascii="Times New Roman" w:hAnsi="Times New Roman"/>
          <w:sz w:val="28"/>
          <w:szCs w:val="28"/>
        </w:rPr>
        <w:t xml:space="preserve"> по учебному предмету </w:t>
      </w:r>
    </w:p>
    <w:p w14:paraId="3E775984" w14:textId="4947EAB5" w:rsidR="003218E9" w:rsidRPr="00A248A7" w:rsidRDefault="003218E9" w:rsidP="003218E9">
      <w:pPr>
        <w:widowControl w:val="0"/>
        <w:autoSpaceDE w:val="0"/>
        <w:autoSpaceDN w:val="0"/>
        <w:adjustRightInd w:val="0"/>
        <w:spacing w:after="0" w:line="240" w:lineRule="auto"/>
        <w:jc w:val="both"/>
        <w:rPr>
          <w:rFonts w:ascii="Times New Roman" w:hAnsi="Times New Roman"/>
          <w:sz w:val="28"/>
          <w:szCs w:val="28"/>
        </w:rPr>
      </w:pPr>
      <w:r w:rsidRPr="00A248A7">
        <w:rPr>
          <w:rFonts w:ascii="Times New Roman" w:hAnsi="Times New Roman"/>
          <w:sz w:val="28"/>
          <w:szCs w:val="28"/>
        </w:rPr>
        <w:t>10 класс</w:t>
      </w:r>
      <w:r w:rsidR="00386E18">
        <w:rPr>
          <w:rFonts w:ascii="Times New Roman" w:hAnsi="Times New Roman"/>
          <w:sz w:val="28"/>
          <w:szCs w:val="28"/>
        </w:rPr>
        <w:t xml:space="preserve"> </w:t>
      </w:r>
      <w:r w:rsidR="00386E18" w:rsidRPr="00386E18">
        <w:rPr>
          <w:rFonts w:ascii="Times New Roman" w:hAnsi="Times New Roman"/>
          <w:i/>
          <w:iCs/>
          <w:sz w:val="28"/>
          <w:szCs w:val="28"/>
        </w:rPr>
        <w:t>(2025-2026 учебного года)</w:t>
      </w:r>
    </w:p>
    <w:p w14:paraId="03B1F7B2" w14:textId="77777777" w:rsidR="003218E9" w:rsidRPr="00A248A7"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851"/>
      </w:tblGrid>
      <w:tr w:rsidR="003218E9" w:rsidRPr="00A248A7" w14:paraId="065A6801" w14:textId="77777777" w:rsidTr="00622ACC">
        <w:tc>
          <w:tcPr>
            <w:tcW w:w="1134" w:type="dxa"/>
            <w:vAlign w:val="center"/>
          </w:tcPr>
          <w:p w14:paraId="5D7819DD"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lastRenderedPageBreak/>
              <w:t>N урока</w:t>
            </w:r>
          </w:p>
        </w:tc>
        <w:tc>
          <w:tcPr>
            <w:tcW w:w="8851" w:type="dxa"/>
            <w:vAlign w:val="center"/>
          </w:tcPr>
          <w:p w14:paraId="638527F2"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Тема урока</w:t>
            </w:r>
          </w:p>
        </w:tc>
      </w:tr>
      <w:tr w:rsidR="003218E9" w:rsidRPr="00A248A7" w14:paraId="612913EC" w14:textId="77777777" w:rsidTr="00622ACC">
        <w:tc>
          <w:tcPr>
            <w:tcW w:w="1134" w:type="dxa"/>
            <w:vAlign w:val="center"/>
          </w:tcPr>
          <w:p w14:paraId="55548FD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w:t>
            </w:r>
          </w:p>
        </w:tc>
        <w:tc>
          <w:tcPr>
            <w:tcW w:w="8851" w:type="dxa"/>
            <w:vAlign w:val="center"/>
          </w:tcPr>
          <w:p w14:paraId="281FA5D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Обобщающее повторение: от древнерусской литературы до литературы XVIII в. "Слово о полку Игореве". Стихотворения М.В. Ломоносова, Г.Р. Державина. Комедия Д.И. Фонвизина "Недоросль"</w:t>
            </w:r>
          </w:p>
        </w:tc>
      </w:tr>
      <w:tr w:rsidR="003218E9" w:rsidRPr="00A248A7" w14:paraId="3AD2F394" w14:textId="77777777" w:rsidTr="00622ACC">
        <w:tc>
          <w:tcPr>
            <w:tcW w:w="1134" w:type="dxa"/>
            <w:vAlign w:val="center"/>
          </w:tcPr>
          <w:p w14:paraId="7FEE2C2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w:t>
            </w:r>
          </w:p>
        </w:tc>
        <w:tc>
          <w:tcPr>
            <w:tcW w:w="8851" w:type="dxa"/>
            <w:vAlign w:val="center"/>
          </w:tcPr>
          <w:p w14:paraId="6F2007A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Обобщающее повторение: стихотворения и баллады В.А. Жуковского; комедия А.С. Грибоедова "Горе от ума"</w:t>
            </w:r>
          </w:p>
        </w:tc>
      </w:tr>
      <w:tr w:rsidR="003218E9" w:rsidRPr="00A248A7" w14:paraId="680C3F40" w14:textId="77777777" w:rsidTr="00622ACC">
        <w:tc>
          <w:tcPr>
            <w:tcW w:w="1134" w:type="dxa"/>
            <w:vAlign w:val="center"/>
          </w:tcPr>
          <w:p w14:paraId="49D7411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w:t>
            </w:r>
          </w:p>
        </w:tc>
        <w:tc>
          <w:tcPr>
            <w:tcW w:w="8851" w:type="dxa"/>
            <w:vAlign w:val="center"/>
          </w:tcPr>
          <w:p w14:paraId="61E9F94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Обобщающее повторение: произведения А.С. Пушкина. Стихотворения, романы "Евгений Онегин" и "Капитанская дочка"</w:t>
            </w:r>
          </w:p>
        </w:tc>
      </w:tr>
      <w:tr w:rsidR="003218E9" w:rsidRPr="00A248A7" w14:paraId="37DC8358" w14:textId="77777777" w:rsidTr="00622ACC">
        <w:tc>
          <w:tcPr>
            <w:tcW w:w="1134" w:type="dxa"/>
            <w:vAlign w:val="center"/>
          </w:tcPr>
          <w:p w14:paraId="38E3782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w:t>
            </w:r>
          </w:p>
        </w:tc>
        <w:tc>
          <w:tcPr>
            <w:tcW w:w="8851" w:type="dxa"/>
            <w:vAlign w:val="center"/>
          </w:tcPr>
          <w:p w14:paraId="098469D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Обобщающее повторение: произведения М.Ю. Лермонтова. Стихотворения. Роман "Герой нашего времени"</w:t>
            </w:r>
          </w:p>
        </w:tc>
      </w:tr>
      <w:tr w:rsidR="003218E9" w:rsidRPr="00A248A7" w14:paraId="0057684D" w14:textId="77777777" w:rsidTr="00622ACC">
        <w:tc>
          <w:tcPr>
            <w:tcW w:w="1134" w:type="dxa"/>
            <w:vAlign w:val="center"/>
          </w:tcPr>
          <w:p w14:paraId="21A7899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w:t>
            </w:r>
          </w:p>
        </w:tc>
        <w:tc>
          <w:tcPr>
            <w:tcW w:w="8851" w:type="dxa"/>
            <w:vAlign w:val="center"/>
          </w:tcPr>
          <w:p w14:paraId="3355DEF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Обобщающее повторение: произведения Н.В. Гоголя. Комедия "Ревизор". Поэма "Мертвые души"</w:t>
            </w:r>
          </w:p>
        </w:tc>
      </w:tr>
      <w:tr w:rsidR="003218E9" w:rsidRPr="00A248A7" w14:paraId="4F80E208" w14:textId="77777777" w:rsidTr="00622ACC">
        <w:tc>
          <w:tcPr>
            <w:tcW w:w="1134" w:type="dxa"/>
            <w:vAlign w:val="center"/>
          </w:tcPr>
          <w:p w14:paraId="3448F8C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w:t>
            </w:r>
          </w:p>
        </w:tc>
        <w:tc>
          <w:tcPr>
            <w:tcW w:w="8851" w:type="dxa"/>
            <w:vAlign w:val="center"/>
          </w:tcPr>
          <w:p w14:paraId="6E7D144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Введение в курс литературы второй половины XIX в. Основные этапы жизни и творчества А.Н. Островского. Идейно-художественное своеобразие драмы "Гроза"</w:t>
            </w:r>
          </w:p>
        </w:tc>
      </w:tr>
      <w:tr w:rsidR="003218E9" w:rsidRPr="00A248A7" w14:paraId="79DA7035" w14:textId="77777777" w:rsidTr="00622ACC">
        <w:tc>
          <w:tcPr>
            <w:tcW w:w="1134" w:type="dxa"/>
            <w:vAlign w:val="center"/>
          </w:tcPr>
          <w:p w14:paraId="1E6C23C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w:t>
            </w:r>
          </w:p>
        </w:tc>
        <w:tc>
          <w:tcPr>
            <w:tcW w:w="8851" w:type="dxa"/>
            <w:vAlign w:val="center"/>
          </w:tcPr>
          <w:p w14:paraId="35A4443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Тематика и проблематика пьесы "Гроза". Особенности сюжета и своеобразие конфликта</w:t>
            </w:r>
          </w:p>
        </w:tc>
      </w:tr>
      <w:tr w:rsidR="003218E9" w:rsidRPr="00A248A7" w14:paraId="78C7A391" w14:textId="77777777" w:rsidTr="00622ACC">
        <w:tc>
          <w:tcPr>
            <w:tcW w:w="1134" w:type="dxa"/>
            <w:vAlign w:val="center"/>
          </w:tcPr>
          <w:p w14:paraId="4C0FAD3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w:t>
            </w:r>
          </w:p>
        </w:tc>
        <w:tc>
          <w:tcPr>
            <w:tcW w:w="8851" w:type="dxa"/>
            <w:vAlign w:val="center"/>
          </w:tcPr>
          <w:p w14:paraId="107522E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Город Калинов и его обитатели. Образ Катерины</w:t>
            </w:r>
          </w:p>
        </w:tc>
      </w:tr>
      <w:tr w:rsidR="003218E9" w:rsidRPr="00A248A7" w14:paraId="1BA64281" w14:textId="77777777" w:rsidTr="00622ACC">
        <w:tc>
          <w:tcPr>
            <w:tcW w:w="1134" w:type="dxa"/>
            <w:vAlign w:val="center"/>
          </w:tcPr>
          <w:p w14:paraId="1DDAFAB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w:t>
            </w:r>
          </w:p>
        </w:tc>
        <w:tc>
          <w:tcPr>
            <w:tcW w:w="8851" w:type="dxa"/>
            <w:vAlign w:val="center"/>
          </w:tcPr>
          <w:p w14:paraId="74D1473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Смысл названия и символика пьесы. Драма "Гроза" в русской критике</w:t>
            </w:r>
          </w:p>
        </w:tc>
      </w:tr>
      <w:tr w:rsidR="003218E9" w:rsidRPr="00A248A7" w14:paraId="3860CCA3" w14:textId="77777777" w:rsidTr="00622ACC">
        <w:tc>
          <w:tcPr>
            <w:tcW w:w="1134" w:type="dxa"/>
            <w:vAlign w:val="center"/>
          </w:tcPr>
          <w:p w14:paraId="54521ED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10</w:t>
            </w:r>
          </w:p>
        </w:tc>
        <w:tc>
          <w:tcPr>
            <w:tcW w:w="8851" w:type="dxa"/>
            <w:vAlign w:val="center"/>
          </w:tcPr>
          <w:p w14:paraId="6D74E42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Подготовка к домашнему сочинению по пьесе А.Н. Островского "Гроза"</w:t>
            </w:r>
          </w:p>
        </w:tc>
      </w:tr>
      <w:tr w:rsidR="003218E9" w:rsidRPr="00A248A7" w14:paraId="3B33BDE3" w14:textId="77777777" w:rsidTr="00622ACC">
        <w:tc>
          <w:tcPr>
            <w:tcW w:w="1134" w:type="dxa"/>
            <w:vAlign w:val="center"/>
          </w:tcPr>
          <w:p w14:paraId="74974C6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11</w:t>
            </w:r>
          </w:p>
        </w:tc>
        <w:tc>
          <w:tcPr>
            <w:tcW w:w="8851" w:type="dxa"/>
            <w:vAlign w:val="center"/>
          </w:tcPr>
          <w:p w14:paraId="6B5BC8D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Резервный урок. Сочинение по пьесе А.Н. Островского "Гроза"</w:t>
            </w:r>
          </w:p>
        </w:tc>
      </w:tr>
      <w:tr w:rsidR="003218E9" w:rsidRPr="00A248A7" w14:paraId="61686D1C" w14:textId="77777777" w:rsidTr="00622ACC">
        <w:tc>
          <w:tcPr>
            <w:tcW w:w="1134" w:type="dxa"/>
            <w:vAlign w:val="center"/>
          </w:tcPr>
          <w:p w14:paraId="4B087DB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12</w:t>
            </w:r>
          </w:p>
        </w:tc>
        <w:tc>
          <w:tcPr>
            <w:tcW w:w="8851" w:type="dxa"/>
            <w:vAlign w:val="center"/>
          </w:tcPr>
          <w:p w14:paraId="1FCB9D9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И.А. Гончарова</w:t>
            </w:r>
          </w:p>
        </w:tc>
      </w:tr>
      <w:tr w:rsidR="003218E9" w:rsidRPr="00A248A7" w14:paraId="29810C45" w14:textId="77777777" w:rsidTr="00622ACC">
        <w:tc>
          <w:tcPr>
            <w:tcW w:w="1134" w:type="dxa"/>
            <w:vAlign w:val="center"/>
          </w:tcPr>
          <w:p w14:paraId="7E2EB62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13</w:t>
            </w:r>
          </w:p>
        </w:tc>
        <w:tc>
          <w:tcPr>
            <w:tcW w:w="8851" w:type="dxa"/>
            <w:vAlign w:val="center"/>
          </w:tcPr>
          <w:p w14:paraId="610F782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История создания романа "Обломов". Особенности композиции</w:t>
            </w:r>
          </w:p>
        </w:tc>
      </w:tr>
      <w:tr w:rsidR="003218E9" w:rsidRPr="00A248A7" w14:paraId="21891690" w14:textId="77777777" w:rsidTr="00622ACC">
        <w:tc>
          <w:tcPr>
            <w:tcW w:w="1134" w:type="dxa"/>
            <w:vAlign w:val="center"/>
          </w:tcPr>
          <w:p w14:paraId="56C06AF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14</w:t>
            </w:r>
          </w:p>
        </w:tc>
        <w:tc>
          <w:tcPr>
            <w:tcW w:w="8851" w:type="dxa"/>
            <w:vAlign w:val="center"/>
          </w:tcPr>
          <w:p w14:paraId="2ED44C8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Образ главного героя. Обломов и Штольц</w:t>
            </w:r>
          </w:p>
        </w:tc>
      </w:tr>
      <w:tr w:rsidR="003218E9" w:rsidRPr="00A248A7" w14:paraId="25D4632C" w14:textId="77777777" w:rsidTr="00622ACC">
        <w:tc>
          <w:tcPr>
            <w:tcW w:w="1134" w:type="dxa"/>
            <w:vAlign w:val="center"/>
          </w:tcPr>
          <w:p w14:paraId="2333504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15</w:t>
            </w:r>
          </w:p>
        </w:tc>
        <w:tc>
          <w:tcPr>
            <w:tcW w:w="8851" w:type="dxa"/>
            <w:vAlign w:val="center"/>
          </w:tcPr>
          <w:p w14:paraId="029B95F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Женские образы в романе "Обломов" и их роль в развитии сюжета</w:t>
            </w:r>
          </w:p>
        </w:tc>
      </w:tr>
      <w:tr w:rsidR="003218E9" w:rsidRPr="00A248A7" w14:paraId="6FBEF835" w14:textId="77777777" w:rsidTr="00622ACC">
        <w:tc>
          <w:tcPr>
            <w:tcW w:w="1134" w:type="dxa"/>
            <w:vAlign w:val="center"/>
          </w:tcPr>
          <w:p w14:paraId="5FED44E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16</w:t>
            </w:r>
          </w:p>
        </w:tc>
        <w:tc>
          <w:tcPr>
            <w:tcW w:w="8851" w:type="dxa"/>
            <w:vAlign w:val="center"/>
          </w:tcPr>
          <w:p w14:paraId="2C7A6D4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Социально-философский смысл романа "Обломов". Русская критика о романе. Понятие "обломовщина"</w:t>
            </w:r>
          </w:p>
        </w:tc>
      </w:tr>
      <w:tr w:rsidR="003218E9" w:rsidRPr="00A248A7" w14:paraId="53160A71" w14:textId="77777777" w:rsidTr="00622ACC">
        <w:tc>
          <w:tcPr>
            <w:tcW w:w="1134" w:type="dxa"/>
            <w:vAlign w:val="center"/>
          </w:tcPr>
          <w:p w14:paraId="0C450B0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17</w:t>
            </w:r>
          </w:p>
        </w:tc>
        <w:tc>
          <w:tcPr>
            <w:tcW w:w="8851" w:type="dxa"/>
            <w:vAlign w:val="center"/>
          </w:tcPr>
          <w:p w14:paraId="4FC4FC7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Подготовка к домашнему сочинению по роману И.А. Гончарова "Обломов"</w:t>
            </w:r>
          </w:p>
        </w:tc>
      </w:tr>
      <w:tr w:rsidR="003218E9" w:rsidRPr="00A248A7" w14:paraId="7F211F5A" w14:textId="77777777" w:rsidTr="00622ACC">
        <w:tc>
          <w:tcPr>
            <w:tcW w:w="1134" w:type="dxa"/>
            <w:vAlign w:val="center"/>
          </w:tcPr>
          <w:p w14:paraId="0F9B672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18</w:t>
            </w:r>
          </w:p>
        </w:tc>
        <w:tc>
          <w:tcPr>
            <w:tcW w:w="8851" w:type="dxa"/>
            <w:vAlign w:val="center"/>
          </w:tcPr>
          <w:p w14:paraId="57D0C4F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И.С. Тургенева. Творческая история создания романа "Отцы и дети"</w:t>
            </w:r>
          </w:p>
        </w:tc>
      </w:tr>
      <w:tr w:rsidR="003218E9" w:rsidRPr="00A248A7" w14:paraId="59C20880" w14:textId="77777777" w:rsidTr="00622ACC">
        <w:tc>
          <w:tcPr>
            <w:tcW w:w="1134" w:type="dxa"/>
            <w:vAlign w:val="center"/>
          </w:tcPr>
          <w:p w14:paraId="34BCC7E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19</w:t>
            </w:r>
          </w:p>
        </w:tc>
        <w:tc>
          <w:tcPr>
            <w:tcW w:w="8851" w:type="dxa"/>
            <w:vAlign w:val="center"/>
          </w:tcPr>
          <w:p w14:paraId="494E3E8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Сюжет и проблематика романа "Отцы и дети"</w:t>
            </w:r>
          </w:p>
        </w:tc>
      </w:tr>
      <w:tr w:rsidR="003218E9" w:rsidRPr="00A248A7" w14:paraId="715A2AA9" w14:textId="77777777" w:rsidTr="00622ACC">
        <w:tc>
          <w:tcPr>
            <w:tcW w:w="1134" w:type="dxa"/>
            <w:vAlign w:val="center"/>
          </w:tcPr>
          <w:p w14:paraId="03CD049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lastRenderedPageBreak/>
              <w:t>Урок 20</w:t>
            </w:r>
          </w:p>
        </w:tc>
        <w:tc>
          <w:tcPr>
            <w:tcW w:w="8851" w:type="dxa"/>
            <w:vAlign w:val="center"/>
          </w:tcPr>
          <w:p w14:paraId="6B35285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Образ нигилиста в романе "Отцы и дети", конфликт поколений</w:t>
            </w:r>
          </w:p>
        </w:tc>
      </w:tr>
      <w:tr w:rsidR="003218E9" w:rsidRPr="00A248A7" w14:paraId="1EDC340D" w14:textId="77777777" w:rsidTr="00622ACC">
        <w:tc>
          <w:tcPr>
            <w:tcW w:w="1134" w:type="dxa"/>
            <w:vAlign w:val="center"/>
          </w:tcPr>
          <w:p w14:paraId="2B237C1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21</w:t>
            </w:r>
          </w:p>
        </w:tc>
        <w:tc>
          <w:tcPr>
            <w:tcW w:w="8851" w:type="dxa"/>
            <w:vAlign w:val="center"/>
          </w:tcPr>
          <w:p w14:paraId="0B5D8C4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Женские образы в романе "Отцы и дети"</w:t>
            </w:r>
          </w:p>
        </w:tc>
      </w:tr>
      <w:tr w:rsidR="003218E9" w:rsidRPr="00A248A7" w14:paraId="54F7CAD4" w14:textId="77777777" w:rsidTr="00622ACC">
        <w:tc>
          <w:tcPr>
            <w:tcW w:w="1134" w:type="dxa"/>
            <w:vAlign w:val="center"/>
          </w:tcPr>
          <w:p w14:paraId="00C5948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22</w:t>
            </w:r>
          </w:p>
        </w:tc>
        <w:tc>
          <w:tcPr>
            <w:tcW w:w="8851" w:type="dxa"/>
            <w:vAlign w:val="center"/>
          </w:tcPr>
          <w:p w14:paraId="36E0465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"Вечные темы" в романе "Отцы и дети". Роль эпилога. Авторская позиция и способы ее выражения</w:t>
            </w:r>
          </w:p>
        </w:tc>
      </w:tr>
      <w:tr w:rsidR="003218E9" w:rsidRPr="00A248A7" w14:paraId="7699B494" w14:textId="77777777" w:rsidTr="00622ACC">
        <w:tc>
          <w:tcPr>
            <w:tcW w:w="1134" w:type="dxa"/>
            <w:vAlign w:val="center"/>
          </w:tcPr>
          <w:p w14:paraId="412D0E0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23</w:t>
            </w:r>
          </w:p>
        </w:tc>
        <w:tc>
          <w:tcPr>
            <w:tcW w:w="8851" w:type="dxa"/>
            <w:vAlign w:val="center"/>
          </w:tcPr>
          <w:p w14:paraId="78808C7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Полемика вокруг романа "Отцы и дети": Д.И. Писарев и другие</w:t>
            </w:r>
          </w:p>
        </w:tc>
      </w:tr>
      <w:tr w:rsidR="003218E9" w:rsidRPr="00A248A7" w14:paraId="2517DD0D" w14:textId="77777777" w:rsidTr="00622ACC">
        <w:tc>
          <w:tcPr>
            <w:tcW w:w="1134" w:type="dxa"/>
            <w:vAlign w:val="center"/>
          </w:tcPr>
          <w:p w14:paraId="01B17BA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24</w:t>
            </w:r>
          </w:p>
        </w:tc>
        <w:tc>
          <w:tcPr>
            <w:tcW w:w="8851" w:type="dxa"/>
            <w:vAlign w:val="center"/>
          </w:tcPr>
          <w:p w14:paraId="10E10F6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Подготовка к домашнему сочинению по роману И.С. Тургенева "Отцы и дети"</w:t>
            </w:r>
          </w:p>
        </w:tc>
      </w:tr>
      <w:tr w:rsidR="003218E9" w:rsidRPr="00A248A7" w14:paraId="028A2949" w14:textId="77777777" w:rsidTr="00622ACC">
        <w:tc>
          <w:tcPr>
            <w:tcW w:w="1134" w:type="dxa"/>
            <w:vAlign w:val="center"/>
          </w:tcPr>
          <w:p w14:paraId="1F87F9E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25</w:t>
            </w:r>
          </w:p>
        </w:tc>
        <w:tc>
          <w:tcPr>
            <w:tcW w:w="8851" w:type="dxa"/>
            <w:vAlign w:val="center"/>
          </w:tcPr>
          <w:p w14:paraId="3E8B56B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Ф.И. Тютчева. Поэт-философ</w:t>
            </w:r>
          </w:p>
        </w:tc>
      </w:tr>
      <w:tr w:rsidR="003218E9" w:rsidRPr="00A248A7" w14:paraId="5AA751D5" w14:textId="77777777" w:rsidTr="00622ACC">
        <w:tc>
          <w:tcPr>
            <w:tcW w:w="1134" w:type="dxa"/>
            <w:vAlign w:val="center"/>
          </w:tcPr>
          <w:p w14:paraId="095E8C9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26</w:t>
            </w:r>
          </w:p>
        </w:tc>
        <w:tc>
          <w:tcPr>
            <w:tcW w:w="8851" w:type="dxa"/>
            <w:vAlign w:val="center"/>
          </w:tcPr>
          <w:p w14:paraId="0B446A1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Тема родной природы в лирике Ф.И. Тютчева</w:t>
            </w:r>
          </w:p>
        </w:tc>
      </w:tr>
      <w:tr w:rsidR="003218E9" w:rsidRPr="00A248A7" w14:paraId="0A1598CD" w14:textId="77777777" w:rsidTr="00622ACC">
        <w:tc>
          <w:tcPr>
            <w:tcW w:w="1134" w:type="dxa"/>
            <w:vAlign w:val="center"/>
          </w:tcPr>
          <w:p w14:paraId="5FFB46A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27</w:t>
            </w:r>
          </w:p>
        </w:tc>
        <w:tc>
          <w:tcPr>
            <w:tcW w:w="8851" w:type="dxa"/>
            <w:vAlign w:val="center"/>
          </w:tcPr>
          <w:p w14:paraId="45D150C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Любовная лирика Ф.И. Тютчева</w:t>
            </w:r>
          </w:p>
        </w:tc>
      </w:tr>
      <w:tr w:rsidR="003218E9" w:rsidRPr="00A248A7" w14:paraId="547C1D8F" w14:textId="77777777" w:rsidTr="00622ACC">
        <w:tc>
          <w:tcPr>
            <w:tcW w:w="1134" w:type="dxa"/>
            <w:vAlign w:val="center"/>
          </w:tcPr>
          <w:p w14:paraId="7993992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28</w:t>
            </w:r>
          </w:p>
        </w:tc>
        <w:tc>
          <w:tcPr>
            <w:tcW w:w="8851" w:type="dxa"/>
            <w:vAlign w:val="center"/>
          </w:tcPr>
          <w:p w14:paraId="2E67859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Анализ лирического произведения Ф.И. Тютчева</w:t>
            </w:r>
          </w:p>
        </w:tc>
      </w:tr>
      <w:tr w:rsidR="003218E9" w:rsidRPr="00A248A7" w14:paraId="46AE2ED9" w14:textId="77777777" w:rsidTr="00622ACC">
        <w:tc>
          <w:tcPr>
            <w:tcW w:w="1134" w:type="dxa"/>
            <w:vAlign w:val="center"/>
          </w:tcPr>
          <w:p w14:paraId="3886E9E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29</w:t>
            </w:r>
          </w:p>
        </w:tc>
        <w:tc>
          <w:tcPr>
            <w:tcW w:w="8851" w:type="dxa"/>
            <w:vAlign w:val="center"/>
          </w:tcPr>
          <w:p w14:paraId="2AC79BB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Н.А. Некрасова. О народных истоках мироощущения поэта</w:t>
            </w:r>
          </w:p>
        </w:tc>
      </w:tr>
      <w:tr w:rsidR="003218E9" w:rsidRPr="00A248A7" w14:paraId="249D25AC" w14:textId="77777777" w:rsidTr="00622ACC">
        <w:tc>
          <w:tcPr>
            <w:tcW w:w="1134" w:type="dxa"/>
            <w:vAlign w:val="center"/>
          </w:tcPr>
          <w:p w14:paraId="2348137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30</w:t>
            </w:r>
          </w:p>
        </w:tc>
        <w:tc>
          <w:tcPr>
            <w:tcW w:w="8851" w:type="dxa"/>
            <w:vAlign w:val="center"/>
          </w:tcPr>
          <w:p w14:paraId="1F1FDE3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Гражданская поэзия и лирика чувств Н.А. Некрасова</w:t>
            </w:r>
          </w:p>
        </w:tc>
      </w:tr>
      <w:tr w:rsidR="003218E9" w:rsidRPr="00A248A7" w14:paraId="28C939BD" w14:textId="77777777" w:rsidTr="00622ACC">
        <w:tc>
          <w:tcPr>
            <w:tcW w:w="1134" w:type="dxa"/>
            <w:vAlign w:val="center"/>
          </w:tcPr>
          <w:p w14:paraId="3BBAFFB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31</w:t>
            </w:r>
          </w:p>
        </w:tc>
        <w:tc>
          <w:tcPr>
            <w:tcW w:w="8851" w:type="dxa"/>
            <w:vAlign w:val="center"/>
          </w:tcPr>
          <w:p w14:paraId="0FF0ED3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Анализ лирического произведения Н.А. Некрасова</w:t>
            </w:r>
          </w:p>
        </w:tc>
      </w:tr>
      <w:tr w:rsidR="003218E9" w:rsidRPr="00A248A7" w14:paraId="6DCE87D4" w14:textId="77777777" w:rsidTr="00622ACC">
        <w:tc>
          <w:tcPr>
            <w:tcW w:w="1134" w:type="dxa"/>
            <w:vAlign w:val="center"/>
          </w:tcPr>
          <w:p w14:paraId="4AB8CA9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32</w:t>
            </w:r>
          </w:p>
        </w:tc>
        <w:tc>
          <w:tcPr>
            <w:tcW w:w="8851" w:type="dxa"/>
            <w:vAlign w:val="center"/>
          </w:tcPr>
          <w:p w14:paraId="2E4024B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История создания поэмы Н.А. Некрасова "Кому на Руси жить хорошо". Особенности жанра, сюжета и композиции. Фольклорная основа произведения</w:t>
            </w:r>
          </w:p>
        </w:tc>
      </w:tr>
      <w:tr w:rsidR="003218E9" w:rsidRPr="00A248A7" w14:paraId="0AE87EE1" w14:textId="77777777" w:rsidTr="00622ACC">
        <w:tc>
          <w:tcPr>
            <w:tcW w:w="1134" w:type="dxa"/>
            <w:vAlign w:val="center"/>
          </w:tcPr>
          <w:p w14:paraId="273DC50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33</w:t>
            </w:r>
          </w:p>
        </w:tc>
        <w:tc>
          <w:tcPr>
            <w:tcW w:w="8851" w:type="dxa"/>
            <w:vAlign w:val="center"/>
          </w:tcPr>
          <w:p w14:paraId="07BD797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Многообразие народных типов в галерее персонажей "Кому на Руси жить хорошо"</w:t>
            </w:r>
          </w:p>
        </w:tc>
      </w:tr>
      <w:tr w:rsidR="003218E9" w:rsidRPr="00A248A7" w14:paraId="3E4B9687" w14:textId="77777777" w:rsidTr="00622ACC">
        <w:tc>
          <w:tcPr>
            <w:tcW w:w="1134" w:type="dxa"/>
            <w:vAlign w:val="center"/>
          </w:tcPr>
          <w:p w14:paraId="1458324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34</w:t>
            </w:r>
          </w:p>
        </w:tc>
        <w:tc>
          <w:tcPr>
            <w:tcW w:w="8851" w:type="dxa"/>
            <w:vAlign w:val="center"/>
          </w:tcPr>
          <w:p w14:paraId="168D1AD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Проблемы счастья и смысла жизни в поэме "Кому на Руси жить хорошо"</w:t>
            </w:r>
          </w:p>
        </w:tc>
      </w:tr>
      <w:tr w:rsidR="003218E9" w:rsidRPr="00A248A7" w14:paraId="571F91B0" w14:textId="77777777" w:rsidTr="00622ACC">
        <w:tc>
          <w:tcPr>
            <w:tcW w:w="1134" w:type="dxa"/>
            <w:vAlign w:val="center"/>
          </w:tcPr>
          <w:p w14:paraId="74DA8C8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35</w:t>
            </w:r>
          </w:p>
        </w:tc>
        <w:tc>
          <w:tcPr>
            <w:tcW w:w="8851" w:type="dxa"/>
            <w:vAlign w:val="center"/>
          </w:tcPr>
          <w:p w14:paraId="7F4D64C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А.А. Фета. Теория "чистого искусства"</w:t>
            </w:r>
          </w:p>
        </w:tc>
      </w:tr>
      <w:tr w:rsidR="003218E9" w:rsidRPr="00A248A7" w14:paraId="2ECE6B47" w14:textId="77777777" w:rsidTr="00622ACC">
        <w:tc>
          <w:tcPr>
            <w:tcW w:w="1134" w:type="dxa"/>
            <w:vAlign w:val="center"/>
          </w:tcPr>
          <w:p w14:paraId="7124E8B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36</w:t>
            </w:r>
          </w:p>
        </w:tc>
        <w:tc>
          <w:tcPr>
            <w:tcW w:w="8851" w:type="dxa"/>
            <w:vAlign w:val="center"/>
          </w:tcPr>
          <w:p w14:paraId="3000EE9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Человек и природа в лирике А.А. Фета</w:t>
            </w:r>
          </w:p>
        </w:tc>
      </w:tr>
      <w:tr w:rsidR="003218E9" w:rsidRPr="00A248A7" w14:paraId="72A48ACD" w14:textId="77777777" w:rsidTr="00622ACC">
        <w:tc>
          <w:tcPr>
            <w:tcW w:w="1134" w:type="dxa"/>
            <w:vAlign w:val="center"/>
          </w:tcPr>
          <w:p w14:paraId="3FF65AC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37</w:t>
            </w:r>
          </w:p>
        </w:tc>
        <w:tc>
          <w:tcPr>
            <w:tcW w:w="8851" w:type="dxa"/>
            <w:vAlign w:val="center"/>
          </w:tcPr>
          <w:p w14:paraId="6904A7C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Художественное мастерство А.А. Фета</w:t>
            </w:r>
          </w:p>
        </w:tc>
      </w:tr>
      <w:tr w:rsidR="003218E9" w:rsidRPr="00A248A7" w14:paraId="06990632" w14:textId="77777777" w:rsidTr="00622ACC">
        <w:tc>
          <w:tcPr>
            <w:tcW w:w="1134" w:type="dxa"/>
            <w:vAlign w:val="center"/>
          </w:tcPr>
          <w:p w14:paraId="2D6DC5B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38</w:t>
            </w:r>
          </w:p>
        </w:tc>
        <w:tc>
          <w:tcPr>
            <w:tcW w:w="8851" w:type="dxa"/>
            <w:vAlign w:val="center"/>
          </w:tcPr>
          <w:p w14:paraId="674614C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Анализ лирического произведения А.А. Фета</w:t>
            </w:r>
          </w:p>
        </w:tc>
      </w:tr>
      <w:tr w:rsidR="003218E9" w:rsidRPr="00A248A7" w14:paraId="7E041CBA" w14:textId="77777777" w:rsidTr="00622ACC">
        <w:tc>
          <w:tcPr>
            <w:tcW w:w="1134" w:type="dxa"/>
            <w:vAlign w:val="center"/>
          </w:tcPr>
          <w:p w14:paraId="378F5A1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39</w:t>
            </w:r>
          </w:p>
        </w:tc>
        <w:tc>
          <w:tcPr>
            <w:tcW w:w="8851" w:type="dxa"/>
            <w:vAlign w:val="center"/>
          </w:tcPr>
          <w:p w14:paraId="118031D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Подготовка к контрольной работе: ответы на проблемный вопрос, сочинение, тесты по поэзии второй половины XIX в.</w:t>
            </w:r>
          </w:p>
        </w:tc>
      </w:tr>
      <w:tr w:rsidR="003218E9" w:rsidRPr="00A248A7" w14:paraId="4F425892" w14:textId="77777777" w:rsidTr="00622ACC">
        <w:tc>
          <w:tcPr>
            <w:tcW w:w="1134" w:type="dxa"/>
            <w:vAlign w:val="center"/>
          </w:tcPr>
          <w:p w14:paraId="7ECF0AC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40</w:t>
            </w:r>
          </w:p>
        </w:tc>
        <w:tc>
          <w:tcPr>
            <w:tcW w:w="8851" w:type="dxa"/>
            <w:vAlign w:val="center"/>
          </w:tcPr>
          <w:p w14:paraId="67DE1E6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Контрольная работа: письменные ответы на проблемный вопрос, сочинение, тесты по поэзии второй половины XIX в.</w:t>
            </w:r>
          </w:p>
        </w:tc>
      </w:tr>
      <w:tr w:rsidR="003218E9" w:rsidRPr="00A248A7" w14:paraId="799FDC77" w14:textId="77777777" w:rsidTr="00622ACC">
        <w:tc>
          <w:tcPr>
            <w:tcW w:w="1134" w:type="dxa"/>
            <w:vAlign w:val="center"/>
          </w:tcPr>
          <w:p w14:paraId="3F4CC77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41</w:t>
            </w:r>
          </w:p>
        </w:tc>
        <w:tc>
          <w:tcPr>
            <w:tcW w:w="8851" w:type="dxa"/>
            <w:vAlign w:val="center"/>
          </w:tcPr>
          <w:p w14:paraId="7F8DAFD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М.Е. Салтыкова-Щедрина. Мастер сатиры</w:t>
            </w:r>
          </w:p>
        </w:tc>
      </w:tr>
      <w:tr w:rsidR="003218E9" w:rsidRPr="00A248A7" w14:paraId="46858A72" w14:textId="77777777" w:rsidTr="00622ACC">
        <w:tc>
          <w:tcPr>
            <w:tcW w:w="1134" w:type="dxa"/>
            <w:vAlign w:val="center"/>
          </w:tcPr>
          <w:p w14:paraId="04D9A9C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42</w:t>
            </w:r>
          </w:p>
        </w:tc>
        <w:tc>
          <w:tcPr>
            <w:tcW w:w="8851" w:type="dxa"/>
            <w:vAlign w:val="center"/>
          </w:tcPr>
          <w:p w14:paraId="2D5239F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"История одного города" как сатирическое произведение. Глава "О корени происхождения глуповцев"</w:t>
            </w:r>
          </w:p>
        </w:tc>
      </w:tr>
      <w:tr w:rsidR="003218E9" w:rsidRPr="00A248A7" w14:paraId="15D9CDB4" w14:textId="77777777" w:rsidTr="00622ACC">
        <w:tc>
          <w:tcPr>
            <w:tcW w:w="1134" w:type="dxa"/>
            <w:vAlign w:val="center"/>
          </w:tcPr>
          <w:p w14:paraId="0C1D249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lastRenderedPageBreak/>
              <w:t>Урок 43</w:t>
            </w:r>
          </w:p>
        </w:tc>
        <w:tc>
          <w:tcPr>
            <w:tcW w:w="8851" w:type="dxa"/>
            <w:vAlign w:val="center"/>
          </w:tcPr>
          <w:p w14:paraId="55115AE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Собирательные образы градоначальников и "глуповцев". Главы "Опись градоначальникам", "Органчик", "Подтверждение покаяния" и другие</w:t>
            </w:r>
          </w:p>
        </w:tc>
      </w:tr>
      <w:tr w:rsidR="003218E9" w:rsidRPr="00A248A7" w14:paraId="1F2E180B" w14:textId="77777777" w:rsidTr="00622ACC">
        <w:tc>
          <w:tcPr>
            <w:tcW w:w="1134" w:type="dxa"/>
            <w:vAlign w:val="center"/>
          </w:tcPr>
          <w:p w14:paraId="5FB52E2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44</w:t>
            </w:r>
          </w:p>
        </w:tc>
        <w:tc>
          <w:tcPr>
            <w:tcW w:w="8851" w:type="dxa"/>
            <w:vAlign w:val="center"/>
          </w:tcPr>
          <w:p w14:paraId="44B998F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Подготовка к презентации проектов по литературе второй половины XIX в.</w:t>
            </w:r>
          </w:p>
        </w:tc>
      </w:tr>
      <w:tr w:rsidR="003218E9" w:rsidRPr="00A248A7" w14:paraId="7F1A0E24" w14:textId="77777777" w:rsidTr="00622ACC">
        <w:tc>
          <w:tcPr>
            <w:tcW w:w="1134" w:type="dxa"/>
            <w:vAlign w:val="center"/>
          </w:tcPr>
          <w:p w14:paraId="465D2F7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45</w:t>
            </w:r>
          </w:p>
        </w:tc>
        <w:tc>
          <w:tcPr>
            <w:tcW w:w="8851" w:type="dxa"/>
            <w:vAlign w:val="center"/>
          </w:tcPr>
          <w:p w14:paraId="7FF1ECE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Презентация проектов по литературе второй половины XIX в.</w:t>
            </w:r>
          </w:p>
        </w:tc>
      </w:tr>
      <w:tr w:rsidR="003218E9" w:rsidRPr="00A248A7" w14:paraId="01A9D25E" w14:textId="77777777" w:rsidTr="00622ACC">
        <w:tc>
          <w:tcPr>
            <w:tcW w:w="1134" w:type="dxa"/>
            <w:vAlign w:val="center"/>
          </w:tcPr>
          <w:p w14:paraId="259D6C2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46</w:t>
            </w:r>
          </w:p>
        </w:tc>
        <w:tc>
          <w:tcPr>
            <w:tcW w:w="8851" w:type="dxa"/>
            <w:vAlign w:val="center"/>
          </w:tcPr>
          <w:p w14:paraId="234AA50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Ф.М. Достоевского</w:t>
            </w:r>
          </w:p>
        </w:tc>
      </w:tr>
      <w:tr w:rsidR="003218E9" w:rsidRPr="00A248A7" w14:paraId="4F900E78" w14:textId="77777777" w:rsidTr="00622ACC">
        <w:tc>
          <w:tcPr>
            <w:tcW w:w="1134" w:type="dxa"/>
            <w:vAlign w:val="center"/>
          </w:tcPr>
          <w:p w14:paraId="6AF804F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47</w:t>
            </w:r>
          </w:p>
        </w:tc>
        <w:tc>
          <w:tcPr>
            <w:tcW w:w="8851" w:type="dxa"/>
            <w:vAlign w:val="center"/>
          </w:tcPr>
          <w:p w14:paraId="47E24C2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История создания романа "Преступление и наказание". Жанровые и композиционные особенности</w:t>
            </w:r>
          </w:p>
        </w:tc>
      </w:tr>
      <w:tr w:rsidR="003218E9" w:rsidRPr="00A248A7" w14:paraId="17CCA5B2" w14:textId="77777777" w:rsidTr="00622ACC">
        <w:tc>
          <w:tcPr>
            <w:tcW w:w="1134" w:type="dxa"/>
            <w:vAlign w:val="center"/>
          </w:tcPr>
          <w:p w14:paraId="6487E21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48</w:t>
            </w:r>
          </w:p>
        </w:tc>
        <w:tc>
          <w:tcPr>
            <w:tcW w:w="8851" w:type="dxa"/>
            <w:vAlign w:val="center"/>
          </w:tcPr>
          <w:p w14:paraId="4BF8832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сюжетные линии романа "Преступление и наказание". Преступление Раскольникова. Идея о праве сильной личности</w:t>
            </w:r>
          </w:p>
        </w:tc>
      </w:tr>
      <w:tr w:rsidR="003218E9" w:rsidRPr="00A248A7" w14:paraId="1A99C377" w14:textId="77777777" w:rsidTr="00622ACC">
        <w:tc>
          <w:tcPr>
            <w:tcW w:w="1134" w:type="dxa"/>
            <w:vAlign w:val="center"/>
          </w:tcPr>
          <w:p w14:paraId="20FD636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49</w:t>
            </w:r>
          </w:p>
        </w:tc>
        <w:tc>
          <w:tcPr>
            <w:tcW w:w="8851" w:type="dxa"/>
            <w:vAlign w:val="center"/>
          </w:tcPr>
          <w:p w14:paraId="33DC043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Раскольников в системе образов. Раскольников и его "двойники"</w:t>
            </w:r>
          </w:p>
        </w:tc>
      </w:tr>
      <w:tr w:rsidR="003218E9" w:rsidRPr="00A248A7" w14:paraId="3B664881" w14:textId="77777777" w:rsidTr="00622ACC">
        <w:tc>
          <w:tcPr>
            <w:tcW w:w="1134" w:type="dxa"/>
            <w:vAlign w:val="center"/>
          </w:tcPr>
          <w:p w14:paraId="17EC62C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50</w:t>
            </w:r>
          </w:p>
        </w:tc>
        <w:tc>
          <w:tcPr>
            <w:tcW w:w="8851" w:type="dxa"/>
            <w:vAlign w:val="center"/>
          </w:tcPr>
          <w:p w14:paraId="62964F1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Униженные и оскорбленные в романе "Преступление и наказание". Образ Петербурга</w:t>
            </w:r>
          </w:p>
        </w:tc>
      </w:tr>
      <w:tr w:rsidR="003218E9" w:rsidRPr="00A248A7" w14:paraId="33E032BC" w14:textId="77777777" w:rsidTr="00622ACC">
        <w:tc>
          <w:tcPr>
            <w:tcW w:w="1134" w:type="dxa"/>
            <w:vAlign w:val="center"/>
          </w:tcPr>
          <w:p w14:paraId="5DF85A7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51</w:t>
            </w:r>
          </w:p>
        </w:tc>
        <w:tc>
          <w:tcPr>
            <w:tcW w:w="8851" w:type="dxa"/>
            <w:vAlign w:val="center"/>
          </w:tcPr>
          <w:p w14:paraId="1BB2C29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Образ Сонечки Мармеладовой и проблема нравственного идеала в романе "Преступление и наказание"</w:t>
            </w:r>
          </w:p>
        </w:tc>
      </w:tr>
      <w:tr w:rsidR="003218E9" w:rsidRPr="00A248A7" w14:paraId="02417AF9" w14:textId="77777777" w:rsidTr="00622ACC">
        <w:tc>
          <w:tcPr>
            <w:tcW w:w="1134" w:type="dxa"/>
            <w:vAlign w:val="center"/>
          </w:tcPr>
          <w:p w14:paraId="3B07374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52</w:t>
            </w:r>
          </w:p>
        </w:tc>
        <w:tc>
          <w:tcPr>
            <w:tcW w:w="8851" w:type="dxa"/>
            <w:vAlign w:val="center"/>
          </w:tcPr>
          <w:p w14:paraId="1EDF941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Библейские мотивы и образы в романе "Преступление и наказание"</w:t>
            </w:r>
          </w:p>
        </w:tc>
      </w:tr>
      <w:tr w:rsidR="003218E9" w:rsidRPr="00A248A7" w14:paraId="431A2486" w14:textId="77777777" w:rsidTr="00622ACC">
        <w:tc>
          <w:tcPr>
            <w:tcW w:w="1134" w:type="dxa"/>
            <w:vAlign w:val="center"/>
          </w:tcPr>
          <w:p w14:paraId="2517478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53</w:t>
            </w:r>
          </w:p>
        </w:tc>
        <w:tc>
          <w:tcPr>
            <w:tcW w:w="8851" w:type="dxa"/>
            <w:vAlign w:val="center"/>
          </w:tcPr>
          <w:p w14:paraId="09209C5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Смысл названия романа "Преступление и наказание". Роль финала</w:t>
            </w:r>
          </w:p>
        </w:tc>
      </w:tr>
      <w:tr w:rsidR="003218E9" w:rsidRPr="00A248A7" w14:paraId="1656077B" w14:textId="77777777" w:rsidTr="00622ACC">
        <w:tc>
          <w:tcPr>
            <w:tcW w:w="1134" w:type="dxa"/>
            <w:vAlign w:val="center"/>
          </w:tcPr>
          <w:p w14:paraId="5CF7F2A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54</w:t>
            </w:r>
          </w:p>
        </w:tc>
        <w:tc>
          <w:tcPr>
            <w:tcW w:w="8851" w:type="dxa"/>
            <w:vAlign w:val="center"/>
          </w:tcPr>
          <w:p w14:paraId="2F24156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Художественное мастерство писателя. Психологизм в романе "Преступление и наказание"</w:t>
            </w:r>
          </w:p>
        </w:tc>
      </w:tr>
      <w:tr w:rsidR="003218E9" w:rsidRPr="00A248A7" w14:paraId="17868E0C" w14:textId="77777777" w:rsidTr="00622ACC">
        <w:tc>
          <w:tcPr>
            <w:tcW w:w="1134" w:type="dxa"/>
            <w:vAlign w:val="center"/>
          </w:tcPr>
          <w:p w14:paraId="7D69C53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55</w:t>
            </w:r>
          </w:p>
        </w:tc>
        <w:tc>
          <w:tcPr>
            <w:tcW w:w="8851" w:type="dxa"/>
            <w:vAlign w:val="center"/>
          </w:tcPr>
          <w:p w14:paraId="5DBF860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Историко-культурное значение романа Ф.М. Достоевского "Преступление и наказание"</w:t>
            </w:r>
          </w:p>
        </w:tc>
      </w:tr>
      <w:tr w:rsidR="003218E9" w:rsidRPr="00A248A7" w14:paraId="79BF9521" w14:textId="77777777" w:rsidTr="00622ACC">
        <w:tc>
          <w:tcPr>
            <w:tcW w:w="1134" w:type="dxa"/>
            <w:vAlign w:val="center"/>
          </w:tcPr>
          <w:p w14:paraId="2004165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56</w:t>
            </w:r>
          </w:p>
        </w:tc>
        <w:tc>
          <w:tcPr>
            <w:tcW w:w="8851" w:type="dxa"/>
            <w:vAlign w:val="center"/>
          </w:tcPr>
          <w:p w14:paraId="57DAA38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Подготовка к домашнему сочинению по роману "Преступление и наказание"</w:t>
            </w:r>
          </w:p>
        </w:tc>
      </w:tr>
      <w:tr w:rsidR="003218E9" w:rsidRPr="00A248A7" w14:paraId="29700857" w14:textId="77777777" w:rsidTr="00622ACC">
        <w:tc>
          <w:tcPr>
            <w:tcW w:w="1134" w:type="dxa"/>
            <w:vAlign w:val="center"/>
          </w:tcPr>
          <w:p w14:paraId="45C90A3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57</w:t>
            </w:r>
          </w:p>
        </w:tc>
        <w:tc>
          <w:tcPr>
            <w:tcW w:w="8851" w:type="dxa"/>
            <w:vAlign w:val="center"/>
          </w:tcPr>
          <w:p w14:paraId="4C99201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Л.Н. Толстого</w:t>
            </w:r>
          </w:p>
        </w:tc>
      </w:tr>
      <w:tr w:rsidR="003218E9" w:rsidRPr="00A248A7" w14:paraId="359A2FF7" w14:textId="77777777" w:rsidTr="00622ACC">
        <w:tc>
          <w:tcPr>
            <w:tcW w:w="1134" w:type="dxa"/>
            <w:vAlign w:val="center"/>
          </w:tcPr>
          <w:p w14:paraId="49FCB51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58</w:t>
            </w:r>
          </w:p>
        </w:tc>
        <w:tc>
          <w:tcPr>
            <w:tcW w:w="8851" w:type="dxa"/>
            <w:vAlign w:val="center"/>
          </w:tcPr>
          <w:p w14:paraId="7EBD0C9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История создания романа-эпопеи "Война и мир". Жанровые особенности произведения</w:t>
            </w:r>
          </w:p>
        </w:tc>
      </w:tr>
      <w:tr w:rsidR="003218E9" w:rsidRPr="00A248A7" w14:paraId="62848D77" w14:textId="77777777" w:rsidTr="00622ACC">
        <w:tc>
          <w:tcPr>
            <w:tcW w:w="1134" w:type="dxa"/>
            <w:vAlign w:val="center"/>
          </w:tcPr>
          <w:p w14:paraId="772EE87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59</w:t>
            </w:r>
          </w:p>
        </w:tc>
        <w:tc>
          <w:tcPr>
            <w:tcW w:w="8851" w:type="dxa"/>
            <w:vAlign w:val="center"/>
          </w:tcPr>
          <w:p w14:paraId="5D9970A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Роман-эпопея "Война и мир". Смысл названия. Историческая основа произведения</w:t>
            </w:r>
          </w:p>
        </w:tc>
      </w:tr>
      <w:tr w:rsidR="003218E9" w:rsidRPr="00A248A7" w14:paraId="3D2C4AAE" w14:textId="77777777" w:rsidTr="00622ACC">
        <w:tc>
          <w:tcPr>
            <w:tcW w:w="1134" w:type="dxa"/>
            <w:vAlign w:val="center"/>
          </w:tcPr>
          <w:p w14:paraId="1233E84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60</w:t>
            </w:r>
          </w:p>
        </w:tc>
        <w:tc>
          <w:tcPr>
            <w:tcW w:w="8851" w:type="dxa"/>
            <w:vAlign w:val="center"/>
          </w:tcPr>
          <w:p w14:paraId="6C636BD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Роман-эпопея "Война и мир". Нравственные устои и жизнь дворянства</w:t>
            </w:r>
          </w:p>
        </w:tc>
      </w:tr>
      <w:tr w:rsidR="003218E9" w:rsidRPr="00A248A7" w14:paraId="7D45CE62" w14:textId="77777777" w:rsidTr="00622ACC">
        <w:tc>
          <w:tcPr>
            <w:tcW w:w="1134" w:type="dxa"/>
            <w:vAlign w:val="center"/>
          </w:tcPr>
          <w:p w14:paraId="6739C48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61</w:t>
            </w:r>
          </w:p>
        </w:tc>
        <w:tc>
          <w:tcPr>
            <w:tcW w:w="8851" w:type="dxa"/>
            <w:vAlign w:val="center"/>
          </w:tcPr>
          <w:p w14:paraId="2E36898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"Мысль семейная" в романе-эпопее "Война и мир": Ростовы и Болконские</w:t>
            </w:r>
          </w:p>
        </w:tc>
      </w:tr>
      <w:tr w:rsidR="003218E9" w:rsidRPr="00A248A7" w14:paraId="51D79936" w14:textId="77777777" w:rsidTr="00622ACC">
        <w:tc>
          <w:tcPr>
            <w:tcW w:w="1134" w:type="dxa"/>
            <w:vAlign w:val="center"/>
          </w:tcPr>
          <w:p w14:paraId="7A0B927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62</w:t>
            </w:r>
          </w:p>
        </w:tc>
        <w:tc>
          <w:tcPr>
            <w:tcW w:w="8851" w:type="dxa"/>
            <w:vAlign w:val="center"/>
          </w:tcPr>
          <w:p w14:paraId="28FECBA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Нравственно-философские взгляды Л.Н. Толстого, воплощенные в женских образах романа-эпопеи "Война и мир"</w:t>
            </w:r>
          </w:p>
        </w:tc>
      </w:tr>
      <w:tr w:rsidR="003218E9" w:rsidRPr="00A248A7" w14:paraId="5F1C981B" w14:textId="77777777" w:rsidTr="00622ACC">
        <w:tc>
          <w:tcPr>
            <w:tcW w:w="1134" w:type="dxa"/>
            <w:vAlign w:val="center"/>
          </w:tcPr>
          <w:p w14:paraId="571D9AC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63</w:t>
            </w:r>
          </w:p>
        </w:tc>
        <w:tc>
          <w:tcPr>
            <w:tcW w:w="8851" w:type="dxa"/>
            <w:vAlign w:val="center"/>
          </w:tcPr>
          <w:p w14:paraId="25C7052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Поиски смысла жизни Андрея Болконского</w:t>
            </w:r>
          </w:p>
        </w:tc>
      </w:tr>
      <w:tr w:rsidR="003218E9" w:rsidRPr="00A248A7" w14:paraId="6F362EF7" w14:textId="77777777" w:rsidTr="00622ACC">
        <w:tc>
          <w:tcPr>
            <w:tcW w:w="1134" w:type="dxa"/>
            <w:vAlign w:val="center"/>
          </w:tcPr>
          <w:p w14:paraId="67042AD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64</w:t>
            </w:r>
          </w:p>
        </w:tc>
        <w:tc>
          <w:tcPr>
            <w:tcW w:w="8851" w:type="dxa"/>
            <w:vAlign w:val="center"/>
          </w:tcPr>
          <w:p w14:paraId="25EC243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Духовные искания Пьера Безухова</w:t>
            </w:r>
          </w:p>
        </w:tc>
      </w:tr>
      <w:tr w:rsidR="003218E9" w:rsidRPr="00A248A7" w14:paraId="55134F38" w14:textId="77777777" w:rsidTr="00622ACC">
        <w:tc>
          <w:tcPr>
            <w:tcW w:w="1134" w:type="dxa"/>
            <w:vAlign w:val="center"/>
          </w:tcPr>
          <w:p w14:paraId="0CB4A38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lastRenderedPageBreak/>
              <w:t>Урок 65</w:t>
            </w:r>
          </w:p>
        </w:tc>
        <w:tc>
          <w:tcPr>
            <w:tcW w:w="8851" w:type="dxa"/>
            <w:vAlign w:val="center"/>
          </w:tcPr>
          <w:p w14:paraId="08F25E2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Отечественная война 1812 года в романе-эпопее "Война и мир"</w:t>
            </w:r>
          </w:p>
        </w:tc>
      </w:tr>
      <w:tr w:rsidR="003218E9" w:rsidRPr="00A248A7" w14:paraId="5939763D" w14:textId="77777777" w:rsidTr="00622ACC">
        <w:tc>
          <w:tcPr>
            <w:tcW w:w="1134" w:type="dxa"/>
            <w:vAlign w:val="center"/>
          </w:tcPr>
          <w:p w14:paraId="60D2E8A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66</w:t>
            </w:r>
          </w:p>
        </w:tc>
        <w:tc>
          <w:tcPr>
            <w:tcW w:w="8851" w:type="dxa"/>
            <w:vAlign w:val="center"/>
          </w:tcPr>
          <w:p w14:paraId="1633B87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Бородинское сражение как идейно-композициионный центр романа-эпопеи "Война и мир"</w:t>
            </w:r>
          </w:p>
        </w:tc>
      </w:tr>
      <w:tr w:rsidR="003218E9" w:rsidRPr="00A248A7" w14:paraId="092BF630" w14:textId="77777777" w:rsidTr="00622ACC">
        <w:tc>
          <w:tcPr>
            <w:tcW w:w="1134" w:type="dxa"/>
            <w:vAlign w:val="center"/>
          </w:tcPr>
          <w:p w14:paraId="0C79F26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67</w:t>
            </w:r>
          </w:p>
        </w:tc>
        <w:tc>
          <w:tcPr>
            <w:tcW w:w="8851" w:type="dxa"/>
            <w:vAlign w:val="center"/>
          </w:tcPr>
          <w:p w14:paraId="3D55370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Образы Кутузова и Наполеона в романе-эпопее "Война и мир"</w:t>
            </w:r>
          </w:p>
        </w:tc>
      </w:tr>
      <w:tr w:rsidR="003218E9" w:rsidRPr="00A248A7" w14:paraId="7F2CC62D" w14:textId="77777777" w:rsidTr="00622ACC">
        <w:tc>
          <w:tcPr>
            <w:tcW w:w="1134" w:type="dxa"/>
            <w:vAlign w:val="center"/>
          </w:tcPr>
          <w:p w14:paraId="7690343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68</w:t>
            </w:r>
          </w:p>
        </w:tc>
        <w:tc>
          <w:tcPr>
            <w:tcW w:w="8851" w:type="dxa"/>
            <w:vAlign w:val="center"/>
          </w:tcPr>
          <w:p w14:paraId="1530760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"Мысль народная" в романе-эпопее "Война и мир". Образ Платона Каратаева</w:t>
            </w:r>
          </w:p>
        </w:tc>
      </w:tr>
      <w:tr w:rsidR="003218E9" w:rsidRPr="00A248A7" w14:paraId="0F6CE633" w14:textId="77777777" w:rsidTr="00622ACC">
        <w:tc>
          <w:tcPr>
            <w:tcW w:w="1134" w:type="dxa"/>
            <w:vAlign w:val="center"/>
          </w:tcPr>
          <w:p w14:paraId="73BBB22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69</w:t>
            </w:r>
          </w:p>
        </w:tc>
        <w:tc>
          <w:tcPr>
            <w:tcW w:w="8851" w:type="dxa"/>
            <w:vAlign w:val="center"/>
          </w:tcPr>
          <w:p w14:paraId="02AF055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Философия истории в романе-эпопее "Война и мир": роль личности и стихийное начало</w:t>
            </w:r>
          </w:p>
        </w:tc>
      </w:tr>
      <w:tr w:rsidR="003218E9" w:rsidRPr="00A248A7" w14:paraId="339E50C3" w14:textId="77777777" w:rsidTr="00622ACC">
        <w:tc>
          <w:tcPr>
            <w:tcW w:w="1134" w:type="dxa"/>
            <w:vAlign w:val="center"/>
          </w:tcPr>
          <w:p w14:paraId="5FC7F53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70</w:t>
            </w:r>
          </w:p>
        </w:tc>
        <w:tc>
          <w:tcPr>
            <w:tcW w:w="8851" w:type="dxa"/>
            <w:vAlign w:val="center"/>
          </w:tcPr>
          <w:p w14:paraId="151722C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Психологизм прозы Толстого: "диалектика души"</w:t>
            </w:r>
          </w:p>
        </w:tc>
      </w:tr>
      <w:tr w:rsidR="003218E9" w:rsidRPr="00A248A7" w14:paraId="47FBF438" w14:textId="77777777" w:rsidTr="00622ACC">
        <w:tc>
          <w:tcPr>
            <w:tcW w:w="1134" w:type="dxa"/>
            <w:vAlign w:val="center"/>
          </w:tcPr>
          <w:p w14:paraId="5B8D173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71</w:t>
            </w:r>
          </w:p>
        </w:tc>
        <w:tc>
          <w:tcPr>
            <w:tcW w:w="8851" w:type="dxa"/>
            <w:vAlign w:val="center"/>
          </w:tcPr>
          <w:p w14:paraId="4EC072A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Значение творчества Л.Н. Толстого в отечественной и мировой культуре</w:t>
            </w:r>
          </w:p>
        </w:tc>
      </w:tr>
      <w:tr w:rsidR="003218E9" w:rsidRPr="00A248A7" w14:paraId="3FA2DB68" w14:textId="77777777" w:rsidTr="00622ACC">
        <w:tc>
          <w:tcPr>
            <w:tcW w:w="1134" w:type="dxa"/>
            <w:vAlign w:val="center"/>
          </w:tcPr>
          <w:p w14:paraId="27D4E9F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72</w:t>
            </w:r>
          </w:p>
        </w:tc>
        <w:tc>
          <w:tcPr>
            <w:tcW w:w="8851" w:type="dxa"/>
            <w:vAlign w:val="center"/>
          </w:tcPr>
          <w:p w14:paraId="2E20E94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Подготовка к домашнему сочинению по роману-эпопее Л.Н. Толстого "Война и мир"</w:t>
            </w:r>
          </w:p>
        </w:tc>
      </w:tr>
      <w:tr w:rsidR="003218E9" w:rsidRPr="00A248A7" w14:paraId="28090CCA" w14:textId="77777777" w:rsidTr="00622ACC">
        <w:tc>
          <w:tcPr>
            <w:tcW w:w="1134" w:type="dxa"/>
            <w:vAlign w:val="center"/>
          </w:tcPr>
          <w:p w14:paraId="65C7F39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73</w:t>
            </w:r>
          </w:p>
        </w:tc>
        <w:tc>
          <w:tcPr>
            <w:tcW w:w="8851" w:type="dxa"/>
            <w:vAlign w:val="center"/>
          </w:tcPr>
          <w:p w14:paraId="42D95E7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Н.С. Лескова. Художественный мир произведений писателя</w:t>
            </w:r>
          </w:p>
        </w:tc>
      </w:tr>
      <w:tr w:rsidR="003218E9" w:rsidRPr="00A248A7" w14:paraId="52D906F5" w14:textId="77777777" w:rsidTr="00622ACC">
        <w:tc>
          <w:tcPr>
            <w:tcW w:w="1134" w:type="dxa"/>
            <w:vAlign w:val="center"/>
          </w:tcPr>
          <w:p w14:paraId="7E3C5EE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74</w:t>
            </w:r>
          </w:p>
        </w:tc>
        <w:tc>
          <w:tcPr>
            <w:tcW w:w="8851" w:type="dxa"/>
            <w:vAlign w:val="center"/>
          </w:tcPr>
          <w:p w14:paraId="6D117C4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Изображение этапов духовного пути личности в произведениях Н.С. Лескова. Особенности лесковской повествовательной манеры сказа</w:t>
            </w:r>
          </w:p>
        </w:tc>
      </w:tr>
      <w:tr w:rsidR="003218E9" w:rsidRPr="00A248A7" w14:paraId="66DD842E" w14:textId="77777777" w:rsidTr="00622ACC">
        <w:tc>
          <w:tcPr>
            <w:tcW w:w="1134" w:type="dxa"/>
            <w:vAlign w:val="center"/>
          </w:tcPr>
          <w:p w14:paraId="6AECBF2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75</w:t>
            </w:r>
          </w:p>
        </w:tc>
        <w:tc>
          <w:tcPr>
            <w:tcW w:w="8851" w:type="dxa"/>
            <w:vAlign w:val="center"/>
          </w:tcPr>
          <w:p w14:paraId="176DB5A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А.П. Чехова. Новаторство прозы писателя</w:t>
            </w:r>
          </w:p>
        </w:tc>
      </w:tr>
      <w:tr w:rsidR="003218E9" w:rsidRPr="00A248A7" w14:paraId="6DB0EF01" w14:textId="77777777" w:rsidTr="00622ACC">
        <w:tc>
          <w:tcPr>
            <w:tcW w:w="1134" w:type="dxa"/>
            <w:vAlign w:val="center"/>
          </w:tcPr>
          <w:p w14:paraId="5B24B65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76</w:t>
            </w:r>
          </w:p>
        </w:tc>
        <w:tc>
          <w:tcPr>
            <w:tcW w:w="8851" w:type="dxa"/>
            <w:vAlign w:val="center"/>
          </w:tcPr>
          <w:p w14:paraId="2A75364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Идейно-художественное своеобразие рассказа "Ионыч"</w:t>
            </w:r>
          </w:p>
        </w:tc>
      </w:tr>
      <w:tr w:rsidR="003218E9" w:rsidRPr="00A248A7" w14:paraId="46AD01A4" w14:textId="77777777" w:rsidTr="00622ACC">
        <w:tc>
          <w:tcPr>
            <w:tcW w:w="1134" w:type="dxa"/>
            <w:vAlign w:val="center"/>
          </w:tcPr>
          <w:p w14:paraId="37CDDAB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77</w:t>
            </w:r>
          </w:p>
        </w:tc>
        <w:tc>
          <w:tcPr>
            <w:tcW w:w="8851" w:type="dxa"/>
            <w:vAlign w:val="center"/>
          </w:tcPr>
          <w:p w14:paraId="6F4BB6B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Многообразие философско-психологической проблематики в рассказах А.П. Чехова</w:t>
            </w:r>
          </w:p>
        </w:tc>
      </w:tr>
      <w:tr w:rsidR="003218E9" w:rsidRPr="00A248A7" w14:paraId="1A7A7A18" w14:textId="77777777" w:rsidTr="00622ACC">
        <w:tc>
          <w:tcPr>
            <w:tcW w:w="1134" w:type="dxa"/>
            <w:vAlign w:val="center"/>
          </w:tcPr>
          <w:p w14:paraId="7624B9E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78</w:t>
            </w:r>
          </w:p>
        </w:tc>
        <w:tc>
          <w:tcPr>
            <w:tcW w:w="8851" w:type="dxa"/>
            <w:vAlign w:val="center"/>
          </w:tcPr>
          <w:p w14:paraId="79FDD8F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А.П. Чехов. Комедия "Вишневый сад". История создания, жанровые особенности комедии. Смысл названия</w:t>
            </w:r>
          </w:p>
        </w:tc>
      </w:tr>
      <w:tr w:rsidR="003218E9" w:rsidRPr="00A248A7" w14:paraId="3EC978F1" w14:textId="77777777" w:rsidTr="00622ACC">
        <w:tc>
          <w:tcPr>
            <w:tcW w:w="1134" w:type="dxa"/>
            <w:vAlign w:val="center"/>
          </w:tcPr>
          <w:p w14:paraId="67AA9AE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79</w:t>
            </w:r>
          </w:p>
        </w:tc>
        <w:tc>
          <w:tcPr>
            <w:tcW w:w="8851" w:type="dxa"/>
            <w:vAlign w:val="center"/>
          </w:tcPr>
          <w:p w14:paraId="17053B8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Проблематика комедии "Вишневый сад". Особенности конфликта и системы образов. Разрушение "дворянского гнезда"</w:t>
            </w:r>
          </w:p>
        </w:tc>
      </w:tr>
      <w:tr w:rsidR="003218E9" w:rsidRPr="00A248A7" w14:paraId="68E5A168" w14:textId="77777777" w:rsidTr="00622ACC">
        <w:tc>
          <w:tcPr>
            <w:tcW w:w="1134" w:type="dxa"/>
            <w:vAlign w:val="center"/>
          </w:tcPr>
          <w:p w14:paraId="523199A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80</w:t>
            </w:r>
          </w:p>
        </w:tc>
        <w:tc>
          <w:tcPr>
            <w:tcW w:w="8851" w:type="dxa"/>
            <w:vAlign w:val="center"/>
          </w:tcPr>
          <w:p w14:paraId="53E08F4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Раневская и Гаев как герои уходящего в прошлое усадебного быта</w:t>
            </w:r>
          </w:p>
        </w:tc>
      </w:tr>
      <w:tr w:rsidR="003218E9" w:rsidRPr="00A248A7" w14:paraId="733CF2C3" w14:textId="77777777" w:rsidTr="00622ACC">
        <w:tc>
          <w:tcPr>
            <w:tcW w:w="1134" w:type="dxa"/>
            <w:vAlign w:val="center"/>
          </w:tcPr>
          <w:p w14:paraId="4C6E145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81</w:t>
            </w:r>
          </w:p>
        </w:tc>
        <w:tc>
          <w:tcPr>
            <w:tcW w:w="8851" w:type="dxa"/>
            <w:vAlign w:val="center"/>
          </w:tcPr>
          <w:p w14:paraId="360EDCE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Настоящее и будущее в комедии "Вишневый сад": образы Лопахина, Пети и Ани</w:t>
            </w:r>
          </w:p>
        </w:tc>
      </w:tr>
      <w:tr w:rsidR="003218E9" w:rsidRPr="00A248A7" w14:paraId="6FB30C5B" w14:textId="77777777" w:rsidTr="00622ACC">
        <w:tc>
          <w:tcPr>
            <w:tcW w:w="1134" w:type="dxa"/>
            <w:vAlign w:val="center"/>
          </w:tcPr>
          <w:p w14:paraId="043A1E2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82</w:t>
            </w:r>
          </w:p>
        </w:tc>
        <w:tc>
          <w:tcPr>
            <w:tcW w:w="8851" w:type="dxa"/>
            <w:vAlign w:val="center"/>
          </w:tcPr>
          <w:p w14:paraId="44A4573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Художественное мастерство, новаторство Чехова-драматурга. Значение творческого наследия А.П. Чехова</w:t>
            </w:r>
          </w:p>
        </w:tc>
      </w:tr>
      <w:tr w:rsidR="003218E9" w:rsidRPr="00A248A7" w14:paraId="40B20BE1" w14:textId="77777777" w:rsidTr="00622ACC">
        <w:tc>
          <w:tcPr>
            <w:tcW w:w="1134" w:type="dxa"/>
            <w:vAlign w:val="center"/>
          </w:tcPr>
          <w:p w14:paraId="42EDF96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83</w:t>
            </w:r>
          </w:p>
        </w:tc>
        <w:tc>
          <w:tcPr>
            <w:tcW w:w="8851" w:type="dxa"/>
            <w:vAlign w:val="center"/>
          </w:tcPr>
          <w:p w14:paraId="3E86492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Подготовка к домашнему сочинению по творчеству А.П. Чехова</w:t>
            </w:r>
          </w:p>
        </w:tc>
      </w:tr>
      <w:tr w:rsidR="003218E9" w:rsidRPr="00A248A7" w14:paraId="1528EEB4" w14:textId="77777777" w:rsidTr="00622ACC">
        <w:tc>
          <w:tcPr>
            <w:tcW w:w="1134" w:type="dxa"/>
            <w:vAlign w:val="center"/>
          </w:tcPr>
          <w:p w14:paraId="097E89F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84</w:t>
            </w:r>
          </w:p>
        </w:tc>
        <w:tc>
          <w:tcPr>
            <w:tcW w:w="8851" w:type="dxa"/>
            <w:vAlign w:val="center"/>
          </w:tcPr>
          <w:p w14:paraId="56805AD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Внеклассное чтение "Любимые страницы литературы второй половины XIX в."</w:t>
            </w:r>
          </w:p>
        </w:tc>
      </w:tr>
      <w:tr w:rsidR="003218E9" w:rsidRPr="00A248A7" w14:paraId="0F257E42" w14:textId="77777777" w:rsidTr="00622ACC">
        <w:tc>
          <w:tcPr>
            <w:tcW w:w="1134" w:type="dxa"/>
            <w:vAlign w:val="center"/>
          </w:tcPr>
          <w:p w14:paraId="5E5A1CA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85</w:t>
            </w:r>
          </w:p>
        </w:tc>
        <w:tc>
          <w:tcPr>
            <w:tcW w:w="8851" w:type="dxa"/>
            <w:vAlign w:val="center"/>
          </w:tcPr>
          <w:p w14:paraId="4209DB0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Подготовка к контрольной работе: ответы на проблемный вопрос, сочинение, тесты по литературе второй половины XIX в.</w:t>
            </w:r>
          </w:p>
        </w:tc>
      </w:tr>
      <w:tr w:rsidR="003218E9" w:rsidRPr="00A248A7" w14:paraId="0025934C" w14:textId="77777777" w:rsidTr="00622ACC">
        <w:tc>
          <w:tcPr>
            <w:tcW w:w="1134" w:type="dxa"/>
            <w:vAlign w:val="center"/>
          </w:tcPr>
          <w:p w14:paraId="2C69591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86</w:t>
            </w:r>
          </w:p>
        </w:tc>
        <w:tc>
          <w:tcPr>
            <w:tcW w:w="8851" w:type="dxa"/>
            <w:vAlign w:val="center"/>
          </w:tcPr>
          <w:p w14:paraId="608C445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Контрольная работа: ответы на проблемный вопрос, сочинение, тесты по литературе второй половины XIX в.</w:t>
            </w:r>
          </w:p>
        </w:tc>
      </w:tr>
      <w:tr w:rsidR="003218E9" w:rsidRPr="00A248A7" w14:paraId="6D358F35" w14:textId="77777777" w:rsidTr="00622ACC">
        <w:tc>
          <w:tcPr>
            <w:tcW w:w="1134" w:type="dxa"/>
            <w:vAlign w:val="center"/>
          </w:tcPr>
          <w:p w14:paraId="3C90831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lastRenderedPageBreak/>
              <w:t>Урок 87</w:t>
            </w:r>
          </w:p>
        </w:tc>
        <w:tc>
          <w:tcPr>
            <w:tcW w:w="8851" w:type="dxa"/>
            <w:vAlign w:val="center"/>
          </w:tcPr>
          <w:p w14:paraId="0F027B0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Презентация проектов по литературе второй половины XIX в.</w:t>
            </w:r>
          </w:p>
        </w:tc>
      </w:tr>
      <w:tr w:rsidR="003218E9" w:rsidRPr="00A248A7" w14:paraId="40AF60E8" w14:textId="77777777" w:rsidTr="00622ACC">
        <w:tc>
          <w:tcPr>
            <w:tcW w:w="1134" w:type="dxa"/>
            <w:vAlign w:val="center"/>
          </w:tcPr>
          <w:p w14:paraId="3AC3C6C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88</w:t>
            </w:r>
          </w:p>
        </w:tc>
        <w:tc>
          <w:tcPr>
            <w:tcW w:w="8851" w:type="dxa"/>
            <w:vAlign w:val="center"/>
          </w:tcPr>
          <w:p w14:paraId="03ADE17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Поэзия народов России. Страницы жизни поэта (по выбору, например, Г. Тукая, К. Хетагурова) и особенности его лирики</w:t>
            </w:r>
          </w:p>
        </w:tc>
      </w:tr>
      <w:tr w:rsidR="003218E9" w:rsidRPr="00A248A7" w14:paraId="2573B9BE" w14:textId="77777777" w:rsidTr="00622ACC">
        <w:tc>
          <w:tcPr>
            <w:tcW w:w="1134" w:type="dxa"/>
            <w:vAlign w:val="center"/>
          </w:tcPr>
          <w:p w14:paraId="2325737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89</w:t>
            </w:r>
          </w:p>
        </w:tc>
        <w:tc>
          <w:tcPr>
            <w:tcW w:w="8851" w:type="dxa"/>
            <w:vAlign w:val="center"/>
          </w:tcPr>
          <w:p w14:paraId="6ECC0F4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Резервный урок. Анализ лирического произведения из поэзии народов России (по выбору)</w:t>
            </w:r>
          </w:p>
        </w:tc>
      </w:tr>
      <w:tr w:rsidR="003218E9" w:rsidRPr="00A248A7" w14:paraId="4D4FC8E1" w14:textId="77777777" w:rsidTr="00622ACC">
        <w:tc>
          <w:tcPr>
            <w:tcW w:w="1134" w:type="dxa"/>
            <w:vAlign w:val="center"/>
          </w:tcPr>
          <w:p w14:paraId="63A96D7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90</w:t>
            </w:r>
          </w:p>
        </w:tc>
        <w:tc>
          <w:tcPr>
            <w:tcW w:w="8851" w:type="dxa"/>
            <w:vAlign w:val="center"/>
          </w:tcPr>
          <w:p w14:paraId="75DA287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Жизнь и творчество писателя (Ч. Диккенса, Г. Флобера и других). История создания, сюжет и композиция произведения</w:t>
            </w:r>
          </w:p>
        </w:tc>
      </w:tr>
      <w:tr w:rsidR="003218E9" w:rsidRPr="00A248A7" w14:paraId="77F5736C" w14:textId="77777777" w:rsidTr="00622ACC">
        <w:tc>
          <w:tcPr>
            <w:tcW w:w="1134" w:type="dxa"/>
            <w:vAlign w:val="center"/>
          </w:tcPr>
          <w:p w14:paraId="08DA439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91</w:t>
            </w:r>
          </w:p>
        </w:tc>
        <w:tc>
          <w:tcPr>
            <w:tcW w:w="8851" w:type="dxa"/>
            <w:vAlign w:val="center"/>
          </w:tcPr>
          <w:p w14:paraId="3860E31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Ч. Диккенс. Роман "Большие надежды". Тематика, проблематика. Система образов</w:t>
            </w:r>
          </w:p>
        </w:tc>
      </w:tr>
      <w:tr w:rsidR="003218E9" w:rsidRPr="00A248A7" w14:paraId="6DD0B839" w14:textId="77777777" w:rsidTr="00622ACC">
        <w:tc>
          <w:tcPr>
            <w:tcW w:w="1134" w:type="dxa"/>
            <w:vAlign w:val="center"/>
          </w:tcPr>
          <w:p w14:paraId="1E59F6A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92</w:t>
            </w:r>
          </w:p>
        </w:tc>
        <w:tc>
          <w:tcPr>
            <w:tcW w:w="8851" w:type="dxa"/>
            <w:vAlign w:val="center"/>
          </w:tcPr>
          <w:p w14:paraId="7C58981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Резервный урок. Г. Флобер "Мадам Бовари". Художественное мастерство писателя</w:t>
            </w:r>
          </w:p>
        </w:tc>
      </w:tr>
      <w:tr w:rsidR="003218E9" w:rsidRPr="00A248A7" w14:paraId="3AC385E1" w14:textId="77777777" w:rsidTr="00622ACC">
        <w:tc>
          <w:tcPr>
            <w:tcW w:w="1134" w:type="dxa"/>
            <w:vAlign w:val="center"/>
          </w:tcPr>
          <w:p w14:paraId="7B38505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93</w:t>
            </w:r>
          </w:p>
        </w:tc>
        <w:tc>
          <w:tcPr>
            <w:tcW w:w="8851" w:type="dxa"/>
            <w:vAlign w:val="center"/>
          </w:tcPr>
          <w:p w14:paraId="3A6E767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Письменный ответ на проблемный вопрос</w:t>
            </w:r>
          </w:p>
        </w:tc>
      </w:tr>
      <w:tr w:rsidR="003218E9" w:rsidRPr="00A248A7" w14:paraId="236CF990" w14:textId="77777777" w:rsidTr="00622ACC">
        <w:tc>
          <w:tcPr>
            <w:tcW w:w="1134" w:type="dxa"/>
            <w:vAlign w:val="center"/>
          </w:tcPr>
          <w:p w14:paraId="79F3C99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94</w:t>
            </w:r>
          </w:p>
        </w:tc>
        <w:tc>
          <w:tcPr>
            <w:tcW w:w="8851" w:type="dxa"/>
            <w:vAlign w:val="center"/>
          </w:tcPr>
          <w:p w14:paraId="188AE48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Страницы жизни поэта (А. Рембо, Ш. Бодлера и других), особенности его лирики</w:t>
            </w:r>
          </w:p>
        </w:tc>
      </w:tr>
      <w:tr w:rsidR="003218E9" w:rsidRPr="00A248A7" w14:paraId="4968B061" w14:textId="77777777" w:rsidTr="00622ACC">
        <w:tc>
          <w:tcPr>
            <w:tcW w:w="1134" w:type="dxa"/>
            <w:vAlign w:val="center"/>
          </w:tcPr>
          <w:p w14:paraId="26AED4D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95</w:t>
            </w:r>
          </w:p>
        </w:tc>
        <w:tc>
          <w:tcPr>
            <w:tcW w:w="8851" w:type="dxa"/>
            <w:vAlign w:val="center"/>
          </w:tcPr>
          <w:p w14:paraId="1C28198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Резервный урок. Символические образы в стихотворениях, особенности поэтического языка (на выбор А. Рембо, Ш. Бодлера и другие)</w:t>
            </w:r>
          </w:p>
        </w:tc>
      </w:tr>
      <w:tr w:rsidR="003218E9" w:rsidRPr="00A248A7" w14:paraId="634AF8FA" w14:textId="77777777" w:rsidTr="00622ACC">
        <w:tc>
          <w:tcPr>
            <w:tcW w:w="1134" w:type="dxa"/>
            <w:vAlign w:val="center"/>
          </w:tcPr>
          <w:p w14:paraId="50434CA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96</w:t>
            </w:r>
          </w:p>
        </w:tc>
        <w:tc>
          <w:tcPr>
            <w:tcW w:w="8851" w:type="dxa"/>
            <w:vAlign w:val="center"/>
          </w:tcPr>
          <w:p w14:paraId="40DFC30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Жизнь и творчество драматурга (Г. Ибсен и другие) История создания, сюжет и конфликт в произведении</w:t>
            </w:r>
          </w:p>
        </w:tc>
      </w:tr>
      <w:tr w:rsidR="003218E9" w:rsidRPr="00A248A7" w14:paraId="55F01491" w14:textId="77777777" w:rsidTr="00622ACC">
        <w:tc>
          <w:tcPr>
            <w:tcW w:w="1134" w:type="dxa"/>
            <w:vAlign w:val="center"/>
          </w:tcPr>
          <w:p w14:paraId="4E3E898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97</w:t>
            </w:r>
          </w:p>
        </w:tc>
        <w:tc>
          <w:tcPr>
            <w:tcW w:w="8851" w:type="dxa"/>
            <w:vAlign w:val="center"/>
          </w:tcPr>
          <w:p w14:paraId="502FD44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Резервный урок. Г. Ибсен "Кукольный дом". Проблематика пьесы. Система образов. Новаторство драматурга</w:t>
            </w:r>
          </w:p>
        </w:tc>
      </w:tr>
      <w:tr w:rsidR="003218E9" w:rsidRPr="00A248A7" w14:paraId="5539B18A" w14:textId="77777777" w:rsidTr="00622ACC">
        <w:tc>
          <w:tcPr>
            <w:tcW w:w="1134" w:type="dxa"/>
            <w:vAlign w:val="center"/>
          </w:tcPr>
          <w:p w14:paraId="7651D7E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98</w:t>
            </w:r>
          </w:p>
        </w:tc>
        <w:tc>
          <w:tcPr>
            <w:tcW w:w="8851" w:type="dxa"/>
            <w:vAlign w:val="center"/>
          </w:tcPr>
          <w:p w14:paraId="3CD512A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Резервный урок. Повторение. Сквозные образы и мотивы в литературе второй половины XIX в.</w:t>
            </w:r>
          </w:p>
        </w:tc>
      </w:tr>
      <w:tr w:rsidR="003218E9" w:rsidRPr="00A248A7" w14:paraId="7340E05C" w14:textId="77777777" w:rsidTr="00622ACC">
        <w:tc>
          <w:tcPr>
            <w:tcW w:w="1134" w:type="dxa"/>
            <w:vAlign w:val="center"/>
          </w:tcPr>
          <w:p w14:paraId="215CD44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99</w:t>
            </w:r>
          </w:p>
        </w:tc>
        <w:tc>
          <w:tcPr>
            <w:tcW w:w="8851" w:type="dxa"/>
            <w:vAlign w:val="center"/>
          </w:tcPr>
          <w:p w14:paraId="0149474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Резервный урок. Обобщение пройденного материала по литературе второй половины XIX в.</w:t>
            </w:r>
          </w:p>
        </w:tc>
      </w:tr>
      <w:tr w:rsidR="003218E9" w:rsidRPr="00A248A7" w14:paraId="5D172D52" w14:textId="77777777" w:rsidTr="00622ACC">
        <w:tc>
          <w:tcPr>
            <w:tcW w:w="1134" w:type="dxa"/>
            <w:vAlign w:val="center"/>
          </w:tcPr>
          <w:p w14:paraId="1AEC1AA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фок 100</w:t>
            </w:r>
          </w:p>
        </w:tc>
        <w:tc>
          <w:tcPr>
            <w:tcW w:w="8851" w:type="dxa"/>
            <w:vAlign w:val="center"/>
          </w:tcPr>
          <w:p w14:paraId="6EC6D64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Внеклассное чтение "В мире современной литературы"</w:t>
            </w:r>
          </w:p>
        </w:tc>
      </w:tr>
      <w:tr w:rsidR="003218E9" w:rsidRPr="00A248A7" w14:paraId="16CE1F0A" w14:textId="77777777" w:rsidTr="00622ACC">
        <w:tc>
          <w:tcPr>
            <w:tcW w:w="1134" w:type="dxa"/>
            <w:vAlign w:val="center"/>
          </w:tcPr>
          <w:p w14:paraId="5D32803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фок 101</w:t>
            </w:r>
          </w:p>
        </w:tc>
        <w:tc>
          <w:tcPr>
            <w:tcW w:w="8851" w:type="dxa"/>
            <w:vAlign w:val="center"/>
          </w:tcPr>
          <w:p w14:paraId="756DF7F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Резервный урок. Подготовка к презентации проекта по зарубежной литературе начала XIX в.</w:t>
            </w:r>
          </w:p>
        </w:tc>
      </w:tr>
      <w:tr w:rsidR="003218E9" w:rsidRPr="00A248A7" w14:paraId="50808774" w14:textId="77777777" w:rsidTr="00622ACC">
        <w:tc>
          <w:tcPr>
            <w:tcW w:w="1134" w:type="dxa"/>
            <w:vAlign w:val="center"/>
          </w:tcPr>
          <w:p w14:paraId="7C897C8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фок 102</w:t>
            </w:r>
          </w:p>
        </w:tc>
        <w:tc>
          <w:tcPr>
            <w:tcW w:w="8851" w:type="dxa"/>
            <w:vAlign w:val="center"/>
          </w:tcPr>
          <w:p w14:paraId="417C16B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Презентация проекта по зарубежной литературе XIX в.</w:t>
            </w:r>
          </w:p>
        </w:tc>
      </w:tr>
      <w:tr w:rsidR="003218E9" w:rsidRPr="00A248A7" w14:paraId="469B594A" w14:textId="77777777" w:rsidTr="00622ACC">
        <w:tc>
          <w:tcPr>
            <w:tcW w:w="9985" w:type="dxa"/>
            <w:gridSpan w:val="2"/>
          </w:tcPr>
          <w:p w14:paraId="6DD95B95" w14:textId="77777777" w:rsidR="003218E9" w:rsidRPr="00A248A7" w:rsidRDefault="003218E9" w:rsidP="00622ACC">
            <w:pPr>
              <w:widowControl w:val="0"/>
              <w:autoSpaceDE w:val="0"/>
              <w:autoSpaceDN w:val="0"/>
              <w:adjustRightInd w:val="0"/>
              <w:spacing w:after="0" w:line="276" w:lineRule="auto"/>
              <w:rPr>
                <w:rFonts w:ascii="Times New Roman" w:hAnsi="Times New Roman"/>
                <w:sz w:val="24"/>
                <w:szCs w:val="24"/>
              </w:rPr>
            </w:pPr>
            <w:r w:rsidRPr="00A248A7">
              <w:rPr>
                <w:rFonts w:ascii="Times New Roman" w:hAnsi="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1209289B" w14:textId="77777777" w:rsidR="003218E9" w:rsidRPr="00A248A7"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p w14:paraId="046779C2" w14:textId="12D5D792" w:rsidR="003218E9" w:rsidRPr="00A248A7" w:rsidRDefault="003218E9" w:rsidP="003218E9">
      <w:pPr>
        <w:widowControl w:val="0"/>
        <w:autoSpaceDE w:val="0"/>
        <w:autoSpaceDN w:val="0"/>
        <w:adjustRightInd w:val="0"/>
        <w:spacing w:after="0" w:line="240" w:lineRule="auto"/>
        <w:jc w:val="both"/>
        <w:rPr>
          <w:rFonts w:ascii="Times New Roman" w:hAnsi="Times New Roman"/>
          <w:sz w:val="28"/>
          <w:szCs w:val="28"/>
        </w:rPr>
      </w:pPr>
      <w:r w:rsidRPr="00A248A7">
        <w:rPr>
          <w:rFonts w:ascii="Times New Roman" w:hAnsi="Times New Roman"/>
          <w:sz w:val="28"/>
          <w:szCs w:val="28"/>
        </w:rPr>
        <w:t>11 класс</w:t>
      </w:r>
      <w:r w:rsidR="00386E18">
        <w:rPr>
          <w:rFonts w:ascii="Times New Roman" w:hAnsi="Times New Roman"/>
          <w:sz w:val="28"/>
          <w:szCs w:val="28"/>
        </w:rPr>
        <w:t xml:space="preserve"> </w:t>
      </w:r>
      <w:r w:rsidR="00386E18" w:rsidRPr="00386E18">
        <w:rPr>
          <w:rFonts w:ascii="Times New Roman" w:hAnsi="Times New Roman"/>
          <w:i/>
          <w:iCs/>
          <w:sz w:val="28"/>
          <w:szCs w:val="28"/>
        </w:rPr>
        <w:t>(202</w:t>
      </w:r>
      <w:r w:rsidR="00386E18">
        <w:rPr>
          <w:rFonts w:ascii="Times New Roman" w:hAnsi="Times New Roman"/>
          <w:i/>
          <w:iCs/>
          <w:sz w:val="28"/>
          <w:szCs w:val="28"/>
        </w:rPr>
        <w:t>6</w:t>
      </w:r>
      <w:r w:rsidR="00386E18" w:rsidRPr="00386E18">
        <w:rPr>
          <w:rFonts w:ascii="Times New Roman" w:hAnsi="Times New Roman"/>
          <w:i/>
          <w:iCs/>
          <w:sz w:val="28"/>
          <w:szCs w:val="28"/>
        </w:rPr>
        <w:t>-202</w:t>
      </w:r>
      <w:r w:rsidR="00386E18">
        <w:rPr>
          <w:rFonts w:ascii="Times New Roman" w:hAnsi="Times New Roman"/>
          <w:i/>
          <w:iCs/>
          <w:sz w:val="28"/>
          <w:szCs w:val="28"/>
        </w:rPr>
        <w:t>7</w:t>
      </w:r>
      <w:r w:rsidR="00386E18" w:rsidRPr="00386E18">
        <w:rPr>
          <w:rFonts w:ascii="Times New Roman" w:hAnsi="Times New Roman"/>
          <w:i/>
          <w:iCs/>
          <w:sz w:val="28"/>
          <w:szCs w:val="28"/>
        </w:rPr>
        <w:t xml:space="preserve"> учебного года)</w:t>
      </w:r>
    </w:p>
    <w:p w14:paraId="10B6CAD7" w14:textId="77777777" w:rsidR="003218E9" w:rsidRPr="00A248A7"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851"/>
      </w:tblGrid>
      <w:tr w:rsidR="003218E9" w:rsidRPr="00A248A7" w14:paraId="2E1BED5B" w14:textId="77777777" w:rsidTr="00622ACC">
        <w:tc>
          <w:tcPr>
            <w:tcW w:w="1134" w:type="dxa"/>
          </w:tcPr>
          <w:p w14:paraId="4F9058E5"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N урока</w:t>
            </w:r>
          </w:p>
        </w:tc>
        <w:tc>
          <w:tcPr>
            <w:tcW w:w="8851" w:type="dxa"/>
          </w:tcPr>
          <w:p w14:paraId="6FAF2B45"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Тема урока</w:t>
            </w:r>
          </w:p>
        </w:tc>
      </w:tr>
      <w:tr w:rsidR="003218E9" w:rsidRPr="00A248A7" w14:paraId="4384AAD2" w14:textId="77777777" w:rsidTr="00622ACC">
        <w:tc>
          <w:tcPr>
            <w:tcW w:w="1134" w:type="dxa"/>
            <w:vAlign w:val="center"/>
          </w:tcPr>
          <w:p w14:paraId="006D762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w:t>
            </w:r>
          </w:p>
        </w:tc>
        <w:tc>
          <w:tcPr>
            <w:tcW w:w="8851" w:type="dxa"/>
            <w:vAlign w:val="center"/>
          </w:tcPr>
          <w:p w14:paraId="0259A11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Введение в курс русской литературы XX в. Основные этапы жизни и творчества А.И. Куприна. Проблематика рассказов писателя</w:t>
            </w:r>
          </w:p>
        </w:tc>
      </w:tr>
      <w:tr w:rsidR="003218E9" w:rsidRPr="00A248A7" w14:paraId="37A14876" w14:textId="77777777" w:rsidTr="00622ACC">
        <w:tc>
          <w:tcPr>
            <w:tcW w:w="1134" w:type="dxa"/>
            <w:vAlign w:val="center"/>
          </w:tcPr>
          <w:p w14:paraId="539A0E9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lastRenderedPageBreak/>
              <w:t>Урок 2</w:t>
            </w:r>
          </w:p>
        </w:tc>
        <w:tc>
          <w:tcPr>
            <w:tcW w:w="8851" w:type="dxa"/>
            <w:vAlign w:val="center"/>
          </w:tcPr>
          <w:p w14:paraId="582FAA3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Своеобразие сюжета повести А.И. Куприна "Олеся". Художественное мастерство писателя</w:t>
            </w:r>
          </w:p>
        </w:tc>
      </w:tr>
      <w:tr w:rsidR="003218E9" w:rsidRPr="00A248A7" w14:paraId="4048C356" w14:textId="77777777" w:rsidTr="00622ACC">
        <w:tc>
          <w:tcPr>
            <w:tcW w:w="1134" w:type="dxa"/>
            <w:vAlign w:val="center"/>
          </w:tcPr>
          <w:p w14:paraId="416599D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w:t>
            </w:r>
          </w:p>
        </w:tc>
        <w:tc>
          <w:tcPr>
            <w:tcW w:w="8851" w:type="dxa"/>
            <w:vAlign w:val="center"/>
          </w:tcPr>
          <w:p w14:paraId="71CC28D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Л.Н. Андреева. На перепутьях реализма и модернизма</w:t>
            </w:r>
          </w:p>
        </w:tc>
      </w:tr>
      <w:tr w:rsidR="003218E9" w:rsidRPr="00A248A7" w14:paraId="6475C21B" w14:textId="77777777" w:rsidTr="00622ACC">
        <w:tc>
          <w:tcPr>
            <w:tcW w:w="1134" w:type="dxa"/>
            <w:vAlign w:val="center"/>
          </w:tcPr>
          <w:p w14:paraId="427A894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w:t>
            </w:r>
          </w:p>
        </w:tc>
        <w:tc>
          <w:tcPr>
            <w:tcW w:w="8851" w:type="dxa"/>
            <w:vAlign w:val="center"/>
          </w:tcPr>
          <w:p w14:paraId="71F1CDE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Проблематика рассказа Л.Н. Андреева "Большой шлем". Трагическое мироощущение автора</w:t>
            </w:r>
          </w:p>
        </w:tc>
      </w:tr>
      <w:tr w:rsidR="003218E9" w:rsidRPr="00A248A7" w14:paraId="1D9D3FD0" w14:textId="77777777" w:rsidTr="00622ACC">
        <w:tc>
          <w:tcPr>
            <w:tcW w:w="1134" w:type="dxa"/>
            <w:vAlign w:val="center"/>
          </w:tcPr>
          <w:p w14:paraId="14A46AE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w:t>
            </w:r>
          </w:p>
        </w:tc>
        <w:tc>
          <w:tcPr>
            <w:tcW w:w="8851" w:type="dxa"/>
            <w:vAlign w:val="center"/>
          </w:tcPr>
          <w:p w14:paraId="02A5619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М. Горького. Романтический пафос и суровая правда рассказов писателя</w:t>
            </w:r>
          </w:p>
        </w:tc>
      </w:tr>
      <w:tr w:rsidR="003218E9" w:rsidRPr="00A248A7" w14:paraId="47F815F2" w14:textId="77777777" w:rsidTr="00622ACC">
        <w:tc>
          <w:tcPr>
            <w:tcW w:w="1134" w:type="dxa"/>
            <w:vAlign w:val="center"/>
          </w:tcPr>
          <w:p w14:paraId="34A5C84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w:t>
            </w:r>
          </w:p>
        </w:tc>
        <w:tc>
          <w:tcPr>
            <w:tcW w:w="8851" w:type="dxa"/>
            <w:vAlign w:val="center"/>
          </w:tcPr>
          <w:p w14:paraId="5700779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Социально-философская драма "На дне". История создания, смысл названия произведения</w:t>
            </w:r>
          </w:p>
        </w:tc>
      </w:tr>
      <w:tr w:rsidR="003218E9" w:rsidRPr="00A248A7" w14:paraId="2E25E7C8" w14:textId="77777777" w:rsidTr="00622ACC">
        <w:tc>
          <w:tcPr>
            <w:tcW w:w="1134" w:type="dxa"/>
            <w:vAlign w:val="center"/>
          </w:tcPr>
          <w:p w14:paraId="136ED31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w:t>
            </w:r>
          </w:p>
        </w:tc>
        <w:tc>
          <w:tcPr>
            <w:tcW w:w="8851" w:type="dxa"/>
            <w:vAlign w:val="center"/>
          </w:tcPr>
          <w:p w14:paraId="1DA3C0B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Тематика, проблематика, система образов драмы "На дне"</w:t>
            </w:r>
          </w:p>
        </w:tc>
      </w:tr>
      <w:tr w:rsidR="003218E9" w:rsidRPr="00A248A7" w14:paraId="7B671D79" w14:textId="77777777" w:rsidTr="00622ACC">
        <w:tc>
          <w:tcPr>
            <w:tcW w:w="1134" w:type="dxa"/>
            <w:vAlign w:val="center"/>
          </w:tcPr>
          <w:p w14:paraId="7F39A45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w:t>
            </w:r>
          </w:p>
        </w:tc>
        <w:tc>
          <w:tcPr>
            <w:tcW w:w="8851" w:type="dxa"/>
            <w:vAlign w:val="center"/>
          </w:tcPr>
          <w:p w14:paraId="6161AE4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"Три правды" в пьесе "На дне" и их трагическое столкновение</w:t>
            </w:r>
          </w:p>
        </w:tc>
      </w:tr>
      <w:tr w:rsidR="003218E9" w:rsidRPr="00A248A7" w14:paraId="18B2372A" w14:textId="77777777" w:rsidTr="00622ACC">
        <w:tc>
          <w:tcPr>
            <w:tcW w:w="1134" w:type="dxa"/>
            <w:vAlign w:val="center"/>
          </w:tcPr>
          <w:p w14:paraId="3DE2A2B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w:t>
            </w:r>
          </w:p>
        </w:tc>
        <w:tc>
          <w:tcPr>
            <w:tcW w:w="8851" w:type="dxa"/>
            <w:vAlign w:val="center"/>
          </w:tcPr>
          <w:p w14:paraId="3A88445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Новаторство Горького-драматурга. Сценическая судьба пьесы "На дне"</w:t>
            </w:r>
          </w:p>
        </w:tc>
      </w:tr>
      <w:tr w:rsidR="003218E9" w:rsidRPr="00A248A7" w14:paraId="74E2AC45" w14:textId="77777777" w:rsidTr="00622ACC">
        <w:tc>
          <w:tcPr>
            <w:tcW w:w="1134" w:type="dxa"/>
            <w:vAlign w:val="center"/>
          </w:tcPr>
          <w:p w14:paraId="07FB084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10</w:t>
            </w:r>
          </w:p>
        </w:tc>
        <w:tc>
          <w:tcPr>
            <w:tcW w:w="8851" w:type="dxa"/>
            <w:vAlign w:val="center"/>
          </w:tcPr>
          <w:p w14:paraId="447919E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Подготовка к домашнему сочинению по пьесе М. Горького "На дне"</w:t>
            </w:r>
          </w:p>
        </w:tc>
      </w:tr>
      <w:tr w:rsidR="003218E9" w:rsidRPr="00A248A7" w14:paraId="6767ABA4" w14:textId="77777777" w:rsidTr="00622ACC">
        <w:tc>
          <w:tcPr>
            <w:tcW w:w="1134" w:type="dxa"/>
            <w:vAlign w:val="center"/>
          </w:tcPr>
          <w:p w14:paraId="36F7C39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11</w:t>
            </w:r>
          </w:p>
        </w:tc>
        <w:tc>
          <w:tcPr>
            <w:tcW w:w="8851" w:type="dxa"/>
            <w:vAlign w:val="center"/>
          </w:tcPr>
          <w:p w14:paraId="5A180AE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Резервный урок. Подготовка к сочинению по пьесе М. Горького "На дне"</w:t>
            </w:r>
          </w:p>
        </w:tc>
      </w:tr>
      <w:tr w:rsidR="003218E9" w:rsidRPr="00A248A7" w14:paraId="4F9C472D" w14:textId="77777777" w:rsidTr="00622ACC">
        <w:tc>
          <w:tcPr>
            <w:tcW w:w="1134" w:type="dxa"/>
            <w:vAlign w:val="center"/>
          </w:tcPr>
          <w:p w14:paraId="0F309D5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12</w:t>
            </w:r>
          </w:p>
        </w:tc>
        <w:tc>
          <w:tcPr>
            <w:tcW w:w="8851" w:type="dxa"/>
            <w:vAlign w:val="center"/>
          </w:tcPr>
          <w:p w14:paraId="5711595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Серебряный век русской литературы. Эстетические программы модернистских объединений</w:t>
            </w:r>
          </w:p>
        </w:tc>
      </w:tr>
      <w:tr w:rsidR="003218E9" w:rsidRPr="00A248A7" w14:paraId="1A6D98EC" w14:textId="77777777" w:rsidTr="00622ACC">
        <w:tc>
          <w:tcPr>
            <w:tcW w:w="1134" w:type="dxa"/>
            <w:vAlign w:val="center"/>
          </w:tcPr>
          <w:p w14:paraId="39635F8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13</w:t>
            </w:r>
          </w:p>
        </w:tc>
        <w:tc>
          <w:tcPr>
            <w:tcW w:w="8851" w:type="dxa"/>
            <w:vAlign w:val="center"/>
          </w:tcPr>
          <w:p w14:paraId="3454207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Художественный мир поэта (на выбор К.Д. Бальмонта, М.А. Волошина, Н.С. Гумилева и других). Основные темы и мотивы лирики поэта</w:t>
            </w:r>
          </w:p>
        </w:tc>
      </w:tr>
      <w:tr w:rsidR="003218E9" w:rsidRPr="00A248A7" w14:paraId="3A433A2D" w14:textId="77777777" w:rsidTr="00622ACC">
        <w:tc>
          <w:tcPr>
            <w:tcW w:w="1134" w:type="dxa"/>
            <w:vAlign w:val="center"/>
          </w:tcPr>
          <w:p w14:paraId="7990519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14</w:t>
            </w:r>
          </w:p>
        </w:tc>
        <w:tc>
          <w:tcPr>
            <w:tcW w:w="8851" w:type="dxa"/>
            <w:vAlign w:val="center"/>
          </w:tcPr>
          <w:p w14:paraId="30975FC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Анализ лирического произведения поэтов Серебряного века (по выбору)</w:t>
            </w:r>
          </w:p>
        </w:tc>
      </w:tr>
      <w:tr w:rsidR="003218E9" w:rsidRPr="00A248A7" w14:paraId="09BD49ED" w14:textId="77777777" w:rsidTr="00622ACC">
        <w:tc>
          <w:tcPr>
            <w:tcW w:w="1134" w:type="dxa"/>
            <w:vAlign w:val="center"/>
          </w:tcPr>
          <w:p w14:paraId="401BB01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15</w:t>
            </w:r>
          </w:p>
        </w:tc>
        <w:tc>
          <w:tcPr>
            <w:tcW w:w="8851" w:type="dxa"/>
            <w:vAlign w:val="center"/>
          </w:tcPr>
          <w:p w14:paraId="013FDAE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И.А. Бунина. Темы и мотивы рассказов писателя</w:t>
            </w:r>
          </w:p>
        </w:tc>
      </w:tr>
      <w:tr w:rsidR="003218E9" w:rsidRPr="00A248A7" w14:paraId="3DDBA52A" w14:textId="77777777" w:rsidTr="00622ACC">
        <w:tc>
          <w:tcPr>
            <w:tcW w:w="1134" w:type="dxa"/>
            <w:vAlign w:val="center"/>
          </w:tcPr>
          <w:p w14:paraId="3DC9CE8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16</w:t>
            </w:r>
          </w:p>
        </w:tc>
        <w:tc>
          <w:tcPr>
            <w:tcW w:w="8851" w:type="dxa"/>
            <w:vAlign w:val="center"/>
          </w:tcPr>
          <w:p w14:paraId="0206118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Тема любви в произведениях И.А. Бунина ("Антоновские яблоки", "Чистый понедельник")</w:t>
            </w:r>
          </w:p>
        </w:tc>
      </w:tr>
      <w:tr w:rsidR="003218E9" w:rsidRPr="00A248A7" w14:paraId="51A1A9FA" w14:textId="77777777" w:rsidTr="00622ACC">
        <w:tc>
          <w:tcPr>
            <w:tcW w:w="1134" w:type="dxa"/>
            <w:vAlign w:val="center"/>
          </w:tcPr>
          <w:p w14:paraId="2E5C016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17</w:t>
            </w:r>
          </w:p>
        </w:tc>
        <w:tc>
          <w:tcPr>
            <w:tcW w:w="8851" w:type="dxa"/>
            <w:vAlign w:val="center"/>
          </w:tcPr>
          <w:p w14:paraId="1AAF497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Социально-философская проблематика рассказов И.А. Бунина ("Господин из Сан-Франциско")</w:t>
            </w:r>
          </w:p>
        </w:tc>
      </w:tr>
      <w:tr w:rsidR="003218E9" w:rsidRPr="00A248A7" w14:paraId="2B76EA41" w14:textId="77777777" w:rsidTr="00622ACC">
        <w:tc>
          <w:tcPr>
            <w:tcW w:w="1134" w:type="dxa"/>
            <w:vAlign w:val="center"/>
          </w:tcPr>
          <w:p w14:paraId="4202B68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18</w:t>
            </w:r>
          </w:p>
        </w:tc>
        <w:tc>
          <w:tcPr>
            <w:tcW w:w="8851" w:type="dxa"/>
            <w:vAlign w:val="center"/>
          </w:tcPr>
          <w:p w14:paraId="7D22648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А.А. Блока. Поэт и символизм. Разнообразие мотивов лирики. Образ Прекрасной Дамы в поэзии. ("Незнакомка", "На железной дороге", "О, весна, без конца и без краю...", "О, я хочу безумно жить..." и другие)</w:t>
            </w:r>
          </w:p>
        </w:tc>
      </w:tr>
      <w:tr w:rsidR="003218E9" w:rsidRPr="00A248A7" w14:paraId="2C35CB3B" w14:textId="77777777" w:rsidTr="00622ACC">
        <w:tc>
          <w:tcPr>
            <w:tcW w:w="1134" w:type="dxa"/>
            <w:vAlign w:val="center"/>
          </w:tcPr>
          <w:p w14:paraId="0C05926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19</w:t>
            </w:r>
          </w:p>
        </w:tc>
        <w:tc>
          <w:tcPr>
            <w:tcW w:w="8851" w:type="dxa"/>
            <w:vAlign w:val="center"/>
          </w:tcPr>
          <w:p w14:paraId="4CCE94F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Образ "страшного мира" в лирике А.А. Блока. Тема Родины. ("Россия", "Ночь, улица, фонарь, аптека...", "Река раскинулась. Течет, грустит лениво..." (из цикла "На поле Куликовом"), "О доблестях, о подвигах, о славе..." и другие)</w:t>
            </w:r>
          </w:p>
        </w:tc>
      </w:tr>
      <w:tr w:rsidR="003218E9" w:rsidRPr="00A248A7" w14:paraId="4687A431" w14:textId="77777777" w:rsidTr="00622ACC">
        <w:tc>
          <w:tcPr>
            <w:tcW w:w="1134" w:type="dxa"/>
            <w:vAlign w:val="center"/>
          </w:tcPr>
          <w:p w14:paraId="26C267C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20</w:t>
            </w:r>
          </w:p>
        </w:tc>
        <w:tc>
          <w:tcPr>
            <w:tcW w:w="8851" w:type="dxa"/>
            <w:vAlign w:val="center"/>
          </w:tcPr>
          <w:p w14:paraId="0B152DB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 xml:space="preserve">Поэт и революция. Поэма А.А. Блока "Двенадцать". История создания, </w:t>
            </w:r>
            <w:r w:rsidRPr="00A248A7">
              <w:rPr>
                <w:rFonts w:ascii="Times New Roman" w:hAnsi="Times New Roman"/>
                <w:sz w:val="24"/>
                <w:szCs w:val="24"/>
              </w:rPr>
              <w:lastRenderedPageBreak/>
              <w:t>многоплановость, сложность художественного мира поэмы</w:t>
            </w:r>
          </w:p>
        </w:tc>
      </w:tr>
      <w:tr w:rsidR="003218E9" w:rsidRPr="00A248A7" w14:paraId="2A41C562" w14:textId="77777777" w:rsidTr="00622ACC">
        <w:tc>
          <w:tcPr>
            <w:tcW w:w="1134" w:type="dxa"/>
            <w:vAlign w:val="center"/>
          </w:tcPr>
          <w:p w14:paraId="5CB2B60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lastRenderedPageBreak/>
              <w:t>Урок 21</w:t>
            </w:r>
          </w:p>
        </w:tc>
        <w:tc>
          <w:tcPr>
            <w:tcW w:w="8851" w:type="dxa"/>
            <w:vAlign w:val="center"/>
          </w:tcPr>
          <w:p w14:paraId="4EFF112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Герои поэмы "Двенадцать", сюжет, композиция, многозначность финала. Художественное своеобразие языка поэмы</w:t>
            </w:r>
          </w:p>
        </w:tc>
      </w:tr>
      <w:tr w:rsidR="003218E9" w:rsidRPr="00A248A7" w14:paraId="1E63014C" w14:textId="77777777" w:rsidTr="00622ACC">
        <w:tc>
          <w:tcPr>
            <w:tcW w:w="1134" w:type="dxa"/>
            <w:vAlign w:val="center"/>
          </w:tcPr>
          <w:p w14:paraId="383E0DA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22</w:t>
            </w:r>
          </w:p>
        </w:tc>
        <w:tc>
          <w:tcPr>
            <w:tcW w:w="8851" w:type="dxa"/>
            <w:vAlign w:val="center"/>
          </w:tcPr>
          <w:p w14:paraId="3F9DA8D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Подготовка к презентации проекта по литературе начала XX в.</w:t>
            </w:r>
          </w:p>
        </w:tc>
      </w:tr>
      <w:tr w:rsidR="003218E9" w:rsidRPr="00A248A7" w14:paraId="57C4BA9E" w14:textId="77777777" w:rsidTr="00622ACC">
        <w:tc>
          <w:tcPr>
            <w:tcW w:w="1134" w:type="dxa"/>
            <w:vAlign w:val="center"/>
          </w:tcPr>
          <w:p w14:paraId="5735752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23</w:t>
            </w:r>
          </w:p>
        </w:tc>
        <w:tc>
          <w:tcPr>
            <w:tcW w:w="8851" w:type="dxa"/>
            <w:vAlign w:val="center"/>
          </w:tcPr>
          <w:p w14:paraId="38DB7FD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Презентация проекта по литературе начала XX в.</w:t>
            </w:r>
          </w:p>
        </w:tc>
      </w:tr>
      <w:tr w:rsidR="003218E9" w:rsidRPr="00A248A7" w14:paraId="4DA43E10" w14:textId="77777777" w:rsidTr="00622ACC">
        <w:tc>
          <w:tcPr>
            <w:tcW w:w="1134" w:type="dxa"/>
            <w:vAlign w:val="center"/>
          </w:tcPr>
          <w:p w14:paraId="313812D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24</w:t>
            </w:r>
          </w:p>
        </w:tc>
        <w:tc>
          <w:tcPr>
            <w:tcW w:w="8851" w:type="dxa"/>
            <w:vAlign w:val="center"/>
          </w:tcPr>
          <w:p w14:paraId="4F38B5D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В.В. Маяковского. Новаторство поэтики Маяковского. Лирический герой ранних произведений поэта</w:t>
            </w:r>
          </w:p>
        </w:tc>
      </w:tr>
      <w:tr w:rsidR="003218E9" w:rsidRPr="00A248A7" w14:paraId="3B55E76E" w14:textId="77777777" w:rsidTr="00622ACC">
        <w:tc>
          <w:tcPr>
            <w:tcW w:w="1134" w:type="dxa"/>
            <w:vAlign w:val="center"/>
          </w:tcPr>
          <w:p w14:paraId="30EDC08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25</w:t>
            </w:r>
          </w:p>
        </w:tc>
        <w:tc>
          <w:tcPr>
            <w:tcW w:w="8851" w:type="dxa"/>
            <w:vAlign w:val="center"/>
          </w:tcPr>
          <w:p w14:paraId="2C00F22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Поэт и революция. Сатира в стихотворениях В.В. Маяковского ("Прозаседавшиеся" и другие)</w:t>
            </w:r>
          </w:p>
        </w:tc>
      </w:tr>
      <w:tr w:rsidR="003218E9" w:rsidRPr="00A248A7" w14:paraId="49FACEF9" w14:textId="77777777" w:rsidTr="00622ACC">
        <w:tc>
          <w:tcPr>
            <w:tcW w:w="1134" w:type="dxa"/>
            <w:vAlign w:val="center"/>
          </w:tcPr>
          <w:p w14:paraId="699C421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26</w:t>
            </w:r>
          </w:p>
        </w:tc>
        <w:tc>
          <w:tcPr>
            <w:tcW w:w="8851" w:type="dxa"/>
            <w:vAlign w:val="center"/>
          </w:tcPr>
          <w:p w14:paraId="2A9FA7F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Своеобразие любовной лирики В.В. Маяковского ("Послушайте!", "Лиличка!", "Письмо Татьяне Яковлевой" и другие)</w:t>
            </w:r>
          </w:p>
        </w:tc>
      </w:tr>
      <w:tr w:rsidR="003218E9" w:rsidRPr="00A248A7" w14:paraId="49BAF033" w14:textId="77777777" w:rsidTr="00622ACC">
        <w:tc>
          <w:tcPr>
            <w:tcW w:w="1134" w:type="dxa"/>
            <w:vAlign w:val="center"/>
          </w:tcPr>
          <w:p w14:paraId="35E2FB0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27</w:t>
            </w:r>
          </w:p>
        </w:tc>
        <w:tc>
          <w:tcPr>
            <w:tcW w:w="8851" w:type="dxa"/>
            <w:vAlign w:val="center"/>
          </w:tcPr>
          <w:p w14:paraId="5FC5FE5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Художественный мир поэмы В.В. Маяковского "Облако в штанах"</w:t>
            </w:r>
          </w:p>
        </w:tc>
      </w:tr>
      <w:tr w:rsidR="003218E9" w:rsidRPr="00A248A7" w14:paraId="286CBFEA" w14:textId="77777777" w:rsidTr="00622ACC">
        <w:tc>
          <w:tcPr>
            <w:tcW w:w="1134" w:type="dxa"/>
            <w:vAlign w:val="center"/>
          </w:tcPr>
          <w:p w14:paraId="239DAEE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28</w:t>
            </w:r>
          </w:p>
        </w:tc>
        <w:tc>
          <w:tcPr>
            <w:tcW w:w="8851" w:type="dxa"/>
            <w:vAlign w:val="center"/>
          </w:tcPr>
          <w:p w14:paraId="734B3CE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другие)</w:t>
            </w:r>
          </w:p>
        </w:tc>
      </w:tr>
      <w:tr w:rsidR="003218E9" w:rsidRPr="00A248A7" w14:paraId="7F133E85" w14:textId="77777777" w:rsidTr="00622ACC">
        <w:tc>
          <w:tcPr>
            <w:tcW w:w="1134" w:type="dxa"/>
            <w:vAlign w:val="center"/>
          </w:tcPr>
          <w:p w14:paraId="6F0B44D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29</w:t>
            </w:r>
          </w:p>
        </w:tc>
        <w:tc>
          <w:tcPr>
            <w:tcW w:w="8851" w:type="dxa"/>
            <w:vAlign w:val="center"/>
          </w:tcPr>
          <w:p w14:paraId="1E5D5F0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Тема России и родного дома в лирике С.А. 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другие)</w:t>
            </w:r>
          </w:p>
        </w:tc>
      </w:tr>
      <w:tr w:rsidR="003218E9" w:rsidRPr="00A248A7" w14:paraId="112B6647" w14:textId="77777777" w:rsidTr="00622ACC">
        <w:tc>
          <w:tcPr>
            <w:tcW w:w="1134" w:type="dxa"/>
            <w:vAlign w:val="center"/>
          </w:tcPr>
          <w:p w14:paraId="2052704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30</w:t>
            </w:r>
          </w:p>
        </w:tc>
        <w:tc>
          <w:tcPr>
            <w:tcW w:w="8851" w:type="dxa"/>
            <w:vAlign w:val="center"/>
          </w:tcPr>
          <w:p w14:paraId="15A90B8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Своеобразие любовной лирики С.А. Есенина ("Шаганэ ты моя, Шаганэ..." и другие)</w:t>
            </w:r>
          </w:p>
        </w:tc>
      </w:tr>
      <w:tr w:rsidR="003218E9" w:rsidRPr="00A248A7" w14:paraId="3D264934" w14:textId="77777777" w:rsidTr="00622ACC">
        <w:tc>
          <w:tcPr>
            <w:tcW w:w="1134" w:type="dxa"/>
            <w:vAlign w:val="center"/>
          </w:tcPr>
          <w:p w14:paraId="48FF626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31</w:t>
            </w:r>
          </w:p>
        </w:tc>
        <w:tc>
          <w:tcPr>
            <w:tcW w:w="8851" w:type="dxa"/>
            <w:vAlign w:val="center"/>
          </w:tcPr>
          <w:p w14:paraId="086F9EA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Подготовка к домашнему сочинению по лирике А.А. Блока, В.В. Маяковского, С.А. Есенина</w:t>
            </w:r>
          </w:p>
        </w:tc>
      </w:tr>
      <w:tr w:rsidR="003218E9" w:rsidRPr="00A248A7" w14:paraId="1AE37371" w14:textId="77777777" w:rsidTr="00622ACC">
        <w:tc>
          <w:tcPr>
            <w:tcW w:w="1134" w:type="dxa"/>
            <w:vAlign w:val="center"/>
          </w:tcPr>
          <w:p w14:paraId="00D3363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32</w:t>
            </w:r>
          </w:p>
        </w:tc>
        <w:tc>
          <w:tcPr>
            <w:tcW w:w="8851" w:type="dxa"/>
            <w:vAlign w:val="center"/>
          </w:tcPr>
          <w:p w14:paraId="41D4C70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Страницы жизни и творчества О.Э. Мандельштама. Основные мотивы лирики поэта, философичность его поэзии ("Бессонница. Гомер. Тугие паруса...", "За гремучую доблесть грядущих веков...")</w:t>
            </w:r>
          </w:p>
        </w:tc>
      </w:tr>
      <w:tr w:rsidR="003218E9" w:rsidRPr="00A248A7" w14:paraId="2E63D9C6" w14:textId="77777777" w:rsidTr="00622ACC">
        <w:tc>
          <w:tcPr>
            <w:tcW w:w="1134" w:type="dxa"/>
            <w:vAlign w:val="center"/>
          </w:tcPr>
          <w:p w14:paraId="22D0819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33</w:t>
            </w:r>
          </w:p>
        </w:tc>
        <w:tc>
          <w:tcPr>
            <w:tcW w:w="8851" w:type="dxa"/>
            <w:vAlign w:val="center"/>
          </w:tcPr>
          <w:p w14:paraId="3407E83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Художественное своеобразие поэзии О.Э. Мандельштама. Символика цвета, ритмико-интонационное многообразие лирики поэта (стихотворения "Ленинград", "Мы живем, под собою не чуя страны..." и другие)</w:t>
            </w:r>
          </w:p>
        </w:tc>
      </w:tr>
      <w:tr w:rsidR="003218E9" w:rsidRPr="00A248A7" w14:paraId="6EC8AFF3" w14:textId="77777777" w:rsidTr="00622ACC">
        <w:tc>
          <w:tcPr>
            <w:tcW w:w="1134" w:type="dxa"/>
            <w:vAlign w:val="center"/>
          </w:tcPr>
          <w:p w14:paraId="47A6545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34</w:t>
            </w:r>
          </w:p>
        </w:tc>
        <w:tc>
          <w:tcPr>
            <w:tcW w:w="8851" w:type="dxa"/>
            <w:vAlign w:val="center"/>
          </w:tcPr>
          <w:p w14:paraId="52FDD45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Страницы жизни и творчества М.И. Цветаевой. Многообразие тематики и проблематики в лирике поэта ("Моим стихам, написанным так рано...", "Кто создан из камня, кто создан из глины..." и другие)</w:t>
            </w:r>
          </w:p>
        </w:tc>
      </w:tr>
      <w:tr w:rsidR="003218E9" w:rsidRPr="00A248A7" w14:paraId="4197EF2C" w14:textId="77777777" w:rsidTr="00622ACC">
        <w:tc>
          <w:tcPr>
            <w:tcW w:w="1134" w:type="dxa"/>
            <w:vAlign w:val="center"/>
          </w:tcPr>
          <w:p w14:paraId="2412F80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35</w:t>
            </w:r>
          </w:p>
        </w:tc>
        <w:tc>
          <w:tcPr>
            <w:tcW w:w="8851" w:type="dxa"/>
            <w:vAlign w:val="center"/>
          </w:tcPr>
          <w:p w14:paraId="06C152F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Уникальность поэтического голоса М.И. Цветаевой. Искренность лирического монолога-исповеди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tc>
      </w:tr>
      <w:tr w:rsidR="003218E9" w:rsidRPr="00A248A7" w14:paraId="21C98E72" w14:textId="77777777" w:rsidTr="00622ACC">
        <w:tc>
          <w:tcPr>
            <w:tcW w:w="1134" w:type="dxa"/>
            <w:vAlign w:val="center"/>
          </w:tcPr>
          <w:p w14:paraId="7CBF3BF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lastRenderedPageBreak/>
              <w:t>Урок 36</w:t>
            </w:r>
          </w:p>
        </w:tc>
        <w:tc>
          <w:tcPr>
            <w:tcW w:w="8851" w:type="dxa"/>
            <w:vAlign w:val="center"/>
          </w:tcPr>
          <w:p w14:paraId="4F6CF39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А.А. 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другие)</w:t>
            </w:r>
          </w:p>
        </w:tc>
      </w:tr>
      <w:tr w:rsidR="003218E9" w:rsidRPr="00A248A7" w14:paraId="4C40C962" w14:textId="77777777" w:rsidTr="00622ACC">
        <w:tc>
          <w:tcPr>
            <w:tcW w:w="1134" w:type="dxa"/>
            <w:vAlign w:val="center"/>
          </w:tcPr>
          <w:p w14:paraId="4C6A73C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37</w:t>
            </w:r>
          </w:p>
        </w:tc>
        <w:tc>
          <w:tcPr>
            <w:tcW w:w="8851" w:type="dxa"/>
            <w:vAlign w:val="center"/>
          </w:tcPr>
          <w:p w14:paraId="2AE91E6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Гражданский пафос лирики А.А. Ахматовой. Тема Родины и судьбы в творчестве поэта ("Не с теми я, кто бросил землю...", "Мужество", "Приморский сонет", "Родная земля", "Мне голос был. Он звал утешно..." и другие)</w:t>
            </w:r>
          </w:p>
        </w:tc>
      </w:tr>
      <w:tr w:rsidR="003218E9" w:rsidRPr="00A248A7" w14:paraId="03F02922" w14:textId="77777777" w:rsidTr="00622ACC">
        <w:tc>
          <w:tcPr>
            <w:tcW w:w="1134" w:type="dxa"/>
            <w:vAlign w:val="center"/>
          </w:tcPr>
          <w:p w14:paraId="6C7A9E9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38</w:t>
            </w:r>
          </w:p>
        </w:tc>
        <w:tc>
          <w:tcPr>
            <w:tcW w:w="8851" w:type="dxa"/>
            <w:vAlign w:val="center"/>
          </w:tcPr>
          <w:p w14:paraId="37243AC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История создания поэмы А.А. Ахматовой "Реквием". Трагедия народа и поэта. Смысл названия</w:t>
            </w:r>
          </w:p>
        </w:tc>
      </w:tr>
      <w:tr w:rsidR="003218E9" w:rsidRPr="00A248A7" w14:paraId="6A1BE3D0" w14:textId="77777777" w:rsidTr="00622ACC">
        <w:tc>
          <w:tcPr>
            <w:tcW w:w="1134" w:type="dxa"/>
            <w:vAlign w:val="center"/>
          </w:tcPr>
          <w:p w14:paraId="2F66B75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39</w:t>
            </w:r>
          </w:p>
        </w:tc>
        <w:tc>
          <w:tcPr>
            <w:tcW w:w="8851" w:type="dxa"/>
            <w:vAlign w:val="center"/>
          </w:tcPr>
          <w:p w14:paraId="12949B7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Широта эпического обобщения в поэме "Реквием". Художественное своеобразие произведения</w:t>
            </w:r>
          </w:p>
        </w:tc>
      </w:tr>
      <w:tr w:rsidR="003218E9" w:rsidRPr="00A248A7" w14:paraId="48221621" w14:textId="77777777" w:rsidTr="00622ACC">
        <w:tc>
          <w:tcPr>
            <w:tcW w:w="1134" w:type="dxa"/>
            <w:vAlign w:val="center"/>
          </w:tcPr>
          <w:p w14:paraId="4AFF916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40</w:t>
            </w:r>
          </w:p>
        </w:tc>
        <w:tc>
          <w:tcPr>
            <w:tcW w:w="8851" w:type="dxa"/>
            <w:vAlign w:val="center"/>
          </w:tcPr>
          <w:p w14:paraId="497928E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Подготовка к контрольной работе: ответы на проблемный вопрос, сочинение, тесты по литературе первой половины XX в.</w:t>
            </w:r>
          </w:p>
        </w:tc>
      </w:tr>
      <w:tr w:rsidR="003218E9" w:rsidRPr="00A248A7" w14:paraId="5018F22A" w14:textId="77777777" w:rsidTr="00622ACC">
        <w:tc>
          <w:tcPr>
            <w:tcW w:w="1134" w:type="dxa"/>
            <w:vAlign w:val="center"/>
          </w:tcPr>
          <w:p w14:paraId="5EB7DA6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41</w:t>
            </w:r>
          </w:p>
        </w:tc>
        <w:tc>
          <w:tcPr>
            <w:tcW w:w="8851" w:type="dxa"/>
            <w:vAlign w:val="center"/>
          </w:tcPr>
          <w:p w14:paraId="4E41DF1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Контрольная работа: письменные ответы, сочинение, тесты по литературе первой половины XX в.</w:t>
            </w:r>
          </w:p>
        </w:tc>
      </w:tr>
      <w:tr w:rsidR="003218E9" w:rsidRPr="00A248A7" w14:paraId="08194099" w14:textId="77777777" w:rsidTr="00622ACC">
        <w:tc>
          <w:tcPr>
            <w:tcW w:w="1134" w:type="dxa"/>
            <w:vAlign w:val="center"/>
          </w:tcPr>
          <w:p w14:paraId="680F098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42</w:t>
            </w:r>
          </w:p>
        </w:tc>
        <w:tc>
          <w:tcPr>
            <w:tcW w:w="8851" w:type="dxa"/>
            <w:vAlign w:val="center"/>
          </w:tcPr>
          <w:p w14:paraId="23EE4D5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Страницы жизни и творчества Н.А. Островского. История создания, идейно-художественное своеобразие романа "Как закалялась сталь"</w:t>
            </w:r>
          </w:p>
        </w:tc>
      </w:tr>
      <w:tr w:rsidR="003218E9" w:rsidRPr="00A248A7" w14:paraId="70D1F412" w14:textId="77777777" w:rsidTr="00622ACC">
        <w:tc>
          <w:tcPr>
            <w:tcW w:w="1134" w:type="dxa"/>
            <w:vAlign w:val="center"/>
          </w:tcPr>
          <w:p w14:paraId="4BCFE01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43</w:t>
            </w:r>
          </w:p>
        </w:tc>
        <w:tc>
          <w:tcPr>
            <w:tcW w:w="8851" w:type="dxa"/>
            <w:vAlign w:val="center"/>
          </w:tcPr>
          <w:p w14:paraId="00D46FC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Образ Павки Корчагина как символ мужества, героизма и силы духа</w:t>
            </w:r>
          </w:p>
        </w:tc>
      </w:tr>
      <w:tr w:rsidR="003218E9" w:rsidRPr="00A248A7" w14:paraId="51D47A10" w14:textId="77777777" w:rsidTr="00622ACC">
        <w:tc>
          <w:tcPr>
            <w:tcW w:w="1134" w:type="dxa"/>
            <w:vAlign w:val="center"/>
          </w:tcPr>
          <w:p w14:paraId="418D464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44</w:t>
            </w:r>
          </w:p>
        </w:tc>
        <w:tc>
          <w:tcPr>
            <w:tcW w:w="8851" w:type="dxa"/>
            <w:vAlign w:val="center"/>
          </w:tcPr>
          <w:p w14:paraId="63CD30C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М.А. Шолохова. История создания шолоховского эпоса. Особенности жанра</w:t>
            </w:r>
          </w:p>
        </w:tc>
      </w:tr>
      <w:tr w:rsidR="003218E9" w:rsidRPr="00A248A7" w14:paraId="578DB1AE" w14:textId="77777777" w:rsidTr="00622ACC">
        <w:tc>
          <w:tcPr>
            <w:tcW w:w="1134" w:type="dxa"/>
            <w:vAlign w:val="center"/>
          </w:tcPr>
          <w:p w14:paraId="5F5B8DC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45</w:t>
            </w:r>
          </w:p>
        </w:tc>
        <w:tc>
          <w:tcPr>
            <w:tcW w:w="8851" w:type="dxa"/>
            <w:vAlign w:val="center"/>
          </w:tcPr>
          <w:p w14:paraId="565A0C1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Роман-эпопея "Тихий Дон". Система образов. Тема семьи. Нравственные ценности казачества</w:t>
            </w:r>
          </w:p>
        </w:tc>
      </w:tr>
      <w:tr w:rsidR="003218E9" w:rsidRPr="00A248A7" w14:paraId="15D4D98E" w14:textId="77777777" w:rsidTr="00622ACC">
        <w:tc>
          <w:tcPr>
            <w:tcW w:w="1134" w:type="dxa"/>
            <w:vAlign w:val="center"/>
          </w:tcPr>
          <w:p w14:paraId="71E6415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46</w:t>
            </w:r>
          </w:p>
        </w:tc>
        <w:tc>
          <w:tcPr>
            <w:tcW w:w="8851" w:type="dxa"/>
            <w:vAlign w:val="center"/>
          </w:tcPr>
          <w:p w14:paraId="2964A9D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Роман-эпопея "Тихий Дон". Трагедия целого народа и судьба одного человека. Проблема гуманизма в эпопее</w:t>
            </w:r>
          </w:p>
        </w:tc>
      </w:tr>
      <w:tr w:rsidR="003218E9" w:rsidRPr="00A248A7" w14:paraId="1602E92C" w14:textId="77777777" w:rsidTr="00622ACC">
        <w:tc>
          <w:tcPr>
            <w:tcW w:w="1134" w:type="dxa"/>
            <w:vAlign w:val="center"/>
          </w:tcPr>
          <w:p w14:paraId="21AAC96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47</w:t>
            </w:r>
          </w:p>
        </w:tc>
        <w:tc>
          <w:tcPr>
            <w:tcW w:w="8851" w:type="dxa"/>
            <w:vAlign w:val="center"/>
          </w:tcPr>
          <w:p w14:paraId="2FFCF2F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Женские судьбы в романе-эпопее "Тихий Дон". Роль пейзажа в произведении. Традиции Л.Н. Толстого в прозе М.А. Шолохова</w:t>
            </w:r>
          </w:p>
        </w:tc>
      </w:tr>
      <w:tr w:rsidR="003218E9" w:rsidRPr="00A248A7" w14:paraId="489D1125" w14:textId="77777777" w:rsidTr="00622ACC">
        <w:tc>
          <w:tcPr>
            <w:tcW w:w="1134" w:type="dxa"/>
            <w:vAlign w:val="center"/>
          </w:tcPr>
          <w:p w14:paraId="08B7E9D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48</w:t>
            </w:r>
          </w:p>
        </w:tc>
        <w:tc>
          <w:tcPr>
            <w:tcW w:w="8851" w:type="dxa"/>
            <w:vAlign w:val="center"/>
          </w:tcPr>
          <w:p w14:paraId="1293BBE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Анализ эпизода романа-эпопеи М.А. Шолохова "Тихий Дон"</w:t>
            </w:r>
          </w:p>
        </w:tc>
      </w:tr>
      <w:tr w:rsidR="003218E9" w:rsidRPr="00A248A7" w14:paraId="07493A7C" w14:textId="77777777" w:rsidTr="00622ACC">
        <w:tc>
          <w:tcPr>
            <w:tcW w:w="1134" w:type="dxa"/>
            <w:vAlign w:val="center"/>
          </w:tcPr>
          <w:p w14:paraId="4CA78C1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49</w:t>
            </w:r>
          </w:p>
        </w:tc>
        <w:tc>
          <w:tcPr>
            <w:tcW w:w="8851" w:type="dxa"/>
            <w:vAlign w:val="center"/>
          </w:tcPr>
          <w:p w14:paraId="52B5109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М.А. Булгакова. История создания произведения "Белая гвардия", "Мастер и Маргарита" (один роман по выбору)</w:t>
            </w:r>
          </w:p>
        </w:tc>
      </w:tr>
      <w:tr w:rsidR="003218E9" w:rsidRPr="00A248A7" w14:paraId="1FB3906E" w14:textId="77777777" w:rsidTr="00622ACC">
        <w:tc>
          <w:tcPr>
            <w:tcW w:w="1134" w:type="dxa"/>
            <w:vAlign w:val="center"/>
          </w:tcPr>
          <w:p w14:paraId="1F55562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50</w:t>
            </w:r>
          </w:p>
        </w:tc>
        <w:tc>
          <w:tcPr>
            <w:tcW w:w="8851" w:type="dxa"/>
            <w:vAlign w:val="center"/>
          </w:tcPr>
          <w:p w14:paraId="27D7DFD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Своеобразие жанра и композиции. Многомерность исторического пространства в романе "Белая гвардия", "Мастер и Маргарита" (один роман по выбору). Система образов</w:t>
            </w:r>
          </w:p>
        </w:tc>
      </w:tr>
      <w:tr w:rsidR="003218E9" w:rsidRPr="00A248A7" w14:paraId="33C4027D" w14:textId="77777777" w:rsidTr="00622ACC">
        <w:tc>
          <w:tcPr>
            <w:tcW w:w="1134" w:type="dxa"/>
            <w:vAlign w:val="center"/>
          </w:tcPr>
          <w:p w14:paraId="46B8847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51</w:t>
            </w:r>
          </w:p>
        </w:tc>
        <w:tc>
          <w:tcPr>
            <w:tcW w:w="8851" w:type="dxa"/>
            <w:vAlign w:val="center"/>
          </w:tcPr>
          <w:p w14:paraId="2FBE54B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Проблема выбора нравственной и гражданской позиции в романе "Белая гвардия", "Мастер и Маргарита" (один роман по выбору)</w:t>
            </w:r>
          </w:p>
        </w:tc>
      </w:tr>
      <w:tr w:rsidR="003218E9" w:rsidRPr="00A248A7" w14:paraId="54A3B26D" w14:textId="77777777" w:rsidTr="00622ACC">
        <w:tc>
          <w:tcPr>
            <w:tcW w:w="1134" w:type="dxa"/>
            <w:vAlign w:val="center"/>
          </w:tcPr>
          <w:p w14:paraId="01A0366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52</w:t>
            </w:r>
          </w:p>
        </w:tc>
        <w:tc>
          <w:tcPr>
            <w:tcW w:w="8851" w:type="dxa"/>
            <w:vAlign w:val="center"/>
          </w:tcPr>
          <w:p w14:paraId="7A52C6D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 xml:space="preserve">Эпическая широта изображенной панорамы и лиризм размышлений повествователя. </w:t>
            </w:r>
            <w:r w:rsidRPr="00A248A7">
              <w:rPr>
                <w:rFonts w:ascii="Times New Roman" w:hAnsi="Times New Roman"/>
                <w:sz w:val="24"/>
                <w:szCs w:val="24"/>
              </w:rPr>
              <w:lastRenderedPageBreak/>
              <w:t>Смысл финала романа "Белая гвардия", "Мастер и Маргарита" (один роман по выбору)</w:t>
            </w:r>
          </w:p>
        </w:tc>
      </w:tr>
      <w:tr w:rsidR="003218E9" w:rsidRPr="00A248A7" w14:paraId="167BAB5F" w14:textId="77777777" w:rsidTr="00622ACC">
        <w:tc>
          <w:tcPr>
            <w:tcW w:w="1134" w:type="dxa"/>
            <w:vAlign w:val="center"/>
          </w:tcPr>
          <w:p w14:paraId="2700D02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lastRenderedPageBreak/>
              <w:t>Урок 53</w:t>
            </w:r>
          </w:p>
        </w:tc>
        <w:tc>
          <w:tcPr>
            <w:tcW w:w="8851" w:type="dxa"/>
            <w:vAlign w:val="center"/>
          </w:tcPr>
          <w:p w14:paraId="653DFF6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Подготовка к домашнему сочинению на литературную тему по творчеству М.А. Шолохова и М.А. Булгакова (по выбору)</w:t>
            </w:r>
          </w:p>
        </w:tc>
      </w:tr>
      <w:tr w:rsidR="003218E9" w:rsidRPr="00A248A7" w14:paraId="416B194B" w14:textId="77777777" w:rsidTr="00622ACC">
        <w:tc>
          <w:tcPr>
            <w:tcW w:w="1134" w:type="dxa"/>
            <w:vAlign w:val="center"/>
          </w:tcPr>
          <w:p w14:paraId="216A21A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54</w:t>
            </w:r>
          </w:p>
        </w:tc>
        <w:tc>
          <w:tcPr>
            <w:tcW w:w="8851" w:type="dxa"/>
            <w:vAlign w:val="center"/>
          </w:tcPr>
          <w:p w14:paraId="7F99916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Картины жизни и творчества А.П. Платонова. Утопические идеи произведений писателя. Особый тип платоновского героя</w:t>
            </w:r>
          </w:p>
        </w:tc>
      </w:tr>
      <w:tr w:rsidR="003218E9" w:rsidRPr="00A248A7" w14:paraId="648788B6" w14:textId="77777777" w:rsidTr="00622ACC">
        <w:tc>
          <w:tcPr>
            <w:tcW w:w="1134" w:type="dxa"/>
            <w:vAlign w:val="center"/>
          </w:tcPr>
          <w:p w14:paraId="44B6312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55</w:t>
            </w:r>
          </w:p>
        </w:tc>
        <w:tc>
          <w:tcPr>
            <w:tcW w:w="8851" w:type="dxa"/>
            <w:vAlign w:val="center"/>
          </w:tcPr>
          <w:p w14:paraId="1C8990D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Высокий пафос и острая сатира произведений А.П. Платонова (одно произведение по выбору). Например, "В прекрасном и яростном мире", "Котлован", "Возвращение". Самобытность языка и стиля писателя</w:t>
            </w:r>
          </w:p>
        </w:tc>
      </w:tr>
      <w:tr w:rsidR="003218E9" w:rsidRPr="00A248A7" w14:paraId="0A80B303" w14:textId="77777777" w:rsidTr="00622ACC">
        <w:tc>
          <w:tcPr>
            <w:tcW w:w="1134" w:type="dxa"/>
            <w:vAlign w:val="center"/>
          </w:tcPr>
          <w:p w14:paraId="3E9495D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56</w:t>
            </w:r>
          </w:p>
        </w:tc>
        <w:tc>
          <w:tcPr>
            <w:tcW w:w="8851" w:type="dxa"/>
            <w:vAlign w:val="center"/>
          </w:tcPr>
          <w:p w14:paraId="65445BC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Страницы жизни и творчества А.Т. Твардовского. Тематика и проблематика произведений автора (не менее трех по выбору)</w:t>
            </w:r>
          </w:p>
        </w:tc>
      </w:tr>
      <w:tr w:rsidR="003218E9" w:rsidRPr="00A248A7" w14:paraId="50221883" w14:textId="77777777" w:rsidTr="00622ACC">
        <w:tc>
          <w:tcPr>
            <w:tcW w:w="1134" w:type="dxa"/>
            <w:vAlign w:val="center"/>
          </w:tcPr>
          <w:p w14:paraId="066040E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57</w:t>
            </w:r>
          </w:p>
        </w:tc>
        <w:tc>
          <w:tcPr>
            <w:tcW w:w="8851" w:type="dxa"/>
            <w:vAlign w:val="center"/>
          </w:tcPr>
          <w:p w14:paraId="35A683F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Поэт и время. Основные мотивы лирики А.Т. Твардовского. Тема Великой Отечественной войны ("Памяти матери" ("В краю, куда их вывезли гуртом..."), "Я знаю, никакой моей вины..." и другие)</w:t>
            </w:r>
          </w:p>
        </w:tc>
      </w:tr>
      <w:tr w:rsidR="003218E9" w:rsidRPr="00A248A7" w14:paraId="267A0E1B" w14:textId="77777777" w:rsidTr="00622ACC">
        <w:tc>
          <w:tcPr>
            <w:tcW w:w="1134" w:type="dxa"/>
            <w:vAlign w:val="center"/>
          </w:tcPr>
          <w:p w14:paraId="47133BB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58</w:t>
            </w:r>
          </w:p>
        </w:tc>
        <w:tc>
          <w:tcPr>
            <w:tcW w:w="8851" w:type="dxa"/>
            <w:vAlign w:val="center"/>
          </w:tcPr>
          <w:p w14:paraId="47E7E64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Тема памяти. Доверительность и исповедальность лирической интонации А.Т. Твардовского ("Дробится рваный цоколь монумента..." и другие)</w:t>
            </w:r>
          </w:p>
        </w:tc>
      </w:tr>
      <w:tr w:rsidR="003218E9" w:rsidRPr="00A248A7" w14:paraId="0B025C76" w14:textId="77777777" w:rsidTr="00622ACC">
        <w:tc>
          <w:tcPr>
            <w:tcW w:w="1134" w:type="dxa"/>
            <w:vAlign w:val="center"/>
          </w:tcPr>
          <w:p w14:paraId="337BF34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59</w:t>
            </w:r>
          </w:p>
        </w:tc>
        <w:tc>
          <w:tcPr>
            <w:tcW w:w="8851" w:type="dxa"/>
            <w:vAlign w:val="center"/>
          </w:tcPr>
          <w:p w14:paraId="352FEF7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Тема Великой Отечественной войны в прозе. Человек на войне</w:t>
            </w:r>
          </w:p>
        </w:tc>
      </w:tr>
      <w:tr w:rsidR="003218E9" w:rsidRPr="00A248A7" w14:paraId="1808903E" w14:textId="77777777" w:rsidTr="00622ACC">
        <w:tc>
          <w:tcPr>
            <w:tcW w:w="1134" w:type="dxa"/>
            <w:vAlign w:val="center"/>
          </w:tcPr>
          <w:p w14:paraId="74A1BF2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60</w:t>
            </w:r>
          </w:p>
        </w:tc>
        <w:tc>
          <w:tcPr>
            <w:tcW w:w="8851" w:type="dxa"/>
            <w:vAlign w:val="center"/>
          </w:tcPr>
          <w:p w14:paraId="7C2E51E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Историческая правда художественных произведений о Великой Отечественной войне. Своеобразие "лейтенантской" прозы</w:t>
            </w:r>
          </w:p>
        </w:tc>
      </w:tr>
      <w:tr w:rsidR="003218E9" w:rsidRPr="00A248A7" w14:paraId="4AFC488F" w14:textId="77777777" w:rsidTr="00622ACC">
        <w:tc>
          <w:tcPr>
            <w:tcW w:w="1134" w:type="dxa"/>
            <w:vAlign w:val="center"/>
          </w:tcPr>
          <w:p w14:paraId="1B924A1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61</w:t>
            </w:r>
          </w:p>
        </w:tc>
        <w:tc>
          <w:tcPr>
            <w:tcW w:w="8851" w:type="dxa"/>
            <w:vAlign w:val="center"/>
          </w:tcPr>
          <w:p w14:paraId="5631AE6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Героизм и мужество защитников Отечества. Традиции реалистической прозы о войне в русской литературе</w:t>
            </w:r>
          </w:p>
        </w:tc>
      </w:tr>
      <w:tr w:rsidR="003218E9" w:rsidRPr="00A248A7" w14:paraId="245093DF" w14:textId="77777777" w:rsidTr="00622ACC">
        <w:tc>
          <w:tcPr>
            <w:tcW w:w="1134" w:type="dxa"/>
            <w:vAlign w:val="center"/>
          </w:tcPr>
          <w:p w14:paraId="4B78770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62</w:t>
            </w:r>
          </w:p>
        </w:tc>
        <w:tc>
          <w:tcPr>
            <w:tcW w:w="8851" w:type="dxa"/>
            <w:vAlign w:val="center"/>
          </w:tcPr>
          <w:p w14:paraId="677C3D8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Страницы жизни и творчества А.А. Фадеева. История создания романа "Молодая гвардия". Жизненная правда и художественный вымысел</w:t>
            </w:r>
          </w:p>
        </w:tc>
      </w:tr>
      <w:tr w:rsidR="003218E9" w:rsidRPr="00A248A7" w14:paraId="61FF24EF" w14:textId="77777777" w:rsidTr="00622ACC">
        <w:tc>
          <w:tcPr>
            <w:tcW w:w="1134" w:type="dxa"/>
            <w:vAlign w:val="center"/>
          </w:tcPr>
          <w:p w14:paraId="42459E3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63</w:t>
            </w:r>
          </w:p>
        </w:tc>
        <w:tc>
          <w:tcPr>
            <w:tcW w:w="8851" w:type="dxa"/>
            <w:vAlign w:val="center"/>
          </w:tcPr>
          <w:p w14:paraId="03D3736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Система образов в романе "Молодая гвардия". Героизм и мужество молодогвардейцев</w:t>
            </w:r>
          </w:p>
        </w:tc>
      </w:tr>
      <w:tr w:rsidR="003218E9" w:rsidRPr="00A248A7" w14:paraId="118894DB" w14:textId="77777777" w:rsidTr="00622ACC">
        <w:tc>
          <w:tcPr>
            <w:tcW w:w="1134" w:type="dxa"/>
            <w:vAlign w:val="center"/>
          </w:tcPr>
          <w:p w14:paraId="1438E1F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64</w:t>
            </w:r>
          </w:p>
        </w:tc>
        <w:tc>
          <w:tcPr>
            <w:tcW w:w="8851" w:type="dxa"/>
            <w:vAlign w:val="center"/>
          </w:tcPr>
          <w:p w14:paraId="6541348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В.О. Богомолов "В августе сорок четвертого". Мужество и героизм защитников Родины</w:t>
            </w:r>
          </w:p>
        </w:tc>
      </w:tr>
      <w:tr w:rsidR="003218E9" w:rsidRPr="00A248A7" w14:paraId="379A6952" w14:textId="77777777" w:rsidTr="00622ACC">
        <w:tc>
          <w:tcPr>
            <w:tcW w:w="1134" w:type="dxa"/>
            <w:vAlign w:val="center"/>
          </w:tcPr>
          <w:p w14:paraId="3FC3546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65</w:t>
            </w:r>
          </w:p>
        </w:tc>
        <w:tc>
          <w:tcPr>
            <w:tcW w:w="8851" w:type="dxa"/>
            <w:vAlign w:val="center"/>
          </w:tcPr>
          <w:p w14:paraId="438A9C4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Проблема исторической памяти в лирических произведениях о Великой Отечественной войне (стихотворения Ю.В. Друниной, М.В. Исаковского, Ю.Д. Левитанского и других)</w:t>
            </w:r>
          </w:p>
        </w:tc>
      </w:tr>
      <w:tr w:rsidR="003218E9" w:rsidRPr="00A248A7" w14:paraId="389EE81E" w14:textId="77777777" w:rsidTr="00622ACC">
        <w:tc>
          <w:tcPr>
            <w:tcW w:w="1134" w:type="dxa"/>
            <w:vAlign w:val="center"/>
          </w:tcPr>
          <w:p w14:paraId="39C74F9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66</w:t>
            </w:r>
          </w:p>
        </w:tc>
        <w:tc>
          <w:tcPr>
            <w:tcW w:w="8851" w:type="dxa"/>
            <w:vAlign w:val="center"/>
          </w:tcPr>
          <w:p w14:paraId="2E456E2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Патриотический пафос поэзии о Великой Отечественной войне и ее художественное своеобразие (стихотворения С.С. Орлова, Д.С. Самойлова, К.М. Симонова, Б.А. Слуцкого и других)</w:t>
            </w:r>
          </w:p>
        </w:tc>
      </w:tr>
      <w:tr w:rsidR="003218E9" w:rsidRPr="00A248A7" w14:paraId="3FC4BC5B" w14:textId="77777777" w:rsidTr="00622ACC">
        <w:tc>
          <w:tcPr>
            <w:tcW w:w="1134" w:type="dxa"/>
            <w:vAlign w:val="center"/>
          </w:tcPr>
          <w:p w14:paraId="433B919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67</w:t>
            </w:r>
          </w:p>
        </w:tc>
        <w:tc>
          <w:tcPr>
            <w:tcW w:w="8851" w:type="dxa"/>
            <w:vAlign w:val="center"/>
          </w:tcPr>
          <w:p w14:paraId="5F4D9E7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Анализ лирического произведения о Великой Отечественной войне (по выбору)</w:t>
            </w:r>
          </w:p>
        </w:tc>
      </w:tr>
      <w:tr w:rsidR="003218E9" w:rsidRPr="00A248A7" w14:paraId="025FC4F5" w14:textId="77777777" w:rsidTr="00622ACC">
        <w:tc>
          <w:tcPr>
            <w:tcW w:w="1134" w:type="dxa"/>
            <w:vAlign w:val="center"/>
          </w:tcPr>
          <w:p w14:paraId="797ABE5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lastRenderedPageBreak/>
              <w:t>Урок 68</w:t>
            </w:r>
          </w:p>
        </w:tc>
        <w:tc>
          <w:tcPr>
            <w:tcW w:w="8851" w:type="dxa"/>
            <w:vAlign w:val="center"/>
          </w:tcPr>
          <w:p w14:paraId="74E4A37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Тема Великой Отечественной войны в драматургии. Художественное своеобразие и сценическое воплощение</w:t>
            </w:r>
          </w:p>
        </w:tc>
      </w:tr>
      <w:tr w:rsidR="003218E9" w:rsidRPr="00A248A7" w14:paraId="0324D13A" w14:textId="77777777" w:rsidTr="00622ACC">
        <w:tc>
          <w:tcPr>
            <w:tcW w:w="1134" w:type="dxa"/>
            <w:vAlign w:val="center"/>
          </w:tcPr>
          <w:p w14:paraId="2F138B7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69</w:t>
            </w:r>
          </w:p>
        </w:tc>
        <w:tc>
          <w:tcPr>
            <w:tcW w:w="8851" w:type="dxa"/>
            <w:vAlign w:val="center"/>
          </w:tcPr>
          <w:p w14:paraId="1BD9873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Внеклассное чтение. "Страницы, опаленные войной" по произведениям о Великой Отечественной войне</w:t>
            </w:r>
          </w:p>
        </w:tc>
      </w:tr>
      <w:tr w:rsidR="003218E9" w:rsidRPr="00A248A7" w14:paraId="6C8FE3E4" w14:textId="77777777" w:rsidTr="00622ACC">
        <w:tc>
          <w:tcPr>
            <w:tcW w:w="1134" w:type="dxa"/>
            <w:vAlign w:val="center"/>
          </w:tcPr>
          <w:p w14:paraId="367B50C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70</w:t>
            </w:r>
          </w:p>
        </w:tc>
        <w:tc>
          <w:tcPr>
            <w:tcW w:w="8851" w:type="dxa"/>
            <w:vAlign w:val="center"/>
          </w:tcPr>
          <w:p w14:paraId="33D77AD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и жизни и творчества Б.Л. Пастернака. Тематика и проблематика лирики поэта</w:t>
            </w:r>
          </w:p>
        </w:tc>
      </w:tr>
      <w:tr w:rsidR="003218E9" w:rsidRPr="00A248A7" w14:paraId="7719B4AB" w14:textId="77777777" w:rsidTr="00622ACC">
        <w:tc>
          <w:tcPr>
            <w:tcW w:w="1134" w:type="dxa"/>
            <w:vAlign w:val="center"/>
          </w:tcPr>
          <w:p w14:paraId="6726899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71</w:t>
            </w:r>
          </w:p>
        </w:tc>
        <w:tc>
          <w:tcPr>
            <w:tcW w:w="8851" w:type="dxa"/>
            <w:vAlign w:val="center"/>
          </w:tcPr>
          <w:p w14:paraId="4C79C8D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Тема поэта и поэзии. Любовная лирика Б.Л. Пастернака</w:t>
            </w:r>
          </w:p>
        </w:tc>
      </w:tr>
      <w:tr w:rsidR="003218E9" w:rsidRPr="00A248A7" w14:paraId="38F85A27" w14:textId="77777777" w:rsidTr="00622ACC">
        <w:tc>
          <w:tcPr>
            <w:tcW w:w="1134" w:type="dxa"/>
            <w:vAlign w:val="center"/>
          </w:tcPr>
          <w:p w14:paraId="3034ED8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72</w:t>
            </w:r>
          </w:p>
        </w:tc>
        <w:tc>
          <w:tcPr>
            <w:tcW w:w="8851" w:type="dxa"/>
            <w:vAlign w:val="center"/>
          </w:tcPr>
          <w:p w14:paraId="7989DD3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Тема человека и природы. Философская глубина лирики Б.Л. Пастернака</w:t>
            </w:r>
          </w:p>
        </w:tc>
      </w:tr>
      <w:tr w:rsidR="003218E9" w:rsidRPr="00A248A7" w14:paraId="5AC6216F" w14:textId="77777777" w:rsidTr="00622ACC">
        <w:tc>
          <w:tcPr>
            <w:tcW w:w="1134" w:type="dxa"/>
            <w:vAlign w:val="center"/>
          </w:tcPr>
          <w:p w14:paraId="2AA7559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73</w:t>
            </w:r>
          </w:p>
        </w:tc>
        <w:tc>
          <w:tcPr>
            <w:tcW w:w="8851" w:type="dxa"/>
            <w:vAlign w:val="center"/>
          </w:tcPr>
          <w:p w14:paraId="708C8B3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жизни и творчества А.И. Солженицына. Автобиографизм прозы писателя. Своеобразие раскрытия "лагерной" темы. Рассказ "Один день Ивана Денисовича", творческая судьба произведения</w:t>
            </w:r>
          </w:p>
        </w:tc>
      </w:tr>
      <w:tr w:rsidR="003218E9" w:rsidRPr="00A248A7" w14:paraId="64B53EB5" w14:textId="77777777" w:rsidTr="00622ACC">
        <w:tc>
          <w:tcPr>
            <w:tcW w:w="1134" w:type="dxa"/>
            <w:vAlign w:val="center"/>
          </w:tcPr>
          <w:p w14:paraId="7DFD98C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74</w:t>
            </w:r>
          </w:p>
        </w:tc>
        <w:tc>
          <w:tcPr>
            <w:tcW w:w="8851" w:type="dxa"/>
            <w:vAlign w:val="center"/>
          </w:tcPr>
          <w:p w14:paraId="04DB1B5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Человек и история страны в контексте трагической эпохи в книге писателя "Архипелаг ГУЛАГ"</w:t>
            </w:r>
          </w:p>
        </w:tc>
      </w:tr>
      <w:tr w:rsidR="003218E9" w:rsidRPr="00A248A7" w14:paraId="031E4369" w14:textId="77777777" w:rsidTr="00622ACC">
        <w:tc>
          <w:tcPr>
            <w:tcW w:w="1134" w:type="dxa"/>
            <w:vAlign w:val="center"/>
          </w:tcPr>
          <w:p w14:paraId="18339EF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75</w:t>
            </w:r>
          </w:p>
        </w:tc>
        <w:tc>
          <w:tcPr>
            <w:tcW w:w="8851" w:type="dxa"/>
            <w:vAlign w:val="center"/>
          </w:tcPr>
          <w:p w14:paraId="0F6725B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Презентация проекта по литературе второй половины XX в.</w:t>
            </w:r>
          </w:p>
        </w:tc>
      </w:tr>
      <w:tr w:rsidR="003218E9" w:rsidRPr="00A248A7" w14:paraId="676C4D86" w14:textId="77777777" w:rsidTr="00622ACC">
        <w:tc>
          <w:tcPr>
            <w:tcW w:w="1134" w:type="dxa"/>
            <w:vAlign w:val="center"/>
          </w:tcPr>
          <w:p w14:paraId="3B0CBE8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76</w:t>
            </w:r>
          </w:p>
        </w:tc>
        <w:tc>
          <w:tcPr>
            <w:tcW w:w="8851" w:type="dxa"/>
            <w:vAlign w:val="center"/>
          </w:tcPr>
          <w:p w14:paraId="72F6216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В.М. Шукшин. Страницы жизни и творчества. Своеобразие прозы писателя ("Срезал", "Обида", "Микроскоп", "Мастер", "Крепкий мужик", "Сапожки" и другие)</w:t>
            </w:r>
          </w:p>
        </w:tc>
      </w:tr>
      <w:tr w:rsidR="003218E9" w:rsidRPr="00A248A7" w14:paraId="327E8E8F" w14:textId="77777777" w:rsidTr="00622ACC">
        <w:tc>
          <w:tcPr>
            <w:tcW w:w="1134" w:type="dxa"/>
            <w:vAlign w:val="center"/>
          </w:tcPr>
          <w:p w14:paraId="40E6F71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77</w:t>
            </w:r>
          </w:p>
        </w:tc>
        <w:tc>
          <w:tcPr>
            <w:tcW w:w="8851" w:type="dxa"/>
            <w:vAlign w:val="center"/>
          </w:tcPr>
          <w:p w14:paraId="77A2901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Нравственные искания героев рассказов В.М. Шукшина. Своеобразие "чудаковатых" персонажей</w:t>
            </w:r>
          </w:p>
        </w:tc>
      </w:tr>
      <w:tr w:rsidR="003218E9" w:rsidRPr="00A248A7" w14:paraId="67E8BD90" w14:textId="77777777" w:rsidTr="00622ACC">
        <w:tc>
          <w:tcPr>
            <w:tcW w:w="1134" w:type="dxa"/>
            <w:vAlign w:val="center"/>
          </w:tcPr>
          <w:p w14:paraId="3C2FD37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78</w:t>
            </w:r>
          </w:p>
        </w:tc>
        <w:tc>
          <w:tcPr>
            <w:tcW w:w="8851" w:type="dxa"/>
            <w:vAlign w:val="center"/>
          </w:tcPr>
          <w:p w14:paraId="11CFB1E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В.Г. Распутин. Страницы жизни и творчества. Изображение патриархальной русской деревни</w:t>
            </w:r>
          </w:p>
        </w:tc>
      </w:tr>
      <w:tr w:rsidR="003218E9" w:rsidRPr="00A248A7" w14:paraId="3EB88FED" w14:textId="77777777" w:rsidTr="00622ACC">
        <w:tc>
          <w:tcPr>
            <w:tcW w:w="1134" w:type="dxa"/>
            <w:vAlign w:val="center"/>
          </w:tcPr>
          <w:p w14:paraId="66BD249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79</w:t>
            </w:r>
          </w:p>
        </w:tc>
        <w:tc>
          <w:tcPr>
            <w:tcW w:w="8851" w:type="dxa"/>
            <w:vAlign w:val="center"/>
          </w:tcPr>
          <w:p w14:paraId="01308DB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Тема памяти и преемственности поколений. Взаимосвязь нравственных и экологических проблем в произведениях В.Г. Распутина (не менее одного произведения по выбору). Например, "Живи и помни", "Прощание с Матерой" и других</w:t>
            </w:r>
          </w:p>
        </w:tc>
      </w:tr>
      <w:tr w:rsidR="003218E9" w:rsidRPr="00A248A7" w14:paraId="1C259C94" w14:textId="77777777" w:rsidTr="00622ACC">
        <w:tc>
          <w:tcPr>
            <w:tcW w:w="1134" w:type="dxa"/>
            <w:vAlign w:val="center"/>
          </w:tcPr>
          <w:p w14:paraId="49763BA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80</w:t>
            </w:r>
          </w:p>
        </w:tc>
        <w:tc>
          <w:tcPr>
            <w:tcW w:w="8851" w:type="dxa"/>
            <w:vAlign w:val="center"/>
          </w:tcPr>
          <w:p w14:paraId="57DB890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Н.М. Рубцов. Страницы жизни и творчества. Тема Родины в лирике поэта (не менее трех стихотворений по выбору). Например, "Звезда полей", "Тихая моя родина!.." и другие</w:t>
            </w:r>
          </w:p>
        </w:tc>
      </w:tr>
      <w:tr w:rsidR="003218E9" w:rsidRPr="00A248A7" w14:paraId="5B23A138" w14:textId="77777777" w:rsidTr="00622ACC">
        <w:tc>
          <w:tcPr>
            <w:tcW w:w="1134" w:type="dxa"/>
            <w:vAlign w:val="center"/>
          </w:tcPr>
          <w:p w14:paraId="69F49FF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81</w:t>
            </w:r>
          </w:p>
        </w:tc>
        <w:tc>
          <w:tcPr>
            <w:tcW w:w="8851" w:type="dxa"/>
            <w:vAlign w:val="center"/>
          </w:tcPr>
          <w:p w14:paraId="68A9F4D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Задушевность и музыкальность поэтического слова Н.М. Рубцова ("В горнице моей светло...", "Привет, Россия...", "Русский огонек", "Я буду скакать по холмам задремавшей отчизны..." и другие)</w:t>
            </w:r>
          </w:p>
        </w:tc>
      </w:tr>
      <w:tr w:rsidR="003218E9" w:rsidRPr="00A248A7" w14:paraId="7E7D9603" w14:textId="77777777" w:rsidTr="00622ACC">
        <w:tc>
          <w:tcPr>
            <w:tcW w:w="1134" w:type="dxa"/>
            <w:vAlign w:val="center"/>
          </w:tcPr>
          <w:p w14:paraId="00ECC08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82</w:t>
            </w:r>
          </w:p>
        </w:tc>
        <w:tc>
          <w:tcPr>
            <w:tcW w:w="8851" w:type="dxa"/>
            <w:vAlign w:val="center"/>
          </w:tcPr>
          <w:p w14:paraId="15A1E29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И.А. Бродский. Основные этапы жизни и творчества. Тематика лирических произведений поэта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другие</w:t>
            </w:r>
          </w:p>
        </w:tc>
      </w:tr>
      <w:tr w:rsidR="003218E9" w:rsidRPr="00A248A7" w14:paraId="6E871FE5" w14:textId="77777777" w:rsidTr="00622ACC">
        <w:tc>
          <w:tcPr>
            <w:tcW w:w="1134" w:type="dxa"/>
            <w:vAlign w:val="center"/>
          </w:tcPr>
          <w:p w14:paraId="32F0E56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83</w:t>
            </w:r>
          </w:p>
        </w:tc>
        <w:tc>
          <w:tcPr>
            <w:tcW w:w="8851" w:type="dxa"/>
            <w:vAlign w:val="center"/>
          </w:tcPr>
          <w:p w14:paraId="5E9E008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Тема памяти. Философские мотивы в лирике И.А. Бродского</w:t>
            </w:r>
          </w:p>
        </w:tc>
      </w:tr>
      <w:tr w:rsidR="003218E9" w:rsidRPr="00A248A7" w14:paraId="3A3C21B1" w14:textId="77777777" w:rsidTr="00622ACC">
        <w:tc>
          <w:tcPr>
            <w:tcW w:w="1134" w:type="dxa"/>
            <w:vAlign w:val="center"/>
          </w:tcPr>
          <w:p w14:paraId="50DF80C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lastRenderedPageBreak/>
              <w:t>Урок 84</w:t>
            </w:r>
          </w:p>
        </w:tc>
        <w:tc>
          <w:tcPr>
            <w:tcW w:w="8851" w:type="dxa"/>
            <w:vAlign w:val="center"/>
          </w:tcPr>
          <w:p w14:paraId="295B9A5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Своеобразие поэтического мышления и языка И.А. Бродского</w:t>
            </w:r>
          </w:p>
        </w:tc>
      </w:tr>
      <w:tr w:rsidR="003218E9" w:rsidRPr="00A248A7" w14:paraId="5CF0E063" w14:textId="77777777" w:rsidTr="00622ACC">
        <w:tc>
          <w:tcPr>
            <w:tcW w:w="1134" w:type="dxa"/>
            <w:vAlign w:val="center"/>
          </w:tcPr>
          <w:p w14:paraId="2FE55E5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85</w:t>
            </w:r>
          </w:p>
        </w:tc>
        <w:tc>
          <w:tcPr>
            <w:tcW w:w="8851" w:type="dxa"/>
            <w:vAlign w:val="center"/>
          </w:tcPr>
          <w:p w14:paraId="0D60FDA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Развитие речи. Анализ лирического произведения второй половины XX в.</w:t>
            </w:r>
          </w:p>
        </w:tc>
      </w:tr>
      <w:tr w:rsidR="003218E9" w:rsidRPr="00A248A7" w14:paraId="1DF5CDD7" w14:textId="77777777" w:rsidTr="00622ACC">
        <w:tc>
          <w:tcPr>
            <w:tcW w:w="1134" w:type="dxa"/>
            <w:vAlign w:val="center"/>
          </w:tcPr>
          <w:p w14:paraId="1FDD308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86</w:t>
            </w:r>
          </w:p>
        </w:tc>
        <w:tc>
          <w:tcPr>
            <w:tcW w:w="8851" w:type="dxa"/>
            <w:vAlign w:val="center"/>
          </w:tcPr>
          <w:p w14:paraId="039C4AF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Проза второй половины XX - начала XXI вв. "Деревенская" проза. Например, Ф.А. Абрамов (повесть "Пелагея"); В.И. Белов (рассказы "На родине", "Бобришный угор")</w:t>
            </w:r>
          </w:p>
        </w:tc>
      </w:tr>
      <w:tr w:rsidR="003218E9" w:rsidRPr="00A248A7" w14:paraId="573314D4" w14:textId="77777777" w:rsidTr="00622ACC">
        <w:tc>
          <w:tcPr>
            <w:tcW w:w="1134" w:type="dxa"/>
            <w:vAlign w:val="center"/>
          </w:tcPr>
          <w:p w14:paraId="79E6633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87</w:t>
            </w:r>
          </w:p>
        </w:tc>
        <w:tc>
          <w:tcPr>
            <w:tcW w:w="8851" w:type="dxa"/>
            <w:vAlign w:val="center"/>
          </w:tcPr>
          <w:p w14:paraId="1679BC2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Нравственные искания героев в прозе второй половины XX - начале XXI вв. Например, В.П. Астафьев (повествование в рассказах "Царь-рыба" (фрагменты); Ю.П. Казаков (рассказы "Северный дневник", "Поморка"); Ю.В. Трифонов (повесть "Обмен")</w:t>
            </w:r>
          </w:p>
        </w:tc>
      </w:tr>
      <w:tr w:rsidR="003218E9" w:rsidRPr="00A248A7" w14:paraId="0499CAA2" w14:textId="77777777" w:rsidTr="00622ACC">
        <w:tc>
          <w:tcPr>
            <w:tcW w:w="1134" w:type="dxa"/>
            <w:vAlign w:val="center"/>
          </w:tcPr>
          <w:p w14:paraId="5DB2F6D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88</w:t>
            </w:r>
          </w:p>
        </w:tc>
        <w:tc>
          <w:tcPr>
            <w:tcW w:w="8851" w:type="dxa"/>
            <w:vAlign w:val="center"/>
          </w:tcPr>
          <w:p w14:paraId="35B53AB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w:t>
            </w:r>
          </w:p>
        </w:tc>
      </w:tr>
      <w:tr w:rsidR="003218E9" w:rsidRPr="00A248A7" w14:paraId="491295C5" w14:textId="77777777" w:rsidTr="00622ACC">
        <w:tc>
          <w:tcPr>
            <w:tcW w:w="1134" w:type="dxa"/>
            <w:vAlign w:val="center"/>
          </w:tcPr>
          <w:p w14:paraId="1AFF680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89</w:t>
            </w:r>
          </w:p>
        </w:tc>
        <w:tc>
          <w:tcPr>
            <w:tcW w:w="8851" w:type="dxa"/>
            <w:vAlign w:val="center"/>
          </w:tcPr>
          <w:p w14:paraId="5346400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Поэзия второй половины XX - начала XXI вв. Стихотворения Б.А. Ахмадулиной, А.А. Вознесенского, В.С. Высоцкого, Е.А. Евтушенко и других)</w:t>
            </w:r>
          </w:p>
        </w:tc>
      </w:tr>
      <w:tr w:rsidR="003218E9" w:rsidRPr="00A248A7" w14:paraId="16FAE42E" w14:textId="77777777" w:rsidTr="00622ACC">
        <w:tc>
          <w:tcPr>
            <w:tcW w:w="1134" w:type="dxa"/>
            <w:vAlign w:val="center"/>
          </w:tcPr>
          <w:p w14:paraId="690888D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90</w:t>
            </w:r>
          </w:p>
        </w:tc>
        <w:tc>
          <w:tcPr>
            <w:tcW w:w="8851" w:type="dxa"/>
            <w:vAlign w:val="center"/>
          </w:tcPr>
          <w:p w14:paraId="0777B8D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Художественные приемы и особенности поэтического языка автора (стихотворения Б.А. Ахмадулиной, А.А. Вознесенского, В.С. Высоцкого, Е.А. Евтушенко и других)</w:t>
            </w:r>
          </w:p>
        </w:tc>
      </w:tr>
      <w:tr w:rsidR="003218E9" w:rsidRPr="00A248A7" w14:paraId="7C5ABDB6" w14:textId="77777777" w:rsidTr="00622ACC">
        <w:tc>
          <w:tcPr>
            <w:tcW w:w="1134" w:type="dxa"/>
            <w:vAlign w:val="center"/>
          </w:tcPr>
          <w:p w14:paraId="3210648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91</w:t>
            </w:r>
          </w:p>
        </w:tc>
        <w:tc>
          <w:tcPr>
            <w:tcW w:w="8851" w:type="dxa"/>
            <w:vAlign w:val="center"/>
          </w:tcPr>
          <w:p w14:paraId="39EE0C4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Особенности драматургии второй половины XX - начала XXI вв. Например, А.Н. Арбузов "Иркутская история"; А.В. Вампилов "Старший сын". Основные темы и проблемы</w:t>
            </w:r>
          </w:p>
        </w:tc>
      </w:tr>
      <w:tr w:rsidR="003218E9" w:rsidRPr="00A248A7" w14:paraId="25EA74BA" w14:textId="77777777" w:rsidTr="00622ACC">
        <w:tc>
          <w:tcPr>
            <w:tcW w:w="1134" w:type="dxa"/>
            <w:vAlign w:val="center"/>
          </w:tcPr>
          <w:p w14:paraId="402CE3D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92</w:t>
            </w:r>
          </w:p>
        </w:tc>
        <w:tc>
          <w:tcPr>
            <w:tcW w:w="8851" w:type="dxa"/>
            <w:vAlign w:val="center"/>
          </w:tcPr>
          <w:p w14:paraId="152E226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Подготовка к контрольной работе: ответы на проблемный вопрос, сочинение, тесты по литературе второй половины XX в.</w:t>
            </w:r>
          </w:p>
        </w:tc>
      </w:tr>
      <w:tr w:rsidR="003218E9" w:rsidRPr="00A248A7" w14:paraId="0A956DFA" w14:textId="77777777" w:rsidTr="00622ACC">
        <w:tc>
          <w:tcPr>
            <w:tcW w:w="1134" w:type="dxa"/>
            <w:vAlign w:val="center"/>
          </w:tcPr>
          <w:p w14:paraId="2E8CDCF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93</w:t>
            </w:r>
          </w:p>
        </w:tc>
        <w:tc>
          <w:tcPr>
            <w:tcW w:w="8851" w:type="dxa"/>
            <w:vAlign w:val="center"/>
          </w:tcPr>
          <w:p w14:paraId="6D05979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Контрольная работа: письменные ответы, сочинение, тесты по литературе второй половины XX в.</w:t>
            </w:r>
          </w:p>
        </w:tc>
      </w:tr>
      <w:tr w:rsidR="003218E9" w:rsidRPr="00A248A7" w14:paraId="4A9CE3AA" w14:textId="77777777" w:rsidTr="00622ACC">
        <w:tc>
          <w:tcPr>
            <w:tcW w:w="1134" w:type="dxa"/>
            <w:vAlign w:val="center"/>
          </w:tcPr>
          <w:p w14:paraId="21A8B58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94</w:t>
            </w:r>
          </w:p>
        </w:tc>
        <w:tc>
          <w:tcPr>
            <w:tcW w:w="8851" w:type="dxa"/>
            <w:vAlign w:val="center"/>
          </w:tcPr>
          <w:p w14:paraId="6048241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Литература народов России (не менее одного произведения по выбору). Например, рассказ Ю. Рытхэу "Хранитель огня"; повесть Ю. Шесталова "Синий ветер каслания". Художественное произведение в историко-культурном контексте</w:t>
            </w:r>
          </w:p>
        </w:tc>
      </w:tr>
      <w:tr w:rsidR="003218E9" w:rsidRPr="00A248A7" w14:paraId="762C7BA7" w14:textId="77777777" w:rsidTr="00622ACC">
        <w:tc>
          <w:tcPr>
            <w:tcW w:w="1134" w:type="dxa"/>
            <w:vAlign w:val="center"/>
          </w:tcPr>
          <w:p w14:paraId="7FD6C6C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95</w:t>
            </w:r>
          </w:p>
        </w:tc>
        <w:tc>
          <w:tcPr>
            <w:tcW w:w="8851" w:type="dxa"/>
            <w:vAlign w:val="center"/>
          </w:tcPr>
          <w:p w14:paraId="6D9487D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Литература народов России (стихотворения Г. Айги, Р. Гамзатова, М. Джалиля, М. Карима, Д. Кугультинова, К. Кулиева и других). Лирический герой в современном мире</w:t>
            </w:r>
          </w:p>
        </w:tc>
      </w:tr>
      <w:tr w:rsidR="003218E9" w:rsidRPr="00A248A7" w14:paraId="06322663" w14:textId="77777777" w:rsidTr="00622ACC">
        <w:tc>
          <w:tcPr>
            <w:tcW w:w="1134" w:type="dxa"/>
            <w:vAlign w:val="center"/>
          </w:tcPr>
          <w:p w14:paraId="23909E3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96</w:t>
            </w:r>
          </w:p>
        </w:tc>
        <w:tc>
          <w:tcPr>
            <w:tcW w:w="8851" w:type="dxa"/>
            <w:vAlign w:val="center"/>
          </w:tcPr>
          <w:p w14:paraId="7E11A69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Разнообразие тем и проблем в зарубежной прозе XX в. (не менее одного произведения по выбору). Например, Р. Брэдбери "451 градус по Фаренгейту"; Э.М. Ремарк "Три товарища"; Д. Сэлинджер "Над пропастью во ржи"; Г. Уэллс "Машина времени"; Э. Хемингуэй "Старик и море". Творческая история произведения</w:t>
            </w:r>
          </w:p>
        </w:tc>
      </w:tr>
      <w:tr w:rsidR="003218E9" w:rsidRPr="00A248A7" w14:paraId="51692D2B" w14:textId="77777777" w:rsidTr="00622ACC">
        <w:tc>
          <w:tcPr>
            <w:tcW w:w="1134" w:type="dxa"/>
            <w:vAlign w:val="center"/>
          </w:tcPr>
          <w:p w14:paraId="4CF76AE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97</w:t>
            </w:r>
          </w:p>
        </w:tc>
        <w:tc>
          <w:tcPr>
            <w:tcW w:w="8851" w:type="dxa"/>
            <w:vAlign w:val="center"/>
          </w:tcPr>
          <w:p w14:paraId="4ACDBA1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 xml:space="preserve">Проблематика и сюжет, специфика жанра и композиции, система образов произведения (Р. Брэдбери "451 градус по Фаренгейту"; Э.М. Ремарк "Три </w:t>
            </w:r>
            <w:r w:rsidRPr="00A248A7">
              <w:rPr>
                <w:rFonts w:ascii="Times New Roman" w:hAnsi="Times New Roman"/>
                <w:sz w:val="24"/>
                <w:szCs w:val="24"/>
              </w:rPr>
              <w:lastRenderedPageBreak/>
              <w:t>товарища"; Д. Сэлинджер "Над пропастью во ржи"; Г. Уэллс "Машина времени"; Э. Хемингуэй "Старик и море").</w:t>
            </w:r>
          </w:p>
        </w:tc>
      </w:tr>
      <w:tr w:rsidR="003218E9" w:rsidRPr="00A248A7" w14:paraId="6A38D84A" w14:textId="77777777" w:rsidTr="00622ACC">
        <w:tc>
          <w:tcPr>
            <w:tcW w:w="1134" w:type="dxa"/>
            <w:vAlign w:val="center"/>
          </w:tcPr>
          <w:p w14:paraId="4AF6AD8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lastRenderedPageBreak/>
              <w:t>Урок 98</w:t>
            </w:r>
          </w:p>
        </w:tc>
        <w:tc>
          <w:tcPr>
            <w:tcW w:w="8851" w:type="dxa"/>
            <w:vAlign w:val="center"/>
          </w:tcPr>
          <w:p w14:paraId="746BE4E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Резервный урок. Художественное своеобразие произведений зарубежной прозы XX в. Историко-культурная значимость</w:t>
            </w:r>
          </w:p>
        </w:tc>
      </w:tr>
      <w:tr w:rsidR="003218E9" w:rsidRPr="00A248A7" w14:paraId="378F51B5" w14:textId="77777777" w:rsidTr="00622ACC">
        <w:tc>
          <w:tcPr>
            <w:tcW w:w="1134" w:type="dxa"/>
            <w:vAlign w:val="center"/>
          </w:tcPr>
          <w:p w14:paraId="21CE8A9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99</w:t>
            </w:r>
          </w:p>
        </w:tc>
        <w:tc>
          <w:tcPr>
            <w:tcW w:w="8851" w:type="dxa"/>
            <w:vAlign w:val="center"/>
          </w:tcPr>
          <w:p w14:paraId="0BA7986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Общий обзор европейской поэзии XX в.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Т.С. Элиота)</w:t>
            </w:r>
          </w:p>
        </w:tc>
      </w:tr>
      <w:tr w:rsidR="003218E9" w:rsidRPr="00A248A7" w14:paraId="39A6E5FC" w14:textId="77777777" w:rsidTr="00622ACC">
        <w:tc>
          <w:tcPr>
            <w:tcW w:w="1134" w:type="dxa"/>
            <w:vAlign w:val="center"/>
          </w:tcPr>
          <w:p w14:paraId="103E6AD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100</w:t>
            </w:r>
          </w:p>
        </w:tc>
        <w:tc>
          <w:tcPr>
            <w:tcW w:w="8851" w:type="dxa"/>
            <w:vAlign w:val="center"/>
          </w:tcPr>
          <w:p w14:paraId="45967F8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Общий обзор зарубежной драматургии XX в. Своеобразие конфликта в пьесе. Парадоксы жизни и человеческих судеб в мире условностей и мнимых ценностей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r w:rsidR="003218E9" w:rsidRPr="00A248A7" w14:paraId="2C8D7564" w14:textId="77777777" w:rsidTr="00622ACC">
        <w:tc>
          <w:tcPr>
            <w:tcW w:w="1134" w:type="dxa"/>
            <w:vAlign w:val="center"/>
          </w:tcPr>
          <w:p w14:paraId="52D1D82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101</w:t>
            </w:r>
          </w:p>
        </w:tc>
        <w:tc>
          <w:tcPr>
            <w:tcW w:w="8851" w:type="dxa"/>
            <w:vAlign w:val="center"/>
          </w:tcPr>
          <w:p w14:paraId="575D2CD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внеклассного чтения по зарубежной литературе XX в.</w:t>
            </w:r>
          </w:p>
        </w:tc>
      </w:tr>
      <w:tr w:rsidR="003218E9" w:rsidRPr="00A248A7" w14:paraId="4B60B47E" w14:textId="77777777" w:rsidTr="00622ACC">
        <w:tc>
          <w:tcPr>
            <w:tcW w:w="1134" w:type="dxa"/>
            <w:vAlign w:val="center"/>
          </w:tcPr>
          <w:p w14:paraId="49DD55E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Урок 102</w:t>
            </w:r>
          </w:p>
        </w:tc>
        <w:tc>
          <w:tcPr>
            <w:tcW w:w="8851" w:type="dxa"/>
            <w:vAlign w:val="center"/>
          </w:tcPr>
          <w:p w14:paraId="4B35007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Презентация проекта по литературе второй половины XX - начала XXI вв.</w:t>
            </w:r>
          </w:p>
        </w:tc>
      </w:tr>
      <w:tr w:rsidR="003218E9" w:rsidRPr="00A248A7" w14:paraId="0E4C7889" w14:textId="77777777" w:rsidTr="00622ACC">
        <w:tc>
          <w:tcPr>
            <w:tcW w:w="9985" w:type="dxa"/>
            <w:gridSpan w:val="2"/>
            <w:vAlign w:val="center"/>
          </w:tcPr>
          <w:p w14:paraId="57F933F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ОБЩЕЕ КОЛИЧЕСТВО УРОКОВ ПО ПРОГРАММЕ: 102, из них уроков, отведенных на контрольные работы (в том числе Всероссийские проверочные работы), - не более 10</w:t>
            </w:r>
          </w:p>
        </w:tc>
      </w:tr>
    </w:tbl>
    <w:p w14:paraId="0548006E" w14:textId="77777777" w:rsidR="005273D0" w:rsidRDefault="005273D0" w:rsidP="00386E18">
      <w:pPr>
        <w:widowControl w:val="0"/>
        <w:autoSpaceDE w:val="0"/>
        <w:autoSpaceDN w:val="0"/>
        <w:adjustRightInd w:val="0"/>
        <w:spacing w:after="0" w:line="240" w:lineRule="auto"/>
        <w:jc w:val="both"/>
        <w:rPr>
          <w:rFonts w:ascii="Times New Roman" w:hAnsi="Times New Roman"/>
          <w:sz w:val="28"/>
          <w:szCs w:val="28"/>
        </w:rPr>
      </w:pPr>
    </w:p>
    <w:p w14:paraId="1A39B8D2" w14:textId="6CA15BB4" w:rsidR="003218E9" w:rsidRPr="00A248A7" w:rsidRDefault="003218E9" w:rsidP="003218E9">
      <w:pPr>
        <w:widowControl w:val="0"/>
        <w:autoSpaceDE w:val="0"/>
        <w:autoSpaceDN w:val="0"/>
        <w:adjustRightInd w:val="0"/>
        <w:spacing w:after="0" w:line="240" w:lineRule="auto"/>
        <w:ind w:firstLine="540"/>
        <w:jc w:val="both"/>
        <w:rPr>
          <w:rFonts w:ascii="Times New Roman" w:hAnsi="Times New Roman"/>
          <w:sz w:val="28"/>
          <w:szCs w:val="28"/>
        </w:rPr>
      </w:pPr>
      <w:r w:rsidRPr="00A248A7">
        <w:rPr>
          <w:rFonts w:ascii="Times New Roman"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литературе.</w:t>
      </w:r>
    </w:p>
    <w:p w14:paraId="33741D3E" w14:textId="77777777" w:rsidR="003218E9" w:rsidRPr="00A248A7" w:rsidRDefault="003218E9" w:rsidP="003218E9">
      <w:pPr>
        <w:widowControl w:val="0"/>
        <w:autoSpaceDE w:val="0"/>
        <w:autoSpaceDN w:val="0"/>
        <w:adjustRightInd w:val="0"/>
        <w:spacing w:after="0" w:line="240" w:lineRule="auto"/>
        <w:jc w:val="both"/>
        <w:rPr>
          <w:rFonts w:ascii="Times New Roman" w:hAnsi="Times New Roman"/>
          <w:sz w:val="28"/>
          <w:szCs w:val="28"/>
        </w:rPr>
      </w:pPr>
    </w:p>
    <w:p w14:paraId="08929BE8" w14:textId="77777777" w:rsidR="003218E9" w:rsidRPr="00A248A7" w:rsidRDefault="003218E9" w:rsidP="003218E9">
      <w:pPr>
        <w:widowControl w:val="0"/>
        <w:autoSpaceDE w:val="0"/>
        <w:autoSpaceDN w:val="0"/>
        <w:adjustRightInd w:val="0"/>
        <w:spacing w:after="0" w:line="240" w:lineRule="auto"/>
        <w:jc w:val="center"/>
        <w:rPr>
          <w:rFonts w:ascii="Times New Roman" w:hAnsi="Times New Roman"/>
          <w:sz w:val="28"/>
          <w:szCs w:val="28"/>
        </w:rPr>
      </w:pPr>
      <w:r w:rsidRPr="00A248A7">
        <w:rPr>
          <w:rFonts w:ascii="Times New Roman" w:hAnsi="Times New Roman"/>
          <w:sz w:val="28"/>
          <w:szCs w:val="28"/>
        </w:rPr>
        <w:t>Проверяемые требования к результатам освоения основной</w:t>
      </w:r>
    </w:p>
    <w:p w14:paraId="7B73D896" w14:textId="77777777" w:rsidR="003218E9" w:rsidRPr="00A248A7" w:rsidRDefault="003218E9" w:rsidP="003218E9">
      <w:pPr>
        <w:widowControl w:val="0"/>
        <w:autoSpaceDE w:val="0"/>
        <w:autoSpaceDN w:val="0"/>
        <w:adjustRightInd w:val="0"/>
        <w:spacing w:after="0" w:line="240" w:lineRule="auto"/>
        <w:jc w:val="center"/>
        <w:rPr>
          <w:rFonts w:ascii="Times New Roman" w:hAnsi="Times New Roman"/>
          <w:sz w:val="28"/>
          <w:szCs w:val="28"/>
        </w:rPr>
      </w:pPr>
      <w:r w:rsidRPr="00A248A7">
        <w:rPr>
          <w:rFonts w:ascii="Times New Roman" w:hAnsi="Times New Roman"/>
          <w:sz w:val="28"/>
          <w:szCs w:val="28"/>
        </w:rPr>
        <w:t>образовательной программы (10 класс)</w:t>
      </w:r>
    </w:p>
    <w:p w14:paraId="2648F35F" w14:textId="77777777" w:rsidR="003218E9" w:rsidRPr="00A248A7"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3218E9" w:rsidRPr="00A248A7" w14:paraId="1199DAE8" w14:textId="77777777" w:rsidTr="00622ACC">
        <w:tc>
          <w:tcPr>
            <w:tcW w:w="1701" w:type="dxa"/>
          </w:tcPr>
          <w:p w14:paraId="57AD472C"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Код проверяемого результата</w:t>
            </w:r>
          </w:p>
        </w:tc>
        <w:tc>
          <w:tcPr>
            <w:tcW w:w="8284" w:type="dxa"/>
          </w:tcPr>
          <w:p w14:paraId="2D903DA6"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Проверяемые предметные результаты освоения основной образовательной программы среднего общего образования</w:t>
            </w:r>
          </w:p>
        </w:tc>
      </w:tr>
      <w:tr w:rsidR="003218E9" w:rsidRPr="00A248A7" w14:paraId="70581D04" w14:textId="77777777" w:rsidTr="00622ACC">
        <w:tc>
          <w:tcPr>
            <w:tcW w:w="1701" w:type="dxa"/>
          </w:tcPr>
          <w:p w14:paraId="566FA257"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1</w:t>
            </w:r>
          </w:p>
        </w:tc>
        <w:tc>
          <w:tcPr>
            <w:tcW w:w="8284" w:type="dxa"/>
          </w:tcPr>
          <w:p w14:paraId="13B3B5F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w:t>
            </w:r>
          </w:p>
        </w:tc>
      </w:tr>
      <w:tr w:rsidR="003218E9" w:rsidRPr="00A248A7" w14:paraId="07B995D1" w14:textId="77777777" w:rsidTr="00622ACC">
        <w:tc>
          <w:tcPr>
            <w:tcW w:w="1701" w:type="dxa"/>
          </w:tcPr>
          <w:p w14:paraId="7F5E1850"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w:t>
            </w:r>
          </w:p>
        </w:tc>
        <w:tc>
          <w:tcPr>
            <w:tcW w:w="8284" w:type="dxa"/>
          </w:tcPr>
          <w:p w14:paraId="57D7AAA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w:t>
            </w:r>
          </w:p>
        </w:tc>
      </w:tr>
      <w:tr w:rsidR="003218E9" w:rsidRPr="00A248A7" w14:paraId="21F28119" w14:textId="77777777" w:rsidTr="00622ACC">
        <w:tc>
          <w:tcPr>
            <w:tcW w:w="1701" w:type="dxa"/>
          </w:tcPr>
          <w:p w14:paraId="75B536A8"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3</w:t>
            </w:r>
          </w:p>
        </w:tc>
        <w:tc>
          <w:tcPr>
            <w:tcW w:w="8284" w:type="dxa"/>
          </w:tcPr>
          <w:p w14:paraId="43FED30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 xml:space="preserve">Сформированность устойчивого интереса к чтению как средству познания отечественной и других культур, уважительного отношения к ним; осознанное </w:t>
            </w:r>
            <w:r w:rsidRPr="00A248A7">
              <w:rPr>
                <w:rFonts w:ascii="Times New Roman" w:hAnsi="Times New Roman"/>
                <w:sz w:val="24"/>
                <w:szCs w:val="24"/>
              </w:rPr>
              <w:lastRenderedPageBreak/>
              <w:t>умение внимательно читать, понимать и самостоятельно интерпретировать художественный текст</w:t>
            </w:r>
          </w:p>
        </w:tc>
      </w:tr>
      <w:tr w:rsidR="003218E9" w:rsidRPr="00A248A7" w14:paraId="01412D57" w14:textId="77777777" w:rsidTr="00622ACC">
        <w:tc>
          <w:tcPr>
            <w:tcW w:w="1701" w:type="dxa"/>
          </w:tcPr>
          <w:p w14:paraId="6F4F4F7B"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lastRenderedPageBreak/>
              <w:t>4</w:t>
            </w:r>
          </w:p>
        </w:tc>
        <w:tc>
          <w:tcPr>
            <w:tcW w:w="8284" w:type="dxa"/>
          </w:tcPr>
          <w:p w14:paraId="50A912C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литературы народов России (вторая половина XIX в.)</w:t>
            </w:r>
          </w:p>
        </w:tc>
      </w:tr>
      <w:tr w:rsidR="003218E9" w:rsidRPr="00A248A7" w14:paraId="454DB927" w14:textId="77777777" w:rsidTr="00622ACC">
        <w:tc>
          <w:tcPr>
            <w:tcW w:w="1701" w:type="dxa"/>
          </w:tcPr>
          <w:p w14:paraId="3C751110"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5</w:t>
            </w:r>
          </w:p>
        </w:tc>
        <w:tc>
          <w:tcPr>
            <w:tcW w:w="8284" w:type="dxa"/>
          </w:tcPr>
          <w:p w14:paraId="721C5DF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 со временем написания, с современностью и традицией; умение раскрывать конкретно историческое и общечеловеческое содержание литературных произведений</w:t>
            </w:r>
          </w:p>
        </w:tc>
      </w:tr>
      <w:tr w:rsidR="003218E9" w:rsidRPr="00A248A7" w14:paraId="1D5DA8A2" w14:textId="77777777" w:rsidTr="00622ACC">
        <w:tc>
          <w:tcPr>
            <w:tcW w:w="1701" w:type="dxa"/>
          </w:tcPr>
          <w:p w14:paraId="51C4E0B6"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6</w:t>
            </w:r>
          </w:p>
        </w:tc>
        <w:tc>
          <w:tcPr>
            <w:tcW w:w="8284" w:type="dxa"/>
          </w:tcPr>
          <w:p w14:paraId="08ED944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Способность выявлять в произведениях художественной литературы XIX в.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w:t>
            </w:r>
          </w:p>
        </w:tc>
      </w:tr>
      <w:tr w:rsidR="003218E9" w:rsidRPr="00A248A7" w14:paraId="6E1955B6" w14:textId="77777777" w:rsidTr="00622ACC">
        <w:tc>
          <w:tcPr>
            <w:tcW w:w="1701" w:type="dxa"/>
          </w:tcPr>
          <w:p w14:paraId="2D1AFD9C"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7</w:t>
            </w:r>
          </w:p>
        </w:tc>
        <w:tc>
          <w:tcPr>
            <w:tcW w:w="8284" w:type="dxa"/>
          </w:tcPr>
          <w:p w14:paraId="7F800A5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tc>
      </w:tr>
      <w:tr w:rsidR="003218E9" w:rsidRPr="00A248A7" w14:paraId="69900950" w14:textId="77777777" w:rsidTr="00622ACC">
        <w:tc>
          <w:tcPr>
            <w:tcW w:w="1701" w:type="dxa"/>
          </w:tcPr>
          <w:p w14:paraId="5CFA2A9D"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8</w:t>
            </w:r>
          </w:p>
        </w:tc>
        <w:tc>
          <w:tcPr>
            <w:tcW w:w="8284" w:type="dxa"/>
          </w:tcPr>
          <w:p w14:paraId="0441C0D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3218E9" w:rsidRPr="00A248A7" w14:paraId="29C2EB2C" w14:textId="77777777" w:rsidTr="00622ACC">
        <w:tc>
          <w:tcPr>
            <w:tcW w:w="1701" w:type="dxa"/>
          </w:tcPr>
          <w:p w14:paraId="55C24303"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9</w:t>
            </w:r>
          </w:p>
        </w:tc>
        <w:tc>
          <w:tcPr>
            <w:tcW w:w="8284" w:type="dxa"/>
          </w:tcPr>
          <w:p w14:paraId="1891BB1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3218E9" w:rsidRPr="00A248A7" w14:paraId="0D13DB07" w14:textId="77777777" w:rsidTr="00622ACC">
        <w:tc>
          <w:tcPr>
            <w:tcW w:w="1701" w:type="dxa"/>
          </w:tcPr>
          <w:p w14:paraId="35C4C8F5"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lastRenderedPageBreak/>
              <w:t>10</w:t>
            </w:r>
          </w:p>
        </w:tc>
        <w:tc>
          <w:tcPr>
            <w:tcW w:w="8284" w:type="dxa"/>
          </w:tcPr>
          <w:p w14:paraId="595E2DE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Умение сопоставлять произведения русской и зарубежной литературы и сравнивать их с художественными интерпретациями в других видах искусств (например, графика, живопись, театр, кино, музыка)</w:t>
            </w:r>
          </w:p>
        </w:tc>
      </w:tr>
      <w:tr w:rsidR="003218E9" w:rsidRPr="00A248A7" w14:paraId="7E64CB2A" w14:textId="77777777" w:rsidTr="00622ACC">
        <w:tc>
          <w:tcPr>
            <w:tcW w:w="1701" w:type="dxa"/>
          </w:tcPr>
          <w:p w14:paraId="4DC6426E"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11</w:t>
            </w:r>
          </w:p>
        </w:tc>
        <w:tc>
          <w:tcPr>
            <w:tcW w:w="8284" w:type="dxa"/>
          </w:tcPr>
          <w:p w14:paraId="49EF5A3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tc>
      </w:tr>
      <w:tr w:rsidR="003218E9" w:rsidRPr="00A248A7" w14:paraId="7744E06C" w14:textId="77777777" w:rsidTr="00622ACC">
        <w:tc>
          <w:tcPr>
            <w:tcW w:w="1701" w:type="dxa"/>
          </w:tcPr>
          <w:p w14:paraId="7BD30CA1"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12</w:t>
            </w:r>
          </w:p>
        </w:tc>
        <w:tc>
          <w:tcPr>
            <w:tcW w:w="8284" w:type="dxa"/>
          </w:tcPr>
          <w:p w14:paraId="6A987EC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3218E9" w:rsidRPr="00A248A7" w14:paraId="4486F07A" w14:textId="77777777" w:rsidTr="00622ACC">
        <w:tc>
          <w:tcPr>
            <w:tcW w:w="1701" w:type="dxa"/>
          </w:tcPr>
          <w:p w14:paraId="286295A8"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13</w:t>
            </w:r>
          </w:p>
        </w:tc>
        <w:tc>
          <w:tcPr>
            <w:tcW w:w="8284" w:type="dxa"/>
          </w:tcPr>
          <w:p w14:paraId="691422C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tc>
      </w:tr>
    </w:tbl>
    <w:p w14:paraId="3EB567FA" w14:textId="77777777" w:rsidR="005273D0" w:rsidRDefault="005273D0" w:rsidP="00386E18">
      <w:pPr>
        <w:widowControl w:val="0"/>
        <w:autoSpaceDE w:val="0"/>
        <w:autoSpaceDN w:val="0"/>
        <w:adjustRightInd w:val="0"/>
        <w:spacing w:after="0" w:line="240" w:lineRule="auto"/>
        <w:rPr>
          <w:rFonts w:ascii="Times New Roman" w:hAnsi="Times New Roman"/>
          <w:sz w:val="28"/>
          <w:szCs w:val="28"/>
        </w:rPr>
      </w:pPr>
    </w:p>
    <w:p w14:paraId="133FED2C" w14:textId="61A2D43F" w:rsidR="003218E9" w:rsidRPr="00A248A7" w:rsidRDefault="003218E9" w:rsidP="003218E9">
      <w:pPr>
        <w:widowControl w:val="0"/>
        <w:autoSpaceDE w:val="0"/>
        <w:autoSpaceDN w:val="0"/>
        <w:adjustRightInd w:val="0"/>
        <w:spacing w:after="0" w:line="240" w:lineRule="auto"/>
        <w:jc w:val="center"/>
        <w:rPr>
          <w:rFonts w:ascii="Times New Roman" w:hAnsi="Times New Roman"/>
          <w:sz w:val="28"/>
          <w:szCs w:val="28"/>
        </w:rPr>
      </w:pPr>
      <w:r w:rsidRPr="00A248A7">
        <w:rPr>
          <w:rFonts w:ascii="Times New Roman" w:hAnsi="Times New Roman"/>
          <w:sz w:val="28"/>
          <w:szCs w:val="28"/>
        </w:rPr>
        <w:t>Проверяемые элементы содержания (10 класс)</w:t>
      </w:r>
    </w:p>
    <w:p w14:paraId="167A5FAB" w14:textId="77777777" w:rsidR="003218E9" w:rsidRPr="00A248A7"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3218E9" w:rsidRPr="00A248A7" w14:paraId="673B5500" w14:textId="77777777" w:rsidTr="00622ACC">
        <w:tc>
          <w:tcPr>
            <w:tcW w:w="1077" w:type="dxa"/>
          </w:tcPr>
          <w:p w14:paraId="6FB4DCD0"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Код</w:t>
            </w:r>
          </w:p>
        </w:tc>
        <w:tc>
          <w:tcPr>
            <w:tcW w:w="8908" w:type="dxa"/>
          </w:tcPr>
          <w:p w14:paraId="08881286"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Проверяемый элемент содержания</w:t>
            </w:r>
          </w:p>
        </w:tc>
      </w:tr>
      <w:tr w:rsidR="003218E9" w:rsidRPr="00A248A7" w14:paraId="46D0FE16" w14:textId="77777777" w:rsidTr="00622ACC">
        <w:tc>
          <w:tcPr>
            <w:tcW w:w="1077" w:type="dxa"/>
          </w:tcPr>
          <w:p w14:paraId="6A38D549"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1</w:t>
            </w:r>
          </w:p>
        </w:tc>
        <w:tc>
          <w:tcPr>
            <w:tcW w:w="8908" w:type="dxa"/>
          </w:tcPr>
          <w:p w14:paraId="215B4E2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Основные этапы литературного процесса от древнерусской литературы до литературы первой половины XIX в.: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r>
      <w:tr w:rsidR="003218E9" w:rsidRPr="00A248A7" w14:paraId="473B1405" w14:textId="77777777" w:rsidTr="00622ACC">
        <w:tc>
          <w:tcPr>
            <w:tcW w:w="1077" w:type="dxa"/>
          </w:tcPr>
          <w:p w14:paraId="5AB07160"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w:t>
            </w:r>
          </w:p>
        </w:tc>
        <w:tc>
          <w:tcPr>
            <w:tcW w:w="8908" w:type="dxa"/>
          </w:tcPr>
          <w:p w14:paraId="3DFA527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Литература второй половины XIX в.</w:t>
            </w:r>
          </w:p>
        </w:tc>
      </w:tr>
      <w:tr w:rsidR="003218E9" w:rsidRPr="00A248A7" w14:paraId="2F358C46" w14:textId="77777777" w:rsidTr="00622ACC">
        <w:tc>
          <w:tcPr>
            <w:tcW w:w="1077" w:type="dxa"/>
          </w:tcPr>
          <w:p w14:paraId="407BEDC4"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2.1</w:t>
            </w:r>
          </w:p>
        </w:tc>
        <w:tc>
          <w:tcPr>
            <w:tcW w:w="8908" w:type="dxa"/>
          </w:tcPr>
          <w:p w14:paraId="6D5D4BE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А.П. Островский. Драма "Гроза"</w:t>
            </w:r>
          </w:p>
        </w:tc>
      </w:tr>
      <w:tr w:rsidR="003218E9" w:rsidRPr="00A248A7" w14:paraId="24E1BA6C" w14:textId="77777777" w:rsidTr="00622ACC">
        <w:tc>
          <w:tcPr>
            <w:tcW w:w="1077" w:type="dxa"/>
          </w:tcPr>
          <w:p w14:paraId="34532B7A"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2.2</w:t>
            </w:r>
          </w:p>
        </w:tc>
        <w:tc>
          <w:tcPr>
            <w:tcW w:w="8908" w:type="dxa"/>
          </w:tcPr>
          <w:p w14:paraId="75B7BD2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И.А. Гончаров. Роман "Обломов"</w:t>
            </w:r>
          </w:p>
        </w:tc>
      </w:tr>
      <w:tr w:rsidR="003218E9" w:rsidRPr="00A248A7" w14:paraId="4AAA5382" w14:textId="77777777" w:rsidTr="00622ACC">
        <w:tc>
          <w:tcPr>
            <w:tcW w:w="1077" w:type="dxa"/>
          </w:tcPr>
          <w:p w14:paraId="02B98EF0"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2.3</w:t>
            </w:r>
          </w:p>
        </w:tc>
        <w:tc>
          <w:tcPr>
            <w:tcW w:w="8908" w:type="dxa"/>
          </w:tcPr>
          <w:p w14:paraId="23AD4E8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И.С. Тургенев. Роман "Отцы и дети"</w:t>
            </w:r>
          </w:p>
        </w:tc>
      </w:tr>
      <w:tr w:rsidR="003218E9" w:rsidRPr="00A248A7" w14:paraId="58B71F30" w14:textId="77777777" w:rsidTr="00622ACC">
        <w:tc>
          <w:tcPr>
            <w:tcW w:w="1077" w:type="dxa"/>
          </w:tcPr>
          <w:p w14:paraId="03527121"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2.4</w:t>
            </w:r>
          </w:p>
        </w:tc>
        <w:tc>
          <w:tcPr>
            <w:tcW w:w="8908" w:type="dxa"/>
          </w:tcPr>
          <w:p w14:paraId="0CCABCB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w:t>
            </w:r>
          </w:p>
        </w:tc>
      </w:tr>
      <w:tr w:rsidR="003218E9" w:rsidRPr="00A248A7" w14:paraId="0EB83FA7" w14:textId="77777777" w:rsidTr="00622ACC">
        <w:tc>
          <w:tcPr>
            <w:tcW w:w="1077" w:type="dxa"/>
          </w:tcPr>
          <w:p w14:paraId="04344953"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lastRenderedPageBreak/>
              <w:t>2.5</w:t>
            </w:r>
          </w:p>
        </w:tc>
        <w:tc>
          <w:tcPr>
            <w:tcW w:w="8908" w:type="dxa"/>
          </w:tcPr>
          <w:p w14:paraId="64EDB7F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Поэма "Кому на Руси жить хорошо"</w:t>
            </w:r>
          </w:p>
        </w:tc>
      </w:tr>
      <w:tr w:rsidR="003218E9" w:rsidRPr="00A248A7" w14:paraId="70A037C8" w14:textId="77777777" w:rsidTr="00622ACC">
        <w:tc>
          <w:tcPr>
            <w:tcW w:w="1077" w:type="dxa"/>
          </w:tcPr>
          <w:p w14:paraId="4D6E9BDF"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2.6</w:t>
            </w:r>
          </w:p>
        </w:tc>
        <w:tc>
          <w:tcPr>
            <w:tcW w:w="8908" w:type="dxa"/>
          </w:tcPr>
          <w:p w14:paraId="275E885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w:t>
            </w:r>
          </w:p>
        </w:tc>
      </w:tr>
      <w:tr w:rsidR="003218E9" w:rsidRPr="00A248A7" w14:paraId="2D890AB9" w14:textId="77777777" w:rsidTr="00622ACC">
        <w:tc>
          <w:tcPr>
            <w:tcW w:w="1077" w:type="dxa"/>
          </w:tcPr>
          <w:p w14:paraId="4D88E1E0"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2.7</w:t>
            </w:r>
          </w:p>
        </w:tc>
        <w:tc>
          <w:tcPr>
            <w:tcW w:w="8908" w:type="dxa"/>
          </w:tcPr>
          <w:p w14:paraId="174E2FB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М.Е.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w:t>
            </w:r>
          </w:p>
        </w:tc>
      </w:tr>
      <w:tr w:rsidR="003218E9" w:rsidRPr="00A248A7" w14:paraId="7A85657F" w14:textId="77777777" w:rsidTr="00622ACC">
        <w:tc>
          <w:tcPr>
            <w:tcW w:w="1077" w:type="dxa"/>
          </w:tcPr>
          <w:p w14:paraId="7D6D181F"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2.8</w:t>
            </w:r>
          </w:p>
        </w:tc>
        <w:tc>
          <w:tcPr>
            <w:tcW w:w="8908" w:type="dxa"/>
          </w:tcPr>
          <w:p w14:paraId="5D4350F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Ф.М. Достоевский. Роман "Преступление и наказание"</w:t>
            </w:r>
          </w:p>
        </w:tc>
      </w:tr>
      <w:tr w:rsidR="003218E9" w:rsidRPr="00A248A7" w14:paraId="1E67BEF9" w14:textId="77777777" w:rsidTr="00622ACC">
        <w:tc>
          <w:tcPr>
            <w:tcW w:w="1077" w:type="dxa"/>
          </w:tcPr>
          <w:p w14:paraId="6A93B690"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2.9</w:t>
            </w:r>
          </w:p>
        </w:tc>
        <w:tc>
          <w:tcPr>
            <w:tcW w:w="8908" w:type="dxa"/>
          </w:tcPr>
          <w:p w14:paraId="3FCFB53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Л.Н. Толстой. Роман-эпопея "Война и мир"</w:t>
            </w:r>
          </w:p>
        </w:tc>
      </w:tr>
      <w:tr w:rsidR="003218E9" w:rsidRPr="00A248A7" w14:paraId="2AD671C0" w14:textId="77777777" w:rsidTr="00622ACC">
        <w:tc>
          <w:tcPr>
            <w:tcW w:w="1077" w:type="dxa"/>
          </w:tcPr>
          <w:p w14:paraId="0D160E95"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2.10</w:t>
            </w:r>
          </w:p>
        </w:tc>
        <w:tc>
          <w:tcPr>
            <w:tcW w:w="8908" w:type="dxa"/>
          </w:tcPr>
          <w:p w14:paraId="223A1F7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Н.С. Лесков. Рассказы и повести (одно произведение по выбору). Например, "Очарованный странник", "Однодум"</w:t>
            </w:r>
          </w:p>
        </w:tc>
      </w:tr>
      <w:tr w:rsidR="003218E9" w:rsidRPr="00A248A7" w14:paraId="2244DF8B" w14:textId="77777777" w:rsidTr="00622ACC">
        <w:tc>
          <w:tcPr>
            <w:tcW w:w="1077" w:type="dxa"/>
          </w:tcPr>
          <w:p w14:paraId="7FD691D6"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2.11</w:t>
            </w:r>
          </w:p>
        </w:tc>
        <w:tc>
          <w:tcPr>
            <w:tcW w:w="8908" w:type="dxa"/>
          </w:tcPr>
          <w:p w14:paraId="65A5BCB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А.П. Чехов. Рассказы (не менее трех по выбору). Например, "Студент", "Ионыч", "Дама с собачкой", "Человек в футляре". Комедия "Вишневый сад"</w:t>
            </w:r>
          </w:p>
        </w:tc>
      </w:tr>
      <w:tr w:rsidR="003218E9" w:rsidRPr="00A248A7" w14:paraId="75287337" w14:textId="77777777" w:rsidTr="00622ACC">
        <w:tc>
          <w:tcPr>
            <w:tcW w:w="1077" w:type="dxa"/>
          </w:tcPr>
          <w:p w14:paraId="47409A08"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3</w:t>
            </w:r>
          </w:p>
        </w:tc>
        <w:tc>
          <w:tcPr>
            <w:tcW w:w="8908" w:type="dxa"/>
          </w:tcPr>
          <w:p w14:paraId="14620A2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Литературная критика второй половины XIX в.</w:t>
            </w:r>
          </w:p>
          <w:p w14:paraId="102BA36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Статьи Н.А. Добролюбова "Луч света в темном царстве", "Что такое обломовщина?", Д.И. Писарева "Базаров" и других (не менее двух статей по выбору в соответствии с изучаемым художественным произведением)</w:t>
            </w:r>
          </w:p>
        </w:tc>
      </w:tr>
      <w:tr w:rsidR="003218E9" w:rsidRPr="00A248A7" w14:paraId="69ED3060" w14:textId="77777777" w:rsidTr="00622ACC">
        <w:tc>
          <w:tcPr>
            <w:tcW w:w="1077" w:type="dxa"/>
          </w:tcPr>
          <w:p w14:paraId="2BD90C27"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4</w:t>
            </w:r>
          </w:p>
        </w:tc>
        <w:tc>
          <w:tcPr>
            <w:tcW w:w="8908" w:type="dxa"/>
          </w:tcPr>
          <w:p w14:paraId="40B401B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Литература народов России</w:t>
            </w:r>
          </w:p>
          <w:p w14:paraId="54B2C99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Стихотворения (одно по выбору). Например, Г. Тукая, К. Хетагурова</w:t>
            </w:r>
          </w:p>
        </w:tc>
      </w:tr>
      <w:tr w:rsidR="003218E9" w:rsidRPr="00A248A7" w14:paraId="242F8834" w14:textId="77777777" w:rsidTr="00622ACC">
        <w:tc>
          <w:tcPr>
            <w:tcW w:w="1077" w:type="dxa"/>
          </w:tcPr>
          <w:p w14:paraId="4B65B063"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5</w:t>
            </w:r>
          </w:p>
        </w:tc>
        <w:tc>
          <w:tcPr>
            <w:tcW w:w="8908" w:type="dxa"/>
          </w:tcPr>
          <w:p w14:paraId="172C93D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Зарубежная литература</w:t>
            </w:r>
          </w:p>
        </w:tc>
      </w:tr>
      <w:tr w:rsidR="003218E9" w:rsidRPr="00A248A7" w14:paraId="0C480CD7" w14:textId="77777777" w:rsidTr="00622ACC">
        <w:tc>
          <w:tcPr>
            <w:tcW w:w="1077" w:type="dxa"/>
          </w:tcPr>
          <w:p w14:paraId="4E88ED1C"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5.1</w:t>
            </w:r>
          </w:p>
        </w:tc>
        <w:tc>
          <w:tcPr>
            <w:tcW w:w="8908" w:type="dxa"/>
          </w:tcPr>
          <w:p w14:paraId="75FD2A2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Зарубежная проза второй половины XIX в. (одно произведение по выбору). Например, произведения Ч. Диккенса "Дэвид Копперфилд", "Большие надежды"; Г. Флобера "Мадам Бовари"</w:t>
            </w:r>
          </w:p>
        </w:tc>
      </w:tr>
      <w:tr w:rsidR="003218E9" w:rsidRPr="00A248A7" w14:paraId="6F64317F" w14:textId="77777777" w:rsidTr="00622ACC">
        <w:tc>
          <w:tcPr>
            <w:tcW w:w="1077" w:type="dxa"/>
          </w:tcPr>
          <w:p w14:paraId="43215DC3"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5.2</w:t>
            </w:r>
          </w:p>
        </w:tc>
        <w:tc>
          <w:tcPr>
            <w:tcW w:w="8908" w:type="dxa"/>
          </w:tcPr>
          <w:p w14:paraId="7216CA8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Зарубежная поэзия второй половины XIX в. (не менее двух стихотворений одного из поэтов по выбору). Например, стихотворения А. Рембо, Ш. Бодлера</w:t>
            </w:r>
          </w:p>
        </w:tc>
      </w:tr>
      <w:tr w:rsidR="003218E9" w:rsidRPr="00A248A7" w14:paraId="14894C17" w14:textId="77777777" w:rsidTr="00622ACC">
        <w:tc>
          <w:tcPr>
            <w:tcW w:w="1077" w:type="dxa"/>
          </w:tcPr>
          <w:p w14:paraId="71CBC59A"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5.3</w:t>
            </w:r>
          </w:p>
        </w:tc>
        <w:tc>
          <w:tcPr>
            <w:tcW w:w="8908" w:type="dxa"/>
          </w:tcPr>
          <w:p w14:paraId="3168978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Зарубежная драматургия второй половины XIX в. (одно произведение по выбору). Например, пьеса Г. Ибсена "Кукольный дом"</w:t>
            </w:r>
          </w:p>
        </w:tc>
      </w:tr>
    </w:tbl>
    <w:p w14:paraId="7238DD7A" w14:textId="77777777" w:rsidR="003218E9" w:rsidRPr="00A248A7"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p w14:paraId="0A958A55" w14:textId="77777777" w:rsidR="003218E9" w:rsidRPr="00A248A7" w:rsidRDefault="003218E9" w:rsidP="003218E9">
      <w:pPr>
        <w:widowControl w:val="0"/>
        <w:autoSpaceDE w:val="0"/>
        <w:autoSpaceDN w:val="0"/>
        <w:adjustRightInd w:val="0"/>
        <w:spacing w:after="0" w:line="240" w:lineRule="auto"/>
        <w:jc w:val="center"/>
        <w:rPr>
          <w:rFonts w:ascii="Times New Roman" w:hAnsi="Times New Roman"/>
          <w:sz w:val="28"/>
          <w:szCs w:val="28"/>
        </w:rPr>
      </w:pPr>
      <w:r w:rsidRPr="00A248A7">
        <w:rPr>
          <w:rFonts w:ascii="Times New Roman" w:hAnsi="Times New Roman"/>
          <w:sz w:val="28"/>
          <w:szCs w:val="28"/>
        </w:rPr>
        <w:t>Проверяемые требования к результатам освоения основной</w:t>
      </w:r>
    </w:p>
    <w:p w14:paraId="25E89FD8" w14:textId="27FCA991" w:rsidR="003218E9" w:rsidRPr="00A248A7" w:rsidRDefault="003218E9" w:rsidP="003218E9">
      <w:pPr>
        <w:widowControl w:val="0"/>
        <w:autoSpaceDE w:val="0"/>
        <w:autoSpaceDN w:val="0"/>
        <w:adjustRightInd w:val="0"/>
        <w:spacing w:after="0" w:line="240" w:lineRule="auto"/>
        <w:jc w:val="center"/>
        <w:rPr>
          <w:rFonts w:ascii="Times New Roman" w:hAnsi="Times New Roman"/>
          <w:sz w:val="28"/>
          <w:szCs w:val="28"/>
        </w:rPr>
      </w:pPr>
      <w:r w:rsidRPr="00A248A7">
        <w:rPr>
          <w:rFonts w:ascii="Times New Roman" w:hAnsi="Times New Roman"/>
          <w:sz w:val="28"/>
          <w:szCs w:val="28"/>
        </w:rPr>
        <w:t>образовательной программы (</w:t>
      </w:r>
      <w:r w:rsidR="005273D0">
        <w:rPr>
          <w:rFonts w:ascii="Times New Roman" w:hAnsi="Times New Roman"/>
          <w:sz w:val="28"/>
          <w:szCs w:val="28"/>
        </w:rPr>
        <w:t>11</w:t>
      </w:r>
      <w:r w:rsidRPr="00A248A7">
        <w:rPr>
          <w:rFonts w:ascii="Times New Roman" w:hAnsi="Times New Roman"/>
          <w:sz w:val="28"/>
          <w:szCs w:val="28"/>
        </w:rPr>
        <w:t xml:space="preserve"> класс)</w:t>
      </w:r>
    </w:p>
    <w:p w14:paraId="6848E773" w14:textId="77777777" w:rsidR="003218E9" w:rsidRPr="00A248A7"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3218E9" w:rsidRPr="00A248A7" w14:paraId="500DD669" w14:textId="77777777" w:rsidTr="00622ACC">
        <w:tc>
          <w:tcPr>
            <w:tcW w:w="1701" w:type="dxa"/>
          </w:tcPr>
          <w:p w14:paraId="4FE419A4"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Код проверяемого результата</w:t>
            </w:r>
          </w:p>
        </w:tc>
        <w:tc>
          <w:tcPr>
            <w:tcW w:w="8284" w:type="dxa"/>
          </w:tcPr>
          <w:p w14:paraId="7CB893DF"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Проверяемые предметные результаты освоения основной образовательной программы среднего общего образования</w:t>
            </w:r>
          </w:p>
        </w:tc>
      </w:tr>
      <w:tr w:rsidR="003218E9" w:rsidRPr="00A248A7" w14:paraId="30FA43EC" w14:textId="77777777" w:rsidTr="00622ACC">
        <w:tc>
          <w:tcPr>
            <w:tcW w:w="1701" w:type="dxa"/>
          </w:tcPr>
          <w:p w14:paraId="3DE7527C"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lastRenderedPageBreak/>
              <w:t>1</w:t>
            </w:r>
          </w:p>
        </w:tc>
        <w:tc>
          <w:tcPr>
            <w:tcW w:w="8284" w:type="dxa"/>
          </w:tcPr>
          <w:p w14:paraId="6E543EC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w:t>
            </w:r>
          </w:p>
        </w:tc>
      </w:tr>
      <w:tr w:rsidR="003218E9" w:rsidRPr="00A248A7" w14:paraId="65C2F510" w14:textId="77777777" w:rsidTr="00622ACC">
        <w:tc>
          <w:tcPr>
            <w:tcW w:w="1701" w:type="dxa"/>
          </w:tcPr>
          <w:p w14:paraId="0C0C7B8C"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w:t>
            </w:r>
          </w:p>
        </w:tc>
        <w:tc>
          <w:tcPr>
            <w:tcW w:w="8284" w:type="dxa"/>
          </w:tcPr>
          <w:p w14:paraId="55EC4FE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литературы народов России и собственного интеллектуально-нравственного роста</w:t>
            </w:r>
          </w:p>
        </w:tc>
      </w:tr>
      <w:tr w:rsidR="003218E9" w:rsidRPr="00A248A7" w14:paraId="232384DD" w14:textId="77777777" w:rsidTr="00622ACC">
        <w:tc>
          <w:tcPr>
            <w:tcW w:w="1701" w:type="dxa"/>
          </w:tcPr>
          <w:p w14:paraId="034048F9"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3</w:t>
            </w:r>
          </w:p>
        </w:tc>
        <w:tc>
          <w:tcPr>
            <w:tcW w:w="8284" w:type="dxa"/>
          </w:tcPr>
          <w:p w14:paraId="543C29F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tc>
      </w:tr>
      <w:tr w:rsidR="003218E9" w:rsidRPr="00A248A7" w14:paraId="0A9C72AA" w14:textId="77777777" w:rsidTr="00622ACC">
        <w:tc>
          <w:tcPr>
            <w:tcW w:w="1701" w:type="dxa"/>
          </w:tcPr>
          <w:p w14:paraId="24ACD460"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4</w:t>
            </w:r>
          </w:p>
        </w:tc>
        <w:tc>
          <w:tcPr>
            <w:tcW w:w="8284" w:type="dxa"/>
          </w:tcPr>
          <w:p w14:paraId="155C224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Знание содержания и понимание ключевых проблем произведений русской, зарубежной литературы, литературы народов России (конец XIX - начало XXI в.) и современной литературы, их историко-культурного и нравственно-ценностного влияния на формирование национальной и мировой литературы</w:t>
            </w:r>
          </w:p>
        </w:tc>
      </w:tr>
      <w:tr w:rsidR="003218E9" w:rsidRPr="00A248A7" w14:paraId="45F9354A" w14:textId="77777777" w:rsidTr="00622ACC">
        <w:tc>
          <w:tcPr>
            <w:tcW w:w="1701" w:type="dxa"/>
          </w:tcPr>
          <w:p w14:paraId="2EE787F3"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5</w:t>
            </w:r>
          </w:p>
        </w:tc>
        <w:tc>
          <w:tcPr>
            <w:tcW w:w="8284" w:type="dxa"/>
          </w:tcPr>
          <w:p w14:paraId="035744D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 - XXI в. со временем написания, с современностью и традицией; выявлять "сквозные темы" и ключевые проблемы русской литературы</w:t>
            </w:r>
          </w:p>
        </w:tc>
      </w:tr>
      <w:tr w:rsidR="003218E9" w:rsidRPr="00A248A7" w14:paraId="321DB6A4" w14:textId="77777777" w:rsidTr="00622ACC">
        <w:tc>
          <w:tcPr>
            <w:tcW w:w="1701" w:type="dxa"/>
          </w:tcPr>
          <w:p w14:paraId="047E2669"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6</w:t>
            </w:r>
          </w:p>
        </w:tc>
        <w:tc>
          <w:tcPr>
            <w:tcW w:w="8284" w:type="dxa"/>
          </w:tcPr>
          <w:p w14:paraId="76944B6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tc>
      </w:tr>
      <w:tr w:rsidR="003218E9" w:rsidRPr="00A248A7" w14:paraId="1FAD362F" w14:textId="77777777" w:rsidTr="00622ACC">
        <w:tc>
          <w:tcPr>
            <w:tcW w:w="1701" w:type="dxa"/>
          </w:tcPr>
          <w:p w14:paraId="38F46DBF"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7</w:t>
            </w:r>
          </w:p>
        </w:tc>
        <w:tc>
          <w:tcPr>
            <w:tcW w:w="8284" w:type="dxa"/>
          </w:tcPr>
          <w:p w14:paraId="14230CC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tc>
      </w:tr>
      <w:tr w:rsidR="003218E9" w:rsidRPr="00A248A7" w14:paraId="1DAE1C1D" w14:textId="77777777" w:rsidTr="00622ACC">
        <w:tc>
          <w:tcPr>
            <w:tcW w:w="1701" w:type="dxa"/>
          </w:tcPr>
          <w:p w14:paraId="53047C65"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8</w:t>
            </w:r>
          </w:p>
        </w:tc>
        <w:tc>
          <w:tcPr>
            <w:tcW w:w="8284" w:type="dxa"/>
          </w:tcPr>
          <w:p w14:paraId="6E2507E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tc>
      </w:tr>
      <w:tr w:rsidR="003218E9" w:rsidRPr="00A248A7" w14:paraId="2F85168F" w14:textId="77777777" w:rsidTr="00622ACC">
        <w:tc>
          <w:tcPr>
            <w:tcW w:w="1701" w:type="dxa"/>
          </w:tcPr>
          <w:p w14:paraId="3B7958AE"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9</w:t>
            </w:r>
          </w:p>
        </w:tc>
        <w:tc>
          <w:tcPr>
            <w:tcW w:w="8284" w:type="dxa"/>
          </w:tcPr>
          <w:p w14:paraId="394BE46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 xml:space="preserve">Овладение умениями овладение умениями самостоятельного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теоретике-литературных терминов и понятий (в дополнение к изученным на уровне основного общего </w:t>
            </w:r>
            <w:r w:rsidRPr="00A248A7">
              <w:rPr>
                <w:rFonts w:ascii="Times New Roman" w:hAnsi="Times New Roman"/>
                <w:sz w:val="24"/>
                <w:szCs w:val="24"/>
              </w:rPr>
              <w:lastRenderedPageBreak/>
              <w:t>образования): конкретно 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tc>
      </w:tr>
      <w:tr w:rsidR="003218E9" w:rsidRPr="00A248A7" w14:paraId="14EAF6FE" w14:textId="77777777" w:rsidTr="00622ACC">
        <w:tc>
          <w:tcPr>
            <w:tcW w:w="1701" w:type="dxa"/>
          </w:tcPr>
          <w:p w14:paraId="1FBF4411"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lastRenderedPageBreak/>
              <w:t>10</w:t>
            </w:r>
          </w:p>
        </w:tc>
        <w:tc>
          <w:tcPr>
            <w:tcW w:w="8284" w:type="dxa"/>
          </w:tcPr>
          <w:p w14:paraId="07A30B0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3218E9" w:rsidRPr="00A248A7" w14:paraId="70CBE629" w14:textId="77777777" w:rsidTr="00622ACC">
        <w:tc>
          <w:tcPr>
            <w:tcW w:w="1701" w:type="dxa"/>
          </w:tcPr>
          <w:p w14:paraId="151233E3"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11</w:t>
            </w:r>
          </w:p>
        </w:tc>
        <w:tc>
          <w:tcPr>
            <w:tcW w:w="8284" w:type="dxa"/>
          </w:tcPr>
          <w:p w14:paraId="765D351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tc>
      </w:tr>
      <w:tr w:rsidR="003218E9" w:rsidRPr="00A248A7" w14:paraId="3F62BCE0" w14:textId="77777777" w:rsidTr="00622ACC">
        <w:tc>
          <w:tcPr>
            <w:tcW w:w="1701" w:type="dxa"/>
          </w:tcPr>
          <w:p w14:paraId="5949B57E"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12</w:t>
            </w:r>
          </w:p>
        </w:tc>
        <w:tc>
          <w:tcPr>
            <w:tcW w:w="8284" w:type="dxa"/>
          </w:tcPr>
          <w:p w14:paraId="7BC493B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tc>
      </w:tr>
      <w:tr w:rsidR="003218E9" w:rsidRPr="00A248A7" w14:paraId="2A11274F" w14:textId="77777777" w:rsidTr="00622ACC">
        <w:tc>
          <w:tcPr>
            <w:tcW w:w="1701" w:type="dxa"/>
          </w:tcPr>
          <w:p w14:paraId="49F4B39E"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13</w:t>
            </w:r>
          </w:p>
        </w:tc>
        <w:tc>
          <w:tcPr>
            <w:tcW w:w="8284" w:type="dxa"/>
          </w:tcPr>
          <w:p w14:paraId="4B9B90D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tc>
      </w:tr>
    </w:tbl>
    <w:p w14:paraId="6F1DBDF0" w14:textId="77777777" w:rsidR="003218E9" w:rsidRPr="00A248A7"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p w14:paraId="630CA1E3" w14:textId="77777777" w:rsidR="003218E9" w:rsidRPr="00A248A7" w:rsidRDefault="003218E9" w:rsidP="003218E9">
      <w:pPr>
        <w:widowControl w:val="0"/>
        <w:autoSpaceDE w:val="0"/>
        <w:autoSpaceDN w:val="0"/>
        <w:adjustRightInd w:val="0"/>
        <w:spacing w:after="0" w:line="240" w:lineRule="auto"/>
        <w:jc w:val="center"/>
        <w:rPr>
          <w:rFonts w:ascii="Times New Roman" w:hAnsi="Times New Roman"/>
          <w:sz w:val="28"/>
          <w:szCs w:val="28"/>
        </w:rPr>
      </w:pPr>
      <w:r w:rsidRPr="00A248A7">
        <w:rPr>
          <w:rFonts w:ascii="Times New Roman" w:hAnsi="Times New Roman"/>
          <w:sz w:val="28"/>
          <w:szCs w:val="28"/>
        </w:rPr>
        <w:t>Проверяемые элементы содержания (11 класс)</w:t>
      </w:r>
    </w:p>
    <w:p w14:paraId="76AB6B7C" w14:textId="77777777" w:rsidR="003218E9" w:rsidRPr="00A248A7" w:rsidRDefault="003218E9" w:rsidP="003218E9">
      <w:pPr>
        <w:widowControl w:val="0"/>
        <w:autoSpaceDE w:val="0"/>
        <w:autoSpaceDN w:val="0"/>
        <w:adjustRightInd w:val="0"/>
        <w:spacing w:after="0" w:line="240" w:lineRule="auto"/>
        <w:jc w:val="both"/>
        <w:rPr>
          <w:rFonts w:ascii="Times New Roman" w:hAnsi="Times New Roman"/>
          <w:sz w:val="24"/>
          <w:szCs w:val="24"/>
          <w:highlight w:val="yell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3218E9" w:rsidRPr="00A248A7" w14:paraId="388E5FAA" w14:textId="77777777" w:rsidTr="00622ACC">
        <w:tc>
          <w:tcPr>
            <w:tcW w:w="1077" w:type="dxa"/>
          </w:tcPr>
          <w:p w14:paraId="29477513"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Код</w:t>
            </w:r>
          </w:p>
        </w:tc>
        <w:tc>
          <w:tcPr>
            <w:tcW w:w="8908" w:type="dxa"/>
          </w:tcPr>
          <w:p w14:paraId="35632BA6"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Проверяемый элемент содержания</w:t>
            </w:r>
          </w:p>
        </w:tc>
      </w:tr>
      <w:tr w:rsidR="003218E9" w:rsidRPr="00A248A7" w14:paraId="7B0822F6" w14:textId="77777777" w:rsidTr="00622ACC">
        <w:tc>
          <w:tcPr>
            <w:tcW w:w="1077" w:type="dxa"/>
          </w:tcPr>
          <w:p w14:paraId="48F8C6DD"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1</w:t>
            </w:r>
          </w:p>
        </w:tc>
        <w:tc>
          <w:tcPr>
            <w:tcW w:w="8908" w:type="dxa"/>
          </w:tcPr>
          <w:p w14:paraId="0AF1D86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Литература конца XIX - начала XX в.</w:t>
            </w:r>
          </w:p>
        </w:tc>
      </w:tr>
      <w:tr w:rsidR="003218E9" w:rsidRPr="00A248A7" w14:paraId="7A73DA09" w14:textId="77777777" w:rsidTr="00622ACC">
        <w:tc>
          <w:tcPr>
            <w:tcW w:w="1077" w:type="dxa"/>
          </w:tcPr>
          <w:p w14:paraId="02322A03"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1.1</w:t>
            </w:r>
          </w:p>
        </w:tc>
        <w:tc>
          <w:tcPr>
            <w:tcW w:w="8908" w:type="dxa"/>
          </w:tcPr>
          <w:p w14:paraId="5982654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А.И. Куприн. Рассказы и повести (одно произведение по выбору). Например, "Гранатовый браслет", "Олеся"</w:t>
            </w:r>
          </w:p>
        </w:tc>
      </w:tr>
      <w:tr w:rsidR="003218E9" w:rsidRPr="00A248A7" w14:paraId="3949FC46" w14:textId="77777777" w:rsidTr="00622ACC">
        <w:tc>
          <w:tcPr>
            <w:tcW w:w="1077" w:type="dxa"/>
          </w:tcPr>
          <w:p w14:paraId="49809789"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1.2</w:t>
            </w:r>
          </w:p>
        </w:tc>
        <w:tc>
          <w:tcPr>
            <w:tcW w:w="8908" w:type="dxa"/>
          </w:tcPr>
          <w:p w14:paraId="65423DC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Л.Н. Андреев. Рассказы и повести (одно произведение по выбору). Например, "Иуда Искариот", "Большой шлем"</w:t>
            </w:r>
          </w:p>
        </w:tc>
      </w:tr>
      <w:tr w:rsidR="003218E9" w:rsidRPr="00A248A7" w14:paraId="5D5803F6" w14:textId="77777777" w:rsidTr="00622ACC">
        <w:tc>
          <w:tcPr>
            <w:tcW w:w="1077" w:type="dxa"/>
          </w:tcPr>
          <w:p w14:paraId="665FED9B"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1.3</w:t>
            </w:r>
          </w:p>
        </w:tc>
        <w:tc>
          <w:tcPr>
            <w:tcW w:w="8908" w:type="dxa"/>
          </w:tcPr>
          <w:p w14:paraId="092B4DE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 xml:space="preserve">М. Горький. Рассказы (один по выбору). Например, "Старуха Изергиль", "Макар </w:t>
            </w:r>
            <w:r w:rsidRPr="00A248A7">
              <w:rPr>
                <w:rFonts w:ascii="Times New Roman" w:hAnsi="Times New Roman"/>
                <w:sz w:val="24"/>
                <w:szCs w:val="24"/>
              </w:rPr>
              <w:lastRenderedPageBreak/>
              <w:t>Чудра", "Коновалов". Пьеса "На дне"</w:t>
            </w:r>
          </w:p>
        </w:tc>
      </w:tr>
      <w:tr w:rsidR="003218E9" w:rsidRPr="00A248A7" w14:paraId="140E18FA" w14:textId="77777777" w:rsidTr="00622ACC">
        <w:tc>
          <w:tcPr>
            <w:tcW w:w="1077" w:type="dxa"/>
          </w:tcPr>
          <w:p w14:paraId="149CCFEF"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lastRenderedPageBreak/>
              <w:t>1.4</w:t>
            </w:r>
          </w:p>
        </w:tc>
        <w:tc>
          <w:tcPr>
            <w:tcW w:w="8908" w:type="dxa"/>
          </w:tcPr>
          <w:p w14:paraId="5EE1B5F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Стихотворения поэтов Серебряного века (не менее двух стихотворений одного поэта по выбору). Например, стихотворения К.Д. Бальмонта, М.А. Волошина, Н.С. Гумилева</w:t>
            </w:r>
          </w:p>
        </w:tc>
      </w:tr>
      <w:tr w:rsidR="003218E9" w:rsidRPr="00A248A7" w14:paraId="382BCB12" w14:textId="77777777" w:rsidTr="00622ACC">
        <w:tc>
          <w:tcPr>
            <w:tcW w:w="1077" w:type="dxa"/>
          </w:tcPr>
          <w:p w14:paraId="7BE0DF4C"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w:t>
            </w:r>
          </w:p>
        </w:tc>
        <w:tc>
          <w:tcPr>
            <w:tcW w:w="8908" w:type="dxa"/>
          </w:tcPr>
          <w:p w14:paraId="7CE3547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Литература XX в.</w:t>
            </w:r>
          </w:p>
        </w:tc>
      </w:tr>
      <w:tr w:rsidR="003218E9" w:rsidRPr="00A248A7" w14:paraId="7349DB67" w14:textId="77777777" w:rsidTr="00622ACC">
        <w:tc>
          <w:tcPr>
            <w:tcW w:w="1077" w:type="dxa"/>
          </w:tcPr>
          <w:p w14:paraId="031A3ECB"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2.1</w:t>
            </w:r>
          </w:p>
        </w:tc>
        <w:tc>
          <w:tcPr>
            <w:tcW w:w="8908" w:type="dxa"/>
          </w:tcPr>
          <w:p w14:paraId="20E7AFA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И.А. Бунин. Рассказы (два по выбору). Например, "Антоновские яблоки", "Чистый понедельник", "Господин из Сан-Франциско"</w:t>
            </w:r>
          </w:p>
        </w:tc>
      </w:tr>
      <w:tr w:rsidR="003218E9" w:rsidRPr="00A248A7" w14:paraId="2454EDE8" w14:textId="77777777" w:rsidTr="00622ACC">
        <w:tc>
          <w:tcPr>
            <w:tcW w:w="1077" w:type="dxa"/>
          </w:tcPr>
          <w:p w14:paraId="7372F16E"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2.2</w:t>
            </w:r>
          </w:p>
        </w:tc>
        <w:tc>
          <w:tcPr>
            <w:tcW w:w="8908" w:type="dxa"/>
          </w:tcPr>
          <w:p w14:paraId="1BA5024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Поэма "Двенадцать"</w:t>
            </w:r>
          </w:p>
        </w:tc>
      </w:tr>
      <w:tr w:rsidR="003218E9" w:rsidRPr="00A248A7" w14:paraId="647F9A3D" w14:textId="77777777" w:rsidTr="00622ACC">
        <w:tc>
          <w:tcPr>
            <w:tcW w:w="1077" w:type="dxa"/>
          </w:tcPr>
          <w:p w14:paraId="693792C7"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2.3</w:t>
            </w:r>
          </w:p>
        </w:tc>
        <w:tc>
          <w:tcPr>
            <w:tcW w:w="8908" w:type="dxa"/>
          </w:tcPr>
          <w:p w14:paraId="1406D0A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Поэма "Облако в штанах"</w:t>
            </w:r>
          </w:p>
        </w:tc>
      </w:tr>
      <w:tr w:rsidR="003218E9" w:rsidRPr="00A248A7" w14:paraId="5CC07F14" w14:textId="77777777" w:rsidTr="00622ACC">
        <w:tc>
          <w:tcPr>
            <w:tcW w:w="1077" w:type="dxa"/>
          </w:tcPr>
          <w:p w14:paraId="0E4D14DE"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2.4</w:t>
            </w:r>
          </w:p>
        </w:tc>
        <w:tc>
          <w:tcPr>
            <w:tcW w:w="8908" w:type="dxa"/>
          </w:tcPr>
          <w:p w14:paraId="3E26420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w:t>
            </w:r>
          </w:p>
        </w:tc>
      </w:tr>
      <w:tr w:rsidR="003218E9" w:rsidRPr="00A248A7" w14:paraId="5F5EBAF9" w14:textId="77777777" w:rsidTr="00622ACC">
        <w:tc>
          <w:tcPr>
            <w:tcW w:w="1077" w:type="dxa"/>
          </w:tcPr>
          <w:p w14:paraId="5FD80F5C"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2.5</w:t>
            </w:r>
          </w:p>
        </w:tc>
        <w:tc>
          <w:tcPr>
            <w:tcW w:w="8908" w:type="dxa"/>
          </w:tcPr>
          <w:p w14:paraId="7ED2283D"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О.Э.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w:t>
            </w:r>
          </w:p>
        </w:tc>
      </w:tr>
      <w:tr w:rsidR="003218E9" w:rsidRPr="00A248A7" w14:paraId="76042CBC" w14:textId="77777777" w:rsidTr="00622ACC">
        <w:tc>
          <w:tcPr>
            <w:tcW w:w="1077" w:type="dxa"/>
          </w:tcPr>
          <w:p w14:paraId="5037C463"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2.6</w:t>
            </w:r>
          </w:p>
        </w:tc>
        <w:tc>
          <w:tcPr>
            <w:tcW w:w="8908" w:type="dxa"/>
          </w:tcPr>
          <w:p w14:paraId="0675F35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w:t>
            </w:r>
          </w:p>
        </w:tc>
      </w:tr>
      <w:tr w:rsidR="003218E9" w:rsidRPr="00A248A7" w14:paraId="62095142" w14:textId="77777777" w:rsidTr="00622ACC">
        <w:tc>
          <w:tcPr>
            <w:tcW w:w="1077" w:type="dxa"/>
          </w:tcPr>
          <w:p w14:paraId="19351EFC"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2.7</w:t>
            </w:r>
          </w:p>
        </w:tc>
        <w:tc>
          <w:tcPr>
            <w:tcW w:w="8908" w:type="dxa"/>
          </w:tcPr>
          <w:p w14:paraId="25F27899"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Поэма "Реквием"</w:t>
            </w:r>
          </w:p>
        </w:tc>
      </w:tr>
      <w:tr w:rsidR="003218E9" w:rsidRPr="00A248A7" w14:paraId="59954263" w14:textId="77777777" w:rsidTr="00622ACC">
        <w:tc>
          <w:tcPr>
            <w:tcW w:w="1077" w:type="dxa"/>
          </w:tcPr>
          <w:p w14:paraId="1A7F3C5A"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2.8</w:t>
            </w:r>
          </w:p>
        </w:tc>
        <w:tc>
          <w:tcPr>
            <w:tcW w:w="8908" w:type="dxa"/>
          </w:tcPr>
          <w:p w14:paraId="1E3B0756"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Н.А. Островский. Роман "Как закалялась сталь" (избранные главы)</w:t>
            </w:r>
          </w:p>
        </w:tc>
      </w:tr>
      <w:tr w:rsidR="003218E9" w:rsidRPr="00A248A7" w14:paraId="210F3C9A" w14:textId="77777777" w:rsidTr="00622ACC">
        <w:tc>
          <w:tcPr>
            <w:tcW w:w="1077" w:type="dxa"/>
          </w:tcPr>
          <w:p w14:paraId="4E20A921"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2.9</w:t>
            </w:r>
          </w:p>
        </w:tc>
        <w:tc>
          <w:tcPr>
            <w:tcW w:w="8908" w:type="dxa"/>
          </w:tcPr>
          <w:p w14:paraId="560536A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М.А. Шолохов. Роман-эпопея "Тихий Дон" (избранные главы)</w:t>
            </w:r>
          </w:p>
        </w:tc>
      </w:tr>
      <w:tr w:rsidR="003218E9" w:rsidRPr="00A248A7" w14:paraId="5AB8168E" w14:textId="77777777" w:rsidTr="00622ACC">
        <w:tc>
          <w:tcPr>
            <w:tcW w:w="1077" w:type="dxa"/>
          </w:tcPr>
          <w:p w14:paraId="6094AACC"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2.10</w:t>
            </w:r>
          </w:p>
        </w:tc>
        <w:tc>
          <w:tcPr>
            <w:tcW w:w="8908" w:type="dxa"/>
          </w:tcPr>
          <w:p w14:paraId="42693F8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М.А. Булгаков. Романы "Белая гвардия", "Мастер и Маргарита" (один роман по выбору)</w:t>
            </w:r>
          </w:p>
        </w:tc>
      </w:tr>
      <w:tr w:rsidR="003218E9" w:rsidRPr="00A248A7" w14:paraId="3F354ACD" w14:textId="77777777" w:rsidTr="00622ACC">
        <w:tc>
          <w:tcPr>
            <w:tcW w:w="1077" w:type="dxa"/>
          </w:tcPr>
          <w:p w14:paraId="63463BF9"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2.11</w:t>
            </w:r>
          </w:p>
        </w:tc>
        <w:tc>
          <w:tcPr>
            <w:tcW w:w="8908" w:type="dxa"/>
          </w:tcPr>
          <w:p w14:paraId="1877990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А.П. Платонов. Рассказы и повести (одно произведение по выбору). Например, "В прекрасном и яростном мире", "Котлован", "Возвращение"</w:t>
            </w:r>
          </w:p>
        </w:tc>
      </w:tr>
      <w:tr w:rsidR="003218E9" w:rsidRPr="00A248A7" w14:paraId="0DA2AC46" w14:textId="77777777" w:rsidTr="00622ACC">
        <w:tc>
          <w:tcPr>
            <w:tcW w:w="1077" w:type="dxa"/>
          </w:tcPr>
          <w:p w14:paraId="7A835DFB"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lastRenderedPageBreak/>
              <w:t>2.12</w:t>
            </w:r>
          </w:p>
        </w:tc>
        <w:tc>
          <w:tcPr>
            <w:tcW w:w="8908" w:type="dxa"/>
          </w:tcPr>
          <w:p w14:paraId="1CB9594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w:t>
            </w:r>
          </w:p>
        </w:tc>
      </w:tr>
      <w:tr w:rsidR="003218E9" w:rsidRPr="00A248A7" w14:paraId="69CF80F2" w14:textId="77777777" w:rsidTr="00622ACC">
        <w:tc>
          <w:tcPr>
            <w:tcW w:w="1077" w:type="dxa"/>
          </w:tcPr>
          <w:p w14:paraId="34B7A4BD"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2.13</w:t>
            </w:r>
          </w:p>
        </w:tc>
        <w:tc>
          <w:tcPr>
            <w:tcW w:w="8908" w:type="dxa"/>
          </w:tcPr>
          <w:p w14:paraId="0437C00E"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w:t>
            </w:r>
          </w:p>
        </w:tc>
      </w:tr>
      <w:tr w:rsidR="003218E9" w:rsidRPr="00A248A7" w14:paraId="2886EAFC" w14:textId="77777777" w:rsidTr="00622ACC">
        <w:tc>
          <w:tcPr>
            <w:tcW w:w="1077" w:type="dxa"/>
          </w:tcPr>
          <w:p w14:paraId="5892B607"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2.14</w:t>
            </w:r>
          </w:p>
        </w:tc>
        <w:tc>
          <w:tcPr>
            <w:tcW w:w="8908" w:type="dxa"/>
          </w:tcPr>
          <w:p w14:paraId="0F5E1CE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А.А. Фадеев. Роман "Молодая гвардия"</w:t>
            </w:r>
          </w:p>
        </w:tc>
      </w:tr>
      <w:tr w:rsidR="003218E9" w:rsidRPr="00A248A7" w14:paraId="648C6A5E" w14:textId="77777777" w:rsidTr="00622ACC">
        <w:tc>
          <w:tcPr>
            <w:tcW w:w="1077" w:type="dxa"/>
          </w:tcPr>
          <w:p w14:paraId="5AF19A11"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2.15</w:t>
            </w:r>
          </w:p>
        </w:tc>
        <w:tc>
          <w:tcPr>
            <w:tcW w:w="8908" w:type="dxa"/>
          </w:tcPr>
          <w:p w14:paraId="01B053D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В.О. Богомолов. Роман "В августе сорок четвертого"</w:t>
            </w:r>
          </w:p>
        </w:tc>
      </w:tr>
      <w:tr w:rsidR="003218E9" w:rsidRPr="00A248A7" w14:paraId="677921AB" w14:textId="77777777" w:rsidTr="00622ACC">
        <w:tc>
          <w:tcPr>
            <w:tcW w:w="1077" w:type="dxa"/>
          </w:tcPr>
          <w:p w14:paraId="79D97223"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2.16</w:t>
            </w:r>
          </w:p>
        </w:tc>
        <w:tc>
          <w:tcPr>
            <w:tcW w:w="8908" w:type="dxa"/>
          </w:tcPr>
          <w:p w14:paraId="25FC9F5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w:t>
            </w:r>
          </w:p>
        </w:tc>
      </w:tr>
      <w:tr w:rsidR="003218E9" w:rsidRPr="00A248A7" w14:paraId="19516487" w14:textId="77777777" w:rsidTr="00622ACC">
        <w:tc>
          <w:tcPr>
            <w:tcW w:w="1077" w:type="dxa"/>
          </w:tcPr>
          <w:p w14:paraId="2D0D9A41"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2.17</w:t>
            </w:r>
          </w:p>
        </w:tc>
        <w:tc>
          <w:tcPr>
            <w:tcW w:w="8908" w:type="dxa"/>
          </w:tcPr>
          <w:p w14:paraId="7DE3702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Драматургия о Великой Отечественной войне. Пьесы (одно произведение по выбору). Например, В.С. Розов "Вечно живые"</w:t>
            </w:r>
          </w:p>
        </w:tc>
      </w:tr>
      <w:tr w:rsidR="003218E9" w:rsidRPr="00A248A7" w14:paraId="7B88D7AD" w14:textId="77777777" w:rsidTr="00622ACC">
        <w:tc>
          <w:tcPr>
            <w:tcW w:w="1077" w:type="dxa"/>
          </w:tcPr>
          <w:p w14:paraId="628A4DE8"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2.18</w:t>
            </w:r>
          </w:p>
        </w:tc>
        <w:tc>
          <w:tcPr>
            <w:tcW w:w="8908" w:type="dxa"/>
          </w:tcPr>
          <w:p w14:paraId="6EDBA65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w:t>
            </w:r>
          </w:p>
        </w:tc>
      </w:tr>
      <w:tr w:rsidR="003218E9" w:rsidRPr="00A248A7" w14:paraId="069C39AD" w14:textId="77777777" w:rsidTr="00622ACC">
        <w:tc>
          <w:tcPr>
            <w:tcW w:w="1077" w:type="dxa"/>
          </w:tcPr>
          <w:p w14:paraId="4BC70F18"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2.19</w:t>
            </w:r>
          </w:p>
        </w:tc>
        <w:tc>
          <w:tcPr>
            <w:tcW w:w="8908" w:type="dxa"/>
          </w:tcPr>
          <w:p w14:paraId="2E9AE05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r>
      <w:tr w:rsidR="003218E9" w:rsidRPr="00A248A7" w14:paraId="108B5D9E" w14:textId="77777777" w:rsidTr="00622ACC">
        <w:tc>
          <w:tcPr>
            <w:tcW w:w="1077" w:type="dxa"/>
          </w:tcPr>
          <w:p w14:paraId="325D68CE"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2.20</w:t>
            </w:r>
          </w:p>
        </w:tc>
        <w:tc>
          <w:tcPr>
            <w:tcW w:w="8908" w:type="dxa"/>
          </w:tcPr>
          <w:p w14:paraId="448A8133"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В.М. Шукшин. Рассказы (не менее двух по выбору). Например, "Срезал", "Обида", "Микроскоп", "Мастер", "Крепкий мужик", "Сапожки"</w:t>
            </w:r>
          </w:p>
        </w:tc>
      </w:tr>
      <w:tr w:rsidR="003218E9" w:rsidRPr="00A248A7" w14:paraId="21B2DA85" w14:textId="77777777" w:rsidTr="00622ACC">
        <w:tc>
          <w:tcPr>
            <w:tcW w:w="1077" w:type="dxa"/>
          </w:tcPr>
          <w:p w14:paraId="4D9332F1"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2.21</w:t>
            </w:r>
          </w:p>
        </w:tc>
        <w:tc>
          <w:tcPr>
            <w:tcW w:w="8908" w:type="dxa"/>
          </w:tcPr>
          <w:p w14:paraId="2316186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В.Г. Распутин. Рассказы и повести (одно произведение по выбору). Например, "Живи и помни", "Прощание с Матерой"</w:t>
            </w:r>
          </w:p>
        </w:tc>
      </w:tr>
      <w:tr w:rsidR="003218E9" w:rsidRPr="00A248A7" w14:paraId="4FEFD90F" w14:textId="77777777" w:rsidTr="00622ACC">
        <w:tc>
          <w:tcPr>
            <w:tcW w:w="1077" w:type="dxa"/>
          </w:tcPr>
          <w:p w14:paraId="6575F582"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2.22</w:t>
            </w:r>
          </w:p>
        </w:tc>
        <w:tc>
          <w:tcPr>
            <w:tcW w:w="8908" w:type="dxa"/>
          </w:tcPr>
          <w:p w14:paraId="79586A3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w:t>
            </w:r>
          </w:p>
        </w:tc>
      </w:tr>
      <w:tr w:rsidR="003218E9" w:rsidRPr="00A248A7" w14:paraId="03FC21BB" w14:textId="77777777" w:rsidTr="00622ACC">
        <w:tc>
          <w:tcPr>
            <w:tcW w:w="1077" w:type="dxa"/>
          </w:tcPr>
          <w:p w14:paraId="3F66F1E3"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2.23</w:t>
            </w:r>
          </w:p>
        </w:tc>
        <w:tc>
          <w:tcPr>
            <w:tcW w:w="8908" w:type="dxa"/>
          </w:tcPr>
          <w:p w14:paraId="6B5A5858"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И.А. Бродский. Стихотворения (не менее трех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w:t>
            </w:r>
          </w:p>
        </w:tc>
      </w:tr>
      <w:tr w:rsidR="003218E9" w:rsidRPr="00A248A7" w14:paraId="6863DCE9" w14:textId="77777777" w:rsidTr="00622ACC">
        <w:tc>
          <w:tcPr>
            <w:tcW w:w="1077" w:type="dxa"/>
          </w:tcPr>
          <w:p w14:paraId="7AA6BCDA"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3</w:t>
            </w:r>
          </w:p>
        </w:tc>
        <w:tc>
          <w:tcPr>
            <w:tcW w:w="8908" w:type="dxa"/>
          </w:tcPr>
          <w:p w14:paraId="69A7E0B1"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Литература второй половины XX - начала XXI в.</w:t>
            </w:r>
          </w:p>
        </w:tc>
      </w:tr>
      <w:tr w:rsidR="003218E9" w:rsidRPr="00A248A7" w14:paraId="63D5B5C8" w14:textId="77777777" w:rsidTr="00622ACC">
        <w:tc>
          <w:tcPr>
            <w:tcW w:w="1077" w:type="dxa"/>
          </w:tcPr>
          <w:p w14:paraId="5A1EC516"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3.1</w:t>
            </w:r>
          </w:p>
        </w:tc>
        <w:tc>
          <w:tcPr>
            <w:tcW w:w="8908" w:type="dxa"/>
          </w:tcPr>
          <w:p w14:paraId="697BD327"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Проза второй половины XX - начала XXI в.</w:t>
            </w:r>
          </w:p>
          <w:p w14:paraId="4E606A2A"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lastRenderedPageBreak/>
              <w:t>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w:t>
            </w:r>
          </w:p>
        </w:tc>
      </w:tr>
      <w:tr w:rsidR="003218E9" w:rsidRPr="00A248A7" w14:paraId="72C1AD6E" w14:textId="77777777" w:rsidTr="00622ACC">
        <w:tc>
          <w:tcPr>
            <w:tcW w:w="1077" w:type="dxa"/>
          </w:tcPr>
          <w:p w14:paraId="18ABA269"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lastRenderedPageBreak/>
              <w:t>3.2</w:t>
            </w:r>
          </w:p>
        </w:tc>
        <w:tc>
          <w:tcPr>
            <w:tcW w:w="8908" w:type="dxa"/>
          </w:tcPr>
          <w:p w14:paraId="0B824714"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Поэзия второй половины XX - начала XXI в.</w:t>
            </w:r>
          </w:p>
          <w:p w14:paraId="1FED6ED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w:t>
            </w:r>
          </w:p>
        </w:tc>
      </w:tr>
      <w:tr w:rsidR="003218E9" w:rsidRPr="00A248A7" w14:paraId="1EC3B774" w14:textId="77777777" w:rsidTr="00622ACC">
        <w:tc>
          <w:tcPr>
            <w:tcW w:w="1077" w:type="dxa"/>
          </w:tcPr>
          <w:p w14:paraId="0B273CD1"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3.3</w:t>
            </w:r>
          </w:p>
        </w:tc>
        <w:tc>
          <w:tcPr>
            <w:tcW w:w="8908" w:type="dxa"/>
          </w:tcPr>
          <w:p w14:paraId="7B54C81B"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Драматургия второй половины XX - начала XXI в.</w:t>
            </w:r>
          </w:p>
          <w:p w14:paraId="7E8DBE1F"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Пьесы (произведение одного из драматургов по выбору). Например, А.Н. Арбузов ("Иркутская история"); А.В. Вампилов ("Старший сын")</w:t>
            </w:r>
          </w:p>
        </w:tc>
      </w:tr>
      <w:tr w:rsidR="003218E9" w:rsidRPr="00A248A7" w14:paraId="72431717" w14:textId="77777777" w:rsidTr="00622ACC">
        <w:tc>
          <w:tcPr>
            <w:tcW w:w="1077" w:type="dxa"/>
          </w:tcPr>
          <w:p w14:paraId="5561B149"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4</w:t>
            </w:r>
          </w:p>
        </w:tc>
        <w:tc>
          <w:tcPr>
            <w:tcW w:w="8908" w:type="dxa"/>
          </w:tcPr>
          <w:p w14:paraId="1FDB16B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Литература народов России</w:t>
            </w:r>
          </w:p>
          <w:p w14:paraId="33021742"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Рассказы, повести, стихотворения (одно произведение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w:t>
            </w:r>
          </w:p>
        </w:tc>
      </w:tr>
      <w:tr w:rsidR="003218E9" w:rsidRPr="00A248A7" w14:paraId="714AAAE3" w14:textId="77777777" w:rsidTr="00622ACC">
        <w:tc>
          <w:tcPr>
            <w:tcW w:w="1077" w:type="dxa"/>
          </w:tcPr>
          <w:p w14:paraId="12D9BE93"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5</w:t>
            </w:r>
          </w:p>
        </w:tc>
        <w:tc>
          <w:tcPr>
            <w:tcW w:w="8908" w:type="dxa"/>
          </w:tcPr>
          <w:p w14:paraId="4670D29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Зарубежная литература</w:t>
            </w:r>
          </w:p>
        </w:tc>
      </w:tr>
      <w:tr w:rsidR="003218E9" w:rsidRPr="00A248A7" w14:paraId="40E5B858" w14:textId="77777777" w:rsidTr="00622ACC">
        <w:tc>
          <w:tcPr>
            <w:tcW w:w="1077" w:type="dxa"/>
          </w:tcPr>
          <w:p w14:paraId="588AB8BB"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5.1</w:t>
            </w:r>
          </w:p>
        </w:tc>
        <w:tc>
          <w:tcPr>
            <w:tcW w:w="8908" w:type="dxa"/>
          </w:tcPr>
          <w:p w14:paraId="5CDDB7EC"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Зарубежная проза XX в.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w:t>
            </w:r>
          </w:p>
        </w:tc>
      </w:tr>
      <w:tr w:rsidR="003218E9" w:rsidRPr="00A248A7" w14:paraId="1F49B016" w14:textId="77777777" w:rsidTr="00622ACC">
        <w:tc>
          <w:tcPr>
            <w:tcW w:w="1077" w:type="dxa"/>
          </w:tcPr>
          <w:p w14:paraId="47DDD91E"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5.2</w:t>
            </w:r>
          </w:p>
        </w:tc>
        <w:tc>
          <w:tcPr>
            <w:tcW w:w="8908" w:type="dxa"/>
          </w:tcPr>
          <w:p w14:paraId="24DF22E0"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Зарубежная поэзия XX в. (не менее двух стихотворений одного из поэтов по выбору). Например, стихотворения Г. Аполлинера, Т.С. Элиота</w:t>
            </w:r>
          </w:p>
        </w:tc>
      </w:tr>
      <w:tr w:rsidR="003218E9" w:rsidRPr="00A248A7" w14:paraId="12F5B47F" w14:textId="77777777" w:rsidTr="00622ACC">
        <w:tc>
          <w:tcPr>
            <w:tcW w:w="1077" w:type="dxa"/>
          </w:tcPr>
          <w:p w14:paraId="68F5051F" w14:textId="77777777" w:rsidR="003218E9" w:rsidRPr="00A248A7" w:rsidRDefault="003218E9" w:rsidP="00622ACC">
            <w:pPr>
              <w:widowControl w:val="0"/>
              <w:autoSpaceDE w:val="0"/>
              <w:autoSpaceDN w:val="0"/>
              <w:adjustRightInd w:val="0"/>
              <w:spacing w:after="0" w:line="276" w:lineRule="auto"/>
              <w:jc w:val="center"/>
              <w:rPr>
                <w:rFonts w:ascii="Times New Roman" w:hAnsi="Times New Roman"/>
                <w:sz w:val="24"/>
                <w:szCs w:val="24"/>
              </w:rPr>
            </w:pPr>
            <w:r w:rsidRPr="00A248A7">
              <w:rPr>
                <w:rFonts w:ascii="Times New Roman" w:hAnsi="Times New Roman"/>
                <w:sz w:val="24"/>
                <w:szCs w:val="24"/>
              </w:rPr>
              <w:t>5.3</w:t>
            </w:r>
          </w:p>
        </w:tc>
        <w:tc>
          <w:tcPr>
            <w:tcW w:w="8908" w:type="dxa"/>
          </w:tcPr>
          <w:p w14:paraId="1AD25AE5" w14:textId="77777777" w:rsidR="003218E9" w:rsidRPr="00A248A7" w:rsidRDefault="003218E9" w:rsidP="00622ACC">
            <w:pPr>
              <w:widowControl w:val="0"/>
              <w:autoSpaceDE w:val="0"/>
              <w:autoSpaceDN w:val="0"/>
              <w:adjustRightInd w:val="0"/>
              <w:spacing w:after="0" w:line="276" w:lineRule="auto"/>
              <w:jc w:val="both"/>
              <w:rPr>
                <w:rFonts w:ascii="Times New Roman" w:hAnsi="Times New Roman"/>
                <w:sz w:val="24"/>
                <w:szCs w:val="24"/>
              </w:rPr>
            </w:pPr>
            <w:r w:rsidRPr="00A248A7">
              <w:rPr>
                <w:rFonts w:ascii="Times New Roman" w:hAnsi="Times New Roman"/>
                <w:sz w:val="24"/>
                <w:szCs w:val="24"/>
              </w:rPr>
              <w:t>Зарубежная драматургия XX в.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w:t>
            </w:r>
          </w:p>
        </w:tc>
      </w:tr>
    </w:tbl>
    <w:p w14:paraId="62A041F4" w14:textId="77777777" w:rsidR="00B7389A" w:rsidRDefault="00B7389A" w:rsidP="003218E9">
      <w:pPr>
        <w:keepNext/>
        <w:keepLines/>
        <w:widowControl w:val="0"/>
        <w:spacing w:after="0" w:line="240" w:lineRule="auto"/>
        <w:outlineLvl w:val="0"/>
        <w:rPr>
          <w:rFonts w:ascii="Times New Roman" w:hAnsi="Times New Roman"/>
          <w:b/>
          <w:sz w:val="24"/>
          <w:szCs w:val="28"/>
          <w:lang w:eastAsia="en-US"/>
        </w:rPr>
      </w:pPr>
    </w:p>
    <w:p w14:paraId="390F169E" w14:textId="49CCFF2E" w:rsidR="00575603" w:rsidRDefault="00525C5A" w:rsidP="00607C91">
      <w:pPr>
        <w:keepNext/>
        <w:keepLines/>
        <w:widowControl w:val="0"/>
        <w:spacing w:after="0" w:line="276" w:lineRule="auto"/>
        <w:ind w:firstLine="708"/>
        <w:jc w:val="center"/>
        <w:outlineLvl w:val="0"/>
        <w:rPr>
          <w:rFonts w:ascii="Times New Roman" w:hAnsi="Times New Roman"/>
          <w:b/>
          <w:sz w:val="28"/>
          <w:szCs w:val="28"/>
          <w:lang w:eastAsia="en-US"/>
        </w:rPr>
      </w:pPr>
      <w:r>
        <w:rPr>
          <w:rFonts w:ascii="Times New Roman" w:hAnsi="Times New Roman"/>
          <w:b/>
          <w:sz w:val="28"/>
          <w:szCs w:val="28"/>
          <w:lang w:eastAsia="en-US"/>
        </w:rPr>
        <w:t xml:space="preserve">2.2.3. </w:t>
      </w:r>
      <w:r w:rsidR="009C7B90">
        <w:rPr>
          <w:rFonts w:ascii="Times New Roman" w:hAnsi="Times New Roman"/>
          <w:b/>
          <w:sz w:val="28"/>
          <w:szCs w:val="28"/>
          <w:lang w:eastAsia="en-US"/>
        </w:rPr>
        <w:t>Федеральная р</w:t>
      </w:r>
      <w:r w:rsidR="00087662" w:rsidRPr="00607C91">
        <w:rPr>
          <w:rFonts w:ascii="Times New Roman" w:hAnsi="Times New Roman"/>
          <w:b/>
          <w:sz w:val="28"/>
          <w:szCs w:val="28"/>
          <w:lang w:eastAsia="en-US"/>
        </w:rPr>
        <w:t xml:space="preserve">абочая программа по учебному предмету </w:t>
      </w:r>
    </w:p>
    <w:p w14:paraId="12E3713C" w14:textId="77777777" w:rsidR="00D707D4" w:rsidRPr="00607C91" w:rsidRDefault="00087662" w:rsidP="00607C91">
      <w:pPr>
        <w:keepNext/>
        <w:keepLines/>
        <w:widowControl w:val="0"/>
        <w:spacing w:after="0" w:line="276" w:lineRule="auto"/>
        <w:ind w:firstLine="708"/>
        <w:jc w:val="center"/>
        <w:outlineLvl w:val="0"/>
        <w:rPr>
          <w:rFonts w:ascii="Times New Roman" w:hAnsi="Times New Roman"/>
          <w:b/>
          <w:sz w:val="28"/>
          <w:szCs w:val="28"/>
          <w:lang w:eastAsia="en-US"/>
        </w:rPr>
      </w:pPr>
      <w:r w:rsidRPr="00607C91">
        <w:rPr>
          <w:rFonts w:ascii="Times New Roman" w:hAnsi="Times New Roman"/>
          <w:b/>
          <w:sz w:val="28"/>
          <w:szCs w:val="28"/>
          <w:lang w:eastAsia="en-US"/>
        </w:rPr>
        <w:t>«Литература»</w:t>
      </w:r>
    </w:p>
    <w:p w14:paraId="39E8C1F6" w14:textId="7B61743C" w:rsidR="00B5368B" w:rsidRPr="00607C91" w:rsidRDefault="00D707D4" w:rsidP="00630CA6">
      <w:pPr>
        <w:keepNext/>
        <w:keepLines/>
        <w:widowControl w:val="0"/>
        <w:spacing w:after="0" w:line="276" w:lineRule="auto"/>
        <w:ind w:firstLine="708"/>
        <w:jc w:val="center"/>
        <w:outlineLvl w:val="0"/>
        <w:rPr>
          <w:rFonts w:ascii="Times New Roman" w:hAnsi="Times New Roman"/>
          <w:b/>
          <w:sz w:val="28"/>
          <w:szCs w:val="28"/>
          <w:lang w:eastAsia="en-US"/>
        </w:rPr>
      </w:pPr>
      <w:r w:rsidRPr="00607C91">
        <w:rPr>
          <w:rFonts w:ascii="Times New Roman" w:hAnsi="Times New Roman"/>
          <w:b/>
          <w:sz w:val="28"/>
          <w:szCs w:val="28"/>
          <w:lang w:eastAsia="en-US"/>
        </w:rPr>
        <w:t>(углублённый уровень)</w:t>
      </w:r>
    </w:p>
    <w:p w14:paraId="3165D7A7" w14:textId="2301EDFA" w:rsidR="005B46BD" w:rsidRPr="00607C91" w:rsidRDefault="00525C5A" w:rsidP="00607C91">
      <w:pPr>
        <w:widowControl w:val="0"/>
        <w:spacing w:after="0" w:line="276" w:lineRule="auto"/>
        <w:ind w:firstLine="709"/>
        <w:contextualSpacing/>
        <w:jc w:val="both"/>
        <w:rPr>
          <w:rFonts w:ascii="Times New Roman" w:eastAsia="Calibri" w:hAnsi="Times New Roman"/>
          <w:sz w:val="28"/>
          <w:szCs w:val="28"/>
          <w:lang w:eastAsia="en-US"/>
        </w:rPr>
      </w:pPr>
      <w:r>
        <w:rPr>
          <w:rFonts w:ascii="Times New Roman" w:eastAsia="Calibri" w:hAnsi="Times New Roman"/>
          <w:sz w:val="28"/>
          <w:szCs w:val="28"/>
          <w:lang w:eastAsia="en-US"/>
        </w:rPr>
        <w:t xml:space="preserve"> </w:t>
      </w:r>
      <w:r w:rsidR="00575603">
        <w:rPr>
          <w:rFonts w:ascii="Times New Roman" w:eastAsia="Calibri" w:hAnsi="Times New Roman"/>
          <w:sz w:val="28"/>
          <w:szCs w:val="28"/>
          <w:lang w:eastAsia="en-US"/>
        </w:rPr>
        <w:t>Р</w:t>
      </w:r>
      <w:r w:rsidR="00087662" w:rsidRPr="00607C91">
        <w:rPr>
          <w:rFonts w:ascii="Times New Roman" w:eastAsia="Calibri" w:hAnsi="Times New Roman"/>
          <w:sz w:val="28"/>
          <w:szCs w:val="28"/>
          <w:lang w:eastAsia="en-US"/>
        </w:rPr>
        <w:t>абочая программа по учебному предмету «Литература» (углублённый уровень) включает пояснительную записку, содержание обучения, планируемые результаты освоения про</w:t>
      </w:r>
      <w:r w:rsidR="005B46BD" w:rsidRPr="00607C91">
        <w:rPr>
          <w:rFonts w:ascii="Times New Roman" w:eastAsia="Calibri" w:hAnsi="Times New Roman"/>
          <w:sz w:val="28"/>
          <w:szCs w:val="28"/>
          <w:lang w:eastAsia="en-US"/>
        </w:rPr>
        <w:t>граммы по литературе.</w:t>
      </w:r>
    </w:p>
    <w:p w14:paraId="2B0F00F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SchoolBookSanPin" w:hAnsi="Times New Roman"/>
          <w:sz w:val="28"/>
          <w:szCs w:val="28"/>
          <w:lang w:eastAsia="en-US"/>
        </w:rPr>
        <w:t xml:space="preserve"> Пояснительная записка отражает общие цели и задачи изучения литературы, характеристику психологических предпосылок к её изучению </w:t>
      </w:r>
      <w:r w:rsidRPr="00607C91">
        <w:rPr>
          <w:rFonts w:ascii="Times New Roman" w:eastAsia="SchoolBookSanPin" w:hAnsi="Times New Roman"/>
          <w:sz w:val="28"/>
          <w:szCs w:val="28"/>
          <w:lang w:eastAsia="en-US"/>
        </w:rPr>
        <w:lastRenderedPageBreak/>
        <w:t>обучающимися, место в структуре учебного плана, а также подходы к отбору содержания, к определению планируемых результатов.</w:t>
      </w:r>
    </w:p>
    <w:p w14:paraId="79A5527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SchoolBookSanPin" w:hAnsi="Times New Roman"/>
          <w:sz w:val="28"/>
          <w:szCs w:val="28"/>
          <w:lang w:eastAsia="en-US"/>
        </w:rPr>
        <w:t xml:space="preserve">Содержание обучения раскрывает содержательные линии, которые предлагаются </w:t>
      </w:r>
      <w:r w:rsidRPr="00607C91">
        <w:rPr>
          <w:rFonts w:ascii="Times New Roman" w:eastAsia="Calibri" w:hAnsi="Times New Roman"/>
          <w:sz w:val="28"/>
          <w:szCs w:val="28"/>
          <w:lang w:eastAsia="en-US"/>
        </w:rPr>
        <w:t xml:space="preserve">для обязательного изучения в каждом классе на уровне среднего общего образования. </w:t>
      </w:r>
    </w:p>
    <w:p w14:paraId="565931F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Планируемые результаты освоения программы по литературе включают личностные, метапредметные результаты за весь период обучения на уровне среднего общего образования, а также предметные достижения обучающегося за каждый год обучения.</w:t>
      </w:r>
    </w:p>
    <w:p w14:paraId="36DE941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Пояснительная записка.</w:t>
      </w:r>
    </w:p>
    <w:p w14:paraId="13E41B8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trike/>
          <w:sz w:val="28"/>
          <w:szCs w:val="28"/>
          <w:lang w:eastAsia="en-US"/>
        </w:rPr>
      </w:pPr>
      <w:r w:rsidRPr="00607C91">
        <w:rPr>
          <w:rFonts w:ascii="Times New Roman" w:eastAsia="Calibri" w:hAnsi="Times New Roman"/>
          <w:sz w:val="28"/>
          <w:szCs w:val="28"/>
          <w:lang w:eastAsia="en-US"/>
        </w:rPr>
        <w:t xml:space="preserve">Программа по литературе для обучения на уровне среднего общего образования составлена на основе требований к планируемым результатам обучения в соответствии с ФГОС СОО. </w:t>
      </w:r>
    </w:p>
    <w:p w14:paraId="31002C4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Программа по</w:t>
      </w:r>
      <w:r w:rsidR="005B46BD" w:rsidRPr="00607C91">
        <w:rPr>
          <w:rFonts w:ascii="Times New Roman" w:eastAsia="Calibri" w:hAnsi="Times New Roman"/>
          <w:sz w:val="28"/>
          <w:szCs w:val="28"/>
          <w:lang w:eastAsia="en-US"/>
        </w:rPr>
        <w:t xml:space="preserve"> литературе разработана </w:t>
      </w:r>
      <w:r w:rsidRPr="00607C91">
        <w:rPr>
          <w:rFonts w:ascii="Times New Roman" w:eastAsia="Calibri" w:hAnsi="Times New Roman"/>
          <w:sz w:val="28"/>
          <w:szCs w:val="28"/>
          <w:lang w:eastAsia="en-US"/>
        </w:rPr>
        <w:t>для последующей профессиональной деятельности как в рамках предметной области «Русский язык и литература», так и в смежных с ней областях.</w:t>
      </w:r>
    </w:p>
    <w:p w14:paraId="6EB0A39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Программа по литературе позволит учителю реализовать в процессе преподавания литературы на углублённом уровне современные подходы к формированию личностных, метапредметных и предметных результатов обучения,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СОО. </w:t>
      </w:r>
    </w:p>
    <w:p w14:paraId="0981EB3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Программа по литературе позволит учителю разработать календарно-тематическое планирование, распределить обязательное предметное содержание на два года обучения в соответствии с особенностями изучения литературы, с учётом основных видов учебной деятельности для освоения учебного материала обучающимися на уровне среднего общего образования.</w:t>
      </w:r>
    </w:p>
    <w:p w14:paraId="5828AE4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Изучение литературы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приобщению их к нравственно-эстетическим ценностям, как национальным, так и общечеловеческим.</w:t>
      </w:r>
    </w:p>
    <w:p w14:paraId="2BB4020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Основу содержания литературного образования на углублённом уровне на уровне среднего общего образования составляют чтение и изучение выдающихся произведений отечественной и зарубежной литературы второй половины ХIХ – начала ХХI века, расширение литературного контента, углубление восприятия и анализ художественных произведений в историко-литературном и историко-культурном контекстах, интерпретация произведений в соответствии с возрастными особенностями </w:t>
      </w:r>
      <w:r w:rsidRPr="00607C91">
        <w:rPr>
          <w:rFonts w:ascii="Times New Roman" w:eastAsia="SchoolBookSanPin" w:hAnsi="Times New Roman"/>
          <w:sz w:val="28"/>
          <w:szCs w:val="28"/>
          <w:lang w:eastAsia="en-US"/>
        </w:rPr>
        <w:t>обучающихся</w:t>
      </w:r>
      <w:r w:rsidRPr="00607C91">
        <w:rPr>
          <w:rFonts w:ascii="Times New Roman" w:eastAsia="Calibri" w:hAnsi="Times New Roman"/>
          <w:sz w:val="28"/>
          <w:szCs w:val="28"/>
          <w:lang w:eastAsia="en-US"/>
        </w:rPr>
        <w:t xml:space="preserve">, их литературным развитием, </w:t>
      </w:r>
      <w:r w:rsidRPr="00607C91">
        <w:rPr>
          <w:rFonts w:ascii="Times New Roman" w:eastAsia="Calibri" w:hAnsi="Times New Roman"/>
          <w:sz w:val="28"/>
          <w:szCs w:val="28"/>
          <w:lang w:eastAsia="en-US"/>
        </w:rPr>
        <w:lastRenderedPageBreak/>
        <w:t>жизненным и читательским опытом.</w:t>
      </w:r>
    </w:p>
    <w:p w14:paraId="33BEFE5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Литературное образование на углублённом уровне на уровне среднего общего образования преемственно по отношению к курсу литературы </w:t>
      </w:r>
      <w:r w:rsidRPr="00607C91">
        <w:rPr>
          <w:rFonts w:ascii="Times New Roman" w:eastAsia="SchoolBookSanPin" w:hAnsi="Times New Roman"/>
          <w:sz w:val="28"/>
          <w:szCs w:val="28"/>
          <w:lang w:eastAsia="en-US"/>
        </w:rPr>
        <w:t>на уровне основного общего образования</w:t>
      </w:r>
      <w:r w:rsidRPr="00607C91">
        <w:rPr>
          <w:rFonts w:ascii="Times New Roman" w:eastAsia="Calibri" w:hAnsi="Times New Roman"/>
          <w:sz w:val="28"/>
          <w:szCs w:val="28"/>
          <w:lang w:eastAsia="en-US"/>
        </w:rPr>
        <w:t xml:space="preserve"> и сопрягается с курсом литературы, изучаемым на базовом уровне. В процессе изучения литературы на уровне среднего общего образования происходит углубление и расширение межпредметных связей с курсом русского языка, истории и предметов художественного цикла, с разными разделами филологической науки и видами искусств на основе использования как аппарата литературоведения, так и литературной критики, что способствует формированию художественного вкуса и эстетического отношения к окружающему миру, развитию умений квалифицированного читателя, способного к глубокому восприятию, пониманию и интерпретации произведений художественной литературы.</w:t>
      </w:r>
    </w:p>
    <w:p w14:paraId="41303F1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 программе по литературе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14:paraId="72F186B5"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w:t>
      </w:r>
    </w:p>
    <w:p w14:paraId="36C9CBC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Отличие углублённого уровня литературного образования от базового обусловлено планируемыми предметными результатами, которые реализуются в отношении наиболее мотивированных и способных обучающихся в соответствии с учебным планом образовательной организации, обеспечивающей профильное обучение. Литературное образование на углублённом уровне на уровне среднего общего образования предполагает более активное использование самостоятельной исследовательской деятельности обучающихся, являющейся способом введения </w:t>
      </w:r>
      <w:r w:rsidRPr="00607C91">
        <w:rPr>
          <w:rFonts w:ascii="Times New Roman" w:eastAsia="SchoolBookSanPin" w:hAnsi="Times New Roman"/>
          <w:sz w:val="28"/>
          <w:szCs w:val="28"/>
          <w:lang w:eastAsia="en-US"/>
        </w:rPr>
        <w:t xml:space="preserve">обучающихся </w:t>
      </w:r>
      <w:r w:rsidRPr="00607C91">
        <w:rPr>
          <w:rFonts w:ascii="Times New Roman" w:eastAsia="Calibri" w:hAnsi="Times New Roman"/>
          <w:sz w:val="28"/>
          <w:szCs w:val="28"/>
          <w:lang w:eastAsia="en-US"/>
        </w:rPr>
        <w:t>в ту или иную профессиональную практику, связанную с профильным гуманитарным образованием.</w:t>
      </w:r>
    </w:p>
    <w:p w14:paraId="769BA59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Цели изучения литературы на уровне среднего общего образования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и базируется на знании содержания произведений, осмыслении поставленных в </w:t>
      </w:r>
      <w:r w:rsidRPr="00607C91">
        <w:rPr>
          <w:rFonts w:ascii="Times New Roman" w:eastAsia="Calibri" w:hAnsi="Times New Roman"/>
          <w:sz w:val="28"/>
          <w:szCs w:val="28"/>
          <w:lang w:eastAsia="en-US"/>
        </w:rPr>
        <w:lastRenderedPageBreak/>
        <w:t>литературе проблем, формировании у обучающихся литературного вкуса, развитии филологической культуры, ведущей к овладению комплексным филологическим анализом художественного текста, осмыслению функциональной роли теоретико-литературных понятий, пониманию коммуникативно-эстетических возможностей языка литературных произведений, а также позволяет совершенствовать устную и письменную речь обучающихся на примере лучших литературных образцов, создавать собственные письменные творческие работы и устные доклады о прочитанных книгах, осуществлять целенаправленную подготовку к будущей профессиональной деятельности, связанной с гуманитарной сферой. Достижение указанных целей возможно при комплексном решении учебных и воспитательных задач, стоящих перед средним общим образованием и сформулированных в ФГОС СОО.</w:t>
      </w:r>
    </w:p>
    <w:p w14:paraId="4C2BE42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систематическом приобщении </w:t>
      </w:r>
      <w:r w:rsidRPr="00607C91">
        <w:rPr>
          <w:rFonts w:ascii="Times New Roman" w:eastAsia="SchoolBookSanPin" w:hAnsi="Times New Roman"/>
          <w:sz w:val="28"/>
          <w:szCs w:val="28"/>
          <w:lang w:eastAsia="en-US"/>
        </w:rPr>
        <w:t>обучающихся</w:t>
      </w:r>
      <w:r w:rsidRPr="00607C91">
        <w:rPr>
          <w:rFonts w:ascii="Times New Roman" w:eastAsia="Calibri" w:hAnsi="Times New Roman"/>
          <w:sz w:val="28"/>
          <w:szCs w:val="28"/>
          <w:lang w:eastAsia="en-US"/>
        </w:rPr>
        <w:t xml:space="preserve"> к наследию отечественной и зарубежной классики и лучшим образцам современной литературы, воспитании уважения к отечественной классической литературе как социокультурному и эстетическому феномену, освоении в ходе её изучения духовного опыта человечества, этико-нравственных, философско-мировоззренческих, социально-бытовых, культурных традиций и ценностей, воспитании личности, способной к созидательной гуманитарной деятельности в современном мире и осознанию культурной самоидентификации на основе изучения литературных произведений.</w:t>
      </w:r>
    </w:p>
    <w:p w14:paraId="4ADC6770"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постоянной потребности обучающихся в чтении художественных произведений в течение всей жизни;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сознательное включение чтения в собственную досуговую деятельность и умение планировать и корректировать свою программу чтения, участвовать во внеурочных мероприятиях, содействующих повышению интереса к литературе, чтению, образованию, книжной культуре, и вовлекать к этот процесс своих сверстников.</w:t>
      </w:r>
    </w:p>
    <w:p w14:paraId="0479012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Задачи, связанные с воспитанием читательских качеств 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w:t>
      </w:r>
      <w:r w:rsidRPr="00607C91">
        <w:rPr>
          <w:rFonts w:ascii="Times New Roman" w:eastAsia="Calibri" w:hAnsi="Times New Roman"/>
          <w:sz w:val="28"/>
          <w:szCs w:val="28"/>
          <w:lang w:eastAsia="en-US"/>
        </w:rPr>
        <w:lastRenderedPageBreak/>
        <w:t>направлены на развитие умений комплексного филологического анализа художественного текста и осмысление функциональной роли теоретико-литературных понятий, в том числе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на основе понимания и осмысленного использования в процессе анализа и интерпретации произведений художественной литературы терминологического аппарата современного литературоведения, а также элементов искусствоведения, театроведения, киноведения.</w:t>
      </w:r>
    </w:p>
    <w:p w14:paraId="312E7B0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Кроме того, эти задачи связаны с развитием понятия об историко-литературном процессе и его основных закономерностях, о множественности литературно-художественных стилей разных эпох, литературных направлениях, течениях, школах, об индивидуальном авторском стиле,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развитием представления о специфике литературы как вида искусства, культуры читательского восприятия, качеств квалифицированного читателя, обладающего образным и аналитическим мышлением, эстетическим вкусом, интеллектуальными и творческими способностями, эмоциональной отзывчивостью, а также умением сопоставлять произведения русской и зарубежной литературы и сравнивать их с научными, критическими и художественными интерпретациями в других видах искусств, развитием представлений об основных направлениях литературной критики, о современных профессиональных подходах к анализу художественного текста в литературоведении, развитием способности осуществлять поиск, отбор, анализ, структурирование и предъявление информации с использованием различных ресурсов, включая работу с книгой в традиционных и электронных библиотечных системах и медиапространстве, владением основами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творческой переработки текстов.</w:t>
      </w:r>
    </w:p>
    <w:p w14:paraId="5F3396E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 Задачи, связанные с осознанием обучающимися коммуникативно-эстетических возможностей языка, нацелены на развитие представлений о литературном произведении как явлении словесного искусства и об изобразительно-выразительных возможностях русского языка в литературных текстах, на свободное владение разными способами информационной переработки текстов, на умение анализировать, аргументированно оценивать и редактировать собственные и чужие высказывания, использовать в своей исследовательской и проектной деятельности ресурсы современного </w:t>
      </w:r>
      <w:r w:rsidRPr="00607C91">
        <w:rPr>
          <w:rFonts w:ascii="Times New Roman" w:eastAsia="Calibri" w:hAnsi="Times New Roman"/>
          <w:sz w:val="28"/>
          <w:szCs w:val="28"/>
          <w:lang w:eastAsia="en-US"/>
        </w:rPr>
        <w:lastRenderedPageBreak/>
        <w:t>литературного процесса и научной жизни филологического сообщества, в том числе в Интернете.</w:t>
      </w:r>
    </w:p>
    <w:p w14:paraId="593145C7"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Углублённое изучение литературы осуществляется в соответствии с учебным планом профиля обучения с ориентацией на будущую сферу профессиональной деятельности обучающихся. В учебном плане предмет «Литература» на углублённом уровне на уровне среднего общего образования преемственен по отношению к предмету «Литература» </w:t>
      </w:r>
      <w:r w:rsidRPr="00607C91">
        <w:rPr>
          <w:rFonts w:ascii="Times New Roman" w:eastAsia="SchoolBookSanPin" w:hAnsi="Times New Roman"/>
          <w:sz w:val="28"/>
          <w:szCs w:val="28"/>
          <w:lang w:eastAsia="en-US"/>
        </w:rPr>
        <w:t>на уровне основного общего образования</w:t>
      </w:r>
      <w:r w:rsidRPr="00607C91">
        <w:rPr>
          <w:rFonts w:ascii="Times New Roman" w:eastAsia="Calibri" w:hAnsi="Times New Roman"/>
          <w:sz w:val="28"/>
          <w:szCs w:val="28"/>
          <w:lang w:eastAsia="en-US"/>
        </w:rPr>
        <w:t xml:space="preserve"> и основан на базовом курсе литературы. </w:t>
      </w:r>
    </w:p>
    <w:p w14:paraId="36357F6C" w14:textId="572F6F43" w:rsidR="005B46BD" w:rsidRPr="003218E9" w:rsidRDefault="005B46BD" w:rsidP="003218E9">
      <w:pPr>
        <w:widowControl w:val="0"/>
        <w:spacing w:after="0" w:line="276" w:lineRule="auto"/>
        <w:ind w:firstLine="709"/>
        <w:jc w:val="both"/>
        <w:rPr>
          <w:rFonts w:ascii="Times New Roman" w:eastAsia="SchoolBookSanPin" w:hAnsi="Times New Roman"/>
          <w:position w:val="1"/>
          <w:sz w:val="28"/>
          <w:szCs w:val="28"/>
          <w:lang w:eastAsia="en-US"/>
        </w:rPr>
      </w:pPr>
      <w:r w:rsidRPr="00607C91">
        <w:rPr>
          <w:rFonts w:ascii="Times New Roman" w:eastAsia="SchoolBookSanPin" w:hAnsi="Times New Roman"/>
          <w:sz w:val="28"/>
          <w:szCs w:val="28"/>
          <w:lang w:eastAsia="en-US"/>
        </w:rPr>
        <w:t xml:space="preserve">Общее число часов, для изучения </w:t>
      </w:r>
      <w:r w:rsidR="00607C91" w:rsidRPr="00607C91">
        <w:rPr>
          <w:rFonts w:ascii="Times New Roman" w:eastAsia="SchoolBookSanPin" w:hAnsi="Times New Roman"/>
          <w:sz w:val="28"/>
          <w:szCs w:val="28"/>
          <w:lang w:eastAsia="en-US"/>
        </w:rPr>
        <w:t>литературы</w:t>
      </w:r>
      <w:r w:rsidRPr="00607C91">
        <w:rPr>
          <w:rFonts w:ascii="Times New Roman" w:eastAsia="SchoolBookSanPin" w:hAnsi="Times New Roman"/>
          <w:sz w:val="28"/>
          <w:szCs w:val="28"/>
          <w:lang w:eastAsia="en-US"/>
        </w:rPr>
        <w:t>, определяется учебным планом ООП СОО и может корректироваться на начало учебного года по решению педагогического совета</w:t>
      </w:r>
      <w:r w:rsidRPr="00607C91">
        <w:rPr>
          <w:rFonts w:ascii="Times New Roman" w:eastAsia="SchoolBookSanPin" w:hAnsi="Times New Roman"/>
          <w:position w:val="1"/>
          <w:sz w:val="28"/>
          <w:szCs w:val="28"/>
          <w:lang w:eastAsia="en-US"/>
        </w:rPr>
        <w:t>.</w:t>
      </w:r>
    </w:p>
    <w:p w14:paraId="3D6630F2" w14:textId="77777777" w:rsidR="002F198F" w:rsidRPr="00607C91" w:rsidRDefault="005B46BD" w:rsidP="00607C91">
      <w:pPr>
        <w:widowControl w:val="0"/>
        <w:spacing w:after="0" w:line="276" w:lineRule="auto"/>
        <w:ind w:firstLine="709"/>
        <w:contextualSpacing/>
        <w:jc w:val="center"/>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Содержание обучения в 10 классе</w:t>
      </w:r>
    </w:p>
    <w:p w14:paraId="14707E2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Литература второй половины XIX века.</w:t>
      </w:r>
    </w:p>
    <w:p w14:paraId="3AA511B0"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А.Н. Островский. Драма «Гроза». Пьесы «Бесприданница», «Свои люди – сочтёмся» и другие (одно произведение по выбору).</w:t>
      </w:r>
    </w:p>
    <w:p w14:paraId="69A44D2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5F309E31"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6731B38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Ф.И. Тютчев. Стихотворения (не менее пяти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78C0902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0E668FF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Поэма «Кому на Руси жить хорошо».</w:t>
      </w:r>
    </w:p>
    <w:p w14:paraId="0FADDD50"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1C0FECB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А.К. Толстой. Стихотворения (не менее трёх по выбору). Например, «Средь </w:t>
      </w:r>
      <w:r w:rsidRPr="00607C91">
        <w:rPr>
          <w:rFonts w:ascii="Times New Roman" w:eastAsia="Calibri" w:hAnsi="Times New Roman"/>
          <w:sz w:val="28"/>
          <w:szCs w:val="28"/>
          <w:lang w:eastAsia="en-US"/>
        </w:rPr>
        <w:lastRenderedPageBreak/>
        <w:t>шумного бала, случайно…», «Колокольчики мои…», «Меня, во мраке и в пыли…», «Двух станов не боец, но только гость случайный…» и другие.</w:t>
      </w:r>
    </w:p>
    <w:p w14:paraId="29F96AE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6087A0E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4E35589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Л.Н. Толстой. Роман-эпопея «Война и мир». Рассказы, повести и романы (одно произведение по выбору). Например, рассказы из цикла «Севастопольские рассказы», «Смерть Ивана Ильича», «Анна Каренина» и другие.</w:t>
      </w:r>
    </w:p>
    <w:p w14:paraId="6F95B24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5CE4A0C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49F82C6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50CB99B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Комедия «Вишнёвый сад». Пьесы «Чайка», «Дядя Ваня», «Три сестры» (одно произведение по выбору).</w:t>
      </w:r>
    </w:p>
    <w:p w14:paraId="2DD60EA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 Литературная критика второй половины XIX века.</w:t>
      </w:r>
    </w:p>
    <w:p w14:paraId="07FDD7F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Статьи H.А.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p w14:paraId="305305C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Литература народов России.</w:t>
      </w:r>
    </w:p>
    <w:p w14:paraId="7C10B3F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p w14:paraId="27D44E4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Зарубежная литература.</w:t>
      </w:r>
    </w:p>
    <w:p w14:paraId="16CB4A37"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Э. Золя </w:t>
      </w:r>
      <w:r w:rsidRPr="00607C91">
        <w:rPr>
          <w:rFonts w:ascii="Times New Roman" w:eastAsia="Calibri" w:hAnsi="Times New Roman"/>
          <w:sz w:val="28"/>
          <w:szCs w:val="28"/>
          <w:lang w:eastAsia="en-US"/>
        </w:rPr>
        <w:lastRenderedPageBreak/>
        <w:t>«Творчество», Г. Де Мопассана «Милый друг» и другие.</w:t>
      </w:r>
    </w:p>
    <w:p w14:paraId="0FEAECB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Зарубежная поэзия второй половины XIX века (не менее двух стихотворений одного из поэтов по выбору). Например, стихотворения А. Рембо, Ш. Бодлера, П. Верлена, Э. Верхарна и другие.</w:t>
      </w:r>
    </w:p>
    <w:p w14:paraId="6B4E59E3" w14:textId="11B2C519" w:rsidR="000831A3" w:rsidRPr="00630CA6" w:rsidRDefault="00087662" w:rsidP="00630CA6">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Зарубежная драматургия второй половины XIX века (не менее одного произведения по выбору). Например, пьесы Г. Гауптмана «Перед восходом солнца», «Одинокие», Г. Ибсена «Кукольный дом», «Пер Гюнт» и другие.</w:t>
      </w:r>
    </w:p>
    <w:p w14:paraId="74FA87A4" w14:textId="64B51350" w:rsidR="002F198F" w:rsidRPr="00607C91" w:rsidRDefault="000831A3" w:rsidP="00630CA6">
      <w:pPr>
        <w:widowControl w:val="0"/>
        <w:spacing w:after="0" w:line="276" w:lineRule="auto"/>
        <w:ind w:firstLine="709"/>
        <w:contextualSpacing/>
        <w:jc w:val="center"/>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Содержание обучения в 11 классе</w:t>
      </w:r>
    </w:p>
    <w:p w14:paraId="4A3297A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Литература конца XIX – начала ХХ века.</w:t>
      </w:r>
    </w:p>
    <w:p w14:paraId="11F11C9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А.И. Куприн. Рассказы и повести (два произведения по выбору). Например, «Гранатовый браслет», «Олеся», «Поединок» и другие.</w:t>
      </w:r>
    </w:p>
    <w:p w14:paraId="69E3944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Л.Н. Андреев. Рассказы и повести (два произведения по выбору). Например, «Иуда Искариот», «Большой шлем», «Рассказ о семи повешенных» и другие.</w:t>
      </w:r>
    </w:p>
    <w:p w14:paraId="5ABCD23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М. Горький. Рассказы, повести, романы (два произведения по выбору). Например, «Старуха Изергиль», «Макар Чудра», «Коновалов», «Фома Гордеев» и другие.</w:t>
      </w:r>
    </w:p>
    <w:p w14:paraId="18DA7BE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Пьеса «На дне».</w:t>
      </w:r>
    </w:p>
    <w:p w14:paraId="10D1000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p w14:paraId="3CFBBB1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 Литература ХХ века.</w:t>
      </w:r>
    </w:p>
    <w:p w14:paraId="2045C01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Например, «Антоновские яблоки», «Чистый понедельник», «Господин из Сан-Франциско», «Тёмные аллеи», «Лёгкое дыхание», «Солнечный удар» и другие.</w:t>
      </w:r>
    </w:p>
    <w:p w14:paraId="2EE8196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Книга очерков «Окаянные дни» (фрагменты).</w:t>
      </w:r>
    </w:p>
    <w:p w14:paraId="1923BB2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0AD03B4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Поэма «Двенадцать».</w:t>
      </w:r>
    </w:p>
    <w:p w14:paraId="717F311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378C1E5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1574022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Поэмы «Облако в штанах», «Во весь голос. Первое вступление в поэму».</w:t>
      </w:r>
    </w:p>
    <w:p w14:paraId="1E82C41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На затылке кепи...», «До свиданья, друг мой, до свиданья!..» и другие.</w:t>
      </w:r>
    </w:p>
    <w:p w14:paraId="19A99C3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Поэма «Чёрный человек».</w:t>
      </w:r>
    </w:p>
    <w:p w14:paraId="1ADADF7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59BBD13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1556F86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Очерк «Мой Пушкин».</w:t>
      </w:r>
    </w:p>
    <w:p w14:paraId="4484B98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32CE1A4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Поэма «Реквием».</w:t>
      </w:r>
    </w:p>
    <w:p w14:paraId="27D3E6E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Е.И. Замятин. Роман «Мы».</w:t>
      </w:r>
    </w:p>
    <w:p w14:paraId="074DC0C0" w14:textId="77777777" w:rsidR="00087662" w:rsidRPr="00607C91" w:rsidRDefault="00087662" w:rsidP="00607C91">
      <w:pPr>
        <w:widowControl w:val="0"/>
        <w:spacing w:after="0" w:line="276" w:lineRule="auto"/>
        <w:ind w:firstLine="709"/>
        <w:contextualSpacing/>
        <w:jc w:val="both"/>
        <w:rPr>
          <w:rFonts w:ascii="Times New Roman" w:eastAsia="Calibri" w:hAnsi="Times New Roman"/>
          <w:b/>
          <w:sz w:val="28"/>
          <w:szCs w:val="28"/>
          <w:lang w:eastAsia="en-US"/>
        </w:rPr>
      </w:pPr>
      <w:r w:rsidRPr="00607C91">
        <w:rPr>
          <w:rFonts w:ascii="Times New Roman" w:eastAsia="Calibri" w:hAnsi="Times New Roman"/>
          <w:sz w:val="28"/>
          <w:szCs w:val="28"/>
          <w:lang w:eastAsia="en-US"/>
        </w:rPr>
        <w:t>Н.А. Островский. Роман «Как закалялась сталь» (избранные главы).</w:t>
      </w:r>
    </w:p>
    <w:p w14:paraId="4CE84C4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М.А. Шолохов. Роман-эпопея «Тихий Дон».</w:t>
      </w:r>
    </w:p>
    <w:p w14:paraId="06C256E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В.В. Набоков. Рассказы, повести, романы (одно произведение по выбору). Например, «Облако, озеро, башня», «Весна в Фиальте», «Машенька», «Защита Лужина», «Дар» и другие.</w:t>
      </w:r>
    </w:p>
    <w:p w14:paraId="688C5DA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6BF13D3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20C70CC7"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0F41EA0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Поэма «По праву памяти».</w:t>
      </w:r>
    </w:p>
    <w:p w14:paraId="6EBB460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2179C18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А.А. Фадеев «Молодая гвардия».</w:t>
      </w:r>
    </w:p>
    <w:p w14:paraId="570202D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В.О. Богомолов «В августе сорок четвёртого».</w:t>
      </w:r>
    </w:p>
    <w:p w14:paraId="03334DF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6243CDF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Драматургия о Великой Отечественной войне. Пьесы (одно произведение по выбору). Например, В.С. Розов «Вечно живые», К.М. Симонов «Русские люди» и другие.</w:t>
      </w:r>
    </w:p>
    <w:p w14:paraId="5E4205A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w:t>
      </w:r>
      <w:r w:rsidRPr="00607C91">
        <w:rPr>
          <w:rFonts w:ascii="Times New Roman" w:eastAsia="Calibri" w:hAnsi="Times New Roman"/>
          <w:sz w:val="28"/>
          <w:szCs w:val="28"/>
          <w:lang w:eastAsia="en-US"/>
        </w:rPr>
        <w:lastRenderedPageBreak/>
        <w:t>знаменитым некрасиво…», «Ночь», «Гамлет», «Зимняя ночь», «Единственные дни», «О, знал бы я, что так бывает…», «Никого не будет в доме...», «Август» и другие.</w:t>
      </w:r>
    </w:p>
    <w:p w14:paraId="25E0B97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Роман «Доктор Живаго» (избранные главы).</w:t>
      </w:r>
    </w:p>
    <w:p w14:paraId="3938724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А.В. Вампилов. Пьесы (не менее одной по выбору). Например, «Старший сын», «Утиная охота» и другие.</w:t>
      </w:r>
    </w:p>
    <w:p w14:paraId="458522C0"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1F92FD7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651360C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337581B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3DFF5E1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иной…», «Мои слова, я думаю, умрут…», «Ниоткуда с любовью, надцатого мартобря…», «Воротишься на родину. Ну что ж…», «Postscriptum» и другие.</w:t>
      </w:r>
    </w:p>
    <w:p w14:paraId="08C9932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p w14:paraId="381F80E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b/>
          <w:sz w:val="28"/>
          <w:szCs w:val="28"/>
          <w:lang w:eastAsia="en-US"/>
        </w:rPr>
        <w:t>Проза второй половины XX – начала XXI века.</w:t>
      </w:r>
      <w:r w:rsidRPr="00607C91">
        <w:rPr>
          <w:rFonts w:ascii="Times New Roman" w:eastAsia="Calibri" w:hAnsi="Times New Roman"/>
          <w:sz w:val="28"/>
          <w:szCs w:val="28"/>
          <w:lang w:eastAsia="en-US"/>
        </w:rPr>
        <w:t xml:space="preserve">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w:t>
      </w:r>
      <w:r w:rsidRPr="00607C91">
        <w:rPr>
          <w:rFonts w:ascii="Times New Roman" w:eastAsia="Calibri" w:hAnsi="Times New Roman"/>
          <w:sz w:val="28"/>
          <w:szCs w:val="28"/>
          <w:lang w:eastAsia="en-US"/>
        </w:rPr>
        <w:lastRenderedPageBreak/>
        <w:t>«Рождение»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«На представку») и другие.</w:t>
      </w:r>
    </w:p>
    <w:p w14:paraId="2BA2200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b/>
          <w:sz w:val="28"/>
          <w:szCs w:val="28"/>
          <w:lang w:eastAsia="en-US"/>
        </w:rPr>
        <w:t xml:space="preserve">Поэзия второй половины XX – начала XXI века. </w:t>
      </w:r>
      <w:r w:rsidRPr="00607C91">
        <w:rPr>
          <w:rFonts w:ascii="Times New Roman" w:eastAsia="Calibri" w:hAnsi="Times New Roman"/>
          <w:sz w:val="28"/>
          <w:szCs w:val="28"/>
          <w:lang w:eastAsia="en-US"/>
        </w:rPr>
        <w:t>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p w14:paraId="05B35FC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Драматургия второй половины ХХ – начала XXI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p w14:paraId="4D6ED1E0" w14:textId="77777777" w:rsidR="00087662" w:rsidRPr="00607C91" w:rsidRDefault="00087662" w:rsidP="00607C91">
      <w:pPr>
        <w:widowControl w:val="0"/>
        <w:spacing w:after="0" w:line="276" w:lineRule="auto"/>
        <w:ind w:firstLine="709"/>
        <w:contextualSpacing/>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Литература народов России</w:t>
      </w:r>
    </w:p>
    <w:p w14:paraId="2F766421"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p w14:paraId="6BEC131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Зарубежная литература.</w:t>
      </w:r>
    </w:p>
    <w:p w14:paraId="5AA52FA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w:t>
      </w:r>
      <w:r w:rsidRPr="00607C91">
        <w:rPr>
          <w:rFonts w:ascii="Times New Roman" w:eastAsia="Calibri" w:hAnsi="Times New Roman"/>
          <w:sz w:val="28"/>
          <w:szCs w:val="28"/>
          <w:lang w:eastAsia="en-US"/>
        </w:rPr>
        <w:lastRenderedPageBreak/>
        <w:t>Анны Франк», У. Эко «Имя Розы» и другие.</w:t>
      </w:r>
    </w:p>
    <w:p w14:paraId="0E22BCE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Зарубежная поэзия XX века (не менее трёх стихотворений одного из поэтов по выбору). Например, стихотворения Г. Аполлинера, Ф. Гарсиа Лорки, P.M. Рильке, Т.С. Элиота и других.</w:t>
      </w:r>
    </w:p>
    <w:p w14:paraId="1A99920D" w14:textId="12400C2D" w:rsidR="00575603" w:rsidRPr="00630CA6" w:rsidRDefault="00087662" w:rsidP="00630CA6">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r w:rsidRPr="00607C91">
        <w:rPr>
          <w:rFonts w:ascii="Times New Roman" w:eastAsia="Calibri" w:hAnsi="Times New Roman"/>
          <w:b/>
          <w:sz w:val="28"/>
          <w:szCs w:val="28"/>
          <w:lang w:eastAsia="en-US"/>
        </w:rPr>
        <w:t> </w:t>
      </w:r>
    </w:p>
    <w:p w14:paraId="1084AE2E" w14:textId="77777777" w:rsidR="00B5368B" w:rsidRPr="00607C91" w:rsidRDefault="00087662" w:rsidP="006D0EF6">
      <w:pPr>
        <w:widowControl w:val="0"/>
        <w:spacing w:after="0" w:line="276" w:lineRule="auto"/>
        <w:ind w:firstLine="709"/>
        <w:contextualSpacing/>
        <w:jc w:val="center"/>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Планируемые результаты освоения программы по литературе на уро</w:t>
      </w:r>
      <w:r w:rsidR="00B5368B" w:rsidRPr="00607C91">
        <w:rPr>
          <w:rFonts w:ascii="Times New Roman" w:eastAsia="Calibri" w:hAnsi="Times New Roman"/>
          <w:b/>
          <w:sz w:val="28"/>
          <w:szCs w:val="28"/>
          <w:lang w:eastAsia="en-US"/>
        </w:rPr>
        <w:t>вне среднего общего образования</w:t>
      </w:r>
    </w:p>
    <w:p w14:paraId="4D1AC9B1"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Личностные результаты освоения программы среднего общего образования по литературе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17B860D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В результате изучения литературы на уровне среднего общего образования у обучающегося будут сформированы следующие личностные результаты: </w:t>
      </w:r>
    </w:p>
    <w:p w14:paraId="17690F20"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1) гражданского воспитания:</w:t>
      </w:r>
    </w:p>
    <w:p w14:paraId="3475F65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гражданской позиции обучающегося как активного и ответственного члена российского общества;</w:t>
      </w:r>
    </w:p>
    <w:p w14:paraId="2C7979B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осознание своих конституционных прав и обязанностей, уважение закона и правопорядка;</w:t>
      </w:r>
    </w:p>
    <w:p w14:paraId="4B40690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принятие традиционных национальных, общечеловеческих гуманистических, демократических, семейных ценностей, в том числе в сопоставлении с жизненными ситуациями, изображёнными в литературных произведениях;</w:t>
      </w:r>
    </w:p>
    <w:p w14:paraId="010B21A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3175FF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образовательной организации;</w:t>
      </w:r>
    </w:p>
    <w:p w14:paraId="52C914B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умение взаимодействовать с социальными институтами в соответствии с их </w:t>
      </w:r>
      <w:r w:rsidRPr="00607C91">
        <w:rPr>
          <w:rFonts w:ascii="Times New Roman" w:eastAsia="Calibri" w:hAnsi="Times New Roman"/>
          <w:sz w:val="28"/>
          <w:szCs w:val="28"/>
          <w:lang w:eastAsia="en-US"/>
        </w:rPr>
        <w:lastRenderedPageBreak/>
        <w:t>функциями и назначением;</w:t>
      </w:r>
    </w:p>
    <w:p w14:paraId="072DA11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готовность к гуманитарной и волонтёрской деятельности;</w:t>
      </w:r>
    </w:p>
    <w:p w14:paraId="7C89CC4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2) патриотического воспитания:</w:t>
      </w:r>
    </w:p>
    <w:p w14:paraId="4D6E2F8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w:t>
      </w:r>
    </w:p>
    <w:p w14:paraId="172264B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w:t>
      </w:r>
    </w:p>
    <w:p w14:paraId="1D7EF1C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2A0D968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3) духовно-нравственного воспитания:</w:t>
      </w:r>
    </w:p>
    <w:p w14:paraId="6654F7A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осознание духовных ценностей российского народа;</w:t>
      </w:r>
    </w:p>
    <w:p w14:paraId="64ADEBD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нравственного сознания, этического поведения;</w:t>
      </w:r>
    </w:p>
    <w:p w14:paraId="7F3D114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64CC0AB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осознание личного вклада в построение устойчивого будущего;</w:t>
      </w:r>
    </w:p>
    <w:p w14:paraId="02C4AE95"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использованием литературных произведений;</w:t>
      </w:r>
    </w:p>
    <w:p w14:paraId="4E6A4D4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4) эстетического воспитания:</w:t>
      </w:r>
    </w:p>
    <w:p w14:paraId="5F22F9F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5BDBE4B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1DE27A4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147AC7C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14:paraId="454F9F3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5) физического воспитания:</w:t>
      </w:r>
    </w:p>
    <w:p w14:paraId="1A9B22F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сформированность здорового и безопасного образа жизни, ответственного </w:t>
      </w:r>
      <w:r w:rsidRPr="00607C91">
        <w:rPr>
          <w:rFonts w:ascii="Times New Roman" w:eastAsia="Calibri" w:hAnsi="Times New Roman"/>
          <w:sz w:val="28"/>
          <w:szCs w:val="28"/>
          <w:lang w:eastAsia="en-US"/>
        </w:rPr>
        <w:lastRenderedPageBreak/>
        <w:t>отношения к своему здоровью;</w:t>
      </w:r>
    </w:p>
    <w:p w14:paraId="4C98795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потребность в физическом совершенствовании, занятиях спортивно-оздоровительной деятельностью;</w:t>
      </w:r>
    </w:p>
    <w:p w14:paraId="1073561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активное неприятие вредных привычек и иных форм причинения вреда физическому и психическому здоровью, в том числе с </w:t>
      </w:r>
      <w:r w:rsidRPr="00607C91">
        <w:rPr>
          <w:rFonts w:ascii="Times New Roman" w:eastAsia="SchoolBookSanPin" w:hAnsi="Times New Roman"/>
          <w:position w:val="1"/>
          <w:sz w:val="28"/>
          <w:szCs w:val="28"/>
          <w:lang w:eastAsia="en-US"/>
        </w:rPr>
        <w:t>соответствующей</w:t>
      </w:r>
      <w:r w:rsidRPr="00607C91">
        <w:rPr>
          <w:rFonts w:ascii="Times New Roman" w:eastAsia="Calibri" w:hAnsi="Times New Roman"/>
          <w:sz w:val="28"/>
          <w:szCs w:val="28"/>
          <w:lang w:eastAsia="en-US"/>
        </w:rPr>
        <w:t xml:space="preserve"> оценкой поведения и поступков литературных героев;</w:t>
      </w:r>
    </w:p>
    <w:p w14:paraId="33B9C01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6) трудового воспитания:</w:t>
      </w:r>
    </w:p>
    <w:p w14:paraId="780BEEA0"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готовность к труду, осознание ценности мастерства, трудолюбия,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7CCE650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w:t>
      </w:r>
    </w:p>
    <w:p w14:paraId="15060BB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3FC4D6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14:paraId="21329E7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7) экологического воспитания:</w:t>
      </w:r>
    </w:p>
    <w:p w14:paraId="2DF7307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w:t>
      </w:r>
    </w:p>
    <w:p w14:paraId="7F0A7C1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5047C07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активное неприятие действий, приносящих вред окружающей среде, в том числе показанных в литературных произведениях; </w:t>
      </w:r>
    </w:p>
    <w:p w14:paraId="6BB093E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прогнозировать неблагоприятные экологические последствия предпринимаемых действий, предотвращать их;</w:t>
      </w:r>
    </w:p>
    <w:p w14:paraId="70265DC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14:paraId="0AE988D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8) ценности научного познания:</w:t>
      </w:r>
    </w:p>
    <w:p w14:paraId="3C348F2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765AC1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совершенствование языковой и читательской культуры как средства взаимодействия между людьми и познания мира с использованием изученных и </w:t>
      </w:r>
      <w:r w:rsidRPr="00607C91">
        <w:rPr>
          <w:rFonts w:ascii="Times New Roman" w:eastAsia="Calibri" w:hAnsi="Times New Roman"/>
          <w:sz w:val="28"/>
          <w:szCs w:val="28"/>
          <w:lang w:eastAsia="en-US"/>
        </w:rPr>
        <w:lastRenderedPageBreak/>
        <w:t>самостоятельно прочитанных литературных произведений;</w:t>
      </w:r>
    </w:p>
    <w:p w14:paraId="2287695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w:t>
      </w:r>
    </w:p>
    <w:p w14:paraId="3FE0DB90" w14:textId="77777777" w:rsidR="00087662" w:rsidRPr="00607C91" w:rsidRDefault="00F55F3E"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   </w:t>
      </w:r>
      <w:r w:rsidR="00087662" w:rsidRPr="00607C91">
        <w:rPr>
          <w:rFonts w:ascii="Times New Roman" w:eastAsia="Calibri" w:hAnsi="Times New Roman"/>
          <w:sz w:val="28"/>
          <w:szCs w:val="28"/>
          <w:lang w:eastAsia="en-US"/>
        </w:rPr>
        <w:t>В процессе достижения личностных результатов освоения обучающимися программы по литературе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14:paraId="3053FC8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10C93E0" w14:textId="77777777" w:rsidR="00087662" w:rsidRPr="00607C91" w:rsidRDefault="00087662" w:rsidP="00607C91">
      <w:pPr>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7A91CC5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65A23B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B19F197" w14:textId="77777777" w:rsidR="00F55F3E"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 учитывая</w:t>
      </w:r>
      <w:r w:rsidR="00F55F3E" w:rsidRPr="00607C91">
        <w:rPr>
          <w:rFonts w:ascii="Times New Roman" w:eastAsia="Calibri" w:hAnsi="Times New Roman"/>
          <w:sz w:val="28"/>
          <w:szCs w:val="28"/>
          <w:lang w:eastAsia="en-US"/>
        </w:rPr>
        <w:t xml:space="preserve"> собственный читательский опыт.</w:t>
      </w:r>
    </w:p>
    <w:p w14:paraId="7D55DED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В результате изучения литературы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62536FD1"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35F5934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самостоятельно формулировать и актуализировать проблему, заложенную в художественном произведении, рассматривать её всесторонне;</w:t>
      </w:r>
    </w:p>
    <w:p w14:paraId="29209371"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61C51EC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определять цели деятельности, задавать параметры и критерии их достижения;</w:t>
      </w:r>
    </w:p>
    <w:p w14:paraId="623BACF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14:paraId="26682BD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разрабатывать план решения проблемы с учётом анализа имеющихся </w:t>
      </w:r>
      <w:r w:rsidRPr="00607C91">
        <w:rPr>
          <w:rFonts w:ascii="Times New Roman" w:eastAsia="Calibri" w:hAnsi="Times New Roman"/>
          <w:sz w:val="28"/>
          <w:szCs w:val="28"/>
          <w:lang w:eastAsia="en-US"/>
        </w:rPr>
        <w:lastRenderedPageBreak/>
        <w:t>материальных и нематериальных ресурсов;</w:t>
      </w:r>
    </w:p>
    <w:p w14:paraId="0565DCD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вносить коррективы в деятельность, оценивать соответствие результатов целям, оценивать риски последствий деятельности;</w:t>
      </w:r>
    </w:p>
    <w:p w14:paraId="2FD553B5"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14:paraId="25F9246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развивать креативное мышление при решении жизненных проблем с использованием собственного читательского опыта.</w:t>
      </w:r>
    </w:p>
    <w:p w14:paraId="61F6D24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4EE74A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w:t>
      </w:r>
    </w:p>
    <w:p w14:paraId="5AFD98E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обладать способностью и готовностью к самостоятельному поиску методов решения практических задач, применению различных методов познания;</w:t>
      </w:r>
    </w:p>
    <w:p w14:paraId="4DDFFA9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осуществлять различные виды деятельности для получения нового знания по литературе, его интерпретации, преобразования и применения в различных учебных ситуациях, в том числе при создании учебных и социальных проектов;</w:t>
      </w:r>
    </w:p>
    <w:p w14:paraId="249E15F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формировать научный тип мышления, владеть научной терминологией, ключевыми понятиями и методами современного литературоведения;</w:t>
      </w:r>
    </w:p>
    <w:p w14:paraId="5FBCFEF7"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708E34F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14:paraId="1A924BB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796F3B4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давать оценку новым ситуациям, оценивать приобретённый опыт, в том числе читательский;</w:t>
      </w:r>
    </w:p>
    <w:p w14:paraId="3B426C3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осуществлять целенаправленный поиск переноса средств и способов действия в профессиональную среду;</w:t>
      </w:r>
    </w:p>
    <w:p w14:paraId="7E3F186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14:paraId="55991D9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уметь интегрировать знания из разных предметных областей;</w:t>
      </w:r>
    </w:p>
    <w:p w14:paraId="6E11C801"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выдвигать новые идеи, предлагать оригинальные подходы и решения; </w:t>
      </w:r>
    </w:p>
    <w:p w14:paraId="3B32C281"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ставить проблемы и задачи, допускающие альтернативные решения.</w:t>
      </w:r>
    </w:p>
    <w:p w14:paraId="255C975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 xml:space="preserve">У обучающегося будут </w:t>
      </w:r>
      <w:r w:rsidRPr="00607C91">
        <w:rPr>
          <w:rFonts w:ascii="Times New Roman" w:eastAsia="SchoolBookSanPin" w:hAnsi="Times New Roman"/>
          <w:sz w:val="28"/>
          <w:szCs w:val="28"/>
          <w:lang w:eastAsia="en-US"/>
        </w:rPr>
        <w:t xml:space="preserve">сформированы умения </w:t>
      </w:r>
      <w:r w:rsidRPr="00607C91">
        <w:rPr>
          <w:rFonts w:ascii="Times New Roman" w:eastAsia="Calibri" w:hAnsi="Times New Roman"/>
          <w:sz w:val="28"/>
          <w:szCs w:val="28"/>
          <w:lang w:eastAsia="en-US"/>
        </w:rPr>
        <w:t>работать с информацией как часть познавательных универсальных учебных действий:</w:t>
      </w:r>
    </w:p>
    <w:p w14:paraId="6C25F110"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14:paraId="069DEF9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создавать тексты в различных форматах и жанрах (сочинение, эссе, доклад, реферат, аннотация и другие) с учётом назначения информации и целевой аудитории, выбирая оптимальную форму представления и визуализации;</w:t>
      </w:r>
    </w:p>
    <w:p w14:paraId="73FC7825"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оценивать достоверность, легитимность литературной и другой информации, её соответствие правовым и морально-этическим нормам;</w:t>
      </w:r>
    </w:p>
    <w:p w14:paraId="379A27E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2FFA1B3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владеть навыками распознавания и защиты литературной и другой информации, информационной безопасности личности.</w:t>
      </w:r>
    </w:p>
    <w:p w14:paraId="28F3EE3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У обучающегося будут </w:t>
      </w:r>
      <w:r w:rsidRPr="00607C91">
        <w:rPr>
          <w:rFonts w:ascii="Times New Roman" w:eastAsia="SchoolBookSanPin" w:hAnsi="Times New Roman"/>
          <w:sz w:val="28"/>
          <w:szCs w:val="28"/>
          <w:lang w:eastAsia="en-US"/>
        </w:rPr>
        <w:t xml:space="preserve">сформированы умения </w:t>
      </w:r>
      <w:r w:rsidRPr="00607C91">
        <w:rPr>
          <w:rFonts w:ascii="Times New Roman" w:eastAsia="Calibri" w:hAnsi="Times New Roman"/>
          <w:sz w:val="28"/>
          <w:szCs w:val="28"/>
          <w:lang w:eastAsia="en-US"/>
        </w:rPr>
        <w:t>общения как часть коммуникативных универсальных учебных действий:</w:t>
      </w:r>
    </w:p>
    <w:p w14:paraId="3105B16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осуществлять коммуникации во всех сферах жизни, в том числе на уроке литературы и во внеурочной деятельности по предмету;</w:t>
      </w:r>
    </w:p>
    <w:p w14:paraId="4272BF70"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14:paraId="4727066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владеть различными способами общения и взаимодействия в парной и групповой работе на уроках литературы; </w:t>
      </w:r>
    </w:p>
    <w:p w14:paraId="3F2E5C2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аргументированно вести диалог, уметь смягчать конфликтные ситуации;</w:t>
      </w:r>
    </w:p>
    <w:p w14:paraId="7092858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развёрнуто и логично излагать в процессе анализа литературного произведения свою точку зрения с использованием языковых средств.</w:t>
      </w:r>
    </w:p>
    <w:p w14:paraId="401A91A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У обучающегося будут </w:t>
      </w:r>
      <w:r w:rsidRPr="00607C91">
        <w:rPr>
          <w:rFonts w:ascii="Times New Roman" w:eastAsia="SchoolBookSanPin" w:hAnsi="Times New Roman"/>
          <w:sz w:val="28"/>
          <w:szCs w:val="28"/>
          <w:lang w:eastAsia="en-US"/>
        </w:rPr>
        <w:t xml:space="preserve">сформированы умения </w:t>
      </w:r>
      <w:r w:rsidRPr="00607C91">
        <w:rPr>
          <w:rFonts w:ascii="Times New Roman" w:eastAsia="Calibri" w:hAnsi="Times New Roman"/>
          <w:sz w:val="28"/>
          <w:szCs w:val="28"/>
          <w:lang w:eastAsia="en-US"/>
        </w:rPr>
        <w:t>совместной деятельности:</w:t>
      </w:r>
    </w:p>
    <w:p w14:paraId="56533B57"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понимать и использовать преимущества командной и индивидуальной работы на уроке и во внеурочной деятельности по литературе;</w:t>
      </w:r>
    </w:p>
    <w:p w14:paraId="521859D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выбирать тематику и методы совместных действий с учётом общих интересов, и возможностей каждого члена коллектива;</w:t>
      </w:r>
    </w:p>
    <w:p w14:paraId="0B3C444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w:t>
      </w:r>
    </w:p>
    <w:p w14:paraId="2214658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оценивать качество своего вклада и каждого участника команды в общий результат по разработанным критериям;</w:t>
      </w:r>
    </w:p>
    <w:p w14:paraId="0388EBE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14:paraId="36CEC54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3573E04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У обучающегося будут </w:t>
      </w:r>
      <w:r w:rsidRPr="00607C91">
        <w:rPr>
          <w:rFonts w:ascii="Times New Roman" w:eastAsia="SchoolBookSanPin" w:hAnsi="Times New Roman"/>
          <w:sz w:val="28"/>
          <w:szCs w:val="28"/>
          <w:lang w:eastAsia="en-US"/>
        </w:rPr>
        <w:t xml:space="preserve">сформированы умения </w:t>
      </w:r>
      <w:r w:rsidRPr="00607C91">
        <w:rPr>
          <w:rFonts w:ascii="Times New Roman" w:eastAsia="Calibri" w:hAnsi="Times New Roman"/>
          <w:sz w:val="28"/>
          <w:szCs w:val="28"/>
          <w:lang w:eastAsia="en-US"/>
        </w:rPr>
        <w:t>самоорганизации как часть регулятивных универсальных учебных действий:</w:t>
      </w:r>
    </w:p>
    <w:p w14:paraId="397004A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в жизненных ситуациях;</w:t>
      </w:r>
    </w:p>
    <w:p w14:paraId="196FFE2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14:paraId="7875AC1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давать оценку новым ситуациям, в том числе изображённым в художественной литературе;</w:t>
      </w:r>
    </w:p>
    <w:p w14:paraId="5558596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расширять рамки учебного предмета на основе личных предпочтений с использованием читательского опыта;</w:t>
      </w:r>
    </w:p>
    <w:p w14:paraId="396ABD47"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делать осознанный выбор, аргументировать его, брать ответственность за решение;</w:t>
      </w:r>
    </w:p>
    <w:p w14:paraId="4EEC261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оценивать приобретённый опыт с учётом литературных знаний;</w:t>
      </w:r>
    </w:p>
    <w:p w14:paraId="547EC76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w:t>
      </w:r>
    </w:p>
    <w:p w14:paraId="1EB596D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У обучающегося будут </w:t>
      </w:r>
      <w:r w:rsidRPr="00607C91">
        <w:rPr>
          <w:rFonts w:ascii="Times New Roman" w:eastAsia="SchoolBookSanPin" w:hAnsi="Times New Roman"/>
          <w:sz w:val="28"/>
          <w:szCs w:val="28"/>
          <w:lang w:eastAsia="en-US"/>
        </w:rPr>
        <w:t xml:space="preserve">сформированы умения </w:t>
      </w:r>
      <w:r w:rsidRPr="00607C91">
        <w:rPr>
          <w:rFonts w:ascii="Times New Roman" w:eastAsia="Calibri" w:hAnsi="Times New Roman"/>
          <w:sz w:val="28"/>
          <w:szCs w:val="28"/>
          <w:lang w:eastAsia="en-US"/>
        </w:rPr>
        <w:t>самоконтроля, принятия себя и других как часть регулятивных универсальных учебных действий:</w:t>
      </w:r>
    </w:p>
    <w:p w14:paraId="37685B5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давать оценку новым ситуациям, вносить коррективы в деятельность, оценивать соответствие результатов целям;</w:t>
      </w:r>
    </w:p>
    <w:p w14:paraId="39852360"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14:paraId="43AADCA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оценивать риски и своевременно принимать решения по их снижению;</w:t>
      </w:r>
    </w:p>
    <w:p w14:paraId="0CDF2CF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принимать себя, понимая свои недостатки и достоинства;</w:t>
      </w:r>
    </w:p>
    <w:p w14:paraId="68CD9C3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14:paraId="32EF77B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признавать своё право и право других на ошибку в дискуссиях на </w:t>
      </w:r>
      <w:r w:rsidRPr="00607C91">
        <w:rPr>
          <w:rFonts w:ascii="Times New Roman" w:eastAsia="Calibri" w:hAnsi="Times New Roman"/>
          <w:sz w:val="28"/>
          <w:szCs w:val="28"/>
          <w:lang w:eastAsia="en-US"/>
        </w:rPr>
        <w:lastRenderedPageBreak/>
        <w:t>литературные темы;</w:t>
      </w:r>
    </w:p>
    <w:p w14:paraId="27D0CA7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развивать способность понимать мир с позиции другого человека, используя знания по литературе.</w:t>
      </w:r>
    </w:p>
    <w:p w14:paraId="0FF37A3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 xml:space="preserve">Предметные результаты по литературе на уровне среднего общего образования </w:t>
      </w:r>
      <w:r w:rsidR="002F198F" w:rsidRPr="00607C91">
        <w:rPr>
          <w:rFonts w:ascii="Times New Roman" w:eastAsia="Calibri" w:hAnsi="Times New Roman"/>
          <w:b/>
          <w:sz w:val="28"/>
          <w:szCs w:val="28"/>
          <w:lang w:eastAsia="en-US"/>
        </w:rPr>
        <w:t>обеспечивают</w:t>
      </w:r>
      <w:r w:rsidRPr="00607C91">
        <w:rPr>
          <w:rFonts w:ascii="Times New Roman" w:eastAsia="Calibri" w:hAnsi="Times New Roman"/>
          <w:b/>
          <w:sz w:val="28"/>
          <w:szCs w:val="28"/>
          <w:lang w:eastAsia="en-US"/>
        </w:rPr>
        <w:t>:</w:t>
      </w:r>
    </w:p>
    <w:p w14:paraId="0AA5558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осознание причастности к отечественным традициям и исторической преемственности поколений; </w:t>
      </w:r>
    </w:p>
    <w:p w14:paraId="03CF981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14:paraId="4E0AF8C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осознание взаимосвязи между языковым, литературным, интеллектуальным, духовно-нравственным развитием личности;</w:t>
      </w:r>
    </w:p>
    <w:p w14:paraId="15F6FA9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сформированность устойчивого интереса к чтению как средству познания отечественной и других культур; </w:t>
      </w:r>
    </w:p>
    <w:p w14:paraId="3EF8E001"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приобщение к отечественному литературному наследию и через него – к традиционным ценностям и сокровищам мировой культуры;</w:t>
      </w:r>
    </w:p>
    <w:p w14:paraId="6CB65C1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литератур народов России, литературной критики, в том числе:</w:t>
      </w:r>
    </w:p>
    <w:p w14:paraId="2AF763A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пьеса А.Н. Островского «Гроза», роман И.А. Гончарова «Обломов», роман И.С. Тургенева «Отцы и дети», стихотворения Ф.И. Тютчева, А.А. Фета, А.К. Толстого, стихотворения и поэма «Кому на Руси жить хорошо» Н.А. Некрасова, роман М.Е. Салтыкова-Щедрина «История одного города» (избранные главы), роман Н.Г. Чернышевского «Что делать?» (фрагменты), роман Ф.М. Достоевского «Преступление и наказание», роман-эпопея Л.Н. Толстого «Война и мир», одно произведение Н.С. Лескова, рассказы и пьеса «Вишнёвый сад» А.П. Чехова, произведения А.Н. Островского, И.А. Гончарова, И.С. Тургенева, Ф.М. Достоевского, Л.Н. Толстого, А.П. Чехова (дополнительно по одному произведению каждого писателя по выбору), статьи литературных критиков H.А. Добролюбова, Д.И. Писарева, А.В. Дружинина, А.А. Григорьева и другие (не менее трёх статей по выбору), рассказы и пьеса «На дне» М. Горького, стихотворения и рассказы И.А. Бунина, произведения А.И. Куприна, стихотворения и поэма «Двенадцать» А.А. Блока, стихотворения К.Д. Бальмонта, А. Белого, Н.С. Гумилева,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Е.И. Замятина «Мы», роман Н.А. Островского «Как закалялась сталь» (избранные главы), роман М.А. Шолохова «Тихий Дон», роман М.А. Булгакова «Мастер и Маргарита» (или «Белая гвардия»), произведения А.П. Платонова, В.В. Набокова </w:t>
      </w:r>
      <w:r w:rsidRPr="00607C91">
        <w:rPr>
          <w:rFonts w:ascii="Times New Roman" w:eastAsia="Calibri" w:hAnsi="Times New Roman"/>
          <w:sz w:val="28"/>
          <w:szCs w:val="28"/>
          <w:lang w:eastAsia="en-US"/>
        </w:rPr>
        <w:lastRenderedPageBreak/>
        <w:t>(по одному произведению каждого писателя по выбору), стихотворения и поэма «По праву памяти» А.Т. Твардовского, роман А.А. Фадеева «Молодая гвардия», роман В.О. Богомолова «В августе сорок четвёртого», стихотворения и роман Б.Л. Пастернака «Доктор Живаго» (избранные главы), повесть «Один день Ивана Денисовича» и произведение «Архипелаг ГУЛАГ» (фрагменты) А.И. Солженицына, произведения литературы второй половины XX– XXI века: не менее трёх прозаиков по выбору (в том числе Ф.А. Абрамова, Ч.Т. Айтматова, В.П. Аксенова, В.П. Астафьева, В.И. Белова, А.Г. Битова, Ю.В. Бондарева, Б.Л. Васильева, К.Д. Воробьева, В.С. Гроссмана, С.Д. Довлатова, Ф.А. Искандера, В.Л. Кондратьева, В.П. Некрасова, В.О. Пелевина, В.Г. Распутина, А.Н. и Б.Н. Стругацких, В.Ф. Тендрякова, Ю.В. Трифонова, В.Т. Шаламова, В.М. Шукшина и другие), не менее трёх поэтов по выбору (в том числе Б.А. Ахмадулиной, О.Ф. Берггольц, И.А. Бродского, Ю.И. Визбора, А.А. Вознесенского, В.С. Высоцкого, Ю.В. Друниной, Е.А. Евтушенко, Н.А. Заболоцкого, А.С. Кушнера, Л.Н. Мартынова, Б.Ш. Окуджавы, Р.И. Рождественского, Н.М. Рубцова, Д.С. Самойлова, А.А. Тарковского и другие), пьеса одного из драматургов по выбору (в том числе А.Н. Арбузова, А.В. Вампилова, А.М. Володина, В.С. Розова, М.М. Рощина, К.М. Симонова и другие), не менее трёх произведений зарубежной литературы (в том числе романы и повести Г. Белля, Р. Брэдбери, У. Голдинга, Ч. Диккенса, А. Камю, Ф. Кафки, Х. Ли, Г.Г. Маркеса, У.С. Моэма, Дж. Оруэлла, Э.М. Ремарка, У. Старка, Д. Сэлинджера, Г. Флобера, О. Хаксли, Э. Хемингуэя, У. Эко, стихотворения Г. Аполлинера, Ш. Бодлера, П. Верлена, Э. Верхарна, А. Рембо, Т.С. Элиота, пьесы Г. Ибсена, М. Метерлинка,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другие);</w:t>
      </w:r>
    </w:p>
    <w:p w14:paraId="6FB7B9C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 современностью;</w:t>
      </w:r>
    </w:p>
    <w:p w14:paraId="765F6155"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14:paraId="4425E9E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7D8AE54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14:paraId="548BEFD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 xml:space="preserve">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607C91">
        <w:rPr>
          <w:rFonts w:ascii="Times New Roman" w:eastAsia="SchoolBookSanPin" w:hAnsi="Times New Roman"/>
          <w:sz w:val="28"/>
          <w:szCs w:val="28"/>
          <w:lang w:eastAsia="en-US"/>
        </w:rPr>
        <w:t>на уровне основного общего образования</w:t>
      </w:r>
      <w:r w:rsidRPr="00607C91">
        <w:rPr>
          <w:rFonts w:ascii="Times New Roman" w:eastAsia="Calibri" w:hAnsi="Times New Roman"/>
          <w:sz w:val="28"/>
          <w:szCs w:val="28"/>
          <w:lang w:eastAsia="en-US"/>
        </w:rPr>
        <w:t>);</w:t>
      </w:r>
    </w:p>
    <w:p w14:paraId="177D444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владение комплексным филологическим анализом художественного текста;</w:t>
      </w:r>
    </w:p>
    <w:p w14:paraId="3BB0451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осмысление функциональной роли теоретико-литературных понятий, в том числе:</w:t>
      </w:r>
    </w:p>
    <w:p w14:paraId="74571DC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4D1F463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43D6B3A1"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1EB6120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14:paraId="49DEC85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02B8D97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w:t>
      </w:r>
      <w:r w:rsidRPr="00607C91">
        <w:rPr>
          <w:rFonts w:ascii="Times New Roman" w:eastAsia="Calibri" w:hAnsi="Times New Roman"/>
          <w:sz w:val="28"/>
          <w:szCs w:val="28"/>
          <w:lang w:eastAsia="en-US"/>
        </w:rPr>
        <w:lastRenderedPageBreak/>
        <w:t xml:space="preserve">сочинений различных жанров (объём сочинения – не менее 250 слов); </w:t>
      </w:r>
    </w:p>
    <w:p w14:paraId="087ABF7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680FCB90"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владение умениями учебной проектно-исследовательской и проектной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41013EE7"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67D6E82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создавать собственные литературно-критические произведения на основе прочитанных художественных текстов;</w:t>
      </w:r>
    </w:p>
    <w:p w14:paraId="3A95F265"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580E3AF" w14:textId="77777777" w:rsidR="00087662" w:rsidRPr="00E642DE" w:rsidRDefault="00087662" w:rsidP="00607C91">
      <w:pPr>
        <w:widowControl w:val="0"/>
        <w:spacing w:after="0" w:line="276" w:lineRule="auto"/>
        <w:ind w:firstLine="709"/>
        <w:contextualSpacing/>
        <w:jc w:val="both"/>
        <w:rPr>
          <w:rFonts w:ascii="Times New Roman" w:eastAsia="Calibri" w:hAnsi="Times New Roman"/>
          <w:b/>
          <w:bCs/>
          <w:sz w:val="28"/>
          <w:szCs w:val="28"/>
          <w:lang w:eastAsia="en-US"/>
        </w:rPr>
      </w:pPr>
      <w:r w:rsidRPr="00E642DE">
        <w:rPr>
          <w:rFonts w:ascii="Times New Roman" w:eastAsia="Calibri" w:hAnsi="Times New Roman"/>
          <w:b/>
          <w:bCs/>
          <w:sz w:val="28"/>
          <w:szCs w:val="28"/>
          <w:lang w:eastAsia="en-US"/>
        </w:rPr>
        <w:t>К концу обучения в 10 классе обучающийся получит следующие предметные результаты по отдельным темам программы по литературе:</w:t>
      </w:r>
    </w:p>
    <w:p w14:paraId="5CAB85F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w:t>
      </w:r>
    </w:p>
    <w:p w14:paraId="3B403DC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осознание взаимосвязей между языковым, литературным, интеллектуальным, духовно-нравственным развитием личности в контексте осмысления произведений русской и зарубежной литературной классики и собственного интеллектуально-нравственного роста;</w:t>
      </w:r>
    </w:p>
    <w:p w14:paraId="2A90148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сформированность устойчивого интереса к чтению как средству познания отечественной и других культур, уважительного отношения к ним; </w:t>
      </w:r>
    </w:p>
    <w:p w14:paraId="747143B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осознанное умение внимательно читать, понимать и самостоятельно интерпретировать художественные, публицистические и литературно-критические тексты;</w:t>
      </w:r>
    </w:p>
    <w:p w14:paraId="383F527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знание содержания и понимание ключевых проблем произведений русской и зарубежной классической литературы, а также литератур народов России (вторая половина XIX века), их историко-культурного и нравственно-ценностного влияния на формирование национальной и мировой литературы;</w:t>
      </w:r>
    </w:p>
    <w:p w14:paraId="704B85A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 временем написания, с современностью и традицией; </w:t>
      </w:r>
    </w:p>
    <w:p w14:paraId="1C53637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раскрывать конкретно-историческое и общечеловеческое содержание литературных произведений;</w:t>
      </w:r>
    </w:p>
    <w:p w14:paraId="461C63C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 xml:space="preserve">способность выявлять в произведениях художественной литературы второй половины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w:t>
      </w:r>
    </w:p>
    <w:p w14:paraId="4A2D0AC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устойчивые навыки устной и письменной речи в процессе чтения и обсуждения лучших образцов отечественной и зарубежной литературы;</w:t>
      </w:r>
    </w:p>
    <w:p w14:paraId="3D028E2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2614CB5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06CA43B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1893AAC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овладение умениями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607C91">
        <w:rPr>
          <w:rFonts w:ascii="Times New Roman" w:eastAsia="SchoolBookSanPin" w:hAnsi="Times New Roman"/>
          <w:sz w:val="28"/>
          <w:szCs w:val="28"/>
          <w:lang w:eastAsia="en-US"/>
        </w:rPr>
        <w:t>на уровне основного общего образования</w:t>
      </w:r>
      <w:r w:rsidRPr="00607C91">
        <w:rPr>
          <w:rFonts w:ascii="Times New Roman" w:eastAsia="Calibri" w:hAnsi="Times New Roman"/>
          <w:sz w:val="28"/>
          <w:szCs w:val="28"/>
          <w:lang w:eastAsia="en-US"/>
        </w:rPr>
        <w:t>);</w:t>
      </w:r>
    </w:p>
    <w:p w14:paraId="740B671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владение комплексным филологическим анализом художественного текста; осмысление функциональной роли теоретико-литературных понятий, в том числе:</w:t>
      </w:r>
    </w:p>
    <w:p w14:paraId="747EAC2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интертекст, гипертекст,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w:t>
      </w:r>
    </w:p>
    <w:p w14:paraId="3AA03DD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других видов искусств;</w:t>
      </w:r>
    </w:p>
    <w:p w14:paraId="30717F4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других);</w:t>
      </w:r>
    </w:p>
    <w:p w14:paraId="0D2CB1A5"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w:t>
      </w:r>
    </w:p>
    <w:p w14:paraId="06A7BB2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владение умением анализировать единицы различных языковых уровней и выявлять их смыслообразующую роль в произведении;</w:t>
      </w:r>
    </w:p>
    <w:p w14:paraId="6BC42B3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представлений о стилях художественной литературы разных эпох, об индивидуальном авторском стиле;</w:t>
      </w:r>
    </w:p>
    <w:p w14:paraId="5FBC0CCA"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ведения диалога о прочитанном в русле обсуждаемой проблематики,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4C4399CB"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586FD69D"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текстов;</w:t>
      </w:r>
    </w:p>
    <w:p w14:paraId="55892504"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095DFE7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создавать собственные литературно-критические произведения на основе прочитанных художественных текстов;</w:t>
      </w:r>
    </w:p>
    <w:p w14:paraId="75F715C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14:paraId="230B869B" w14:textId="77777777" w:rsidR="00087662" w:rsidRPr="00405B26" w:rsidRDefault="00087662" w:rsidP="00607C91">
      <w:pPr>
        <w:widowControl w:val="0"/>
        <w:spacing w:after="0" w:line="276" w:lineRule="auto"/>
        <w:ind w:firstLine="709"/>
        <w:contextualSpacing/>
        <w:jc w:val="both"/>
        <w:rPr>
          <w:rFonts w:ascii="Times New Roman" w:eastAsia="Calibri" w:hAnsi="Times New Roman"/>
          <w:b/>
          <w:bCs/>
          <w:sz w:val="28"/>
          <w:szCs w:val="28"/>
          <w:lang w:eastAsia="en-US"/>
        </w:rPr>
      </w:pPr>
      <w:r w:rsidRPr="00405B26">
        <w:rPr>
          <w:rFonts w:ascii="Times New Roman" w:eastAsia="Calibri" w:hAnsi="Times New Roman"/>
          <w:b/>
          <w:bCs/>
          <w:sz w:val="28"/>
          <w:szCs w:val="28"/>
          <w:lang w:eastAsia="en-US"/>
        </w:rPr>
        <w:t>К концу обучения в 11 классе обучающийся получит следующие предметные результаты по отдельным темам программы по литературе:</w:t>
      </w:r>
    </w:p>
    <w:p w14:paraId="0C379FF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(конец XIX – начало XXI века);</w:t>
      </w:r>
    </w:p>
    <w:p w14:paraId="4D01387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включение в культурно-языковое пространство русской и мировой культуры через умение соотносить художественную литературу с фактами общественной жизни и культуры, раскрывать роль литературы в духовном и культурном развитии общества; </w:t>
      </w:r>
    </w:p>
    <w:p w14:paraId="42DF6C91"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воспитание ценностного отношения к литературе как неотъемлемой части </w:t>
      </w:r>
      <w:r w:rsidRPr="00607C91">
        <w:rPr>
          <w:rFonts w:ascii="Times New Roman" w:eastAsia="Calibri" w:hAnsi="Times New Roman"/>
          <w:sz w:val="28"/>
          <w:szCs w:val="28"/>
          <w:lang w:eastAsia="en-US"/>
        </w:rPr>
        <w:lastRenderedPageBreak/>
        <w:t>культуры;</w:t>
      </w:r>
    </w:p>
    <w:p w14:paraId="1054D9E2"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самооценки собственного интеллектуально-нравственного уровня;</w:t>
      </w:r>
    </w:p>
    <w:p w14:paraId="2237797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14:paraId="453B6CD9"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знание содержания и понимание ключевых проблем произведений русской, зарубежной классической и современной литературы, литератур народов России (конец XIX – начало XXI века), их историко-культурного и нравственно-ценностного влияния на формирование национальной и мировой литературы;</w:t>
      </w:r>
    </w:p>
    <w:p w14:paraId="13CB9787"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умений самостоятельно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XIX–начала XXI века со временем написания, с современностью и традицией, выявлять сквозные темы и ключевые проблемы русской литературы;</w:t>
      </w:r>
    </w:p>
    <w:p w14:paraId="0480CF98"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способность самостоятельно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w:t>
      </w:r>
    </w:p>
    <w:p w14:paraId="5CA89A8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свободное владение устной и письменной речью в процессе чтения и обсуждения лучших образцов отечественной и зарубежной литературы;</w:t>
      </w:r>
    </w:p>
    <w:p w14:paraId="4B3C7871"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14:paraId="69E5739F"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эмоционально откликаться на прочитанное, выражать личное отношение к нему, передавать собственные читательские впечатления и аргументировать своё мнение;</w:t>
      </w:r>
    </w:p>
    <w:p w14:paraId="22917C2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14:paraId="42555C8E" w14:textId="77777777" w:rsidR="00087662" w:rsidRPr="00607C91" w:rsidRDefault="00087662" w:rsidP="00607C91">
      <w:pPr>
        <w:widowControl w:val="0"/>
        <w:spacing w:after="0" w:line="276" w:lineRule="auto"/>
        <w:ind w:firstLine="709"/>
        <w:contextualSpacing/>
        <w:jc w:val="both"/>
        <w:rPr>
          <w:rFonts w:ascii="Times New Roman" w:eastAsia="SchoolBookSanPin" w:hAnsi="Times New Roman"/>
          <w:sz w:val="28"/>
          <w:szCs w:val="28"/>
          <w:lang w:eastAsia="en-US"/>
        </w:rPr>
      </w:pPr>
      <w:r w:rsidRPr="00607C91">
        <w:rPr>
          <w:rFonts w:ascii="Times New Roman" w:eastAsia="Calibri" w:hAnsi="Times New Roman"/>
          <w:sz w:val="28"/>
          <w:szCs w:val="28"/>
          <w:lang w:eastAsia="en-US"/>
        </w:rPr>
        <w:t xml:space="preserve">овладение умениями самостоятельного анализа и интерпретации художественного произведения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w:t>
      </w:r>
      <w:r w:rsidRPr="00607C91">
        <w:rPr>
          <w:rFonts w:ascii="Times New Roman" w:eastAsia="SchoolBookSanPin" w:hAnsi="Times New Roman"/>
          <w:sz w:val="28"/>
          <w:szCs w:val="28"/>
          <w:lang w:eastAsia="en-US"/>
        </w:rPr>
        <w:t>на уровне основного общего образования</w:t>
      </w:r>
      <w:r w:rsidRPr="00607C91">
        <w:rPr>
          <w:rFonts w:ascii="Times New Roman" w:eastAsia="Calibri" w:hAnsi="Times New Roman"/>
          <w:sz w:val="28"/>
          <w:szCs w:val="28"/>
          <w:lang w:eastAsia="en-US"/>
        </w:rPr>
        <w:t>);</w:t>
      </w:r>
    </w:p>
    <w:p w14:paraId="5FCC92B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владение комплексным филологическим анализом художественного текста;</w:t>
      </w:r>
    </w:p>
    <w:p w14:paraId="4626771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осмысление функциональной роли теоретико-литературных понятий, в том числе:</w:t>
      </w:r>
    </w:p>
    <w:p w14:paraId="4CB36EB1"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конкретно-историческое, общечеловеческое и национальное в творчестве писателя, традиция и новаторство, авторский замысел и его воплощение, миф и литература, историзм, народность, художественное время и пространство, поэтика, историко-литературный процесс, литературные направления и течения: романтизм, реализм, модернизм (символизм, акмеизм, футуризм), постмодернизм, авангард, литературный манифест,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беллетристика, массовая литература, сетевая литература, взаимосвязь и взаимовлияние национальных литератур, художественный перевод, литературная критика;</w:t>
      </w:r>
    </w:p>
    <w:p w14:paraId="1AAA6521"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5F65AE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14:paraId="27097D4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умение применять их в речевой практике; </w:t>
      </w:r>
    </w:p>
    <w:p w14:paraId="3217B2D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анализировать языковые явления и факты, допускающие неоднозначную интерпретацию, и выявлять их смыслообразующую роль;</w:t>
      </w:r>
    </w:p>
    <w:p w14:paraId="52355FE3"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представлений о стилях художественной литературы разных эпох, литературных направлениях, течениях, школах, об индивидуальном авторском стиле;</w:t>
      </w:r>
    </w:p>
    <w:p w14:paraId="64AC699E"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w:t>
      </w:r>
    </w:p>
    <w:p w14:paraId="455CD0A7"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владение умением редактировать и совершенствовать собственные письменные высказывания с учётом норм русского литературного языка;</w:t>
      </w:r>
    </w:p>
    <w:p w14:paraId="14BD72FC"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владение умениями учебной проектно-исследовательской деятельности историко- и теоретико-литературного характера, в том числе создания медиапроектов, различными приёмами цитирования и редактирования </w:t>
      </w:r>
      <w:r w:rsidRPr="00607C91">
        <w:rPr>
          <w:rFonts w:ascii="Times New Roman" w:eastAsia="Calibri" w:hAnsi="Times New Roman"/>
          <w:sz w:val="28"/>
          <w:szCs w:val="28"/>
          <w:lang w:eastAsia="en-US"/>
        </w:rPr>
        <w:lastRenderedPageBreak/>
        <w:t>собственных и чужих текстов;</w:t>
      </w:r>
    </w:p>
    <w:p w14:paraId="42F0D8A1"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сформированность представлений об основных направлениях литературной критики, о современных подходах к анализу художественного текста в литературоведении; </w:t>
      </w:r>
    </w:p>
    <w:p w14:paraId="2CB38356" w14:textId="77777777" w:rsidR="00087662" w:rsidRPr="00607C91"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создавать собственные литературно-критические произведения на основе прочитанных художественных текстов;</w:t>
      </w:r>
    </w:p>
    <w:p w14:paraId="7DC254D4" w14:textId="5A3A2559" w:rsidR="005371B0" w:rsidRDefault="00087662" w:rsidP="00607C91">
      <w:pPr>
        <w:widowControl w:val="0"/>
        <w:spacing w:after="0" w:line="276" w:lineRule="auto"/>
        <w:ind w:firstLine="709"/>
        <w:contextualSpacing/>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самостоятельно работать с разными информационными источниками, в том числе в медиапространстве (поиск, анализ, отбор, структурирование, презентация информации), оптимально использовать ресурсы традиционных библиотек и э</w:t>
      </w:r>
      <w:r w:rsidR="00607C91">
        <w:rPr>
          <w:rFonts w:ascii="Times New Roman" w:eastAsia="Calibri" w:hAnsi="Times New Roman"/>
          <w:sz w:val="28"/>
          <w:szCs w:val="28"/>
          <w:lang w:eastAsia="en-US"/>
        </w:rPr>
        <w:t>лектронных библиотечных систем.</w:t>
      </w:r>
    </w:p>
    <w:p w14:paraId="03B7A66C" w14:textId="77777777" w:rsidR="003218E9" w:rsidRPr="00607C91" w:rsidRDefault="003218E9" w:rsidP="00607C91">
      <w:pPr>
        <w:widowControl w:val="0"/>
        <w:spacing w:after="0" w:line="276" w:lineRule="auto"/>
        <w:ind w:firstLine="709"/>
        <w:contextualSpacing/>
        <w:jc w:val="both"/>
        <w:rPr>
          <w:rFonts w:ascii="Times New Roman" w:eastAsia="Calibri" w:hAnsi="Times New Roman"/>
          <w:sz w:val="28"/>
          <w:szCs w:val="28"/>
          <w:lang w:eastAsia="en-US"/>
        </w:rPr>
      </w:pPr>
    </w:p>
    <w:p w14:paraId="233D3A02" w14:textId="77777777" w:rsidR="005371B0" w:rsidRPr="00607C91" w:rsidRDefault="005371B0" w:rsidP="00607C91">
      <w:pPr>
        <w:spacing w:after="0" w:line="276" w:lineRule="auto"/>
        <w:ind w:left="720"/>
        <w:contextualSpacing/>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 xml:space="preserve">               Тематическое планирование учебного предмета «Литература»</w:t>
      </w:r>
    </w:p>
    <w:p w14:paraId="7EE73544" w14:textId="77777777" w:rsidR="005371B0" w:rsidRPr="00607C91" w:rsidRDefault="005371B0" w:rsidP="00607C91">
      <w:pPr>
        <w:spacing w:after="0" w:line="276" w:lineRule="auto"/>
        <w:ind w:left="540"/>
        <w:contextualSpacing/>
        <w:jc w:val="center"/>
        <w:rPr>
          <w:rFonts w:ascii="Times New Roman" w:eastAsia="SchoolBookSanPin" w:hAnsi="Times New Roman"/>
          <w:b/>
          <w:sz w:val="28"/>
          <w:szCs w:val="28"/>
          <w:lang w:eastAsia="en-US"/>
        </w:rPr>
      </w:pPr>
      <w:r w:rsidRPr="00607C91">
        <w:rPr>
          <w:rFonts w:ascii="Times New Roman" w:eastAsia="SchoolBookSanPin" w:hAnsi="Times New Roman"/>
          <w:b/>
          <w:sz w:val="28"/>
          <w:szCs w:val="28"/>
          <w:lang w:eastAsia="en-US"/>
        </w:rPr>
        <w:t>(углубленный</w:t>
      </w:r>
      <w:r w:rsidR="00607C91">
        <w:rPr>
          <w:rFonts w:ascii="Times New Roman" w:eastAsia="SchoolBookSanPin" w:hAnsi="Times New Roman"/>
          <w:b/>
          <w:sz w:val="28"/>
          <w:szCs w:val="28"/>
          <w:lang w:eastAsia="en-US"/>
        </w:rPr>
        <w:t xml:space="preserve"> уровень) </w:t>
      </w:r>
    </w:p>
    <w:p w14:paraId="06F36A0B" w14:textId="77777777" w:rsidR="005371B0" w:rsidRPr="00607C91" w:rsidRDefault="005371B0" w:rsidP="00607C91">
      <w:pPr>
        <w:widowControl w:val="0"/>
        <w:spacing w:after="0" w:line="276" w:lineRule="auto"/>
        <w:ind w:firstLine="709"/>
        <w:jc w:val="both"/>
        <w:rPr>
          <w:rFonts w:ascii="Times New Roman" w:eastAsia="SchoolBookSanPin" w:hAnsi="Times New Roman"/>
          <w:sz w:val="28"/>
          <w:szCs w:val="28"/>
          <w:lang w:eastAsia="en-US"/>
        </w:rPr>
      </w:pPr>
      <w:r w:rsidRPr="00607C91">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07C91">
        <w:rPr>
          <w:rFonts w:ascii="Times New Roman" w:eastAsia="SchoolBookSanPin" w:hAnsi="Times New Roman"/>
          <w:b/>
          <w:sz w:val="28"/>
          <w:szCs w:val="28"/>
          <w:lang w:eastAsia="en-US"/>
        </w:rPr>
        <w:t>«рабочей программе учителя»</w:t>
      </w:r>
      <w:r w:rsidRPr="00607C91">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4337D0AF" w14:textId="77777777" w:rsidR="005371B0" w:rsidRPr="00607C91" w:rsidRDefault="005371B0" w:rsidP="00607C91">
      <w:pPr>
        <w:widowControl w:val="0"/>
        <w:spacing w:after="0" w:line="276" w:lineRule="auto"/>
        <w:ind w:firstLine="709"/>
        <w:jc w:val="both"/>
        <w:rPr>
          <w:rFonts w:ascii="Times New Roman" w:eastAsia="SchoolBookSanPin" w:hAnsi="Times New Roman"/>
          <w:sz w:val="28"/>
          <w:szCs w:val="28"/>
          <w:lang w:eastAsia="en-US"/>
        </w:rPr>
      </w:pPr>
      <w:r w:rsidRPr="00607C91">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4F4D9540" w14:textId="77777777" w:rsidR="00607C91" w:rsidRDefault="005371B0" w:rsidP="006D0EF6">
      <w:pPr>
        <w:widowControl w:val="0"/>
        <w:spacing w:after="0" w:line="276" w:lineRule="auto"/>
        <w:ind w:firstLine="709"/>
        <w:jc w:val="both"/>
        <w:rPr>
          <w:rFonts w:ascii="Times New Roman" w:eastAsia="SchoolBookSanPin" w:hAnsi="Times New Roman"/>
          <w:i/>
          <w:sz w:val="28"/>
          <w:szCs w:val="28"/>
          <w:lang w:eastAsia="en-US"/>
        </w:rPr>
      </w:pPr>
      <w:r w:rsidRPr="00607C91">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p w14:paraId="6E63A39F" w14:textId="77777777" w:rsidR="006D0EF6" w:rsidRPr="00607C91" w:rsidRDefault="006D0EF6" w:rsidP="006D0EF6">
      <w:pPr>
        <w:widowControl w:val="0"/>
        <w:spacing w:after="0" w:line="276" w:lineRule="auto"/>
        <w:jc w:val="both"/>
        <w:rPr>
          <w:rFonts w:ascii="Times New Roman" w:eastAsia="SchoolBookSanPin" w:hAnsi="Times New Roman"/>
          <w:i/>
          <w:sz w:val="28"/>
          <w:szCs w:val="28"/>
          <w:lang w:eastAsia="en-US"/>
        </w:rPr>
      </w:pPr>
    </w:p>
    <w:tbl>
      <w:tblPr>
        <w:tblStyle w:val="TableNormal"/>
        <w:tblW w:w="1021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6"/>
        <w:gridCol w:w="5519"/>
        <w:gridCol w:w="3412"/>
      </w:tblGrid>
      <w:tr w:rsidR="005371B0" w:rsidRPr="003218E9" w14:paraId="6D34AA4B" w14:textId="77777777" w:rsidTr="003218E9">
        <w:trPr>
          <w:trHeight w:val="575"/>
        </w:trPr>
        <w:tc>
          <w:tcPr>
            <w:tcW w:w="1286" w:type="dxa"/>
          </w:tcPr>
          <w:p w14:paraId="7F88EFC3" w14:textId="77777777" w:rsidR="005371B0" w:rsidRPr="003218E9" w:rsidRDefault="005371B0" w:rsidP="003218E9">
            <w:pPr>
              <w:spacing w:line="276" w:lineRule="auto"/>
              <w:ind w:left="142" w:right="354" w:firstLine="96"/>
              <w:jc w:val="center"/>
              <w:rPr>
                <w:rFonts w:ascii="Times New Roman" w:hAnsi="Times New Roman"/>
                <w:sz w:val="24"/>
                <w:szCs w:val="24"/>
                <w:lang w:eastAsia="en-US"/>
              </w:rPr>
            </w:pPr>
            <w:r w:rsidRPr="003218E9">
              <w:rPr>
                <w:rFonts w:ascii="Times New Roman" w:hAnsi="Times New Roman"/>
                <w:sz w:val="24"/>
                <w:szCs w:val="24"/>
                <w:lang w:eastAsia="en-US"/>
              </w:rPr>
              <w:t>№</w:t>
            </w:r>
            <w:r w:rsidRPr="003218E9">
              <w:rPr>
                <w:rFonts w:ascii="Times New Roman" w:hAnsi="Times New Roman"/>
                <w:spacing w:val="-57"/>
                <w:sz w:val="24"/>
                <w:szCs w:val="24"/>
                <w:lang w:eastAsia="en-US"/>
              </w:rPr>
              <w:t xml:space="preserve"> </w:t>
            </w:r>
            <w:r w:rsidRPr="003218E9">
              <w:rPr>
                <w:rFonts w:ascii="Times New Roman" w:hAnsi="Times New Roman"/>
                <w:sz w:val="24"/>
                <w:szCs w:val="24"/>
                <w:lang w:eastAsia="en-US"/>
              </w:rPr>
              <w:t>п/п</w:t>
            </w:r>
          </w:p>
        </w:tc>
        <w:tc>
          <w:tcPr>
            <w:tcW w:w="5519" w:type="dxa"/>
          </w:tcPr>
          <w:p w14:paraId="43630659" w14:textId="77777777" w:rsidR="005371B0" w:rsidRPr="003218E9" w:rsidRDefault="005371B0" w:rsidP="003218E9">
            <w:pPr>
              <w:spacing w:line="276" w:lineRule="auto"/>
              <w:ind w:left="142"/>
              <w:jc w:val="center"/>
              <w:rPr>
                <w:rFonts w:ascii="Times New Roman" w:hAnsi="Times New Roman"/>
                <w:sz w:val="24"/>
                <w:szCs w:val="24"/>
                <w:lang w:val="ru-RU" w:eastAsia="en-US"/>
              </w:rPr>
            </w:pPr>
            <w:r w:rsidRPr="003218E9">
              <w:rPr>
                <w:rFonts w:ascii="Times New Roman" w:hAnsi="Times New Roman"/>
                <w:sz w:val="24"/>
                <w:szCs w:val="24"/>
                <w:lang w:val="ru-RU" w:eastAsia="en-US"/>
              </w:rPr>
              <w:t>Наименование</w:t>
            </w:r>
            <w:r w:rsidRPr="003218E9">
              <w:rPr>
                <w:rFonts w:ascii="Times New Roman" w:hAnsi="Times New Roman"/>
                <w:spacing w:val="-2"/>
                <w:sz w:val="24"/>
                <w:szCs w:val="24"/>
                <w:lang w:val="ru-RU" w:eastAsia="en-US"/>
              </w:rPr>
              <w:t xml:space="preserve"> </w:t>
            </w:r>
            <w:r w:rsidRPr="003218E9">
              <w:rPr>
                <w:rFonts w:ascii="Times New Roman" w:hAnsi="Times New Roman"/>
                <w:sz w:val="24"/>
                <w:szCs w:val="24"/>
                <w:lang w:val="ru-RU" w:eastAsia="en-US"/>
              </w:rPr>
              <w:t xml:space="preserve">темы </w:t>
            </w:r>
          </w:p>
          <w:p w14:paraId="48F75D92" w14:textId="77777777" w:rsidR="005371B0" w:rsidRPr="003218E9" w:rsidRDefault="005371B0" w:rsidP="003218E9">
            <w:pPr>
              <w:spacing w:line="276" w:lineRule="auto"/>
              <w:ind w:left="142"/>
              <w:jc w:val="center"/>
              <w:rPr>
                <w:rFonts w:ascii="Times New Roman" w:hAnsi="Times New Roman"/>
                <w:sz w:val="24"/>
                <w:szCs w:val="24"/>
                <w:lang w:val="ru-RU" w:eastAsia="en-US"/>
              </w:rPr>
            </w:pPr>
            <w:r w:rsidRPr="003218E9">
              <w:rPr>
                <w:rFonts w:ascii="Times New Roman" w:hAnsi="Times New Roman"/>
                <w:sz w:val="24"/>
                <w:szCs w:val="24"/>
                <w:lang w:val="ru-RU" w:eastAsia="en-US"/>
              </w:rPr>
              <w:t>(с учётом рабочей программы воспитания)</w:t>
            </w:r>
          </w:p>
        </w:tc>
        <w:tc>
          <w:tcPr>
            <w:tcW w:w="3412" w:type="dxa"/>
          </w:tcPr>
          <w:p w14:paraId="54CD90B1" w14:textId="77777777" w:rsidR="005371B0" w:rsidRPr="003218E9" w:rsidRDefault="005371B0" w:rsidP="003218E9">
            <w:pPr>
              <w:spacing w:line="276" w:lineRule="auto"/>
              <w:ind w:left="142" w:right="27" w:hanging="72"/>
              <w:jc w:val="center"/>
              <w:rPr>
                <w:rFonts w:ascii="Times New Roman" w:hAnsi="Times New Roman"/>
                <w:sz w:val="24"/>
                <w:szCs w:val="24"/>
                <w:lang w:val="ru-RU" w:eastAsia="en-US"/>
              </w:rPr>
            </w:pPr>
            <w:r w:rsidRPr="003218E9">
              <w:rPr>
                <w:rFonts w:ascii="Times New Roman" w:hAnsi="Times New Roman"/>
                <w:spacing w:val="-1"/>
                <w:sz w:val="24"/>
                <w:szCs w:val="24"/>
                <w:lang w:val="ru-RU" w:eastAsia="en-US"/>
              </w:rPr>
              <w:t>Количество часов, отводимых на освоение каждой темы</w:t>
            </w:r>
          </w:p>
        </w:tc>
      </w:tr>
      <w:tr w:rsidR="006D0EF6" w:rsidRPr="003218E9" w14:paraId="7FA529AA" w14:textId="77777777" w:rsidTr="00964FAF">
        <w:trPr>
          <w:trHeight w:val="220"/>
        </w:trPr>
        <w:tc>
          <w:tcPr>
            <w:tcW w:w="10217" w:type="dxa"/>
            <w:gridSpan w:val="3"/>
          </w:tcPr>
          <w:p w14:paraId="1875F0D7" w14:textId="77777777" w:rsidR="006D0EF6" w:rsidRPr="003218E9" w:rsidRDefault="006D0EF6" w:rsidP="003218E9">
            <w:pPr>
              <w:spacing w:line="276" w:lineRule="auto"/>
              <w:ind w:left="142" w:right="27" w:hanging="72"/>
              <w:jc w:val="center"/>
              <w:rPr>
                <w:rFonts w:ascii="Times New Roman" w:hAnsi="Times New Roman"/>
                <w:spacing w:val="-1"/>
                <w:sz w:val="24"/>
                <w:szCs w:val="24"/>
                <w:lang w:eastAsia="en-US"/>
              </w:rPr>
            </w:pPr>
            <w:r w:rsidRPr="003218E9">
              <w:rPr>
                <w:rFonts w:ascii="Times New Roman" w:hAnsi="Times New Roman"/>
                <w:b/>
                <w:sz w:val="24"/>
                <w:szCs w:val="24"/>
                <w:lang w:eastAsia="en-US"/>
              </w:rPr>
              <w:t>10 класс</w:t>
            </w:r>
          </w:p>
        </w:tc>
      </w:tr>
      <w:tr w:rsidR="006D0EF6" w:rsidRPr="003218E9" w14:paraId="0B7FF771" w14:textId="77777777" w:rsidTr="003218E9">
        <w:trPr>
          <w:trHeight w:val="575"/>
        </w:trPr>
        <w:tc>
          <w:tcPr>
            <w:tcW w:w="1286" w:type="dxa"/>
          </w:tcPr>
          <w:p w14:paraId="7E3C5C7C" w14:textId="77777777" w:rsidR="006D0EF6" w:rsidRPr="003218E9" w:rsidRDefault="006D0EF6" w:rsidP="003218E9">
            <w:pPr>
              <w:spacing w:line="276" w:lineRule="auto"/>
              <w:ind w:left="142" w:right="354" w:firstLine="96"/>
              <w:jc w:val="center"/>
              <w:rPr>
                <w:rFonts w:ascii="Times New Roman" w:hAnsi="Times New Roman"/>
                <w:sz w:val="24"/>
                <w:szCs w:val="24"/>
                <w:lang w:eastAsia="en-US"/>
              </w:rPr>
            </w:pPr>
            <w:r w:rsidRPr="003218E9">
              <w:rPr>
                <w:rFonts w:ascii="Times New Roman" w:hAnsi="Times New Roman"/>
                <w:sz w:val="24"/>
                <w:szCs w:val="24"/>
                <w:lang w:eastAsia="en-US"/>
              </w:rPr>
              <w:t>1.</w:t>
            </w:r>
          </w:p>
        </w:tc>
        <w:tc>
          <w:tcPr>
            <w:tcW w:w="5519" w:type="dxa"/>
          </w:tcPr>
          <w:p w14:paraId="6CB4F974" w14:textId="374900CD"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Литература второй половины XIX века.</w:t>
            </w:r>
          </w:p>
          <w:p w14:paraId="75D2D372" w14:textId="77777777"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А.Н. Островский. Драма «Гроза». Пьесы «Бесприданница», «Свои люди – сочтёмся» и другие (одно произведение по выбору).</w:t>
            </w:r>
          </w:p>
          <w:p w14:paraId="3406A371" w14:textId="77777777"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И.А. Гончаров. Роман «Обломов». Романы и очерки (одно произведение по выбору). Например, «Обыкновенная история», очерки из книги «Фрегат «Паллада» и другие.</w:t>
            </w:r>
          </w:p>
          <w:p w14:paraId="7DB8F698" w14:textId="77777777"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И.С. Тургенев. Роман «Отцы и дети». Повести и романы (одно произведение по выбору). Например, «Первая любовь», «Вешние воды», «Рудин», «Дворянское гнездо» и другие. Статья «Гамлет и Дон Кихот».</w:t>
            </w:r>
          </w:p>
          <w:p w14:paraId="3BD92F89" w14:textId="77777777"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Ф.И. Тютчев. Стихотворения (не менее пяти по </w:t>
            </w:r>
            <w:r w:rsidRPr="003218E9">
              <w:rPr>
                <w:rFonts w:ascii="Times New Roman" w:eastAsia="OfficinaSansBoldITC" w:hAnsi="Times New Roman"/>
                <w:sz w:val="24"/>
                <w:szCs w:val="24"/>
                <w:lang w:val="ru-RU" w:eastAsia="en-US"/>
              </w:rPr>
              <w:lastRenderedPageBreak/>
              <w:t>выбору). Например, «Silentium!», «Не то, что мните вы, природа...», «Умом Россию не понять…», «О, как убийственно мы любим...», «Нам не дано предугадать…», «К. Б.» («Я встретил вас – и всё былое...»), «Певучесть есть в морских волнах…», «Природа – сфинкс. И тем она верней...», «Эти бедные селенья…», «О вещая душа моя!..», «День и ночь» и другие.</w:t>
            </w:r>
          </w:p>
          <w:p w14:paraId="1601809A" w14:textId="77777777"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Н.А. Некрасов. Стихотворения (не менее пяти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«О Муза! я у двери гроба…», «Блажен незлобивый поэт…», «Памяти Добролюбова», «Пророк» и другие.</w:t>
            </w:r>
          </w:p>
          <w:p w14:paraId="52AF41A7" w14:textId="77777777"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Поэма «Кому на Руси жить хорошо».</w:t>
            </w:r>
          </w:p>
          <w:p w14:paraId="287675DE" w14:textId="77777777"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А.А. Фет. Стихотворения (не менее пяти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«Я тебе ничего не скажу…», «Заря прощается с землёю...», «На заре ты её не буди…», «Как беден наш язык! Хочу и не могу…», «На стоге сена ночью южной…» и другие.</w:t>
            </w:r>
          </w:p>
          <w:p w14:paraId="63948316" w14:textId="77777777"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А.К. Толстой. Стихотворения (не менее трёх по выбору). Например, «Средь шумного бала, случайно…», «Колокольчики мои…», «Меня, во мраке и в пыли…», «Двух станов не боец, но только гость случайный…» и другие.</w:t>
            </w:r>
          </w:p>
          <w:p w14:paraId="5375E118" w14:textId="77777777"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Н.Г. Чернышевский. Роман «Что делать?» (главы по выбору). Статьи «Детство и отрочество. Сочинение графа Л.Н. Толстого. Военные рассказы графа Л.Н. Толстого», «Русский человек на rendez-vous. Размышления по прочтении повести г. Тургенева «Ася».</w:t>
            </w:r>
          </w:p>
          <w:p w14:paraId="6C494A74" w14:textId="77777777"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Ф.М. Достоевский. Роман «Преступление и наказание». Повести и романы (одно произведение по выбору). Например, «Неточка Незванова», «Сон смешного человека», «Идиот», «Подросток» и другие.</w:t>
            </w:r>
          </w:p>
          <w:p w14:paraId="52BA4431" w14:textId="77777777"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Л.Н. Толстой. Роман-эпопея «Война и мир». Рассказы, повести и романы (одно произведение по выбору). Например, рассказы из цикла </w:t>
            </w:r>
            <w:r w:rsidRPr="003218E9">
              <w:rPr>
                <w:rFonts w:ascii="Times New Roman" w:eastAsia="OfficinaSansBoldITC" w:hAnsi="Times New Roman"/>
                <w:sz w:val="24"/>
                <w:szCs w:val="24"/>
                <w:lang w:val="ru-RU" w:eastAsia="en-US"/>
              </w:rPr>
              <w:lastRenderedPageBreak/>
              <w:t>«Севастопольские рассказы», «Смерть Ивана Ильича», «Анна Каренина» и другие.</w:t>
            </w:r>
          </w:p>
          <w:p w14:paraId="4ED6F5F9" w14:textId="77777777"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М.Е. Салтыков-Щедрин. Роман-хроника «История одного города» (не менее четырёх глав по выбору). Например, главы «О корени происхождения глуповцев», «Опись градоначальникам», «Органчик», «Подтверждение покаяния» и другие. Сказки (не менее трёх по выбору). Например, «Пропала совесть», «Медведь на воеводстве», «Карась-идеалист», «Коняга» и другие.</w:t>
            </w:r>
          </w:p>
          <w:p w14:paraId="27A73A0F" w14:textId="77777777"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Н.С. Лесков. Рассказы и повести (не менее двух произведений по выбору). Например, «Очарованный странник», «Однодум», «Тупейный художник», «Леди Макбет Мценского уезда» и другие.</w:t>
            </w:r>
          </w:p>
          <w:p w14:paraId="556B1ACE" w14:textId="77777777" w:rsidR="006D0EF6" w:rsidRPr="003218E9" w:rsidRDefault="006D0EF6" w:rsidP="003218E9">
            <w:pPr>
              <w:spacing w:line="276" w:lineRule="auto"/>
              <w:ind w:left="146" w:right="131"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А.П. Чехов. Рассказы (не менее пяти по выбору). Например, «Студент», «Ионыч», «Дама с собачкой», «Человек в футляре», «Крыжовник», «О любви», «Попрыгунья», «Душечка», «Дом с мезонином» и другие.</w:t>
            </w:r>
          </w:p>
          <w:p w14:paraId="08F02403" w14:textId="3C29986B" w:rsidR="006D0EF6" w:rsidRPr="003218E9" w:rsidRDefault="006D0EF6" w:rsidP="003218E9">
            <w:pPr>
              <w:spacing w:line="276" w:lineRule="auto"/>
              <w:ind w:left="142"/>
              <w:rPr>
                <w:rFonts w:ascii="Times New Roman" w:hAnsi="Times New Roman"/>
                <w:sz w:val="24"/>
                <w:szCs w:val="24"/>
                <w:lang w:val="ru-RU" w:eastAsia="en-US"/>
              </w:rPr>
            </w:pPr>
            <w:r w:rsidRPr="003218E9">
              <w:rPr>
                <w:rFonts w:ascii="Times New Roman" w:eastAsia="OfficinaSansBoldITC" w:hAnsi="Times New Roman"/>
                <w:sz w:val="24"/>
                <w:szCs w:val="24"/>
                <w:lang w:val="ru-RU" w:eastAsia="en-US"/>
              </w:rPr>
              <w:t>Комедия «Вишнёвый сад». Пьесы «Чайка», «Дядя Ваня»,</w:t>
            </w:r>
            <w:r w:rsidR="00964FAF" w:rsidRPr="003218E9">
              <w:rPr>
                <w:rFonts w:ascii="Times New Roman" w:eastAsia="OfficinaSansBoldITC" w:hAnsi="Times New Roman"/>
                <w:sz w:val="24"/>
                <w:szCs w:val="24"/>
                <w:lang w:val="ru-RU" w:eastAsia="en-US"/>
              </w:rPr>
              <w:t xml:space="preserve"> </w:t>
            </w:r>
            <w:r w:rsidRPr="003218E9">
              <w:rPr>
                <w:rFonts w:ascii="Times New Roman" w:eastAsia="OfficinaSansBoldITC" w:hAnsi="Times New Roman"/>
                <w:sz w:val="24"/>
                <w:szCs w:val="24"/>
                <w:lang w:val="ru-RU" w:eastAsia="en-US"/>
              </w:rPr>
              <w:t>«Три сестры» (одно произведение по выбору).</w:t>
            </w:r>
          </w:p>
        </w:tc>
        <w:tc>
          <w:tcPr>
            <w:tcW w:w="3412" w:type="dxa"/>
          </w:tcPr>
          <w:p w14:paraId="7FA22C07" w14:textId="77777777" w:rsidR="006D0EF6" w:rsidRPr="003218E9" w:rsidRDefault="006D0EF6" w:rsidP="003218E9">
            <w:pPr>
              <w:spacing w:line="276" w:lineRule="auto"/>
              <w:ind w:left="142" w:right="27" w:hanging="72"/>
              <w:jc w:val="center"/>
              <w:rPr>
                <w:rFonts w:ascii="Times New Roman" w:hAnsi="Times New Roman"/>
                <w:spacing w:val="-1"/>
                <w:sz w:val="24"/>
                <w:szCs w:val="24"/>
                <w:lang w:val="ru-RU" w:eastAsia="en-US"/>
              </w:rPr>
            </w:pPr>
            <w:r w:rsidRPr="003218E9">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6D0EF6" w:rsidRPr="003218E9" w14:paraId="25DBF271" w14:textId="77777777" w:rsidTr="003218E9">
        <w:trPr>
          <w:trHeight w:val="273"/>
        </w:trPr>
        <w:tc>
          <w:tcPr>
            <w:tcW w:w="1286" w:type="dxa"/>
          </w:tcPr>
          <w:p w14:paraId="474456EF" w14:textId="77777777" w:rsidR="006D0EF6" w:rsidRPr="003218E9" w:rsidRDefault="006D0EF6" w:rsidP="003218E9">
            <w:pPr>
              <w:spacing w:line="276" w:lineRule="auto"/>
              <w:ind w:left="142"/>
              <w:rPr>
                <w:rFonts w:ascii="Times New Roman" w:hAnsi="Times New Roman"/>
                <w:sz w:val="24"/>
                <w:szCs w:val="24"/>
                <w:lang w:eastAsia="en-US"/>
              </w:rPr>
            </w:pPr>
            <w:r w:rsidRPr="003218E9">
              <w:rPr>
                <w:rFonts w:ascii="Times New Roman" w:hAnsi="Times New Roman"/>
                <w:sz w:val="24"/>
                <w:szCs w:val="24"/>
                <w:lang w:eastAsia="en-US"/>
              </w:rPr>
              <w:lastRenderedPageBreak/>
              <w:t>2.</w:t>
            </w:r>
          </w:p>
        </w:tc>
        <w:tc>
          <w:tcPr>
            <w:tcW w:w="5519" w:type="dxa"/>
          </w:tcPr>
          <w:p w14:paraId="23C7E119" w14:textId="22C9267A" w:rsidR="006D0EF6" w:rsidRPr="003218E9" w:rsidRDefault="006D0EF6" w:rsidP="003218E9">
            <w:pPr>
              <w:spacing w:line="276" w:lineRule="auto"/>
              <w:ind w:right="139" w:firstLine="146"/>
              <w:jc w:val="both"/>
              <w:rPr>
                <w:rFonts w:ascii="Times New Roman" w:hAnsi="Times New Roman"/>
                <w:sz w:val="24"/>
                <w:szCs w:val="24"/>
                <w:lang w:val="ru-RU" w:eastAsia="en-US"/>
              </w:rPr>
            </w:pPr>
            <w:r w:rsidRPr="003218E9">
              <w:rPr>
                <w:rFonts w:ascii="Times New Roman" w:hAnsi="Times New Roman"/>
                <w:sz w:val="24"/>
                <w:szCs w:val="24"/>
                <w:lang w:val="ru-RU" w:eastAsia="en-US"/>
              </w:rPr>
              <w:t xml:space="preserve">Литературная критика второй половины </w:t>
            </w:r>
            <w:r w:rsidRPr="003218E9">
              <w:rPr>
                <w:rFonts w:ascii="Times New Roman" w:hAnsi="Times New Roman"/>
                <w:sz w:val="24"/>
                <w:szCs w:val="24"/>
                <w:lang w:eastAsia="en-US"/>
              </w:rPr>
              <w:t>XIX</w:t>
            </w:r>
            <w:r w:rsidRPr="003218E9">
              <w:rPr>
                <w:rFonts w:ascii="Times New Roman" w:hAnsi="Times New Roman"/>
                <w:sz w:val="24"/>
                <w:szCs w:val="24"/>
                <w:lang w:val="ru-RU" w:eastAsia="en-US"/>
              </w:rPr>
              <w:t xml:space="preserve"> века.</w:t>
            </w:r>
          </w:p>
          <w:p w14:paraId="4613407E" w14:textId="77777777" w:rsidR="006D0EF6" w:rsidRPr="003218E9" w:rsidRDefault="006D0EF6" w:rsidP="003218E9">
            <w:pPr>
              <w:spacing w:line="276" w:lineRule="auto"/>
              <w:ind w:left="146" w:right="139"/>
              <w:jc w:val="both"/>
              <w:rPr>
                <w:rFonts w:ascii="Times New Roman" w:hAnsi="Times New Roman"/>
                <w:sz w:val="24"/>
                <w:szCs w:val="24"/>
                <w:lang w:val="ru-RU" w:eastAsia="en-US"/>
              </w:rPr>
            </w:pPr>
            <w:r w:rsidRPr="003218E9">
              <w:rPr>
                <w:rFonts w:ascii="Times New Roman" w:hAnsi="Times New Roman"/>
                <w:sz w:val="24"/>
                <w:szCs w:val="24"/>
                <w:lang w:val="ru-RU" w:eastAsia="en-US"/>
              </w:rPr>
              <w:t xml:space="preserve">Статьи </w:t>
            </w:r>
            <w:r w:rsidRPr="003218E9">
              <w:rPr>
                <w:rFonts w:ascii="Times New Roman" w:hAnsi="Times New Roman"/>
                <w:sz w:val="24"/>
                <w:szCs w:val="24"/>
                <w:lang w:eastAsia="en-US"/>
              </w:rPr>
              <w:t>H</w:t>
            </w:r>
            <w:r w:rsidRPr="003218E9">
              <w:rPr>
                <w:rFonts w:ascii="Times New Roman" w:hAnsi="Times New Roman"/>
                <w:sz w:val="24"/>
                <w:szCs w:val="24"/>
                <w:lang w:val="ru-RU" w:eastAsia="en-US"/>
              </w:rPr>
              <w:t>.А. Добролюбова «Луч света в тёмном царстве», «Что такое обломовщина?», Д.И. Писарева «Базаров», «Мотивы русской драмы», А.В. Дружинина «Обломов». Роман И.А. Гончарова», А.А. Григорьева «После «Грозы» Островского», Н.Н. Страхова «Сочинения гр. Л.Н. Толстого» и другие (не менее трёх статей по выбору в соответствии с изучаемым художественным произведением).</w:t>
            </w:r>
          </w:p>
        </w:tc>
        <w:tc>
          <w:tcPr>
            <w:tcW w:w="3412" w:type="dxa"/>
          </w:tcPr>
          <w:p w14:paraId="6B9DF564" w14:textId="77777777" w:rsidR="006D0EF6" w:rsidRPr="003218E9" w:rsidRDefault="006D0EF6" w:rsidP="003218E9">
            <w:pPr>
              <w:spacing w:line="276" w:lineRule="auto"/>
              <w:ind w:left="142"/>
              <w:jc w:val="center"/>
              <w:rPr>
                <w:rFonts w:ascii="Times New Roman" w:hAnsi="Times New Roman"/>
                <w:sz w:val="24"/>
                <w:szCs w:val="24"/>
                <w:lang w:val="ru-RU" w:eastAsia="en-US"/>
              </w:rPr>
            </w:pPr>
          </w:p>
        </w:tc>
      </w:tr>
      <w:tr w:rsidR="006D0EF6" w:rsidRPr="003218E9" w14:paraId="0199D16A" w14:textId="77777777" w:rsidTr="003218E9">
        <w:trPr>
          <w:trHeight w:val="273"/>
        </w:trPr>
        <w:tc>
          <w:tcPr>
            <w:tcW w:w="1286" w:type="dxa"/>
          </w:tcPr>
          <w:p w14:paraId="01F0AF4C" w14:textId="77777777" w:rsidR="006D0EF6" w:rsidRPr="003218E9" w:rsidRDefault="006D0EF6" w:rsidP="003218E9">
            <w:pPr>
              <w:spacing w:line="276" w:lineRule="auto"/>
              <w:rPr>
                <w:rFonts w:ascii="Times New Roman" w:hAnsi="Times New Roman"/>
                <w:sz w:val="24"/>
                <w:szCs w:val="24"/>
                <w:lang w:val="ru-RU" w:eastAsia="en-US"/>
              </w:rPr>
            </w:pPr>
            <w:r w:rsidRPr="003218E9">
              <w:rPr>
                <w:rFonts w:ascii="Times New Roman" w:hAnsi="Times New Roman"/>
                <w:sz w:val="24"/>
                <w:szCs w:val="24"/>
                <w:lang w:val="ru-RU" w:eastAsia="en-US"/>
              </w:rPr>
              <w:t xml:space="preserve">       3.</w:t>
            </w:r>
          </w:p>
        </w:tc>
        <w:tc>
          <w:tcPr>
            <w:tcW w:w="5519" w:type="dxa"/>
          </w:tcPr>
          <w:p w14:paraId="0981ACB6" w14:textId="19D5D57D" w:rsidR="006D0EF6" w:rsidRPr="003218E9" w:rsidRDefault="006D0EF6" w:rsidP="003218E9">
            <w:pPr>
              <w:spacing w:line="276" w:lineRule="auto"/>
              <w:ind w:right="139" w:firstLine="146"/>
              <w:jc w:val="both"/>
              <w:rPr>
                <w:rFonts w:ascii="Times New Roman" w:hAnsi="Times New Roman"/>
                <w:sz w:val="24"/>
                <w:szCs w:val="24"/>
                <w:lang w:val="ru-RU" w:eastAsia="en-US"/>
              </w:rPr>
            </w:pPr>
            <w:r w:rsidRPr="003218E9">
              <w:rPr>
                <w:rFonts w:ascii="Times New Roman" w:hAnsi="Times New Roman"/>
                <w:sz w:val="24"/>
                <w:szCs w:val="24"/>
                <w:lang w:val="ru-RU" w:eastAsia="en-US"/>
              </w:rPr>
              <w:t>Литература народов России.</w:t>
            </w:r>
          </w:p>
          <w:p w14:paraId="4ECB7B24" w14:textId="77777777" w:rsidR="006D0EF6" w:rsidRPr="003218E9" w:rsidRDefault="006D0EF6" w:rsidP="003218E9">
            <w:pPr>
              <w:spacing w:line="276" w:lineRule="auto"/>
              <w:ind w:right="139" w:firstLine="146"/>
              <w:jc w:val="both"/>
              <w:rPr>
                <w:rFonts w:ascii="Times New Roman" w:hAnsi="Times New Roman"/>
                <w:sz w:val="24"/>
                <w:szCs w:val="24"/>
                <w:lang w:val="ru-RU" w:eastAsia="en-US"/>
              </w:rPr>
            </w:pPr>
            <w:r w:rsidRPr="003218E9">
              <w:rPr>
                <w:rFonts w:ascii="Times New Roman" w:hAnsi="Times New Roman"/>
                <w:sz w:val="24"/>
                <w:szCs w:val="24"/>
                <w:lang w:val="ru-RU" w:eastAsia="en-US"/>
              </w:rPr>
              <w:t>Стихотворения и поэмы (не менее одного произведения по выбору). Например, стихотворения Г. Тукая, стихотворения и поэма «Фатима» К. Хетагурова и другие).</w:t>
            </w:r>
          </w:p>
        </w:tc>
        <w:tc>
          <w:tcPr>
            <w:tcW w:w="3412" w:type="dxa"/>
          </w:tcPr>
          <w:p w14:paraId="6F3FE750" w14:textId="77777777" w:rsidR="006D0EF6" w:rsidRPr="003218E9" w:rsidRDefault="006D0EF6" w:rsidP="003218E9">
            <w:pPr>
              <w:spacing w:line="276" w:lineRule="auto"/>
              <w:ind w:left="142"/>
              <w:jc w:val="center"/>
              <w:rPr>
                <w:rFonts w:ascii="Times New Roman" w:hAnsi="Times New Roman"/>
                <w:sz w:val="24"/>
                <w:szCs w:val="24"/>
                <w:lang w:val="ru-RU" w:eastAsia="en-US"/>
              </w:rPr>
            </w:pPr>
          </w:p>
        </w:tc>
      </w:tr>
      <w:tr w:rsidR="006D0EF6" w:rsidRPr="003218E9" w14:paraId="5E14F0B1" w14:textId="77777777" w:rsidTr="003218E9">
        <w:trPr>
          <w:trHeight w:val="273"/>
        </w:trPr>
        <w:tc>
          <w:tcPr>
            <w:tcW w:w="1286" w:type="dxa"/>
          </w:tcPr>
          <w:p w14:paraId="050391F9" w14:textId="77777777" w:rsidR="006D0EF6" w:rsidRPr="003218E9" w:rsidRDefault="006D0EF6" w:rsidP="003218E9">
            <w:pPr>
              <w:spacing w:line="276" w:lineRule="auto"/>
              <w:rPr>
                <w:rFonts w:ascii="Times New Roman" w:hAnsi="Times New Roman"/>
                <w:sz w:val="24"/>
                <w:szCs w:val="24"/>
                <w:lang w:val="ru-RU" w:eastAsia="en-US"/>
              </w:rPr>
            </w:pPr>
            <w:r w:rsidRPr="003218E9">
              <w:rPr>
                <w:rFonts w:ascii="Times New Roman" w:hAnsi="Times New Roman"/>
                <w:sz w:val="24"/>
                <w:szCs w:val="24"/>
                <w:lang w:val="ru-RU" w:eastAsia="en-US"/>
              </w:rPr>
              <w:t xml:space="preserve">      4. </w:t>
            </w:r>
          </w:p>
        </w:tc>
        <w:tc>
          <w:tcPr>
            <w:tcW w:w="5519" w:type="dxa"/>
          </w:tcPr>
          <w:p w14:paraId="7503B55A" w14:textId="3B6BD49B" w:rsidR="006D0EF6" w:rsidRPr="003218E9" w:rsidRDefault="006D0EF6" w:rsidP="003218E9">
            <w:pPr>
              <w:spacing w:line="276" w:lineRule="auto"/>
              <w:ind w:right="139" w:firstLine="146"/>
              <w:jc w:val="both"/>
              <w:rPr>
                <w:rFonts w:ascii="Times New Roman" w:hAnsi="Times New Roman"/>
                <w:sz w:val="24"/>
                <w:szCs w:val="24"/>
                <w:lang w:val="ru-RU" w:eastAsia="en-US"/>
              </w:rPr>
            </w:pPr>
            <w:r w:rsidRPr="003218E9">
              <w:rPr>
                <w:rFonts w:ascii="Times New Roman" w:hAnsi="Times New Roman"/>
                <w:sz w:val="24"/>
                <w:szCs w:val="24"/>
                <w:lang w:val="ru-RU" w:eastAsia="en-US"/>
              </w:rPr>
              <w:t>Зарубежная литература.</w:t>
            </w:r>
          </w:p>
          <w:p w14:paraId="2A51365D" w14:textId="77777777" w:rsidR="006D0EF6" w:rsidRPr="003218E9" w:rsidRDefault="006D0EF6" w:rsidP="003218E9">
            <w:pPr>
              <w:spacing w:line="276" w:lineRule="auto"/>
              <w:ind w:right="139" w:firstLine="146"/>
              <w:jc w:val="both"/>
              <w:rPr>
                <w:rFonts w:ascii="Times New Roman" w:hAnsi="Times New Roman"/>
                <w:sz w:val="24"/>
                <w:szCs w:val="24"/>
                <w:lang w:val="ru-RU" w:eastAsia="en-US"/>
              </w:rPr>
            </w:pPr>
            <w:r w:rsidRPr="003218E9">
              <w:rPr>
                <w:rFonts w:ascii="Times New Roman" w:hAnsi="Times New Roman"/>
                <w:sz w:val="24"/>
                <w:szCs w:val="24"/>
                <w:lang w:val="ru-RU" w:eastAsia="en-US"/>
              </w:rPr>
              <w:t xml:space="preserve">Зарубежная проза второй половины </w:t>
            </w:r>
            <w:r w:rsidRPr="003218E9">
              <w:rPr>
                <w:rFonts w:ascii="Times New Roman" w:hAnsi="Times New Roman"/>
                <w:sz w:val="24"/>
                <w:szCs w:val="24"/>
                <w:lang w:eastAsia="en-US"/>
              </w:rPr>
              <w:t>XIX</w:t>
            </w:r>
            <w:r w:rsidRPr="003218E9">
              <w:rPr>
                <w:rFonts w:ascii="Times New Roman" w:hAnsi="Times New Roman"/>
                <w:sz w:val="24"/>
                <w:szCs w:val="24"/>
                <w:lang w:val="ru-RU" w:eastAsia="en-US"/>
              </w:rPr>
              <w:t xml:space="preserve"> века (не менее одного произведения по выбору). Например, произведения Ч. Диккенса «Дэвид Копперфилд», «Большие надежды», Г. Флобера «Мадам Бовари», Э. Золя «Творчество», Г. Де Мопассана «Милый друг» и другие.</w:t>
            </w:r>
          </w:p>
          <w:p w14:paraId="089F6155" w14:textId="77777777" w:rsidR="006D0EF6" w:rsidRPr="003218E9" w:rsidRDefault="006D0EF6" w:rsidP="003218E9">
            <w:pPr>
              <w:spacing w:line="276" w:lineRule="auto"/>
              <w:ind w:right="139" w:firstLine="146"/>
              <w:jc w:val="both"/>
              <w:rPr>
                <w:rFonts w:ascii="Times New Roman" w:hAnsi="Times New Roman"/>
                <w:sz w:val="24"/>
                <w:szCs w:val="24"/>
                <w:lang w:val="ru-RU" w:eastAsia="en-US"/>
              </w:rPr>
            </w:pPr>
            <w:r w:rsidRPr="003218E9">
              <w:rPr>
                <w:rFonts w:ascii="Times New Roman" w:hAnsi="Times New Roman"/>
                <w:sz w:val="24"/>
                <w:szCs w:val="24"/>
                <w:lang w:val="ru-RU" w:eastAsia="en-US"/>
              </w:rPr>
              <w:lastRenderedPageBreak/>
              <w:t xml:space="preserve">Зарубежная поэзия второй половины </w:t>
            </w:r>
            <w:r w:rsidRPr="003218E9">
              <w:rPr>
                <w:rFonts w:ascii="Times New Roman" w:hAnsi="Times New Roman"/>
                <w:sz w:val="24"/>
                <w:szCs w:val="24"/>
                <w:lang w:eastAsia="en-US"/>
              </w:rPr>
              <w:t>XIX</w:t>
            </w:r>
            <w:r w:rsidRPr="003218E9">
              <w:rPr>
                <w:rFonts w:ascii="Times New Roman" w:hAnsi="Times New Roman"/>
                <w:sz w:val="24"/>
                <w:szCs w:val="24"/>
                <w:lang w:val="ru-RU" w:eastAsia="en-US"/>
              </w:rPr>
              <w:t xml:space="preserve"> века (не менее двух стихотворений одного из поэтов по выбору). Например, стихотворения А. Рембо, Ш. Бодлера, П. Верлена, Э. Верхарна и другие.</w:t>
            </w:r>
          </w:p>
          <w:p w14:paraId="6565C1A9" w14:textId="77777777" w:rsidR="006D0EF6" w:rsidRPr="003218E9" w:rsidRDefault="006D0EF6" w:rsidP="003218E9">
            <w:pPr>
              <w:spacing w:line="276" w:lineRule="auto"/>
              <w:ind w:right="139" w:firstLine="146"/>
              <w:jc w:val="both"/>
              <w:rPr>
                <w:rFonts w:ascii="Times New Roman" w:hAnsi="Times New Roman"/>
                <w:sz w:val="24"/>
                <w:szCs w:val="24"/>
                <w:lang w:val="ru-RU" w:eastAsia="en-US"/>
              </w:rPr>
            </w:pPr>
            <w:r w:rsidRPr="003218E9">
              <w:rPr>
                <w:rFonts w:ascii="Times New Roman" w:hAnsi="Times New Roman"/>
                <w:sz w:val="24"/>
                <w:szCs w:val="24"/>
                <w:lang w:val="ru-RU" w:eastAsia="en-US"/>
              </w:rPr>
              <w:t xml:space="preserve">Зарубежная драматургия второй половины </w:t>
            </w:r>
            <w:r w:rsidRPr="003218E9">
              <w:rPr>
                <w:rFonts w:ascii="Times New Roman" w:hAnsi="Times New Roman"/>
                <w:sz w:val="24"/>
                <w:szCs w:val="24"/>
                <w:lang w:eastAsia="en-US"/>
              </w:rPr>
              <w:t>XIX</w:t>
            </w:r>
            <w:r w:rsidRPr="003218E9">
              <w:rPr>
                <w:rFonts w:ascii="Times New Roman" w:hAnsi="Times New Roman"/>
                <w:sz w:val="24"/>
                <w:szCs w:val="24"/>
                <w:lang w:val="ru-RU" w:eastAsia="en-US"/>
              </w:rPr>
              <w:t xml:space="preserve"> века (не менее одного произведения по выбору). Например, пьесы Г. Гауптмана «Перед восходом солнца», «Одинокие», Г. Ибсена «Кукольный дом», «Пер Гюнт» и другие.</w:t>
            </w:r>
          </w:p>
        </w:tc>
        <w:tc>
          <w:tcPr>
            <w:tcW w:w="3412" w:type="dxa"/>
          </w:tcPr>
          <w:p w14:paraId="0BC34AB0" w14:textId="77777777" w:rsidR="006D0EF6" w:rsidRPr="003218E9" w:rsidRDefault="006D0EF6" w:rsidP="003218E9">
            <w:pPr>
              <w:spacing w:line="276" w:lineRule="auto"/>
              <w:ind w:left="142"/>
              <w:jc w:val="center"/>
              <w:rPr>
                <w:rFonts w:ascii="Times New Roman" w:hAnsi="Times New Roman"/>
                <w:sz w:val="24"/>
                <w:szCs w:val="24"/>
                <w:lang w:val="ru-RU" w:eastAsia="en-US"/>
              </w:rPr>
            </w:pPr>
          </w:p>
        </w:tc>
      </w:tr>
      <w:tr w:rsidR="006D0EF6" w:rsidRPr="003218E9" w14:paraId="7AE719E5" w14:textId="77777777" w:rsidTr="00964FAF">
        <w:trPr>
          <w:trHeight w:val="273"/>
        </w:trPr>
        <w:tc>
          <w:tcPr>
            <w:tcW w:w="6805" w:type="dxa"/>
            <w:gridSpan w:val="2"/>
          </w:tcPr>
          <w:p w14:paraId="64629D53" w14:textId="77777777" w:rsidR="006D0EF6" w:rsidRPr="003218E9" w:rsidRDefault="006D0EF6" w:rsidP="003218E9">
            <w:pPr>
              <w:spacing w:line="276" w:lineRule="auto"/>
              <w:ind w:right="139" w:firstLine="146"/>
              <w:jc w:val="both"/>
              <w:rPr>
                <w:rFonts w:ascii="Times New Roman" w:hAnsi="Times New Roman"/>
                <w:b/>
                <w:sz w:val="24"/>
                <w:szCs w:val="24"/>
                <w:lang w:val="ru-RU" w:eastAsia="en-US"/>
              </w:rPr>
            </w:pPr>
            <w:r w:rsidRPr="003218E9">
              <w:rPr>
                <w:rFonts w:ascii="Times New Roman" w:hAnsi="Times New Roman"/>
                <w:b/>
                <w:sz w:val="24"/>
                <w:szCs w:val="24"/>
                <w:lang w:val="ru-RU" w:eastAsia="en-US"/>
              </w:rPr>
              <w:lastRenderedPageBreak/>
              <w:t xml:space="preserve">       Итого за 10 класс</w:t>
            </w:r>
          </w:p>
        </w:tc>
        <w:tc>
          <w:tcPr>
            <w:tcW w:w="3412" w:type="dxa"/>
          </w:tcPr>
          <w:p w14:paraId="363A6FFD" w14:textId="77777777" w:rsidR="006D0EF6" w:rsidRPr="003218E9" w:rsidRDefault="006D0EF6" w:rsidP="003218E9">
            <w:pPr>
              <w:spacing w:line="276" w:lineRule="auto"/>
              <w:ind w:left="142"/>
              <w:jc w:val="center"/>
              <w:rPr>
                <w:rFonts w:ascii="Times New Roman" w:hAnsi="Times New Roman"/>
                <w:sz w:val="24"/>
                <w:szCs w:val="24"/>
                <w:lang w:val="ru-RU" w:eastAsia="en-US"/>
              </w:rPr>
            </w:pPr>
          </w:p>
        </w:tc>
      </w:tr>
    </w:tbl>
    <w:p w14:paraId="0ED94FFE" w14:textId="77777777" w:rsidR="006B19DB" w:rsidRPr="006B19DB" w:rsidRDefault="006B19DB" w:rsidP="006B19DB">
      <w:pPr>
        <w:widowControl w:val="0"/>
        <w:spacing w:after="0" w:line="240" w:lineRule="auto"/>
        <w:jc w:val="both"/>
        <w:rPr>
          <w:rFonts w:ascii="Times New Roman" w:eastAsia="SchoolBookSanPin" w:hAnsi="Times New Roman"/>
          <w:color w:val="C00000"/>
          <w:sz w:val="24"/>
          <w:szCs w:val="24"/>
          <w:lang w:val="en-US" w:eastAsia="en-US"/>
        </w:rPr>
      </w:pPr>
    </w:p>
    <w:p w14:paraId="78DAEE38" w14:textId="77777777" w:rsidR="00095612" w:rsidRDefault="00095612" w:rsidP="006B19DB">
      <w:pPr>
        <w:widowControl w:val="0"/>
        <w:spacing w:after="0" w:line="240" w:lineRule="auto"/>
        <w:ind w:firstLine="709"/>
        <w:jc w:val="both"/>
        <w:rPr>
          <w:rFonts w:ascii="Times New Roman" w:eastAsia="SchoolBookSanPin" w:hAnsi="Times New Roman"/>
          <w:i/>
          <w:sz w:val="28"/>
          <w:szCs w:val="28"/>
          <w:lang w:eastAsia="en-US"/>
        </w:rPr>
      </w:pPr>
    </w:p>
    <w:p w14:paraId="41DE8908" w14:textId="47A0A4B1" w:rsidR="006B19DB" w:rsidRPr="003218E9" w:rsidRDefault="006B19DB" w:rsidP="006B19DB">
      <w:pPr>
        <w:widowControl w:val="0"/>
        <w:spacing w:after="0" w:line="240" w:lineRule="auto"/>
        <w:ind w:firstLine="709"/>
        <w:jc w:val="both"/>
        <w:rPr>
          <w:rFonts w:ascii="Times New Roman" w:eastAsia="SchoolBookSanPin" w:hAnsi="Times New Roman"/>
          <w:i/>
          <w:sz w:val="28"/>
          <w:szCs w:val="28"/>
          <w:lang w:eastAsia="en-US"/>
        </w:rPr>
      </w:pPr>
      <w:r w:rsidRPr="003218E9">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p w14:paraId="7B3FB33B" w14:textId="77777777" w:rsidR="005A78A2" w:rsidRPr="006B19DB" w:rsidRDefault="005A78A2" w:rsidP="006B19DB">
      <w:pPr>
        <w:widowControl w:val="0"/>
        <w:spacing w:after="0" w:line="240" w:lineRule="auto"/>
        <w:ind w:firstLine="709"/>
        <w:jc w:val="both"/>
        <w:rPr>
          <w:rFonts w:ascii="Times New Roman" w:eastAsia="SchoolBookSanPin" w:hAnsi="Times New Roman"/>
          <w:i/>
          <w:sz w:val="24"/>
          <w:szCs w:val="24"/>
          <w:lang w:eastAsia="en-US"/>
        </w:rPr>
      </w:pPr>
    </w:p>
    <w:tbl>
      <w:tblPr>
        <w:tblStyle w:val="TableNormal"/>
        <w:tblW w:w="1021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86"/>
        <w:gridCol w:w="5519"/>
        <w:gridCol w:w="3412"/>
      </w:tblGrid>
      <w:tr w:rsidR="006B19DB" w:rsidRPr="003218E9" w14:paraId="2F7CAA01" w14:textId="77777777" w:rsidTr="003218E9">
        <w:trPr>
          <w:trHeight w:val="575"/>
        </w:trPr>
        <w:tc>
          <w:tcPr>
            <w:tcW w:w="1286" w:type="dxa"/>
          </w:tcPr>
          <w:p w14:paraId="113BD5DF" w14:textId="77777777" w:rsidR="006B19DB" w:rsidRPr="003218E9" w:rsidRDefault="006B19DB" w:rsidP="003218E9">
            <w:pPr>
              <w:spacing w:line="276" w:lineRule="auto"/>
              <w:ind w:left="12" w:right="354" w:firstLine="96"/>
              <w:jc w:val="center"/>
              <w:rPr>
                <w:rFonts w:ascii="Times New Roman" w:hAnsi="Times New Roman"/>
                <w:sz w:val="24"/>
                <w:szCs w:val="24"/>
                <w:lang w:eastAsia="en-US"/>
              </w:rPr>
            </w:pPr>
            <w:r w:rsidRPr="003218E9">
              <w:rPr>
                <w:rFonts w:ascii="Times New Roman" w:hAnsi="Times New Roman"/>
                <w:sz w:val="24"/>
                <w:szCs w:val="24"/>
                <w:lang w:eastAsia="en-US"/>
              </w:rPr>
              <w:t>№</w:t>
            </w:r>
            <w:r w:rsidRPr="003218E9">
              <w:rPr>
                <w:rFonts w:ascii="Times New Roman" w:hAnsi="Times New Roman"/>
                <w:spacing w:val="-57"/>
                <w:sz w:val="24"/>
                <w:szCs w:val="24"/>
                <w:lang w:eastAsia="en-US"/>
              </w:rPr>
              <w:t xml:space="preserve"> </w:t>
            </w:r>
            <w:r w:rsidRPr="003218E9">
              <w:rPr>
                <w:rFonts w:ascii="Times New Roman" w:hAnsi="Times New Roman"/>
                <w:sz w:val="24"/>
                <w:szCs w:val="24"/>
                <w:lang w:eastAsia="en-US"/>
              </w:rPr>
              <w:t>п/п</w:t>
            </w:r>
          </w:p>
        </w:tc>
        <w:tc>
          <w:tcPr>
            <w:tcW w:w="5519" w:type="dxa"/>
          </w:tcPr>
          <w:p w14:paraId="3F8876F2" w14:textId="77777777" w:rsidR="006B19DB" w:rsidRPr="003218E9" w:rsidRDefault="006B19DB" w:rsidP="003218E9">
            <w:pPr>
              <w:spacing w:line="276" w:lineRule="auto"/>
              <w:ind w:left="142"/>
              <w:jc w:val="center"/>
              <w:rPr>
                <w:rFonts w:ascii="Times New Roman" w:hAnsi="Times New Roman"/>
                <w:sz w:val="24"/>
                <w:szCs w:val="24"/>
                <w:lang w:val="ru-RU" w:eastAsia="en-US"/>
              </w:rPr>
            </w:pPr>
            <w:r w:rsidRPr="003218E9">
              <w:rPr>
                <w:rFonts w:ascii="Times New Roman" w:hAnsi="Times New Roman"/>
                <w:sz w:val="24"/>
                <w:szCs w:val="24"/>
                <w:lang w:val="ru-RU" w:eastAsia="en-US"/>
              </w:rPr>
              <w:t>Наименование</w:t>
            </w:r>
            <w:r w:rsidRPr="003218E9">
              <w:rPr>
                <w:rFonts w:ascii="Times New Roman" w:hAnsi="Times New Roman"/>
                <w:spacing w:val="-2"/>
                <w:sz w:val="24"/>
                <w:szCs w:val="24"/>
                <w:lang w:val="ru-RU" w:eastAsia="en-US"/>
              </w:rPr>
              <w:t xml:space="preserve"> </w:t>
            </w:r>
            <w:r w:rsidRPr="003218E9">
              <w:rPr>
                <w:rFonts w:ascii="Times New Roman" w:hAnsi="Times New Roman"/>
                <w:sz w:val="24"/>
                <w:szCs w:val="24"/>
                <w:lang w:val="ru-RU" w:eastAsia="en-US"/>
              </w:rPr>
              <w:t xml:space="preserve">темы </w:t>
            </w:r>
          </w:p>
          <w:p w14:paraId="7147FED3" w14:textId="77777777" w:rsidR="006B19DB" w:rsidRPr="003218E9" w:rsidRDefault="006B19DB" w:rsidP="003218E9">
            <w:pPr>
              <w:spacing w:line="276" w:lineRule="auto"/>
              <w:ind w:left="142"/>
              <w:jc w:val="center"/>
              <w:rPr>
                <w:rFonts w:ascii="Times New Roman" w:hAnsi="Times New Roman"/>
                <w:sz w:val="24"/>
                <w:szCs w:val="24"/>
                <w:lang w:val="ru-RU" w:eastAsia="en-US"/>
              </w:rPr>
            </w:pPr>
            <w:r w:rsidRPr="003218E9">
              <w:rPr>
                <w:rFonts w:ascii="Times New Roman" w:hAnsi="Times New Roman"/>
                <w:sz w:val="24"/>
                <w:szCs w:val="24"/>
                <w:lang w:val="ru-RU" w:eastAsia="en-US"/>
              </w:rPr>
              <w:t>(с учётом рабочей программы воспитания)</w:t>
            </w:r>
          </w:p>
        </w:tc>
        <w:tc>
          <w:tcPr>
            <w:tcW w:w="3412" w:type="dxa"/>
          </w:tcPr>
          <w:p w14:paraId="7207C77B" w14:textId="77777777" w:rsidR="006B19DB" w:rsidRPr="003218E9" w:rsidRDefault="006B19DB" w:rsidP="003218E9">
            <w:pPr>
              <w:spacing w:line="276" w:lineRule="auto"/>
              <w:ind w:left="142" w:right="27" w:hanging="72"/>
              <w:jc w:val="center"/>
              <w:rPr>
                <w:rFonts w:ascii="Times New Roman" w:hAnsi="Times New Roman"/>
                <w:sz w:val="24"/>
                <w:szCs w:val="24"/>
                <w:lang w:val="ru-RU" w:eastAsia="en-US"/>
              </w:rPr>
            </w:pPr>
            <w:r w:rsidRPr="003218E9">
              <w:rPr>
                <w:rFonts w:ascii="Times New Roman" w:hAnsi="Times New Roman"/>
                <w:spacing w:val="-1"/>
                <w:sz w:val="24"/>
                <w:szCs w:val="24"/>
                <w:lang w:val="ru-RU" w:eastAsia="en-US"/>
              </w:rPr>
              <w:t>Количество часов, отводимых на освоение каждой темы</w:t>
            </w:r>
          </w:p>
        </w:tc>
      </w:tr>
      <w:tr w:rsidR="006B19DB" w:rsidRPr="003218E9" w14:paraId="010F4629" w14:textId="77777777" w:rsidTr="005A78A2">
        <w:trPr>
          <w:trHeight w:val="297"/>
        </w:trPr>
        <w:tc>
          <w:tcPr>
            <w:tcW w:w="10217" w:type="dxa"/>
            <w:gridSpan w:val="3"/>
          </w:tcPr>
          <w:p w14:paraId="5C92A6A1" w14:textId="77777777" w:rsidR="006B19DB" w:rsidRPr="003218E9" w:rsidRDefault="006B19DB" w:rsidP="003218E9">
            <w:pPr>
              <w:spacing w:line="276" w:lineRule="auto"/>
              <w:ind w:left="142"/>
              <w:jc w:val="center"/>
              <w:rPr>
                <w:rFonts w:ascii="Times New Roman" w:hAnsi="Times New Roman"/>
                <w:b/>
                <w:sz w:val="24"/>
                <w:szCs w:val="24"/>
                <w:lang w:eastAsia="en-US"/>
              </w:rPr>
            </w:pPr>
            <w:r w:rsidRPr="003218E9">
              <w:rPr>
                <w:rFonts w:ascii="Times New Roman" w:hAnsi="Times New Roman"/>
                <w:b/>
                <w:sz w:val="24"/>
                <w:szCs w:val="24"/>
                <w:lang w:eastAsia="en-US"/>
              </w:rPr>
              <w:t>11 класс</w:t>
            </w:r>
          </w:p>
        </w:tc>
      </w:tr>
      <w:tr w:rsidR="006B19DB" w:rsidRPr="003218E9" w14:paraId="5D905B1B" w14:textId="77777777" w:rsidTr="003218E9">
        <w:trPr>
          <w:trHeight w:val="1838"/>
        </w:trPr>
        <w:tc>
          <w:tcPr>
            <w:tcW w:w="1286" w:type="dxa"/>
          </w:tcPr>
          <w:p w14:paraId="420333F0" w14:textId="77777777" w:rsidR="006B19DB" w:rsidRPr="003218E9" w:rsidRDefault="006B19DB" w:rsidP="003218E9">
            <w:pPr>
              <w:spacing w:line="276" w:lineRule="auto"/>
              <w:ind w:left="142"/>
              <w:rPr>
                <w:rFonts w:ascii="Times New Roman" w:hAnsi="Times New Roman"/>
                <w:sz w:val="24"/>
                <w:szCs w:val="24"/>
                <w:lang w:eastAsia="en-US"/>
              </w:rPr>
            </w:pPr>
            <w:r w:rsidRPr="003218E9">
              <w:rPr>
                <w:rFonts w:ascii="Times New Roman" w:hAnsi="Times New Roman"/>
                <w:sz w:val="24"/>
                <w:szCs w:val="24"/>
                <w:lang w:eastAsia="en-US"/>
              </w:rPr>
              <w:t>1.</w:t>
            </w:r>
          </w:p>
        </w:tc>
        <w:tc>
          <w:tcPr>
            <w:tcW w:w="5519" w:type="dxa"/>
          </w:tcPr>
          <w:p w14:paraId="0FEC5C01" w14:textId="32C820FE" w:rsidR="00E138A9" w:rsidRPr="003218E9" w:rsidRDefault="00E138A9" w:rsidP="003218E9">
            <w:pPr>
              <w:tabs>
                <w:tab w:val="left" w:pos="4958"/>
              </w:tabs>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Литература конца XIX – начала ХХ века.</w:t>
            </w:r>
          </w:p>
          <w:p w14:paraId="79923AD2" w14:textId="77777777" w:rsidR="00E138A9" w:rsidRPr="003218E9" w:rsidRDefault="00E138A9" w:rsidP="003218E9">
            <w:pPr>
              <w:tabs>
                <w:tab w:val="left" w:pos="4958"/>
              </w:tabs>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А.И. Куприн. Рассказы и повести (два произведения по выбору). Например, «Гранатовый браслет», «Олеся», «Поединок» и другие.</w:t>
            </w:r>
          </w:p>
          <w:p w14:paraId="79E78DC9" w14:textId="77777777" w:rsidR="00E138A9" w:rsidRPr="003218E9" w:rsidRDefault="00E138A9" w:rsidP="003218E9">
            <w:pPr>
              <w:tabs>
                <w:tab w:val="left" w:pos="4958"/>
              </w:tabs>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Л.Н. Андреев. Рассказы и повести (два произведения по выбору). Например, «Иуда Искариот», «Большой шлем», «Рассказ о семи повешенных» и другие.</w:t>
            </w:r>
          </w:p>
          <w:p w14:paraId="43374FD4" w14:textId="77777777" w:rsidR="00E138A9" w:rsidRPr="003218E9" w:rsidRDefault="00E138A9" w:rsidP="003218E9">
            <w:pPr>
              <w:tabs>
                <w:tab w:val="left" w:pos="4958"/>
              </w:tabs>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М. Горький. Рассказы, повести, романы (два произведения по выбору). Например, «Старуха Изергиль», «Макар Чудра», «Коновалов», «Фома Гордеев» и другие.</w:t>
            </w:r>
          </w:p>
          <w:p w14:paraId="3BFE62F0" w14:textId="77777777" w:rsidR="00E138A9" w:rsidRPr="003218E9" w:rsidRDefault="00E138A9" w:rsidP="003218E9">
            <w:pPr>
              <w:tabs>
                <w:tab w:val="left" w:pos="4958"/>
              </w:tabs>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Пьеса «На дне».</w:t>
            </w:r>
          </w:p>
          <w:p w14:paraId="292672BF" w14:textId="77777777" w:rsidR="006B19DB" w:rsidRPr="003218E9" w:rsidRDefault="00E138A9" w:rsidP="003218E9">
            <w:pPr>
              <w:tabs>
                <w:tab w:val="left" w:pos="4958"/>
              </w:tabs>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Стихотворения поэтов Серебряного века (не менее трёх стихотворений двух поэтов по выбору). Например, стихотворения И.Ф. Анненского, К.Д. Бальмонта, А. Белого, В.Я. Брюсова, М.А. Волошина, И. Северянина, В.С. Соловьева, Ф.К. Сологуба, В.В. Хлебникова и другие.</w:t>
            </w:r>
          </w:p>
        </w:tc>
        <w:tc>
          <w:tcPr>
            <w:tcW w:w="3412" w:type="dxa"/>
          </w:tcPr>
          <w:p w14:paraId="430CCFE5" w14:textId="77777777" w:rsidR="006B19DB" w:rsidRPr="003218E9" w:rsidRDefault="006B19DB" w:rsidP="003218E9">
            <w:pPr>
              <w:spacing w:line="276" w:lineRule="auto"/>
              <w:jc w:val="center"/>
              <w:rPr>
                <w:rFonts w:ascii="Times New Roman" w:hAnsi="Times New Roman"/>
                <w:i/>
                <w:sz w:val="24"/>
                <w:szCs w:val="24"/>
                <w:lang w:val="ru-RU" w:eastAsia="en-US"/>
              </w:rPr>
            </w:pPr>
            <w:r w:rsidRPr="003218E9">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6B19DB" w:rsidRPr="003218E9" w14:paraId="0AF459B0" w14:textId="77777777" w:rsidTr="003218E9">
        <w:trPr>
          <w:trHeight w:val="249"/>
        </w:trPr>
        <w:tc>
          <w:tcPr>
            <w:tcW w:w="1286" w:type="dxa"/>
          </w:tcPr>
          <w:p w14:paraId="06040FA0" w14:textId="77777777" w:rsidR="006B19DB" w:rsidRPr="003218E9" w:rsidRDefault="006B19DB" w:rsidP="003218E9">
            <w:pPr>
              <w:spacing w:line="276" w:lineRule="auto"/>
              <w:ind w:left="142"/>
              <w:rPr>
                <w:rFonts w:ascii="Times New Roman" w:hAnsi="Times New Roman"/>
                <w:sz w:val="24"/>
                <w:szCs w:val="24"/>
                <w:lang w:eastAsia="en-US"/>
              </w:rPr>
            </w:pPr>
            <w:r w:rsidRPr="003218E9">
              <w:rPr>
                <w:rFonts w:ascii="Times New Roman" w:hAnsi="Times New Roman"/>
                <w:sz w:val="24"/>
                <w:szCs w:val="24"/>
                <w:lang w:eastAsia="en-US"/>
              </w:rPr>
              <w:t>2.</w:t>
            </w:r>
          </w:p>
        </w:tc>
        <w:tc>
          <w:tcPr>
            <w:tcW w:w="5519" w:type="dxa"/>
          </w:tcPr>
          <w:p w14:paraId="64D8276B" w14:textId="42A66C3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Литература ХХ века.</w:t>
            </w:r>
          </w:p>
          <w:p w14:paraId="536D19D9"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И.А. Бунин. Стихотворения (не менее двух по выбору). Например, «Аленушка», «Вечер», «Дурман», «И цветы, и шмели, и трава, и колосья…», «У птицы есть гнездо, у зверя есть нора…» и другие. Рассказы (три по выбору). </w:t>
            </w:r>
            <w:r w:rsidRPr="003218E9">
              <w:rPr>
                <w:rFonts w:ascii="Times New Roman" w:eastAsia="OfficinaSansBoldITC" w:hAnsi="Times New Roman"/>
                <w:sz w:val="24"/>
                <w:szCs w:val="24"/>
                <w:lang w:val="ru-RU" w:eastAsia="en-US"/>
              </w:rPr>
              <w:lastRenderedPageBreak/>
              <w:t>Например, «Антоновские яблоки», «Чистый понедельник», «Господин из Сан-Франциско», «Тёмные аллеи», «Лёгкое дыхание», «Солнечный удар» и другие.</w:t>
            </w:r>
          </w:p>
          <w:p w14:paraId="1B857BD7"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Книга очерков «Окаянные дни» (фрагменты).</w:t>
            </w:r>
          </w:p>
          <w:p w14:paraId="6AECB10F"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А.А. Блок. Стихотворения (не менее пяти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«Девушка пела в церковном хоре…», «В ресторане», «Вхожу я в тёмные храмы...», «Я – Гамлет. Холодеет кровь…», «Фабрика», «Русь», «Когда вы стоите на моём пути…», «Она пришла с мороза…», «Рождённые в года глухие…», «Пушкинскому Дому», «Скифы» и другие.</w:t>
            </w:r>
          </w:p>
          <w:p w14:paraId="15517102"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Поэма «Двенадцать».</w:t>
            </w:r>
          </w:p>
          <w:p w14:paraId="70690435"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Н.С. Гумилёв. Стихотворения (не менее трёх по выбору). Например, «Жираф», «Заблудившийся трамвай», «Капитаны», «Пятистопные ямбы», «Слово», «Шестое чувство», «Андрей Рублев» и другие.</w:t>
            </w:r>
          </w:p>
          <w:p w14:paraId="07D36516"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В.В. Маяковский. Стихотворения (не менее пяти по выбору). Например, «А вы могли бы?», «Нате!», «Послушайте!», «Лиличка!», «Юбилейное», «Прозаседавшиеся», «Письмо Татьяне Яковлевой», «Скрипка и немножко нервно», «Дешёвая распродажа», «Левый марш», «Сергею Есенину», «Товарищу Нетте, пароходу и человеку» и другие.</w:t>
            </w:r>
          </w:p>
          <w:p w14:paraId="53D9ABF9"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Поэмы «Облако в штанах», «Во весь голос. Первое вступление в поэму».</w:t>
            </w:r>
          </w:p>
          <w:p w14:paraId="60A74506"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С.А. Есенин. Стихотворения (не менее пяти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«Не бродить, не мять в кустах багряных…», «Клён ты мой опавший…», «Отговорила роща золотая…», «Мы теперь уходим понемногу…», «О красном вечере задумалась дорога…», «Запели тёсаные дроги…», «Русь», «Пушкину», «Я иду долиной. </w:t>
            </w:r>
            <w:r w:rsidRPr="003218E9">
              <w:rPr>
                <w:rFonts w:ascii="Times New Roman" w:eastAsia="OfficinaSansBoldITC" w:hAnsi="Times New Roman"/>
                <w:sz w:val="24"/>
                <w:szCs w:val="24"/>
                <w:lang w:val="ru-RU" w:eastAsia="en-US"/>
              </w:rPr>
              <w:lastRenderedPageBreak/>
              <w:t>На затылке кепи...», «До свиданья, друг мой, до свиданья!..» и другие.</w:t>
            </w:r>
          </w:p>
          <w:p w14:paraId="0C0FE1A8"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Поэма «Чёрный человек».</w:t>
            </w:r>
          </w:p>
          <w:p w14:paraId="5850A1C7"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О.Э. Мандельштам. Стихотворения (не менее пяти по выбору). Например, «Бессонница. Гомер. Тугие паруса…», «За гремучую доблесть грядущих веков…», «Ленинград», «Мы живём, под собою не чуя страны…», «Notre Dame», «Айя-София», «Невыразимая печаль…», «Золотистого мёда струя из бутылки текла…», «Я не слыхал рассказов Оссиана…», «Нет, никогда ничей я не был современник…», «Я к губам подношу эту зелень…» и другие.</w:t>
            </w:r>
          </w:p>
          <w:p w14:paraId="285B2E87"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М.И. Цветаева. Стихотворения (не менее пяти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«Стихи к Блоку» («Имя твоё – птица в руке…»), «Генералам двенадцатого года», «Уж сколько их упало в эту бездну…», «Расстояние: вёрсты, мили…», «Красною кистью…», «Семь холмов – как семь колоколов!..» (из цикла «Стихи о Москве») и другие.</w:t>
            </w:r>
          </w:p>
          <w:p w14:paraId="4D14C5B6"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Очерк «Мой Пушкин».</w:t>
            </w:r>
          </w:p>
          <w:p w14:paraId="30F1BAB3"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А.А. Ахматова. Стихотворения (не менее пяти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«Сероглазый король», «Вечером», «Все мы бражники здесь, блудницы…», «Всё расхищено, предано, продано…», «Я научилась просто, мудро жить…», «Заплаканная осень, как вдова...», «Перед весной бывают дни такие...», «Мне ни к чему одические рати…», «Творчество», «Муза» («Когда я ночью жду её прихода…») и другие.</w:t>
            </w:r>
          </w:p>
          <w:p w14:paraId="449427DD"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Поэма «Реквием».</w:t>
            </w:r>
          </w:p>
          <w:p w14:paraId="02CA2407"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Е.И. Замятин. Роман «Мы».</w:t>
            </w:r>
          </w:p>
          <w:p w14:paraId="1FD4D2BF"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Н.А. Островский. Роман «Как закалялась сталь» (избранные главы).</w:t>
            </w:r>
          </w:p>
          <w:p w14:paraId="42A5B7B0"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М.А. Шолохов. Роман-эпопея «Тихий Дон».</w:t>
            </w:r>
          </w:p>
          <w:p w14:paraId="6A84C4A9"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В.В. Набоков. Рассказы, повести, романы (одно </w:t>
            </w:r>
            <w:r w:rsidRPr="003218E9">
              <w:rPr>
                <w:rFonts w:ascii="Times New Roman" w:eastAsia="OfficinaSansBoldITC" w:hAnsi="Times New Roman"/>
                <w:sz w:val="24"/>
                <w:szCs w:val="24"/>
                <w:lang w:val="ru-RU" w:eastAsia="en-US"/>
              </w:rPr>
              <w:lastRenderedPageBreak/>
              <w:t>произведение по выбору). Например, «Облако, озеро, башня», «Весна в Фиальте», «Машенька», «Защита Лужина», «Дар» и другие.</w:t>
            </w:r>
          </w:p>
          <w:p w14:paraId="02796C8D"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М.А. Булгаков. Романы «Белая гвардия», «Мастер и Маргарита» (один роман по выбору). Рассказы, повести, пьесы (одно произведение по выбору). Например, рассказы из книги «Записки юного врача», «Записки на манжетах», «Дни Турбиных», «Бег» и другие.</w:t>
            </w:r>
          </w:p>
          <w:p w14:paraId="074618F2"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А.П. Платонов. Рассказы и повести (два произведения по выбору). Например, «В прекрасном и яростном мире», «Котлован», «Возвращение», «Река Потудань», «Сокровенный человек» и другие.</w:t>
            </w:r>
          </w:p>
          <w:p w14:paraId="2737A67A"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«О сущем», «В тот день, когда окончилась война…», «Я убит подо Ржевом», «Памяти Гагарина» и другие.</w:t>
            </w:r>
          </w:p>
          <w:p w14:paraId="1CFA6763"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Поэма «По праву памяти».</w:t>
            </w:r>
          </w:p>
          <w:p w14:paraId="4D5CF9B9"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Проза о Великой Отечественной войне (по одному произведению не менее чем трёх писателей по выбору). Например, В.П. Астафьев «Пастух и пастушка», «Звездопад», Ю.В. Бондарев «Горячий снег», В.В. Быков «Обелиск», «Сотников», «Альпийская баллада», Б.Л. Васильев «А зори здесь тихие», «В списках не значился», «Завтра была война», «Летят мои кони», К.Д. Воробьёв «Убиты под Москвой», «Это мы, Господи!», В.Л. Кондратьев «Сашка», В.П. Некрасов «В окопах Сталинграда», Е.И. Носов «Красное вино победы», «Шопен, соната номер два», С.С. Смирнов «Брестская крепость» и другие.</w:t>
            </w:r>
          </w:p>
          <w:p w14:paraId="02E50B9C"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А.А. Фадеев «Молодая гвардия».</w:t>
            </w:r>
          </w:p>
          <w:p w14:paraId="27FB0FED"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В.О. Богомолов «В августе сорок четвёртого».</w:t>
            </w:r>
          </w:p>
          <w:p w14:paraId="659ED00A"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Поэзия о Великой Отечественной войне. Стихотворения (по одному стихотворению не менее чем трёх поэтов по выбору). Например, Ю.В. Друниной, М.В. Исаковского, Ю.Д. Левитанского, С.С. Орлова, Д.С. Самойлова, К.М. Симонова, Б.А. Слуцкого и других.</w:t>
            </w:r>
          </w:p>
          <w:p w14:paraId="189FF16B"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Драматургия о Великой Отечественной войне. Пьесы (одно произведение по выбору). Например, </w:t>
            </w:r>
            <w:r w:rsidRPr="003218E9">
              <w:rPr>
                <w:rFonts w:ascii="Times New Roman" w:eastAsia="OfficinaSansBoldITC" w:hAnsi="Times New Roman"/>
                <w:sz w:val="24"/>
                <w:szCs w:val="24"/>
                <w:lang w:val="ru-RU" w:eastAsia="en-US"/>
              </w:rPr>
              <w:lastRenderedPageBreak/>
              <w:t>В.С. Розов «Вечно живые», К.М. Симонов «Русские люди» и другие.</w:t>
            </w:r>
          </w:p>
          <w:p w14:paraId="4AFD4AEC"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Б.Л. Пастернак. Стихотворения (не менее пяти по выбору). Например, «Февраль. Достать чернил и плакать!..», «Определение поэзии», «Во всём мне хочется дойти…», «Снег идет», «Любить иных – тяжелый крест...», «Быть знаменитым некрасиво…», «Ночь», «Гамлет», «Зимняя ночь», «Единственные дни», «О, знал бы я, что так бывает…», «Никого не будет в доме...», «Август» и другие.</w:t>
            </w:r>
          </w:p>
          <w:p w14:paraId="72300A49"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Роман «Доктор Живаго» (избранные главы).</w:t>
            </w:r>
          </w:p>
          <w:p w14:paraId="38078875"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А.В. Вампилов. Пьесы (не менее одной по выбору). Например, «Старший сын», «Утиная охота» и другие.</w:t>
            </w:r>
          </w:p>
          <w:p w14:paraId="140AC6C0"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А.И. Солженицын. Произведения «Один день Ивана Денисовича», «Архипелаг ГУЛАГ» (фрагменты книги по выбору, например, глава «Поэзия под плитой, правда под камнем»), произведения из цикла «Крохотки» (не менее двух).</w:t>
            </w:r>
          </w:p>
          <w:p w14:paraId="7C7769D8"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В.М. Шукшин. Рассказы и повести (не менее четырёх произведений по выбору). Например, «Срезал», «Обида», «Микроскоп», «Мастер», «Крепкий мужик», «Сапожки», «Забуксовал», «Дядя Ермолай», «Шире шаг, маэстро!», «Калина красная» и другие.</w:t>
            </w:r>
          </w:p>
          <w:p w14:paraId="0C248938"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В.Г. Распутин. Рассказы и повести (не менее одного произведения по выбору). Например, «Прощание с Матёрой», «Живи и помни», «Женский разговор» и другие.</w:t>
            </w:r>
          </w:p>
          <w:p w14:paraId="70B0E5A9"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Н.М.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«Родная деревня», «В осеннем лесу», «В минуты музыки печальной…», «Видения на холме», «Ночь на родине», «Утро» и другие.</w:t>
            </w:r>
          </w:p>
          <w:p w14:paraId="4D6766B3" w14:textId="77777777" w:rsidR="00E138A9"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И.А. Бродский. Стихотворения (не менее пяти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вечный бой…», «Я памятник себе воздвиг </w:t>
            </w:r>
            <w:r w:rsidRPr="003218E9">
              <w:rPr>
                <w:rFonts w:ascii="Times New Roman" w:eastAsia="OfficinaSansBoldITC" w:hAnsi="Times New Roman"/>
                <w:sz w:val="24"/>
                <w:szCs w:val="24"/>
                <w:lang w:val="ru-RU" w:eastAsia="en-US"/>
              </w:rPr>
              <w:lastRenderedPageBreak/>
              <w:t>иной…», «Мои слова, я думаю, умрут…», «Ниоткуда с любовью, надцатого мартобря…», «Воротишься на родину. Ну что ж…», «Postscriptum» и другие.</w:t>
            </w:r>
          </w:p>
          <w:p w14:paraId="12DBC6DC" w14:textId="77777777" w:rsidR="006B19DB" w:rsidRPr="003218E9" w:rsidRDefault="00E138A9" w:rsidP="003218E9">
            <w:pPr>
              <w:spacing w:line="276" w:lineRule="auto"/>
              <w:ind w:left="139" w:right="139"/>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В.С. Высоцкий. Стихотворения (не менее трёх по выбору). Например, «Песня о Земле», «Он не вернулся из боя», «Мы вращаем Землю», «Я не люблю», «Братские могилы», «Песня о друге», «Лирическая», «Охота на волков», «Песня о звёздах» и другие.</w:t>
            </w:r>
          </w:p>
        </w:tc>
        <w:tc>
          <w:tcPr>
            <w:tcW w:w="3412" w:type="dxa"/>
          </w:tcPr>
          <w:p w14:paraId="146893A2" w14:textId="77777777" w:rsidR="006B19DB" w:rsidRPr="003218E9" w:rsidRDefault="006B19DB" w:rsidP="003218E9">
            <w:pPr>
              <w:spacing w:line="276" w:lineRule="auto"/>
              <w:jc w:val="center"/>
              <w:rPr>
                <w:rFonts w:ascii="Times New Roman" w:hAnsi="Times New Roman"/>
                <w:i/>
                <w:sz w:val="24"/>
                <w:szCs w:val="24"/>
                <w:lang w:val="ru-RU" w:eastAsia="en-US"/>
              </w:rPr>
            </w:pPr>
          </w:p>
        </w:tc>
      </w:tr>
      <w:tr w:rsidR="006B19DB" w:rsidRPr="003218E9" w14:paraId="756AC0A3" w14:textId="77777777" w:rsidTr="003218E9">
        <w:trPr>
          <w:trHeight w:val="249"/>
        </w:trPr>
        <w:tc>
          <w:tcPr>
            <w:tcW w:w="1286" w:type="dxa"/>
          </w:tcPr>
          <w:p w14:paraId="5B217261" w14:textId="77777777" w:rsidR="006B19DB" w:rsidRPr="003218E9" w:rsidRDefault="006B19DB" w:rsidP="003218E9">
            <w:pPr>
              <w:spacing w:line="276" w:lineRule="auto"/>
              <w:ind w:left="142"/>
              <w:rPr>
                <w:rFonts w:ascii="Times New Roman" w:hAnsi="Times New Roman"/>
                <w:sz w:val="24"/>
                <w:szCs w:val="24"/>
                <w:lang w:eastAsia="en-US"/>
              </w:rPr>
            </w:pPr>
            <w:r w:rsidRPr="003218E9">
              <w:rPr>
                <w:rFonts w:ascii="Times New Roman" w:hAnsi="Times New Roman"/>
                <w:sz w:val="24"/>
                <w:szCs w:val="24"/>
                <w:lang w:eastAsia="en-US"/>
              </w:rPr>
              <w:lastRenderedPageBreak/>
              <w:t>3.</w:t>
            </w:r>
          </w:p>
        </w:tc>
        <w:tc>
          <w:tcPr>
            <w:tcW w:w="5519" w:type="dxa"/>
          </w:tcPr>
          <w:p w14:paraId="2D2DCAFB" w14:textId="05925FD0" w:rsidR="006B19DB" w:rsidRPr="003218E9" w:rsidRDefault="00066F09" w:rsidP="003218E9">
            <w:pPr>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Проза второй половины XX – начала XXI века. Рассказы, повести, романы (по одному произведению не менее четырёх прозаиков по выбору). Например, Ф.А. Абрамов («Братья и сёстры» (фрагменты из романа), повесть «Пелагея» и другие), Ч.Т. Айтматов (повести «Пегий пёс, бегущий краем моря», «Белый пароход» и другие), В.П. Астафьев (повествование в рассказах «Царь-рыба» и другие), В.И. Белов (рассказы «На родине», «За тремя волоками», «Бобришный угор» и другие), А.Г. Битов (цикл рассказов «Аптекарский остров», повесть «Жизнь в ветреную погоду» и другие), А.Н. Варламов (повести «Гора», «Рождение» и другие), Г.Н. Владимов (повесть «Верный Руслан»), В.С. Гроссман (роман «Жизнь и судьба» (фрагменты)), С.Д. Довлатов (повесть «Заповедник» и другие),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В.С. Маканин (рассказ «Кавказский пленный»), В.О. Пелевин (повесть «Омон Ра», роман «Жизнь насекомых» и другие), Захар Прилепин (рассказ «Белый квадрат» и другие), В.А. Солоухин (повесть «Капля росы», произведения из цикла «Камешки на ладони»), А.Н. и Б.Н. Стругацкие (повести «Пикник на обочине», «Понедельник начинается в субботу» и другие), В.Ф. Тендряков (повесть «Ночь после выпуска», рассказы «Хлеб для собаки», «Пара гнедых» и другие), Ю.В. Трифонов (повести «Отблеск костра», «Обмен», «Другая жизнь», «Дом на набережной» и другие), В.Т. Шаламов («Колымские рассказы», например, «Одиночный замер», «Инжектор», «За письмом», </w:t>
            </w:r>
            <w:r w:rsidRPr="003218E9">
              <w:rPr>
                <w:rFonts w:ascii="Times New Roman" w:eastAsia="OfficinaSansBoldITC" w:hAnsi="Times New Roman"/>
                <w:sz w:val="24"/>
                <w:szCs w:val="24"/>
                <w:lang w:val="ru-RU" w:eastAsia="en-US"/>
              </w:rPr>
              <w:lastRenderedPageBreak/>
              <w:t>«На представку») и другие.</w:t>
            </w:r>
          </w:p>
        </w:tc>
        <w:tc>
          <w:tcPr>
            <w:tcW w:w="3412" w:type="dxa"/>
          </w:tcPr>
          <w:p w14:paraId="50D0CD8F" w14:textId="77777777" w:rsidR="006B19DB" w:rsidRPr="003218E9" w:rsidRDefault="006B19DB" w:rsidP="003218E9">
            <w:pPr>
              <w:spacing w:line="276" w:lineRule="auto"/>
              <w:jc w:val="center"/>
              <w:rPr>
                <w:rFonts w:ascii="Times New Roman" w:hAnsi="Times New Roman"/>
                <w:i/>
                <w:sz w:val="24"/>
                <w:szCs w:val="24"/>
                <w:lang w:val="ru-RU" w:eastAsia="en-US"/>
              </w:rPr>
            </w:pPr>
          </w:p>
        </w:tc>
      </w:tr>
      <w:tr w:rsidR="00066F09" w:rsidRPr="003218E9" w14:paraId="510B4AE0" w14:textId="77777777" w:rsidTr="003218E9">
        <w:trPr>
          <w:trHeight w:val="249"/>
        </w:trPr>
        <w:tc>
          <w:tcPr>
            <w:tcW w:w="1286" w:type="dxa"/>
          </w:tcPr>
          <w:p w14:paraId="1B6D1751" w14:textId="77777777" w:rsidR="00066F09" w:rsidRPr="003218E9" w:rsidRDefault="00066F09" w:rsidP="003218E9">
            <w:pPr>
              <w:spacing w:line="276" w:lineRule="auto"/>
              <w:ind w:left="142"/>
              <w:rPr>
                <w:rFonts w:ascii="Times New Roman" w:hAnsi="Times New Roman"/>
                <w:sz w:val="24"/>
                <w:szCs w:val="24"/>
                <w:lang w:val="ru-RU" w:eastAsia="en-US"/>
              </w:rPr>
            </w:pPr>
            <w:r w:rsidRPr="003218E9">
              <w:rPr>
                <w:rFonts w:ascii="Times New Roman" w:hAnsi="Times New Roman"/>
                <w:sz w:val="24"/>
                <w:szCs w:val="24"/>
                <w:lang w:val="ru-RU" w:eastAsia="en-US"/>
              </w:rPr>
              <w:lastRenderedPageBreak/>
              <w:t>4.</w:t>
            </w:r>
          </w:p>
        </w:tc>
        <w:tc>
          <w:tcPr>
            <w:tcW w:w="5519" w:type="dxa"/>
          </w:tcPr>
          <w:p w14:paraId="432439B2" w14:textId="5B725C44" w:rsidR="00066F09" w:rsidRPr="003218E9" w:rsidRDefault="00066F09" w:rsidP="003218E9">
            <w:pPr>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Поэзия второй половины </w:t>
            </w:r>
            <w:r w:rsidRPr="003218E9">
              <w:rPr>
                <w:rFonts w:ascii="Times New Roman" w:eastAsia="OfficinaSansBoldITC" w:hAnsi="Times New Roman"/>
                <w:sz w:val="24"/>
                <w:szCs w:val="24"/>
                <w:lang w:eastAsia="en-US"/>
              </w:rPr>
              <w:t>XX</w:t>
            </w:r>
            <w:r w:rsidRPr="003218E9">
              <w:rPr>
                <w:rFonts w:ascii="Times New Roman" w:eastAsia="OfficinaSansBoldITC" w:hAnsi="Times New Roman"/>
                <w:sz w:val="24"/>
                <w:szCs w:val="24"/>
                <w:lang w:val="ru-RU" w:eastAsia="en-US"/>
              </w:rPr>
              <w:t xml:space="preserve"> – начала </w:t>
            </w:r>
            <w:r w:rsidRPr="003218E9">
              <w:rPr>
                <w:rFonts w:ascii="Times New Roman" w:eastAsia="OfficinaSansBoldITC" w:hAnsi="Times New Roman"/>
                <w:sz w:val="24"/>
                <w:szCs w:val="24"/>
                <w:lang w:eastAsia="en-US"/>
              </w:rPr>
              <w:t>XXI</w:t>
            </w:r>
            <w:r w:rsidRPr="003218E9">
              <w:rPr>
                <w:rFonts w:ascii="Times New Roman" w:eastAsia="OfficinaSansBoldITC" w:hAnsi="Times New Roman"/>
                <w:sz w:val="24"/>
                <w:szCs w:val="24"/>
                <w:lang w:val="ru-RU" w:eastAsia="en-US"/>
              </w:rPr>
              <w:t xml:space="preserve"> века. Стихотворения и поэмы (по одному произведению не менее четырёх поэтов по выбору). Например, Б.А. Ахмадулиной, А.А. Вознесенского, Е.А. Евтушенко, Н.А. Заболоцкого, Т.Ю. Кибирова, Ю.П. Кузнецова, А.С. Кушнера, Л.Н. Мартынова, О.А. Николаевой, Б.Ш. Окуджавы, Д.А. Пригова, Р.И. Рождественского, О.А. Седаковой, В.Н. Соколова, А.А. Тарковского, О.Г. Чухонцева и других.</w:t>
            </w:r>
          </w:p>
        </w:tc>
        <w:tc>
          <w:tcPr>
            <w:tcW w:w="3412" w:type="dxa"/>
          </w:tcPr>
          <w:p w14:paraId="5FC62F23" w14:textId="77777777" w:rsidR="00066F09" w:rsidRPr="003218E9" w:rsidRDefault="00066F09" w:rsidP="003218E9">
            <w:pPr>
              <w:spacing w:line="276" w:lineRule="auto"/>
              <w:jc w:val="center"/>
              <w:rPr>
                <w:rFonts w:ascii="Times New Roman" w:hAnsi="Times New Roman"/>
                <w:i/>
                <w:sz w:val="24"/>
                <w:szCs w:val="24"/>
                <w:lang w:val="ru-RU" w:eastAsia="en-US"/>
              </w:rPr>
            </w:pPr>
          </w:p>
        </w:tc>
      </w:tr>
      <w:tr w:rsidR="00066F09" w:rsidRPr="003218E9" w14:paraId="2458A7DF" w14:textId="77777777" w:rsidTr="003218E9">
        <w:trPr>
          <w:trHeight w:val="249"/>
        </w:trPr>
        <w:tc>
          <w:tcPr>
            <w:tcW w:w="1286" w:type="dxa"/>
          </w:tcPr>
          <w:p w14:paraId="39444233" w14:textId="77777777" w:rsidR="00066F09" w:rsidRPr="003218E9" w:rsidRDefault="00066F09" w:rsidP="003218E9">
            <w:pPr>
              <w:spacing w:line="276" w:lineRule="auto"/>
              <w:ind w:left="142"/>
              <w:rPr>
                <w:rFonts w:ascii="Times New Roman" w:hAnsi="Times New Roman"/>
                <w:sz w:val="24"/>
                <w:szCs w:val="24"/>
                <w:lang w:val="ru-RU" w:eastAsia="en-US"/>
              </w:rPr>
            </w:pPr>
            <w:r w:rsidRPr="003218E9">
              <w:rPr>
                <w:rFonts w:ascii="Times New Roman" w:hAnsi="Times New Roman"/>
                <w:sz w:val="24"/>
                <w:szCs w:val="24"/>
                <w:lang w:val="ru-RU" w:eastAsia="en-US"/>
              </w:rPr>
              <w:t xml:space="preserve">5. </w:t>
            </w:r>
          </w:p>
        </w:tc>
        <w:tc>
          <w:tcPr>
            <w:tcW w:w="5519" w:type="dxa"/>
          </w:tcPr>
          <w:p w14:paraId="0AAC7BAB" w14:textId="4D4A9543" w:rsidR="00066F09" w:rsidRPr="003218E9" w:rsidRDefault="00066F09" w:rsidP="003218E9">
            <w:pPr>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Драматургия второй половины ХХ – начала </w:t>
            </w:r>
            <w:r w:rsidRPr="003218E9">
              <w:rPr>
                <w:rFonts w:ascii="Times New Roman" w:eastAsia="OfficinaSansBoldITC" w:hAnsi="Times New Roman"/>
                <w:sz w:val="24"/>
                <w:szCs w:val="24"/>
                <w:lang w:eastAsia="en-US"/>
              </w:rPr>
              <w:t>XXI</w:t>
            </w:r>
            <w:r w:rsidRPr="003218E9">
              <w:rPr>
                <w:rFonts w:ascii="Times New Roman" w:eastAsia="OfficinaSansBoldITC" w:hAnsi="Times New Roman"/>
                <w:sz w:val="24"/>
                <w:szCs w:val="24"/>
                <w:lang w:val="ru-RU" w:eastAsia="en-US"/>
              </w:rPr>
              <w:t xml:space="preserve"> века. Пьесы (произведение одного из драматургов по выбору). Например, А.Н. Арбузов «Иркутская история», «Жестокие игры», А.М. Володин «Пять вечеров», «Моя старшая сестра», К.В. Драгунская «Рыжая пьеса», В.С. Розов «Гнездо глухаря», М.М. Рощин «Валентин и Валентина», «Спешите делать добро» и другие.</w:t>
            </w:r>
          </w:p>
        </w:tc>
        <w:tc>
          <w:tcPr>
            <w:tcW w:w="3412" w:type="dxa"/>
          </w:tcPr>
          <w:p w14:paraId="1610FA22" w14:textId="77777777" w:rsidR="00066F09" w:rsidRPr="003218E9" w:rsidRDefault="00066F09" w:rsidP="003218E9">
            <w:pPr>
              <w:spacing w:line="276" w:lineRule="auto"/>
              <w:jc w:val="center"/>
              <w:rPr>
                <w:rFonts w:ascii="Times New Roman" w:hAnsi="Times New Roman"/>
                <w:i/>
                <w:sz w:val="24"/>
                <w:szCs w:val="24"/>
                <w:lang w:val="ru-RU" w:eastAsia="en-US"/>
              </w:rPr>
            </w:pPr>
          </w:p>
        </w:tc>
      </w:tr>
      <w:tr w:rsidR="00066F09" w:rsidRPr="003218E9" w14:paraId="053331A1" w14:textId="77777777" w:rsidTr="003218E9">
        <w:trPr>
          <w:trHeight w:val="249"/>
        </w:trPr>
        <w:tc>
          <w:tcPr>
            <w:tcW w:w="1286" w:type="dxa"/>
          </w:tcPr>
          <w:p w14:paraId="782CCE5B" w14:textId="77777777" w:rsidR="00066F09" w:rsidRPr="003218E9" w:rsidRDefault="00066F09" w:rsidP="003218E9">
            <w:pPr>
              <w:spacing w:line="276" w:lineRule="auto"/>
              <w:ind w:left="142"/>
              <w:rPr>
                <w:rFonts w:ascii="Times New Roman" w:hAnsi="Times New Roman"/>
                <w:sz w:val="24"/>
                <w:szCs w:val="24"/>
                <w:lang w:val="ru-RU" w:eastAsia="en-US"/>
              </w:rPr>
            </w:pPr>
            <w:r w:rsidRPr="003218E9">
              <w:rPr>
                <w:rFonts w:ascii="Times New Roman" w:hAnsi="Times New Roman"/>
                <w:sz w:val="24"/>
                <w:szCs w:val="24"/>
                <w:lang w:val="ru-RU" w:eastAsia="en-US"/>
              </w:rPr>
              <w:t xml:space="preserve">6. </w:t>
            </w:r>
          </w:p>
        </w:tc>
        <w:tc>
          <w:tcPr>
            <w:tcW w:w="5519" w:type="dxa"/>
          </w:tcPr>
          <w:p w14:paraId="69F569AC" w14:textId="414D0F25" w:rsidR="00066F09" w:rsidRPr="003218E9" w:rsidRDefault="00066F09" w:rsidP="003218E9">
            <w:pPr>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Литература народов России</w:t>
            </w:r>
          </w:p>
          <w:p w14:paraId="06E3EBFD" w14:textId="77777777" w:rsidR="00066F09" w:rsidRPr="003218E9" w:rsidRDefault="00066F09" w:rsidP="003218E9">
            <w:pPr>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Рассказы, повести, стихотворения (не менее двух произведений по выбору). Например, рассказ Ю. Рытхэу «Хранитель огня», роман «Сон в начале тумана», повести Ю. Шесталова «Синий ветер каслания», «Когда качало меня солнце» и другие, стихотворения Г. Айги, Р. Гамзатова, М. Джалиля, М. Карима, Д. Кугультинова, К. Кулиева и другие.</w:t>
            </w:r>
          </w:p>
        </w:tc>
        <w:tc>
          <w:tcPr>
            <w:tcW w:w="3412" w:type="dxa"/>
          </w:tcPr>
          <w:p w14:paraId="70E11017" w14:textId="77777777" w:rsidR="00066F09" w:rsidRPr="003218E9" w:rsidRDefault="00066F09" w:rsidP="003218E9">
            <w:pPr>
              <w:spacing w:line="276" w:lineRule="auto"/>
              <w:jc w:val="center"/>
              <w:rPr>
                <w:rFonts w:ascii="Times New Roman" w:hAnsi="Times New Roman"/>
                <w:i/>
                <w:sz w:val="24"/>
                <w:szCs w:val="24"/>
                <w:lang w:val="ru-RU" w:eastAsia="en-US"/>
              </w:rPr>
            </w:pPr>
          </w:p>
        </w:tc>
      </w:tr>
      <w:tr w:rsidR="00066F09" w:rsidRPr="003218E9" w14:paraId="7E6CDBAA" w14:textId="77777777" w:rsidTr="003218E9">
        <w:trPr>
          <w:trHeight w:val="249"/>
        </w:trPr>
        <w:tc>
          <w:tcPr>
            <w:tcW w:w="1286" w:type="dxa"/>
          </w:tcPr>
          <w:p w14:paraId="180396ED" w14:textId="77777777" w:rsidR="00066F09" w:rsidRPr="003218E9" w:rsidRDefault="00066F09" w:rsidP="003218E9">
            <w:pPr>
              <w:spacing w:line="276" w:lineRule="auto"/>
              <w:ind w:left="142"/>
              <w:rPr>
                <w:rFonts w:ascii="Times New Roman" w:hAnsi="Times New Roman"/>
                <w:sz w:val="24"/>
                <w:szCs w:val="24"/>
                <w:lang w:val="ru-RU" w:eastAsia="en-US"/>
              </w:rPr>
            </w:pPr>
            <w:r w:rsidRPr="003218E9">
              <w:rPr>
                <w:rFonts w:ascii="Times New Roman" w:hAnsi="Times New Roman"/>
                <w:sz w:val="24"/>
                <w:szCs w:val="24"/>
                <w:lang w:val="ru-RU" w:eastAsia="en-US"/>
              </w:rPr>
              <w:t xml:space="preserve">7. </w:t>
            </w:r>
          </w:p>
        </w:tc>
        <w:tc>
          <w:tcPr>
            <w:tcW w:w="5519" w:type="dxa"/>
          </w:tcPr>
          <w:p w14:paraId="5CC1C6BB" w14:textId="444AD62F" w:rsidR="00066F09" w:rsidRPr="003218E9" w:rsidRDefault="00066F09" w:rsidP="003218E9">
            <w:pPr>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Зарубежная литература.</w:t>
            </w:r>
          </w:p>
          <w:p w14:paraId="10F1DC76" w14:textId="77777777" w:rsidR="00066F09" w:rsidRPr="003218E9" w:rsidRDefault="00066F09" w:rsidP="003218E9">
            <w:pPr>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Зарубежная проза XX века (не менее двух произведений по выбору). Например, произведения Г. Бёлля «Глазами клоуна», Р. Брэдбери «451 градус по Фаренгейту», У. Голдинга «Повелитель мух», А. Камю «Посторонний», Ф. Кафки «Превращение», Г.Г. Маркеса «Сто лет одиночества», У.С. Моэма «Театр», Д. Оруэлла «1984», Э.М. Ремарка «На западном фронте без перемен», «Три товарища», Д. Сэлинджера «Над пропастью во ржи», У. Старка «Пусть танцуют белые медведи», Г. Уэллса «Машина времени», О. Хаксли «О дивный новый мир», Э. Хемингуэя «Старик и море», «Прощай, оружие», А. Франк «Дневник Анны Франк», У. Эко «Имя Розы» и другие.</w:t>
            </w:r>
          </w:p>
          <w:p w14:paraId="29A35D41" w14:textId="77777777" w:rsidR="00066F09" w:rsidRPr="003218E9" w:rsidRDefault="00066F09" w:rsidP="003218E9">
            <w:pPr>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 xml:space="preserve">Зарубежная поэзия XX века (не менее трёх стихотворений одного из поэтов по выбору). </w:t>
            </w:r>
            <w:r w:rsidRPr="003218E9">
              <w:rPr>
                <w:rFonts w:ascii="Times New Roman" w:eastAsia="OfficinaSansBoldITC" w:hAnsi="Times New Roman"/>
                <w:sz w:val="24"/>
                <w:szCs w:val="24"/>
                <w:lang w:val="ru-RU" w:eastAsia="en-US"/>
              </w:rPr>
              <w:lastRenderedPageBreak/>
              <w:t>Например, стихотворения Г. Аполлинера, Ф. Гарсиа Лорки, P.M. Рильке, Т.С. Элиота и других.</w:t>
            </w:r>
          </w:p>
          <w:p w14:paraId="7B3D5DE7" w14:textId="77777777" w:rsidR="00066F09" w:rsidRPr="003218E9" w:rsidRDefault="00066F09" w:rsidP="003218E9">
            <w:pPr>
              <w:spacing w:line="276" w:lineRule="auto"/>
              <w:ind w:left="139" w:right="139" w:firstLine="223"/>
              <w:jc w:val="both"/>
              <w:rPr>
                <w:rFonts w:ascii="Times New Roman" w:eastAsia="OfficinaSansBoldITC" w:hAnsi="Times New Roman"/>
                <w:sz w:val="24"/>
                <w:szCs w:val="24"/>
                <w:lang w:val="ru-RU" w:eastAsia="en-US"/>
              </w:rPr>
            </w:pPr>
            <w:r w:rsidRPr="003218E9">
              <w:rPr>
                <w:rFonts w:ascii="Times New Roman" w:eastAsia="OfficinaSansBoldITC" w:hAnsi="Times New Roman"/>
                <w:sz w:val="24"/>
                <w:szCs w:val="24"/>
                <w:lang w:val="ru-RU" w:eastAsia="en-US"/>
              </w:rPr>
              <w:t>Зарубежная драматургия XX века (не менее одного произведения по выбору). Например, пьесы Б. Брехта «Мамаша Кураж и её дети», Ф. Дюрренмата «Визит старой дамы», Э. Ионеско «Носорог», М. Метерлинка «Синяя птица», Д. Пристли «Визит инспектора», О. Уайльда «Идеальный муж», Т. Уильямса «Трамвай «Желание»», Б. Шоу «Пигмалион» и другие.</w:t>
            </w:r>
          </w:p>
        </w:tc>
        <w:tc>
          <w:tcPr>
            <w:tcW w:w="3412" w:type="dxa"/>
          </w:tcPr>
          <w:p w14:paraId="7C485835" w14:textId="77777777" w:rsidR="00066F09" w:rsidRPr="003218E9" w:rsidRDefault="00066F09" w:rsidP="003218E9">
            <w:pPr>
              <w:spacing w:line="276" w:lineRule="auto"/>
              <w:jc w:val="center"/>
              <w:rPr>
                <w:rFonts w:ascii="Times New Roman" w:hAnsi="Times New Roman"/>
                <w:i/>
                <w:sz w:val="24"/>
                <w:szCs w:val="24"/>
                <w:lang w:val="ru-RU" w:eastAsia="en-US"/>
              </w:rPr>
            </w:pPr>
          </w:p>
        </w:tc>
      </w:tr>
      <w:tr w:rsidR="00066F09" w:rsidRPr="003218E9" w14:paraId="5B8FD756" w14:textId="77777777" w:rsidTr="005A78A2">
        <w:trPr>
          <w:trHeight w:val="249"/>
        </w:trPr>
        <w:tc>
          <w:tcPr>
            <w:tcW w:w="6805" w:type="dxa"/>
            <w:gridSpan w:val="2"/>
          </w:tcPr>
          <w:p w14:paraId="3134170C" w14:textId="77777777" w:rsidR="00066F09" w:rsidRPr="003218E9" w:rsidRDefault="00066F09" w:rsidP="003218E9">
            <w:pPr>
              <w:spacing w:line="276" w:lineRule="auto"/>
              <w:ind w:firstLine="223"/>
              <w:jc w:val="both"/>
              <w:rPr>
                <w:rFonts w:ascii="Times New Roman" w:eastAsia="OfficinaSansBoldITC" w:hAnsi="Times New Roman"/>
                <w:b/>
                <w:sz w:val="24"/>
                <w:szCs w:val="24"/>
                <w:lang w:val="ru-RU" w:eastAsia="en-US"/>
              </w:rPr>
            </w:pPr>
            <w:r w:rsidRPr="003218E9">
              <w:rPr>
                <w:rFonts w:ascii="Times New Roman" w:eastAsia="OfficinaSansBoldITC" w:hAnsi="Times New Roman"/>
                <w:b/>
                <w:sz w:val="24"/>
                <w:szCs w:val="24"/>
                <w:lang w:val="ru-RU" w:eastAsia="en-US"/>
              </w:rPr>
              <w:lastRenderedPageBreak/>
              <w:t>Итого за 11 класс</w:t>
            </w:r>
          </w:p>
        </w:tc>
        <w:tc>
          <w:tcPr>
            <w:tcW w:w="3412" w:type="dxa"/>
          </w:tcPr>
          <w:p w14:paraId="3664FECD" w14:textId="77777777" w:rsidR="00066F09" w:rsidRPr="003218E9" w:rsidRDefault="00066F09" w:rsidP="003218E9">
            <w:pPr>
              <w:spacing w:line="276" w:lineRule="auto"/>
              <w:jc w:val="center"/>
              <w:rPr>
                <w:rFonts w:ascii="Times New Roman" w:hAnsi="Times New Roman"/>
                <w:i/>
                <w:sz w:val="24"/>
                <w:szCs w:val="24"/>
                <w:lang w:eastAsia="en-US"/>
              </w:rPr>
            </w:pPr>
          </w:p>
        </w:tc>
      </w:tr>
    </w:tbl>
    <w:p w14:paraId="5562A458" w14:textId="209FE5D5" w:rsidR="005A78A2" w:rsidRPr="005A78A2" w:rsidRDefault="003218E9" w:rsidP="003218E9">
      <w:pPr>
        <w:widowControl w:val="0"/>
        <w:autoSpaceDE w:val="0"/>
        <w:autoSpaceDN w:val="0"/>
        <w:spacing w:before="240" w:after="0" w:line="276" w:lineRule="auto"/>
        <w:jc w:val="both"/>
        <w:rPr>
          <w:rFonts w:ascii="Times New Roman" w:eastAsiaTheme="minorEastAsia" w:hAnsi="Times New Roman"/>
          <w:sz w:val="28"/>
          <w:szCs w:val="28"/>
        </w:rPr>
      </w:pPr>
      <w:r>
        <w:rPr>
          <w:rFonts w:ascii="Times New Roman" w:eastAsiaTheme="minorEastAsia" w:hAnsi="Times New Roman"/>
          <w:sz w:val="24"/>
        </w:rPr>
        <w:t xml:space="preserve">       </w:t>
      </w:r>
      <w:r w:rsidR="005A78A2" w:rsidRPr="005A78A2">
        <w:rPr>
          <w:rFonts w:ascii="Times New Roman" w:eastAsiaTheme="minorEastAsia" w:hAnsi="Times New Roman"/>
          <w:sz w:val="28"/>
          <w:szCs w:val="28"/>
        </w:rPr>
        <w:t>Для проведения единого государственного экзамена по литературе (далее - ЕГЭ по литературе)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444796C4"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8"/>
          <w:szCs w:val="28"/>
        </w:rPr>
      </w:pPr>
      <w:r w:rsidRPr="005A78A2">
        <w:rPr>
          <w:rFonts w:ascii="Times New Roman" w:eastAsiaTheme="minorEastAsia" w:hAnsi="Times New Roman"/>
          <w:sz w:val="28"/>
          <w:szCs w:val="28"/>
        </w:rPr>
        <w:t>Проверяемые на ЕГЭ по литературе требования</w:t>
      </w:r>
    </w:p>
    <w:p w14:paraId="096FAC08"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8"/>
          <w:szCs w:val="28"/>
        </w:rPr>
      </w:pPr>
      <w:r w:rsidRPr="005A78A2">
        <w:rPr>
          <w:rFonts w:ascii="Times New Roman" w:eastAsiaTheme="minorEastAsia" w:hAnsi="Times New Roman"/>
          <w:sz w:val="28"/>
          <w:szCs w:val="28"/>
        </w:rPr>
        <w:t>к результатам освоения основной образовательной программы</w:t>
      </w:r>
    </w:p>
    <w:p w14:paraId="1C2765AE"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8"/>
          <w:szCs w:val="28"/>
        </w:rPr>
      </w:pPr>
      <w:r w:rsidRPr="005A78A2">
        <w:rPr>
          <w:rFonts w:ascii="Times New Roman" w:eastAsiaTheme="minorEastAsia" w:hAnsi="Times New Roman"/>
          <w:sz w:val="28"/>
          <w:szCs w:val="28"/>
        </w:rPr>
        <w:t>среднего общего образования</w:t>
      </w:r>
    </w:p>
    <w:p w14:paraId="2E749596" w14:textId="77777777" w:rsidR="005A78A2" w:rsidRPr="005A78A2" w:rsidRDefault="005A78A2" w:rsidP="005A78A2">
      <w:pPr>
        <w:widowControl w:val="0"/>
        <w:autoSpaceDE w:val="0"/>
        <w:autoSpaceDN w:val="0"/>
        <w:spacing w:after="0" w:line="240" w:lineRule="auto"/>
        <w:jc w:val="both"/>
        <w:rPr>
          <w:rFonts w:ascii="Times New Roman" w:eastAsiaTheme="minorEastAsia" w:hAnsi="Times New Roman"/>
          <w:sz w:val="24"/>
        </w:rPr>
      </w:pPr>
    </w:p>
    <w:tbl>
      <w:tblPr>
        <w:tblW w:w="10207"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81"/>
        <w:gridCol w:w="8426"/>
      </w:tblGrid>
      <w:tr w:rsidR="005A78A2" w:rsidRPr="005A78A2" w14:paraId="45F612F1" w14:textId="77777777" w:rsidTr="005A78A2">
        <w:tc>
          <w:tcPr>
            <w:tcW w:w="1781" w:type="dxa"/>
          </w:tcPr>
          <w:p w14:paraId="499B5902"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Код проверяемого требования</w:t>
            </w:r>
          </w:p>
        </w:tc>
        <w:tc>
          <w:tcPr>
            <w:tcW w:w="8426" w:type="dxa"/>
          </w:tcPr>
          <w:p w14:paraId="67B2806F"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5A78A2" w:rsidRPr="005A78A2" w14:paraId="4F40B372" w14:textId="77777777" w:rsidTr="005A78A2">
        <w:tc>
          <w:tcPr>
            <w:tcW w:w="1781" w:type="dxa"/>
          </w:tcPr>
          <w:p w14:paraId="0C41819E"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1</w:t>
            </w:r>
          </w:p>
        </w:tc>
        <w:tc>
          <w:tcPr>
            <w:tcW w:w="8426" w:type="dxa"/>
          </w:tcPr>
          <w:p w14:paraId="48164A9D"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w:t>
            </w:r>
          </w:p>
          <w:p w14:paraId="1A393610"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сформированность ценностного отношения к литературе как неотъемлемой части культуры;</w:t>
            </w:r>
          </w:p>
          <w:p w14:paraId="1FDBD32A"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осознание взаимосвязи между языковым, литературным, интеллектуальным, духовно-нравственным развитием личности;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w:t>
            </w:r>
          </w:p>
        </w:tc>
      </w:tr>
      <w:tr w:rsidR="005A78A2" w:rsidRPr="005A78A2" w14:paraId="5AF80EF8" w14:textId="77777777" w:rsidTr="005A78A2">
        <w:tc>
          <w:tcPr>
            <w:tcW w:w="1781" w:type="dxa"/>
          </w:tcPr>
          <w:p w14:paraId="0030F74E"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2</w:t>
            </w:r>
          </w:p>
        </w:tc>
        <w:tc>
          <w:tcPr>
            <w:tcW w:w="8426" w:type="dxa"/>
          </w:tcPr>
          <w:p w14:paraId="718C2B79"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14:paraId="296CAD62"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14:paraId="4944442B"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владение современными читательскими практиками, культурой восприятия и понимания литературных текстов</w:t>
            </w:r>
          </w:p>
        </w:tc>
      </w:tr>
      <w:tr w:rsidR="005A78A2" w:rsidRPr="005A78A2" w14:paraId="577516C0" w14:textId="77777777" w:rsidTr="005A78A2">
        <w:tc>
          <w:tcPr>
            <w:tcW w:w="1781" w:type="dxa"/>
          </w:tcPr>
          <w:p w14:paraId="796328C4"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lastRenderedPageBreak/>
              <w:t>3</w:t>
            </w:r>
          </w:p>
        </w:tc>
        <w:tc>
          <w:tcPr>
            <w:tcW w:w="8426" w:type="dxa"/>
          </w:tcPr>
          <w:p w14:paraId="6C1FDDE3"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w:t>
            </w:r>
          </w:p>
          <w:p w14:paraId="1D9042E1"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способность выявлять в произведениях художественной литературы образы, темы, идеи, проблемы и выражать свое отношение к ним, участвовать в дискуссии на литературные темы;</w:t>
            </w:r>
          </w:p>
          <w:p w14:paraId="42627D7E"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tc>
      </w:tr>
      <w:tr w:rsidR="005A78A2" w:rsidRPr="005A78A2" w14:paraId="3752A528" w14:textId="77777777" w:rsidTr="005A78A2">
        <w:tc>
          <w:tcPr>
            <w:tcW w:w="1781" w:type="dxa"/>
          </w:tcPr>
          <w:p w14:paraId="41F6A4A2"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4</w:t>
            </w:r>
          </w:p>
        </w:tc>
        <w:tc>
          <w:tcPr>
            <w:tcW w:w="8426" w:type="dxa"/>
          </w:tcPr>
          <w:p w14:paraId="2E16AF5F"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tc>
      </w:tr>
      <w:tr w:rsidR="005A78A2" w:rsidRPr="005A78A2" w14:paraId="62078A61" w14:textId="77777777" w:rsidTr="005A78A2">
        <w:tc>
          <w:tcPr>
            <w:tcW w:w="1781" w:type="dxa"/>
          </w:tcPr>
          <w:p w14:paraId="7896BA9B"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5</w:t>
            </w:r>
          </w:p>
        </w:tc>
        <w:tc>
          <w:tcPr>
            <w:tcW w:w="8426" w:type="dxa"/>
          </w:tcPr>
          <w:p w14:paraId="4981CCA9"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Понимание и осмысленное использование терминологического аппарата современного литературоведения, а также элементов искусствоведения, театроведения, киноведения в процессе анализа и интерпретации произведений художественной литературы и литературной критики;</w:t>
            </w:r>
          </w:p>
          <w:p w14:paraId="13954F15"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сформированность представлений о стилях художественной литературы разных эпох, литературных направлениях, течениях, об индивидуальном авторском стиле</w:t>
            </w:r>
          </w:p>
        </w:tc>
      </w:tr>
      <w:tr w:rsidR="005A78A2" w:rsidRPr="005A78A2" w14:paraId="1F8F6355" w14:textId="77777777" w:rsidTr="005A78A2">
        <w:tc>
          <w:tcPr>
            <w:tcW w:w="1781" w:type="dxa"/>
          </w:tcPr>
          <w:p w14:paraId="56549C74"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6</w:t>
            </w:r>
          </w:p>
        </w:tc>
        <w:tc>
          <w:tcPr>
            <w:tcW w:w="8426" w:type="dxa"/>
          </w:tcPr>
          <w:p w14:paraId="0702F997"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Владение умениями самостоятельного истолкования прочитанного в письменной форме, информационной переработки текстов, написания сочинений различных жанров (объем сочинения - не менее 250 слов);</w:t>
            </w:r>
          </w:p>
          <w:p w14:paraId="182DDB77"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владение различными приемами цитирования и редактирования текстов (на основе в том числе знания наизусть не менее 10 произведений и (или) фрагментов);</w:t>
            </w:r>
          </w:p>
          <w:p w14:paraId="32493441"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сформированность представлений об изобразительно-выразительных возможностях русского языка в художественной литературе и умение применять их в речевой практике;</w:t>
            </w:r>
          </w:p>
          <w:p w14:paraId="3D667B27"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владение умением редактировать и совершенствовать собственные письменные высказывания с учетом норм русского литературного языка</w:t>
            </w:r>
          </w:p>
        </w:tc>
      </w:tr>
    </w:tbl>
    <w:p w14:paraId="6AA766EC" w14:textId="77777777" w:rsidR="005A78A2" w:rsidRPr="005A78A2" w:rsidRDefault="005A78A2" w:rsidP="005A78A2">
      <w:pPr>
        <w:widowControl w:val="0"/>
        <w:autoSpaceDE w:val="0"/>
        <w:autoSpaceDN w:val="0"/>
        <w:spacing w:after="0" w:line="240" w:lineRule="auto"/>
        <w:jc w:val="both"/>
        <w:rPr>
          <w:rFonts w:ascii="Times New Roman" w:eastAsiaTheme="minorEastAsia" w:hAnsi="Times New Roman"/>
          <w:sz w:val="24"/>
        </w:rPr>
      </w:pPr>
    </w:p>
    <w:p w14:paraId="332463C5" w14:textId="77777777" w:rsidR="005A78A2" w:rsidRPr="005A78A2" w:rsidRDefault="005A78A2" w:rsidP="005A78A2">
      <w:pPr>
        <w:widowControl w:val="0"/>
        <w:autoSpaceDE w:val="0"/>
        <w:autoSpaceDN w:val="0"/>
        <w:spacing w:after="0" w:line="240" w:lineRule="auto"/>
        <w:jc w:val="center"/>
        <w:rPr>
          <w:rFonts w:ascii="Times New Roman" w:eastAsiaTheme="minorEastAsia" w:hAnsi="Times New Roman"/>
          <w:sz w:val="28"/>
          <w:szCs w:val="28"/>
        </w:rPr>
      </w:pPr>
      <w:r w:rsidRPr="005A78A2">
        <w:rPr>
          <w:rFonts w:ascii="Times New Roman" w:eastAsiaTheme="minorEastAsia" w:hAnsi="Times New Roman"/>
          <w:sz w:val="28"/>
          <w:szCs w:val="28"/>
        </w:rPr>
        <w:t>Перечень элементов содержания, проверяемых на ЕГЭ</w:t>
      </w:r>
    </w:p>
    <w:p w14:paraId="161455F5" w14:textId="77777777" w:rsidR="005A78A2" w:rsidRPr="005A78A2" w:rsidRDefault="005A78A2" w:rsidP="005A78A2">
      <w:pPr>
        <w:widowControl w:val="0"/>
        <w:autoSpaceDE w:val="0"/>
        <w:autoSpaceDN w:val="0"/>
        <w:spacing w:after="0" w:line="240" w:lineRule="auto"/>
        <w:jc w:val="center"/>
        <w:rPr>
          <w:rFonts w:ascii="Times New Roman" w:eastAsiaTheme="minorEastAsia" w:hAnsi="Times New Roman"/>
          <w:sz w:val="28"/>
          <w:szCs w:val="28"/>
        </w:rPr>
      </w:pPr>
      <w:r w:rsidRPr="005A78A2">
        <w:rPr>
          <w:rFonts w:ascii="Times New Roman" w:eastAsiaTheme="minorEastAsia" w:hAnsi="Times New Roman"/>
          <w:sz w:val="28"/>
          <w:szCs w:val="28"/>
        </w:rPr>
        <w:t>по литературе</w:t>
      </w:r>
    </w:p>
    <w:p w14:paraId="2532663B" w14:textId="77777777" w:rsidR="005A78A2" w:rsidRPr="005A78A2" w:rsidRDefault="005A78A2" w:rsidP="005A78A2">
      <w:pPr>
        <w:widowControl w:val="0"/>
        <w:autoSpaceDE w:val="0"/>
        <w:autoSpaceDN w:val="0"/>
        <w:spacing w:after="0" w:line="240" w:lineRule="auto"/>
        <w:jc w:val="both"/>
        <w:rPr>
          <w:rFonts w:ascii="Times New Roman" w:eastAsiaTheme="minorEastAsia" w:hAnsi="Times New Roman"/>
          <w:sz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5A78A2" w:rsidRPr="005A78A2" w14:paraId="6EEDA563" w14:textId="77777777" w:rsidTr="005A78A2">
        <w:tc>
          <w:tcPr>
            <w:tcW w:w="1077" w:type="dxa"/>
          </w:tcPr>
          <w:p w14:paraId="1988B130"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Код</w:t>
            </w:r>
          </w:p>
        </w:tc>
        <w:tc>
          <w:tcPr>
            <w:tcW w:w="9050" w:type="dxa"/>
          </w:tcPr>
          <w:p w14:paraId="2C024A6B"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Проверяемый элемент содержания</w:t>
            </w:r>
          </w:p>
        </w:tc>
      </w:tr>
      <w:tr w:rsidR="005A78A2" w:rsidRPr="005A78A2" w14:paraId="09E74E67" w14:textId="77777777" w:rsidTr="005A78A2">
        <w:tc>
          <w:tcPr>
            <w:tcW w:w="1077" w:type="dxa"/>
          </w:tcPr>
          <w:p w14:paraId="2DEEC1D9"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ОШ1</w:t>
            </w:r>
          </w:p>
        </w:tc>
        <w:tc>
          <w:tcPr>
            <w:tcW w:w="9050" w:type="dxa"/>
          </w:tcPr>
          <w:p w14:paraId="3B8F777A"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"Слово о полку Игореве"</w:t>
            </w:r>
          </w:p>
        </w:tc>
      </w:tr>
      <w:tr w:rsidR="005A78A2" w:rsidRPr="005A78A2" w14:paraId="738B5D74" w14:textId="77777777" w:rsidTr="005A78A2">
        <w:tc>
          <w:tcPr>
            <w:tcW w:w="1077" w:type="dxa"/>
          </w:tcPr>
          <w:p w14:paraId="09B7790C"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ОШ2</w:t>
            </w:r>
          </w:p>
        </w:tc>
        <w:tc>
          <w:tcPr>
            <w:tcW w:w="9050" w:type="dxa"/>
          </w:tcPr>
          <w:p w14:paraId="5EAB7A9A"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Поэзия XVIII в.: М.В. Ломоносов, Г.Р. Державин</w:t>
            </w:r>
          </w:p>
        </w:tc>
      </w:tr>
      <w:tr w:rsidR="005A78A2" w:rsidRPr="005A78A2" w14:paraId="7A77528F" w14:textId="77777777" w:rsidTr="005A78A2">
        <w:tc>
          <w:tcPr>
            <w:tcW w:w="1077" w:type="dxa"/>
          </w:tcPr>
          <w:p w14:paraId="448D207A"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ОШ3</w:t>
            </w:r>
          </w:p>
        </w:tc>
        <w:tc>
          <w:tcPr>
            <w:tcW w:w="9050" w:type="dxa"/>
          </w:tcPr>
          <w:p w14:paraId="7523D38A"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Д.И. Фонвизин. Комедия "Недоросль"</w:t>
            </w:r>
          </w:p>
        </w:tc>
      </w:tr>
      <w:tr w:rsidR="005A78A2" w:rsidRPr="005A78A2" w14:paraId="3597326E" w14:textId="77777777" w:rsidTr="005A78A2">
        <w:tc>
          <w:tcPr>
            <w:tcW w:w="1077" w:type="dxa"/>
          </w:tcPr>
          <w:p w14:paraId="4EA73AD9"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ОШ4</w:t>
            </w:r>
          </w:p>
        </w:tc>
        <w:tc>
          <w:tcPr>
            <w:tcW w:w="9050" w:type="dxa"/>
          </w:tcPr>
          <w:p w14:paraId="00897D43"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Поэзия первой половины XIX в.: В.А. Жуковский, А.С. Пушкин, М.Ю. Лермонтов</w:t>
            </w:r>
          </w:p>
        </w:tc>
      </w:tr>
      <w:tr w:rsidR="005A78A2" w:rsidRPr="005A78A2" w14:paraId="43A3A153" w14:textId="77777777" w:rsidTr="005A78A2">
        <w:tc>
          <w:tcPr>
            <w:tcW w:w="1077" w:type="dxa"/>
          </w:tcPr>
          <w:p w14:paraId="04767D8F"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ОШ5</w:t>
            </w:r>
          </w:p>
        </w:tc>
        <w:tc>
          <w:tcPr>
            <w:tcW w:w="9050" w:type="dxa"/>
          </w:tcPr>
          <w:p w14:paraId="50BB7C7D"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А.С. Грибоедов. Комедия "Горе от ума"</w:t>
            </w:r>
          </w:p>
        </w:tc>
      </w:tr>
      <w:tr w:rsidR="005A78A2" w:rsidRPr="005A78A2" w14:paraId="6965B233" w14:textId="77777777" w:rsidTr="005A78A2">
        <w:tc>
          <w:tcPr>
            <w:tcW w:w="1077" w:type="dxa"/>
          </w:tcPr>
          <w:p w14:paraId="7770C5CA"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lastRenderedPageBreak/>
              <w:t>ОШ6</w:t>
            </w:r>
          </w:p>
        </w:tc>
        <w:tc>
          <w:tcPr>
            <w:tcW w:w="9050" w:type="dxa"/>
          </w:tcPr>
          <w:p w14:paraId="3C60D204"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А.С. Пушкин. Роман в стихах "Евгений Онегин"</w:t>
            </w:r>
          </w:p>
        </w:tc>
      </w:tr>
      <w:tr w:rsidR="005A78A2" w:rsidRPr="005A78A2" w14:paraId="01BF2822" w14:textId="77777777" w:rsidTr="005A78A2">
        <w:tc>
          <w:tcPr>
            <w:tcW w:w="1077" w:type="dxa"/>
          </w:tcPr>
          <w:p w14:paraId="7D724B0E"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ОШ7</w:t>
            </w:r>
          </w:p>
        </w:tc>
        <w:tc>
          <w:tcPr>
            <w:tcW w:w="9050" w:type="dxa"/>
          </w:tcPr>
          <w:p w14:paraId="24B653F2"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А.С. Пушкин. Роман "Капитанская дочка"</w:t>
            </w:r>
          </w:p>
        </w:tc>
      </w:tr>
      <w:tr w:rsidR="005A78A2" w:rsidRPr="005A78A2" w14:paraId="17D3C4EB" w14:textId="77777777" w:rsidTr="005A78A2">
        <w:tc>
          <w:tcPr>
            <w:tcW w:w="1077" w:type="dxa"/>
          </w:tcPr>
          <w:p w14:paraId="1D736331"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ОШ8</w:t>
            </w:r>
          </w:p>
        </w:tc>
        <w:tc>
          <w:tcPr>
            <w:tcW w:w="9050" w:type="dxa"/>
          </w:tcPr>
          <w:p w14:paraId="6EB1032D"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М.Ю. Лермонтов. Роман "Герой нашего времени"</w:t>
            </w:r>
          </w:p>
        </w:tc>
      </w:tr>
      <w:tr w:rsidR="005A78A2" w:rsidRPr="005A78A2" w14:paraId="7D766C3A" w14:textId="77777777" w:rsidTr="005A78A2">
        <w:tc>
          <w:tcPr>
            <w:tcW w:w="1077" w:type="dxa"/>
          </w:tcPr>
          <w:p w14:paraId="323630AE"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ОШ9</w:t>
            </w:r>
          </w:p>
        </w:tc>
        <w:tc>
          <w:tcPr>
            <w:tcW w:w="9050" w:type="dxa"/>
          </w:tcPr>
          <w:p w14:paraId="63F65DB9"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Н.В. Гоголь. Комедия "Ревизор"</w:t>
            </w:r>
          </w:p>
        </w:tc>
      </w:tr>
      <w:tr w:rsidR="005A78A2" w:rsidRPr="005A78A2" w14:paraId="77B3D35F" w14:textId="77777777" w:rsidTr="005A78A2">
        <w:tc>
          <w:tcPr>
            <w:tcW w:w="1077" w:type="dxa"/>
          </w:tcPr>
          <w:p w14:paraId="4322EE19"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ОШ10</w:t>
            </w:r>
          </w:p>
        </w:tc>
        <w:tc>
          <w:tcPr>
            <w:tcW w:w="9050" w:type="dxa"/>
          </w:tcPr>
          <w:p w14:paraId="2E1506D5"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Н.В. Гоголь. Поэма "Мертвые души"</w:t>
            </w:r>
          </w:p>
        </w:tc>
      </w:tr>
      <w:tr w:rsidR="005A78A2" w:rsidRPr="005A78A2" w14:paraId="602E7563" w14:textId="77777777" w:rsidTr="005A78A2">
        <w:tc>
          <w:tcPr>
            <w:tcW w:w="1077" w:type="dxa"/>
          </w:tcPr>
          <w:p w14:paraId="48C0D3FB"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1</w:t>
            </w:r>
          </w:p>
        </w:tc>
        <w:tc>
          <w:tcPr>
            <w:tcW w:w="9050" w:type="dxa"/>
          </w:tcPr>
          <w:p w14:paraId="28911063"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А.Н. Островский. Драма "Гроза"</w:t>
            </w:r>
          </w:p>
        </w:tc>
      </w:tr>
      <w:tr w:rsidR="005A78A2" w:rsidRPr="005A78A2" w14:paraId="3F491E97" w14:textId="77777777" w:rsidTr="005A78A2">
        <w:tc>
          <w:tcPr>
            <w:tcW w:w="1077" w:type="dxa"/>
          </w:tcPr>
          <w:p w14:paraId="715A457B"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2</w:t>
            </w:r>
          </w:p>
        </w:tc>
        <w:tc>
          <w:tcPr>
            <w:tcW w:w="9050" w:type="dxa"/>
          </w:tcPr>
          <w:p w14:paraId="2F287CD1"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И.А. Гончаров. Роман "Обломов"</w:t>
            </w:r>
          </w:p>
        </w:tc>
      </w:tr>
      <w:tr w:rsidR="005A78A2" w:rsidRPr="005A78A2" w14:paraId="188F2E60" w14:textId="77777777" w:rsidTr="005A78A2">
        <w:tc>
          <w:tcPr>
            <w:tcW w:w="1077" w:type="dxa"/>
          </w:tcPr>
          <w:p w14:paraId="73275753"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3</w:t>
            </w:r>
          </w:p>
        </w:tc>
        <w:tc>
          <w:tcPr>
            <w:tcW w:w="9050" w:type="dxa"/>
          </w:tcPr>
          <w:p w14:paraId="474E0E80"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И.С. Тургенев. Роман "Отцы и дети"</w:t>
            </w:r>
          </w:p>
        </w:tc>
      </w:tr>
      <w:tr w:rsidR="005A78A2" w:rsidRPr="005A78A2" w14:paraId="782CD6B0" w14:textId="77777777" w:rsidTr="005A78A2">
        <w:tc>
          <w:tcPr>
            <w:tcW w:w="1077" w:type="dxa"/>
          </w:tcPr>
          <w:p w14:paraId="47F2E59A"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4</w:t>
            </w:r>
          </w:p>
        </w:tc>
        <w:tc>
          <w:tcPr>
            <w:tcW w:w="9050" w:type="dxa"/>
          </w:tcPr>
          <w:p w14:paraId="4C5F1EC9"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Ф.И. Тютчев. Стихотворения</w:t>
            </w:r>
          </w:p>
        </w:tc>
      </w:tr>
      <w:tr w:rsidR="005A78A2" w:rsidRPr="005A78A2" w14:paraId="55022FBD" w14:textId="77777777" w:rsidTr="005A78A2">
        <w:tc>
          <w:tcPr>
            <w:tcW w:w="1077" w:type="dxa"/>
          </w:tcPr>
          <w:p w14:paraId="6B351DB0"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5</w:t>
            </w:r>
          </w:p>
        </w:tc>
        <w:tc>
          <w:tcPr>
            <w:tcW w:w="9050" w:type="dxa"/>
          </w:tcPr>
          <w:p w14:paraId="6FC0DD99"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А.А. Фет. Стихотворения</w:t>
            </w:r>
          </w:p>
        </w:tc>
      </w:tr>
      <w:tr w:rsidR="005A78A2" w:rsidRPr="005A78A2" w14:paraId="05F14C5C" w14:textId="77777777" w:rsidTr="005A78A2">
        <w:tc>
          <w:tcPr>
            <w:tcW w:w="1077" w:type="dxa"/>
          </w:tcPr>
          <w:p w14:paraId="4FEE5AEC"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6</w:t>
            </w:r>
          </w:p>
        </w:tc>
        <w:tc>
          <w:tcPr>
            <w:tcW w:w="9050" w:type="dxa"/>
          </w:tcPr>
          <w:p w14:paraId="0622F3D8"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А.К. Толстой. Стихотворения</w:t>
            </w:r>
          </w:p>
        </w:tc>
      </w:tr>
      <w:tr w:rsidR="005A78A2" w:rsidRPr="005A78A2" w14:paraId="7EC26642" w14:textId="77777777" w:rsidTr="005A78A2">
        <w:tc>
          <w:tcPr>
            <w:tcW w:w="1077" w:type="dxa"/>
          </w:tcPr>
          <w:p w14:paraId="150B2351"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7</w:t>
            </w:r>
          </w:p>
        </w:tc>
        <w:tc>
          <w:tcPr>
            <w:tcW w:w="9050" w:type="dxa"/>
          </w:tcPr>
          <w:p w14:paraId="67568F40"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Н.А. Некрасов. Стихотворения</w:t>
            </w:r>
          </w:p>
        </w:tc>
      </w:tr>
      <w:tr w:rsidR="005A78A2" w:rsidRPr="005A78A2" w14:paraId="20C81DCE" w14:textId="77777777" w:rsidTr="005A78A2">
        <w:tc>
          <w:tcPr>
            <w:tcW w:w="1077" w:type="dxa"/>
          </w:tcPr>
          <w:p w14:paraId="02D9F448"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8</w:t>
            </w:r>
          </w:p>
        </w:tc>
        <w:tc>
          <w:tcPr>
            <w:tcW w:w="9050" w:type="dxa"/>
          </w:tcPr>
          <w:p w14:paraId="7E7D1CD5"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Н.А. Некрасов. Поэма "Кому на Руси жить хорошо"</w:t>
            </w:r>
          </w:p>
        </w:tc>
      </w:tr>
      <w:tr w:rsidR="005A78A2" w:rsidRPr="005A78A2" w14:paraId="76C680A9" w14:textId="77777777" w:rsidTr="005A78A2">
        <w:tc>
          <w:tcPr>
            <w:tcW w:w="1077" w:type="dxa"/>
          </w:tcPr>
          <w:p w14:paraId="382C2D25"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9</w:t>
            </w:r>
          </w:p>
        </w:tc>
        <w:tc>
          <w:tcPr>
            <w:tcW w:w="9050" w:type="dxa"/>
          </w:tcPr>
          <w:p w14:paraId="11CCBEF5"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М.Е. Салтыков-Щедрин. Роман-хроника "История одного города" (избранные главы). Сказки. Например, "Пропала совесть", "Медведь на воеводстве", "Карась-идеалист", "Коняга"</w:t>
            </w:r>
          </w:p>
        </w:tc>
      </w:tr>
      <w:tr w:rsidR="005A78A2" w:rsidRPr="005A78A2" w14:paraId="71B7F18A" w14:textId="77777777" w:rsidTr="005A78A2">
        <w:tc>
          <w:tcPr>
            <w:tcW w:w="1077" w:type="dxa"/>
          </w:tcPr>
          <w:p w14:paraId="3842D46C"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10</w:t>
            </w:r>
          </w:p>
        </w:tc>
        <w:tc>
          <w:tcPr>
            <w:tcW w:w="9050" w:type="dxa"/>
          </w:tcPr>
          <w:p w14:paraId="76DC04FA"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Ф.М. Достоевский. Роман "Преступление и наказание"</w:t>
            </w:r>
          </w:p>
        </w:tc>
      </w:tr>
      <w:tr w:rsidR="005A78A2" w:rsidRPr="005A78A2" w14:paraId="37D27803" w14:textId="77777777" w:rsidTr="005A78A2">
        <w:tc>
          <w:tcPr>
            <w:tcW w:w="1077" w:type="dxa"/>
          </w:tcPr>
          <w:p w14:paraId="38BA2BC0"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11</w:t>
            </w:r>
          </w:p>
        </w:tc>
        <w:tc>
          <w:tcPr>
            <w:tcW w:w="9050" w:type="dxa"/>
          </w:tcPr>
          <w:p w14:paraId="592D3EE3"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Н.Г. Чернышевский. Роман "Что делать?" (избранные главы)</w:t>
            </w:r>
          </w:p>
        </w:tc>
      </w:tr>
      <w:tr w:rsidR="005A78A2" w:rsidRPr="005A78A2" w14:paraId="03568675" w14:textId="77777777" w:rsidTr="005A78A2">
        <w:tc>
          <w:tcPr>
            <w:tcW w:w="1077" w:type="dxa"/>
          </w:tcPr>
          <w:p w14:paraId="2052D3FF"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12</w:t>
            </w:r>
          </w:p>
        </w:tc>
        <w:tc>
          <w:tcPr>
            <w:tcW w:w="9050" w:type="dxa"/>
          </w:tcPr>
          <w:p w14:paraId="249BAD5D"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Л.Н. Толстой. Роман-эпопея "Война и мир"</w:t>
            </w:r>
          </w:p>
        </w:tc>
      </w:tr>
      <w:tr w:rsidR="005A78A2" w:rsidRPr="005A78A2" w14:paraId="47B59C7C" w14:textId="77777777" w:rsidTr="005A78A2">
        <w:tc>
          <w:tcPr>
            <w:tcW w:w="1077" w:type="dxa"/>
          </w:tcPr>
          <w:p w14:paraId="2970D66D"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13</w:t>
            </w:r>
          </w:p>
        </w:tc>
        <w:tc>
          <w:tcPr>
            <w:tcW w:w="9050" w:type="dxa"/>
          </w:tcPr>
          <w:p w14:paraId="68DED59B"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Н.С. Лесков. Рассказы и повести</w:t>
            </w:r>
          </w:p>
        </w:tc>
      </w:tr>
      <w:tr w:rsidR="005A78A2" w:rsidRPr="005A78A2" w14:paraId="1A10AFCC" w14:textId="77777777" w:rsidTr="005A78A2">
        <w:tc>
          <w:tcPr>
            <w:tcW w:w="1077" w:type="dxa"/>
          </w:tcPr>
          <w:p w14:paraId="1D412095"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14</w:t>
            </w:r>
          </w:p>
        </w:tc>
        <w:tc>
          <w:tcPr>
            <w:tcW w:w="9050" w:type="dxa"/>
          </w:tcPr>
          <w:p w14:paraId="668BBE4E"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А.П. Чехов. Рассказы "Студент", "Ионыч", "Человек в футляре" и другие</w:t>
            </w:r>
          </w:p>
        </w:tc>
      </w:tr>
      <w:tr w:rsidR="005A78A2" w:rsidRPr="005A78A2" w14:paraId="2A066A0C" w14:textId="77777777" w:rsidTr="005A78A2">
        <w:tc>
          <w:tcPr>
            <w:tcW w:w="1077" w:type="dxa"/>
          </w:tcPr>
          <w:p w14:paraId="0D34E973"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15</w:t>
            </w:r>
          </w:p>
        </w:tc>
        <w:tc>
          <w:tcPr>
            <w:tcW w:w="9050" w:type="dxa"/>
          </w:tcPr>
          <w:p w14:paraId="41EC8711"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А.П. Чехов. Пьеса "Вишневый сад"</w:t>
            </w:r>
          </w:p>
        </w:tc>
      </w:tr>
      <w:tr w:rsidR="005A78A2" w:rsidRPr="005A78A2" w14:paraId="542B6DD2" w14:textId="77777777" w:rsidTr="005A78A2">
        <w:tc>
          <w:tcPr>
            <w:tcW w:w="1077" w:type="dxa"/>
          </w:tcPr>
          <w:p w14:paraId="531F2427"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16</w:t>
            </w:r>
          </w:p>
        </w:tc>
        <w:tc>
          <w:tcPr>
            <w:tcW w:w="9050" w:type="dxa"/>
          </w:tcPr>
          <w:p w14:paraId="6CBAC52E"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А.И. Куприн. Рассказы и повести</w:t>
            </w:r>
          </w:p>
        </w:tc>
      </w:tr>
      <w:tr w:rsidR="005A78A2" w:rsidRPr="005A78A2" w14:paraId="2117ED2A" w14:textId="77777777" w:rsidTr="005A78A2">
        <w:tc>
          <w:tcPr>
            <w:tcW w:w="1077" w:type="dxa"/>
          </w:tcPr>
          <w:p w14:paraId="2120F1B9"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17</w:t>
            </w:r>
          </w:p>
        </w:tc>
        <w:tc>
          <w:tcPr>
            <w:tcW w:w="9050" w:type="dxa"/>
          </w:tcPr>
          <w:p w14:paraId="07E61748"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Л.Н. Андреев. Рассказы и повести</w:t>
            </w:r>
          </w:p>
        </w:tc>
      </w:tr>
      <w:tr w:rsidR="005A78A2" w:rsidRPr="005A78A2" w14:paraId="4A16DE52" w14:textId="77777777" w:rsidTr="005A78A2">
        <w:tc>
          <w:tcPr>
            <w:tcW w:w="1077" w:type="dxa"/>
          </w:tcPr>
          <w:p w14:paraId="2DF22D17"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18</w:t>
            </w:r>
          </w:p>
        </w:tc>
        <w:tc>
          <w:tcPr>
            <w:tcW w:w="9050" w:type="dxa"/>
          </w:tcPr>
          <w:p w14:paraId="3EB8941C"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М. Горький. Рассказы "Старуха Изергиль" и другие, повести, романы</w:t>
            </w:r>
          </w:p>
        </w:tc>
      </w:tr>
      <w:tr w:rsidR="005A78A2" w:rsidRPr="005A78A2" w14:paraId="278A7A64" w14:textId="77777777" w:rsidTr="005A78A2">
        <w:tc>
          <w:tcPr>
            <w:tcW w:w="1077" w:type="dxa"/>
          </w:tcPr>
          <w:p w14:paraId="6A5BDC0F"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19</w:t>
            </w:r>
          </w:p>
        </w:tc>
        <w:tc>
          <w:tcPr>
            <w:tcW w:w="9050" w:type="dxa"/>
          </w:tcPr>
          <w:p w14:paraId="61161758"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М. Горький. Пьеса "На дне"</w:t>
            </w:r>
          </w:p>
        </w:tc>
      </w:tr>
      <w:tr w:rsidR="005A78A2" w:rsidRPr="005A78A2" w14:paraId="3B1A260A" w14:textId="77777777" w:rsidTr="005A78A2">
        <w:tc>
          <w:tcPr>
            <w:tcW w:w="1077" w:type="dxa"/>
          </w:tcPr>
          <w:p w14:paraId="068605A1"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20</w:t>
            </w:r>
          </w:p>
        </w:tc>
        <w:tc>
          <w:tcPr>
            <w:tcW w:w="9050" w:type="dxa"/>
          </w:tcPr>
          <w:p w14:paraId="5E92A6E9"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Поэзия Серебряного века: И.Ф. Анненский, К.Д. Бальмонт, А. Белый, В.Я. Брюсов, М.А. Волошин, Н.С. Гумилев, И. Северянин, В.С. Соловьев, Ф.К. Сологуб, В.В. Хлебников и другие</w:t>
            </w:r>
          </w:p>
        </w:tc>
      </w:tr>
      <w:tr w:rsidR="005A78A2" w:rsidRPr="005A78A2" w14:paraId="45223D18" w14:textId="77777777" w:rsidTr="005A78A2">
        <w:tc>
          <w:tcPr>
            <w:tcW w:w="1077" w:type="dxa"/>
          </w:tcPr>
          <w:p w14:paraId="75322EF6"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lastRenderedPageBreak/>
              <w:t>21</w:t>
            </w:r>
          </w:p>
        </w:tc>
        <w:tc>
          <w:tcPr>
            <w:tcW w:w="9050" w:type="dxa"/>
          </w:tcPr>
          <w:p w14:paraId="214091B3"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И.А. Бунин. Рассказы "Чистый понедельник", "Господин из Сан-Франциско" и другие</w:t>
            </w:r>
          </w:p>
        </w:tc>
      </w:tr>
      <w:tr w:rsidR="005A78A2" w:rsidRPr="005A78A2" w14:paraId="0D901F14" w14:textId="77777777" w:rsidTr="005A78A2">
        <w:tc>
          <w:tcPr>
            <w:tcW w:w="1077" w:type="dxa"/>
          </w:tcPr>
          <w:p w14:paraId="4D8E9CFB"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22</w:t>
            </w:r>
          </w:p>
        </w:tc>
        <w:tc>
          <w:tcPr>
            <w:tcW w:w="9050" w:type="dxa"/>
          </w:tcPr>
          <w:p w14:paraId="73292C29"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А.А. Блок. Стихотворения</w:t>
            </w:r>
          </w:p>
        </w:tc>
      </w:tr>
      <w:tr w:rsidR="005A78A2" w:rsidRPr="005A78A2" w14:paraId="4E67F3C3" w14:textId="77777777" w:rsidTr="005A78A2">
        <w:tc>
          <w:tcPr>
            <w:tcW w:w="1077" w:type="dxa"/>
          </w:tcPr>
          <w:p w14:paraId="6D04F13E"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23</w:t>
            </w:r>
          </w:p>
        </w:tc>
        <w:tc>
          <w:tcPr>
            <w:tcW w:w="9050" w:type="dxa"/>
          </w:tcPr>
          <w:p w14:paraId="71A7D374"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А.А. Блок. Поэма "Двенадцать"</w:t>
            </w:r>
          </w:p>
        </w:tc>
      </w:tr>
      <w:tr w:rsidR="005A78A2" w:rsidRPr="005A78A2" w14:paraId="317659D0" w14:textId="77777777" w:rsidTr="005A78A2">
        <w:tc>
          <w:tcPr>
            <w:tcW w:w="1077" w:type="dxa"/>
          </w:tcPr>
          <w:p w14:paraId="04FF6BF7"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24</w:t>
            </w:r>
          </w:p>
        </w:tc>
        <w:tc>
          <w:tcPr>
            <w:tcW w:w="9050" w:type="dxa"/>
          </w:tcPr>
          <w:p w14:paraId="55DD9A54"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В.В. Маяковский. Стихотворения</w:t>
            </w:r>
          </w:p>
        </w:tc>
      </w:tr>
      <w:tr w:rsidR="005A78A2" w:rsidRPr="005A78A2" w14:paraId="27598844" w14:textId="77777777" w:rsidTr="005A78A2">
        <w:tc>
          <w:tcPr>
            <w:tcW w:w="1077" w:type="dxa"/>
          </w:tcPr>
          <w:p w14:paraId="24605D7A"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25</w:t>
            </w:r>
          </w:p>
        </w:tc>
        <w:tc>
          <w:tcPr>
            <w:tcW w:w="9050" w:type="dxa"/>
          </w:tcPr>
          <w:p w14:paraId="1FEECDCA"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В.В. Маяковский. Поэма "Облако в штанах"</w:t>
            </w:r>
          </w:p>
        </w:tc>
      </w:tr>
      <w:tr w:rsidR="005A78A2" w:rsidRPr="005A78A2" w14:paraId="7E560185" w14:textId="77777777" w:rsidTr="005A78A2">
        <w:tc>
          <w:tcPr>
            <w:tcW w:w="1077" w:type="dxa"/>
          </w:tcPr>
          <w:p w14:paraId="30CD4FED"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26</w:t>
            </w:r>
          </w:p>
        </w:tc>
        <w:tc>
          <w:tcPr>
            <w:tcW w:w="9050" w:type="dxa"/>
          </w:tcPr>
          <w:p w14:paraId="4F800BEA"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С.А. Есенин. Стихотворения</w:t>
            </w:r>
          </w:p>
        </w:tc>
      </w:tr>
      <w:tr w:rsidR="005A78A2" w:rsidRPr="005A78A2" w14:paraId="68A014A7" w14:textId="77777777" w:rsidTr="005A78A2">
        <w:tc>
          <w:tcPr>
            <w:tcW w:w="1077" w:type="dxa"/>
          </w:tcPr>
          <w:p w14:paraId="448552A3"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27</w:t>
            </w:r>
          </w:p>
        </w:tc>
        <w:tc>
          <w:tcPr>
            <w:tcW w:w="9050" w:type="dxa"/>
          </w:tcPr>
          <w:p w14:paraId="49C012DA"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С.А. Есенин. Поэма "Черный человек"</w:t>
            </w:r>
          </w:p>
        </w:tc>
      </w:tr>
      <w:tr w:rsidR="005A78A2" w:rsidRPr="005A78A2" w14:paraId="34D30DFC" w14:textId="77777777" w:rsidTr="005A78A2">
        <w:tc>
          <w:tcPr>
            <w:tcW w:w="1077" w:type="dxa"/>
          </w:tcPr>
          <w:p w14:paraId="6045343E"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28</w:t>
            </w:r>
          </w:p>
        </w:tc>
        <w:tc>
          <w:tcPr>
            <w:tcW w:w="9050" w:type="dxa"/>
          </w:tcPr>
          <w:p w14:paraId="59F205BD"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М.И. Цветаева. Стихотворения</w:t>
            </w:r>
          </w:p>
        </w:tc>
      </w:tr>
      <w:tr w:rsidR="005A78A2" w:rsidRPr="005A78A2" w14:paraId="7A6D1BB5" w14:textId="77777777" w:rsidTr="005A78A2">
        <w:tc>
          <w:tcPr>
            <w:tcW w:w="1077" w:type="dxa"/>
          </w:tcPr>
          <w:p w14:paraId="1FCC4CB9"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29</w:t>
            </w:r>
          </w:p>
        </w:tc>
        <w:tc>
          <w:tcPr>
            <w:tcW w:w="9050" w:type="dxa"/>
          </w:tcPr>
          <w:p w14:paraId="7BA81651"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О.Э. Мандельштам. Стихотворения</w:t>
            </w:r>
          </w:p>
        </w:tc>
      </w:tr>
      <w:tr w:rsidR="005A78A2" w:rsidRPr="005A78A2" w14:paraId="3BBDCB99" w14:textId="77777777" w:rsidTr="005A78A2">
        <w:tc>
          <w:tcPr>
            <w:tcW w:w="1077" w:type="dxa"/>
          </w:tcPr>
          <w:p w14:paraId="46CCD960"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30</w:t>
            </w:r>
          </w:p>
        </w:tc>
        <w:tc>
          <w:tcPr>
            <w:tcW w:w="9050" w:type="dxa"/>
          </w:tcPr>
          <w:p w14:paraId="3BBC23FF"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А.А. Ахматова. Стихотворения</w:t>
            </w:r>
          </w:p>
        </w:tc>
      </w:tr>
      <w:tr w:rsidR="005A78A2" w:rsidRPr="005A78A2" w14:paraId="1BACAC23" w14:textId="77777777" w:rsidTr="005A78A2">
        <w:tc>
          <w:tcPr>
            <w:tcW w:w="1077" w:type="dxa"/>
          </w:tcPr>
          <w:p w14:paraId="7B387DE0"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31</w:t>
            </w:r>
          </w:p>
        </w:tc>
        <w:tc>
          <w:tcPr>
            <w:tcW w:w="9050" w:type="dxa"/>
          </w:tcPr>
          <w:p w14:paraId="4141FDA6"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А.А. Ахматова. Поэма "Реквием"</w:t>
            </w:r>
          </w:p>
        </w:tc>
      </w:tr>
      <w:tr w:rsidR="005A78A2" w:rsidRPr="005A78A2" w14:paraId="7F45EBA7" w14:textId="77777777" w:rsidTr="005A78A2">
        <w:tc>
          <w:tcPr>
            <w:tcW w:w="1077" w:type="dxa"/>
          </w:tcPr>
          <w:p w14:paraId="4A548498"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32</w:t>
            </w:r>
          </w:p>
        </w:tc>
        <w:tc>
          <w:tcPr>
            <w:tcW w:w="9050" w:type="dxa"/>
          </w:tcPr>
          <w:p w14:paraId="276F98CE"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Е.И. Замятин. Роман "Мы"</w:t>
            </w:r>
          </w:p>
        </w:tc>
      </w:tr>
      <w:tr w:rsidR="005A78A2" w:rsidRPr="005A78A2" w14:paraId="1432F944" w14:textId="77777777" w:rsidTr="005A78A2">
        <w:tc>
          <w:tcPr>
            <w:tcW w:w="1077" w:type="dxa"/>
          </w:tcPr>
          <w:p w14:paraId="386E572F"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33</w:t>
            </w:r>
          </w:p>
        </w:tc>
        <w:tc>
          <w:tcPr>
            <w:tcW w:w="9050" w:type="dxa"/>
          </w:tcPr>
          <w:p w14:paraId="7C13871A"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Н.А. Островский. Роман "Как закалялась сталь" (избранные главы)</w:t>
            </w:r>
          </w:p>
        </w:tc>
      </w:tr>
      <w:tr w:rsidR="005A78A2" w:rsidRPr="005A78A2" w14:paraId="7FD479F1" w14:textId="77777777" w:rsidTr="005A78A2">
        <w:tc>
          <w:tcPr>
            <w:tcW w:w="1077" w:type="dxa"/>
          </w:tcPr>
          <w:p w14:paraId="02917342"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34</w:t>
            </w:r>
          </w:p>
        </w:tc>
        <w:tc>
          <w:tcPr>
            <w:tcW w:w="9050" w:type="dxa"/>
          </w:tcPr>
          <w:p w14:paraId="20FF5E61"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М.А. Шолохов. Роман-эпопея "Тихий Дон"</w:t>
            </w:r>
          </w:p>
        </w:tc>
      </w:tr>
      <w:tr w:rsidR="005A78A2" w:rsidRPr="005A78A2" w14:paraId="70241C55" w14:textId="77777777" w:rsidTr="005A78A2">
        <w:tc>
          <w:tcPr>
            <w:tcW w:w="1077" w:type="dxa"/>
          </w:tcPr>
          <w:p w14:paraId="15570711"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35</w:t>
            </w:r>
          </w:p>
        </w:tc>
        <w:tc>
          <w:tcPr>
            <w:tcW w:w="9050" w:type="dxa"/>
          </w:tcPr>
          <w:p w14:paraId="46B6DC09"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М.А. Булгаков. Романы "Белая гвардия" или "Мастер и Маргарита". Рассказы, повести, пьесы</w:t>
            </w:r>
          </w:p>
        </w:tc>
      </w:tr>
      <w:tr w:rsidR="005A78A2" w:rsidRPr="005A78A2" w14:paraId="393EFF84" w14:textId="77777777" w:rsidTr="005A78A2">
        <w:tc>
          <w:tcPr>
            <w:tcW w:w="1077" w:type="dxa"/>
          </w:tcPr>
          <w:p w14:paraId="345FEBA1"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36</w:t>
            </w:r>
          </w:p>
        </w:tc>
        <w:tc>
          <w:tcPr>
            <w:tcW w:w="9050" w:type="dxa"/>
          </w:tcPr>
          <w:p w14:paraId="5EDF57FA"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В.В. Набоков. Рассказы, повести, романы</w:t>
            </w:r>
          </w:p>
        </w:tc>
      </w:tr>
      <w:tr w:rsidR="005A78A2" w:rsidRPr="005A78A2" w14:paraId="2ECDE3A3" w14:textId="77777777" w:rsidTr="005A78A2">
        <w:tc>
          <w:tcPr>
            <w:tcW w:w="1077" w:type="dxa"/>
          </w:tcPr>
          <w:p w14:paraId="40DD41CC"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37</w:t>
            </w:r>
          </w:p>
        </w:tc>
        <w:tc>
          <w:tcPr>
            <w:tcW w:w="9050" w:type="dxa"/>
          </w:tcPr>
          <w:p w14:paraId="0331F698"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А.П. Платонов. Рассказы и повести</w:t>
            </w:r>
          </w:p>
        </w:tc>
      </w:tr>
      <w:tr w:rsidR="005A78A2" w:rsidRPr="005A78A2" w14:paraId="692BBCFA" w14:textId="77777777" w:rsidTr="005A78A2">
        <w:tc>
          <w:tcPr>
            <w:tcW w:w="1077" w:type="dxa"/>
          </w:tcPr>
          <w:p w14:paraId="2BA2A375"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38</w:t>
            </w:r>
          </w:p>
        </w:tc>
        <w:tc>
          <w:tcPr>
            <w:tcW w:w="9050" w:type="dxa"/>
          </w:tcPr>
          <w:p w14:paraId="196595AD"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А.Т. Твардовский. Стихотворения. Поэма "По праву памяти"</w:t>
            </w:r>
          </w:p>
        </w:tc>
      </w:tr>
      <w:tr w:rsidR="005A78A2" w:rsidRPr="005A78A2" w14:paraId="6F15BA45" w14:textId="77777777" w:rsidTr="005A78A2">
        <w:tc>
          <w:tcPr>
            <w:tcW w:w="1077" w:type="dxa"/>
          </w:tcPr>
          <w:p w14:paraId="4DFDA653"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39</w:t>
            </w:r>
          </w:p>
        </w:tc>
        <w:tc>
          <w:tcPr>
            <w:tcW w:w="9050" w:type="dxa"/>
          </w:tcPr>
          <w:p w14:paraId="16E2A063"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Проза о Великой Отечественной войне.</w:t>
            </w:r>
          </w:p>
          <w:p w14:paraId="0F2FAE77"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Романы, повести, рассказы. В.П. Астафьев, Ю.В. Бондарев, В.В. Быков, Б.Л. Васильев, К.Д. Воробьев, В.Л. Кондратьев, В.П. Некрасов, Е.И. Носов, С.С. Смирнов, В.О. Богомолов (роман "В августе сорок четвертого") и другие.</w:t>
            </w:r>
          </w:p>
          <w:p w14:paraId="3344BD0F"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Пьесы. Например, В.С. Розов ("Вечно живые"), К.М. Симонов ("Русские люди")</w:t>
            </w:r>
          </w:p>
        </w:tc>
      </w:tr>
      <w:tr w:rsidR="005A78A2" w:rsidRPr="005A78A2" w14:paraId="199018AC" w14:textId="77777777" w:rsidTr="005A78A2">
        <w:tc>
          <w:tcPr>
            <w:tcW w:w="1077" w:type="dxa"/>
          </w:tcPr>
          <w:p w14:paraId="2F97D065"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40</w:t>
            </w:r>
          </w:p>
        </w:tc>
        <w:tc>
          <w:tcPr>
            <w:tcW w:w="9050" w:type="dxa"/>
          </w:tcPr>
          <w:p w14:paraId="6E2278BF"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Поэзия о Великой Отечественной войне.</w:t>
            </w:r>
          </w:p>
          <w:p w14:paraId="3B7F3139"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Ю.В. Друнина, М.В. Исаковский, Ю.Д. Левитанский, С.С. Орлов, Д.С. Самойлов, К.М. Симонов, Б.А. Слуцкий и другие</w:t>
            </w:r>
          </w:p>
        </w:tc>
      </w:tr>
      <w:tr w:rsidR="005A78A2" w:rsidRPr="005A78A2" w14:paraId="1C1F9005" w14:textId="77777777" w:rsidTr="005A78A2">
        <w:tc>
          <w:tcPr>
            <w:tcW w:w="1077" w:type="dxa"/>
          </w:tcPr>
          <w:p w14:paraId="480F4478"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41</w:t>
            </w:r>
          </w:p>
        </w:tc>
        <w:tc>
          <w:tcPr>
            <w:tcW w:w="9050" w:type="dxa"/>
          </w:tcPr>
          <w:p w14:paraId="0CC27C19"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А.А. Фадеев. Роман "Молодая гвардия"</w:t>
            </w:r>
          </w:p>
        </w:tc>
      </w:tr>
      <w:tr w:rsidR="005A78A2" w:rsidRPr="005A78A2" w14:paraId="01FC6BA5" w14:textId="77777777" w:rsidTr="005A78A2">
        <w:tc>
          <w:tcPr>
            <w:tcW w:w="1077" w:type="dxa"/>
          </w:tcPr>
          <w:p w14:paraId="01E4C77E"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42</w:t>
            </w:r>
          </w:p>
        </w:tc>
        <w:tc>
          <w:tcPr>
            <w:tcW w:w="9050" w:type="dxa"/>
          </w:tcPr>
          <w:p w14:paraId="40C5DEAD"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Б.Л. Пастернак. Стихотворения</w:t>
            </w:r>
          </w:p>
        </w:tc>
      </w:tr>
      <w:tr w:rsidR="005A78A2" w:rsidRPr="005A78A2" w14:paraId="7A598BA2" w14:textId="77777777" w:rsidTr="005A78A2">
        <w:tc>
          <w:tcPr>
            <w:tcW w:w="1077" w:type="dxa"/>
          </w:tcPr>
          <w:p w14:paraId="4BBA466C"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43</w:t>
            </w:r>
          </w:p>
        </w:tc>
        <w:tc>
          <w:tcPr>
            <w:tcW w:w="9050" w:type="dxa"/>
          </w:tcPr>
          <w:p w14:paraId="442C80E4"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Б.Л. Пастернак. Роман "Доктор Живаго" (избранные главы)</w:t>
            </w:r>
          </w:p>
        </w:tc>
      </w:tr>
      <w:tr w:rsidR="005A78A2" w:rsidRPr="005A78A2" w14:paraId="393F6DAB" w14:textId="77777777" w:rsidTr="005A78A2">
        <w:tc>
          <w:tcPr>
            <w:tcW w:w="1077" w:type="dxa"/>
          </w:tcPr>
          <w:p w14:paraId="584EB9C4"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lastRenderedPageBreak/>
              <w:t>44</w:t>
            </w:r>
          </w:p>
        </w:tc>
        <w:tc>
          <w:tcPr>
            <w:tcW w:w="9050" w:type="dxa"/>
          </w:tcPr>
          <w:p w14:paraId="5F396E0A"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А.И. Солженицын. Повесть "Один день Ивана Денисовича"</w:t>
            </w:r>
          </w:p>
        </w:tc>
      </w:tr>
      <w:tr w:rsidR="005A78A2" w:rsidRPr="005A78A2" w14:paraId="485D92AE" w14:textId="77777777" w:rsidTr="005A78A2">
        <w:tc>
          <w:tcPr>
            <w:tcW w:w="1077" w:type="dxa"/>
          </w:tcPr>
          <w:p w14:paraId="515F1283"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45</w:t>
            </w:r>
          </w:p>
        </w:tc>
        <w:tc>
          <w:tcPr>
            <w:tcW w:w="9050" w:type="dxa"/>
          </w:tcPr>
          <w:p w14:paraId="4755F9D1"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А.И. Солженицын. Книга "Архипелаг ГУЛАГ" (фрагменты)</w:t>
            </w:r>
          </w:p>
        </w:tc>
      </w:tr>
      <w:tr w:rsidR="005A78A2" w:rsidRPr="005A78A2" w14:paraId="2B1B994F" w14:textId="77777777" w:rsidTr="005A78A2">
        <w:tc>
          <w:tcPr>
            <w:tcW w:w="1077" w:type="dxa"/>
          </w:tcPr>
          <w:p w14:paraId="48D0E930"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46</w:t>
            </w:r>
          </w:p>
        </w:tc>
        <w:tc>
          <w:tcPr>
            <w:tcW w:w="9050" w:type="dxa"/>
          </w:tcPr>
          <w:p w14:paraId="118EB753"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В.М. Шукшин. Рассказы</w:t>
            </w:r>
          </w:p>
        </w:tc>
      </w:tr>
      <w:tr w:rsidR="005A78A2" w:rsidRPr="005A78A2" w14:paraId="222DDE5A" w14:textId="77777777" w:rsidTr="005A78A2">
        <w:tc>
          <w:tcPr>
            <w:tcW w:w="1077" w:type="dxa"/>
          </w:tcPr>
          <w:p w14:paraId="5CD54157"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47</w:t>
            </w:r>
          </w:p>
        </w:tc>
        <w:tc>
          <w:tcPr>
            <w:tcW w:w="9050" w:type="dxa"/>
          </w:tcPr>
          <w:p w14:paraId="7C38980B"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В.Г. Распутин. Рассказы и повести</w:t>
            </w:r>
          </w:p>
        </w:tc>
      </w:tr>
      <w:tr w:rsidR="005A78A2" w:rsidRPr="005A78A2" w14:paraId="539274E4" w14:textId="77777777" w:rsidTr="005A78A2">
        <w:tc>
          <w:tcPr>
            <w:tcW w:w="1077" w:type="dxa"/>
          </w:tcPr>
          <w:p w14:paraId="54B7DC04"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48</w:t>
            </w:r>
          </w:p>
        </w:tc>
        <w:tc>
          <w:tcPr>
            <w:tcW w:w="9050" w:type="dxa"/>
          </w:tcPr>
          <w:p w14:paraId="2C805D92"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Н.М. Рубцов. Стихотворения</w:t>
            </w:r>
          </w:p>
        </w:tc>
      </w:tr>
      <w:tr w:rsidR="005A78A2" w:rsidRPr="005A78A2" w14:paraId="19E5EE72" w14:textId="77777777" w:rsidTr="005A78A2">
        <w:tc>
          <w:tcPr>
            <w:tcW w:w="1077" w:type="dxa"/>
          </w:tcPr>
          <w:p w14:paraId="349B3A47"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49</w:t>
            </w:r>
          </w:p>
        </w:tc>
        <w:tc>
          <w:tcPr>
            <w:tcW w:w="9050" w:type="dxa"/>
          </w:tcPr>
          <w:p w14:paraId="42177B67"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И.А. Бродский. Стихотворения</w:t>
            </w:r>
          </w:p>
        </w:tc>
      </w:tr>
      <w:tr w:rsidR="005A78A2" w:rsidRPr="005A78A2" w14:paraId="07F79A55" w14:textId="77777777" w:rsidTr="005A78A2">
        <w:tc>
          <w:tcPr>
            <w:tcW w:w="1077" w:type="dxa"/>
          </w:tcPr>
          <w:p w14:paraId="24F93E98"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50</w:t>
            </w:r>
          </w:p>
        </w:tc>
        <w:tc>
          <w:tcPr>
            <w:tcW w:w="9050" w:type="dxa"/>
          </w:tcPr>
          <w:p w14:paraId="08E30305"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В.С. Высоцкий. Стихотворения</w:t>
            </w:r>
          </w:p>
        </w:tc>
      </w:tr>
      <w:tr w:rsidR="005A78A2" w:rsidRPr="005A78A2" w14:paraId="23A99276" w14:textId="77777777" w:rsidTr="005A78A2">
        <w:tc>
          <w:tcPr>
            <w:tcW w:w="1077" w:type="dxa"/>
          </w:tcPr>
          <w:p w14:paraId="40E8553E"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51</w:t>
            </w:r>
          </w:p>
        </w:tc>
        <w:tc>
          <w:tcPr>
            <w:tcW w:w="9050" w:type="dxa"/>
          </w:tcPr>
          <w:p w14:paraId="2C1B055D"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Митрополит Тихон (Шевкунов). "Гибель империи. Российский урок"</w:t>
            </w:r>
          </w:p>
        </w:tc>
      </w:tr>
      <w:tr w:rsidR="005A78A2" w:rsidRPr="005A78A2" w14:paraId="54231E54" w14:textId="77777777" w:rsidTr="005A78A2">
        <w:tc>
          <w:tcPr>
            <w:tcW w:w="1077" w:type="dxa"/>
          </w:tcPr>
          <w:p w14:paraId="3B646BE5"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52</w:t>
            </w:r>
          </w:p>
        </w:tc>
        <w:tc>
          <w:tcPr>
            <w:tcW w:w="9050" w:type="dxa"/>
          </w:tcPr>
          <w:p w14:paraId="168BFE6B"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Авторы прозаических произведений (эпос, драма) XX - XXI в.</w:t>
            </w:r>
          </w:p>
          <w:p w14:paraId="13AC1AA0"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Рассказы, повести, романы. Ф.А. Абрамов, Ч.Т. Айтматов, В.П. Астафьев, В.И. Белов, А.Г. Битов, А.Н. Варламов, С.Д. Довлатов, Ф.А. Искандер, Ю.П. Казаков, З. Прилепин, В.А. Солоухин, А.Н. и Б.Н. Стругацкие, В.Ф. Тендряков, Ю.В. Трифонов и другие.</w:t>
            </w:r>
          </w:p>
          <w:p w14:paraId="4C86381A"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Пьесы. А.Н. Арбузов, А.В. Вампилов, А.М. Володин, В.С. Розов, М.М. Рощин и другие</w:t>
            </w:r>
          </w:p>
        </w:tc>
      </w:tr>
      <w:tr w:rsidR="005A78A2" w:rsidRPr="005A78A2" w14:paraId="4407C4FB" w14:textId="77777777" w:rsidTr="005A78A2">
        <w:tc>
          <w:tcPr>
            <w:tcW w:w="1077" w:type="dxa"/>
          </w:tcPr>
          <w:p w14:paraId="624F5108"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53</w:t>
            </w:r>
          </w:p>
        </w:tc>
        <w:tc>
          <w:tcPr>
            <w:tcW w:w="9050" w:type="dxa"/>
          </w:tcPr>
          <w:p w14:paraId="17E49BEA"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Авторы стихотворных произведений (лирика, лироэпос) XX - XXI в.</w:t>
            </w:r>
          </w:p>
          <w:p w14:paraId="383E2B16"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Б.А. Ахмадулина, О.Ф. Берггольц, Ю.И. Визбор, А.А. Вознесенский, Е.А. Евтушенко, Н.А. Заболоцкий, Ю.П. Кузнецов, А.С. Кушнер, Л.Н. Мартынов, О.А. Николаева, Б.Ш. Окуджава, Р.И. Рождественский, В.Н. Соколов, А.А. Тарковский, О.Г. Чухонцев и другие</w:t>
            </w:r>
          </w:p>
        </w:tc>
      </w:tr>
      <w:tr w:rsidR="005A78A2" w:rsidRPr="005A78A2" w14:paraId="55424233" w14:textId="77777777" w:rsidTr="005A78A2">
        <w:tc>
          <w:tcPr>
            <w:tcW w:w="1077" w:type="dxa"/>
          </w:tcPr>
          <w:p w14:paraId="791CB0CA"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54</w:t>
            </w:r>
          </w:p>
        </w:tc>
        <w:tc>
          <w:tcPr>
            <w:tcW w:w="9050" w:type="dxa"/>
          </w:tcPr>
          <w:p w14:paraId="5CB72CE4"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Литература народов России.</w:t>
            </w:r>
          </w:p>
          <w:p w14:paraId="7A421C3D"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Г. Айги, Р. Гамзатов, М. Джалиль, М. Карим, Д. Кугультинов, К. Кулиев, Ю. Рытхэу, Г. Тукай, К. Хетагуров, Ю. Шесталов и другие</w:t>
            </w:r>
          </w:p>
        </w:tc>
      </w:tr>
      <w:tr w:rsidR="005A78A2" w:rsidRPr="005A78A2" w14:paraId="54BCF086" w14:textId="77777777" w:rsidTr="005A78A2">
        <w:tc>
          <w:tcPr>
            <w:tcW w:w="1077" w:type="dxa"/>
          </w:tcPr>
          <w:p w14:paraId="69F28A0C"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55</w:t>
            </w:r>
          </w:p>
        </w:tc>
        <w:tc>
          <w:tcPr>
            <w:tcW w:w="9050" w:type="dxa"/>
          </w:tcPr>
          <w:p w14:paraId="18A6E14D"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Зарубежная литература второй половины XIX - XX в. (эпос, драма).</w:t>
            </w:r>
          </w:p>
          <w:p w14:paraId="551E12E0"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Романы, повести, рассказы. Ч. Диккенс, Э. Золя, Г. де Мопассан, Г. Флобер, Р. Брэдбери, У. Голдинг, Э.М. Ремарк, Дж. Сэлинджер, Г. Уэллс, Э. Хемингуэй, А. Франк и другие</w:t>
            </w:r>
          </w:p>
          <w:p w14:paraId="7DC6F549"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Пьесы. Г. Ибсен; Б. Брехт, Ф.М. Метерлинк, Д. Пристли, О. Уайльд, Т. Уильямс, Б. Шоу и другие</w:t>
            </w:r>
          </w:p>
        </w:tc>
      </w:tr>
      <w:tr w:rsidR="005A78A2" w:rsidRPr="005A78A2" w14:paraId="3BB2E303" w14:textId="77777777" w:rsidTr="005A78A2">
        <w:tc>
          <w:tcPr>
            <w:tcW w:w="1077" w:type="dxa"/>
          </w:tcPr>
          <w:p w14:paraId="6F641A05" w14:textId="77777777" w:rsidR="005A78A2" w:rsidRPr="005A78A2" w:rsidRDefault="005A78A2" w:rsidP="005A78A2">
            <w:pPr>
              <w:widowControl w:val="0"/>
              <w:autoSpaceDE w:val="0"/>
              <w:autoSpaceDN w:val="0"/>
              <w:spacing w:after="0" w:line="276" w:lineRule="auto"/>
              <w:jc w:val="center"/>
              <w:rPr>
                <w:rFonts w:ascii="Times New Roman" w:eastAsiaTheme="minorEastAsia" w:hAnsi="Times New Roman"/>
                <w:sz w:val="24"/>
              </w:rPr>
            </w:pPr>
            <w:r w:rsidRPr="005A78A2">
              <w:rPr>
                <w:rFonts w:ascii="Times New Roman" w:eastAsiaTheme="minorEastAsia" w:hAnsi="Times New Roman"/>
                <w:sz w:val="24"/>
              </w:rPr>
              <w:t>56</w:t>
            </w:r>
          </w:p>
        </w:tc>
        <w:tc>
          <w:tcPr>
            <w:tcW w:w="9050" w:type="dxa"/>
          </w:tcPr>
          <w:p w14:paraId="6E472DBF" w14:textId="77777777" w:rsidR="005A78A2" w:rsidRPr="005A78A2" w:rsidRDefault="005A78A2" w:rsidP="005A78A2">
            <w:pPr>
              <w:widowControl w:val="0"/>
              <w:autoSpaceDE w:val="0"/>
              <w:autoSpaceDN w:val="0"/>
              <w:spacing w:after="0" w:line="276" w:lineRule="auto"/>
              <w:jc w:val="both"/>
              <w:rPr>
                <w:rFonts w:ascii="Times New Roman" w:eastAsiaTheme="minorEastAsia" w:hAnsi="Times New Roman"/>
                <w:sz w:val="24"/>
              </w:rPr>
            </w:pPr>
            <w:r w:rsidRPr="005A78A2">
              <w:rPr>
                <w:rFonts w:ascii="Times New Roman" w:eastAsiaTheme="minorEastAsia" w:hAnsi="Times New Roman"/>
                <w:sz w:val="24"/>
              </w:rPr>
              <w:t>Зарубежная литература второй половины XIX - XX в. (лирика, лироэпос). Ш. Бодлер, П. Верлен, Э. Верхарн, А. Рембо, Г. Аполлинер, Ф. Гарсиа Лорка, Р.М. Рильке, Т.С. Элиот и другие</w:t>
            </w:r>
          </w:p>
        </w:tc>
      </w:tr>
    </w:tbl>
    <w:p w14:paraId="5D15D982" w14:textId="77777777" w:rsidR="005A78A2" w:rsidRDefault="005A78A2" w:rsidP="00607C91">
      <w:pPr>
        <w:tabs>
          <w:tab w:val="left" w:pos="1134"/>
        </w:tabs>
        <w:spacing w:after="0" w:line="276" w:lineRule="auto"/>
        <w:ind w:firstLine="709"/>
        <w:jc w:val="center"/>
        <w:rPr>
          <w:rFonts w:ascii="Times New Roman" w:eastAsiaTheme="minorEastAsia" w:hAnsi="Times New Roman"/>
          <w:sz w:val="24"/>
        </w:rPr>
      </w:pPr>
    </w:p>
    <w:p w14:paraId="600AE286" w14:textId="35AEA23A" w:rsidR="00525C5A" w:rsidRDefault="00525C5A" w:rsidP="00607C91">
      <w:pPr>
        <w:tabs>
          <w:tab w:val="left" w:pos="1134"/>
        </w:tabs>
        <w:spacing w:after="0" w:line="276" w:lineRule="auto"/>
        <w:ind w:firstLine="709"/>
        <w:jc w:val="center"/>
        <w:rPr>
          <w:rFonts w:ascii="Times New Roman" w:eastAsia="Calibri" w:hAnsi="Times New Roman"/>
          <w:b/>
          <w:sz w:val="28"/>
          <w:szCs w:val="28"/>
          <w:lang w:eastAsia="en-US"/>
        </w:rPr>
      </w:pPr>
      <w:r>
        <w:rPr>
          <w:rFonts w:ascii="Times New Roman" w:eastAsia="Calibri" w:hAnsi="Times New Roman"/>
          <w:b/>
          <w:sz w:val="28"/>
          <w:szCs w:val="28"/>
          <w:lang w:eastAsia="en-US"/>
        </w:rPr>
        <w:t>2.2.</w:t>
      </w:r>
      <w:r w:rsidR="005A78A2">
        <w:rPr>
          <w:rFonts w:ascii="Times New Roman" w:eastAsia="Calibri" w:hAnsi="Times New Roman"/>
          <w:b/>
          <w:sz w:val="28"/>
          <w:szCs w:val="28"/>
          <w:lang w:eastAsia="en-US"/>
        </w:rPr>
        <w:t>4</w:t>
      </w:r>
      <w:r>
        <w:rPr>
          <w:rFonts w:ascii="Times New Roman" w:eastAsia="Calibri" w:hAnsi="Times New Roman"/>
          <w:b/>
          <w:sz w:val="28"/>
          <w:szCs w:val="28"/>
          <w:lang w:eastAsia="en-US"/>
        </w:rPr>
        <w:t xml:space="preserve">. </w:t>
      </w:r>
      <w:r w:rsidR="002F198F" w:rsidRPr="00607C91">
        <w:rPr>
          <w:rFonts w:ascii="Times New Roman" w:eastAsia="Calibri" w:hAnsi="Times New Roman"/>
          <w:b/>
          <w:sz w:val="28"/>
          <w:szCs w:val="28"/>
          <w:lang w:eastAsia="en-US"/>
        </w:rPr>
        <w:t xml:space="preserve">Рабочая программа по учебному предмету </w:t>
      </w:r>
    </w:p>
    <w:p w14:paraId="1CA12837" w14:textId="77777777" w:rsidR="002F198F" w:rsidRPr="00525C5A" w:rsidRDefault="002F198F" w:rsidP="00525C5A">
      <w:pPr>
        <w:tabs>
          <w:tab w:val="left" w:pos="1134"/>
        </w:tabs>
        <w:spacing w:after="0" w:line="276" w:lineRule="auto"/>
        <w:ind w:firstLine="709"/>
        <w:jc w:val="center"/>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«Родной язык</w:t>
      </w:r>
      <w:r w:rsidR="00575603">
        <w:rPr>
          <w:rFonts w:ascii="Times New Roman" w:eastAsia="Calibri" w:hAnsi="Times New Roman"/>
          <w:b/>
          <w:sz w:val="28"/>
          <w:szCs w:val="28"/>
          <w:lang w:eastAsia="en-US"/>
        </w:rPr>
        <w:t xml:space="preserve"> </w:t>
      </w:r>
      <w:r w:rsidR="00575603" w:rsidRPr="00607C91">
        <w:rPr>
          <w:rFonts w:ascii="Times New Roman" w:eastAsia="Calibri" w:hAnsi="Times New Roman"/>
          <w:b/>
          <w:sz w:val="28"/>
          <w:szCs w:val="28"/>
          <w:lang w:eastAsia="en-US"/>
        </w:rPr>
        <w:t>(чеченский)</w:t>
      </w:r>
      <w:r w:rsidRPr="00607C91">
        <w:rPr>
          <w:rFonts w:ascii="Times New Roman" w:eastAsia="Calibri" w:hAnsi="Times New Roman"/>
          <w:b/>
          <w:sz w:val="28"/>
          <w:szCs w:val="28"/>
          <w:lang w:eastAsia="en-US"/>
        </w:rPr>
        <w:t>»</w:t>
      </w:r>
    </w:p>
    <w:p w14:paraId="7F1B58ED" w14:textId="331E23DA" w:rsidR="003218E9" w:rsidRPr="00095612" w:rsidRDefault="002F198F" w:rsidP="00095612">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Рабочая программа по учебному предмету «Родной язык</w:t>
      </w:r>
      <w:r w:rsidR="00575603">
        <w:rPr>
          <w:rFonts w:ascii="Times New Roman" w:eastAsia="Calibri" w:hAnsi="Times New Roman"/>
          <w:sz w:val="28"/>
          <w:szCs w:val="28"/>
          <w:lang w:eastAsia="en-US"/>
        </w:rPr>
        <w:t xml:space="preserve"> </w:t>
      </w:r>
      <w:r w:rsidR="00575603" w:rsidRPr="00607C91">
        <w:rPr>
          <w:rFonts w:ascii="Times New Roman" w:eastAsia="Calibri" w:hAnsi="Times New Roman"/>
          <w:sz w:val="28"/>
          <w:szCs w:val="28"/>
          <w:lang w:eastAsia="en-US"/>
        </w:rPr>
        <w:t>(чеченский)</w:t>
      </w:r>
      <w:r w:rsidRPr="00607C91">
        <w:rPr>
          <w:rFonts w:ascii="Times New Roman" w:eastAsia="Calibri" w:hAnsi="Times New Roman"/>
          <w:sz w:val="28"/>
          <w:szCs w:val="28"/>
          <w:lang w:eastAsia="en-US"/>
        </w:rPr>
        <w:t xml:space="preserve">» (далее соответственно – программа по родному (чеченскому) языку, родной </w:t>
      </w:r>
      <w:r w:rsidRPr="00607C91">
        <w:rPr>
          <w:rFonts w:ascii="Times New Roman" w:eastAsia="Calibri" w:hAnsi="Times New Roman"/>
          <w:sz w:val="28"/>
          <w:szCs w:val="28"/>
          <w:lang w:eastAsia="en-US"/>
        </w:rPr>
        <w:lastRenderedPageBreak/>
        <w:t xml:space="preserve">(чеченский) язык, чеченский язык) разработана </w:t>
      </w:r>
      <w:r w:rsidR="00525C5A">
        <w:rPr>
          <w:rFonts w:ascii="Times New Roman" w:eastAsia="Calibri" w:hAnsi="Times New Roman"/>
          <w:sz w:val="28"/>
          <w:szCs w:val="28"/>
          <w:lang w:eastAsia="en-US"/>
        </w:rPr>
        <w:t xml:space="preserve">на основе федеральной рабочей программы </w:t>
      </w:r>
      <w:r w:rsidRPr="00607C91">
        <w:rPr>
          <w:rFonts w:ascii="Times New Roman" w:eastAsia="Calibri" w:hAnsi="Times New Roman"/>
          <w:sz w:val="28"/>
          <w:szCs w:val="28"/>
          <w:lang w:eastAsia="en-US"/>
        </w:rPr>
        <w:t>для обучающихся, владеющих родным (чеченским) языком и включает пояснительную записку, содержание обучения, планируемые результаты освоения программ</w:t>
      </w:r>
      <w:r w:rsidR="00D218A2" w:rsidRPr="00607C91">
        <w:rPr>
          <w:rFonts w:ascii="Times New Roman" w:eastAsia="Calibri" w:hAnsi="Times New Roman"/>
          <w:sz w:val="28"/>
          <w:szCs w:val="28"/>
          <w:lang w:eastAsia="en-US"/>
        </w:rPr>
        <w:t>ы по родному (чеченскому) языку и тематическое планирование.</w:t>
      </w:r>
    </w:p>
    <w:p w14:paraId="5E22660C" w14:textId="00274F56" w:rsidR="00B5368B" w:rsidRPr="00607C91" w:rsidRDefault="002F198F" w:rsidP="00525C5A">
      <w:pPr>
        <w:tabs>
          <w:tab w:val="left" w:pos="1134"/>
        </w:tabs>
        <w:spacing w:after="0" w:line="276" w:lineRule="auto"/>
        <w:jc w:val="center"/>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Пояснительная записка</w:t>
      </w:r>
    </w:p>
    <w:p w14:paraId="68B1D3F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Программа по родному (чеченскому) языку обеспечивает межпредметные связи с гуманитарными дисциплинами «Русский язык», «Родная (чеченская) литература», «Литература», «Изобразительное искусство» и другими.</w:t>
      </w:r>
    </w:p>
    <w:p w14:paraId="091DA35E"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 программе предусмотрено развитие всех основных видов деятельности обучаемых, представленных в программе по родному (чеченскому) языку на уровнях начального общего и основного общего образования. Однако содержание программы для 10–11 классов имеет особенности, обусловленные предметным содержанием системы среднего общего образования, психологическими и возрастными особенностями обучаемых.</w:t>
      </w:r>
    </w:p>
    <w:p w14:paraId="5111118F"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 содержании программы по родному (чеченскому) языку выделяются следующие содержательные линии: «Общие сведения о языке»; «Разделы языка».</w:t>
      </w:r>
    </w:p>
    <w:p w14:paraId="16DB6E92"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Изучение родного (чеченского) языка направлено на достижение следующих целей:</w:t>
      </w:r>
    </w:p>
    <w:p w14:paraId="7B2DA5C9"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воспитание уважения к родному (чеченскому) языку, сознательного отношения к нему как явлению культуры, осознание эстетической ценности родного языка;</w:t>
      </w:r>
    </w:p>
    <w:p w14:paraId="213E0C8D"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осмысление родного (чеченского) языка как основного средства общения, средства получения знаний в разных сферах человеческой деятельности, средства освоения морально-этических норм, принятых в обществе;</w:t>
      </w:r>
    </w:p>
    <w:p w14:paraId="5D9BD9BA" w14:textId="0A9FDA8D" w:rsidR="008F7105" w:rsidRDefault="002F198F" w:rsidP="00630CA6">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расширение знаний о специфике чеченского языка, основных языковых единицах в соответствии с разделами науки о языке.</w:t>
      </w:r>
    </w:p>
    <w:p w14:paraId="31900A99" w14:textId="566E6D65" w:rsidR="00372B61" w:rsidRPr="00630CA6" w:rsidRDefault="00372B61" w:rsidP="00630CA6">
      <w:pPr>
        <w:tabs>
          <w:tab w:val="left" w:pos="1134"/>
        </w:tabs>
        <w:spacing w:after="0" w:line="276" w:lineRule="auto"/>
        <w:ind w:firstLine="709"/>
        <w:jc w:val="both"/>
        <w:rPr>
          <w:rFonts w:ascii="Times New Roman" w:eastAsia="Calibri" w:hAnsi="Times New Roman"/>
          <w:sz w:val="28"/>
          <w:szCs w:val="28"/>
          <w:lang w:eastAsia="en-US"/>
        </w:rPr>
      </w:pPr>
      <w:r w:rsidRPr="00372B61">
        <w:rPr>
          <w:rFonts w:ascii="Times New Roman" w:eastAsia="Calibri" w:hAnsi="Times New Roman"/>
          <w:sz w:val="28"/>
          <w:szCs w:val="28"/>
          <w:lang w:eastAsia="en-US"/>
        </w:rPr>
        <w:t xml:space="preserve">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родного </w:t>
      </w:r>
      <w:r>
        <w:rPr>
          <w:rFonts w:ascii="Times New Roman" w:eastAsia="Calibri" w:hAnsi="Times New Roman"/>
          <w:sz w:val="28"/>
          <w:szCs w:val="28"/>
          <w:lang w:eastAsia="en-US"/>
        </w:rPr>
        <w:t xml:space="preserve">(чеченского) </w:t>
      </w:r>
      <w:r w:rsidRPr="00372B61">
        <w:rPr>
          <w:rFonts w:ascii="Times New Roman" w:eastAsia="Calibri" w:hAnsi="Times New Roman"/>
          <w:sz w:val="28"/>
          <w:szCs w:val="28"/>
          <w:lang w:eastAsia="en-US"/>
        </w:rPr>
        <w:t>языка, в рамках соблюдения гигиенических нормативов к недельной образовательной нагрузке"</w:t>
      </w:r>
      <w:r>
        <w:rPr>
          <w:rFonts w:ascii="Times New Roman" w:eastAsia="Calibri" w:hAnsi="Times New Roman"/>
          <w:sz w:val="28"/>
          <w:szCs w:val="28"/>
          <w:lang w:eastAsia="en-US"/>
        </w:rPr>
        <w:t>.</w:t>
      </w:r>
    </w:p>
    <w:p w14:paraId="3EFC8E8F" w14:textId="77777777" w:rsidR="00B5368B" w:rsidRPr="00607C91" w:rsidRDefault="00353CE3" w:rsidP="00525C5A">
      <w:pPr>
        <w:tabs>
          <w:tab w:val="left" w:pos="1134"/>
        </w:tabs>
        <w:spacing w:after="0" w:line="276" w:lineRule="auto"/>
        <w:jc w:val="center"/>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Содержание обучения в 10 классе</w:t>
      </w:r>
    </w:p>
    <w:p w14:paraId="79F5E38E" w14:textId="77777777" w:rsidR="002F198F" w:rsidRPr="00607C91" w:rsidRDefault="002F198F" w:rsidP="00607C91">
      <w:pPr>
        <w:tabs>
          <w:tab w:val="left" w:pos="1134"/>
        </w:tabs>
        <w:spacing w:after="0" w:line="276" w:lineRule="auto"/>
        <w:ind w:firstLine="709"/>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Общие сведения о чеченском языке.</w:t>
      </w:r>
    </w:p>
    <w:p w14:paraId="6927B618"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p w14:paraId="3381AC22" w14:textId="77777777" w:rsidR="002F198F" w:rsidRPr="00607C91" w:rsidRDefault="002F198F" w:rsidP="00607C91">
      <w:pPr>
        <w:tabs>
          <w:tab w:val="left" w:pos="1134"/>
        </w:tabs>
        <w:spacing w:after="0" w:line="276" w:lineRule="auto"/>
        <w:ind w:firstLine="709"/>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Фонетика. Графика. Орфоэпия.</w:t>
      </w:r>
    </w:p>
    <w:p w14:paraId="10B56008"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14:paraId="1931D7E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14:paraId="28351103"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14:paraId="16DA743D"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Осознание особенностей фонетической системы и интонации чеченского языка.</w:t>
      </w:r>
    </w:p>
    <w:p w14:paraId="55A9FAF6" w14:textId="77777777" w:rsidR="002F198F" w:rsidRPr="00607C91" w:rsidRDefault="002F198F" w:rsidP="00607C91">
      <w:pPr>
        <w:tabs>
          <w:tab w:val="left" w:pos="1134"/>
        </w:tabs>
        <w:spacing w:after="0" w:line="276" w:lineRule="auto"/>
        <w:ind w:firstLine="709"/>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Состав слова и словообразование.</w:t>
      </w:r>
    </w:p>
    <w:p w14:paraId="750D8F0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Понятие о морфеме как минимальной значимой единице языка. </w:t>
      </w:r>
    </w:p>
    <w:p w14:paraId="2435BDD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морфемы. Основные способы словообразования в чеченском языке. </w:t>
      </w:r>
    </w:p>
    <w:p w14:paraId="3CC0ABF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Словообразовательная пара, словообразовательная цепочка.</w:t>
      </w:r>
    </w:p>
    <w:p w14:paraId="4691C173"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14:paraId="60B744BF"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14:paraId="71D549C5"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Разбор слова по составу и словообразовательный анализ.</w:t>
      </w:r>
    </w:p>
    <w:p w14:paraId="1E7C0A79" w14:textId="77777777" w:rsidR="002F198F" w:rsidRPr="00607C91" w:rsidRDefault="002F198F" w:rsidP="00607C91">
      <w:pPr>
        <w:tabs>
          <w:tab w:val="left" w:pos="1134"/>
        </w:tabs>
        <w:spacing w:after="0" w:line="276" w:lineRule="auto"/>
        <w:ind w:firstLine="709"/>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Лексика и фразеология.</w:t>
      </w:r>
    </w:p>
    <w:p w14:paraId="17AA79D5"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14:paraId="0210AADD"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Лексика чеченского языка с точки зрения её происхождения (исконно чеченская и заимствованная), активного и пассивного запаса (историзмы, </w:t>
      </w:r>
      <w:r w:rsidRPr="00607C91">
        <w:rPr>
          <w:rFonts w:ascii="Times New Roman" w:eastAsia="Calibri" w:hAnsi="Times New Roman"/>
          <w:sz w:val="28"/>
          <w:szCs w:val="28"/>
          <w:lang w:eastAsia="en-US"/>
        </w:rPr>
        <w:lastRenderedPageBreak/>
        <w:t>архаизмы, неологизмы), сферы употребления (общеупотребительные слова, диалектизмы, жаргонизмы, термины, профессионализмы).</w:t>
      </w:r>
    </w:p>
    <w:p w14:paraId="5477828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Стилистические пласты лексики: книжная, нейтральная, разговорная.</w:t>
      </w:r>
    </w:p>
    <w:p w14:paraId="07D74F43"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14:paraId="6A087C21"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Основные словари чеченского языка. Двуязычные словари.</w:t>
      </w:r>
    </w:p>
    <w:p w14:paraId="628EE011"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14:paraId="1E36E37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Проведение лексического разбора слова.</w:t>
      </w:r>
    </w:p>
    <w:p w14:paraId="3AC1064D" w14:textId="77777777" w:rsidR="002F198F" w:rsidRPr="00607C91" w:rsidRDefault="002F198F" w:rsidP="00607C91">
      <w:pPr>
        <w:tabs>
          <w:tab w:val="left" w:pos="1134"/>
        </w:tabs>
        <w:spacing w:after="0" w:line="276" w:lineRule="auto"/>
        <w:ind w:firstLine="709"/>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 xml:space="preserve">Морфология </w:t>
      </w:r>
    </w:p>
    <w:p w14:paraId="1A1B890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Морфология – раздел грамматики. Система частей речи в чеченском языке.</w:t>
      </w:r>
    </w:p>
    <w:p w14:paraId="2D65595E"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14:paraId="242233F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14:paraId="4F30ECF0"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14:paraId="41725D5A" w14:textId="0E3E84AA" w:rsidR="007E59AE" w:rsidRPr="00630CA6" w:rsidRDefault="002F198F" w:rsidP="00630CA6">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Осознание сходств и различий состава частей речи, форм выражения морфологических категорий чеченского языка по сравнению с русским.</w:t>
      </w:r>
    </w:p>
    <w:p w14:paraId="5F91737C" w14:textId="4950F275" w:rsidR="002F198F" w:rsidRPr="00607C91" w:rsidRDefault="00353CE3" w:rsidP="00607C91">
      <w:pPr>
        <w:tabs>
          <w:tab w:val="left" w:pos="1134"/>
        </w:tabs>
        <w:spacing w:after="0" w:line="276" w:lineRule="auto"/>
        <w:ind w:firstLine="709"/>
        <w:jc w:val="center"/>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Содержание обучения в 11 классе</w:t>
      </w:r>
    </w:p>
    <w:p w14:paraId="6A084B77" w14:textId="77777777" w:rsidR="002F198F" w:rsidRPr="00607C91" w:rsidRDefault="002F198F" w:rsidP="00607C91">
      <w:pPr>
        <w:tabs>
          <w:tab w:val="left" w:pos="1134"/>
        </w:tabs>
        <w:spacing w:after="0" w:line="276" w:lineRule="auto"/>
        <w:ind w:firstLine="709"/>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Синтаксис.</w:t>
      </w:r>
    </w:p>
    <w:p w14:paraId="5B43F1E4"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Синтаксис – раздел грамматики. Единицы синтаксиса чеченского языка. Словосочетание, его структура и виды. Типы связи слов в словосочетании (согласование, управление, примыкание).</w:t>
      </w:r>
    </w:p>
    <w:p w14:paraId="58A3939D"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w:t>
      </w:r>
      <w:r w:rsidRPr="00607C91">
        <w:rPr>
          <w:rFonts w:ascii="Times New Roman" w:eastAsia="Calibri" w:hAnsi="Times New Roman"/>
          <w:sz w:val="28"/>
          <w:szCs w:val="28"/>
          <w:lang w:eastAsia="en-US"/>
        </w:rPr>
        <w:lastRenderedPageBreak/>
        <w:t>логическое ударение, порядок слов. Грамматическая основа предложения. Предложения простые и сложные.</w:t>
      </w:r>
    </w:p>
    <w:p w14:paraId="1662DB6F"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14:paraId="6988EC4A"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14:paraId="44DDD13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14:paraId="0CAFE7E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14:paraId="53602FE1"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14:paraId="2C19B5F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Сложное бессоюзное предложение, структура и смысловые отношения между его частями. Интонация, знаки препинания.</w:t>
      </w:r>
    </w:p>
    <w:p w14:paraId="7166756E"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Способы передачи чужой речи. Текст как синтаксическая единица. Средства и способы связи предложений и частей текста.</w:t>
      </w:r>
    </w:p>
    <w:p w14:paraId="02B3FFB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Использование синонимических конструкций для более точного выражения мысли и усиления выразительности речи.</w:t>
      </w:r>
    </w:p>
    <w:p w14:paraId="4E65C19B" w14:textId="77777777" w:rsidR="002F198F" w:rsidRPr="00607C91" w:rsidRDefault="002F198F" w:rsidP="00607C91">
      <w:pPr>
        <w:tabs>
          <w:tab w:val="left" w:pos="1134"/>
        </w:tabs>
        <w:spacing w:after="0" w:line="276" w:lineRule="auto"/>
        <w:ind w:firstLine="709"/>
        <w:jc w:val="both"/>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Орфография и пунктуация.</w:t>
      </w:r>
    </w:p>
    <w:p w14:paraId="30C14502"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14:paraId="0181253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14:paraId="2B1AE383" w14:textId="30BBB31D" w:rsidR="00353CE3" w:rsidRPr="00386E18" w:rsidRDefault="002F198F" w:rsidP="00386E18">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p w14:paraId="5497B1E3" w14:textId="0F7417B9" w:rsidR="00B5368B" w:rsidRPr="00607C91" w:rsidRDefault="002F198F" w:rsidP="00630CA6">
      <w:pPr>
        <w:tabs>
          <w:tab w:val="left" w:pos="1134"/>
        </w:tabs>
        <w:spacing w:after="0" w:line="276" w:lineRule="auto"/>
        <w:ind w:firstLine="709"/>
        <w:jc w:val="center"/>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Планируемые результаты освоения программы по родному (чеченскому) языку на уровне с</w:t>
      </w:r>
      <w:r w:rsidR="00B5368B" w:rsidRPr="00607C91">
        <w:rPr>
          <w:rFonts w:ascii="Times New Roman" w:eastAsia="Calibri" w:hAnsi="Times New Roman"/>
          <w:b/>
          <w:sz w:val="28"/>
          <w:szCs w:val="28"/>
          <w:lang w:eastAsia="en-US"/>
        </w:rPr>
        <w:t>реднего общего образования</w:t>
      </w:r>
    </w:p>
    <w:p w14:paraId="5A90236F"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 результате изучения родного (чеченского) языка на уровне среднего общего образования у обучающегося будут сформированы следующие личностные результаты:</w:t>
      </w:r>
    </w:p>
    <w:p w14:paraId="66AC4E9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1) гражданского воспитания:</w:t>
      </w:r>
    </w:p>
    <w:p w14:paraId="7B4FB498"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сформированность гражданской позиции обучающегося как активного и ответственного члена российского общества; </w:t>
      </w:r>
    </w:p>
    <w:p w14:paraId="3BD01ED5"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осознание своих конституционных прав и обязанностей, уважение закона и правопорядка;</w:t>
      </w:r>
    </w:p>
    <w:p w14:paraId="3A3BB5B5"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принятие традиционных национальных, общечеловеческих гуманистических и демократических ценностей; </w:t>
      </w:r>
    </w:p>
    <w:p w14:paraId="1FB6C2EA"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1603C89"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3FF3015"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взаимодействовать с социальными институтами в соответствии с их функциями и назначением;</w:t>
      </w:r>
    </w:p>
    <w:p w14:paraId="0FE46714"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готовность к гуманитарной и волонтёрской деятельности;</w:t>
      </w:r>
    </w:p>
    <w:p w14:paraId="48532EC0"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2) патриотического воспитания:</w:t>
      </w:r>
    </w:p>
    <w:p w14:paraId="3A35565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2B3E123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074E5E58"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идейная убеждённость, готовность к служению Отечеству и его защите, ответственность за его судьбу;</w:t>
      </w:r>
    </w:p>
    <w:p w14:paraId="64860193"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3) духовно-нравственного воспитания:</w:t>
      </w:r>
    </w:p>
    <w:p w14:paraId="03F759A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осознание духовных ценностей российского народа; </w:t>
      </w:r>
    </w:p>
    <w:p w14:paraId="4337B2DD"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нравственного сознания, норм этичного поведения;</w:t>
      </w:r>
    </w:p>
    <w:p w14:paraId="4AD59589"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7ED68D05"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осознание личного вклада в построение устойчивого будущего;</w:t>
      </w:r>
    </w:p>
    <w:p w14:paraId="07ECFA5F"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14:paraId="294DC43D"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4) эстетического воспитания:</w:t>
      </w:r>
    </w:p>
    <w:p w14:paraId="276E14B4"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451D0E3D"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6B813A1"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14:paraId="5ED5B651"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родному (чеченскому) языку;</w:t>
      </w:r>
    </w:p>
    <w:p w14:paraId="47C02F6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5) физического воспитания:</w:t>
      </w:r>
    </w:p>
    <w:p w14:paraId="32E80E9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здорового и безопасного образа жизни, ответственного отношения к своему здоровью;</w:t>
      </w:r>
    </w:p>
    <w:p w14:paraId="0B846DD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потребность в физическом совершенствовании, занятиях спортивно-оздоровительной деятельностью;</w:t>
      </w:r>
    </w:p>
    <w:p w14:paraId="72772A78"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активное неприятие вредных привычек и иных форм причинения вреда физическому и психическому здоровью;</w:t>
      </w:r>
    </w:p>
    <w:p w14:paraId="60A53B79"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6) трудового воспитания:</w:t>
      </w:r>
    </w:p>
    <w:p w14:paraId="3DE770CA"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готовность к труду, осознание ценности мастерства, трудолюбие;</w:t>
      </w:r>
    </w:p>
    <w:p w14:paraId="72DEDB6F"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родного (чеченского) языка;</w:t>
      </w:r>
    </w:p>
    <w:p w14:paraId="6A951A4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интерес к различным сферам профессиональной деятельности, в том числе к деятельности филологов, журналистов, писателей, переводчиков;</w:t>
      </w:r>
    </w:p>
    <w:p w14:paraId="751EC1E1"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совершать осознанный выбор будущей профессии и реализовывать собственные жизненные планы;</w:t>
      </w:r>
    </w:p>
    <w:p w14:paraId="3800C0A3"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готовность и способность к образованию и самообразованию на протяжении всей жизни;</w:t>
      </w:r>
    </w:p>
    <w:p w14:paraId="0FEAF64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7) экологического воспитания:</w:t>
      </w:r>
    </w:p>
    <w:p w14:paraId="43F692BA"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6567C55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планирование и осуществление действий в окружающей среде на основе знания целей устойчивого развития человечества;</w:t>
      </w:r>
    </w:p>
    <w:p w14:paraId="590B2174"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активное неприятие действий, приносящих вред окружающей среде;</w:t>
      </w:r>
    </w:p>
    <w:p w14:paraId="1B0F407A"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умение прогнозировать неблагоприятные экологические последствия предпринимаемых действий и предотвращать их;</w:t>
      </w:r>
    </w:p>
    <w:p w14:paraId="332939ED"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расширение опыта деятельности экологической направленности;</w:t>
      </w:r>
    </w:p>
    <w:p w14:paraId="4F9FF604"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8) ценности научного познания:</w:t>
      </w:r>
    </w:p>
    <w:p w14:paraId="46ADC4C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362F185"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совершенствование языковой и читательской культуры как средства взаимодействия между людьми и познания мира;</w:t>
      </w:r>
    </w:p>
    <w:p w14:paraId="55D82C05"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осознание ценности научной деятельности, готовность осуществлять учебно-исследовательскую и проектную деятельность, в том числе по родному (чеченскому) языку, индивидуально и в группе.</w:t>
      </w:r>
    </w:p>
    <w:p w14:paraId="611D9834"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 процессе достижения личностных результатов освоения обучающимися программы по родному (чеченскому) языку у обучающихся совершенствуется эмоциональный интеллект, предполагающий сформированность:</w:t>
      </w:r>
    </w:p>
    <w:p w14:paraId="4764DB4E"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самосознания, включающего способность понимать своё эмоциональное состояние, использовать языковые средства для выражения своего состояния, видеть направление развития собственной эмоциональной сферы, быть уверенным в себе;</w:t>
      </w:r>
    </w:p>
    <w:p w14:paraId="033E2611"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2470EC8"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7B0EAF6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7D6BDB5A"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14:paraId="2DCAF545"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 результате изучения родного (чеченского)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E302F5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У обучающегося будут сформированы следующие базовые логические действия как часть познавательных универсальных учебных действий:</w:t>
      </w:r>
    </w:p>
    <w:p w14:paraId="7995A759"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самостоятельно формулировать и актуализировать проблему, рассматривать её всесторонне;</w:t>
      </w:r>
    </w:p>
    <w:p w14:paraId="7D41F3BE"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устанавливать существенный признак или основание для сравнения, классификации и обобщения;</w:t>
      </w:r>
    </w:p>
    <w:p w14:paraId="6630CE4F"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определять цели деятельности, задавать параметры и критерии их достижения; </w:t>
      </w:r>
    </w:p>
    <w:p w14:paraId="7967AA80"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выявлять закономерности и противоречия языковых явлений, данных в наблюдении;</w:t>
      </w:r>
    </w:p>
    <w:p w14:paraId="1904EFB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вносить коррективы в деятельность, оценивать риски и соответствие результатов целям;</w:t>
      </w:r>
    </w:p>
    <w:p w14:paraId="6D6D9CE4"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развивать креативное мышление при решении жизненных проблем с учётом собственного речевого и читательского опыта.</w:t>
      </w:r>
    </w:p>
    <w:p w14:paraId="2128CD5E"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355B5069"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владеть навыками учебно-исследовательской и проектной деятельности, способностью и готовностью к самостоятельному поиску методов решения практических задач, применению различных методов познания;</w:t>
      </w:r>
    </w:p>
    <w:p w14:paraId="0B28AE01"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hAnsi="Times New Roman"/>
          <w:sz w:val="28"/>
          <w:szCs w:val="28"/>
          <w:lang w:eastAsia="en-US"/>
        </w:rPr>
        <w:t xml:space="preserve">осуществлять различные виды </w:t>
      </w:r>
      <w:r w:rsidRPr="00607C91">
        <w:rPr>
          <w:rFonts w:ascii="Times New Roman" w:eastAsia="Calibri" w:hAnsi="Times New Roman"/>
          <w:sz w:val="28"/>
          <w:szCs w:val="28"/>
          <w:lang w:eastAsia="en-US"/>
        </w:rPr>
        <w:t>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w:t>
      </w:r>
    </w:p>
    <w:p w14:paraId="32A81862"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владеть научной, в том числе лингвистической, терминологией, общенаучными ключевыми понятиями и методами;</w:t>
      </w:r>
    </w:p>
    <w:p w14:paraId="75BC2E08"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ставить и формулировать собственные задачи в образовательной деятельности и жизненных ситуациях;</w:t>
      </w:r>
    </w:p>
    <w:p w14:paraId="4F3EDF38"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14:paraId="3A0639FE"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1BEB862A"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давать оценку новым ситуациям, оценивать приобретённый опыт;</w:t>
      </w:r>
    </w:p>
    <w:p w14:paraId="3586B84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уметь интегрировать знания из разных предметных областей;</w:t>
      </w:r>
    </w:p>
    <w:p w14:paraId="0C58260E"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выдвигать новые идеи, оригинальные подходы, предлагать альтернативные способы решения проблем.</w:t>
      </w:r>
    </w:p>
    <w:p w14:paraId="2CB8ABA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439DBA80"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владеть навыками получения информации, в том числе лингвистической, из источников разных типов, самостоятельно осуществлять поиск, анализ, </w:t>
      </w:r>
      <w:r w:rsidRPr="00607C91">
        <w:rPr>
          <w:rFonts w:ascii="Times New Roman" w:eastAsia="Calibri" w:hAnsi="Times New Roman"/>
          <w:sz w:val="28"/>
          <w:szCs w:val="28"/>
          <w:lang w:eastAsia="en-US"/>
        </w:rPr>
        <w:lastRenderedPageBreak/>
        <w:t>систематизацию и интерпретацию информации различных видов и форм представления;</w:t>
      </w:r>
    </w:p>
    <w:p w14:paraId="15088703"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w:t>
      </w:r>
    </w:p>
    <w:p w14:paraId="03302EA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оценивать достоверность информации, её соответствие правовым и морально-этическим нормам;</w:t>
      </w:r>
    </w:p>
    <w:p w14:paraId="6A7A3E64"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EB862F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владеть навыками защиты личной информации, соблюдать требования информационной безопасности.</w:t>
      </w:r>
    </w:p>
    <w:p w14:paraId="32BA5A8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 обучающегося будут сформированы умения общения как часть коммуникативных универсальных учебных действий:</w:t>
      </w:r>
    </w:p>
    <w:p w14:paraId="322FC5F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осуществлять коммуникацию во всех сферах жизни;</w:t>
      </w:r>
    </w:p>
    <w:p w14:paraId="6DCB1F53"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247D97A2"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владеть различными способами общения и взаимодействия;</w:t>
      </w:r>
    </w:p>
    <w:p w14:paraId="012EEBA9"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аргументированно вести диалог, развёрнуто и логично излагать свою точку зрения с использованием языковых средств.</w:t>
      </w:r>
    </w:p>
    <w:p w14:paraId="001362A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 обучающегося будут сформированы умения самоорганизации как части регулятивных универсальных учебных действий:</w:t>
      </w:r>
    </w:p>
    <w:p w14:paraId="02BC5340"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DD26E2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5CD91F8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расширять рамки учебного предмета на основе личных предпочтений; </w:t>
      </w:r>
    </w:p>
    <w:p w14:paraId="109C2312"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делать осознанный выбор, аргументировать его, брать ответственность за результаты выбора;</w:t>
      </w:r>
    </w:p>
    <w:p w14:paraId="50FA3418"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оценивать приобретённый опыт;</w:t>
      </w:r>
    </w:p>
    <w:p w14:paraId="29AD4C4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14:paraId="7854AF5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 обучающегося будут сформированы умения самоконтроля как части регулятивных универсальных учебных действий:</w:t>
      </w:r>
    </w:p>
    <w:p w14:paraId="63D76B21"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давать оценку новым ситуациям, вносить коррективы в деятельность, оценивать соответствие результатов целям;</w:t>
      </w:r>
    </w:p>
    <w:p w14:paraId="5A35B89D"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владеть навыками познавательной рефлексии как осознания совершаемых действий и мыслительных процессов, их оснований и результатов;</w:t>
      </w:r>
    </w:p>
    <w:p w14:paraId="59F840E4"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использовать приёмы рефлексии для оценки ситуации, выбора верного решения;</w:t>
      </w:r>
    </w:p>
    <w:p w14:paraId="23DE4D3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оценивать риски и своевременно принимать решение по их снижению.</w:t>
      </w:r>
    </w:p>
    <w:p w14:paraId="2244D70D"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 обучающегося будут принятия себя и других людей как части регулятивных универсальных учебных действий:</w:t>
      </w:r>
    </w:p>
    <w:p w14:paraId="45FADDA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принимать себя, понимая свои недостатки и достоинства;</w:t>
      </w:r>
    </w:p>
    <w:p w14:paraId="4416E20E"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принимать мотивы и аргументы других людей при анализе результатов деятельности;</w:t>
      </w:r>
    </w:p>
    <w:p w14:paraId="3CEB135F"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признавать своё право и право других на ошибку;</w:t>
      </w:r>
    </w:p>
    <w:p w14:paraId="2152E6A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развивать способность видеть мир с позиции другого человека.</w:t>
      </w:r>
    </w:p>
    <w:p w14:paraId="04673E8F"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 обучающегося будут сформированы умения совместной деятельности:</w:t>
      </w:r>
    </w:p>
    <w:p w14:paraId="07D795A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понимать и использовать преимущества командной и индивидуальной работы;</w:t>
      </w:r>
    </w:p>
    <w:p w14:paraId="749590E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выбирать тематику и методы совместных действий с учётом общих интересов и возможностей каждого члена коллектива;</w:t>
      </w:r>
    </w:p>
    <w:p w14:paraId="28E5725F"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056168AD"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оценивать качество своего вклада и вклада каждого участника команды в общий результат по разработанным критериям;</w:t>
      </w:r>
    </w:p>
    <w:p w14:paraId="04F9773D"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предлагать новые проекты, оценивать идеи с позиции новизны, оригинальности, практической значимости;</w:t>
      </w:r>
    </w:p>
    <w:p w14:paraId="7160101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родному (чеченскому) языку;</w:t>
      </w:r>
    </w:p>
    <w:p w14:paraId="0D560D4A"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проявлять творческие способности и воображение, быть инициативным.</w:t>
      </w:r>
    </w:p>
    <w:p w14:paraId="39487593" w14:textId="77777777" w:rsidR="002F198F" w:rsidRPr="00607C91" w:rsidRDefault="002F198F" w:rsidP="00607C91">
      <w:pPr>
        <w:tabs>
          <w:tab w:val="left" w:pos="1134"/>
        </w:tabs>
        <w:spacing w:after="0" w:line="276" w:lineRule="auto"/>
        <w:ind w:firstLine="709"/>
        <w:jc w:val="both"/>
        <w:rPr>
          <w:rFonts w:ascii="Times New Roman" w:eastAsia="Calibri" w:hAnsi="Times New Roman"/>
          <w:b/>
          <w:sz w:val="28"/>
          <w:szCs w:val="28"/>
          <w:lang w:eastAsia="en-US"/>
        </w:rPr>
      </w:pPr>
      <w:r w:rsidRPr="007E59AE">
        <w:rPr>
          <w:rFonts w:ascii="Times New Roman" w:eastAsia="Calibri" w:hAnsi="Times New Roman"/>
          <w:b/>
          <w:bCs/>
          <w:sz w:val="28"/>
          <w:szCs w:val="28"/>
          <w:lang w:eastAsia="en-US"/>
        </w:rPr>
        <w:t>Предметные результаты изучения родного (чеченско</w:t>
      </w:r>
      <w:r w:rsidR="00353CE3" w:rsidRPr="007E59AE">
        <w:rPr>
          <w:rFonts w:ascii="Times New Roman" w:eastAsia="Calibri" w:hAnsi="Times New Roman"/>
          <w:b/>
          <w:bCs/>
          <w:sz w:val="28"/>
          <w:szCs w:val="28"/>
          <w:lang w:eastAsia="en-US"/>
        </w:rPr>
        <w:t>го</w:t>
      </w:r>
      <w:r w:rsidRPr="007E59AE">
        <w:rPr>
          <w:rFonts w:ascii="Times New Roman" w:eastAsia="Calibri" w:hAnsi="Times New Roman"/>
          <w:b/>
          <w:bCs/>
          <w:sz w:val="28"/>
          <w:szCs w:val="28"/>
          <w:lang w:eastAsia="en-US"/>
        </w:rPr>
        <w:t>) языка. К</w:t>
      </w:r>
      <w:r w:rsidRPr="00607C91">
        <w:rPr>
          <w:rFonts w:ascii="Times New Roman" w:eastAsia="Calibri" w:hAnsi="Times New Roman"/>
          <w:b/>
          <w:sz w:val="28"/>
          <w:szCs w:val="28"/>
          <w:lang w:eastAsia="en-US"/>
        </w:rPr>
        <w:t xml:space="preserve"> концу 10 класса обучающийся научится:</w:t>
      </w:r>
    </w:p>
    <w:p w14:paraId="2BD349E4"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иметь представление о чеченском языке как системе, знать основные единицы и уровни языковой системы, анализировать языковые единицы разных уровней языковой системы;</w:t>
      </w:r>
    </w:p>
    <w:p w14:paraId="63C68039"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иметь представление о культуре речи как разделе лингвистики;</w:t>
      </w:r>
    </w:p>
    <w:p w14:paraId="51320716"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комментировать нормативный, коммуникативный и этический аспекты культуры речи, приводить соответствующие примеры;</w:t>
      </w:r>
    </w:p>
    <w:p w14:paraId="0746C4EA"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использовать эти знания в речевой практике;</w:t>
      </w:r>
    </w:p>
    <w:p w14:paraId="40FD0A64"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выполнять лексический анализ слова;</w:t>
      </w:r>
    </w:p>
    <w:p w14:paraId="46847FCF"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определять изобразительно-выразительные средства лексики.</w:t>
      </w:r>
    </w:p>
    <w:p w14:paraId="64280E1A"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соблюдать лексические нормы, анализировать и характеризовать высказывания (в том числе собственные) с точки зрения соблюдения лексических норм чеченского литературного языка;</w:t>
      </w:r>
    </w:p>
    <w:p w14:paraId="6FB1D67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14:paraId="147E2120"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использовать толковый словарь, словари синонимов, фразеологический, словообразовательный словарь, орфографический словарь, этимологический словарь, словарь устаревших слов;</w:t>
      </w:r>
    </w:p>
    <w:p w14:paraId="45C9869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выполнять морфемный и словообразовательный анализ слова;</w:t>
      </w:r>
    </w:p>
    <w:p w14:paraId="5F3D3103"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14:paraId="498E17F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выполнять морфологический анализ слова;</w:t>
      </w:r>
    </w:p>
    <w:p w14:paraId="6B3AD47E"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определять особенности употребления в тексте слов разных частей речи;</w:t>
      </w:r>
    </w:p>
    <w:p w14:paraId="4AF6DD95"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соблюдать морфологические нормы, анализировать и характеризовать высказывания (в том числе собственные) с точки зрения соблюдения морфологических норм чеченского литературного языка;</w:t>
      </w:r>
    </w:p>
    <w:p w14:paraId="7B9F880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14:paraId="32333C48"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создавать устные монологические и диалогические высказывания различных типов и жанров; </w:t>
      </w:r>
    </w:p>
    <w:p w14:paraId="729C5CD0"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14:paraId="73A17C6A"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выступать перед аудиторией с докладом; </w:t>
      </w:r>
    </w:p>
    <w:p w14:paraId="152EDB3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представлять реферат, исследовательский проект на лингвистическую и другие темы; </w:t>
      </w:r>
    </w:p>
    <w:p w14:paraId="419D2F7D"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использовать образовательные информационно-коммуникационные инструменты и ресурсы для решения учебных задач;</w:t>
      </w:r>
    </w:p>
    <w:p w14:paraId="4633AC12"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создавать тексты разных жанров научного, публицистического, официально-делового стилей (объём сочинения – не менее 280 слов);</w:t>
      </w:r>
    </w:p>
    <w:p w14:paraId="475D0A53"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и прослушанных текстов, включая гипертекст, графику, инфографику и другое (объём текста для чтения – 450-500 слов);</w:t>
      </w:r>
    </w:p>
    <w:p w14:paraId="5761FF8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объём прослушанного или прочитанного текста для пересказа (от 250 до 300 слов);</w:t>
      </w:r>
    </w:p>
    <w:p w14:paraId="65957F30"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знать основные нормы речевого этикета применительно к различным ситуациям официального или неофициального общения, статусу адресанта или адресата, использовать правила чеченского речевого этикета в социально-культурной, учебно-научной, официально-деловой сферах общения, повседневном общении, интернет-коммуникации;</w:t>
      </w:r>
    </w:p>
    <w:p w14:paraId="333D52C5"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употреблять языковые средства с учётом речевой ситуации;</w:t>
      </w:r>
    </w:p>
    <w:p w14:paraId="529D0C7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соблюдать в устной речи и на письме нормы чеченского литературного языка;</w:t>
      </w:r>
    </w:p>
    <w:p w14:paraId="6DF4BE5F"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оценивать собственную и чужую речь с точки зрения точного, уместного и выразительного словоупотребления.</w:t>
      </w:r>
    </w:p>
    <w:p w14:paraId="61382DBB" w14:textId="77777777" w:rsidR="002F198F" w:rsidRPr="00607C91" w:rsidRDefault="002F198F" w:rsidP="00607C91">
      <w:pPr>
        <w:tabs>
          <w:tab w:val="left" w:pos="1134"/>
        </w:tabs>
        <w:spacing w:after="0" w:line="276" w:lineRule="auto"/>
        <w:ind w:firstLine="709"/>
        <w:jc w:val="both"/>
        <w:rPr>
          <w:rFonts w:ascii="Times New Roman" w:eastAsia="Calibri" w:hAnsi="Times New Roman"/>
          <w:b/>
          <w:sz w:val="28"/>
          <w:szCs w:val="28"/>
          <w:lang w:eastAsia="en-US"/>
        </w:rPr>
      </w:pPr>
      <w:r w:rsidRPr="007E59AE">
        <w:rPr>
          <w:rFonts w:ascii="Times New Roman" w:eastAsia="Calibri" w:hAnsi="Times New Roman"/>
          <w:b/>
          <w:bCs/>
          <w:sz w:val="28"/>
          <w:szCs w:val="28"/>
          <w:lang w:eastAsia="en-US"/>
        </w:rPr>
        <w:t>Предметные результаты изучения родного (чеченского) языка. К</w:t>
      </w:r>
      <w:r w:rsidRPr="00607C91">
        <w:rPr>
          <w:rFonts w:ascii="Times New Roman" w:eastAsia="Calibri" w:hAnsi="Times New Roman"/>
          <w:b/>
          <w:sz w:val="28"/>
          <w:szCs w:val="28"/>
          <w:lang w:eastAsia="en-US"/>
        </w:rPr>
        <w:t xml:space="preserve"> концу 11 класса обучающийся научится:</w:t>
      </w:r>
    </w:p>
    <w:p w14:paraId="433F5C70"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выполнять синтаксический анализ словосочетания, простого и сложного предложения;</w:t>
      </w:r>
    </w:p>
    <w:p w14:paraId="70CA180A"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определять изобразительно-выразительные средства синтаксиса чеченского языка (в рамках изученного);</w:t>
      </w:r>
    </w:p>
    <w:p w14:paraId="1409324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соблюдать синтаксические нормы;</w:t>
      </w:r>
    </w:p>
    <w:p w14:paraId="3FDB280F"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14:paraId="559CA5D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14:paraId="7593BDAA"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14:paraId="3FE00D4E"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14:paraId="116B4E91"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трансформировать сложноподчинённые предложения в простые и простые в сложные, сохраняя смысл;</w:t>
      </w:r>
    </w:p>
    <w:p w14:paraId="5CB1D35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понимать основные нормы построения сложноподчинённого предложения, особенности употребления сложноподчинённых предложений в речи;</w:t>
      </w:r>
    </w:p>
    <w:p w14:paraId="2D06639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проводить синтаксический и пунктуационный анализ сложноподчинённых предложений;</w:t>
      </w:r>
    </w:p>
    <w:p w14:paraId="6927524C"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lastRenderedPageBreak/>
        <w:t>применять нормы построения сложноподчинённых предложений и постановки знаков препинания в них;</w:t>
      </w:r>
    </w:p>
    <w:p w14:paraId="248D218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14:paraId="554BEB71"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различать виды бессоюзных сложных предложений;</w:t>
      </w:r>
    </w:p>
    <w:p w14:paraId="5C943F1E"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правильно употреблять бессоюзные сложные предложения в речи;</w:t>
      </w:r>
    </w:p>
    <w:p w14:paraId="3E463F69"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14:paraId="27FB6CFF"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проводить синтаксический и пунктуационный анализ бессоюзных сложных предложений;</w:t>
      </w:r>
    </w:p>
    <w:p w14:paraId="739141E8"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14:paraId="269A683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применять нормы постановки знаков препинания в бессоюзных сложных предложениях;</w:t>
      </w:r>
    </w:p>
    <w:p w14:paraId="0C9D5828"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анализировать и характеризовать текст с точки зрения соблюдения пунктуационных правил чеченского литературного языка (в рамках изученного);</w:t>
      </w:r>
    </w:p>
    <w:p w14:paraId="0B4BBD44"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использовать словари, справочники;</w:t>
      </w:r>
    </w:p>
    <w:p w14:paraId="73A89F29"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иметь представление о принципах и разделах чеченской орфографии;</w:t>
      </w:r>
    </w:p>
    <w:p w14:paraId="26EED059"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выполнять орфографический анализ слова;</w:t>
      </w:r>
    </w:p>
    <w:p w14:paraId="32BBA1E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анализировать и характеризовать текст (в том числе собственный) с точки зрения соблюдения орфографических правил чеченского литературного языка (в рамках изученного);</w:t>
      </w:r>
    </w:p>
    <w:p w14:paraId="633EDDE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соблюдать правила орфографии;</w:t>
      </w:r>
    </w:p>
    <w:p w14:paraId="7DD3CF97"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иметь представление о принципах и разделах чеченской пунктуации;</w:t>
      </w:r>
    </w:p>
    <w:p w14:paraId="41CFCA8B" w14:textId="77777777" w:rsidR="002F198F" w:rsidRPr="00607C91" w:rsidRDefault="002F198F" w:rsidP="00607C91">
      <w:pPr>
        <w:tabs>
          <w:tab w:val="left" w:pos="1134"/>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различать подчинительные союзы и союзные слова;</w:t>
      </w:r>
    </w:p>
    <w:p w14:paraId="3ED3978A" w14:textId="73BEBCE4" w:rsidR="00607C91" w:rsidRPr="00607C91" w:rsidRDefault="00607C91" w:rsidP="00630CA6">
      <w:pPr>
        <w:tabs>
          <w:tab w:val="left" w:pos="1134"/>
        </w:tabs>
        <w:spacing w:after="0" w:line="276" w:lineRule="auto"/>
        <w:ind w:firstLine="709"/>
        <w:jc w:val="both"/>
        <w:rPr>
          <w:rFonts w:ascii="Times New Roman" w:eastAsia="Calibri" w:hAnsi="Times New Roman"/>
          <w:sz w:val="28"/>
          <w:szCs w:val="28"/>
          <w:lang w:eastAsia="en-US"/>
        </w:rPr>
      </w:pPr>
      <w:r>
        <w:rPr>
          <w:rFonts w:ascii="Times New Roman" w:eastAsia="Calibri" w:hAnsi="Times New Roman"/>
          <w:sz w:val="28"/>
          <w:szCs w:val="28"/>
          <w:lang w:eastAsia="en-US"/>
        </w:rPr>
        <w:t>соблюдать правила пунктуации.</w:t>
      </w:r>
    </w:p>
    <w:p w14:paraId="56694E24" w14:textId="77777777" w:rsidR="00625C95" w:rsidRDefault="00353CE3" w:rsidP="00625C95">
      <w:pPr>
        <w:spacing w:after="0" w:line="276" w:lineRule="auto"/>
        <w:ind w:left="360"/>
        <w:contextualSpacing/>
        <w:jc w:val="center"/>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 xml:space="preserve">Тематическое планирование учебного предмета </w:t>
      </w:r>
    </w:p>
    <w:p w14:paraId="20E7A015" w14:textId="77777777" w:rsidR="00353CE3" w:rsidRPr="00625C95" w:rsidRDefault="00353CE3" w:rsidP="00625C95">
      <w:pPr>
        <w:spacing w:after="0" w:line="276" w:lineRule="auto"/>
        <w:ind w:left="360"/>
        <w:contextualSpacing/>
        <w:jc w:val="center"/>
        <w:rPr>
          <w:rFonts w:ascii="Times New Roman" w:eastAsia="Calibri" w:hAnsi="Times New Roman"/>
          <w:b/>
          <w:sz w:val="28"/>
          <w:szCs w:val="28"/>
          <w:lang w:eastAsia="en-US"/>
        </w:rPr>
      </w:pPr>
      <w:r w:rsidRPr="00607C91">
        <w:rPr>
          <w:rFonts w:ascii="Times New Roman" w:eastAsia="Calibri" w:hAnsi="Times New Roman"/>
          <w:b/>
          <w:sz w:val="28"/>
          <w:szCs w:val="28"/>
          <w:lang w:eastAsia="en-US"/>
        </w:rPr>
        <w:t>«Родной  язык</w:t>
      </w:r>
      <w:r w:rsidR="00575603">
        <w:rPr>
          <w:rFonts w:ascii="Times New Roman" w:eastAsia="Calibri" w:hAnsi="Times New Roman"/>
          <w:b/>
          <w:sz w:val="28"/>
          <w:szCs w:val="28"/>
          <w:lang w:eastAsia="en-US"/>
        </w:rPr>
        <w:t xml:space="preserve"> </w:t>
      </w:r>
      <w:r w:rsidR="00575603" w:rsidRPr="00607C91">
        <w:rPr>
          <w:rFonts w:ascii="Times New Roman" w:eastAsia="Calibri" w:hAnsi="Times New Roman"/>
          <w:b/>
          <w:sz w:val="28"/>
          <w:szCs w:val="28"/>
          <w:lang w:eastAsia="en-US"/>
        </w:rPr>
        <w:t>(чеченский)</w:t>
      </w:r>
      <w:r w:rsidRPr="00607C91">
        <w:rPr>
          <w:rFonts w:ascii="Times New Roman" w:eastAsia="Calibri" w:hAnsi="Times New Roman"/>
          <w:b/>
          <w:sz w:val="28"/>
          <w:szCs w:val="28"/>
          <w:lang w:eastAsia="en-US"/>
        </w:rPr>
        <w:t>»</w:t>
      </w:r>
    </w:p>
    <w:p w14:paraId="70F519C5" w14:textId="77777777" w:rsidR="00353CE3" w:rsidRPr="00607C91" w:rsidRDefault="00353CE3" w:rsidP="00607C91">
      <w:pPr>
        <w:widowControl w:val="0"/>
        <w:spacing w:after="0" w:line="276" w:lineRule="auto"/>
        <w:ind w:firstLine="709"/>
        <w:jc w:val="both"/>
        <w:rPr>
          <w:rFonts w:ascii="Times New Roman" w:eastAsia="SchoolBookSanPin" w:hAnsi="Times New Roman"/>
          <w:sz w:val="28"/>
          <w:szCs w:val="28"/>
          <w:lang w:eastAsia="en-US"/>
        </w:rPr>
      </w:pPr>
      <w:r w:rsidRPr="00607C91">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07C91">
        <w:rPr>
          <w:rFonts w:ascii="Times New Roman" w:eastAsia="SchoolBookSanPin" w:hAnsi="Times New Roman"/>
          <w:b/>
          <w:sz w:val="28"/>
          <w:szCs w:val="28"/>
          <w:lang w:eastAsia="en-US"/>
        </w:rPr>
        <w:t>«рабочей программе учителя»</w:t>
      </w:r>
      <w:r w:rsidRPr="00607C91">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05EA9A19" w14:textId="77777777" w:rsidR="00353CE3" w:rsidRPr="00607C91" w:rsidRDefault="00353CE3" w:rsidP="00607C91">
      <w:pPr>
        <w:widowControl w:val="0"/>
        <w:spacing w:after="0" w:line="276" w:lineRule="auto"/>
        <w:ind w:firstLine="709"/>
        <w:jc w:val="both"/>
        <w:rPr>
          <w:rFonts w:ascii="Times New Roman" w:eastAsia="SchoolBookSanPin" w:hAnsi="Times New Roman"/>
          <w:sz w:val="28"/>
          <w:szCs w:val="28"/>
          <w:lang w:eastAsia="en-US"/>
        </w:rPr>
      </w:pPr>
      <w:r w:rsidRPr="00607C91">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14266A8E" w14:textId="77777777" w:rsidR="00D218A2" w:rsidRPr="00607C91" w:rsidRDefault="00D218A2" w:rsidP="00607C91">
      <w:pPr>
        <w:widowControl w:val="0"/>
        <w:spacing w:after="0" w:line="276" w:lineRule="auto"/>
        <w:ind w:firstLine="709"/>
        <w:jc w:val="both"/>
        <w:rPr>
          <w:rFonts w:ascii="Times New Roman" w:eastAsia="SchoolBookSanPin" w:hAnsi="Times New Roman"/>
          <w:i/>
          <w:sz w:val="28"/>
          <w:szCs w:val="28"/>
          <w:lang w:eastAsia="en-US"/>
        </w:rPr>
      </w:pPr>
      <w:r w:rsidRPr="00607C91">
        <w:rPr>
          <w:rFonts w:ascii="Times New Roman" w:eastAsia="SchoolBookSanPin" w:hAnsi="Times New Roman"/>
          <w:i/>
          <w:sz w:val="28"/>
          <w:szCs w:val="28"/>
          <w:lang w:eastAsia="en-US"/>
        </w:rPr>
        <w:t xml:space="preserve">*Тематическое планирование в 10 классе выстроено из содержания </w:t>
      </w:r>
      <w:r w:rsidRPr="00607C91">
        <w:rPr>
          <w:rFonts w:ascii="Times New Roman" w:eastAsia="SchoolBookSanPin" w:hAnsi="Times New Roman"/>
          <w:i/>
          <w:sz w:val="28"/>
          <w:szCs w:val="28"/>
          <w:lang w:eastAsia="en-US"/>
        </w:rPr>
        <w:lastRenderedPageBreak/>
        <w:t>обучения по ФОП СОО и отмечены соответствующими пунктами в федеральной образовательной программе среднего общего образования</w:t>
      </w:r>
    </w:p>
    <w:p w14:paraId="20D28947" w14:textId="77777777" w:rsidR="00353CE3" w:rsidRPr="00353CE3" w:rsidRDefault="00353CE3" w:rsidP="00353CE3">
      <w:pPr>
        <w:widowControl w:val="0"/>
        <w:spacing w:after="0" w:line="240" w:lineRule="auto"/>
        <w:jc w:val="both"/>
        <w:rPr>
          <w:rFonts w:ascii="Times New Roman" w:eastAsia="SchoolBookSanPin" w:hAnsi="Times New Roman"/>
          <w:sz w:val="24"/>
          <w:szCs w:val="24"/>
          <w:lang w:eastAsia="en-US"/>
        </w:rPr>
      </w:pPr>
    </w:p>
    <w:tbl>
      <w:tblPr>
        <w:tblStyle w:val="TableNormal"/>
        <w:tblW w:w="1005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5750"/>
        <w:gridCol w:w="2835"/>
      </w:tblGrid>
      <w:tr w:rsidR="00353CE3" w:rsidRPr="00095612" w14:paraId="7E0E1690" w14:textId="77777777" w:rsidTr="00372B61">
        <w:trPr>
          <w:trHeight w:val="575"/>
        </w:trPr>
        <w:tc>
          <w:tcPr>
            <w:tcW w:w="1469" w:type="dxa"/>
          </w:tcPr>
          <w:p w14:paraId="47E92B67" w14:textId="77777777" w:rsidR="00353CE3" w:rsidRPr="00095612" w:rsidRDefault="00353CE3" w:rsidP="00095612">
            <w:pPr>
              <w:spacing w:line="276" w:lineRule="auto"/>
              <w:ind w:left="142" w:right="354" w:firstLine="96"/>
              <w:jc w:val="center"/>
              <w:rPr>
                <w:rFonts w:ascii="Times New Roman" w:hAnsi="Times New Roman"/>
                <w:sz w:val="24"/>
                <w:szCs w:val="24"/>
                <w:lang w:eastAsia="en-US"/>
              </w:rPr>
            </w:pPr>
            <w:r w:rsidRPr="00095612">
              <w:rPr>
                <w:rFonts w:ascii="Times New Roman" w:hAnsi="Times New Roman"/>
                <w:sz w:val="24"/>
                <w:szCs w:val="24"/>
                <w:lang w:eastAsia="en-US"/>
              </w:rPr>
              <w:t>№</w:t>
            </w:r>
            <w:r w:rsidRPr="00095612">
              <w:rPr>
                <w:rFonts w:ascii="Times New Roman" w:hAnsi="Times New Roman"/>
                <w:spacing w:val="-57"/>
                <w:sz w:val="24"/>
                <w:szCs w:val="24"/>
                <w:lang w:eastAsia="en-US"/>
              </w:rPr>
              <w:t xml:space="preserve"> </w:t>
            </w:r>
            <w:r w:rsidRPr="00095612">
              <w:rPr>
                <w:rFonts w:ascii="Times New Roman" w:hAnsi="Times New Roman"/>
                <w:sz w:val="24"/>
                <w:szCs w:val="24"/>
                <w:lang w:eastAsia="en-US"/>
              </w:rPr>
              <w:t>п/п</w:t>
            </w:r>
          </w:p>
        </w:tc>
        <w:tc>
          <w:tcPr>
            <w:tcW w:w="5750" w:type="dxa"/>
          </w:tcPr>
          <w:p w14:paraId="5732FA9D" w14:textId="77777777" w:rsidR="00353CE3" w:rsidRPr="00095612" w:rsidRDefault="00353CE3" w:rsidP="00095612">
            <w:pPr>
              <w:spacing w:line="276" w:lineRule="auto"/>
              <w:ind w:left="142"/>
              <w:jc w:val="center"/>
              <w:rPr>
                <w:rFonts w:ascii="Times New Roman" w:hAnsi="Times New Roman"/>
                <w:sz w:val="24"/>
                <w:szCs w:val="24"/>
                <w:lang w:val="ru-RU" w:eastAsia="en-US"/>
              </w:rPr>
            </w:pPr>
            <w:r w:rsidRPr="00095612">
              <w:rPr>
                <w:rFonts w:ascii="Times New Roman" w:hAnsi="Times New Roman"/>
                <w:sz w:val="24"/>
                <w:szCs w:val="24"/>
                <w:lang w:val="ru-RU" w:eastAsia="en-US"/>
              </w:rPr>
              <w:t>Наименование</w:t>
            </w:r>
            <w:r w:rsidRPr="00095612">
              <w:rPr>
                <w:rFonts w:ascii="Times New Roman" w:hAnsi="Times New Roman"/>
                <w:spacing w:val="-2"/>
                <w:sz w:val="24"/>
                <w:szCs w:val="24"/>
                <w:lang w:val="ru-RU" w:eastAsia="en-US"/>
              </w:rPr>
              <w:t xml:space="preserve"> </w:t>
            </w:r>
            <w:r w:rsidRPr="00095612">
              <w:rPr>
                <w:rFonts w:ascii="Times New Roman" w:hAnsi="Times New Roman"/>
                <w:sz w:val="24"/>
                <w:szCs w:val="24"/>
                <w:lang w:val="ru-RU" w:eastAsia="en-US"/>
              </w:rPr>
              <w:t xml:space="preserve">темы </w:t>
            </w:r>
          </w:p>
          <w:p w14:paraId="59C53DF6" w14:textId="77777777" w:rsidR="00353CE3" w:rsidRPr="00095612" w:rsidRDefault="00353CE3" w:rsidP="00095612">
            <w:pPr>
              <w:spacing w:line="276" w:lineRule="auto"/>
              <w:ind w:left="142"/>
              <w:jc w:val="center"/>
              <w:rPr>
                <w:rFonts w:ascii="Times New Roman" w:hAnsi="Times New Roman"/>
                <w:sz w:val="24"/>
                <w:szCs w:val="24"/>
                <w:lang w:val="ru-RU" w:eastAsia="en-US"/>
              </w:rPr>
            </w:pPr>
            <w:r w:rsidRPr="00095612">
              <w:rPr>
                <w:rFonts w:ascii="Times New Roman" w:hAnsi="Times New Roman"/>
                <w:sz w:val="24"/>
                <w:szCs w:val="24"/>
                <w:lang w:val="ru-RU" w:eastAsia="en-US"/>
              </w:rPr>
              <w:t>(с учётом рабочей программы воспитания)</w:t>
            </w:r>
          </w:p>
        </w:tc>
        <w:tc>
          <w:tcPr>
            <w:tcW w:w="2835" w:type="dxa"/>
          </w:tcPr>
          <w:p w14:paraId="7EE6F9E7" w14:textId="77777777" w:rsidR="00353CE3" w:rsidRPr="00095612" w:rsidRDefault="00353CE3" w:rsidP="00095612">
            <w:pPr>
              <w:spacing w:line="276" w:lineRule="auto"/>
              <w:ind w:left="142" w:right="27" w:hanging="72"/>
              <w:jc w:val="center"/>
              <w:rPr>
                <w:rFonts w:ascii="Times New Roman" w:hAnsi="Times New Roman"/>
                <w:sz w:val="24"/>
                <w:szCs w:val="24"/>
                <w:lang w:val="ru-RU" w:eastAsia="en-US"/>
              </w:rPr>
            </w:pPr>
            <w:r w:rsidRPr="00095612">
              <w:rPr>
                <w:rFonts w:ascii="Times New Roman" w:hAnsi="Times New Roman"/>
                <w:spacing w:val="-1"/>
                <w:sz w:val="24"/>
                <w:szCs w:val="24"/>
                <w:lang w:val="ru-RU" w:eastAsia="en-US"/>
              </w:rPr>
              <w:t>Количество часов, отводимых на освоение каждой темы</w:t>
            </w:r>
          </w:p>
        </w:tc>
      </w:tr>
      <w:tr w:rsidR="00D218A2" w:rsidRPr="00095612" w14:paraId="62CA5A21" w14:textId="77777777" w:rsidTr="00372B61">
        <w:trPr>
          <w:trHeight w:val="307"/>
        </w:trPr>
        <w:tc>
          <w:tcPr>
            <w:tcW w:w="10054" w:type="dxa"/>
            <w:gridSpan w:val="3"/>
          </w:tcPr>
          <w:p w14:paraId="7D84980E" w14:textId="77777777" w:rsidR="00D218A2" w:rsidRPr="00095612" w:rsidRDefault="00D218A2" w:rsidP="00095612">
            <w:pPr>
              <w:spacing w:line="276" w:lineRule="auto"/>
              <w:ind w:left="142" w:right="27" w:hanging="72"/>
              <w:jc w:val="center"/>
              <w:rPr>
                <w:rFonts w:ascii="Times New Roman" w:hAnsi="Times New Roman"/>
                <w:b/>
                <w:spacing w:val="-1"/>
                <w:sz w:val="24"/>
                <w:szCs w:val="24"/>
                <w:lang w:val="ru-RU" w:eastAsia="en-US"/>
              </w:rPr>
            </w:pPr>
            <w:r w:rsidRPr="00095612">
              <w:rPr>
                <w:rFonts w:ascii="Times New Roman" w:hAnsi="Times New Roman"/>
                <w:b/>
                <w:spacing w:val="-1"/>
                <w:sz w:val="24"/>
                <w:szCs w:val="24"/>
                <w:lang w:val="ru-RU" w:eastAsia="en-US"/>
              </w:rPr>
              <w:t>10 класс</w:t>
            </w:r>
          </w:p>
        </w:tc>
      </w:tr>
      <w:tr w:rsidR="00353CE3" w:rsidRPr="00095612" w14:paraId="566B3CD7" w14:textId="77777777" w:rsidTr="00372B61">
        <w:trPr>
          <w:trHeight w:val="297"/>
        </w:trPr>
        <w:tc>
          <w:tcPr>
            <w:tcW w:w="1469" w:type="dxa"/>
          </w:tcPr>
          <w:p w14:paraId="07F0865F" w14:textId="77777777" w:rsidR="00353CE3" w:rsidRPr="00095612" w:rsidRDefault="00353CE3" w:rsidP="00095612">
            <w:pPr>
              <w:spacing w:line="276" w:lineRule="auto"/>
              <w:ind w:left="142"/>
              <w:rPr>
                <w:rFonts w:ascii="Times New Roman" w:hAnsi="Times New Roman"/>
                <w:sz w:val="24"/>
                <w:szCs w:val="24"/>
                <w:lang w:eastAsia="en-US"/>
              </w:rPr>
            </w:pPr>
            <w:r w:rsidRPr="00095612">
              <w:rPr>
                <w:rFonts w:ascii="Times New Roman" w:hAnsi="Times New Roman"/>
                <w:sz w:val="24"/>
                <w:szCs w:val="24"/>
                <w:lang w:eastAsia="en-US"/>
              </w:rPr>
              <w:t>1.</w:t>
            </w:r>
          </w:p>
        </w:tc>
        <w:tc>
          <w:tcPr>
            <w:tcW w:w="5750" w:type="dxa"/>
          </w:tcPr>
          <w:p w14:paraId="315FB0F2" w14:textId="28C940C2"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Общие сведения о чеченском языке.</w:t>
            </w:r>
          </w:p>
          <w:p w14:paraId="3F1403DD" w14:textId="77777777" w:rsidR="00353CE3"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Чеченский язык – государственный язык Чеченской Республики. Чеченский язык – национальный язык чеченского народа. Язык – средство связи и человеческого общения, развития общества. Осознание роли и места чеченского языка в жизни современного общества и государства.</w:t>
            </w:r>
          </w:p>
        </w:tc>
        <w:tc>
          <w:tcPr>
            <w:tcW w:w="2835" w:type="dxa"/>
          </w:tcPr>
          <w:p w14:paraId="7DE507DA" w14:textId="47C19675" w:rsidR="00353CE3" w:rsidRPr="00095612" w:rsidRDefault="00432F05" w:rsidP="00095612">
            <w:pPr>
              <w:spacing w:line="276" w:lineRule="auto"/>
              <w:ind w:left="142"/>
              <w:jc w:val="center"/>
              <w:rPr>
                <w:rFonts w:ascii="Times New Roman" w:hAnsi="Times New Roman"/>
                <w:sz w:val="24"/>
                <w:szCs w:val="24"/>
                <w:lang w:val="ru-RU" w:eastAsia="en-US"/>
              </w:rPr>
            </w:pPr>
            <w:r w:rsidRPr="00E44C7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353CE3" w:rsidRPr="00095612" w14:paraId="050611AF" w14:textId="77777777" w:rsidTr="00372B61">
        <w:trPr>
          <w:trHeight w:val="273"/>
        </w:trPr>
        <w:tc>
          <w:tcPr>
            <w:tcW w:w="1469" w:type="dxa"/>
          </w:tcPr>
          <w:p w14:paraId="6B09EDAD" w14:textId="77777777" w:rsidR="00353CE3" w:rsidRPr="00095612" w:rsidRDefault="00353CE3" w:rsidP="00095612">
            <w:pPr>
              <w:spacing w:line="276" w:lineRule="auto"/>
              <w:ind w:left="142"/>
              <w:rPr>
                <w:rFonts w:ascii="Times New Roman" w:hAnsi="Times New Roman"/>
                <w:sz w:val="24"/>
                <w:szCs w:val="24"/>
                <w:lang w:eastAsia="en-US"/>
              </w:rPr>
            </w:pPr>
            <w:r w:rsidRPr="00095612">
              <w:rPr>
                <w:rFonts w:ascii="Times New Roman" w:hAnsi="Times New Roman"/>
                <w:sz w:val="24"/>
                <w:szCs w:val="24"/>
                <w:lang w:eastAsia="en-US"/>
              </w:rPr>
              <w:t>2.</w:t>
            </w:r>
          </w:p>
        </w:tc>
        <w:tc>
          <w:tcPr>
            <w:tcW w:w="5750" w:type="dxa"/>
          </w:tcPr>
          <w:p w14:paraId="76F0036D" w14:textId="7D9A9D54"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Фонетика. Графика. Орфоэпия.</w:t>
            </w:r>
          </w:p>
          <w:p w14:paraId="70C056EB"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 xml:space="preserve">Фонетика, графика и орфоэпия как разделы лингвистики. Звук – наименьшая единица языка. Соотношение звука и буквы. Современный чеченский алфавит. Элементы фонетической транскрипции. </w:t>
            </w:r>
          </w:p>
          <w:p w14:paraId="1DD36BFC"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 xml:space="preserve">Система гласных и согласных звуков чеченского языка, её отличие от фонетической системы русского языка. Изменение звуков в речевом потоке. </w:t>
            </w:r>
          </w:p>
          <w:p w14:paraId="52E26AB4"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Слог. Специфические звуки чеченского языка. Долгие и краткие гласные чеченского языка. Интонация чеченской речи, основные типы интонационных конструкций (практически). Основные орфоэпические нормы. Орфоэпические словари.</w:t>
            </w:r>
          </w:p>
          <w:p w14:paraId="53245228" w14:textId="77777777" w:rsidR="00353CE3" w:rsidRPr="00095612" w:rsidRDefault="008B61C4" w:rsidP="00095612">
            <w:pPr>
              <w:spacing w:line="276" w:lineRule="auto"/>
              <w:ind w:left="142" w:right="135"/>
              <w:jc w:val="both"/>
              <w:rPr>
                <w:rFonts w:ascii="Times New Roman" w:hAnsi="Times New Roman"/>
                <w:sz w:val="24"/>
                <w:szCs w:val="24"/>
                <w:lang w:eastAsia="en-US"/>
              </w:rPr>
            </w:pPr>
            <w:r w:rsidRPr="00095612">
              <w:rPr>
                <w:rFonts w:ascii="Times New Roman" w:hAnsi="Times New Roman"/>
                <w:sz w:val="24"/>
                <w:szCs w:val="24"/>
                <w:lang w:val="ru-RU" w:eastAsia="en-US"/>
              </w:rPr>
              <w:t xml:space="preserve">Долгие и краткие гласные, звонкие и глухие согласные, их различие. Сопоставление звукового и буквенного состава слов. Фонетический анализ слова. Деление слов на слоги. Владение навыками переноса слова с одной строки на другую. Владение орфоэпическими нормами и интонацией чеченского языка. </w:t>
            </w:r>
            <w:r w:rsidRPr="00095612">
              <w:rPr>
                <w:rFonts w:ascii="Times New Roman" w:hAnsi="Times New Roman"/>
                <w:sz w:val="24"/>
                <w:szCs w:val="24"/>
                <w:lang w:eastAsia="en-US"/>
              </w:rPr>
              <w:t>Осознание особенностей фонетической системы и интонации чеченского языка.</w:t>
            </w:r>
          </w:p>
        </w:tc>
        <w:tc>
          <w:tcPr>
            <w:tcW w:w="2835" w:type="dxa"/>
          </w:tcPr>
          <w:p w14:paraId="3370AF69" w14:textId="68B5D27B" w:rsidR="00353CE3" w:rsidRPr="00432F05" w:rsidRDefault="00432F05" w:rsidP="00095612">
            <w:pPr>
              <w:spacing w:line="276" w:lineRule="auto"/>
              <w:ind w:left="142"/>
              <w:jc w:val="center"/>
              <w:rPr>
                <w:rFonts w:ascii="Times New Roman" w:hAnsi="Times New Roman"/>
                <w:sz w:val="24"/>
                <w:szCs w:val="24"/>
                <w:lang w:val="ru-RU" w:eastAsia="en-US"/>
              </w:rPr>
            </w:pPr>
            <w:r w:rsidRPr="00E44C7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353CE3" w:rsidRPr="00095612" w14:paraId="25E8CDC5" w14:textId="77777777" w:rsidTr="00372B61">
        <w:trPr>
          <w:trHeight w:val="167"/>
        </w:trPr>
        <w:tc>
          <w:tcPr>
            <w:tcW w:w="1469" w:type="dxa"/>
          </w:tcPr>
          <w:p w14:paraId="54E12570" w14:textId="77777777" w:rsidR="00353CE3" w:rsidRPr="00095612" w:rsidRDefault="00353CE3" w:rsidP="00095612">
            <w:pPr>
              <w:spacing w:line="276" w:lineRule="auto"/>
              <w:ind w:left="142"/>
              <w:rPr>
                <w:rFonts w:ascii="Times New Roman" w:hAnsi="Times New Roman"/>
                <w:sz w:val="24"/>
                <w:szCs w:val="24"/>
                <w:lang w:eastAsia="en-US"/>
              </w:rPr>
            </w:pPr>
            <w:r w:rsidRPr="00095612">
              <w:rPr>
                <w:rFonts w:ascii="Times New Roman" w:hAnsi="Times New Roman"/>
                <w:sz w:val="24"/>
                <w:szCs w:val="24"/>
                <w:lang w:eastAsia="en-US"/>
              </w:rPr>
              <w:t>3.</w:t>
            </w:r>
          </w:p>
        </w:tc>
        <w:tc>
          <w:tcPr>
            <w:tcW w:w="5750" w:type="dxa"/>
          </w:tcPr>
          <w:p w14:paraId="5C6622BC" w14:textId="394DED6F"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Состав слова и словообразование.</w:t>
            </w:r>
          </w:p>
          <w:p w14:paraId="554F7976"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 xml:space="preserve">Понятие о морфеме как минимальной значимой единице языка. </w:t>
            </w:r>
          </w:p>
          <w:p w14:paraId="64F384AC"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 xml:space="preserve">Основа слова и окончание. Корень. Однокоренные слова. Чередование гласных и согласных в корнях слов. Суффикс. Приставка. Отличие структуры чеченского слова от структуры слов русского языка. Понятия о словообразовании и словоизменении. Словообразовательные и формообразующие </w:t>
            </w:r>
            <w:r w:rsidRPr="00095612">
              <w:rPr>
                <w:rFonts w:ascii="Times New Roman" w:hAnsi="Times New Roman"/>
                <w:sz w:val="24"/>
                <w:szCs w:val="24"/>
                <w:lang w:val="ru-RU" w:eastAsia="en-US"/>
              </w:rPr>
              <w:lastRenderedPageBreak/>
              <w:t xml:space="preserve">морфемы. Основные способы словообразования в чеченском языке. </w:t>
            </w:r>
          </w:p>
          <w:p w14:paraId="6D35AE65"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Словообразовательная пара, словообразовательная цепочка.</w:t>
            </w:r>
          </w:p>
          <w:p w14:paraId="3F7058D2"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Осознание особенностей структуры чеченского слова. Понимание роли морфем в процессах форм и словообразования. Выделение морфем слова. Определение значения слова по словообразовательным элементам.</w:t>
            </w:r>
          </w:p>
          <w:p w14:paraId="540C3B24"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Подбор однокоренных слов, употребление их в речи. Определение основных способов словообразования, цепочек слов. Владение навыками образования новых слов различными способами. Применение знаний и умений по морфемике и словообразованию в практике правописания. Использование словообразовательного и морфемного словарей при решении разнообразных учебных задач.</w:t>
            </w:r>
          </w:p>
          <w:p w14:paraId="7445BF86" w14:textId="77777777" w:rsidR="00353CE3"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Разбор слова по составу и словообразовательный анализ.</w:t>
            </w:r>
          </w:p>
        </w:tc>
        <w:tc>
          <w:tcPr>
            <w:tcW w:w="2835" w:type="dxa"/>
          </w:tcPr>
          <w:p w14:paraId="32D163A7" w14:textId="22589991" w:rsidR="00353CE3" w:rsidRPr="00095612" w:rsidRDefault="00432F05" w:rsidP="00095612">
            <w:pPr>
              <w:spacing w:line="276" w:lineRule="auto"/>
              <w:ind w:left="142"/>
              <w:jc w:val="center"/>
              <w:rPr>
                <w:rFonts w:ascii="Times New Roman" w:hAnsi="Times New Roman"/>
                <w:sz w:val="24"/>
                <w:szCs w:val="24"/>
                <w:lang w:val="ru-RU" w:eastAsia="en-US"/>
              </w:rPr>
            </w:pPr>
            <w:r w:rsidRPr="00E44C71">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8B61C4" w:rsidRPr="00095612" w14:paraId="2B4601A8" w14:textId="77777777" w:rsidTr="00372B61">
        <w:trPr>
          <w:trHeight w:val="167"/>
        </w:trPr>
        <w:tc>
          <w:tcPr>
            <w:tcW w:w="1469" w:type="dxa"/>
          </w:tcPr>
          <w:p w14:paraId="6F2AB8B5" w14:textId="77777777" w:rsidR="008B61C4" w:rsidRPr="00095612" w:rsidRDefault="008B61C4" w:rsidP="00095612">
            <w:pPr>
              <w:spacing w:line="276" w:lineRule="auto"/>
              <w:ind w:left="142"/>
              <w:rPr>
                <w:rFonts w:ascii="Times New Roman" w:hAnsi="Times New Roman"/>
                <w:sz w:val="24"/>
                <w:szCs w:val="24"/>
                <w:lang w:val="ru-RU" w:eastAsia="en-US"/>
              </w:rPr>
            </w:pPr>
            <w:r w:rsidRPr="00095612">
              <w:rPr>
                <w:rFonts w:ascii="Times New Roman" w:hAnsi="Times New Roman"/>
                <w:sz w:val="24"/>
                <w:szCs w:val="24"/>
                <w:lang w:val="ru-RU" w:eastAsia="en-US"/>
              </w:rPr>
              <w:lastRenderedPageBreak/>
              <w:t>4.</w:t>
            </w:r>
          </w:p>
        </w:tc>
        <w:tc>
          <w:tcPr>
            <w:tcW w:w="5750" w:type="dxa"/>
          </w:tcPr>
          <w:p w14:paraId="54FCF628" w14:textId="07925986"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Лексика и фразеология.</w:t>
            </w:r>
          </w:p>
          <w:p w14:paraId="077C46DC"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Слово – единица языка. Лексическое и грамматическое значение слова. Слова с национально-культурным компонентом значения. Однозначные и многозначные слова. Прямое и переносное значение слова. Лексическая сочетаемость. Слова однозначные и многозначные. Синонимы. Антонимы. Омонимы. Паронимы.</w:t>
            </w:r>
          </w:p>
          <w:p w14:paraId="45B70FBB"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Лексика чеченского языка с точки зрения её происхождения (исконно чеченская и заимствованная), активного и пассивного запаса (историзмы, архаизмы, неологизмы), сферы употребления (общеупотребительные слова, диалектизмы, жаргонизмы, термины, профессионализмы).</w:t>
            </w:r>
          </w:p>
          <w:p w14:paraId="1AE3606A"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Стилистические пласты лексики: книжная, нейтральная, разговорная.</w:t>
            </w:r>
          </w:p>
          <w:p w14:paraId="1FF67011"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Фразеологизмы, их признаки и значение. Особенности перевода фразеологизмов на русский язык (дословная непереводимость). Крылатые слова и выражения. Пословицы и поговорки.</w:t>
            </w:r>
          </w:p>
          <w:p w14:paraId="4C36006F"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Основные словари чеченского языка. Двуязычные словари.</w:t>
            </w:r>
          </w:p>
          <w:p w14:paraId="4EBB8E5F"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 xml:space="preserve">Овладение минимумом лексических и фразеологических единиц, необходимым и достаточным для общения в жизненно важных ситуациях. Употребление в речи слов в соответствии </w:t>
            </w:r>
            <w:r w:rsidRPr="00095612">
              <w:rPr>
                <w:rFonts w:ascii="Times New Roman" w:hAnsi="Times New Roman"/>
                <w:sz w:val="24"/>
                <w:szCs w:val="24"/>
                <w:lang w:val="ru-RU" w:eastAsia="en-US"/>
              </w:rPr>
              <w:lastRenderedPageBreak/>
              <w:t>с их лексическим значением, сочетаемостью, а также условиями и целями общения. Использование одноязычных лексических словарей различного типа и двуязычных словарей для определения или уточнения значения слова, подбора синонимов, антонимов, омонимов, разграничения паронимов, обогащения речи фразеологическими сочетаниями.</w:t>
            </w:r>
          </w:p>
          <w:p w14:paraId="0C51A982"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Проведение лексического разбора слова.</w:t>
            </w:r>
          </w:p>
          <w:p w14:paraId="33E08F48"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категорий чеченского языка по сравнению с русским.</w:t>
            </w:r>
          </w:p>
        </w:tc>
        <w:tc>
          <w:tcPr>
            <w:tcW w:w="2835" w:type="dxa"/>
          </w:tcPr>
          <w:p w14:paraId="48E599B1" w14:textId="3C082432" w:rsidR="008B61C4" w:rsidRPr="00095612" w:rsidRDefault="00432F05" w:rsidP="00095612">
            <w:pPr>
              <w:spacing w:line="276" w:lineRule="auto"/>
              <w:ind w:left="142"/>
              <w:jc w:val="center"/>
              <w:rPr>
                <w:rFonts w:ascii="Times New Roman" w:hAnsi="Times New Roman"/>
                <w:sz w:val="24"/>
                <w:szCs w:val="24"/>
                <w:lang w:val="ru-RU" w:eastAsia="en-US"/>
              </w:rPr>
            </w:pPr>
            <w:r w:rsidRPr="00E44C71">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8B61C4" w:rsidRPr="00095612" w14:paraId="6D291904" w14:textId="77777777" w:rsidTr="00372B61">
        <w:trPr>
          <w:trHeight w:val="167"/>
        </w:trPr>
        <w:tc>
          <w:tcPr>
            <w:tcW w:w="1469" w:type="dxa"/>
          </w:tcPr>
          <w:p w14:paraId="37BA4227" w14:textId="77777777" w:rsidR="008B61C4" w:rsidRPr="00095612" w:rsidRDefault="008B61C4" w:rsidP="00095612">
            <w:pPr>
              <w:spacing w:line="276" w:lineRule="auto"/>
              <w:ind w:left="142"/>
              <w:rPr>
                <w:rFonts w:ascii="Times New Roman" w:hAnsi="Times New Roman"/>
                <w:sz w:val="24"/>
                <w:szCs w:val="24"/>
                <w:lang w:val="ru-RU" w:eastAsia="en-US"/>
              </w:rPr>
            </w:pPr>
            <w:r w:rsidRPr="00095612">
              <w:rPr>
                <w:rFonts w:ascii="Times New Roman" w:hAnsi="Times New Roman"/>
                <w:sz w:val="24"/>
                <w:szCs w:val="24"/>
                <w:lang w:val="ru-RU" w:eastAsia="en-US"/>
              </w:rPr>
              <w:lastRenderedPageBreak/>
              <w:t xml:space="preserve">5. </w:t>
            </w:r>
          </w:p>
        </w:tc>
        <w:tc>
          <w:tcPr>
            <w:tcW w:w="5750" w:type="dxa"/>
          </w:tcPr>
          <w:p w14:paraId="7F88ADE0" w14:textId="148123FA"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 xml:space="preserve">Морфология </w:t>
            </w:r>
          </w:p>
          <w:p w14:paraId="3983772A"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Морфология – раздел грамматики. Система частей речи в чеченском языке.</w:t>
            </w:r>
          </w:p>
          <w:p w14:paraId="037F6BCA"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Самостоятельные части речи. Их грамматическое значение, морфологические признаки, синтаксическая роль. Предложно-падежная система чеченского языка: семантика, формы, употребление. Видовременная система чеченского языка: семантика, формы, употребление.</w:t>
            </w:r>
          </w:p>
          <w:p w14:paraId="4A56DC94"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Служебные части речи. Их значение, морфологические признаки, синтаксическая функция. Разряды служебных частей речи по значению, структуре, синтаксическому употреблению. Междометия и звукоподражательные слова.</w:t>
            </w:r>
          </w:p>
          <w:p w14:paraId="0158FC73"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 xml:space="preserve">Опознавание различных частей речи по их существенным признакам. Морфологический анализ слова. Употребление форм слов различных частей речи в соответствии с нормами чеченского литературного языка. </w:t>
            </w:r>
          </w:p>
          <w:p w14:paraId="4DD983B8" w14:textId="77777777" w:rsidR="008B61C4" w:rsidRPr="00095612" w:rsidRDefault="008B61C4" w:rsidP="00095612">
            <w:pPr>
              <w:tabs>
                <w:tab w:val="left" w:pos="1065"/>
              </w:tabs>
              <w:spacing w:before="2"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Осознание сходств и различий состава частей речи, форм выражения морфологических</w:t>
            </w:r>
          </w:p>
        </w:tc>
        <w:tc>
          <w:tcPr>
            <w:tcW w:w="2835" w:type="dxa"/>
          </w:tcPr>
          <w:p w14:paraId="2C9F0FAD" w14:textId="1F6167CF" w:rsidR="008B61C4" w:rsidRPr="00095612" w:rsidRDefault="00432F05" w:rsidP="00095612">
            <w:pPr>
              <w:spacing w:line="276" w:lineRule="auto"/>
              <w:ind w:left="142"/>
              <w:jc w:val="center"/>
              <w:rPr>
                <w:rFonts w:ascii="Times New Roman" w:hAnsi="Times New Roman"/>
                <w:sz w:val="24"/>
                <w:szCs w:val="24"/>
                <w:lang w:val="ru-RU" w:eastAsia="en-US"/>
              </w:rPr>
            </w:pPr>
            <w:r w:rsidRPr="00E44C7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353CE3" w:rsidRPr="00095612" w14:paraId="5B2A035F" w14:textId="77777777" w:rsidTr="00372B61">
        <w:trPr>
          <w:trHeight w:val="273"/>
        </w:trPr>
        <w:tc>
          <w:tcPr>
            <w:tcW w:w="7219" w:type="dxa"/>
            <w:gridSpan w:val="2"/>
          </w:tcPr>
          <w:p w14:paraId="5CB19EFE" w14:textId="77777777" w:rsidR="00353CE3" w:rsidRPr="00095612" w:rsidRDefault="00353CE3" w:rsidP="00095612">
            <w:pPr>
              <w:spacing w:line="276" w:lineRule="auto"/>
              <w:ind w:left="142"/>
              <w:rPr>
                <w:rFonts w:ascii="Times New Roman" w:hAnsi="Times New Roman"/>
                <w:sz w:val="24"/>
                <w:szCs w:val="24"/>
                <w:lang w:eastAsia="en-US"/>
              </w:rPr>
            </w:pPr>
            <w:r w:rsidRPr="00095612">
              <w:rPr>
                <w:rFonts w:ascii="Times New Roman" w:hAnsi="Times New Roman"/>
                <w:sz w:val="24"/>
                <w:szCs w:val="24"/>
                <w:lang w:eastAsia="en-US"/>
              </w:rPr>
              <w:t>Итого за</w:t>
            </w:r>
            <w:r w:rsidRPr="00095612">
              <w:rPr>
                <w:rFonts w:ascii="Times New Roman" w:hAnsi="Times New Roman"/>
                <w:spacing w:val="-5"/>
                <w:sz w:val="24"/>
                <w:szCs w:val="24"/>
                <w:lang w:eastAsia="en-US"/>
              </w:rPr>
              <w:t xml:space="preserve"> </w:t>
            </w:r>
            <w:r w:rsidRPr="00095612">
              <w:rPr>
                <w:rFonts w:ascii="Times New Roman" w:hAnsi="Times New Roman"/>
                <w:spacing w:val="1"/>
                <w:sz w:val="24"/>
                <w:szCs w:val="24"/>
                <w:lang w:eastAsia="en-US"/>
              </w:rPr>
              <w:t xml:space="preserve"> </w:t>
            </w:r>
            <w:r w:rsidR="00D218A2" w:rsidRPr="00095612">
              <w:rPr>
                <w:rFonts w:ascii="Times New Roman" w:hAnsi="Times New Roman"/>
                <w:spacing w:val="1"/>
                <w:sz w:val="24"/>
                <w:szCs w:val="24"/>
                <w:lang w:val="ru-RU" w:eastAsia="en-US"/>
              </w:rPr>
              <w:t>10</w:t>
            </w:r>
            <w:r w:rsidR="008B61C4" w:rsidRPr="00095612">
              <w:rPr>
                <w:rFonts w:ascii="Times New Roman" w:hAnsi="Times New Roman"/>
                <w:spacing w:val="1"/>
                <w:sz w:val="24"/>
                <w:szCs w:val="24"/>
                <w:lang w:val="ru-RU" w:eastAsia="en-US"/>
              </w:rPr>
              <w:t xml:space="preserve"> </w:t>
            </w:r>
            <w:r w:rsidRPr="00095612">
              <w:rPr>
                <w:rFonts w:ascii="Times New Roman" w:hAnsi="Times New Roman"/>
                <w:sz w:val="24"/>
                <w:szCs w:val="24"/>
                <w:lang w:eastAsia="en-US"/>
              </w:rPr>
              <w:t>класс</w:t>
            </w:r>
          </w:p>
        </w:tc>
        <w:tc>
          <w:tcPr>
            <w:tcW w:w="2835" w:type="dxa"/>
          </w:tcPr>
          <w:p w14:paraId="252D6FE2" w14:textId="77777777" w:rsidR="00353CE3" w:rsidRPr="00095612" w:rsidRDefault="00353CE3" w:rsidP="00095612">
            <w:pPr>
              <w:spacing w:line="276" w:lineRule="auto"/>
              <w:ind w:left="142"/>
              <w:jc w:val="center"/>
              <w:rPr>
                <w:rFonts w:ascii="Times New Roman" w:hAnsi="Times New Roman"/>
                <w:sz w:val="24"/>
                <w:szCs w:val="24"/>
                <w:lang w:eastAsia="en-US"/>
              </w:rPr>
            </w:pPr>
          </w:p>
        </w:tc>
      </w:tr>
    </w:tbl>
    <w:p w14:paraId="50F24A24" w14:textId="77777777" w:rsidR="00575603" w:rsidRDefault="00575603" w:rsidP="008D1900">
      <w:pPr>
        <w:widowControl w:val="0"/>
        <w:spacing w:after="0" w:line="276" w:lineRule="auto"/>
        <w:jc w:val="both"/>
        <w:rPr>
          <w:rFonts w:ascii="Times New Roman" w:eastAsia="SchoolBookSanPin" w:hAnsi="Times New Roman"/>
          <w:i/>
          <w:sz w:val="28"/>
          <w:szCs w:val="28"/>
          <w:lang w:eastAsia="en-US"/>
        </w:rPr>
      </w:pPr>
    </w:p>
    <w:p w14:paraId="7A1315D3" w14:textId="77777777" w:rsidR="008B61C4" w:rsidRPr="00607C91" w:rsidRDefault="008B61C4" w:rsidP="00607C91">
      <w:pPr>
        <w:widowControl w:val="0"/>
        <w:spacing w:after="0" w:line="276" w:lineRule="auto"/>
        <w:ind w:firstLine="709"/>
        <w:jc w:val="both"/>
        <w:rPr>
          <w:rFonts w:ascii="Times New Roman" w:eastAsia="SchoolBookSanPin" w:hAnsi="Times New Roman"/>
          <w:i/>
          <w:sz w:val="28"/>
          <w:szCs w:val="28"/>
          <w:lang w:eastAsia="en-US"/>
        </w:rPr>
      </w:pPr>
      <w:r w:rsidRPr="00607C91">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p w14:paraId="49393C2F" w14:textId="77777777" w:rsidR="008B61C4" w:rsidRPr="00353CE3" w:rsidRDefault="008B61C4" w:rsidP="008B61C4">
      <w:pPr>
        <w:widowControl w:val="0"/>
        <w:spacing w:after="0" w:line="240" w:lineRule="auto"/>
        <w:jc w:val="both"/>
        <w:rPr>
          <w:rFonts w:ascii="Times New Roman" w:eastAsia="SchoolBookSanPin" w:hAnsi="Times New Roman"/>
          <w:sz w:val="24"/>
          <w:szCs w:val="24"/>
          <w:lang w:eastAsia="en-US"/>
        </w:rPr>
      </w:pPr>
    </w:p>
    <w:tbl>
      <w:tblPr>
        <w:tblStyle w:val="TableNormal"/>
        <w:tblW w:w="10060"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5750"/>
        <w:gridCol w:w="2835"/>
        <w:gridCol w:w="6"/>
      </w:tblGrid>
      <w:tr w:rsidR="008B61C4" w:rsidRPr="00095612" w14:paraId="65C9C712" w14:textId="77777777" w:rsidTr="00095612">
        <w:trPr>
          <w:gridAfter w:val="1"/>
          <w:wAfter w:w="6" w:type="dxa"/>
          <w:trHeight w:val="575"/>
        </w:trPr>
        <w:tc>
          <w:tcPr>
            <w:tcW w:w="1469" w:type="dxa"/>
          </w:tcPr>
          <w:p w14:paraId="33C6ACB8" w14:textId="77777777" w:rsidR="008B61C4" w:rsidRPr="00095612" w:rsidRDefault="008B61C4" w:rsidP="00095612">
            <w:pPr>
              <w:spacing w:line="276" w:lineRule="auto"/>
              <w:ind w:left="142" w:right="354" w:firstLine="96"/>
              <w:jc w:val="center"/>
              <w:rPr>
                <w:rFonts w:ascii="Times New Roman" w:hAnsi="Times New Roman"/>
                <w:sz w:val="24"/>
                <w:szCs w:val="24"/>
                <w:lang w:eastAsia="en-US"/>
              </w:rPr>
            </w:pPr>
            <w:r w:rsidRPr="00095612">
              <w:rPr>
                <w:rFonts w:ascii="Times New Roman" w:hAnsi="Times New Roman"/>
                <w:sz w:val="24"/>
                <w:szCs w:val="24"/>
                <w:lang w:eastAsia="en-US"/>
              </w:rPr>
              <w:t>№</w:t>
            </w:r>
            <w:r w:rsidRPr="00095612">
              <w:rPr>
                <w:rFonts w:ascii="Times New Roman" w:hAnsi="Times New Roman"/>
                <w:spacing w:val="-57"/>
                <w:sz w:val="24"/>
                <w:szCs w:val="24"/>
                <w:lang w:eastAsia="en-US"/>
              </w:rPr>
              <w:t xml:space="preserve"> </w:t>
            </w:r>
            <w:r w:rsidRPr="00095612">
              <w:rPr>
                <w:rFonts w:ascii="Times New Roman" w:hAnsi="Times New Roman"/>
                <w:sz w:val="24"/>
                <w:szCs w:val="24"/>
                <w:lang w:eastAsia="en-US"/>
              </w:rPr>
              <w:t>п/п</w:t>
            </w:r>
          </w:p>
        </w:tc>
        <w:tc>
          <w:tcPr>
            <w:tcW w:w="5750" w:type="dxa"/>
          </w:tcPr>
          <w:p w14:paraId="67DCD9EB" w14:textId="77777777" w:rsidR="008B61C4" w:rsidRPr="00095612" w:rsidRDefault="008B61C4" w:rsidP="00095612">
            <w:pPr>
              <w:spacing w:line="276" w:lineRule="auto"/>
              <w:ind w:left="142"/>
              <w:jc w:val="center"/>
              <w:rPr>
                <w:rFonts w:ascii="Times New Roman" w:hAnsi="Times New Roman"/>
                <w:sz w:val="24"/>
                <w:szCs w:val="24"/>
                <w:lang w:val="ru-RU" w:eastAsia="en-US"/>
              </w:rPr>
            </w:pPr>
            <w:r w:rsidRPr="00095612">
              <w:rPr>
                <w:rFonts w:ascii="Times New Roman" w:hAnsi="Times New Roman"/>
                <w:sz w:val="24"/>
                <w:szCs w:val="24"/>
                <w:lang w:val="ru-RU" w:eastAsia="en-US"/>
              </w:rPr>
              <w:t>Наименование</w:t>
            </w:r>
            <w:r w:rsidRPr="00095612">
              <w:rPr>
                <w:rFonts w:ascii="Times New Roman" w:hAnsi="Times New Roman"/>
                <w:spacing w:val="-2"/>
                <w:sz w:val="24"/>
                <w:szCs w:val="24"/>
                <w:lang w:val="ru-RU" w:eastAsia="en-US"/>
              </w:rPr>
              <w:t xml:space="preserve"> </w:t>
            </w:r>
            <w:r w:rsidRPr="00095612">
              <w:rPr>
                <w:rFonts w:ascii="Times New Roman" w:hAnsi="Times New Roman"/>
                <w:sz w:val="24"/>
                <w:szCs w:val="24"/>
                <w:lang w:val="ru-RU" w:eastAsia="en-US"/>
              </w:rPr>
              <w:t xml:space="preserve">темы </w:t>
            </w:r>
          </w:p>
          <w:p w14:paraId="1EA10CBA" w14:textId="77777777" w:rsidR="008B61C4" w:rsidRPr="00095612" w:rsidRDefault="008B61C4" w:rsidP="00095612">
            <w:pPr>
              <w:spacing w:line="276" w:lineRule="auto"/>
              <w:ind w:left="142"/>
              <w:jc w:val="center"/>
              <w:rPr>
                <w:rFonts w:ascii="Times New Roman" w:hAnsi="Times New Roman"/>
                <w:sz w:val="24"/>
                <w:szCs w:val="24"/>
                <w:lang w:val="ru-RU" w:eastAsia="en-US"/>
              </w:rPr>
            </w:pPr>
            <w:r w:rsidRPr="00095612">
              <w:rPr>
                <w:rFonts w:ascii="Times New Roman" w:hAnsi="Times New Roman"/>
                <w:sz w:val="24"/>
                <w:szCs w:val="24"/>
                <w:lang w:val="ru-RU" w:eastAsia="en-US"/>
              </w:rPr>
              <w:t>(с учётом рабочей программы воспитания)</w:t>
            </w:r>
          </w:p>
        </w:tc>
        <w:tc>
          <w:tcPr>
            <w:tcW w:w="2835" w:type="dxa"/>
          </w:tcPr>
          <w:p w14:paraId="2371F4D1" w14:textId="77777777" w:rsidR="008B61C4" w:rsidRPr="00095612" w:rsidRDefault="008B61C4" w:rsidP="00095612">
            <w:pPr>
              <w:spacing w:line="276" w:lineRule="auto"/>
              <w:ind w:left="142" w:right="27" w:hanging="72"/>
              <w:jc w:val="center"/>
              <w:rPr>
                <w:rFonts w:ascii="Times New Roman" w:hAnsi="Times New Roman"/>
                <w:sz w:val="24"/>
                <w:szCs w:val="24"/>
                <w:lang w:val="ru-RU" w:eastAsia="en-US"/>
              </w:rPr>
            </w:pPr>
            <w:r w:rsidRPr="00095612">
              <w:rPr>
                <w:rFonts w:ascii="Times New Roman" w:hAnsi="Times New Roman"/>
                <w:spacing w:val="-1"/>
                <w:sz w:val="24"/>
                <w:szCs w:val="24"/>
                <w:lang w:val="ru-RU" w:eastAsia="en-US"/>
              </w:rPr>
              <w:t>Количество часов, отводимых на освоение каждой темы</w:t>
            </w:r>
          </w:p>
        </w:tc>
      </w:tr>
      <w:tr w:rsidR="008B61C4" w:rsidRPr="00095612" w14:paraId="1F006673" w14:textId="77777777" w:rsidTr="00095612">
        <w:trPr>
          <w:trHeight w:val="307"/>
        </w:trPr>
        <w:tc>
          <w:tcPr>
            <w:tcW w:w="10060" w:type="dxa"/>
            <w:gridSpan w:val="4"/>
          </w:tcPr>
          <w:p w14:paraId="08E6F2E1" w14:textId="77777777" w:rsidR="008B61C4" w:rsidRPr="00095612" w:rsidRDefault="008B61C4" w:rsidP="00095612">
            <w:pPr>
              <w:spacing w:line="276" w:lineRule="auto"/>
              <w:ind w:left="142" w:right="27" w:hanging="72"/>
              <w:jc w:val="center"/>
              <w:rPr>
                <w:rFonts w:ascii="Times New Roman" w:hAnsi="Times New Roman"/>
                <w:b/>
                <w:spacing w:val="-1"/>
                <w:sz w:val="24"/>
                <w:szCs w:val="24"/>
                <w:lang w:val="ru-RU" w:eastAsia="en-US"/>
              </w:rPr>
            </w:pPr>
            <w:r w:rsidRPr="00095612">
              <w:rPr>
                <w:rFonts w:ascii="Times New Roman" w:hAnsi="Times New Roman"/>
                <w:b/>
                <w:spacing w:val="-1"/>
                <w:sz w:val="24"/>
                <w:szCs w:val="24"/>
                <w:lang w:val="ru-RU" w:eastAsia="en-US"/>
              </w:rPr>
              <w:t>11 класс</w:t>
            </w:r>
          </w:p>
        </w:tc>
      </w:tr>
      <w:tr w:rsidR="008B61C4" w:rsidRPr="00095612" w14:paraId="207A3903" w14:textId="77777777" w:rsidTr="00095612">
        <w:trPr>
          <w:gridAfter w:val="1"/>
          <w:wAfter w:w="6" w:type="dxa"/>
          <w:trHeight w:val="297"/>
        </w:trPr>
        <w:tc>
          <w:tcPr>
            <w:tcW w:w="1469" w:type="dxa"/>
          </w:tcPr>
          <w:p w14:paraId="6D6712E8" w14:textId="77777777" w:rsidR="008B61C4" w:rsidRPr="00095612" w:rsidRDefault="008B61C4" w:rsidP="00095612">
            <w:pPr>
              <w:spacing w:line="276" w:lineRule="auto"/>
              <w:ind w:left="142"/>
              <w:rPr>
                <w:rFonts w:ascii="Times New Roman" w:hAnsi="Times New Roman"/>
                <w:sz w:val="24"/>
                <w:szCs w:val="24"/>
                <w:lang w:eastAsia="en-US"/>
              </w:rPr>
            </w:pPr>
            <w:r w:rsidRPr="00095612">
              <w:rPr>
                <w:rFonts w:ascii="Times New Roman" w:hAnsi="Times New Roman"/>
                <w:sz w:val="24"/>
                <w:szCs w:val="24"/>
                <w:lang w:eastAsia="en-US"/>
              </w:rPr>
              <w:t>1.</w:t>
            </w:r>
          </w:p>
        </w:tc>
        <w:tc>
          <w:tcPr>
            <w:tcW w:w="5750" w:type="dxa"/>
          </w:tcPr>
          <w:p w14:paraId="264D32E9" w14:textId="2F928FD6"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Синтаксис.</w:t>
            </w:r>
          </w:p>
          <w:p w14:paraId="7AA6EC62"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 xml:space="preserve">Синтаксис – раздел грамматики. Единицы синтаксиса чеченского языка. Словосочетание, его структура и виды. Типы связи слов в </w:t>
            </w:r>
            <w:r w:rsidRPr="00095612">
              <w:rPr>
                <w:rFonts w:ascii="Times New Roman" w:hAnsi="Times New Roman"/>
                <w:sz w:val="24"/>
                <w:szCs w:val="24"/>
                <w:lang w:val="ru-RU" w:eastAsia="en-US"/>
              </w:rPr>
              <w:lastRenderedPageBreak/>
              <w:t>словосочетании (согласование, управление, примыкание).</w:t>
            </w:r>
          </w:p>
          <w:p w14:paraId="70C76056"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Предложное и беспредложное управление. Предложение, его структура и грамматическое значение. Типы предложений по цели высказывания и эмоциональной окраске. Средства оформления предложения: интонация, логическое ударение, порядок слов. Грамматическая основа предложения. Предложения простые и сложные.</w:t>
            </w:r>
          </w:p>
          <w:p w14:paraId="2BC7C372"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 xml:space="preserve">Простое предложение. Главные и второстепенные члены предложения и способы их выражения. Структурные типы простых предложений: двусоставные и односоставные, распространённые и нераспространённые, полные и неполные, осложненной и неосложненной структуры. Типы односоставных предложений. </w:t>
            </w:r>
          </w:p>
          <w:p w14:paraId="29A1BE2A"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Осложнённое предложение. Предложения с однородными членами, с обособленными членами, с обращениями, с вводными словами и вставными конструкциями.</w:t>
            </w:r>
          </w:p>
          <w:p w14:paraId="3D090B41"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 xml:space="preserve">Сложное предложение, его структура и грамматическая основа. Виды сложных предложений: союзные и бессоюзные, сложносочиненные и сложноподчиненные. </w:t>
            </w:r>
          </w:p>
          <w:p w14:paraId="1F0186B8"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Сложносочинённое предложение: структура, виды, средства и способы связи. Смысловые отношения между частями сложносочинённого предложения. Интонация, знаки препинания.</w:t>
            </w:r>
          </w:p>
          <w:p w14:paraId="189A0CF9"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 xml:space="preserve">Сложноподчинённое предложение: структура, виды, средства и способы связи. Смысловые отношения между частями сложноподчинённого предложения. Интонация, знаки препинания. </w:t>
            </w:r>
          </w:p>
          <w:p w14:paraId="68F074E9"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Сложное бессоюзное предложение, структура и смысловые отношения между его частями. Интонация, знаки препинания.</w:t>
            </w:r>
          </w:p>
          <w:p w14:paraId="6BC20148"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Способы передачи чужой речи. Текст как синтаксическая единица. Средства и способы связи предложений и частей текста.</w:t>
            </w:r>
          </w:p>
          <w:p w14:paraId="0CB823EA"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 xml:space="preserve">Определение типа связи слов в словосочетании, выделение грамматической основы предложения. Определение структурных типов простых и сложных предложений. Синтаксический анализ предложения. Трансформация сложноподчинённых предложений в простые и простых – в сложные. Соблюдение норм построения словосочетания, простого и сложного предложений, текста. </w:t>
            </w:r>
            <w:r w:rsidRPr="00095612">
              <w:rPr>
                <w:rFonts w:ascii="Times New Roman" w:hAnsi="Times New Roman"/>
                <w:sz w:val="24"/>
                <w:szCs w:val="24"/>
                <w:lang w:val="ru-RU" w:eastAsia="en-US"/>
              </w:rPr>
              <w:lastRenderedPageBreak/>
              <w:t>Использование синонимических конструкций для более точного выражения мысли и усиления выразительности речи.</w:t>
            </w:r>
          </w:p>
        </w:tc>
        <w:tc>
          <w:tcPr>
            <w:tcW w:w="2835" w:type="dxa"/>
          </w:tcPr>
          <w:p w14:paraId="0F468C1F" w14:textId="76D83B46" w:rsidR="008B61C4" w:rsidRPr="00095612" w:rsidRDefault="00432F05" w:rsidP="00095612">
            <w:pPr>
              <w:spacing w:line="276" w:lineRule="auto"/>
              <w:ind w:left="142"/>
              <w:jc w:val="center"/>
              <w:rPr>
                <w:rFonts w:ascii="Times New Roman" w:hAnsi="Times New Roman"/>
                <w:sz w:val="24"/>
                <w:szCs w:val="24"/>
                <w:lang w:val="ru-RU" w:eastAsia="en-US"/>
              </w:rPr>
            </w:pPr>
            <w:r w:rsidRPr="00E44C71">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w:t>
            </w:r>
            <w:r w:rsidRPr="00E44C71">
              <w:rPr>
                <w:rFonts w:ascii="Times New Roman" w:hAnsi="Times New Roman"/>
                <w:i/>
                <w:sz w:val="24"/>
                <w:szCs w:val="24"/>
                <w:lang w:val="ru-RU" w:eastAsia="en-US"/>
              </w:rPr>
              <w:lastRenderedPageBreak/>
              <w:t>нагрузки по учебному плану на текущий учебный год</w:t>
            </w:r>
          </w:p>
        </w:tc>
      </w:tr>
      <w:tr w:rsidR="008B61C4" w:rsidRPr="00095612" w14:paraId="15F7E07C" w14:textId="77777777" w:rsidTr="00095612">
        <w:trPr>
          <w:gridAfter w:val="1"/>
          <w:wAfter w:w="6" w:type="dxa"/>
          <w:trHeight w:val="273"/>
        </w:trPr>
        <w:tc>
          <w:tcPr>
            <w:tcW w:w="1469" w:type="dxa"/>
          </w:tcPr>
          <w:p w14:paraId="0BE9E0F7" w14:textId="77777777" w:rsidR="008B61C4" w:rsidRPr="00095612" w:rsidRDefault="008B61C4" w:rsidP="00095612">
            <w:pPr>
              <w:spacing w:line="276" w:lineRule="auto"/>
              <w:ind w:left="142"/>
              <w:rPr>
                <w:rFonts w:ascii="Times New Roman" w:hAnsi="Times New Roman"/>
                <w:sz w:val="24"/>
                <w:szCs w:val="24"/>
                <w:lang w:eastAsia="en-US"/>
              </w:rPr>
            </w:pPr>
            <w:r w:rsidRPr="00095612">
              <w:rPr>
                <w:rFonts w:ascii="Times New Roman" w:hAnsi="Times New Roman"/>
                <w:sz w:val="24"/>
                <w:szCs w:val="24"/>
                <w:lang w:eastAsia="en-US"/>
              </w:rPr>
              <w:lastRenderedPageBreak/>
              <w:t>2.</w:t>
            </w:r>
          </w:p>
        </w:tc>
        <w:tc>
          <w:tcPr>
            <w:tcW w:w="5750" w:type="dxa"/>
          </w:tcPr>
          <w:p w14:paraId="2668120A" w14:textId="24A4C302"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Орфография и пунктуация.</w:t>
            </w:r>
          </w:p>
          <w:p w14:paraId="0188C6DA"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Орфография как система правил правописания слов и их форм. Понятие орфограммы. Правописание гласных и согласных в корне. Правописание приставок, суффиксов и окончаний. Правописание ъ и ь. Слитное, дефисное и раздельное написания. Прописная и строчная буквы. Перенос слов. Орфографические словари и справочники.</w:t>
            </w:r>
          </w:p>
          <w:p w14:paraId="77415C07"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Пунктуация как система правил правописания. Понятие пунктограммы. Знаки препинания в конце предложения, в простом (неосложнённом и осложнённом) и сложном предложениях, при прямой речи и цитировании, в диалоге.</w:t>
            </w:r>
          </w:p>
          <w:p w14:paraId="217479A6" w14:textId="77777777" w:rsidR="008B61C4" w:rsidRPr="00095612" w:rsidRDefault="008B61C4" w:rsidP="00095612">
            <w:pPr>
              <w:spacing w:line="276" w:lineRule="auto"/>
              <w:ind w:left="142" w:right="135"/>
              <w:jc w:val="both"/>
              <w:rPr>
                <w:rFonts w:ascii="Times New Roman" w:hAnsi="Times New Roman"/>
                <w:sz w:val="24"/>
                <w:szCs w:val="24"/>
                <w:lang w:val="ru-RU" w:eastAsia="en-US"/>
              </w:rPr>
            </w:pPr>
            <w:r w:rsidRPr="00095612">
              <w:rPr>
                <w:rFonts w:ascii="Times New Roman" w:hAnsi="Times New Roman"/>
                <w:sz w:val="24"/>
                <w:szCs w:val="24"/>
                <w:lang w:val="ru-RU" w:eastAsia="en-US"/>
              </w:rPr>
              <w:t>Овладение орфографической и пунктуационной зоркостью. Соблюдение основных орфографических и пунктуационных норм в письменной речи. Орфографический разбор слова. Пунктуационный разбор. Применение орфографических словарей и справочников по правописанию при решении орфографических и пунктуационных задач.</w:t>
            </w:r>
          </w:p>
        </w:tc>
        <w:tc>
          <w:tcPr>
            <w:tcW w:w="2835" w:type="dxa"/>
          </w:tcPr>
          <w:p w14:paraId="0C6B9320" w14:textId="6066ECC8" w:rsidR="008B61C4" w:rsidRPr="00095612" w:rsidRDefault="00432F05" w:rsidP="00095612">
            <w:pPr>
              <w:spacing w:line="276" w:lineRule="auto"/>
              <w:ind w:left="142"/>
              <w:jc w:val="center"/>
              <w:rPr>
                <w:rFonts w:ascii="Times New Roman" w:hAnsi="Times New Roman"/>
                <w:sz w:val="24"/>
                <w:szCs w:val="24"/>
                <w:lang w:val="ru-RU" w:eastAsia="en-US"/>
              </w:rPr>
            </w:pPr>
            <w:r w:rsidRPr="00E44C7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8B61C4" w:rsidRPr="00095612" w14:paraId="57DB8AE6" w14:textId="77777777" w:rsidTr="00095612">
        <w:trPr>
          <w:gridAfter w:val="1"/>
          <w:wAfter w:w="6" w:type="dxa"/>
          <w:trHeight w:val="273"/>
        </w:trPr>
        <w:tc>
          <w:tcPr>
            <w:tcW w:w="7219" w:type="dxa"/>
            <w:gridSpan w:val="2"/>
          </w:tcPr>
          <w:p w14:paraId="616BAED1" w14:textId="77777777" w:rsidR="008B61C4" w:rsidRPr="00095612" w:rsidRDefault="008B61C4" w:rsidP="00095612">
            <w:pPr>
              <w:spacing w:line="276" w:lineRule="auto"/>
              <w:ind w:left="142"/>
              <w:rPr>
                <w:rFonts w:ascii="Times New Roman" w:hAnsi="Times New Roman"/>
                <w:sz w:val="24"/>
                <w:szCs w:val="24"/>
                <w:lang w:eastAsia="en-US"/>
              </w:rPr>
            </w:pPr>
            <w:r w:rsidRPr="00095612">
              <w:rPr>
                <w:rFonts w:ascii="Times New Roman" w:hAnsi="Times New Roman"/>
                <w:sz w:val="24"/>
                <w:szCs w:val="24"/>
                <w:lang w:eastAsia="en-US"/>
              </w:rPr>
              <w:t>Итого за</w:t>
            </w:r>
            <w:r w:rsidRPr="00095612">
              <w:rPr>
                <w:rFonts w:ascii="Times New Roman" w:hAnsi="Times New Roman"/>
                <w:spacing w:val="-5"/>
                <w:sz w:val="24"/>
                <w:szCs w:val="24"/>
                <w:lang w:eastAsia="en-US"/>
              </w:rPr>
              <w:t xml:space="preserve"> </w:t>
            </w:r>
            <w:r w:rsidRPr="00095612">
              <w:rPr>
                <w:rFonts w:ascii="Times New Roman" w:hAnsi="Times New Roman"/>
                <w:spacing w:val="1"/>
                <w:sz w:val="24"/>
                <w:szCs w:val="24"/>
                <w:lang w:eastAsia="en-US"/>
              </w:rPr>
              <w:t xml:space="preserve"> </w:t>
            </w:r>
            <w:r w:rsidRPr="00095612">
              <w:rPr>
                <w:rFonts w:ascii="Times New Roman" w:hAnsi="Times New Roman"/>
                <w:spacing w:val="1"/>
                <w:sz w:val="24"/>
                <w:szCs w:val="24"/>
                <w:lang w:val="ru-RU" w:eastAsia="en-US"/>
              </w:rPr>
              <w:t xml:space="preserve">11 </w:t>
            </w:r>
            <w:r w:rsidRPr="00095612">
              <w:rPr>
                <w:rFonts w:ascii="Times New Roman" w:hAnsi="Times New Roman"/>
                <w:sz w:val="24"/>
                <w:szCs w:val="24"/>
                <w:lang w:eastAsia="en-US"/>
              </w:rPr>
              <w:t>класс</w:t>
            </w:r>
          </w:p>
        </w:tc>
        <w:tc>
          <w:tcPr>
            <w:tcW w:w="2835" w:type="dxa"/>
          </w:tcPr>
          <w:p w14:paraId="7B1E637C" w14:textId="77777777" w:rsidR="008B61C4" w:rsidRPr="00095612" w:rsidRDefault="008B61C4" w:rsidP="00095612">
            <w:pPr>
              <w:spacing w:line="276" w:lineRule="auto"/>
              <w:ind w:left="142"/>
              <w:jc w:val="center"/>
              <w:rPr>
                <w:rFonts w:ascii="Times New Roman" w:hAnsi="Times New Roman"/>
                <w:sz w:val="24"/>
                <w:szCs w:val="24"/>
                <w:lang w:eastAsia="en-US"/>
              </w:rPr>
            </w:pPr>
          </w:p>
        </w:tc>
      </w:tr>
    </w:tbl>
    <w:p w14:paraId="1C6C8754" w14:textId="77777777" w:rsidR="008B61C4" w:rsidRDefault="008B61C4" w:rsidP="008B61C4">
      <w:pPr>
        <w:widowControl w:val="0"/>
        <w:tabs>
          <w:tab w:val="left" w:pos="2309"/>
        </w:tabs>
        <w:spacing w:after="200" w:line="276" w:lineRule="auto"/>
        <w:jc w:val="both"/>
        <w:rPr>
          <w:rFonts w:ascii="Times New Roman" w:eastAsia="Calibri" w:hAnsi="Times New Roman"/>
          <w:sz w:val="24"/>
          <w:lang w:eastAsia="en-US"/>
        </w:rPr>
      </w:pPr>
    </w:p>
    <w:p w14:paraId="67A1FEBE" w14:textId="15D95387" w:rsidR="00095612" w:rsidRDefault="00353CE3" w:rsidP="00095612">
      <w:pPr>
        <w:widowControl w:val="0"/>
        <w:tabs>
          <w:tab w:val="left" w:pos="2309"/>
        </w:tabs>
        <w:spacing w:after="0" w:line="276" w:lineRule="auto"/>
        <w:ind w:firstLine="709"/>
        <w:jc w:val="both"/>
        <w:rPr>
          <w:rFonts w:ascii="Times New Roman" w:eastAsia="Calibri" w:hAnsi="Times New Roman"/>
          <w:sz w:val="28"/>
          <w:szCs w:val="28"/>
          <w:lang w:eastAsia="en-US"/>
        </w:rPr>
      </w:pPr>
      <w:r w:rsidRPr="00607C91">
        <w:rPr>
          <w:rFonts w:ascii="Times New Roman" w:eastAsia="Calibri" w:hAnsi="Times New Roman"/>
          <w:sz w:val="28"/>
          <w:szCs w:val="28"/>
          <w:lang w:eastAsia="en-US"/>
        </w:rPr>
        <w:t xml:space="preserve">В том случае, если учитель-предметник составил своё тематическое планирование по методическим рекомендациям ГКУ «Институт Чеченского языка» в рабочей программе чеченского языка сохраняется предлагаемая методическими рекомендациями </w:t>
      </w:r>
      <w:r w:rsidR="007A4F64" w:rsidRPr="00607C91">
        <w:rPr>
          <w:rFonts w:ascii="Times New Roman" w:eastAsia="Calibri" w:hAnsi="Times New Roman"/>
          <w:sz w:val="28"/>
          <w:szCs w:val="28"/>
          <w:lang w:eastAsia="en-US"/>
        </w:rPr>
        <w:t>структура.</w:t>
      </w:r>
      <w:r w:rsidRPr="00607C91">
        <w:rPr>
          <w:rFonts w:ascii="Times New Roman" w:eastAsia="Calibri" w:hAnsi="Times New Roman"/>
          <w:sz w:val="28"/>
          <w:szCs w:val="28"/>
          <w:lang w:eastAsia="en-US"/>
        </w:rPr>
        <w:t xml:space="preserve"> В данном случае раздел 3 в рабочих программах ООП СОО не изменяется, так </w:t>
      </w:r>
      <w:r w:rsidR="00B53918" w:rsidRPr="00607C91">
        <w:rPr>
          <w:rFonts w:ascii="Times New Roman" w:eastAsia="Calibri" w:hAnsi="Times New Roman"/>
          <w:sz w:val="28"/>
          <w:szCs w:val="28"/>
          <w:lang w:eastAsia="en-US"/>
        </w:rPr>
        <w:t xml:space="preserve">как </w:t>
      </w:r>
      <w:r w:rsidRPr="00607C91">
        <w:rPr>
          <w:rFonts w:ascii="Times New Roman" w:eastAsia="Calibri" w:hAnsi="Times New Roman"/>
          <w:sz w:val="28"/>
          <w:szCs w:val="28"/>
          <w:lang w:eastAsia="en-US"/>
        </w:rPr>
        <w:t xml:space="preserve">основные структурные компоненты по ФГОС выдержаны. </w:t>
      </w:r>
    </w:p>
    <w:p w14:paraId="4D66161E" w14:textId="77777777" w:rsidR="00095612" w:rsidRPr="00525C5A" w:rsidRDefault="00095612" w:rsidP="00095612">
      <w:pPr>
        <w:widowControl w:val="0"/>
        <w:tabs>
          <w:tab w:val="left" w:pos="2309"/>
        </w:tabs>
        <w:spacing w:after="0" w:line="276" w:lineRule="auto"/>
        <w:ind w:firstLine="709"/>
        <w:jc w:val="both"/>
        <w:rPr>
          <w:rFonts w:ascii="Times New Roman" w:eastAsia="Calibri" w:hAnsi="Times New Roman"/>
          <w:sz w:val="28"/>
          <w:szCs w:val="28"/>
          <w:lang w:eastAsia="en-US"/>
        </w:rPr>
      </w:pPr>
    </w:p>
    <w:p w14:paraId="63FCBA82" w14:textId="5957F64F" w:rsidR="00525C5A" w:rsidRDefault="00525C5A" w:rsidP="002226BD">
      <w:pPr>
        <w:tabs>
          <w:tab w:val="left" w:pos="567"/>
          <w:tab w:val="left" w:pos="851"/>
          <w:tab w:val="left" w:pos="993"/>
        </w:tabs>
        <w:spacing w:after="0" w:line="276" w:lineRule="auto"/>
        <w:ind w:firstLine="709"/>
        <w:contextualSpacing/>
        <w:jc w:val="center"/>
        <w:rPr>
          <w:rFonts w:ascii="Times New Roman" w:hAnsi="Times New Roman"/>
          <w:b/>
          <w:sz w:val="28"/>
          <w:szCs w:val="28"/>
          <w:lang w:eastAsia="en-US"/>
        </w:rPr>
      </w:pPr>
      <w:r>
        <w:rPr>
          <w:rFonts w:ascii="Times New Roman" w:hAnsi="Times New Roman"/>
          <w:b/>
          <w:sz w:val="28"/>
          <w:szCs w:val="28"/>
          <w:lang w:eastAsia="en-US"/>
        </w:rPr>
        <w:t>2.2.</w:t>
      </w:r>
      <w:r w:rsidR="005A78A2">
        <w:rPr>
          <w:rFonts w:ascii="Times New Roman" w:hAnsi="Times New Roman"/>
          <w:b/>
          <w:sz w:val="28"/>
          <w:szCs w:val="28"/>
          <w:lang w:eastAsia="en-US"/>
        </w:rPr>
        <w:t>5</w:t>
      </w:r>
      <w:r>
        <w:rPr>
          <w:rFonts w:ascii="Times New Roman" w:hAnsi="Times New Roman"/>
          <w:b/>
          <w:sz w:val="28"/>
          <w:szCs w:val="28"/>
          <w:lang w:eastAsia="en-US"/>
        </w:rPr>
        <w:t xml:space="preserve">. </w:t>
      </w:r>
      <w:r w:rsidR="007A4F64" w:rsidRPr="002226BD">
        <w:rPr>
          <w:rFonts w:ascii="Times New Roman" w:hAnsi="Times New Roman"/>
          <w:b/>
          <w:sz w:val="28"/>
          <w:szCs w:val="28"/>
          <w:lang w:eastAsia="en-US"/>
        </w:rPr>
        <w:t>Р</w:t>
      </w:r>
      <w:r w:rsidR="00353CE3" w:rsidRPr="002226BD">
        <w:rPr>
          <w:rFonts w:ascii="Times New Roman" w:hAnsi="Times New Roman"/>
          <w:b/>
          <w:sz w:val="28"/>
          <w:szCs w:val="28"/>
          <w:lang w:eastAsia="en-US"/>
        </w:rPr>
        <w:t xml:space="preserve">абочая программа по учебному предмету </w:t>
      </w:r>
    </w:p>
    <w:p w14:paraId="718BEF4E" w14:textId="77777777" w:rsidR="007A4F64" w:rsidRPr="002226BD" w:rsidRDefault="00353CE3" w:rsidP="00525C5A">
      <w:pPr>
        <w:tabs>
          <w:tab w:val="left" w:pos="567"/>
          <w:tab w:val="left" w:pos="851"/>
          <w:tab w:val="left" w:pos="993"/>
        </w:tabs>
        <w:spacing w:after="0" w:line="276" w:lineRule="auto"/>
        <w:ind w:firstLine="709"/>
        <w:contextualSpacing/>
        <w:jc w:val="center"/>
        <w:rPr>
          <w:rFonts w:ascii="Times New Roman" w:hAnsi="Times New Roman"/>
          <w:b/>
          <w:sz w:val="28"/>
          <w:szCs w:val="28"/>
          <w:lang w:eastAsia="en-US"/>
        </w:rPr>
      </w:pPr>
      <w:r w:rsidRPr="002226BD">
        <w:rPr>
          <w:rFonts w:ascii="Times New Roman" w:hAnsi="Times New Roman"/>
          <w:b/>
          <w:sz w:val="28"/>
          <w:szCs w:val="28"/>
          <w:lang w:eastAsia="en-US"/>
        </w:rPr>
        <w:t xml:space="preserve">«Родная </w:t>
      </w:r>
      <w:r w:rsidR="007A4F64" w:rsidRPr="002226BD">
        <w:rPr>
          <w:rFonts w:ascii="Times New Roman" w:hAnsi="Times New Roman"/>
          <w:b/>
          <w:sz w:val="28"/>
          <w:szCs w:val="28"/>
          <w:lang w:eastAsia="en-US"/>
        </w:rPr>
        <w:t>литература</w:t>
      </w:r>
      <w:r w:rsidR="00575603">
        <w:rPr>
          <w:rFonts w:ascii="Times New Roman" w:hAnsi="Times New Roman"/>
          <w:b/>
          <w:sz w:val="28"/>
          <w:szCs w:val="28"/>
          <w:lang w:eastAsia="en-US"/>
        </w:rPr>
        <w:t xml:space="preserve"> </w:t>
      </w:r>
      <w:r w:rsidR="00575603" w:rsidRPr="002226BD">
        <w:rPr>
          <w:rFonts w:ascii="Times New Roman" w:hAnsi="Times New Roman"/>
          <w:b/>
          <w:sz w:val="28"/>
          <w:szCs w:val="28"/>
          <w:lang w:eastAsia="en-US"/>
        </w:rPr>
        <w:t>(чеченская)</w:t>
      </w:r>
      <w:r w:rsidR="007A4F64" w:rsidRPr="002226BD">
        <w:rPr>
          <w:rFonts w:ascii="Times New Roman" w:hAnsi="Times New Roman"/>
          <w:b/>
          <w:sz w:val="28"/>
          <w:szCs w:val="28"/>
          <w:lang w:eastAsia="en-US"/>
        </w:rPr>
        <w:t>»</w:t>
      </w:r>
    </w:p>
    <w:p w14:paraId="124CF26E" w14:textId="2BD3266B" w:rsidR="00095612" w:rsidRPr="002226BD" w:rsidRDefault="007A4F64" w:rsidP="00386E18">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Р</w:t>
      </w:r>
      <w:r w:rsidR="00353CE3" w:rsidRPr="002226BD">
        <w:rPr>
          <w:rFonts w:ascii="Times New Roman" w:hAnsi="Times New Roman"/>
          <w:sz w:val="28"/>
          <w:szCs w:val="28"/>
          <w:lang w:eastAsia="en-US"/>
        </w:rPr>
        <w:t>абочая программа по учебному предмету «Родная литература</w:t>
      </w:r>
      <w:r w:rsidR="00575603">
        <w:rPr>
          <w:rFonts w:ascii="Times New Roman" w:hAnsi="Times New Roman"/>
          <w:sz w:val="28"/>
          <w:szCs w:val="28"/>
          <w:lang w:eastAsia="en-US"/>
        </w:rPr>
        <w:t xml:space="preserve"> </w:t>
      </w:r>
      <w:r w:rsidR="00575603" w:rsidRPr="002226BD">
        <w:rPr>
          <w:rFonts w:ascii="Times New Roman" w:hAnsi="Times New Roman"/>
          <w:sz w:val="28"/>
          <w:szCs w:val="28"/>
          <w:lang w:eastAsia="en-US"/>
        </w:rPr>
        <w:t>(чеченская)</w:t>
      </w:r>
      <w:r w:rsidR="00353CE3" w:rsidRPr="002226BD">
        <w:rPr>
          <w:rFonts w:ascii="Times New Roman" w:hAnsi="Times New Roman"/>
          <w:sz w:val="28"/>
          <w:szCs w:val="28"/>
          <w:lang w:eastAsia="en-US"/>
        </w:rPr>
        <w:t>» (предметная область «Родной язык и родная литература») (далее соответственно – программа по родной (чеченская)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w:t>
      </w:r>
      <w:r w:rsidR="00B53918" w:rsidRPr="002226BD">
        <w:rPr>
          <w:rFonts w:ascii="Times New Roman" w:hAnsi="Times New Roman"/>
          <w:sz w:val="28"/>
          <w:szCs w:val="28"/>
          <w:lang w:eastAsia="en-US"/>
        </w:rPr>
        <w:t>о родной (чеченской) литературе и тематическое планирование.</w:t>
      </w:r>
    </w:p>
    <w:p w14:paraId="63350631" w14:textId="77777777" w:rsidR="00B5368B" w:rsidRPr="002226BD" w:rsidRDefault="007A4F64" w:rsidP="00AB2176">
      <w:pPr>
        <w:tabs>
          <w:tab w:val="left" w:pos="567"/>
          <w:tab w:val="left" w:pos="851"/>
          <w:tab w:val="left" w:pos="993"/>
        </w:tabs>
        <w:spacing w:after="0" w:line="276" w:lineRule="auto"/>
        <w:ind w:firstLine="709"/>
        <w:contextualSpacing/>
        <w:jc w:val="center"/>
        <w:rPr>
          <w:rFonts w:ascii="Times New Roman" w:hAnsi="Times New Roman"/>
          <w:b/>
          <w:sz w:val="28"/>
          <w:szCs w:val="28"/>
          <w:lang w:eastAsia="en-US"/>
        </w:rPr>
      </w:pPr>
      <w:r w:rsidRPr="002226BD">
        <w:rPr>
          <w:rFonts w:ascii="Times New Roman" w:hAnsi="Times New Roman"/>
          <w:b/>
          <w:sz w:val="28"/>
          <w:szCs w:val="28"/>
          <w:lang w:eastAsia="en-US"/>
        </w:rPr>
        <w:t>Пояснительная записка</w:t>
      </w:r>
    </w:p>
    <w:p w14:paraId="043B7D3E" w14:textId="3BF90F35"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lastRenderedPageBreak/>
        <w:t xml:space="preserve">Содержание программы направлено на формирование в систематизированном виде у </w:t>
      </w:r>
      <w:r w:rsidR="005C69C9">
        <w:rPr>
          <w:rFonts w:ascii="Times New Roman" w:hAnsi="Times New Roman"/>
          <w:sz w:val="28"/>
          <w:szCs w:val="28"/>
          <w:lang w:eastAsia="en-US"/>
        </w:rPr>
        <w:t>обучающихся</w:t>
      </w:r>
      <w:r w:rsidRPr="002226BD">
        <w:rPr>
          <w:rFonts w:ascii="Times New Roman" w:hAnsi="Times New Roman"/>
          <w:sz w:val="28"/>
          <w:szCs w:val="28"/>
          <w:lang w:eastAsia="en-US"/>
        </w:rPr>
        <w:t xml:space="preserve"> представления об историческом развитии литературы и посредством этого более глубокого понимания взаимосвязи классической и современной литературы. Материал для изучения предлагается в соответствии с этапами развития литературы. Изучаемые произведения идут друг за другом в хронологической последовательности, в отдельных случаях учитель, исходя из какой-либо цели, может менять их местами. Принимая во внимание возрастные и познавательные способности </w:t>
      </w:r>
      <w:r w:rsidR="005C69C9">
        <w:rPr>
          <w:rFonts w:ascii="Times New Roman" w:hAnsi="Times New Roman"/>
          <w:sz w:val="28"/>
          <w:szCs w:val="28"/>
          <w:lang w:eastAsia="en-US"/>
        </w:rPr>
        <w:t>обучающихся</w:t>
      </w:r>
      <w:r w:rsidRPr="002226BD">
        <w:rPr>
          <w:rFonts w:ascii="Times New Roman" w:hAnsi="Times New Roman"/>
          <w:sz w:val="28"/>
          <w:szCs w:val="28"/>
          <w:lang w:eastAsia="en-US"/>
        </w:rPr>
        <w:t xml:space="preserve">, </w:t>
      </w:r>
      <w:r w:rsidRPr="002226BD">
        <w:rPr>
          <w:rFonts w:ascii="Times New Roman" w:hAnsi="Times New Roman"/>
          <w:bCs/>
          <w:sz w:val="28"/>
          <w:szCs w:val="28"/>
          <w:lang w:eastAsia="zh-CN"/>
        </w:rPr>
        <w:t>на уровне среднего общего образования</w:t>
      </w:r>
      <w:r w:rsidRPr="002226BD">
        <w:rPr>
          <w:rFonts w:ascii="Times New Roman" w:eastAsia="Calibri" w:hAnsi="Times New Roman"/>
          <w:sz w:val="28"/>
          <w:szCs w:val="28"/>
          <w:lang w:eastAsia="en-US"/>
        </w:rPr>
        <w:t xml:space="preserve"> </w:t>
      </w:r>
      <w:r w:rsidRPr="002226BD">
        <w:rPr>
          <w:rFonts w:ascii="Times New Roman" w:hAnsi="Times New Roman"/>
          <w:sz w:val="28"/>
          <w:szCs w:val="28"/>
          <w:lang w:eastAsia="en-US"/>
        </w:rPr>
        <w:t>происходит усложнение литературного материала, связанное  с увеличением объёма произведений и изучения их в рамках литературного процесса.</w:t>
      </w:r>
    </w:p>
    <w:p w14:paraId="7940552A" w14:textId="30E84EB4"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Родная (чеченская) литература тесно связана с учебным предметом «Родной (чеченский) язык». Чеченская литература является одним из основных источников обогащения чеченской речи </w:t>
      </w:r>
      <w:r w:rsidR="005C69C9">
        <w:rPr>
          <w:rFonts w:ascii="Times New Roman" w:hAnsi="Times New Roman"/>
          <w:sz w:val="28"/>
          <w:szCs w:val="28"/>
          <w:lang w:eastAsia="en-US"/>
        </w:rPr>
        <w:t>обучающихся</w:t>
      </w:r>
      <w:r w:rsidRPr="002226BD">
        <w:rPr>
          <w:rFonts w:ascii="Times New Roman" w:hAnsi="Times New Roman"/>
          <w:sz w:val="28"/>
          <w:szCs w:val="28"/>
          <w:lang w:eastAsia="en-US"/>
        </w:rPr>
        <w:t xml:space="preserve">, формирования их речевой культуры и коммуникативных навыков. Изучение языка художественных произведений способствует пониманию учащимися эстетической функции слова, овладению ими стилистически окрашенной чеченской речью. Этим определяется особая важность установления теснейших связей в преподавании чеченской литературы и чеченского языка. Чеченская литература тесно связана  с чеченской культурой, являясь её неотъемлемой частью. Изучение литературных произведений на широком общекультурном фоне поможет учащимся воспринять чеченскую литературу как существенную часть общей культуры народов, населяющих Россию, а также учесть этнокультурную специфику русской литературы и культуры. </w:t>
      </w:r>
    </w:p>
    <w:p w14:paraId="34101B74" w14:textId="70CA525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В основу программы положен, главным образом, историко-литературный принцип. В 10–11 классах изучается систематический курс чеченской литературы. Он составлен в удобной для изучения форме. Здесь изучают распределённые в определенном порядке лучшие художественные произведения чеченской литературы. Изучение чеченской литературы, тесно связанное с историей, географией родного края </w:t>
      </w:r>
      <w:r w:rsidR="005C69C9">
        <w:rPr>
          <w:rFonts w:ascii="Times New Roman" w:hAnsi="Times New Roman"/>
          <w:sz w:val="28"/>
          <w:szCs w:val="28"/>
          <w:lang w:eastAsia="en-US"/>
        </w:rPr>
        <w:t>обучающихся</w:t>
      </w:r>
      <w:r w:rsidRPr="002226BD">
        <w:rPr>
          <w:rFonts w:ascii="Times New Roman" w:hAnsi="Times New Roman"/>
          <w:sz w:val="28"/>
          <w:szCs w:val="28"/>
          <w:lang w:eastAsia="en-US"/>
        </w:rPr>
        <w:t xml:space="preserve">, формирует у </w:t>
      </w:r>
      <w:r w:rsidR="005C69C9">
        <w:rPr>
          <w:rFonts w:ascii="Times New Roman" w:hAnsi="Times New Roman"/>
          <w:sz w:val="28"/>
          <w:szCs w:val="28"/>
          <w:lang w:eastAsia="en-US"/>
        </w:rPr>
        <w:t>обучающихся</w:t>
      </w:r>
      <w:r w:rsidRPr="002226BD">
        <w:rPr>
          <w:rFonts w:ascii="Times New Roman" w:hAnsi="Times New Roman"/>
          <w:sz w:val="28"/>
          <w:szCs w:val="28"/>
          <w:lang w:eastAsia="en-US"/>
        </w:rPr>
        <w:t xml:space="preserve"> историзм мышления, гордость за своё Отечество.</w:t>
      </w:r>
    </w:p>
    <w:p w14:paraId="68F9F9E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В содержании программы по родной (чеченской) литературе выделяются следующие содержательные линии: из литературы первой половины XX века, из литературы второй половины XX века, из литературы народов России, литература других народов.</w:t>
      </w:r>
    </w:p>
    <w:p w14:paraId="58F4AE5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Изучение родной (чеченской) литературы направлено на достижение следующих целей:</w:t>
      </w:r>
    </w:p>
    <w:p w14:paraId="3DD12BE1"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формирование духовно развитой личности, обладающей гуманистическим мировоззрением, национальным самосознанием и общероссийским гражданским </w:t>
      </w:r>
      <w:r w:rsidRPr="002226BD">
        <w:rPr>
          <w:rFonts w:ascii="Times New Roman" w:hAnsi="Times New Roman"/>
          <w:sz w:val="28"/>
          <w:szCs w:val="28"/>
          <w:lang w:eastAsia="en-US"/>
        </w:rPr>
        <w:lastRenderedPageBreak/>
        <w:t xml:space="preserve">сознанием, чувством патриотизма, способной, осознавая свою принадлежность к родной культуре, уважительно относиться к культурам других народов; </w:t>
      </w:r>
    </w:p>
    <w:p w14:paraId="1C8D1C4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ознакомление с литературой, культурой своего народа, развивать и совершенствовать эти знания, воспитывать уважение к культуре других народов; </w:t>
      </w:r>
    </w:p>
    <w:p w14:paraId="6C82727B"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овладение умениями анализировать художественные произведения с привлечением необходимых сведений по теории и истории литературы, выявлять  в них конкретно-историческое и общечеловеческое содержание; </w:t>
      </w:r>
    </w:p>
    <w:p w14:paraId="636EDCB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формирование представления о специфике литературы в ряду других видов искусств; </w:t>
      </w:r>
    </w:p>
    <w:p w14:paraId="2F15E7B1"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овладение умениями формулировать собственное отношение к изученным литературным произведениям, давать им обоснованную оценку, в отдельных случаях – собственную интерпретацию; </w:t>
      </w:r>
    </w:p>
    <w:p w14:paraId="76664644" w14:textId="6B336B30"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развитие и совершенствование устной и письменной речи </w:t>
      </w:r>
      <w:r w:rsidR="005C69C9">
        <w:rPr>
          <w:rFonts w:ascii="Times New Roman" w:hAnsi="Times New Roman"/>
          <w:sz w:val="28"/>
          <w:szCs w:val="28"/>
          <w:lang w:eastAsia="en-US"/>
        </w:rPr>
        <w:t>обучающихся</w:t>
      </w:r>
      <w:r w:rsidRPr="002226BD">
        <w:rPr>
          <w:rFonts w:ascii="Times New Roman" w:hAnsi="Times New Roman"/>
          <w:sz w:val="28"/>
          <w:szCs w:val="28"/>
          <w:lang w:eastAsia="en-US"/>
        </w:rPr>
        <w:t xml:space="preserve"> на чеченском языке на основе изучения произведений чеченской литературы; </w:t>
      </w:r>
    </w:p>
    <w:p w14:paraId="4CA29E28"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умение находить нужную информацию и использовать её; </w:t>
      </w:r>
    </w:p>
    <w:p w14:paraId="159A3D53" w14:textId="594C14F3" w:rsidR="007A4F64" w:rsidRDefault="00353CE3" w:rsidP="00AB2176">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умение использовать приобретённые при изучении чеченской литературы знания в жизни.</w:t>
      </w:r>
    </w:p>
    <w:p w14:paraId="56CC8BB6" w14:textId="4B2888A4" w:rsidR="00372B61" w:rsidRPr="002226BD" w:rsidRDefault="00372B61" w:rsidP="00AB2176">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372B61">
        <w:rPr>
          <w:rFonts w:ascii="Times New Roman" w:hAnsi="Times New Roman"/>
          <w:sz w:val="28"/>
          <w:szCs w:val="28"/>
          <w:lang w:eastAsia="en-US"/>
        </w:rPr>
        <w:t>Возможна корректировка общего числа часов, рекомендованных для изучения предмета, с учетом индивидуального подхода образовательных организаций к выбору изучения родной (чеченской) литературы, в рамках соблюдения гигиенических нормативов к недельной образовательной нагрузке"</w:t>
      </w:r>
      <w:r>
        <w:rPr>
          <w:rFonts w:ascii="Times New Roman" w:hAnsi="Times New Roman"/>
          <w:sz w:val="28"/>
          <w:szCs w:val="28"/>
          <w:lang w:eastAsia="en-US"/>
        </w:rPr>
        <w:t>.</w:t>
      </w:r>
    </w:p>
    <w:p w14:paraId="4F24EB7D" w14:textId="77777777" w:rsidR="00372B61" w:rsidRDefault="00372B61" w:rsidP="002226BD">
      <w:pPr>
        <w:tabs>
          <w:tab w:val="left" w:pos="567"/>
          <w:tab w:val="left" w:pos="851"/>
          <w:tab w:val="left" w:pos="993"/>
        </w:tabs>
        <w:spacing w:after="0" w:line="276" w:lineRule="auto"/>
        <w:ind w:firstLine="709"/>
        <w:contextualSpacing/>
        <w:jc w:val="center"/>
        <w:rPr>
          <w:rFonts w:ascii="Times New Roman" w:hAnsi="Times New Roman"/>
          <w:b/>
          <w:sz w:val="28"/>
          <w:szCs w:val="28"/>
          <w:lang w:eastAsia="en-US"/>
        </w:rPr>
      </w:pPr>
    </w:p>
    <w:p w14:paraId="592F55FE" w14:textId="66726F4E" w:rsidR="00353CE3" w:rsidRPr="002226BD" w:rsidRDefault="007A4F64" w:rsidP="002226BD">
      <w:pPr>
        <w:tabs>
          <w:tab w:val="left" w:pos="567"/>
          <w:tab w:val="left" w:pos="851"/>
          <w:tab w:val="left" w:pos="993"/>
        </w:tabs>
        <w:spacing w:after="0" w:line="276" w:lineRule="auto"/>
        <w:ind w:firstLine="709"/>
        <w:contextualSpacing/>
        <w:jc w:val="center"/>
        <w:rPr>
          <w:rFonts w:ascii="Times New Roman" w:hAnsi="Times New Roman"/>
          <w:b/>
          <w:sz w:val="28"/>
          <w:szCs w:val="28"/>
          <w:lang w:eastAsia="en-US"/>
        </w:rPr>
      </w:pPr>
      <w:r w:rsidRPr="002226BD">
        <w:rPr>
          <w:rFonts w:ascii="Times New Roman" w:hAnsi="Times New Roman"/>
          <w:b/>
          <w:sz w:val="28"/>
          <w:szCs w:val="28"/>
          <w:lang w:eastAsia="en-US"/>
        </w:rPr>
        <w:t>Содержание обучения в 10 классе</w:t>
      </w:r>
    </w:p>
    <w:p w14:paraId="0802DE0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b/>
          <w:sz w:val="28"/>
          <w:szCs w:val="28"/>
          <w:lang w:eastAsia="en-US"/>
        </w:rPr>
      </w:pPr>
      <w:r w:rsidRPr="002226BD">
        <w:rPr>
          <w:rFonts w:ascii="Times New Roman" w:hAnsi="Times New Roman"/>
          <w:b/>
          <w:sz w:val="28"/>
          <w:szCs w:val="28"/>
          <w:lang w:eastAsia="en-US"/>
        </w:rPr>
        <w:t>Чеченские писатели.</w:t>
      </w:r>
    </w:p>
    <w:p w14:paraId="710B489D"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С-Б. Арсанов. «Маца девза доттагӀалла» («Когда познаётся дружба»).</w:t>
      </w:r>
    </w:p>
    <w:p w14:paraId="58EDAC1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М. Мамакаев. «ТӀулгаша а дуьйцу» («Камни тоже говорят»), «Даймахке» («Родине»), «Зама» («Время»), «Зеламха» («Зелимхан») (отрывки из романа).</w:t>
      </w:r>
    </w:p>
    <w:p w14:paraId="30EFCE5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М-С. Гадаев. «Даймахке сатийсар» («Тоска по Родине»), «Дай баьхна латта» («Земля предков»), «Генара кехат» («Письмо издалека»), «ЦӀен Берд» («Красный Берд»).</w:t>
      </w:r>
    </w:p>
    <w:p w14:paraId="7ACBAD3A"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У. Гайсултанов. «Александр Чеченский» («Александр Чеченский»).</w:t>
      </w:r>
    </w:p>
    <w:p w14:paraId="72C1912A"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Х-М. Эдилов. «Сийлаха» («Сийлаха»).</w:t>
      </w:r>
    </w:p>
    <w:p w14:paraId="06EAE548"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 Яшуркаев. «Самах ду, гӀенах ду» («Во сне или наяву»), «Дагахьбаламаш» («Сожаления»), «Дагалецамаш» («Воспоминания»).</w:t>
      </w:r>
    </w:p>
    <w:p w14:paraId="7C6AB9B8"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А. Исмаилов. «ВогӀура воккха стаг» («Старец идёт»), «Кхийра кхаба» («Глиняный кувшин»).</w:t>
      </w:r>
    </w:p>
    <w:p w14:paraId="2563BB63"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Л. Абдулаев. «Весет» («Завещание»), «Диканиг хьахадан кхоьру со…» («Боюсь я хорошее сказать…»).</w:t>
      </w:r>
    </w:p>
    <w:p w14:paraId="7E187C09"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М. Бексултанов. «Дахаран хин генара бердаш» («Далёкие берега»).</w:t>
      </w:r>
    </w:p>
    <w:p w14:paraId="0C5B528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lastRenderedPageBreak/>
        <w:t>Ю. Яралиев. «ГӀиллакх» («Воспитание»), «Лулахо, ладогӀал цкъа…»  («Сосед, послушай…»).</w:t>
      </w:r>
    </w:p>
    <w:p w14:paraId="2679658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М. Ахмадов. «Лаьмнел а леккха» («Выше гор»).</w:t>
      </w:r>
    </w:p>
    <w:p w14:paraId="1A37A749"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14:paraId="64194F71"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А. Бисултанов. «Нохчийчоь» («Родина»), «Нана» («Мама»).</w:t>
      </w:r>
    </w:p>
    <w:p w14:paraId="3A099D89"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Ш. Цуруев. «Нохчийчоьне» («Родине»), «Йисалахь, Нохчийчоь»  («Живи Чечня»).</w:t>
      </w:r>
    </w:p>
    <w:p w14:paraId="1DED516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93.6.2. Произведения для самостоятельного чтения.</w:t>
      </w:r>
    </w:p>
    <w:p w14:paraId="3459DFCC"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М. Мамакаев. «Наж» («Дуб»).</w:t>
      </w:r>
    </w:p>
    <w:p w14:paraId="76EB7218"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М-С. Гадаев. «Дарта» («Дрофа»).</w:t>
      </w:r>
    </w:p>
    <w:p w14:paraId="4184EC8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 Яшуркаев. «Нохчийчоь» («Родина»).</w:t>
      </w:r>
    </w:p>
    <w:p w14:paraId="23727014"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А. Исмаилов. «Дош» («Слово»).</w:t>
      </w:r>
    </w:p>
    <w:p w14:paraId="784266DC"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Л. Абдулаев. «Нохчийн мотт» («Чеченский язык»).</w:t>
      </w:r>
    </w:p>
    <w:p w14:paraId="2670FD9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Ю. Яралиев. «ТӀулг» («Камень»).</w:t>
      </w:r>
    </w:p>
    <w:p w14:paraId="57BD1A1D"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М. Ахмадов. «Ло ду догӀуш» («Снег идёт»).</w:t>
      </w:r>
    </w:p>
    <w:p w14:paraId="0C9FB45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А. Бисултанов. «Ас хьан чӀабанех гӀайгӀа йуцур йу» («Заплетая грусть из твоей косы…»).</w:t>
      </w:r>
    </w:p>
    <w:p w14:paraId="65D60D0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Ш. Цуруев «Нохчаллех дош» («Слово о чеченце»).</w:t>
      </w:r>
    </w:p>
    <w:p w14:paraId="5FBD96F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93.7. Содержание обучения в 11 классе.</w:t>
      </w:r>
    </w:p>
    <w:p w14:paraId="07552CAB"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93.7.1. Литература первой половины XX века.</w:t>
      </w:r>
    </w:p>
    <w:p w14:paraId="699F52AB"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М. Исаева. «Ирсан орам» («Корень счастья») (отрывки из романа).</w:t>
      </w:r>
    </w:p>
    <w:p w14:paraId="20334CF4"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А. Айдамиров. «Еха буьйсанаш» («Длинные ночи») (отрывки из романа).</w:t>
      </w:r>
    </w:p>
    <w:p w14:paraId="6B1BF68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14:paraId="2ACD29E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А. Сулейманов. «Дог дохде цӀе» («Согревая сердце»), «Берд» («Обрыв»), «Батто сагатдо» («Месяц скучает»), «Ламанан хьостанаш» («Источники гор»).</w:t>
      </w:r>
    </w:p>
    <w:p w14:paraId="1BCD57D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b/>
          <w:sz w:val="28"/>
          <w:szCs w:val="28"/>
          <w:lang w:eastAsia="en-US"/>
        </w:rPr>
      </w:pPr>
      <w:r w:rsidRPr="002226BD">
        <w:rPr>
          <w:rFonts w:ascii="Times New Roman" w:hAnsi="Times New Roman"/>
          <w:b/>
          <w:sz w:val="28"/>
          <w:szCs w:val="28"/>
          <w:lang w:eastAsia="en-US"/>
        </w:rPr>
        <w:t>Литература второй половины XX века.</w:t>
      </w:r>
    </w:p>
    <w:p w14:paraId="2FAE98A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14:paraId="58244E69"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Ш. Рашидов. «Баланах дуьзна дог» («Сердце полное страданий»), «Пондар боьлху» («Гармонь плачет»), «Аружа» («Аружа»).</w:t>
      </w:r>
    </w:p>
    <w:p w14:paraId="03E0EE03"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w:t>
      </w:r>
      <w:r w:rsidRPr="002226BD">
        <w:rPr>
          <w:rFonts w:ascii="Times New Roman" w:hAnsi="Times New Roman"/>
          <w:sz w:val="28"/>
          <w:szCs w:val="28"/>
          <w:lang w:eastAsia="en-US"/>
        </w:rPr>
        <w:lastRenderedPageBreak/>
        <w:t>«Хийла нохчийн кӀант…» («Чеченский сын»), «БӀаьсте хир йу – бӀаьсте, бӀаьсте!…» («Будет весна – весна, весна!»).</w:t>
      </w:r>
    </w:p>
    <w:p w14:paraId="671790BA"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М. Ахмадов. «Нохчийн махкахь нохчийн маттахь…» («На родной земле  о родном языке»), повесть «Зингатийн барз а ма бохабелахь» («Не разрушайте муравейник»).</w:t>
      </w:r>
    </w:p>
    <w:p w14:paraId="0E180CC9"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М. Дикаев. «Стеган цӀе» («Имя человека»), «Нохчийн хӀусам»  («Дом чеченца»), «Суна лаьа» («Я хочу»).</w:t>
      </w:r>
    </w:p>
    <w:p w14:paraId="4BAF2CF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М. Бексултанов. «Ӏаьржа бӀаьрг» («Чёрный глаз»), «Хьалхара парта» («Первая парта»), «Корталин Хантоти» («Чудак»).</w:t>
      </w:r>
    </w:p>
    <w:p w14:paraId="1A5E126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14:paraId="25F48BC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Г. Алиев. «Къонахийн зама» («Время мужчин»), «ХӀун лозу хьан, Нохчийчоь?» («Что у тебя болит, Родина?»), «Къонахе» («Мужчине»), «ДоӀа» («Молитва»).</w:t>
      </w:r>
    </w:p>
    <w:p w14:paraId="31A3180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b/>
          <w:sz w:val="28"/>
          <w:szCs w:val="28"/>
          <w:lang w:eastAsia="en-US"/>
        </w:rPr>
      </w:pPr>
      <w:r w:rsidRPr="002226BD">
        <w:rPr>
          <w:rFonts w:ascii="Times New Roman" w:hAnsi="Times New Roman"/>
          <w:b/>
          <w:sz w:val="28"/>
          <w:szCs w:val="28"/>
          <w:lang w:eastAsia="en-US"/>
        </w:rPr>
        <w:t>Литература начала XXI века.</w:t>
      </w:r>
    </w:p>
    <w:p w14:paraId="58DD8A0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К. Ибрагимов. «Берийн дуьне» («Детский мир») (отрывки из романа).</w:t>
      </w:r>
    </w:p>
    <w:p w14:paraId="46040A73"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b/>
          <w:sz w:val="28"/>
          <w:szCs w:val="28"/>
          <w:lang w:eastAsia="en-US"/>
        </w:rPr>
      </w:pPr>
      <w:r w:rsidRPr="002226BD">
        <w:rPr>
          <w:rFonts w:ascii="Times New Roman" w:hAnsi="Times New Roman"/>
          <w:b/>
          <w:sz w:val="28"/>
          <w:szCs w:val="28"/>
          <w:lang w:eastAsia="en-US"/>
        </w:rPr>
        <w:t>Литература других народов.</w:t>
      </w:r>
    </w:p>
    <w:p w14:paraId="2411BF9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А. Казбеги. «Элиса» (перевод С. Моргашвили).</w:t>
      </w:r>
    </w:p>
    <w:p w14:paraId="57EEAC5C"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К. Кулиев. «Хиндолчуьнга аьлла байташ» («Стихи, сказанные о будущем»), «ТӀуьначу лаьттан цинц къуьйлу ас буйнахь…» («Сжимая в кулаке горсть земли») (перевод А. Айдамирова).</w:t>
      </w:r>
    </w:p>
    <w:p w14:paraId="7A57365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b/>
          <w:sz w:val="28"/>
          <w:szCs w:val="28"/>
          <w:lang w:eastAsia="en-US"/>
        </w:rPr>
        <w:t>Произведения для самостоятельного чтения</w:t>
      </w:r>
      <w:r w:rsidRPr="002226BD">
        <w:rPr>
          <w:rFonts w:ascii="Times New Roman" w:hAnsi="Times New Roman"/>
          <w:sz w:val="28"/>
          <w:szCs w:val="28"/>
          <w:lang w:eastAsia="en-US"/>
        </w:rPr>
        <w:t>.</w:t>
      </w:r>
    </w:p>
    <w:p w14:paraId="7ECC772D"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А. Айдамиров. «Ненан дог» («Сердце матери»).</w:t>
      </w:r>
    </w:p>
    <w:p w14:paraId="0504F5F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М. Ахмадов. «Сатоссуш, седарчий довш» («На рассвете, исчезая звезды»).</w:t>
      </w:r>
    </w:p>
    <w:p w14:paraId="2A5C6E2E"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М. Кибиев. «Ден къамел» («Разговор отца»).</w:t>
      </w:r>
    </w:p>
    <w:p w14:paraId="36FB9AB3"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Легенда «ШагатӀулг» («Мрамор»).</w:t>
      </w:r>
    </w:p>
    <w:p w14:paraId="6D6AA382"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 Яшуркаев. «ЦӀахь котам декара зевне йеш Ӏуьйкъе…» («Крики петуха  на рассвете…»), «Дагахьбалламаш, дагалецамаш…» («Сожаления  и воспоминания»).</w:t>
      </w:r>
    </w:p>
    <w:p w14:paraId="2F0FB44E"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Б. Гайтукаев. «БӀаьргашна бӀаьрзе хилла…» («Слеп на глаза…»), «Со йинчу дийнахь…» («День моего рождения»).</w:t>
      </w:r>
    </w:p>
    <w:p w14:paraId="0884D46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А. Бисултанов. «Бералле» («Детство»), «Ас хьан чӀабанех гӀайгӀа йуцур йу…» («Грусть заплетая в твои косы…»).</w:t>
      </w:r>
    </w:p>
    <w:p w14:paraId="6AD53281" w14:textId="77777777" w:rsidR="00B5368B" w:rsidRPr="002226BD" w:rsidRDefault="00B5368B" w:rsidP="002226BD">
      <w:pPr>
        <w:tabs>
          <w:tab w:val="left" w:pos="567"/>
          <w:tab w:val="left" w:pos="851"/>
          <w:tab w:val="left" w:pos="993"/>
        </w:tabs>
        <w:spacing w:after="0" w:line="276" w:lineRule="auto"/>
        <w:contextualSpacing/>
        <w:rPr>
          <w:rFonts w:ascii="Times New Roman" w:hAnsi="Times New Roman"/>
          <w:b/>
          <w:sz w:val="28"/>
          <w:szCs w:val="28"/>
          <w:lang w:eastAsia="en-US"/>
        </w:rPr>
      </w:pPr>
    </w:p>
    <w:p w14:paraId="576444CD" w14:textId="38E51E22" w:rsidR="007A4F64" w:rsidRPr="00432F05" w:rsidRDefault="00353CE3" w:rsidP="00432F05">
      <w:pPr>
        <w:tabs>
          <w:tab w:val="left" w:pos="567"/>
          <w:tab w:val="left" w:pos="851"/>
          <w:tab w:val="left" w:pos="993"/>
        </w:tabs>
        <w:spacing w:after="0" w:line="276" w:lineRule="auto"/>
        <w:ind w:firstLine="709"/>
        <w:contextualSpacing/>
        <w:jc w:val="center"/>
        <w:rPr>
          <w:rFonts w:ascii="Times New Roman" w:hAnsi="Times New Roman"/>
          <w:b/>
          <w:sz w:val="28"/>
          <w:szCs w:val="28"/>
          <w:lang w:eastAsia="en-US"/>
        </w:rPr>
      </w:pPr>
      <w:r w:rsidRPr="002226BD">
        <w:rPr>
          <w:rFonts w:ascii="Times New Roman" w:hAnsi="Times New Roman"/>
          <w:b/>
          <w:sz w:val="28"/>
          <w:szCs w:val="28"/>
          <w:lang w:eastAsia="en-US"/>
        </w:rPr>
        <w:t>Планируемые результаты освоения программы по родной (чеченской) литературе на уровне среднего общего образования.</w:t>
      </w:r>
    </w:p>
    <w:p w14:paraId="3CB0555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 результате изучения родной (чеченской) литературы на уровне среднего общего образования у обучающегося будут сформированы следующие личностные результаты:</w:t>
      </w:r>
    </w:p>
    <w:p w14:paraId="53C802BD"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lastRenderedPageBreak/>
        <w:t>1) гражданского воспитания:</w:t>
      </w:r>
    </w:p>
    <w:p w14:paraId="3B1DF5B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сформированность гражданской позиции обучающегося как активного и ответственного члена российского общества; </w:t>
      </w:r>
    </w:p>
    <w:p w14:paraId="076813EC"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осознание своих конституционных прав и обязанностей, уважение закона и правопорядка;</w:t>
      </w:r>
    </w:p>
    <w:p w14:paraId="3ED0FF2E"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принятие традиционных национальных, общечеловеческих гуманистических, демократических ценностей, семейных ценностей, в том числе в сопоставлении с жизненными ситуациями, изображёнными в литературных произведениях;</w:t>
      </w:r>
    </w:p>
    <w:p w14:paraId="72DA5542"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D05C51B"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готовность вести совместную деятельность в интересах гражданского общества, участвовать в самоуправлении в образовательной организации; </w:t>
      </w:r>
    </w:p>
    <w:p w14:paraId="216767AA"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умение взаимодействовать с социальными институтами в соответствии с их функциями и назначением;</w:t>
      </w:r>
    </w:p>
    <w:p w14:paraId="1700A9D8"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готовность к гуманитарной и волонтёрской деятельности;</w:t>
      </w:r>
    </w:p>
    <w:p w14:paraId="0F80891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2) патриотического воспитания:</w:t>
      </w:r>
    </w:p>
    <w:p w14:paraId="5117944A"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 </w:t>
      </w:r>
    </w:p>
    <w:p w14:paraId="10A0B46D"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ценностное отношение к государственным символам, историческому и природному наследию, памятникам, традициям народов России, внимание  к их воплощению в чеченской литературе, а также к достижениям России в науке, искусстве, спорте, технологиях и труде, отражённым в художественных произведениях;</w:t>
      </w:r>
    </w:p>
    <w:p w14:paraId="00366F6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идейная убеждённость, готовность к служению Отечеству и его защите, ответственность за его судьбу в том числе воспитанные на примерах из литературы;</w:t>
      </w:r>
    </w:p>
    <w:p w14:paraId="435C5F91"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3) духовно-нравственного воспитания:</w:t>
      </w:r>
    </w:p>
    <w:p w14:paraId="49CB0A6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осознание духовных ценностей российского народа;</w:t>
      </w:r>
    </w:p>
    <w:p w14:paraId="0D5AF9A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сформированность нравственного сознания, норм этичного поведения;</w:t>
      </w:r>
    </w:p>
    <w:p w14:paraId="7627FBD1"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способность оценивать ситуацию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14:paraId="76F468B3"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осознание личного вклада в построение устойчивого будущего;</w:t>
      </w:r>
    </w:p>
    <w:p w14:paraId="19618AE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ответственное отношение к своим родителям и (или) другим членам семьи, созданию семьи на основе осознанного принятия ценностей семейной жизни в </w:t>
      </w:r>
      <w:r w:rsidRPr="002226BD">
        <w:rPr>
          <w:rFonts w:ascii="Times New Roman" w:hAnsi="Times New Roman"/>
          <w:sz w:val="28"/>
          <w:szCs w:val="28"/>
          <w:lang w:eastAsia="en-US"/>
        </w:rPr>
        <w:lastRenderedPageBreak/>
        <w:t>соответствии с традициями народов России и, в том числе с использованием литературных произведений;</w:t>
      </w:r>
    </w:p>
    <w:p w14:paraId="4E1A545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4) эстетического воспитания:</w:t>
      </w:r>
    </w:p>
    <w:p w14:paraId="6323B0E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6B46797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w:t>
      </w:r>
    </w:p>
    <w:p w14:paraId="09ADB0A2"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14:paraId="675DDC8A"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родной (чеченской) литературе;</w:t>
      </w:r>
    </w:p>
    <w:p w14:paraId="16E281FC"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5) физического воспитания:</w:t>
      </w:r>
    </w:p>
    <w:p w14:paraId="0AA170F3"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сформированность здорового и безопасного образа жизни, ответственного отношения к своему здоровью;</w:t>
      </w:r>
    </w:p>
    <w:p w14:paraId="6E76C9EE"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потребность в физическом совершенствовании, занятиях спортивно-оздоровительной деятельностью;</w:t>
      </w:r>
    </w:p>
    <w:p w14:paraId="5E2D9D61"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активное неприятие вредных привычек и иных форм причинения вреда физическому и психическому здоровью, в том числе с </w:t>
      </w:r>
      <w:r w:rsidRPr="002226BD">
        <w:rPr>
          <w:rFonts w:ascii="Times New Roman" w:eastAsia="SchoolBookSanPin" w:hAnsi="Times New Roman"/>
          <w:position w:val="1"/>
          <w:sz w:val="28"/>
          <w:szCs w:val="28"/>
          <w:lang w:eastAsia="en-US"/>
        </w:rPr>
        <w:t>соответствующей</w:t>
      </w:r>
      <w:r w:rsidRPr="002226BD">
        <w:rPr>
          <w:rFonts w:ascii="Times New Roman" w:hAnsi="Times New Roman"/>
          <w:sz w:val="28"/>
          <w:szCs w:val="28"/>
          <w:lang w:eastAsia="en-US"/>
        </w:rPr>
        <w:t xml:space="preserve"> оценкой поведения и поступков литературных героев;</w:t>
      </w:r>
    </w:p>
    <w:p w14:paraId="16FB7E1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6) трудового воспитания:</w:t>
      </w:r>
    </w:p>
    <w:p w14:paraId="491FEDE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14:paraId="68F6725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процессе литературного образования;</w:t>
      </w:r>
    </w:p>
    <w:p w14:paraId="518D28A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w:t>
      </w:r>
    </w:p>
    <w:p w14:paraId="2F5D7F9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готовность и способность к образованию и самообразованию, к продуктивной читательской деятельности на протяжении всей жизни;</w:t>
      </w:r>
    </w:p>
    <w:p w14:paraId="30F46D11"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7) экологического воспитания:</w:t>
      </w:r>
    </w:p>
    <w:p w14:paraId="2C08FB4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чеченской литературе;</w:t>
      </w:r>
    </w:p>
    <w:p w14:paraId="6F9C549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lastRenderedPageBreak/>
        <w:t>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w:t>
      </w:r>
    </w:p>
    <w:p w14:paraId="5B660C7B"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активное неприятие действий, приносящих вред окружающей среде, в том числе показанных в литературных произведениях;</w:t>
      </w:r>
    </w:p>
    <w:p w14:paraId="74F9AC9D"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умение прогнозировать неблагоприятные экологические последствия предпринимаемых действий и предотвращать их;</w:t>
      </w:r>
    </w:p>
    <w:p w14:paraId="295FEC63"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расширение опыта деятельности экологической направленности, в том числе представленной в литературных произведениях;</w:t>
      </w:r>
    </w:p>
    <w:p w14:paraId="5FFC546D"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8) ценности научного познания:</w:t>
      </w:r>
    </w:p>
    <w:p w14:paraId="6E3FB7DB"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1D7D39BB"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совершенствование языковой и читательской культуры как средства взаимодействия между людьми и познания мира </w:t>
      </w:r>
      <w:r w:rsidRPr="002226BD">
        <w:rPr>
          <w:rFonts w:ascii="Times New Roman" w:eastAsia="Calibri" w:hAnsi="Times New Roman"/>
          <w:sz w:val="28"/>
          <w:szCs w:val="28"/>
          <w:lang w:eastAsia="en-US"/>
        </w:rPr>
        <w:t>с использованием изученных и самостоятельно прочитанных литературных произведений;</w:t>
      </w:r>
    </w:p>
    <w:p w14:paraId="681C876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осознание ценности научной деятельности, готовность осуществлять учебно-исследовательскую и проектную деятельность индивидуально и в группе,  в том числе на литературные темы.</w:t>
      </w:r>
    </w:p>
    <w:p w14:paraId="298498A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В процессе достижения личностных результатов освоения обучающимися программы среднего общего образования, в том числе литературного образования, у обучающихся совершенствуется эмоциональный интеллект, предполагающий сформированность:</w:t>
      </w:r>
    </w:p>
    <w:p w14:paraId="5EDFE9CC"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самосознания, включающего способность понимать своё эмоциональное состояние, видеть направление развития собственной эмоциональной сферы, быть уверенным в себе;</w:t>
      </w:r>
    </w:p>
    <w:p w14:paraId="4F190F6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14:paraId="0F6FAEAB"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4A8C92F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14:paraId="0DEED41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читательского опыта.</w:t>
      </w:r>
    </w:p>
    <w:p w14:paraId="1E4B3F5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 В результате изучения родной (чеченской) литературы на уровне среднего общего образования у обучающегося будут сформированы познавательные </w:t>
      </w:r>
      <w:r w:rsidRPr="002226BD">
        <w:rPr>
          <w:rFonts w:ascii="Times New Roman" w:hAnsi="Times New Roman"/>
          <w:sz w:val="28"/>
          <w:szCs w:val="28"/>
          <w:lang w:eastAsia="en-US"/>
        </w:rPr>
        <w:lastRenderedPageBreak/>
        <w:t>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14:paraId="47C99CE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1C965CBC"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самостоятельно формулировать и актуализировать проблему, рассматривать её всесторонне;</w:t>
      </w:r>
    </w:p>
    <w:p w14:paraId="4F705EF4"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14:paraId="24F79B7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определять цели деятельности, задавать параметры и критерии их достижения; </w:t>
      </w:r>
    </w:p>
    <w:p w14:paraId="4A151D58"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выявлять закономерности и противоречия в рассматриваемых явлениях, в том числе при изучении литературных произведений;</w:t>
      </w:r>
    </w:p>
    <w:p w14:paraId="27139A61"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вносить коррективы в деятельность, оценивать риски и соответствие результатов целям;</w:t>
      </w:r>
    </w:p>
    <w:p w14:paraId="361633C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развивать креативное мышление при решении жизненных проблем с учётом собственного читательского опыта.</w:t>
      </w:r>
    </w:p>
    <w:p w14:paraId="0CCE6B5D"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65F9761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владеть навыками учебно-исследовательской и проектной деятельности на основе литературного материала, навыками разрешения проблем с использованием художественных произведений, способностью и готовностью к самостоятельному поиску методов решения практических задач, применению различных методов познания;</w:t>
      </w:r>
    </w:p>
    <w:p w14:paraId="2E356AF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осуществлять различные виды деятельности по получению нового знания по родной (чеченской) литературе, его интерпретации, преобразованию и применению в различных учебных ситуациях, в том числе при создании учебных проектов;</w:t>
      </w:r>
    </w:p>
    <w:p w14:paraId="52554831"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владеть научной терминологией, общенаучными ключевыми понятиями и методами современного литературоведения;</w:t>
      </w:r>
    </w:p>
    <w:p w14:paraId="2CBF5E1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14:paraId="4488529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3CD66A3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08B497C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lastRenderedPageBreak/>
        <w:t>давать оценку новым ситуациям, оценивать приобретённый опыт;</w:t>
      </w:r>
    </w:p>
    <w:p w14:paraId="132F1C5D"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 </w:t>
      </w:r>
    </w:p>
    <w:p w14:paraId="115FCD51"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уметь интегрировать знания из разных предметных областей;</w:t>
      </w:r>
    </w:p>
    <w:p w14:paraId="2354526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выдвигать новые идеи, оригинальные подходы, предлагать альтернативные способы решения проблем.</w:t>
      </w:r>
    </w:p>
    <w:p w14:paraId="74E8FE52"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У обучающегося будут </w:t>
      </w:r>
      <w:r w:rsidRPr="002226BD">
        <w:rPr>
          <w:rFonts w:ascii="Times New Roman" w:eastAsia="Calibri" w:hAnsi="Times New Roman"/>
          <w:sz w:val="28"/>
          <w:szCs w:val="28"/>
          <w:lang w:eastAsia="en-US"/>
        </w:rPr>
        <w:t>сформированы умения</w:t>
      </w:r>
      <w:r w:rsidRPr="002226BD">
        <w:rPr>
          <w:rFonts w:ascii="Times New Roman" w:hAnsi="Times New Roman"/>
          <w:sz w:val="28"/>
          <w:szCs w:val="28"/>
          <w:lang w:eastAsia="en-US"/>
        </w:rPr>
        <w:t xml:space="preserve"> работать с информацией как часть познавательных универсальных учебных действий:</w:t>
      </w:r>
    </w:p>
    <w:p w14:paraId="29717AA3"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владеть навыками получения информации, в том числе литературоведческой,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родной (чеченской) литературе;</w:t>
      </w:r>
    </w:p>
    <w:p w14:paraId="017A99F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создавать тексты в различных форматах и жанрах с учётом назначения информации и её целевой аудитории, выбирая оптимальную форму представления и визуализации;</w:t>
      </w:r>
    </w:p>
    <w:p w14:paraId="5770FE34"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оценивать достоверность литературной и другой информации, её соответствие правовым и морально-этическим нормам;</w:t>
      </w:r>
    </w:p>
    <w:p w14:paraId="24D5058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B42F6C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владеть навыками защиты личной информации, соблюдать требования информационной безопасности.</w:t>
      </w:r>
    </w:p>
    <w:p w14:paraId="7301C9C4"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У обучающегося будут </w:t>
      </w:r>
      <w:r w:rsidRPr="002226BD">
        <w:rPr>
          <w:rFonts w:ascii="Times New Roman" w:eastAsia="Calibri" w:hAnsi="Times New Roman"/>
          <w:sz w:val="28"/>
          <w:szCs w:val="28"/>
          <w:lang w:eastAsia="en-US"/>
        </w:rPr>
        <w:t>сформированы умения</w:t>
      </w:r>
      <w:r w:rsidRPr="002226BD">
        <w:rPr>
          <w:rFonts w:ascii="Times New Roman" w:hAnsi="Times New Roman"/>
          <w:sz w:val="28"/>
          <w:szCs w:val="28"/>
          <w:lang w:eastAsia="en-US"/>
        </w:rPr>
        <w:t xml:space="preserve"> общения как часть коммуникативных универсальных учебных действий:</w:t>
      </w:r>
    </w:p>
    <w:p w14:paraId="26A65B1E"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осуществлять коммуникацию во всех сферах жизни, в том числе на уроке родной (чеченской) литературы;</w:t>
      </w:r>
    </w:p>
    <w:p w14:paraId="57024B9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14:paraId="0E19BFF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владеть различными способами общения и взаимодействия;</w:t>
      </w:r>
    </w:p>
    <w:p w14:paraId="0CE60262"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аргументированно вести диалог, развёрнуто и логично излагать в процессе анализа литературного произведения свою точку зрения с использованием языковых средств.</w:t>
      </w:r>
    </w:p>
    <w:p w14:paraId="6EF61E0D"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 У обучающегося будут </w:t>
      </w:r>
      <w:r w:rsidRPr="002226BD">
        <w:rPr>
          <w:rFonts w:ascii="Times New Roman" w:eastAsia="Calibri" w:hAnsi="Times New Roman"/>
          <w:sz w:val="28"/>
          <w:szCs w:val="28"/>
          <w:lang w:eastAsia="en-US"/>
        </w:rPr>
        <w:t>сформированы умения</w:t>
      </w:r>
      <w:r w:rsidRPr="002226BD">
        <w:rPr>
          <w:rFonts w:ascii="Times New Roman" w:hAnsi="Times New Roman"/>
          <w:sz w:val="28"/>
          <w:szCs w:val="28"/>
          <w:lang w:eastAsia="en-US"/>
        </w:rPr>
        <w:t xml:space="preserve"> самоорганизации как части регулятивных универсальных учебных действий:</w:t>
      </w:r>
    </w:p>
    <w:p w14:paraId="72EBB841"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lastRenderedPageBreak/>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14:paraId="5808863B"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самостоятельно составлять план решения проблемы при изучении родной (чеченской) литературы с учётом имеющихся ресурсов, собственных возможностей и предпочтений;</w:t>
      </w:r>
    </w:p>
    <w:p w14:paraId="5A125F92"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расширять рамки учебного предмета на основе личных предпочтений с использованием читательского опыта;</w:t>
      </w:r>
    </w:p>
    <w:p w14:paraId="0DE9519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делать осознанный выбор, аргументировать его, брать ответственность за результаты выбора;</w:t>
      </w:r>
    </w:p>
    <w:p w14:paraId="4AEBB06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оценивать приобретённый опыт с учётом литературных знаний;</w:t>
      </w:r>
    </w:p>
    <w:p w14:paraId="4EDB08C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стремиться к формированию и проявлению широкой эрудиции в разных областях знаний; в том числе в вопросах чеченской литературы, постоянно повышать свой образовательный и культурный уровень.</w:t>
      </w:r>
    </w:p>
    <w:p w14:paraId="43EC9E53"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У обучающегося будут </w:t>
      </w:r>
      <w:r w:rsidRPr="002226BD">
        <w:rPr>
          <w:rFonts w:ascii="Times New Roman" w:eastAsia="Calibri" w:hAnsi="Times New Roman"/>
          <w:sz w:val="28"/>
          <w:szCs w:val="28"/>
          <w:lang w:eastAsia="en-US"/>
        </w:rPr>
        <w:t>сформированы умения</w:t>
      </w:r>
      <w:r w:rsidRPr="002226BD">
        <w:rPr>
          <w:rFonts w:ascii="Times New Roman" w:hAnsi="Times New Roman"/>
          <w:sz w:val="28"/>
          <w:szCs w:val="28"/>
          <w:lang w:eastAsia="en-US"/>
        </w:rPr>
        <w:t xml:space="preserve"> самоконтроля как части регулятивных универсальных учебных действий:</w:t>
      </w:r>
    </w:p>
    <w:p w14:paraId="67829C6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давать оценку новым ситуациям, вносить коррективы в деятельность, оценивать соответствие результатов целям;</w:t>
      </w:r>
    </w:p>
    <w:p w14:paraId="18B836B4"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владеть навыками познавательной рефлексии как осознания совершаемых действий и мыслительных процессов, их оснований и результатов;</w:t>
      </w:r>
    </w:p>
    <w:p w14:paraId="6E174BD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использовать приёмы рефлексии для оценки ситуации, выбора верного решения;</w:t>
      </w:r>
    </w:p>
    <w:p w14:paraId="0EC556A4"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оценивать риски и своевременно принимать решение по их снижению.</w:t>
      </w:r>
    </w:p>
    <w:p w14:paraId="43999BD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У обучающегося будут </w:t>
      </w:r>
      <w:r w:rsidRPr="002226BD">
        <w:rPr>
          <w:rFonts w:ascii="Times New Roman" w:eastAsia="Calibri" w:hAnsi="Times New Roman"/>
          <w:sz w:val="28"/>
          <w:szCs w:val="28"/>
          <w:lang w:eastAsia="en-US"/>
        </w:rPr>
        <w:t>сформированы умения</w:t>
      </w:r>
      <w:r w:rsidRPr="002226BD">
        <w:rPr>
          <w:rFonts w:ascii="Times New Roman" w:hAnsi="Times New Roman"/>
          <w:sz w:val="28"/>
          <w:szCs w:val="28"/>
          <w:lang w:eastAsia="en-US"/>
        </w:rPr>
        <w:t xml:space="preserve"> принятия себя и других людей как части регулятивных универсальных учебных действий:</w:t>
      </w:r>
    </w:p>
    <w:p w14:paraId="76FC1471"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принимать себя, понимая свои недостатки и достоинства;</w:t>
      </w:r>
    </w:p>
    <w:p w14:paraId="3FA919A1"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принимать мотивы и аргументы других людей при анализе результатов деятельности, в том числе в процессе чтения литературы и обсуждения литературных героев и проблем, поставленных в художественных произведениях;</w:t>
      </w:r>
    </w:p>
    <w:p w14:paraId="55490297"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признавать своё право и право других на ошибку в дискуссиях на литературные темы;</w:t>
      </w:r>
    </w:p>
    <w:p w14:paraId="6CF5312C"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развивать способность видеть мир с позиции другого человека, используя знания по литературе.</w:t>
      </w:r>
    </w:p>
    <w:p w14:paraId="156C486B"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У обучающегося будут </w:t>
      </w:r>
      <w:r w:rsidRPr="002226BD">
        <w:rPr>
          <w:rFonts w:ascii="Times New Roman" w:eastAsia="Calibri" w:hAnsi="Times New Roman"/>
          <w:sz w:val="28"/>
          <w:szCs w:val="28"/>
          <w:lang w:eastAsia="en-US"/>
        </w:rPr>
        <w:t>сформированы умения</w:t>
      </w:r>
      <w:r w:rsidRPr="002226BD">
        <w:rPr>
          <w:rFonts w:ascii="Times New Roman" w:hAnsi="Times New Roman"/>
          <w:sz w:val="28"/>
          <w:szCs w:val="28"/>
          <w:lang w:eastAsia="en-US"/>
        </w:rPr>
        <w:t xml:space="preserve"> совместной деятельности:</w:t>
      </w:r>
    </w:p>
    <w:p w14:paraId="7622E5D8"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понимать и использовать преимущества командной и индивидуальной работы;</w:t>
      </w:r>
    </w:p>
    <w:p w14:paraId="33D8796B"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выбирать тематику и методы совместных действий с учётом общих интересов и возможностей каждого члена коллектива;</w:t>
      </w:r>
    </w:p>
    <w:p w14:paraId="12B6D1B8"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lastRenderedPageBreak/>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14:paraId="0A983D24"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оценивать качество своего вклада и вклада каждого участника команды в общий результат по разработанным критериям;</w:t>
      </w:r>
    </w:p>
    <w:p w14:paraId="0D6E318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предлагать новые проекты, в том числе литературные, оценивать идеи с позиции новизны, оригинальности, практической значимости;</w:t>
      </w:r>
    </w:p>
    <w:p w14:paraId="576E91E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координировать и выполнять работу в условиях реального, виртуального и комбинированного взаимодействия, в том числе при выполнении проектов по родной (чеченской) литературе;</w:t>
      </w:r>
    </w:p>
    <w:p w14:paraId="47E156C4"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проявлять творческие способности и воображение, быть инициативным.</w:t>
      </w:r>
    </w:p>
    <w:p w14:paraId="2ACA67FC"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b/>
          <w:sz w:val="28"/>
          <w:szCs w:val="28"/>
          <w:lang w:eastAsia="en-US"/>
        </w:rPr>
      </w:pPr>
      <w:r w:rsidRPr="000817A4">
        <w:rPr>
          <w:rFonts w:ascii="Times New Roman" w:hAnsi="Times New Roman"/>
          <w:b/>
          <w:bCs/>
          <w:sz w:val="28"/>
          <w:szCs w:val="28"/>
          <w:lang w:eastAsia="en-US"/>
        </w:rPr>
        <w:t>Предметные результаты изучения родной (чеченской) литературы.  К</w:t>
      </w:r>
      <w:r w:rsidRPr="002226BD">
        <w:rPr>
          <w:rFonts w:ascii="Times New Roman" w:hAnsi="Times New Roman"/>
          <w:b/>
          <w:sz w:val="28"/>
          <w:szCs w:val="28"/>
          <w:lang w:eastAsia="en-US"/>
        </w:rPr>
        <w:t xml:space="preserve"> концу обучения в 10 классе обучающийся научится:</w:t>
      </w:r>
    </w:p>
    <w:p w14:paraId="3203ECAA"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осознавать причастность к традициям, к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в конкретную историческую эпоху; </w:t>
      </w:r>
    </w:p>
    <w:p w14:paraId="5B9AFF7C"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иметь устойчивый интерес к чтению как средству познания отечественной и других культур, проявлять уважительное отношение к ним; владеть умением внимательно читать, понимать и самостоятельно интерпретировать художественный текст;</w:t>
      </w:r>
    </w:p>
    <w:p w14:paraId="64482E0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 раскрывать конкретно-историческое и общечеловеческое содержание литературных произведений;</w:t>
      </w:r>
    </w:p>
    <w:p w14:paraId="401BD283"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осмысливать художественную картину жизни, созданную автором  в литературном произведении;</w:t>
      </w:r>
    </w:p>
    <w:p w14:paraId="0667B5FF"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выявлять в произведениях художественной литературы образы, темы, идеи, проблемы и выражать своё читательское отношение к ним в развёрнутых аргументированных устных и письменных высказываниях; участвовать в дискуссии на литературные темы; </w:t>
      </w:r>
    </w:p>
    <w:p w14:paraId="53BDB94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 выявлять их роль в произведении; уметь применять их в речевой практике; </w:t>
      </w:r>
    </w:p>
    <w:p w14:paraId="307990C4"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14:paraId="42B37CFB"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lastRenderedPageBreak/>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14:paraId="7ACE717C"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редактировать и совершенствовать собственные письменные высказывания; </w:t>
      </w:r>
    </w:p>
    <w:p w14:paraId="5CE4AD1D"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осуществлять самостоятельную проектно-исследовательскую деятельность, в том числе с разными информационными источниками, с использованием медиапространства и ресурсов традиционных библиотек и электронных библиотечных систем.</w:t>
      </w:r>
    </w:p>
    <w:p w14:paraId="4BD2102B"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b/>
          <w:sz w:val="28"/>
          <w:szCs w:val="28"/>
          <w:lang w:eastAsia="en-US"/>
        </w:rPr>
      </w:pPr>
      <w:r w:rsidRPr="000817A4">
        <w:rPr>
          <w:rFonts w:ascii="Times New Roman" w:hAnsi="Times New Roman"/>
          <w:b/>
          <w:bCs/>
          <w:sz w:val="28"/>
          <w:szCs w:val="28"/>
          <w:lang w:eastAsia="en-US"/>
        </w:rPr>
        <w:t>Предметные результаты изучения родной (чеченской) литературы.</w:t>
      </w:r>
      <w:r w:rsidRPr="002226BD">
        <w:rPr>
          <w:rFonts w:ascii="Times New Roman" w:hAnsi="Times New Roman"/>
          <w:sz w:val="28"/>
          <w:szCs w:val="28"/>
          <w:lang w:eastAsia="en-US"/>
        </w:rPr>
        <w:t xml:space="preserve">  </w:t>
      </w:r>
      <w:r w:rsidRPr="002226BD">
        <w:rPr>
          <w:rFonts w:ascii="Times New Roman" w:hAnsi="Times New Roman"/>
          <w:b/>
          <w:sz w:val="28"/>
          <w:szCs w:val="28"/>
          <w:lang w:eastAsia="en-US"/>
        </w:rPr>
        <w:t>К концу обучения в 11 классе обучающийся научится:</w:t>
      </w:r>
    </w:p>
    <w:p w14:paraId="54C32B4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постигать духовно-нравственные ценности чеченской литературы и культуры, сопоставлять их с духовно-нравственными ценностями других народа;</w:t>
      </w:r>
    </w:p>
    <w:p w14:paraId="5E5FD44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формулировать собственное отношение к произведениям чеченской литературы, давать их оценку;</w:t>
      </w:r>
    </w:p>
    <w:p w14:paraId="1D5E8174"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осознавать взаимосвязи между языковым, литературным, интеллектуальным, духовно-нравственным развитием личности в контексте осмысления произведений чеченской литературы и собственного интеллектуально-нравственного роста;</w:t>
      </w:r>
    </w:p>
    <w:p w14:paraId="4D990FB0"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со временем написания,  с современностью и традицией;</w:t>
      </w:r>
    </w:p>
    <w:p w14:paraId="03FBB6E5"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раскрывать конкретно-историческое и общечеловеческое содержание литературных произведений; выявлять «сквозные темы» и ключевые проблемы чеченской литературы;</w:t>
      </w:r>
    </w:p>
    <w:p w14:paraId="6AA42E81"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w:t>
      </w:r>
    </w:p>
    <w:p w14:paraId="3798F75C"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свободно владеть устной и письменной речью;</w:t>
      </w:r>
    </w:p>
    <w:p w14:paraId="02565EDD"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участвовать в дискуссии на литературные темы; </w:t>
      </w:r>
    </w:p>
    <w:p w14:paraId="468200FA"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анализировать и интерпретировать художественные произведения в единстве формы и содержания с использованием теоретико-литературных терминов и понятий, изученных в курсе литературы;</w:t>
      </w:r>
    </w:p>
    <w:p w14:paraId="046C559C"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владеть умением самостоятельно сопоставлять произведения чеченской литературы с их художественными интерпретациями в других видах искусств (живопись, театр, кино, музыка и другое);</w:t>
      </w:r>
    </w:p>
    <w:p w14:paraId="4B1D0389"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 xml:space="preserve">осознавать литературное произведение как явление словесного искусства, язык художественной литературы в его эстетической функции, определять </w:t>
      </w:r>
      <w:r w:rsidRPr="002226BD">
        <w:rPr>
          <w:rFonts w:ascii="Times New Roman" w:hAnsi="Times New Roman"/>
          <w:sz w:val="28"/>
          <w:szCs w:val="28"/>
          <w:lang w:eastAsia="en-US"/>
        </w:rPr>
        <w:lastRenderedPageBreak/>
        <w:t>изобразительно-выразительные средства чеченского языка и комментировать их роль в художественных текстах;</w:t>
      </w:r>
    </w:p>
    <w:p w14:paraId="331D6BA6"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отзывов, докладов, тезисов, конспектов, рефератов, а также сочинений различных жанров;</w:t>
      </w:r>
    </w:p>
    <w:p w14:paraId="0AB780B8" w14:textId="77777777" w:rsidR="00353CE3" w:rsidRPr="002226BD" w:rsidRDefault="00353CE3" w:rsidP="002226BD">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редактировать и совершенствовать собственные письменные высказывания;</w:t>
      </w:r>
    </w:p>
    <w:p w14:paraId="59FC4391" w14:textId="3DE091BA" w:rsidR="00B5368B" w:rsidRPr="002226BD" w:rsidRDefault="00353CE3" w:rsidP="00ED70C5">
      <w:pPr>
        <w:tabs>
          <w:tab w:val="left" w:pos="567"/>
          <w:tab w:val="left" w:pos="851"/>
          <w:tab w:val="left" w:pos="993"/>
        </w:tabs>
        <w:spacing w:after="0" w:line="276" w:lineRule="auto"/>
        <w:ind w:firstLine="709"/>
        <w:contextualSpacing/>
        <w:jc w:val="both"/>
        <w:rPr>
          <w:rFonts w:ascii="Times New Roman" w:hAnsi="Times New Roman"/>
          <w:sz w:val="28"/>
          <w:szCs w:val="28"/>
          <w:lang w:eastAsia="en-US"/>
        </w:rPr>
      </w:pPr>
      <w:r w:rsidRPr="002226BD">
        <w:rPr>
          <w:rFonts w:ascii="Times New Roman" w:hAnsi="Times New Roman"/>
          <w:sz w:val="28"/>
          <w:szCs w:val="28"/>
          <w:lang w:eastAsia="en-US"/>
        </w:rPr>
        <w:t>осуществлять самостоятельную проектно-исследовательскую деятельность, работая с разными информационными источниками, в том числе с использованием медиапространства и ресурсов традиционных библиотек и э</w:t>
      </w:r>
      <w:r w:rsidR="00B5368B" w:rsidRPr="002226BD">
        <w:rPr>
          <w:rFonts w:ascii="Times New Roman" w:hAnsi="Times New Roman"/>
          <w:sz w:val="28"/>
          <w:szCs w:val="28"/>
          <w:lang w:eastAsia="en-US"/>
        </w:rPr>
        <w:t>лектронных библиотечных систем.</w:t>
      </w:r>
    </w:p>
    <w:p w14:paraId="3DB8FF39" w14:textId="77777777" w:rsidR="002226BD" w:rsidRDefault="00353CE3" w:rsidP="002226BD">
      <w:pPr>
        <w:spacing w:after="0" w:line="276" w:lineRule="auto"/>
        <w:ind w:left="360"/>
        <w:contextualSpacing/>
        <w:jc w:val="center"/>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 xml:space="preserve">Тематическое планирование учебного предмета </w:t>
      </w:r>
    </w:p>
    <w:p w14:paraId="7D23F69C" w14:textId="179421C4" w:rsidR="00353CE3" w:rsidRPr="002226BD" w:rsidRDefault="00353CE3" w:rsidP="002226BD">
      <w:pPr>
        <w:spacing w:after="0" w:line="276" w:lineRule="auto"/>
        <w:ind w:left="360"/>
        <w:contextualSpacing/>
        <w:jc w:val="center"/>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«Р</w:t>
      </w:r>
      <w:r w:rsidR="007A4F64" w:rsidRPr="002226BD">
        <w:rPr>
          <w:rFonts w:ascii="Times New Roman" w:eastAsia="Calibri" w:hAnsi="Times New Roman"/>
          <w:b/>
          <w:sz w:val="28"/>
          <w:szCs w:val="28"/>
          <w:lang w:eastAsia="en-US"/>
        </w:rPr>
        <w:t>одная литература</w:t>
      </w:r>
      <w:r w:rsidR="00ED70C5">
        <w:rPr>
          <w:rFonts w:ascii="Times New Roman" w:eastAsia="Calibri" w:hAnsi="Times New Roman"/>
          <w:b/>
          <w:sz w:val="28"/>
          <w:szCs w:val="28"/>
          <w:lang w:eastAsia="en-US"/>
        </w:rPr>
        <w:t xml:space="preserve"> </w:t>
      </w:r>
      <w:r w:rsidR="00ED70C5" w:rsidRPr="002226BD">
        <w:rPr>
          <w:rFonts w:ascii="Times New Roman" w:eastAsia="Calibri" w:hAnsi="Times New Roman"/>
          <w:b/>
          <w:sz w:val="28"/>
          <w:szCs w:val="28"/>
          <w:lang w:eastAsia="en-US"/>
        </w:rPr>
        <w:t>(чеченская)</w:t>
      </w:r>
      <w:r w:rsidR="002226BD">
        <w:rPr>
          <w:rFonts w:ascii="Times New Roman" w:eastAsia="Calibri" w:hAnsi="Times New Roman"/>
          <w:b/>
          <w:sz w:val="28"/>
          <w:szCs w:val="28"/>
          <w:lang w:eastAsia="en-US"/>
        </w:rPr>
        <w:t>»</w:t>
      </w:r>
    </w:p>
    <w:p w14:paraId="67B8B4C2" w14:textId="77777777" w:rsidR="00353CE3" w:rsidRPr="002226BD" w:rsidRDefault="00353CE3" w:rsidP="002226BD">
      <w:pPr>
        <w:widowControl w:val="0"/>
        <w:spacing w:after="0" w:line="276" w:lineRule="auto"/>
        <w:ind w:firstLine="709"/>
        <w:jc w:val="both"/>
        <w:rPr>
          <w:rFonts w:ascii="Times New Roman" w:eastAsia="SchoolBookSanPin" w:hAnsi="Times New Roman"/>
          <w:sz w:val="28"/>
          <w:szCs w:val="28"/>
          <w:lang w:eastAsia="en-US"/>
        </w:rPr>
      </w:pPr>
      <w:r w:rsidRPr="002226BD">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226BD">
        <w:rPr>
          <w:rFonts w:ascii="Times New Roman" w:eastAsia="SchoolBookSanPin" w:hAnsi="Times New Roman"/>
          <w:b/>
          <w:sz w:val="28"/>
          <w:szCs w:val="28"/>
          <w:lang w:eastAsia="en-US"/>
        </w:rPr>
        <w:t>«рабочей программе учителя»</w:t>
      </w:r>
      <w:r w:rsidRPr="002226BD">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33FB5A82" w14:textId="77777777" w:rsidR="00353CE3" w:rsidRPr="002226BD" w:rsidRDefault="00353CE3" w:rsidP="002226BD">
      <w:pPr>
        <w:widowControl w:val="0"/>
        <w:spacing w:after="0" w:line="276" w:lineRule="auto"/>
        <w:ind w:firstLine="709"/>
        <w:jc w:val="both"/>
        <w:rPr>
          <w:rFonts w:ascii="Times New Roman" w:eastAsia="SchoolBookSanPin" w:hAnsi="Times New Roman"/>
          <w:sz w:val="28"/>
          <w:szCs w:val="28"/>
          <w:lang w:eastAsia="en-US"/>
        </w:rPr>
      </w:pPr>
      <w:r w:rsidRPr="002226BD">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4CCBF382" w14:textId="77777777" w:rsidR="002623AD" w:rsidRPr="002226BD" w:rsidRDefault="002623AD" w:rsidP="002226BD">
      <w:pPr>
        <w:widowControl w:val="0"/>
        <w:spacing w:after="0" w:line="276" w:lineRule="auto"/>
        <w:ind w:firstLine="709"/>
        <w:jc w:val="both"/>
        <w:rPr>
          <w:rFonts w:ascii="Times New Roman" w:eastAsia="SchoolBookSanPin" w:hAnsi="Times New Roman"/>
          <w:i/>
          <w:sz w:val="28"/>
          <w:szCs w:val="28"/>
          <w:lang w:eastAsia="en-US"/>
        </w:rPr>
      </w:pPr>
      <w:r w:rsidRPr="002226BD">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p w14:paraId="4749AA9A" w14:textId="77777777" w:rsidR="00353CE3" w:rsidRPr="00353CE3" w:rsidRDefault="00353CE3" w:rsidP="00353CE3">
      <w:pPr>
        <w:widowControl w:val="0"/>
        <w:spacing w:after="0" w:line="240" w:lineRule="auto"/>
        <w:jc w:val="both"/>
        <w:rPr>
          <w:rFonts w:ascii="Times New Roman" w:eastAsia="SchoolBookSanPin" w:hAnsi="Times New Roman"/>
          <w:sz w:val="24"/>
          <w:szCs w:val="24"/>
          <w:lang w:eastAsia="en-US"/>
        </w:rPr>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5750"/>
        <w:gridCol w:w="2562"/>
      </w:tblGrid>
      <w:tr w:rsidR="00353CE3" w:rsidRPr="00E44C71" w14:paraId="1B73EA5B" w14:textId="77777777" w:rsidTr="00372B61">
        <w:trPr>
          <w:trHeight w:val="575"/>
        </w:trPr>
        <w:tc>
          <w:tcPr>
            <w:tcW w:w="1469" w:type="dxa"/>
          </w:tcPr>
          <w:p w14:paraId="7022B0C1" w14:textId="77777777" w:rsidR="00353CE3" w:rsidRPr="00E44C71" w:rsidRDefault="00353CE3" w:rsidP="00E44C71">
            <w:pPr>
              <w:spacing w:line="276" w:lineRule="auto"/>
              <w:ind w:left="142" w:right="354" w:firstLine="96"/>
              <w:jc w:val="center"/>
              <w:rPr>
                <w:rFonts w:ascii="Times New Roman" w:hAnsi="Times New Roman"/>
                <w:sz w:val="24"/>
                <w:szCs w:val="24"/>
                <w:lang w:eastAsia="en-US"/>
              </w:rPr>
            </w:pPr>
            <w:r w:rsidRPr="00E44C71">
              <w:rPr>
                <w:rFonts w:ascii="Times New Roman" w:hAnsi="Times New Roman"/>
                <w:sz w:val="24"/>
                <w:szCs w:val="24"/>
                <w:lang w:eastAsia="en-US"/>
              </w:rPr>
              <w:t>№</w:t>
            </w:r>
            <w:r w:rsidRPr="00E44C71">
              <w:rPr>
                <w:rFonts w:ascii="Times New Roman" w:hAnsi="Times New Roman"/>
                <w:spacing w:val="-57"/>
                <w:sz w:val="24"/>
                <w:szCs w:val="24"/>
                <w:lang w:eastAsia="en-US"/>
              </w:rPr>
              <w:t xml:space="preserve"> </w:t>
            </w:r>
            <w:r w:rsidRPr="00E44C71">
              <w:rPr>
                <w:rFonts w:ascii="Times New Roman" w:hAnsi="Times New Roman"/>
                <w:sz w:val="24"/>
                <w:szCs w:val="24"/>
                <w:lang w:eastAsia="en-US"/>
              </w:rPr>
              <w:t>п/п</w:t>
            </w:r>
          </w:p>
        </w:tc>
        <w:tc>
          <w:tcPr>
            <w:tcW w:w="5750" w:type="dxa"/>
          </w:tcPr>
          <w:p w14:paraId="7DE3E202" w14:textId="77777777" w:rsidR="00353CE3" w:rsidRPr="00E44C71" w:rsidRDefault="00353CE3" w:rsidP="00E44C71">
            <w:pPr>
              <w:spacing w:line="276" w:lineRule="auto"/>
              <w:ind w:left="142"/>
              <w:jc w:val="center"/>
              <w:rPr>
                <w:rFonts w:ascii="Times New Roman" w:hAnsi="Times New Roman"/>
                <w:sz w:val="24"/>
                <w:szCs w:val="24"/>
                <w:lang w:val="ru-RU" w:eastAsia="en-US"/>
              </w:rPr>
            </w:pPr>
            <w:r w:rsidRPr="00E44C71">
              <w:rPr>
                <w:rFonts w:ascii="Times New Roman" w:hAnsi="Times New Roman"/>
                <w:sz w:val="24"/>
                <w:szCs w:val="24"/>
                <w:lang w:val="ru-RU" w:eastAsia="en-US"/>
              </w:rPr>
              <w:t>Наименование</w:t>
            </w:r>
            <w:r w:rsidRPr="00E44C71">
              <w:rPr>
                <w:rFonts w:ascii="Times New Roman" w:hAnsi="Times New Roman"/>
                <w:spacing w:val="-2"/>
                <w:sz w:val="24"/>
                <w:szCs w:val="24"/>
                <w:lang w:val="ru-RU" w:eastAsia="en-US"/>
              </w:rPr>
              <w:t xml:space="preserve"> </w:t>
            </w:r>
            <w:r w:rsidRPr="00E44C71">
              <w:rPr>
                <w:rFonts w:ascii="Times New Roman" w:hAnsi="Times New Roman"/>
                <w:sz w:val="24"/>
                <w:szCs w:val="24"/>
                <w:lang w:val="ru-RU" w:eastAsia="en-US"/>
              </w:rPr>
              <w:t xml:space="preserve">темы </w:t>
            </w:r>
          </w:p>
          <w:p w14:paraId="2A625758" w14:textId="77777777" w:rsidR="00353CE3" w:rsidRPr="00E44C71" w:rsidRDefault="00353CE3" w:rsidP="00E44C71">
            <w:pPr>
              <w:spacing w:line="276" w:lineRule="auto"/>
              <w:ind w:left="142"/>
              <w:jc w:val="center"/>
              <w:rPr>
                <w:rFonts w:ascii="Times New Roman" w:hAnsi="Times New Roman"/>
                <w:sz w:val="24"/>
                <w:szCs w:val="24"/>
                <w:lang w:val="ru-RU" w:eastAsia="en-US"/>
              </w:rPr>
            </w:pPr>
            <w:r w:rsidRPr="00E44C71">
              <w:rPr>
                <w:rFonts w:ascii="Times New Roman" w:hAnsi="Times New Roman"/>
                <w:sz w:val="24"/>
                <w:szCs w:val="24"/>
                <w:lang w:val="ru-RU" w:eastAsia="en-US"/>
              </w:rPr>
              <w:t>(с учётом рабочей программы воспитания)</w:t>
            </w:r>
          </w:p>
        </w:tc>
        <w:tc>
          <w:tcPr>
            <w:tcW w:w="2562" w:type="dxa"/>
          </w:tcPr>
          <w:p w14:paraId="19BDA51C" w14:textId="77777777" w:rsidR="00353CE3" w:rsidRPr="00E44C71" w:rsidRDefault="00353CE3" w:rsidP="00E44C71">
            <w:pPr>
              <w:spacing w:line="276" w:lineRule="auto"/>
              <w:ind w:left="142" w:right="27" w:hanging="72"/>
              <w:jc w:val="center"/>
              <w:rPr>
                <w:rFonts w:ascii="Times New Roman" w:hAnsi="Times New Roman"/>
                <w:sz w:val="24"/>
                <w:szCs w:val="24"/>
                <w:lang w:val="ru-RU" w:eastAsia="en-US"/>
              </w:rPr>
            </w:pPr>
            <w:r w:rsidRPr="00E44C71">
              <w:rPr>
                <w:rFonts w:ascii="Times New Roman" w:hAnsi="Times New Roman"/>
                <w:spacing w:val="-1"/>
                <w:sz w:val="24"/>
                <w:szCs w:val="24"/>
                <w:lang w:val="ru-RU" w:eastAsia="en-US"/>
              </w:rPr>
              <w:t>Количество часов, отводимых на освоение каждой темы</w:t>
            </w:r>
          </w:p>
        </w:tc>
      </w:tr>
      <w:tr w:rsidR="002623AD" w:rsidRPr="00E44C71" w14:paraId="17716C75" w14:textId="77777777" w:rsidTr="00372B61">
        <w:trPr>
          <w:trHeight w:val="223"/>
        </w:trPr>
        <w:tc>
          <w:tcPr>
            <w:tcW w:w="9781" w:type="dxa"/>
            <w:gridSpan w:val="3"/>
          </w:tcPr>
          <w:p w14:paraId="48F26DF7" w14:textId="77777777" w:rsidR="002623AD" w:rsidRPr="00E44C71" w:rsidRDefault="002623AD" w:rsidP="00E44C71">
            <w:pPr>
              <w:spacing w:line="276" w:lineRule="auto"/>
              <w:ind w:left="142" w:right="27" w:hanging="72"/>
              <w:jc w:val="center"/>
              <w:rPr>
                <w:rFonts w:ascii="Times New Roman" w:hAnsi="Times New Roman"/>
                <w:b/>
                <w:spacing w:val="-1"/>
                <w:sz w:val="24"/>
                <w:szCs w:val="24"/>
                <w:lang w:val="ru-RU" w:eastAsia="en-US"/>
              </w:rPr>
            </w:pPr>
            <w:r w:rsidRPr="00E44C71">
              <w:rPr>
                <w:rFonts w:ascii="Times New Roman" w:hAnsi="Times New Roman"/>
                <w:b/>
                <w:spacing w:val="-1"/>
                <w:sz w:val="24"/>
                <w:szCs w:val="24"/>
                <w:lang w:val="ru-RU" w:eastAsia="en-US"/>
              </w:rPr>
              <w:t>10 класс</w:t>
            </w:r>
          </w:p>
        </w:tc>
      </w:tr>
      <w:tr w:rsidR="00353CE3" w:rsidRPr="00E44C71" w14:paraId="1E7B879F" w14:textId="77777777" w:rsidTr="00372B61">
        <w:trPr>
          <w:trHeight w:val="297"/>
        </w:trPr>
        <w:tc>
          <w:tcPr>
            <w:tcW w:w="1469" w:type="dxa"/>
          </w:tcPr>
          <w:p w14:paraId="755A822B" w14:textId="77777777" w:rsidR="00353CE3" w:rsidRPr="00E44C71" w:rsidRDefault="00353CE3" w:rsidP="00E44C71">
            <w:pPr>
              <w:spacing w:line="276" w:lineRule="auto"/>
              <w:ind w:left="142"/>
              <w:rPr>
                <w:rFonts w:ascii="Times New Roman" w:hAnsi="Times New Roman"/>
                <w:sz w:val="24"/>
                <w:szCs w:val="24"/>
                <w:lang w:eastAsia="en-US"/>
              </w:rPr>
            </w:pPr>
            <w:r w:rsidRPr="00E44C71">
              <w:rPr>
                <w:rFonts w:ascii="Times New Roman" w:hAnsi="Times New Roman"/>
                <w:sz w:val="24"/>
                <w:szCs w:val="24"/>
                <w:lang w:eastAsia="en-US"/>
              </w:rPr>
              <w:t>1.</w:t>
            </w:r>
          </w:p>
        </w:tc>
        <w:tc>
          <w:tcPr>
            <w:tcW w:w="5750" w:type="dxa"/>
          </w:tcPr>
          <w:p w14:paraId="2C409845" w14:textId="48537C06"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Чеченские писатели.</w:t>
            </w:r>
          </w:p>
          <w:p w14:paraId="451E513A"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С-Б. Арсанов. «Маца девза доттагӀалла» («Когда познаётся дружба»).</w:t>
            </w:r>
          </w:p>
          <w:p w14:paraId="371F06D2"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М. Мамакаев. «ТӀулгаша а дуьйцу» («Камни тоже говорят»), «Даймахке» («Родине»), «Зама» («Время»), «Зеламха» («Зелимхан») (отрывки из романа).</w:t>
            </w:r>
          </w:p>
          <w:p w14:paraId="3C557D95"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М-С. Гадаев. «Даймахке сатийсар» («Тоска по Родине»), «Дай баьхна латта» («Земля предков»), «Генара кехат» («Письмо издалека»), «ЦӀен Берд» («Красный Берд»).</w:t>
            </w:r>
          </w:p>
          <w:p w14:paraId="36BF880F"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У. Гайсултанов. «Александр Чеченский» </w:t>
            </w:r>
            <w:r w:rsidRPr="00E44C71">
              <w:rPr>
                <w:rFonts w:ascii="Times New Roman" w:hAnsi="Times New Roman"/>
                <w:sz w:val="24"/>
                <w:szCs w:val="24"/>
                <w:lang w:val="ru-RU" w:eastAsia="en-US"/>
              </w:rPr>
              <w:lastRenderedPageBreak/>
              <w:t>(«Александр Чеченский»).</w:t>
            </w:r>
          </w:p>
          <w:p w14:paraId="6CD37380"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Х-М. Эдилов. «Сийлаха» («Сийлаха»).</w:t>
            </w:r>
          </w:p>
          <w:p w14:paraId="0702DD5B"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С. Яшуркаев. «Самах ду, гӀенах ду» («Во сне или наяву»), «Дагахьбаламаш» («Сожаления»), «Дагалецамаш» («Воспоминания»).</w:t>
            </w:r>
          </w:p>
          <w:p w14:paraId="13F2963F"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А. Исмаилов. «ВогӀура воккха стаг» («Старец идёт»), «Кхийра кхаба» («Глиняный кувшин»).</w:t>
            </w:r>
          </w:p>
          <w:p w14:paraId="5C7AAC7A"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Л. Абдулаев. «Весет» («Завещание»), «Диканиг хьахадан кхоьру со…» («Боюсь я хорошее сказать…»).</w:t>
            </w:r>
          </w:p>
          <w:p w14:paraId="6937A9FF"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М. Бексултанов. «Дахаран хин генара бердаш» («Далёкие берега»).</w:t>
            </w:r>
          </w:p>
          <w:p w14:paraId="17818823"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Ю. Яралиев. «ГӀиллакх» («Воспитание»), «Лулахо, ладогӀал цкъа…»  («Сосед, послушай…»).</w:t>
            </w:r>
          </w:p>
          <w:p w14:paraId="5F505ACA"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М. Ахмадов. «Лаьмнел а леккха» («Выше гор»).</w:t>
            </w:r>
          </w:p>
          <w:p w14:paraId="28B7DA71"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И. Эльсанов. «ЦӀехочу декхнийн боьлакх» («Только рассветало») (отрывок из повести «Осиновая роща»), «ГӀовгӀа» («Шум»), «Йоккха стаг» («Бабушка»), «Мехк-Кхел» («Суд старейшин»), «ЦӀехочу декхнийн боьлак» («Осиновая роща»).</w:t>
            </w:r>
          </w:p>
          <w:p w14:paraId="3043D979"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А. Бисултанов. «Нохчийчоь» («Родина»), «Нана» («Мама»).</w:t>
            </w:r>
          </w:p>
          <w:p w14:paraId="35FAC82E" w14:textId="77777777" w:rsidR="00353CE3"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Ш. Цуруев. «Нохчийчоьне» («Родине»), «Йисалахь, Нохчийчоь»  («Живи Чечня»).</w:t>
            </w:r>
          </w:p>
        </w:tc>
        <w:tc>
          <w:tcPr>
            <w:tcW w:w="2562" w:type="dxa"/>
          </w:tcPr>
          <w:p w14:paraId="70DE62A7" w14:textId="77777777" w:rsidR="00353CE3" w:rsidRPr="00E44C71" w:rsidRDefault="001121AC" w:rsidP="00E44C71">
            <w:pPr>
              <w:spacing w:line="276" w:lineRule="auto"/>
              <w:ind w:left="142"/>
              <w:jc w:val="center"/>
              <w:rPr>
                <w:rFonts w:ascii="Times New Roman" w:hAnsi="Times New Roman"/>
                <w:i/>
                <w:sz w:val="24"/>
                <w:szCs w:val="24"/>
                <w:lang w:val="ru-RU" w:eastAsia="en-US"/>
              </w:rPr>
            </w:pPr>
            <w:r w:rsidRPr="00E44C71">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353CE3" w:rsidRPr="00E44C71" w14:paraId="6FFB8011" w14:textId="77777777" w:rsidTr="00372B61">
        <w:trPr>
          <w:trHeight w:val="273"/>
        </w:trPr>
        <w:tc>
          <w:tcPr>
            <w:tcW w:w="1469" w:type="dxa"/>
          </w:tcPr>
          <w:p w14:paraId="040EA86C" w14:textId="77777777" w:rsidR="00353CE3" w:rsidRPr="00E44C71" w:rsidRDefault="00353CE3" w:rsidP="00E44C71">
            <w:pPr>
              <w:spacing w:line="276" w:lineRule="auto"/>
              <w:ind w:left="142"/>
              <w:rPr>
                <w:rFonts w:ascii="Times New Roman" w:hAnsi="Times New Roman"/>
                <w:sz w:val="24"/>
                <w:szCs w:val="24"/>
                <w:lang w:eastAsia="en-US"/>
              </w:rPr>
            </w:pPr>
            <w:r w:rsidRPr="00E44C71">
              <w:rPr>
                <w:rFonts w:ascii="Times New Roman" w:hAnsi="Times New Roman"/>
                <w:sz w:val="24"/>
                <w:szCs w:val="24"/>
                <w:lang w:eastAsia="en-US"/>
              </w:rPr>
              <w:lastRenderedPageBreak/>
              <w:t>2.</w:t>
            </w:r>
          </w:p>
        </w:tc>
        <w:tc>
          <w:tcPr>
            <w:tcW w:w="5750" w:type="dxa"/>
          </w:tcPr>
          <w:p w14:paraId="415FD98D" w14:textId="45C9C9EC"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Произведения для самостоятельного чтения.</w:t>
            </w:r>
          </w:p>
          <w:p w14:paraId="1529D768"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М. Мамакаев. «Наж» («Дуб»).</w:t>
            </w:r>
          </w:p>
          <w:p w14:paraId="01397AD1"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М-С. Гадаев. «Дарта» («Дрофа»).</w:t>
            </w:r>
          </w:p>
          <w:p w14:paraId="152942B9"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С. Яшуркаев. «Нохчийчоь» («Родина»).</w:t>
            </w:r>
          </w:p>
          <w:p w14:paraId="6AF17FC8"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А. Исмаилов. «Дош» («Слово»).</w:t>
            </w:r>
          </w:p>
          <w:p w14:paraId="4DC0196C"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Л. Абдулаев. «Нохчийн мотт» («Чеченский язык»).</w:t>
            </w:r>
          </w:p>
          <w:p w14:paraId="5D9C2CE8"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Ю. Яралиев. «ТӀулг» («Камень»).</w:t>
            </w:r>
          </w:p>
          <w:p w14:paraId="4B73B6F8"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М. Ахмадов. «Ло ду догӀуш» («Снег идёт»).</w:t>
            </w:r>
          </w:p>
          <w:p w14:paraId="313F1725" w14:textId="77777777" w:rsidR="001121AC"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А. Бисултанов. «Ас хьан чӀабанех гӀайгӀа йуцур йу» («Заплетая грусть из твоей косы…»).</w:t>
            </w:r>
          </w:p>
          <w:p w14:paraId="5C67B21E" w14:textId="77777777" w:rsidR="00353CE3" w:rsidRPr="00E44C71" w:rsidRDefault="001121AC"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Ш. Цуруев «Нохчаллех дош» («Слово о чеченце»).</w:t>
            </w:r>
          </w:p>
        </w:tc>
        <w:tc>
          <w:tcPr>
            <w:tcW w:w="2562" w:type="dxa"/>
          </w:tcPr>
          <w:p w14:paraId="11291446" w14:textId="77777777" w:rsidR="00353CE3" w:rsidRPr="00E44C71" w:rsidRDefault="00353CE3" w:rsidP="00E44C71">
            <w:pPr>
              <w:spacing w:line="276" w:lineRule="auto"/>
              <w:ind w:left="142"/>
              <w:jc w:val="center"/>
              <w:rPr>
                <w:rFonts w:ascii="Times New Roman" w:hAnsi="Times New Roman"/>
                <w:sz w:val="24"/>
                <w:szCs w:val="24"/>
                <w:lang w:val="ru-RU" w:eastAsia="en-US"/>
              </w:rPr>
            </w:pPr>
          </w:p>
        </w:tc>
      </w:tr>
      <w:tr w:rsidR="00353CE3" w:rsidRPr="00E44C71" w14:paraId="20115237" w14:textId="77777777" w:rsidTr="00372B61">
        <w:trPr>
          <w:trHeight w:val="273"/>
        </w:trPr>
        <w:tc>
          <w:tcPr>
            <w:tcW w:w="7219" w:type="dxa"/>
            <w:gridSpan w:val="2"/>
          </w:tcPr>
          <w:p w14:paraId="1E6D06B0" w14:textId="77777777" w:rsidR="00353CE3" w:rsidRPr="00E44C71" w:rsidRDefault="00353CE3" w:rsidP="00E44C71">
            <w:pPr>
              <w:spacing w:line="276" w:lineRule="auto"/>
              <w:ind w:left="142"/>
              <w:rPr>
                <w:rFonts w:ascii="Times New Roman" w:hAnsi="Times New Roman"/>
                <w:sz w:val="24"/>
                <w:szCs w:val="24"/>
                <w:lang w:eastAsia="en-US"/>
              </w:rPr>
            </w:pPr>
            <w:r w:rsidRPr="00E44C71">
              <w:rPr>
                <w:rFonts w:ascii="Times New Roman" w:hAnsi="Times New Roman"/>
                <w:sz w:val="24"/>
                <w:szCs w:val="24"/>
                <w:lang w:eastAsia="en-US"/>
              </w:rPr>
              <w:t>Итого за</w:t>
            </w:r>
            <w:r w:rsidRPr="00E44C71">
              <w:rPr>
                <w:rFonts w:ascii="Times New Roman" w:hAnsi="Times New Roman"/>
                <w:spacing w:val="-5"/>
                <w:sz w:val="24"/>
                <w:szCs w:val="24"/>
                <w:lang w:eastAsia="en-US"/>
              </w:rPr>
              <w:t xml:space="preserve"> </w:t>
            </w:r>
            <w:r w:rsidRPr="00E44C71">
              <w:rPr>
                <w:rFonts w:ascii="Times New Roman" w:hAnsi="Times New Roman"/>
                <w:spacing w:val="1"/>
                <w:sz w:val="24"/>
                <w:szCs w:val="24"/>
                <w:lang w:eastAsia="en-US"/>
              </w:rPr>
              <w:t xml:space="preserve"> </w:t>
            </w:r>
            <w:r w:rsidR="006127E6" w:rsidRPr="00E44C71">
              <w:rPr>
                <w:rFonts w:ascii="Times New Roman" w:hAnsi="Times New Roman"/>
                <w:spacing w:val="1"/>
                <w:sz w:val="24"/>
                <w:szCs w:val="24"/>
                <w:lang w:val="ru-RU" w:eastAsia="en-US"/>
              </w:rPr>
              <w:t xml:space="preserve">10 </w:t>
            </w:r>
            <w:r w:rsidRPr="00E44C71">
              <w:rPr>
                <w:rFonts w:ascii="Times New Roman" w:hAnsi="Times New Roman"/>
                <w:sz w:val="24"/>
                <w:szCs w:val="24"/>
                <w:lang w:eastAsia="en-US"/>
              </w:rPr>
              <w:t>класс</w:t>
            </w:r>
          </w:p>
        </w:tc>
        <w:tc>
          <w:tcPr>
            <w:tcW w:w="2562" w:type="dxa"/>
          </w:tcPr>
          <w:p w14:paraId="57A640D0" w14:textId="77777777" w:rsidR="00353CE3" w:rsidRPr="00E44C71" w:rsidRDefault="00353CE3" w:rsidP="00E44C71">
            <w:pPr>
              <w:spacing w:line="276" w:lineRule="auto"/>
              <w:ind w:left="142"/>
              <w:jc w:val="center"/>
              <w:rPr>
                <w:rFonts w:ascii="Times New Roman" w:hAnsi="Times New Roman"/>
                <w:sz w:val="24"/>
                <w:szCs w:val="24"/>
                <w:lang w:eastAsia="en-US"/>
              </w:rPr>
            </w:pPr>
          </w:p>
        </w:tc>
      </w:tr>
    </w:tbl>
    <w:p w14:paraId="538BDBF9" w14:textId="77777777" w:rsidR="00353CE3" w:rsidRPr="00353CE3" w:rsidRDefault="00353CE3" w:rsidP="00353CE3">
      <w:pPr>
        <w:widowControl w:val="0"/>
        <w:spacing w:after="0" w:line="240" w:lineRule="auto"/>
        <w:jc w:val="both"/>
        <w:rPr>
          <w:rFonts w:ascii="Times New Roman" w:eastAsia="SchoolBookSanPin" w:hAnsi="Times New Roman"/>
          <w:color w:val="C00000"/>
          <w:sz w:val="24"/>
          <w:szCs w:val="24"/>
          <w:lang w:val="en-US" w:eastAsia="en-US"/>
        </w:rPr>
      </w:pPr>
    </w:p>
    <w:p w14:paraId="3782D10D" w14:textId="77777777" w:rsidR="00CD2A6A" w:rsidRPr="002623AD" w:rsidRDefault="00CD2A6A" w:rsidP="00CD2A6A">
      <w:pPr>
        <w:widowControl w:val="0"/>
        <w:spacing w:after="0" w:line="240" w:lineRule="auto"/>
        <w:ind w:firstLine="709"/>
        <w:jc w:val="both"/>
        <w:rPr>
          <w:rFonts w:ascii="Times New Roman" w:eastAsia="SchoolBookSanPin" w:hAnsi="Times New Roman"/>
          <w:i/>
          <w:sz w:val="24"/>
          <w:szCs w:val="24"/>
          <w:lang w:eastAsia="en-US"/>
        </w:rPr>
      </w:pPr>
      <w:r w:rsidRPr="002623AD">
        <w:rPr>
          <w:rFonts w:ascii="Times New Roman" w:eastAsia="SchoolBookSanPin" w:hAnsi="Times New Roman"/>
          <w:i/>
          <w:sz w:val="24"/>
          <w:szCs w:val="24"/>
          <w:lang w:eastAsia="en-US"/>
        </w:rPr>
        <w:t>*Тематическое планирование в 1</w:t>
      </w:r>
      <w:r w:rsidR="00B53918">
        <w:rPr>
          <w:rFonts w:ascii="Times New Roman" w:eastAsia="SchoolBookSanPin" w:hAnsi="Times New Roman"/>
          <w:i/>
          <w:sz w:val="24"/>
          <w:szCs w:val="24"/>
          <w:lang w:eastAsia="en-US"/>
        </w:rPr>
        <w:t>1</w:t>
      </w:r>
      <w:r w:rsidRPr="002623AD">
        <w:rPr>
          <w:rFonts w:ascii="Times New Roman" w:eastAsia="SchoolBookSanPin" w:hAnsi="Times New Roman"/>
          <w:i/>
          <w:sz w:val="24"/>
          <w:szCs w:val="24"/>
          <w:lang w:eastAsia="en-US"/>
        </w:rPr>
        <w:t xml:space="preserve">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p w14:paraId="309AA149" w14:textId="77777777" w:rsidR="00CD2A6A" w:rsidRPr="00353CE3" w:rsidRDefault="00CD2A6A" w:rsidP="00CD2A6A">
      <w:pPr>
        <w:widowControl w:val="0"/>
        <w:spacing w:after="0" w:line="240" w:lineRule="auto"/>
        <w:jc w:val="both"/>
        <w:rPr>
          <w:rFonts w:ascii="Times New Roman" w:eastAsia="SchoolBookSanPin" w:hAnsi="Times New Roman"/>
          <w:sz w:val="24"/>
          <w:szCs w:val="24"/>
          <w:lang w:eastAsia="en-US"/>
        </w:rPr>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5750"/>
        <w:gridCol w:w="2562"/>
      </w:tblGrid>
      <w:tr w:rsidR="00CD2A6A" w:rsidRPr="00E44C71" w14:paraId="0B52D1A2" w14:textId="77777777" w:rsidTr="006A7777">
        <w:trPr>
          <w:trHeight w:val="575"/>
        </w:trPr>
        <w:tc>
          <w:tcPr>
            <w:tcW w:w="1469" w:type="dxa"/>
          </w:tcPr>
          <w:p w14:paraId="372A44E3" w14:textId="77777777" w:rsidR="00CD2A6A" w:rsidRPr="00E44C71" w:rsidRDefault="00CD2A6A" w:rsidP="00E44C71">
            <w:pPr>
              <w:spacing w:line="276" w:lineRule="auto"/>
              <w:ind w:left="142" w:right="354" w:firstLine="96"/>
              <w:jc w:val="center"/>
              <w:rPr>
                <w:rFonts w:ascii="Times New Roman" w:hAnsi="Times New Roman"/>
                <w:sz w:val="24"/>
                <w:szCs w:val="24"/>
                <w:lang w:eastAsia="en-US"/>
              </w:rPr>
            </w:pPr>
            <w:r w:rsidRPr="00E44C71">
              <w:rPr>
                <w:rFonts w:ascii="Times New Roman" w:hAnsi="Times New Roman"/>
                <w:sz w:val="24"/>
                <w:szCs w:val="24"/>
                <w:lang w:eastAsia="en-US"/>
              </w:rPr>
              <w:t>№</w:t>
            </w:r>
            <w:r w:rsidRPr="00E44C71">
              <w:rPr>
                <w:rFonts w:ascii="Times New Roman" w:hAnsi="Times New Roman"/>
                <w:spacing w:val="-57"/>
                <w:sz w:val="24"/>
                <w:szCs w:val="24"/>
                <w:lang w:eastAsia="en-US"/>
              </w:rPr>
              <w:t xml:space="preserve"> </w:t>
            </w:r>
            <w:r w:rsidRPr="00E44C71">
              <w:rPr>
                <w:rFonts w:ascii="Times New Roman" w:hAnsi="Times New Roman"/>
                <w:sz w:val="24"/>
                <w:szCs w:val="24"/>
                <w:lang w:eastAsia="en-US"/>
              </w:rPr>
              <w:t>п/п</w:t>
            </w:r>
          </w:p>
        </w:tc>
        <w:tc>
          <w:tcPr>
            <w:tcW w:w="5750" w:type="dxa"/>
          </w:tcPr>
          <w:p w14:paraId="6BA18A5C" w14:textId="77777777" w:rsidR="00CD2A6A" w:rsidRPr="00E44C71" w:rsidRDefault="00CD2A6A" w:rsidP="00E44C71">
            <w:pPr>
              <w:spacing w:line="276" w:lineRule="auto"/>
              <w:ind w:left="142"/>
              <w:jc w:val="center"/>
              <w:rPr>
                <w:rFonts w:ascii="Times New Roman" w:hAnsi="Times New Roman"/>
                <w:sz w:val="24"/>
                <w:szCs w:val="24"/>
                <w:lang w:val="ru-RU" w:eastAsia="en-US"/>
              </w:rPr>
            </w:pPr>
            <w:r w:rsidRPr="00E44C71">
              <w:rPr>
                <w:rFonts w:ascii="Times New Roman" w:hAnsi="Times New Roman"/>
                <w:sz w:val="24"/>
                <w:szCs w:val="24"/>
                <w:lang w:val="ru-RU" w:eastAsia="en-US"/>
              </w:rPr>
              <w:t>Наименование</w:t>
            </w:r>
            <w:r w:rsidRPr="00E44C71">
              <w:rPr>
                <w:rFonts w:ascii="Times New Roman" w:hAnsi="Times New Roman"/>
                <w:spacing w:val="-2"/>
                <w:sz w:val="24"/>
                <w:szCs w:val="24"/>
                <w:lang w:val="ru-RU" w:eastAsia="en-US"/>
              </w:rPr>
              <w:t xml:space="preserve"> </w:t>
            </w:r>
            <w:r w:rsidRPr="00E44C71">
              <w:rPr>
                <w:rFonts w:ascii="Times New Roman" w:hAnsi="Times New Roman"/>
                <w:sz w:val="24"/>
                <w:szCs w:val="24"/>
                <w:lang w:val="ru-RU" w:eastAsia="en-US"/>
              </w:rPr>
              <w:t xml:space="preserve">темы </w:t>
            </w:r>
          </w:p>
          <w:p w14:paraId="2F45D9B8" w14:textId="77777777" w:rsidR="00CD2A6A" w:rsidRPr="00E44C71" w:rsidRDefault="00CD2A6A" w:rsidP="00E44C71">
            <w:pPr>
              <w:spacing w:line="276" w:lineRule="auto"/>
              <w:ind w:left="142"/>
              <w:jc w:val="center"/>
              <w:rPr>
                <w:rFonts w:ascii="Times New Roman" w:hAnsi="Times New Roman"/>
                <w:sz w:val="24"/>
                <w:szCs w:val="24"/>
                <w:lang w:val="ru-RU" w:eastAsia="en-US"/>
              </w:rPr>
            </w:pPr>
            <w:r w:rsidRPr="00E44C71">
              <w:rPr>
                <w:rFonts w:ascii="Times New Roman" w:hAnsi="Times New Roman"/>
                <w:sz w:val="24"/>
                <w:szCs w:val="24"/>
                <w:lang w:val="ru-RU" w:eastAsia="en-US"/>
              </w:rPr>
              <w:t>(с учётом рабочей программы воспитания)</w:t>
            </w:r>
          </w:p>
        </w:tc>
        <w:tc>
          <w:tcPr>
            <w:tcW w:w="2562" w:type="dxa"/>
          </w:tcPr>
          <w:p w14:paraId="25BE29B5" w14:textId="77777777" w:rsidR="00CD2A6A" w:rsidRPr="00E44C71" w:rsidRDefault="00CD2A6A" w:rsidP="00E44C71">
            <w:pPr>
              <w:spacing w:line="276" w:lineRule="auto"/>
              <w:ind w:left="142" w:right="27" w:hanging="72"/>
              <w:jc w:val="center"/>
              <w:rPr>
                <w:rFonts w:ascii="Times New Roman" w:hAnsi="Times New Roman"/>
                <w:sz w:val="24"/>
                <w:szCs w:val="24"/>
                <w:lang w:val="ru-RU" w:eastAsia="en-US"/>
              </w:rPr>
            </w:pPr>
            <w:r w:rsidRPr="00E44C71">
              <w:rPr>
                <w:rFonts w:ascii="Times New Roman" w:hAnsi="Times New Roman"/>
                <w:spacing w:val="-1"/>
                <w:sz w:val="24"/>
                <w:szCs w:val="24"/>
                <w:lang w:val="ru-RU" w:eastAsia="en-US"/>
              </w:rPr>
              <w:t>Количество часов, отводимых на освоение каждой темы</w:t>
            </w:r>
          </w:p>
        </w:tc>
      </w:tr>
      <w:tr w:rsidR="00CD2A6A" w:rsidRPr="00E44C71" w14:paraId="6E0DFB21" w14:textId="77777777" w:rsidTr="006A7777">
        <w:trPr>
          <w:trHeight w:val="223"/>
        </w:trPr>
        <w:tc>
          <w:tcPr>
            <w:tcW w:w="9781" w:type="dxa"/>
            <w:gridSpan w:val="3"/>
          </w:tcPr>
          <w:p w14:paraId="0340F545" w14:textId="77777777" w:rsidR="00CD2A6A" w:rsidRPr="00E44C71" w:rsidRDefault="00CD2A6A" w:rsidP="00E44C71">
            <w:pPr>
              <w:spacing w:line="276" w:lineRule="auto"/>
              <w:ind w:left="142" w:right="27" w:hanging="72"/>
              <w:jc w:val="center"/>
              <w:rPr>
                <w:rFonts w:ascii="Times New Roman" w:hAnsi="Times New Roman"/>
                <w:b/>
                <w:spacing w:val="-1"/>
                <w:sz w:val="24"/>
                <w:szCs w:val="24"/>
                <w:lang w:val="ru-RU" w:eastAsia="en-US"/>
              </w:rPr>
            </w:pPr>
            <w:r w:rsidRPr="00E44C71">
              <w:rPr>
                <w:rFonts w:ascii="Times New Roman" w:hAnsi="Times New Roman"/>
                <w:b/>
                <w:spacing w:val="-1"/>
                <w:sz w:val="24"/>
                <w:szCs w:val="24"/>
                <w:lang w:val="ru-RU" w:eastAsia="en-US"/>
              </w:rPr>
              <w:t>11 класс</w:t>
            </w:r>
          </w:p>
        </w:tc>
      </w:tr>
      <w:tr w:rsidR="00CD2A6A" w:rsidRPr="00E44C71" w14:paraId="75E6FC51" w14:textId="77777777" w:rsidTr="006A7777">
        <w:trPr>
          <w:trHeight w:val="297"/>
        </w:trPr>
        <w:tc>
          <w:tcPr>
            <w:tcW w:w="1469" w:type="dxa"/>
          </w:tcPr>
          <w:p w14:paraId="2968217F" w14:textId="77777777" w:rsidR="00CD2A6A" w:rsidRPr="00E44C71" w:rsidRDefault="00CD2A6A" w:rsidP="00E44C71">
            <w:pPr>
              <w:spacing w:line="276" w:lineRule="auto"/>
              <w:ind w:left="142"/>
              <w:rPr>
                <w:rFonts w:ascii="Times New Roman" w:hAnsi="Times New Roman"/>
                <w:sz w:val="24"/>
                <w:szCs w:val="24"/>
                <w:lang w:eastAsia="en-US"/>
              </w:rPr>
            </w:pPr>
            <w:r w:rsidRPr="00E44C71">
              <w:rPr>
                <w:rFonts w:ascii="Times New Roman" w:hAnsi="Times New Roman"/>
                <w:sz w:val="24"/>
                <w:szCs w:val="24"/>
                <w:lang w:eastAsia="en-US"/>
              </w:rPr>
              <w:t>1.</w:t>
            </w:r>
          </w:p>
        </w:tc>
        <w:tc>
          <w:tcPr>
            <w:tcW w:w="5750" w:type="dxa"/>
          </w:tcPr>
          <w:p w14:paraId="1AD9BCF6" w14:textId="1B264767" w:rsidR="00CD2A6A" w:rsidRPr="00E44C71" w:rsidRDefault="00CD2A6A" w:rsidP="00E44C71">
            <w:pPr>
              <w:spacing w:line="276" w:lineRule="auto"/>
              <w:ind w:left="142" w:right="135"/>
              <w:jc w:val="both"/>
              <w:rPr>
                <w:rFonts w:ascii="Times New Roman" w:hAnsi="Times New Roman"/>
                <w:sz w:val="24"/>
                <w:szCs w:val="24"/>
                <w:lang w:val="ru-RU"/>
              </w:rPr>
            </w:pPr>
            <w:r w:rsidRPr="00E44C71">
              <w:rPr>
                <w:rFonts w:ascii="Times New Roman" w:hAnsi="Times New Roman"/>
                <w:sz w:val="24"/>
                <w:szCs w:val="24"/>
                <w:lang w:val="ru-RU"/>
              </w:rPr>
              <w:t>Литература первой половины XX века.</w:t>
            </w:r>
          </w:p>
          <w:p w14:paraId="2E32E935" w14:textId="77777777" w:rsidR="00CD2A6A" w:rsidRPr="00E44C71" w:rsidRDefault="00CD2A6A" w:rsidP="00E44C71">
            <w:pPr>
              <w:spacing w:line="276" w:lineRule="auto"/>
              <w:ind w:left="142" w:right="135"/>
              <w:jc w:val="both"/>
              <w:rPr>
                <w:rFonts w:ascii="Times New Roman" w:hAnsi="Times New Roman"/>
                <w:sz w:val="24"/>
                <w:szCs w:val="24"/>
                <w:lang w:val="ru-RU"/>
              </w:rPr>
            </w:pPr>
            <w:r w:rsidRPr="00E44C71">
              <w:rPr>
                <w:rFonts w:ascii="Times New Roman" w:hAnsi="Times New Roman"/>
                <w:sz w:val="24"/>
                <w:szCs w:val="24"/>
                <w:lang w:val="ru-RU"/>
              </w:rPr>
              <w:t xml:space="preserve">М. Исаева. «Ирсан орам» («Корень счастья») </w:t>
            </w:r>
            <w:r w:rsidRPr="00E44C71">
              <w:rPr>
                <w:rFonts w:ascii="Times New Roman" w:hAnsi="Times New Roman"/>
                <w:sz w:val="24"/>
                <w:szCs w:val="24"/>
                <w:lang w:val="ru-RU"/>
              </w:rPr>
              <w:lastRenderedPageBreak/>
              <w:t>(отрывки из романа).</w:t>
            </w:r>
          </w:p>
          <w:p w14:paraId="722966CD" w14:textId="77777777" w:rsidR="00CD2A6A" w:rsidRPr="00E44C71" w:rsidRDefault="00CD2A6A" w:rsidP="00E44C71">
            <w:pPr>
              <w:spacing w:line="276" w:lineRule="auto"/>
              <w:ind w:left="142" w:right="135"/>
              <w:jc w:val="both"/>
              <w:rPr>
                <w:rFonts w:ascii="Times New Roman" w:hAnsi="Times New Roman"/>
                <w:sz w:val="24"/>
                <w:szCs w:val="24"/>
                <w:lang w:val="ru-RU"/>
              </w:rPr>
            </w:pPr>
            <w:r w:rsidRPr="00E44C71">
              <w:rPr>
                <w:rFonts w:ascii="Times New Roman" w:hAnsi="Times New Roman"/>
                <w:sz w:val="24"/>
                <w:szCs w:val="24"/>
                <w:lang w:val="ru-RU"/>
              </w:rPr>
              <w:t>А. Айдамиров. «Еха буьйсанаш» («Длинные ночи») (отрывки из романа).</w:t>
            </w:r>
          </w:p>
          <w:p w14:paraId="3959AA6E" w14:textId="77777777" w:rsidR="00CD2A6A" w:rsidRPr="00E44C71" w:rsidRDefault="00CD2A6A" w:rsidP="00E44C71">
            <w:pPr>
              <w:spacing w:line="276" w:lineRule="auto"/>
              <w:ind w:left="142" w:right="135"/>
              <w:jc w:val="both"/>
              <w:rPr>
                <w:rFonts w:ascii="Times New Roman" w:hAnsi="Times New Roman"/>
                <w:sz w:val="24"/>
                <w:szCs w:val="24"/>
                <w:lang w:val="ru-RU"/>
              </w:rPr>
            </w:pPr>
            <w:r w:rsidRPr="00E44C71">
              <w:rPr>
                <w:rFonts w:ascii="Times New Roman" w:hAnsi="Times New Roman"/>
                <w:sz w:val="24"/>
                <w:szCs w:val="24"/>
                <w:lang w:val="ru-RU"/>
              </w:rPr>
              <w:t>Р. Ахматова. «Хуур дац, кхолламо хӀун кечдо вайна…» («Неизвестно, что подготовила нам судьба»), «Даймахке» («Родине»), «Нене» («Матери»), «Сан йурт» («Моё село»), поэма «Дагалецамийн новкъа» («В дороге воспоминаний»).</w:t>
            </w:r>
          </w:p>
          <w:p w14:paraId="3FEBFD6D"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rPr>
              <w:t>А. Сулейманов. «Дог дохде цӀе» («Согревая сердце»), «Берд» («Обрыв»), «Батто сагатдо» («Месяц скучает»), «Ламанан хьостанаш» («Источники гор»).</w:t>
            </w:r>
          </w:p>
        </w:tc>
        <w:tc>
          <w:tcPr>
            <w:tcW w:w="2562" w:type="dxa"/>
          </w:tcPr>
          <w:p w14:paraId="5B6612AA" w14:textId="77777777" w:rsidR="00CD2A6A" w:rsidRPr="00E44C71" w:rsidRDefault="00CD2A6A" w:rsidP="00E44C71">
            <w:pPr>
              <w:spacing w:line="276" w:lineRule="auto"/>
              <w:ind w:left="142"/>
              <w:jc w:val="center"/>
              <w:rPr>
                <w:rFonts w:ascii="Times New Roman" w:hAnsi="Times New Roman"/>
                <w:i/>
                <w:sz w:val="24"/>
                <w:szCs w:val="24"/>
                <w:lang w:val="ru-RU" w:eastAsia="en-US"/>
              </w:rPr>
            </w:pPr>
            <w:r w:rsidRPr="00E44C71">
              <w:rPr>
                <w:rFonts w:ascii="Times New Roman" w:hAnsi="Times New Roman"/>
                <w:i/>
                <w:sz w:val="24"/>
                <w:szCs w:val="24"/>
                <w:lang w:val="ru-RU" w:eastAsia="en-US"/>
              </w:rPr>
              <w:lastRenderedPageBreak/>
              <w:t xml:space="preserve">Часы на каждую тему распределяются </w:t>
            </w:r>
            <w:r w:rsidRPr="00E44C71">
              <w:rPr>
                <w:rFonts w:ascii="Times New Roman" w:hAnsi="Times New Roman"/>
                <w:i/>
                <w:sz w:val="24"/>
                <w:szCs w:val="24"/>
                <w:lang w:val="ru-RU" w:eastAsia="en-US"/>
              </w:rPr>
              <w:lastRenderedPageBreak/>
              <w:t>учителем-предметником в зависимости от нагрузки по учебному плану на текущий учебный год</w:t>
            </w:r>
          </w:p>
        </w:tc>
      </w:tr>
      <w:tr w:rsidR="00CD2A6A" w:rsidRPr="00E44C71" w14:paraId="7F77C34D" w14:textId="77777777" w:rsidTr="006A7777">
        <w:trPr>
          <w:trHeight w:val="273"/>
        </w:trPr>
        <w:tc>
          <w:tcPr>
            <w:tcW w:w="1469" w:type="dxa"/>
          </w:tcPr>
          <w:p w14:paraId="396A933B" w14:textId="77777777" w:rsidR="00CD2A6A" w:rsidRPr="00E44C71" w:rsidRDefault="00CD2A6A" w:rsidP="00E44C71">
            <w:pPr>
              <w:spacing w:line="276" w:lineRule="auto"/>
              <w:ind w:left="142"/>
              <w:rPr>
                <w:rFonts w:ascii="Times New Roman" w:hAnsi="Times New Roman"/>
                <w:sz w:val="24"/>
                <w:szCs w:val="24"/>
                <w:lang w:eastAsia="en-US"/>
              </w:rPr>
            </w:pPr>
            <w:r w:rsidRPr="00E44C71">
              <w:rPr>
                <w:rFonts w:ascii="Times New Roman" w:hAnsi="Times New Roman"/>
                <w:sz w:val="24"/>
                <w:szCs w:val="24"/>
                <w:lang w:eastAsia="en-US"/>
              </w:rPr>
              <w:lastRenderedPageBreak/>
              <w:t>2.</w:t>
            </w:r>
          </w:p>
        </w:tc>
        <w:tc>
          <w:tcPr>
            <w:tcW w:w="5750" w:type="dxa"/>
          </w:tcPr>
          <w:p w14:paraId="489F162D" w14:textId="268E013A"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Литература второй половины XX века.</w:t>
            </w:r>
          </w:p>
          <w:p w14:paraId="1A228ABA"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Ш. Арсанукаев. «Весет» («Завещание»), «Нагахь хьан гӀо оьшуш» («Когда нужна твоя помощь»), «Нийсонан гимн» («Гимн справедливости»), «Ненан мотт» («Родной язык»), «Мохкбегор» («Землетрясение»), «Дицдина илли» («Забытая песнь»), «Кхолламан сизаш» («Нити судьбы») (роман в стихах).</w:t>
            </w:r>
          </w:p>
          <w:p w14:paraId="3A30B4E6"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Ш. Рашидов. «Баланах дуьзна дог» («Сердце полное страданий»), «Пондар боьлху» («Гармонь плачет»), «Аружа» («Аружа»).</w:t>
            </w:r>
          </w:p>
          <w:p w14:paraId="79989F49"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С. Гацаев. «Йише Маржане» («Сестре Маржане»), «Хаьий хьуна, Фирдоуси…» («Знаешь ли ты, Фирдауси»), «Хатта хьайна Саадига…» («Спроси  у Саада»), «Цкъа а дац сан ойла къуьйлуш…» («Никогда не скрывая мысль»), «Хийла нохчийн кӀант…» («Чеченский сын»), «БӀаьсте хир йу – бӀаьсте, бӀаьсте!…» («Будет весна – весна, весна!»).</w:t>
            </w:r>
          </w:p>
          <w:p w14:paraId="6F23BB83"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М. Ахмадов. «Нохчийн махкахь нохчийн маттахь…» («На родной земле  о родном языке»), повесть «Зингатийн барз а ма бохабелахь» («Не разрушайте муравейник»).</w:t>
            </w:r>
          </w:p>
          <w:p w14:paraId="48DD8481"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М. Дикаев. «Стеган цӀе» («Имя человека»), «Нохчийн хӀусам»  («Дом чеченца»), «Суна лаьа» («Я хочу»).</w:t>
            </w:r>
          </w:p>
          <w:p w14:paraId="753122B3"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М. Бексултанов. «Ӏаьржа бӀаьрг» («Чёрный глаз»), «Хьалхара парта» («Первая парта»), «Корталин Хантоти» («Чудак»).</w:t>
            </w:r>
          </w:p>
          <w:p w14:paraId="790D250F"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А. Шайхиев. «Стаг велча, йуьртахь зударийн боьлху…» («Когда в селе мужчина умирает, женщины плачут»), «Ас а ма лайна…» («Я тоже терпел»), повесть «Дерачу кхолламан кхел» («Приговор судьбы»).</w:t>
            </w:r>
          </w:p>
          <w:p w14:paraId="0853B05B"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Г. Алиев. «Къонахийн зама» («Время мужчин»), </w:t>
            </w:r>
            <w:r w:rsidRPr="00E44C71">
              <w:rPr>
                <w:rFonts w:ascii="Times New Roman" w:hAnsi="Times New Roman"/>
                <w:sz w:val="24"/>
                <w:szCs w:val="24"/>
                <w:lang w:val="ru-RU" w:eastAsia="en-US"/>
              </w:rPr>
              <w:lastRenderedPageBreak/>
              <w:t>«ХӀун лозу хьан, Нохчийчоь?» («Что у тебя болит, Родина?»), «Къонахе» («Мужчине»), «ДоӀа» («Молитва»).</w:t>
            </w:r>
          </w:p>
        </w:tc>
        <w:tc>
          <w:tcPr>
            <w:tcW w:w="2562" w:type="dxa"/>
          </w:tcPr>
          <w:p w14:paraId="0DA148EF" w14:textId="77777777" w:rsidR="00CD2A6A" w:rsidRPr="00E44C71" w:rsidRDefault="00CD2A6A" w:rsidP="00E44C71">
            <w:pPr>
              <w:spacing w:line="276" w:lineRule="auto"/>
              <w:ind w:left="142"/>
              <w:jc w:val="center"/>
              <w:rPr>
                <w:rFonts w:ascii="Times New Roman" w:hAnsi="Times New Roman"/>
                <w:sz w:val="24"/>
                <w:szCs w:val="24"/>
                <w:lang w:val="ru-RU" w:eastAsia="en-US"/>
              </w:rPr>
            </w:pPr>
          </w:p>
        </w:tc>
      </w:tr>
      <w:tr w:rsidR="00CD2A6A" w:rsidRPr="00E44C71" w14:paraId="40F390C5" w14:textId="77777777" w:rsidTr="006A7777">
        <w:trPr>
          <w:trHeight w:val="273"/>
        </w:trPr>
        <w:tc>
          <w:tcPr>
            <w:tcW w:w="1469" w:type="dxa"/>
          </w:tcPr>
          <w:p w14:paraId="308C4FF1" w14:textId="77777777" w:rsidR="00CD2A6A" w:rsidRPr="00E44C71" w:rsidRDefault="00CD2A6A" w:rsidP="00E44C71">
            <w:pPr>
              <w:spacing w:line="276" w:lineRule="auto"/>
              <w:rPr>
                <w:rFonts w:ascii="Times New Roman" w:hAnsi="Times New Roman"/>
                <w:sz w:val="24"/>
                <w:szCs w:val="24"/>
                <w:lang w:val="ru-RU" w:eastAsia="en-US"/>
              </w:rPr>
            </w:pPr>
            <w:r w:rsidRPr="00E44C71">
              <w:rPr>
                <w:rFonts w:ascii="Times New Roman" w:hAnsi="Times New Roman"/>
                <w:sz w:val="24"/>
                <w:szCs w:val="24"/>
                <w:lang w:val="ru-RU" w:eastAsia="en-US"/>
              </w:rPr>
              <w:lastRenderedPageBreak/>
              <w:t xml:space="preserve">        3.</w:t>
            </w:r>
          </w:p>
        </w:tc>
        <w:tc>
          <w:tcPr>
            <w:tcW w:w="5750" w:type="dxa"/>
          </w:tcPr>
          <w:p w14:paraId="11E3AAD8" w14:textId="30D1DA80"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Литература начала </w:t>
            </w:r>
            <w:r w:rsidRPr="00E44C71">
              <w:rPr>
                <w:rFonts w:ascii="Times New Roman" w:hAnsi="Times New Roman"/>
                <w:sz w:val="24"/>
                <w:szCs w:val="24"/>
                <w:lang w:eastAsia="en-US"/>
              </w:rPr>
              <w:t>XXI</w:t>
            </w:r>
            <w:r w:rsidRPr="00E44C71">
              <w:rPr>
                <w:rFonts w:ascii="Times New Roman" w:hAnsi="Times New Roman"/>
                <w:sz w:val="24"/>
                <w:szCs w:val="24"/>
                <w:lang w:val="ru-RU" w:eastAsia="en-US"/>
              </w:rPr>
              <w:t xml:space="preserve"> века.</w:t>
            </w:r>
          </w:p>
          <w:p w14:paraId="661DCF39"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К. Ибрагимов. «Берийн дуьне» («Детский мир») (отрывки из романа).</w:t>
            </w:r>
          </w:p>
        </w:tc>
        <w:tc>
          <w:tcPr>
            <w:tcW w:w="2562" w:type="dxa"/>
          </w:tcPr>
          <w:p w14:paraId="20A3A4BC" w14:textId="77777777" w:rsidR="00CD2A6A" w:rsidRPr="00E44C71" w:rsidRDefault="00CD2A6A" w:rsidP="00E44C71">
            <w:pPr>
              <w:spacing w:line="276" w:lineRule="auto"/>
              <w:ind w:left="142"/>
              <w:jc w:val="center"/>
              <w:rPr>
                <w:rFonts w:ascii="Times New Roman" w:hAnsi="Times New Roman"/>
                <w:sz w:val="24"/>
                <w:szCs w:val="24"/>
                <w:lang w:val="ru-RU" w:eastAsia="en-US"/>
              </w:rPr>
            </w:pPr>
          </w:p>
        </w:tc>
      </w:tr>
      <w:tr w:rsidR="00CD2A6A" w:rsidRPr="00E44C71" w14:paraId="4FEC7219" w14:textId="77777777" w:rsidTr="006A7777">
        <w:trPr>
          <w:trHeight w:val="273"/>
        </w:trPr>
        <w:tc>
          <w:tcPr>
            <w:tcW w:w="1469" w:type="dxa"/>
          </w:tcPr>
          <w:p w14:paraId="5B05B28D" w14:textId="77777777" w:rsidR="00CD2A6A" w:rsidRPr="00E44C71" w:rsidRDefault="00CD2A6A" w:rsidP="00E44C71">
            <w:pPr>
              <w:spacing w:line="276" w:lineRule="auto"/>
              <w:jc w:val="center"/>
              <w:rPr>
                <w:rFonts w:ascii="Times New Roman" w:hAnsi="Times New Roman"/>
                <w:sz w:val="24"/>
                <w:szCs w:val="24"/>
                <w:lang w:val="ru-RU" w:eastAsia="en-US"/>
              </w:rPr>
            </w:pPr>
            <w:r w:rsidRPr="00E44C71">
              <w:rPr>
                <w:rFonts w:ascii="Times New Roman" w:hAnsi="Times New Roman"/>
                <w:sz w:val="24"/>
                <w:szCs w:val="24"/>
                <w:lang w:val="ru-RU" w:eastAsia="en-US"/>
              </w:rPr>
              <w:t>4.</w:t>
            </w:r>
          </w:p>
        </w:tc>
        <w:tc>
          <w:tcPr>
            <w:tcW w:w="5750" w:type="dxa"/>
          </w:tcPr>
          <w:p w14:paraId="049FB506" w14:textId="7DB81E76"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Литература других народов.</w:t>
            </w:r>
          </w:p>
          <w:p w14:paraId="7DF06CEF"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А. Казбеги. «Элиса» (перевод С. Моргашвили).</w:t>
            </w:r>
          </w:p>
          <w:p w14:paraId="0B901127" w14:textId="77777777" w:rsidR="00CD2A6A" w:rsidRPr="00E44C71" w:rsidRDefault="00CD2A6A" w:rsidP="00E44C71">
            <w:pPr>
              <w:spacing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val="ru-RU" w:eastAsia="en-US"/>
              </w:rPr>
              <w:t xml:space="preserve">К. Кулиев. «Хиндолчуьнга аьлла байташ» («Стихи, сказанные о будущем»), «ТӀуьначу лаьттан цинц къуьйлу ас буйнахь…» </w:t>
            </w:r>
            <w:r w:rsidRPr="00E44C71">
              <w:rPr>
                <w:rFonts w:ascii="Times New Roman" w:hAnsi="Times New Roman"/>
                <w:sz w:val="24"/>
                <w:szCs w:val="24"/>
                <w:lang w:eastAsia="en-US"/>
              </w:rPr>
              <w:t>(«Сжимая в кулаке горсть земли») (перевод А. Айдамирова).</w:t>
            </w:r>
          </w:p>
        </w:tc>
        <w:tc>
          <w:tcPr>
            <w:tcW w:w="2562" w:type="dxa"/>
          </w:tcPr>
          <w:p w14:paraId="30EEB041" w14:textId="77777777" w:rsidR="00CD2A6A" w:rsidRPr="00E44C71" w:rsidRDefault="00CD2A6A" w:rsidP="00E44C71">
            <w:pPr>
              <w:spacing w:line="276" w:lineRule="auto"/>
              <w:ind w:left="142"/>
              <w:jc w:val="center"/>
              <w:rPr>
                <w:rFonts w:ascii="Times New Roman" w:hAnsi="Times New Roman"/>
                <w:sz w:val="24"/>
                <w:szCs w:val="24"/>
                <w:lang w:eastAsia="en-US"/>
              </w:rPr>
            </w:pPr>
          </w:p>
        </w:tc>
      </w:tr>
      <w:tr w:rsidR="00CD2A6A" w:rsidRPr="00E44C71" w14:paraId="598A4BF9" w14:textId="77777777" w:rsidTr="006A7777">
        <w:trPr>
          <w:trHeight w:val="273"/>
        </w:trPr>
        <w:tc>
          <w:tcPr>
            <w:tcW w:w="1469" w:type="dxa"/>
          </w:tcPr>
          <w:p w14:paraId="3CE203AC" w14:textId="77777777" w:rsidR="00CD2A6A" w:rsidRPr="00E44C71" w:rsidRDefault="00CD2A6A" w:rsidP="00E44C71">
            <w:pPr>
              <w:spacing w:line="276" w:lineRule="auto"/>
              <w:jc w:val="center"/>
              <w:rPr>
                <w:rFonts w:ascii="Times New Roman" w:hAnsi="Times New Roman"/>
                <w:sz w:val="24"/>
                <w:szCs w:val="24"/>
                <w:lang w:val="ru-RU" w:eastAsia="en-US"/>
              </w:rPr>
            </w:pPr>
            <w:r w:rsidRPr="00E44C71">
              <w:rPr>
                <w:rFonts w:ascii="Times New Roman" w:hAnsi="Times New Roman"/>
                <w:sz w:val="24"/>
                <w:szCs w:val="24"/>
                <w:lang w:val="ru-RU" w:eastAsia="en-US"/>
              </w:rPr>
              <w:t>5.</w:t>
            </w:r>
          </w:p>
        </w:tc>
        <w:tc>
          <w:tcPr>
            <w:tcW w:w="5750" w:type="dxa"/>
          </w:tcPr>
          <w:p w14:paraId="45B3A81D" w14:textId="1B759D64"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Произведения для самостоятельного чтения.</w:t>
            </w:r>
          </w:p>
          <w:p w14:paraId="18453715"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А. Айдамиров. «Ненан дог» («Сердце матери»).</w:t>
            </w:r>
          </w:p>
          <w:p w14:paraId="325ECC3D"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М. Ахмадов. «Сатоссуш, седарчий довш» («На рассвете, исчезая звезды»).</w:t>
            </w:r>
          </w:p>
          <w:p w14:paraId="79CE0F0E"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М. Кибиев. «Ден къамел» («Разговор отца»).</w:t>
            </w:r>
          </w:p>
          <w:p w14:paraId="7124968D"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Легенда «ШагатӀулг» («Мрамор»).</w:t>
            </w:r>
          </w:p>
          <w:p w14:paraId="23B092D7"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С. Яшуркаев. «ЦӀахь котам декара зевне йеш Ӏуьйкъе…» («Крики петуха  на рассвете…»), «Дагахьбалламаш, дагалецамаш…» («Сожаления  и воспоминания»).</w:t>
            </w:r>
          </w:p>
          <w:p w14:paraId="47FE0012" w14:textId="77777777" w:rsidR="00CD2A6A" w:rsidRPr="00E44C71" w:rsidRDefault="00CD2A6A"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Б. Гайтукаев. «БӀаьргашна бӀаьрзе хилла…» («Слеп на глаза…»), «Со йинчу дийнахь…» («День моего рождения»).</w:t>
            </w:r>
          </w:p>
          <w:p w14:paraId="765594B1" w14:textId="77777777" w:rsidR="00CD2A6A" w:rsidRPr="00E44C71" w:rsidRDefault="00CD2A6A" w:rsidP="00E44C71">
            <w:pPr>
              <w:spacing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val="ru-RU" w:eastAsia="en-US"/>
              </w:rPr>
              <w:t xml:space="preserve">А. Бисултанов. «Бералле» («Детство»), «Ас хьан чӀабанех гӀайгӀа йуцур йу…» </w:t>
            </w:r>
            <w:r w:rsidRPr="00E44C71">
              <w:rPr>
                <w:rFonts w:ascii="Times New Roman" w:hAnsi="Times New Roman"/>
                <w:sz w:val="24"/>
                <w:szCs w:val="24"/>
                <w:lang w:eastAsia="en-US"/>
              </w:rPr>
              <w:t>(«Грусть заплетая в твои косы…»).</w:t>
            </w:r>
          </w:p>
        </w:tc>
        <w:tc>
          <w:tcPr>
            <w:tcW w:w="2562" w:type="dxa"/>
          </w:tcPr>
          <w:p w14:paraId="4C36488E" w14:textId="77777777" w:rsidR="00CD2A6A" w:rsidRPr="00E44C71" w:rsidRDefault="00CD2A6A" w:rsidP="00E44C71">
            <w:pPr>
              <w:spacing w:line="276" w:lineRule="auto"/>
              <w:ind w:left="142"/>
              <w:jc w:val="center"/>
              <w:rPr>
                <w:rFonts w:ascii="Times New Roman" w:hAnsi="Times New Roman"/>
                <w:sz w:val="24"/>
                <w:szCs w:val="24"/>
                <w:lang w:eastAsia="en-US"/>
              </w:rPr>
            </w:pPr>
          </w:p>
        </w:tc>
      </w:tr>
      <w:tr w:rsidR="00CD2A6A" w:rsidRPr="00E44C71" w14:paraId="303779A0" w14:textId="77777777" w:rsidTr="006A7777">
        <w:trPr>
          <w:trHeight w:val="273"/>
        </w:trPr>
        <w:tc>
          <w:tcPr>
            <w:tcW w:w="7219" w:type="dxa"/>
            <w:gridSpan w:val="2"/>
          </w:tcPr>
          <w:p w14:paraId="299167E0" w14:textId="77777777" w:rsidR="00CD2A6A" w:rsidRPr="00E44C71" w:rsidRDefault="00CD2A6A" w:rsidP="00E44C71">
            <w:pPr>
              <w:spacing w:line="276" w:lineRule="auto"/>
              <w:ind w:left="142"/>
              <w:rPr>
                <w:rFonts w:ascii="Times New Roman" w:hAnsi="Times New Roman"/>
                <w:sz w:val="24"/>
                <w:szCs w:val="24"/>
                <w:lang w:eastAsia="en-US"/>
              </w:rPr>
            </w:pPr>
            <w:r w:rsidRPr="00E44C71">
              <w:rPr>
                <w:rFonts w:ascii="Times New Roman" w:hAnsi="Times New Roman"/>
                <w:sz w:val="24"/>
                <w:szCs w:val="24"/>
                <w:lang w:eastAsia="en-US"/>
              </w:rPr>
              <w:t>Итого за</w:t>
            </w:r>
            <w:r w:rsidRPr="00E44C71">
              <w:rPr>
                <w:rFonts w:ascii="Times New Roman" w:hAnsi="Times New Roman"/>
                <w:spacing w:val="-5"/>
                <w:sz w:val="24"/>
                <w:szCs w:val="24"/>
                <w:lang w:eastAsia="en-US"/>
              </w:rPr>
              <w:t xml:space="preserve"> </w:t>
            </w:r>
            <w:r w:rsidRPr="00E44C71">
              <w:rPr>
                <w:rFonts w:ascii="Times New Roman" w:hAnsi="Times New Roman"/>
                <w:spacing w:val="1"/>
                <w:sz w:val="24"/>
                <w:szCs w:val="24"/>
                <w:lang w:eastAsia="en-US"/>
              </w:rPr>
              <w:t xml:space="preserve"> </w:t>
            </w:r>
            <w:r w:rsidRPr="00E44C71">
              <w:rPr>
                <w:rFonts w:ascii="Times New Roman" w:hAnsi="Times New Roman"/>
                <w:spacing w:val="1"/>
                <w:sz w:val="24"/>
                <w:szCs w:val="24"/>
                <w:lang w:val="ru-RU" w:eastAsia="en-US"/>
              </w:rPr>
              <w:t xml:space="preserve">11 </w:t>
            </w:r>
            <w:r w:rsidRPr="00E44C71">
              <w:rPr>
                <w:rFonts w:ascii="Times New Roman" w:hAnsi="Times New Roman"/>
                <w:sz w:val="24"/>
                <w:szCs w:val="24"/>
                <w:lang w:eastAsia="en-US"/>
              </w:rPr>
              <w:t>класс</w:t>
            </w:r>
          </w:p>
        </w:tc>
        <w:tc>
          <w:tcPr>
            <w:tcW w:w="2562" w:type="dxa"/>
          </w:tcPr>
          <w:p w14:paraId="4A4ABCBD" w14:textId="77777777" w:rsidR="00CD2A6A" w:rsidRPr="00E44C71" w:rsidRDefault="00CD2A6A" w:rsidP="00E44C71">
            <w:pPr>
              <w:spacing w:line="276" w:lineRule="auto"/>
              <w:ind w:left="142"/>
              <w:jc w:val="center"/>
              <w:rPr>
                <w:rFonts w:ascii="Times New Roman" w:hAnsi="Times New Roman"/>
                <w:sz w:val="24"/>
                <w:szCs w:val="24"/>
                <w:lang w:eastAsia="en-US"/>
              </w:rPr>
            </w:pPr>
          </w:p>
        </w:tc>
      </w:tr>
    </w:tbl>
    <w:p w14:paraId="5B41B63B" w14:textId="77777777" w:rsidR="00B53918" w:rsidRDefault="00B53918" w:rsidP="00CD2A6A">
      <w:pPr>
        <w:widowControl w:val="0"/>
        <w:tabs>
          <w:tab w:val="left" w:pos="2309"/>
        </w:tabs>
        <w:spacing w:after="200" w:line="240" w:lineRule="auto"/>
        <w:ind w:firstLine="709"/>
        <w:jc w:val="both"/>
        <w:rPr>
          <w:rFonts w:ascii="Times New Roman" w:eastAsia="Calibri" w:hAnsi="Times New Roman"/>
          <w:sz w:val="24"/>
          <w:lang w:eastAsia="en-US"/>
        </w:rPr>
      </w:pPr>
    </w:p>
    <w:p w14:paraId="0C22DBDF" w14:textId="77777777" w:rsidR="0073635D" w:rsidRPr="00575603" w:rsidRDefault="0073635D" w:rsidP="00E44C71">
      <w:pPr>
        <w:widowControl w:val="0"/>
        <w:tabs>
          <w:tab w:val="left" w:pos="2309"/>
        </w:tabs>
        <w:spacing w:after="0" w:line="276" w:lineRule="auto"/>
        <w:ind w:firstLine="709"/>
        <w:jc w:val="both"/>
        <w:rPr>
          <w:rFonts w:ascii="Times New Roman" w:eastAsia="Calibri" w:hAnsi="Times New Roman"/>
          <w:sz w:val="28"/>
          <w:szCs w:val="28"/>
          <w:lang w:eastAsia="en-US"/>
        </w:rPr>
      </w:pPr>
    </w:p>
    <w:p w14:paraId="0285CDBD" w14:textId="76A00068" w:rsidR="00793456" w:rsidRPr="00212025" w:rsidRDefault="00525C5A" w:rsidP="00212025">
      <w:pPr>
        <w:spacing w:after="0" w:line="276" w:lineRule="auto"/>
        <w:ind w:firstLine="709"/>
        <w:jc w:val="center"/>
        <w:rPr>
          <w:rFonts w:ascii="Times New Roman" w:hAnsi="Times New Roman"/>
          <w:b/>
          <w:sz w:val="28"/>
          <w:szCs w:val="28"/>
        </w:rPr>
      </w:pPr>
      <w:r>
        <w:rPr>
          <w:rFonts w:ascii="Times New Roman" w:hAnsi="Times New Roman"/>
          <w:b/>
          <w:sz w:val="28"/>
          <w:szCs w:val="28"/>
        </w:rPr>
        <w:t>2.</w:t>
      </w:r>
      <w:r w:rsidR="004314E7">
        <w:rPr>
          <w:rFonts w:ascii="Times New Roman" w:hAnsi="Times New Roman"/>
          <w:b/>
          <w:sz w:val="28"/>
          <w:szCs w:val="28"/>
        </w:rPr>
        <w:t>2</w:t>
      </w:r>
      <w:r>
        <w:rPr>
          <w:rFonts w:ascii="Times New Roman" w:hAnsi="Times New Roman"/>
          <w:b/>
          <w:sz w:val="28"/>
          <w:szCs w:val="28"/>
        </w:rPr>
        <w:t>.</w:t>
      </w:r>
      <w:r w:rsidR="006A7777">
        <w:rPr>
          <w:rFonts w:ascii="Times New Roman" w:hAnsi="Times New Roman"/>
          <w:b/>
          <w:sz w:val="28"/>
          <w:szCs w:val="28"/>
        </w:rPr>
        <w:t>6</w:t>
      </w:r>
      <w:r>
        <w:rPr>
          <w:rFonts w:ascii="Times New Roman" w:hAnsi="Times New Roman"/>
          <w:b/>
          <w:sz w:val="28"/>
          <w:szCs w:val="28"/>
        </w:rPr>
        <w:t xml:space="preserve">. </w:t>
      </w:r>
      <w:r w:rsidR="007A4F64" w:rsidRPr="002226BD">
        <w:rPr>
          <w:rFonts w:ascii="Times New Roman" w:hAnsi="Times New Roman"/>
          <w:b/>
          <w:sz w:val="28"/>
          <w:szCs w:val="28"/>
        </w:rPr>
        <w:t xml:space="preserve">Рабочая программа по учебному предмету «Иностранный язык </w:t>
      </w:r>
      <w:r w:rsidR="002226BD" w:rsidRPr="002226BD">
        <w:rPr>
          <w:rFonts w:ascii="Times New Roman" w:hAnsi="Times New Roman"/>
          <w:b/>
          <w:sz w:val="28"/>
          <w:szCs w:val="28"/>
        </w:rPr>
        <w:t xml:space="preserve">(английский) </w:t>
      </w:r>
      <w:r w:rsidR="007A4F64" w:rsidRPr="002226BD">
        <w:rPr>
          <w:rFonts w:ascii="Times New Roman" w:hAnsi="Times New Roman"/>
          <w:b/>
          <w:sz w:val="28"/>
          <w:szCs w:val="28"/>
        </w:rPr>
        <w:t>(базовый уровень)»</w:t>
      </w:r>
    </w:p>
    <w:p w14:paraId="6232861A" w14:textId="5AFAD1CB" w:rsidR="00793456" w:rsidRPr="002226BD" w:rsidRDefault="007A4F64" w:rsidP="00525C5A">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Рабочая программа по учебному предмету «Иностранный (английский) язык (базовый уровень)» (далее соответственно – программа по английскому языку, английский язык) </w:t>
      </w:r>
      <w:r w:rsidR="00212025">
        <w:rPr>
          <w:rFonts w:ascii="Times New Roman" w:eastAsia="Calibri" w:hAnsi="Times New Roman"/>
          <w:sz w:val="28"/>
          <w:szCs w:val="28"/>
          <w:lang w:eastAsia="en-US"/>
        </w:rPr>
        <w:t xml:space="preserve">составлена на основе федеральной рабочей программы по иностранному языку (английскому) и </w:t>
      </w:r>
      <w:r w:rsidRPr="002226BD">
        <w:rPr>
          <w:rFonts w:ascii="Times New Roman" w:eastAsia="Calibri" w:hAnsi="Times New Roman"/>
          <w:sz w:val="28"/>
          <w:szCs w:val="28"/>
          <w:lang w:eastAsia="en-US"/>
        </w:rPr>
        <w:t>включает пояснительную записку, содержание обучения, планируемые результаты освоения программы по английскому языку</w:t>
      </w:r>
      <w:r w:rsidR="00CD2A6A" w:rsidRPr="002226BD">
        <w:rPr>
          <w:rFonts w:ascii="Times New Roman" w:eastAsia="Calibri" w:hAnsi="Times New Roman"/>
          <w:sz w:val="28"/>
          <w:szCs w:val="28"/>
          <w:lang w:eastAsia="en-US"/>
        </w:rPr>
        <w:t xml:space="preserve"> и тематическое планирование</w:t>
      </w:r>
      <w:r w:rsidRPr="002226BD">
        <w:rPr>
          <w:rFonts w:ascii="Times New Roman" w:eastAsia="Calibri" w:hAnsi="Times New Roman"/>
          <w:sz w:val="28"/>
          <w:szCs w:val="28"/>
          <w:lang w:eastAsia="en-US"/>
        </w:rPr>
        <w:t>.</w:t>
      </w:r>
    </w:p>
    <w:p w14:paraId="474F875D" w14:textId="77777777" w:rsidR="004B3EA0" w:rsidRPr="002226BD" w:rsidRDefault="00793456" w:rsidP="00525C5A">
      <w:pPr>
        <w:widowControl w:val="0"/>
        <w:tabs>
          <w:tab w:val="left" w:pos="1843"/>
        </w:tabs>
        <w:spacing w:after="0" w:line="276" w:lineRule="auto"/>
        <w:ind w:firstLine="709"/>
        <w:contextualSpacing/>
        <w:jc w:val="center"/>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Пояснительная записка</w:t>
      </w:r>
    </w:p>
    <w:p w14:paraId="5108C53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Программа по английскому языку (базовый уровень) на уровне среднего общего образования разработана на основе ФГОС СОО.</w:t>
      </w:r>
    </w:p>
    <w:p w14:paraId="5881AA7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Программа по английскому языку даёт представление о целях образования, развития, воспитания и социализации обучающихся на уровне среднего общего </w:t>
      </w:r>
      <w:r w:rsidRPr="002226BD">
        <w:rPr>
          <w:rFonts w:ascii="Times New Roman" w:eastAsia="Calibri" w:hAnsi="Times New Roman"/>
          <w:sz w:val="28"/>
          <w:szCs w:val="28"/>
          <w:lang w:eastAsia="en-US"/>
        </w:rPr>
        <w:lastRenderedPageBreak/>
        <w:t xml:space="preserve">образования, путях формирования системы знаний, умений  и способов деятельности у обучающихся на базовом уровне средствами учебного предмета «Иностранный (английский) язык», определяет инвариантную (обязательную) часть содержания учебного курса по английскому языку  как учебному предмету, за пределами которой остаётся возможность выбора вариативной составляющей содержания образования в плане порядка изучения тем, некоторого расширения объёма содержания и его детализации. </w:t>
      </w:r>
    </w:p>
    <w:p w14:paraId="0174690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Программа по английскому языку устанавливает распределение обязательного предметного содержания по годам обучения, предусматривает ресурс учебного времени, выделяемого на изучение тем/разделов курса, учитывает особенности изучения английского языка, исходя из его лингвистических особенностей и структуры родного (русского) языка обучающихся, межпредметных связей иностранного (английского) языка с содержанием других учебных предметов, изучаемых в 10–11 классах, а также с учётом возрастных особенностей обучающихся. Содержание программы по английскому языку для уровня среднего общего образования имеет особенности, обусловленные задачами развития, обучения и воспитания, обучающихся заданными социальными требованиями  к уровню развития их личностных и познавательных качеств, предметным содержанием системы среднего общего образования, а также возрастными психологическими особенностями обучающихся 16 –17 лет.</w:t>
      </w:r>
    </w:p>
    <w:p w14:paraId="69EDD8F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Личностные, метапредметные и предметные результаты представлены в программе по английскому языку с учётом особенностей преподавания английского языка на уровне среднего общего образования на базовом уровне  на основе отечественных методических традиций построения школьного курса английского языка и в соответствии с новыми реалиями и тенденциями развития общего образования.</w:t>
      </w:r>
    </w:p>
    <w:p w14:paraId="64A8F74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Учебному предмету «Иностранный (английский) язык» принадлежит важное место в системе среднего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языка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w:t>
      </w:r>
    </w:p>
    <w:p w14:paraId="412481D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Предметные знания и способы деятельности, осваиваемые обучающимися при изучении иностранного языка, находят применение  в образовательном процессе при изучении других предметных областей, становятся значимыми для формирования положительных качеств личности. Таким образом, они ориентированы на формирование как метапредметных, так и личностных </w:t>
      </w:r>
      <w:r w:rsidRPr="002226BD">
        <w:rPr>
          <w:rFonts w:ascii="Times New Roman" w:eastAsia="Calibri" w:hAnsi="Times New Roman"/>
          <w:sz w:val="28"/>
          <w:szCs w:val="28"/>
          <w:lang w:eastAsia="en-US"/>
        </w:rPr>
        <w:lastRenderedPageBreak/>
        <w:t>результатов обучения.</w:t>
      </w:r>
    </w:p>
    <w:p w14:paraId="3096F84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Трансформация взглядов на владение иностранным языком, связанная с усилением общественных запросов на квалифицированных и мобильных людей, способных быстро адаптироваться к изменяющимся условиям жизни, овладевать новыми компетенциями. Владение иностранным языком как доступ к передовым международным научным и технологическим достижениям, расширяющим возможности образования и самообразования, одно из важнейших средств социализации, самовыражения и успешной профессиональной деятельности выпускника общеобразовательной организации.</w:t>
      </w:r>
    </w:p>
    <w:p w14:paraId="2ABF21A5" w14:textId="77777777" w:rsidR="007A4F64" w:rsidRPr="002226BD" w:rsidRDefault="007A4F64" w:rsidP="002226BD">
      <w:pPr>
        <w:widowControl w:val="0"/>
        <w:autoSpaceDE w:val="0"/>
        <w:autoSpaceDN w:val="0"/>
        <w:adjustRightInd w:val="0"/>
        <w:spacing w:after="0" w:line="276" w:lineRule="auto"/>
        <w:ind w:firstLine="709"/>
        <w:jc w:val="both"/>
        <w:textAlignment w:val="center"/>
        <w:rPr>
          <w:rFonts w:ascii="Times New Roman" w:hAnsi="Times New Roman"/>
          <w:color w:val="000000"/>
          <w:spacing w:val="2"/>
          <w:sz w:val="28"/>
          <w:szCs w:val="28"/>
        </w:rPr>
      </w:pPr>
      <w:r w:rsidRPr="002226BD">
        <w:rPr>
          <w:rFonts w:ascii="Times New Roman" w:hAnsi="Times New Roman"/>
          <w:color w:val="000000"/>
          <w:spacing w:val="2"/>
          <w:sz w:val="28"/>
          <w:szCs w:val="28"/>
        </w:rPr>
        <w:t>Значимость владения иностранными языками как первым, так  и вторым, расширение номенклатуры изучаемых иностранных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общение, учитывающее особенности менталитета  и культуры партнёра, что позволяет успешнее приходить к консенсусу  при проведении переговоров, решении возникающих проблем с целью достижения поставленных задач.</w:t>
      </w:r>
    </w:p>
    <w:p w14:paraId="017A81B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Возрастание значимости владения иностранными языками приводит  к переосмыслению целей и содержания обучения предмету.</w:t>
      </w:r>
    </w:p>
    <w:p w14:paraId="53CF5452" w14:textId="77777777" w:rsidR="007A4F64" w:rsidRPr="002226BD" w:rsidRDefault="007A4F64" w:rsidP="002226BD">
      <w:pPr>
        <w:widowControl w:val="0"/>
        <w:autoSpaceDE w:val="0"/>
        <w:autoSpaceDN w:val="0"/>
        <w:adjustRightInd w:val="0"/>
        <w:spacing w:after="0" w:line="276" w:lineRule="auto"/>
        <w:ind w:firstLine="709"/>
        <w:jc w:val="both"/>
        <w:textAlignment w:val="center"/>
        <w:rPr>
          <w:rFonts w:ascii="Times New Roman" w:hAnsi="Times New Roman"/>
          <w:color w:val="000000"/>
          <w:sz w:val="28"/>
          <w:szCs w:val="28"/>
        </w:rPr>
      </w:pPr>
      <w:r w:rsidRPr="002226BD">
        <w:rPr>
          <w:rFonts w:ascii="Times New Roman" w:hAnsi="Times New Roman"/>
          <w:color w:val="000000"/>
          <w:sz w:val="28"/>
          <w:szCs w:val="28"/>
        </w:rPr>
        <w:t>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воплощается в личностных, метапредметных  и предметных результатах. Иностранный язык признается как ценный ресурс личности для социальной адаптации и самореализации (в том числе в профессии), инструмент развития умений поиска, обработки и использования информации  в познавательных целях; одно из средств воспитания качеств гражданина, патриота, развития национального самосознания, стремления к взаимопониманию между людьми разных стран и народов.</w:t>
      </w:r>
    </w:p>
    <w:p w14:paraId="53E2BDE2" w14:textId="77777777" w:rsidR="007A4F64" w:rsidRPr="002226BD" w:rsidRDefault="007A4F64" w:rsidP="002226BD">
      <w:pPr>
        <w:widowControl w:val="0"/>
        <w:autoSpaceDE w:val="0"/>
        <w:autoSpaceDN w:val="0"/>
        <w:adjustRightInd w:val="0"/>
        <w:spacing w:after="0" w:line="276" w:lineRule="auto"/>
        <w:ind w:firstLine="709"/>
        <w:jc w:val="both"/>
        <w:textAlignment w:val="center"/>
        <w:rPr>
          <w:rFonts w:ascii="Times New Roman" w:hAnsi="Times New Roman" w:cs="SchoolBookSanPin"/>
          <w:color w:val="000000"/>
          <w:sz w:val="28"/>
          <w:szCs w:val="28"/>
        </w:rPr>
      </w:pPr>
      <w:r w:rsidRPr="002226BD">
        <w:rPr>
          <w:rFonts w:ascii="Times New Roman" w:hAnsi="Times New Roman" w:cs="SchoolBookSanPin"/>
          <w:color w:val="000000"/>
          <w:sz w:val="28"/>
          <w:szCs w:val="28"/>
        </w:rPr>
        <w:t>На прагматическом уровне целью иноязычного образования (базовый уровень владения английским языком) на уровне среднего общего образования провозглашено развитие и совершенствование коммуникативной компетенции обучающихся, сформированной на предыдущих уровнях общего образования,  в единстве таких её составляющих, как речевая, языковая, социокультурная, компенсаторная и метапредметная компетенции:</w:t>
      </w:r>
    </w:p>
    <w:p w14:paraId="3C9B623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речевая компетенция – развитие коммуникативных умений в четырёх основных видах речевой деятельности (говорении, аудировании, чтении, письменной речи); </w:t>
      </w:r>
    </w:p>
    <w:p w14:paraId="3013AD0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языковая компетенция – овладение новыми языковыми средствами (фонетическими, орфографическими, пунктуационными, лексическими, грамматическими) в соответствии с отобранными темами общения, освоение </w:t>
      </w:r>
      <w:r w:rsidRPr="002226BD">
        <w:rPr>
          <w:rFonts w:ascii="Times New Roman" w:eastAsia="Calibri" w:hAnsi="Times New Roman"/>
          <w:sz w:val="28"/>
          <w:szCs w:val="28"/>
          <w:lang w:eastAsia="en-US"/>
        </w:rPr>
        <w:lastRenderedPageBreak/>
        <w:t>знаний о языковых явлениях английского языка, разных способах выражения мысли  в родном и английском языках;</w:t>
      </w:r>
    </w:p>
    <w:p w14:paraId="7DE19F3C" w14:textId="676CD1E8"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социокультурная/межкультурная компетенция – приобщение к культуре, традициям англоговорящих стран в рамках тем и ситуаций общения, отвечающих опыту, интересам, психологическим особенностям </w:t>
      </w:r>
      <w:r w:rsidR="005C69C9">
        <w:rPr>
          <w:rFonts w:ascii="Times New Roman" w:eastAsia="Calibri" w:hAnsi="Times New Roman"/>
          <w:sz w:val="28"/>
          <w:szCs w:val="28"/>
          <w:lang w:eastAsia="en-US"/>
        </w:rPr>
        <w:t>обучающихся</w:t>
      </w:r>
      <w:r w:rsidRPr="002226BD">
        <w:rPr>
          <w:rFonts w:ascii="Times New Roman" w:eastAsia="Calibri" w:hAnsi="Times New Roman"/>
          <w:sz w:val="28"/>
          <w:szCs w:val="28"/>
          <w:lang w:eastAsia="en-US"/>
        </w:rPr>
        <w:t xml:space="preserve"> на уровне среднего общего образования, формирование умения представлять свою страну, её культуру  в условиях межкультурного общения;</w:t>
      </w:r>
    </w:p>
    <w:p w14:paraId="53A6BBC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компенсаторная компетенция – развитие умений выходить из положения  в условиях дефицита языковых средств английского языка при получении  и передаче информации;</w:t>
      </w:r>
    </w:p>
    <w:p w14:paraId="3E7DB7C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метапредметная/учебно-познавательная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знания.</w:t>
      </w:r>
    </w:p>
    <w:p w14:paraId="7801016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Наряду с иноязычной коммуникативной компетенцией в процессе овладения иностранным языком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14:paraId="599F7C4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Основными подходами к обучению иностранным языкам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иноязычного образования на уровне среднего общего образования, добиться достижения планируемых результатов в рамках содержания обучения, отобранного для данного уровня общего образования при использовании новых педагогических технологий и возможностей цифровой образовательной среды.</w:t>
      </w:r>
    </w:p>
    <w:p w14:paraId="56704C25" w14:textId="77777777" w:rsidR="00793456" w:rsidRPr="002226BD" w:rsidRDefault="00793456" w:rsidP="002226BD">
      <w:pPr>
        <w:widowControl w:val="0"/>
        <w:spacing w:after="0" w:line="276" w:lineRule="auto"/>
        <w:ind w:firstLine="709"/>
        <w:jc w:val="both"/>
        <w:rPr>
          <w:rFonts w:ascii="Times New Roman" w:eastAsia="SchoolBookSanPin" w:hAnsi="Times New Roman"/>
          <w:position w:val="1"/>
          <w:sz w:val="28"/>
          <w:szCs w:val="28"/>
          <w:lang w:eastAsia="en-US"/>
        </w:rPr>
      </w:pPr>
      <w:r w:rsidRPr="002226BD">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2226BD">
        <w:rPr>
          <w:rFonts w:ascii="Times New Roman" w:eastAsia="SchoolBookSanPin" w:hAnsi="Times New Roman"/>
          <w:position w:val="1"/>
          <w:sz w:val="28"/>
          <w:szCs w:val="28"/>
          <w:lang w:eastAsia="en-US"/>
        </w:rPr>
        <w:t>.</w:t>
      </w:r>
    </w:p>
    <w:p w14:paraId="2D260DC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Требования к предметным результатам для среднего общего образования констатируют необходимость к окончанию 11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пороговом уровне. </w:t>
      </w:r>
    </w:p>
    <w:p w14:paraId="27EC033C" w14:textId="77777777" w:rsidR="00793456"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b/>
          <w:sz w:val="28"/>
          <w:szCs w:val="28"/>
          <w:lang w:eastAsia="en-US"/>
        </w:rPr>
        <w:t>Базовый (пороговый) уровень</w:t>
      </w:r>
      <w:r w:rsidRPr="002226BD">
        <w:rPr>
          <w:rFonts w:ascii="Times New Roman" w:eastAsia="Calibri" w:hAnsi="Times New Roman"/>
          <w:sz w:val="28"/>
          <w:szCs w:val="28"/>
          <w:lang w:eastAsia="en-US"/>
        </w:rPr>
        <w:t xml:space="preserve"> усвоения учебного предмета «Иностранный (английский) язык» ориентирован на создание общеобразовательной и общекультурной подготовки, на формирование целостных представлений обучающихся о мире, об общечеловеческих ценностях, о важности общения с целью достижения взаимопонимания в целом и о языке как средстве </w:t>
      </w:r>
      <w:r w:rsidRPr="002226BD">
        <w:rPr>
          <w:rFonts w:ascii="Times New Roman" w:eastAsia="Calibri" w:hAnsi="Times New Roman"/>
          <w:sz w:val="28"/>
          <w:szCs w:val="28"/>
          <w:lang w:eastAsia="en-US"/>
        </w:rPr>
        <w:lastRenderedPageBreak/>
        <w:t xml:space="preserve">межличностного и межкультурного общения в частности. Достижение порогового уровня владения иностранным (английским) языком позволяет выпускникам российской школы использовать его для общения в устной и письменной форме как с носителями изучаемого иностранного (английского) языка, так и с представителями других стран, использующими данный язык как средство общения. Кроме того, пороговый уровень владения иностранным (английским) языком позволяет использовать иностранный (английский) язык как средство для поиска, получения и обработки информации из иноязычных источников в образовательных и самообразовательных целях, использовать словари и справочники на иностранном языке, в том числе информационно-справочные системы в электронной форме. </w:t>
      </w:r>
    </w:p>
    <w:p w14:paraId="2444CA26" w14:textId="77777777" w:rsidR="004B3EA0" w:rsidRPr="002226BD" w:rsidRDefault="00793456" w:rsidP="002226BD">
      <w:pPr>
        <w:widowControl w:val="0"/>
        <w:tabs>
          <w:tab w:val="left" w:pos="1843"/>
        </w:tabs>
        <w:spacing w:after="0" w:line="276" w:lineRule="auto"/>
        <w:ind w:firstLine="709"/>
        <w:contextualSpacing/>
        <w:jc w:val="center"/>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Содержание обучения в 10 классе</w:t>
      </w:r>
    </w:p>
    <w:p w14:paraId="7E0BD3D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Коммуникативные умения.</w:t>
      </w:r>
    </w:p>
    <w:p w14:paraId="26CBD11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7421AA2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4A8AC1D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Внешность и характеристика человека, литературного персонажа. </w:t>
      </w:r>
    </w:p>
    <w:p w14:paraId="483A226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79469B1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24B89AB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59155FB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Молодёжь в современном обществе. Досуг молодёжи: чтение, кино, театр, музыка, музеи, Интернет, компьютерные игры. Любовь и дружба.</w:t>
      </w:r>
    </w:p>
    <w:p w14:paraId="2404B5A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Покупки: одежда, обувь и продукты питания. Карманные деньги. Молодёжная мода. </w:t>
      </w:r>
    </w:p>
    <w:p w14:paraId="63B9DC4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Туризм. Виды отдыха. Путешествия по России и зарубежным странам.</w:t>
      </w:r>
    </w:p>
    <w:p w14:paraId="6C43648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Проблемы экологии. Защита окружающей среды. Стихийные бедствия.</w:t>
      </w:r>
    </w:p>
    <w:p w14:paraId="7073A03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Условия проживания в городской/сельской местности.</w:t>
      </w:r>
    </w:p>
    <w:p w14:paraId="1ED6922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Технический прогресс: перспективы и последствия. Современные средства связи (мобильные телефоны, смартфоны, планшеты, компьютеры).</w:t>
      </w:r>
    </w:p>
    <w:p w14:paraId="28B2E91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w:t>
      </w:r>
      <w:r w:rsidRPr="002226BD">
        <w:rPr>
          <w:rFonts w:ascii="Times New Roman" w:eastAsia="Calibri" w:hAnsi="Times New Roman"/>
          <w:sz w:val="28"/>
          <w:szCs w:val="28"/>
          <w:lang w:eastAsia="en-US"/>
        </w:rPr>
        <w:lastRenderedPageBreak/>
        <w:t>праздники, знаменательные даты, традиции, обычаи), страницы истории.</w:t>
      </w:r>
    </w:p>
    <w:p w14:paraId="72A422C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p w14:paraId="1DD6A12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Говорение.</w:t>
      </w:r>
    </w:p>
    <w:p w14:paraId="4DF0466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15CAC2D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1EA102D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21F6414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F3223F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419AB44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6702602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Объём диалога – 8 реплик со стороны каждого собеседника. </w:t>
      </w:r>
    </w:p>
    <w:p w14:paraId="612FB4F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Развитие коммуникативных умений монологической речи на базе умений, сформированных </w:t>
      </w:r>
      <w:r w:rsidRPr="002226BD">
        <w:rPr>
          <w:rFonts w:ascii="Times New Roman" w:eastAsia="SchoolBookSanPin" w:hAnsi="Times New Roman"/>
          <w:sz w:val="28"/>
          <w:szCs w:val="28"/>
          <w:lang w:eastAsia="en-US"/>
        </w:rPr>
        <w:t>на уровне основного общего образования</w:t>
      </w:r>
      <w:r w:rsidRPr="002226BD">
        <w:rPr>
          <w:rFonts w:ascii="Times New Roman" w:eastAsia="Calibri" w:hAnsi="Times New Roman"/>
          <w:sz w:val="28"/>
          <w:szCs w:val="28"/>
          <w:lang w:eastAsia="en-US"/>
        </w:rPr>
        <w:t xml:space="preserve">: </w:t>
      </w:r>
    </w:p>
    <w:p w14:paraId="7E3F8C0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создание устных связных монологических высказываний с использованием основных коммуникативных типов речи: </w:t>
      </w:r>
    </w:p>
    <w:p w14:paraId="66EAD56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описание (предмета, местности, внешности и одежды человека), характеристика (черты характера реального человека или литературного </w:t>
      </w:r>
      <w:r w:rsidRPr="002226BD">
        <w:rPr>
          <w:rFonts w:ascii="Times New Roman" w:eastAsia="Calibri" w:hAnsi="Times New Roman"/>
          <w:sz w:val="28"/>
          <w:szCs w:val="28"/>
          <w:lang w:eastAsia="en-US"/>
        </w:rPr>
        <w:lastRenderedPageBreak/>
        <w:t xml:space="preserve">персонажа); </w:t>
      </w:r>
    </w:p>
    <w:p w14:paraId="5A08F45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повествование/сообщение; </w:t>
      </w:r>
    </w:p>
    <w:p w14:paraId="249231A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рассуждение;</w:t>
      </w:r>
    </w:p>
    <w:p w14:paraId="1787A62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14:paraId="49FE729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устное представление (презентация) результатов выполненной проектной работы.</w:t>
      </w:r>
    </w:p>
    <w:p w14:paraId="417E38A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22507B4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Объём монологического высказывания – до 14 фраз.</w:t>
      </w:r>
    </w:p>
    <w:p w14:paraId="0495D1A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Аудирование.</w:t>
      </w:r>
    </w:p>
    <w:p w14:paraId="0299718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Развитие коммуникативных умений аудирования на базе умений, сформированных </w:t>
      </w:r>
      <w:r w:rsidRPr="002226BD">
        <w:rPr>
          <w:rFonts w:ascii="Times New Roman" w:eastAsia="SchoolBookSanPin" w:hAnsi="Times New Roman"/>
          <w:sz w:val="28"/>
          <w:szCs w:val="28"/>
          <w:lang w:eastAsia="en-US"/>
        </w:rPr>
        <w:t>на уровне основного общего образования</w:t>
      </w:r>
      <w:r w:rsidRPr="002226BD">
        <w:rPr>
          <w:rFonts w:ascii="Times New Roman" w:eastAsia="Calibri" w:hAnsi="Times New Roman"/>
          <w:sz w:val="28"/>
          <w:szCs w:val="28"/>
          <w:lang w:eastAsia="en-US"/>
        </w:rPr>
        <w:t xml:space="preserve">: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53A50AC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7D9C549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7166B1F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7CF4C50F" w14:textId="733C8AF7" w:rsidR="00212025" w:rsidRPr="006A7777" w:rsidRDefault="007A4F64" w:rsidP="006A7777">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Время звучания текста/текстов д</w:t>
      </w:r>
      <w:r w:rsidR="002226BD">
        <w:rPr>
          <w:rFonts w:ascii="Times New Roman" w:eastAsia="Calibri" w:hAnsi="Times New Roman"/>
          <w:sz w:val="28"/>
          <w:szCs w:val="28"/>
          <w:lang w:eastAsia="en-US"/>
        </w:rPr>
        <w:t>ля аудирования – до 2,5 минуты.</w:t>
      </w:r>
    </w:p>
    <w:p w14:paraId="5538DA2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Смысловое чтение.</w:t>
      </w:r>
    </w:p>
    <w:p w14:paraId="0116781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Развитие сформированных </w:t>
      </w:r>
      <w:r w:rsidRPr="002226BD">
        <w:rPr>
          <w:rFonts w:ascii="Times New Roman" w:eastAsia="SchoolBookSanPin" w:hAnsi="Times New Roman"/>
          <w:sz w:val="28"/>
          <w:szCs w:val="28"/>
          <w:lang w:eastAsia="en-US"/>
        </w:rPr>
        <w:t>на уровне основного общего образования</w:t>
      </w:r>
      <w:r w:rsidRPr="002226BD">
        <w:rPr>
          <w:rFonts w:ascii="Times New Roman" w:eastAsia="Calibri" w:hAnsi="Times New Roman"/>
          <w:sz w:val="28"/>
          <w:szCs w:val="28"/>
          <w:lang w:eastAsia="en-US"/>
        </w:rPr>
        <w:t xml:space="preserve">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2226BD">
        <w:rPr>
          <w:rFonts w:ascii="Times New Roman" w:eastAsia="Calibri" w:hAnsi="Times New Roman"/>
          <w:sz w:val="28"/>
          <w:szCs w:val="28"/>
          <w:lang w:eastAsia="en-US"/>
        </w:rPr>
        <w:lastRenderedPageBreak/>
        <w:t xml:space="preserve">нужной/интересующей/запрашиваемой информации,  с полным пониманием содержания текста. </w:t>
      </w:r>
    </w:p>
    <w:p w14:paraId="5608F2D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3059646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706D5BC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E666FA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Чтение несплошных текстов (таблиц, диаграмм, графиков и другие) и понимание представленной в них информации. </w:t>
      </w:r>
    </w:p>
    <w:p w14:paraId="2AD73B4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1E090CA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Объём текста/текстов для чтения – 500–700 слов.</w:t>
      </w:r>
    </w:p>
    <w:p w14:paraId="5C37F71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Письменная речь.</w:t>
      </w:r>
    </w:p>
    <w:p w14:paraId="6A0E96E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SchoolBookSanPin" w:hAnsi="Times New Roman"/>
          <w:sz w:val="28"/>
          <w:szCs w:val="28"/>
          <w:lang w:eastAsia="en-US"/>
        </w:rPr>
      </w:pPr>
      <w:r w:rsidRPr="002226BD">
        <w:rPr>
          <w:rFonts w:ascii="Times New Roman" w:eastAsia="Calibri" w:hAnsi="Times New Roman"/>
          <w:sz w:val="28"/>
          <w:szCs w:val="28"/>
          <w:lang w:eastAsia="en-US"/>
        </w:rPr>
        <w:t xml:space="preserve">Развитие умений письменной речи на базе умений, сформированных </w:t>
      </w:r>
      <w:r w:rsidRPr="002226BD">
        <w:rPr>
          <w:rFonts w:ascii="Times New Roman" w:eastAsia="SchoolBookSanPin" w:hAnsi="Times New Roman"/>
          <w:sz w:val="28"/>
          <w:szCs w:val="28"/>
          <w:lang w:eastAsia="en-US"/>
        </w:rPr>
        <w:t>на уровне основного общего образования:</w:t>
      </w:r>
    </w:p>
    <w:p w14:paraId="4CBEFCB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заполнение анкет и формуляров в соответствии с нормами, принятыми в стране/странах изучаемого языка; </w:t>
      </w:r>
    </w:p>
    <w:p w14:paraId="55F1130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14:paraId="1C73CFA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21F1366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3DC0918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lastRenderedPageBreak/>
        <w:t xml:space="preserve">заполнение таблицы: краткая фиксация содержания, прочитанного/ прослушанного текста или дополнение информации в таблице; </w:t>
      </w:r>
    </w:p>
    <w:p w14:paraId="1F9C349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письменное предоставление результатов выполненной проектной работы, в том числе в форме презентации, объём – до 150 слов.</w:t>
      </w:r>
    </w:p>
    <w:p w14:paraId="469AA6C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Языковые знания и навыки.</w:t>
      </w:r>
    </w:p>
    <w:p w14:paraId="35FCE7E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Фонетическая сторона речи.</w:t>
      </w:r>
    </w:p>
    <w:p w14:paraId="425A3B7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1AA7882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713C3CA" w14:textId="05F9E41D" w:rsidR="00575603" w:rsidRPr="00372B61" w:rsidRDefault="007A4F64" w:rsidP="00372B61">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p w14:paraId="0C4AFC3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Орфография и пунктуация.</w:t>
      </w:r>
    </w:p>
    <w:p w14:paraId="33BAB00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Правильное написание изученных слов.</w:t>
      </w:r>
    </w:p>
    <w:p w14:paraId="1C000BE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48D4A2E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207B8FC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3F46AC4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Лексическая сторона речи.</w:t>
      </w:r>
    </w:p>
    <w:p w14:paraId="154C702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307800EE" w14:textId="77777777" w:rsidR="00AA0176"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w:t>
      </w:r>
      <w:r w:rsidR="002226BD">
        <w:rPr>
          <w:rFonts w:ascii="Times New Roman" w:eastAsia="Calibri" w:hAnsi="Times New Roman"/>
          <w:sz w:val="28"/>
          <w:szCs w:val="28"/>
          <w:lang w:eastAsia="en-US"/>
        </w:rPr>
        <w:t>единиц продуктивного минимума).</w:t>
      </w:r>
    </w:p>
    <w:p w14:paraId="06C8861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lastRenderedPageBreak/>
        <w:t xml:space="preserve">Основные способы словообразования: </w:t>
      </w:r>
    </w:p>
    <w:p w14:paraId="55CD4C8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аффиксация: </w:t>
      </w:r>
    </w:p>
    <w:p w14:paraId="3FFE33B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глаголов при помощи префиксов dis-, mis-, re-, over-, under-  и суффикса -ise/-ize; </w:t>
      </w:r>
    </w:p>
    <w:p w14:paraId="16127DF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имён существительных при помощи префиксов un-, in-/im-  и суффиксов -ance/-ence, -er/-or, -ing, -ist, -ity, -ment, -ness, -sion/-tion, -ship; </w:t>
      </w:r>
    </w:p>
    <w:p w14:paraId="5E777D6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образование имён прилагательных при помощи префиксов un-, in-/im-, inter-, non- и суффиксов -able/-ible, -al, -ed, -ese, -ful, -ian/-an, -ing, -ish, -ive, -less, -ly, -ous,  -y;</w:t>
      </w:r>
    </w:p>
    <w:p w14:paraId="2913420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наречий при помощи префиксов un-, in-/im- и суффикса -ly; </w:t>
      </w:r>
    </w:p>
    <w:p w14:paraId="62D9877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образование числительных при помощи суффиксов -teen, -ty, -th;</w:t>
      </w:r>
    </w:p>
    <w:p w14:paraId="4E2F00E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словосложение: </w:t>
      </w:r>
    </w:p>
    <w:p w14:paraId="7C417BF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образование сложных существительных путём соединения основ существительных (football);</w:t>
      </w:r>
    </w:p>
    <w:p w14:paraId="773ED1A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сложных существительных путём соединения основы прилагательного с основой существительного (blackboard); </w:t>
      </w:r>
    </w:p>
    <w:p w14:paraId="3FFEFDB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сложных существительных путём соединения основ существительных с предлогом (father-in-law); </w:t>
      </w:r>
    </w:p>
    <w:p w14:paraId="345838E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суффикса -ed (blue-eyed, eight-legged); </w:t>
      </w:r>
    </w:p>
    <w:p w14:paraId="378C1DE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образование сложных прилагательных путём соедин</w:t>
      </w:r>
      <w:r w:rsidR="00793456" w:rsidRPr="002226BD">
        <w:rPr>
          <w:rFonts w:ascii="Times New Roman" w:eastAsia="Calibri" w:hAnsi="Times New Roman"/>
          <w:sz w:val="28"/>
          <w:szCs w:val="28"/>
          <w:lang w:eastAsia="en-US"/>
        </w:rPr>
        <w:t>ения наречия с основой причасти</w:t>
      </w:r>
      <w:r w:rsidRPr="002226BD">
        <w:rPr>
          <w:rFonts w:ascii="Times New Roman" w:eastAsia="Calibri" w:hAnsi="Times New Roman"/>
          <w:sz w:val="28"/>
          <w:szCs w:val="28"/>
          <w:lang w:eastAsia="en-US"/>
        </w:rPr>
        <w:t>я II (well-behaved);</w:t>
      </w:r>
    </w:p>
    <w:p w14:paraId="1564304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образование сложных прилагательных путём соединения основы прилагательного с основой причастия I (nice-looking);</w:t>
      </w:r>
    </w:p>
    <w:p w14:paraId="3F9C522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конверсия: </w:t>
      </w:r>
    </w:p>
    <w:p w14:paraId="6B089DD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имён существительных от неопределённой формы глаголов (to run – a run); </w:t>
      </w:r>
    </w:p>
    <w:p w14:paraId="449D6FF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образование имён существительных от имён прилагательных (rich people – the rich);</w:t>
      </w:r>
    </w:p>
    <w:p w14:paraId="66DC5B2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глаголов от имён существительных (a hand – to hand); </w:t>
      </w:r>
    </w:p>
    <w:p w14:paraId="2EA2930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глаголов от имён прилагательных (cool – to cool). </w:t>
      </w:r>
    </w:p>
    <w:p w14:paraId="2DEF70E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Имена прилагательные на -ed и -ing (excited – exciting).</w:t>
      </w:r>
    </w:p>
    <w:p w14:paraId="55CAFCF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6757B8F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Различные средства связи для обеспечения целостности и логичности устного/письменного высказывания. </w:t>
      </w:r>
    </w:p>
    <w:p w14:paraId="2B60CEA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Грамматическая сторона речи.</w:t>
      </w:r>
    </w:p>
    <w:p w14:paraId="3BE3AE9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Распознавание и употребление в устной и письменной речи изученных </w:t>
      </w:r>
      <w:r w:rsidRPr="002226BD">
        <w:rPr>
          <w:rFonts w:ascii="Times New Roman" w:eastAsia="Calibri" w:hAnsi="Times New Roman"/>
          <w:sz w:val="28"/>
          <w:szCs w:val="28"/>
          <w:lang w:eastAsia="en-US"/>
        </w:rPr>
        <w:lastRenderedPageBreak/>
        <w:t xml:space="preserve">морфологических форм и синтаксических конструкций английского языка. </w:t>
      </w:r>
    </w:p>
    <w:p w14:paraId="28AE726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4767000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 </w:t>
      </w:r>
    </w:p>
    <w:p w14:paraId="5578F1F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с начальным It. </w:t>
      </w:r>
    </w:p>
    <w:p w14:paraId="1BE89B3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с начальным There + to be. </w:t>
      </w:r>
    </w:p>
    <w:p w14:paraId="4597E6D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Предложения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глагольными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конструкциями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содержащими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глаголы</w:t>
      </w:r>
      <w:r w:rsidRPr="002226BD">
        <w:rPr>
          <w:rFonts w:ascii="Times New Roman" w:eastAsia="Calibri" w:hAnsi="Times New Roman"/>
          <w:sz w:val="28"/>
          <w:szCs w:val="28"/>
          <w:lang w:val="en-US" w:eastAsia="en-US"/>
        </w:rPr>
        <w:t>-</w:t>
      </w:r>
      <w:r w:rsidRPr="002226BD">
        <w:rPr>
          <w:rFonts w:ascii="Times New Roman" w:eastAsia="Calibri" w:hAnsi="Times New Roman"/>
          <w:sz w:val="28"/>
          <w:szCs w:val="28"/>
          <w:lang w:eastAsia="en-US"/>
        </w:rPr>
        <w:t>связки</w:t>
      </w:r>
      <w:r w:rsidRPr="002226BD">
        <w:rPr>
          <w:rFonts w:ascii="Times New Roman" w:eastAsia="Calibri" w:hAnsi="Times New Roman"/>
          <w:sz w:val="28"/>
          <w:szCs w:val="28"/>
          <w:lang w:val="en-US" w:eastAsia="en-US"/>
        </w:rPr>
        <w:t xml:space="preserve">  to be, to look, to seem, to feel (He looks/seems/feels happy.). </w:t>
      </w:r>
    </w:p>
    <w:p w14:paraId="6F80DAF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Предложения</w:t>
      </w:r>
      <w:r w:rsidRPr="002226BD">
        <w:rPr>
          <w:rFonts w:ascii="Times New Roman" w:eastAsia="Calibri" w:hAnsi="Times New Roman"/>
          <w:sz w:val="28"/>
          <w:szCs w:val="28"/>
          <w:lang w:val="en-US" w:eastAsia="en-US"/>
        </w:rPr>
        <w:t xml:space="preserve"> c</w:t>
      </w:r>
      <w:r w:rsidRPr="002226BD">
        <w:rPr>
          <w:rFonts w:ascii="Times New Roman" w:eastAsia="Calibri" w:hAnsi="Times New Roman"/>
          <w:sz w:val="28"/>
          <w:szCs w:val="28"/>
          <w:lang w:eastAsia="en-US"/>
        </w:rPr>
        <w:t>о</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сложным</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дополнением</w:t>
      </w:r>
      <w:r w:rsidRPr="002226BD">
        <w:rPr>
          <w:rFonts w:ascii="Times New Roman" w:eastAsia="Calibri" w:hAnsi="Times New Roman"/>
          <w:sz w:val="28"/>
          <w:szCs w:val="28"/>
          <w:lang w:val="en-US" w:eastAsia="en-US"/>
        </w:rPr>
        <w:t xml:space="preserve"> – Complex Object (I want you to help me. I saw her cross/crossing the road. I want to have my hair cut.). </w:t>
      </w:r>
    </w:p>
    <w:p w14:paraId="3D5C38E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Сложносочинённые предложения с сочинительными союзами and, but, or.</w:t>
      </w:r>
    </w:p>
    <w:p w14:paraId="15FFB86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Сложноподчинённые предложения с союзами и союзными словами because, if, when, where, what, why, how.</w:t>
      </w:r>
    </w:p>
    <w:p w14:paraId="0E513F8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Сложноподчинённые предложения с определительными придаточными с союзными словами who, which, that.</w:t>
      </w:r>
    </w:p>
    <w:p w14:paraId="5DFDD84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Сложноподчинённые предложения с союзными словами whoever, whatever, however, whenever. </w:t>
      </w:r>
    </w:p>
    <w:p w14:paraId="6E601B2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77FD7EF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Все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типы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вопросительных</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предложений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общий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специальный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альтернативный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разделительный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вопросы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w:t>
      </w:r>
      <w:r w:rsidRPr="002226BD">
        <w:rPr>
          <w:rFonts w:ascii="Times New Roman" w:eastAsia="Calibri" w:hAnsi="Times New Roman"/>
          <w:sz w:val="28"/>
          <w:szCs w:val="28"/>
          <w:lang w:val="en-US" w:eastAsia="en-US"/>
        </w:rPr>
        <w:t xml:space="preserve"> Present/Past/Future Simple Tense, Present/Past Continuous Tense, Present/Past Perfect Tense, Present Perfect Continuous Tense). </w:t>
      </w:r>
    </w:p>
    <w:p w14:paraId="52FC38D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311EA1F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Модальные глаголы в косвенной речи в настоящем и прошедшем времени. </w:t>
      </w:r>
    </w:p>
    <w:p w14:paraId="7F37A01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Предложения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конструкциями</w:t>
      </w:r>
      <w:r w:rsidRPr="002226BD">
        <w:rPr>
          <w:rFonts w:ascii="Times New Roman" w:eastAsia="Calibri" w:hAnsi="Times New Roman"/>
          <w:sz w:val="28"/>
          <w:szCs w:val="28"/>
          <w:lang w:val="en-US" w:eastAsia="en-US"/>
        </w:rPr>
        <w:t xml:space="preserve"> as … as, not so … as, both … and …, either … or, neither … nor. </w:t>
      </w:r>
    </w:p>
    <w:p w14:paraId="1404C69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с I wish… </w:t>
      </w:r>
    </w:p>
    <w:p w14:paraId="1643E9B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Конструкции с глаголами на -ing: to love/hate doing smth.</w:t>
      </w:r>
    </w:p>
    <w:p w14:paraId="466A27A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Конструкции</w:t>
      </w:r>
      <w:r w:rsidRPr="002226BD">
        <w:rPr>
          <w:rFonts w:ascii="Times New Roman" w:eastAsia="Calibri" w:hAnsi="Times New Roman"/>
          <w:sz w:val="28"/>
          <w:szCs w:val="28"/>
          <w:lang w:val="en-US" w:eastAsia="en-US"/>
        </w:rPr>
        <w:t xml:space="preserve"> c </w:t>
      </w:r>
      <w:r w:rsidRPr="002226BD">
        <w:rPr>
          <w:rFonts w:ascii="Times New Roman" w:eastAsia="Calibri" w:hAnsi="Times New Roman"/>
          <w:sz w:val="28"/>
          <w:szCs w:val="28"/>
          <w:lang w:eastAsia="en-US"/>
        </w:rPr>
        <w:t>глаголами</w:t>
      </w:r>
      <w:r w:rsidRPr="002226BD">
        <w:rPr>
          <w:rFonts w:ascii="Times New Roman" w:eastAsia="Calibri" w:hAnsi="Times New Roman"/>
          <w:sz w:val="28"/>
          <w:szCs w:val="28"/>
          <w:lang w:val="en-US" w:eastAsia="en-US"/>
        </w:rPr>
        <w:t xml:space="preserve"> to stop, to remember, to forget (</w:t>
      </w:r>
      <w:r w:rsidRPr="002226BD">
        <w:rPr>
          <w:rFonts w:ascii="Times New Roman" w:eastAsia="Calibri" w:hAnsi="Times New Roman"/>
          <w:sz w:val="28"/>
          <w:szCs w:val="28"/>
          <w:lang w:eastAsia="en-US"/>
        </w:rPr>
        <w:t>разница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значении</w:t>
      </w:r>
      <w:r w:rsidRPr="002226BD">
        <w:rPr>
          <w:rFonts w:ascii="Times New Roman" w:eastAsia="Calibri" w:hAnsi="Times New Roman"/>
          <w:sz w:val="28"/>
          <w:szCs w:val="28"/>
          <w:lang w:val="en-US" w:eastAsia="en-US"/>
        </w:rPr>
        <w:t xml:space="preserve"> to stop doing smth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to stop to do smth). </w:t>
      </w:r>
    </w:p>
    <w:p w14:paraId="717F725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Конструкция</w:t>
      </w:r>
      <w:r w:rsidRPr="002226BD">
        <w:rPr>
          <w:rFonts w:ascii="Times New Roman" w:eastAsia="Calibri" w:hAnsi="Times New Roman"/>
          <w:sz w:val="28"/>
          <w:szCs w:val="28"/>
          <w:lang w:val="en-US" w:eastAsia="en-US"/>
        </w:rPr>
        <w:t xml:space="preserve"> It takes me … to do smth. </w:t>
      </w:r>
    </w:p>
    <w:p w14:paraId="4152D43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Конструкция used to + инфинитив глагола. </w:t>
      </w:r>
    </w:p>
    <w:p w14:paraId="21A5179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lastRenderedPageBreak/>
        <w:t>Конструкции</w:t>
      </w:r>
      <w:r w:rsidRPr="002226BD">
        <w:rPr>
          <w:rFonts w:ascii="Times New Roman" w:eastAsia="Calibri" w:hAnsi="Times New Roman"/>
          <w:sz w:val="28"/>
          <w:szCs w:val="28"/>
          <w:lang w:val="en-US" w:eastAsia="en-US"/>
        </w:rPr>
        <w:t xml:space="preserve"> be/get used to smth, be/get used to doing smth. </w:t>
      </w:r>
    </w:p>
    <w:p w14:paraId="5586666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Конструкции</w:t>
      </w:r>
      <w:r w:rsidRPr="002226BD">
        <w:rPr>
          <w:rFonts w:ascii="Times New Roman" w:eastAsia="Calibri" w:hAnsi="Times New Roman"/>
          <w:sz w:val="28"/>
          <w:szCs w:val="28"/>
          <w:lang w:val="en-US" w:eastAsia="en-US"/>
        </w:rPr>
        <w:t xml:space="preserve"> I prefer, I’d prefer, I’d rather prefer, </w:t>
      </w:r>
      <w:r w:rsidRPr="002226BD">
        <w:rPr>
          <w:rFonts w:ascii="Times New Roman" w:eastAsia="Calibri" w:hAnsi="Times New Roman"/>
          <w:sz w:val="28"/>
          <w:szCs w:val="28"/>
          <w:lang w:eastAsia="en-US"/>
        </w:rPr>
        <w:t>выражающие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предпочтение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также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конструкции</w:t>
      </w:r>
      <w:r w:rsidRPr="002226BD">
        <w:rPr>
          <w:rFonts w:ascii="Times New Roman" w:eastAsia="Calibri" w:hAnsi="Times New Roman"/>
          <w:sz w:val="28"/>
          <w:szCs w:val="28"/>
          <w:lang w:val="en-US" w:eastAsia="en-US"/>
        </w:rPr>
        <w:t xml:space="preserve"> I’d rather, You’d better. </w:t>
      </w:r>
    </w:p>
    <w:p w14:paraId="20143F6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Подлежащее, выраженное собирательным существительным (family, police),  и его согласование со сказуемым. </w:t>
      </w:r>
    </w:p>
    <w:p w14:paraId="43D07FF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 </w:t>
      </w:r>
    </w:p>
    <w:p w14:paraId="30CB3AF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Конструкция</w:t>
      </w:r>
      <w:r w:rsidRPr="002226BD">
        <w:rPr>
          <w:rFonts w:ascii="Times New Roman" w:eastAsia="Calibri" w:hAnsi="Times New Roman"/>
          <w:sz w:val="28"/>
          <w:szCs w:val="28"/>
          <w:lang w:val="en-US" w:eastAsia="en-US"/>
        </w:rPr>
        <w:t xml:space="preserve"> to be going to, </w:t>
      </w:r>
      <w:r w:rsidRPr="002226BD">
        <w:rPr>
          <w:rFonts w:ascii="Times New Roman" w:eastAsia="Calibri" w:hAnsi="Times New Roman"/>
          <w:sz w:val="28"/>
          <w:szCs w:val="28"/>
          <w:lang w:eastAsia="en-US"/>
        </w:rPr>
        <w:t>формы</w:t>
      </w:r>
      <w:r w:rsidRPr="002226BD">
        <w:rPr>
          <w:rFonts w:ascii="Times New Roman" w:eastAsia="Calibri" w:hAnsi="Times New Roman"/>
          <w:sz w:val="28"/>
          <w:szCs w:val="28"/>
          <w:lang w:val="en-US" w:eastAsia="en-US"/>
        </w:rPr>
        <w:t xml:space="preserve"> Future Simple Tense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Present Continuous Tense </w:t>
      </w:r>
      <w:r w:rsidRPr="002226BD">
        <w:rPr>
          <w:rFonts w:ascii="Times New Roman" w:eastAsia="Calibri" w:hAnsi="Times New Roman"/>
          <w:sz w:val="28"/>
          <w:szCs w:val="28"/>
          <w:lang w:eastAsia="en-US"/>
        </w:rPr>
        <w:t>для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выражения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будущего</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действия</w:t>
      </w:r>
      <w:r w:rsidRPr="002226BD">
        <w:rPr>
          <w:rFonts w:ascii="Times New Roman" w:eastAsia="Calibri" w:hAnsi="Times New Roman"/>
          <w:sz w:val="28"/>
          <w:szCs w:val="28"/>
          <w:lang w:val="en-US" w:eastAsia="en-US"/>
        </w:rPr>
        <w:t xml:space="preserve">. </w:t>
      </w:r>
    </w:p>
    <w:p w14:paraId="7FA2140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Модальные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глаголы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их</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эквиваленты</w:t>
      </w:r>
      <w:r w:rsidRPr="002226BD">
        <w:rPr>
          <w:rFonts w:ascii="Times New Roman" w:eastAsia="Calibri" w:hAnsi="Times New Roman"/>
          <w:sz w:val="28"/>
          <w:szCs w:val="28"/>
          <w:lang w:val="en-US" w:eastAsia="en-US"/>
        </w:rPr>
        <w:t xml:space="preserve"> (can/be able to, could, must/have to, may, might, should, shall, would, will, need). </w:t>
      </w:r>
    </w:p>
    <w:p w14:paraId="07E866B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Неличные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формы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глагола</w:t>
      </w:r>
      <w:r w:rsidRPr="002226BD">
        <w:rPr>
          <w:rFonts w:ascii="Times New Roman" w:eastAsia="Calibri" w:hAnsi="Times New Roman"/>
          <w:sz w:val="28"/>
          <w:szCs w:val="28"/>
          <w:lang w:val="en-US" w:eastAsia="en-US"/>
        </w:rPr>
        <w:t xml:space="preserve"> – </w:t>
      </w:r>
      <w:r w:rsidRPr="002226BD">
        <w:rPr>
          <w:rFonts w:ascii="Times New Roman" w:eastAsia="Calibri" w:hAnsi="Times New Roman"/>
          <w:sz w:val="28"/>
          <w:szCs w:val="28"/>
          <w:lang w:eastAsia="en-US"/>
        </w:rPr>
        <w:t>инфинитив</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герундий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причастие</w:t>
      </w:r>
      <w:r w:rsidRPr="002226BD">
        <w:rPr>
          <w:rFonts w:ascii="Times New Roman" w:eastAsia="Calibri" w:hAnsi="Times New Roman"/>
          <w:sz w:val="28"/>
          <w:szCs w:val="28"/>
          <w:lang w:val="en-US" w:eastAsia="en-US"/>
        </w:rPr>
        <w:t xml:space="preserve"> (Participle I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Participle II), </w:t>
      </w:r>
      <w:r w:rsidRPr="002226BD">
        <w:rPr>
          <w:rFonts w:ascii="Times New Roman" w:eastAsia="Calibri" w:hAnsi="Times New Roman"/>
          <w:sz w:val="28"/>
          <w:szCs w:val="28"/>
          <w:lang w:eastAsia="en-US"/>
        </w:rPr>
        <w:t>причастия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функции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определения</w:t>
      </w:r>
      <w:r w:rsidRPr="002226BD">
        <w:rPr>
          <w:rFonts w:ascii="Times New Roman" w:eastAsia="Calibri" w:hAnsi="Times New Roman"/>
          <w:sz w:val="28"/>
          <w:szCs w:val="28"/>
          <w:lang w:val="en-US" w:eastAsia="en-US"/>
        </w:rPr>
        <w:t xml:space="preserve"> (Participle I – a playing child, Participle II – a written text).</w:t>
      </w:r>
    </w:p>
    <w:p w14:paraId="79B9E15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Определённый, неопределённый и нулевой артикли. </w:t>
      </w:r>
    </w:p>
    <w:p w14:paraId="6B066C1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Имена существительные во множественном числе, образованных по правилу, и исключения. </w:t>
      </w:r>
    </w:p>
    <w:p w14:paraId="706CC17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Неисчисляемые имена существительные, имеющие форму только множественного числа. </w:t>
      </w:r>
    </w:p>
    <w:p w14:paraId="17478EE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Притяжательный падеж имён существительных.</w:t>
      </w:r>
    </w:p>
    <w:p w14:paraId="2F41500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Имена прилагательные и наречия в положительной, сравнительной и превосходной степенях, образованные по правилу, и исключения. </w:t>
      </w:r>
    </w:p>
    <w:p w14:paraId="77A8649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Порядок следования нескольких прилагательных (мнение – размер – возраст – цвет – происхождение).</w:t>
      </w:r>
    </w:p>
    <w:p w14:paraId="1228410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Слова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выражающие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количество</w:t>
      </w:r>
      <w:r w:rsidRPr="002226BD">
        <w:rPr>
          <w:rFonts w:ascii="Times New Roman" w:eastAsia="Calibri" w:hAnsi="Times New Roman"/>
          <w:sz w:val="28"/>
          <w:szCs w:val="28"/>
          <w:lang w:val="en-US" w:eastAsia="en-US"/>
        </w:rPr>
        <w:t xml:space="preserve"> (many/much, little/a little, few/a few, a lot of). </w:t>
      </w:r>
    </w:p>
    <w:p w14:paraId="2D53CF1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033B55A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Количественные и порядковые числительные. </w:t>
      </w:r>
    </w:p>
    <w:p w14:paraId="1651D46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Предлоги места, времени, направления, предлоги, употребляемые с глаголами в страдательном залоге. </w:t>
      </w:r>
    </w:p>
    <w:p w14:paraId="5C4DC94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Социокультурные знания и умения.</w:t>
      </w:r>
    </w:p>
    <w:p w14:paraId="2F30C96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w:t>
      </w:r>
      <w:r w:rsidRPr="002226BD">
        <w:rPr>
          <w:rFonts w:ascii="Times New Roman" w:eastAsia="Calibri" w:hAnsi="Times New Roman"/>
          <w:sz w:val="28"/>
          <w:szCs w:val="28"/>
          <w:lang w:eastAsia="en-US"/>
        </w:rPr>
        <w:lastRenderedPageBreak/>
        <w:t>поведенческого этикета в англоязычной среде в рамках тематического содержания 10 класса.</w:t>
      </w:r>
    </w:p>
    <w:p w14:paraId="7DAAFE8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23F3954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14:paraId="52B19D2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02E7BAE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0EF973C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Компенсаторные умения.</w:t>
      </w:r>
    </w:p>
    <w:p w14:paraId="12DA6C1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Овладение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60706E1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14:paraId="543C3EBF" w14:textId="77777777" w:rsidR="00793456" w:rsidRPr="002226BD" w:rsidRDefault="00793456" w:rsidP="002226BD">
      <w:pPr>
        <w:widowControl w:val="0"/>
        <w:tabs>
          <w:tab w:val="left" w:pos="1843"/>
        </w:tabs>
        <w:spacing w:after="0" w:line="276" w:lineRule="auto"/>
        <w:ind w:firstLine="709"/>
        <w:contextualSpacing/>
        <w:jc w:val="center"/>
        <w:rPr>
          <w:rFonts w:ascii="Times New Roman" w:eastAsia="Calibri" w:hAnsi="Times New Roman"/>
          <w:b/>
          <w:sz w:val="28"/>
          <w:szCs w:val="28"/>
          <w:lang w:eastAsia="en-US"/>
        </w:rPr>
      </w:pPr>
    </w:p>
    <w:p w14:paraId="26400FC9" w14:textId="77777777" w:rsidR="004B3EA0" w:rsidRPr="002226BD" w:rsidRDefault="00793456" w:rsidP="00212025">
      <w:pPr>
        <w:widowControl w:val="0"/>
        <w:tabs>
          <w:tab w:val="left" w:pos="1843"/>
        </w:tabs>
        <w:spacing w:after="0" w:line="276" w:lineRule="auto"/>
        <w:ind w:firstLine="709"/>
        <w:contextualSpacing/>
        <w:jc w:val="center"/>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Содержание обучения в 11 классе</w:t>
      </w:r>
    </w:p>
    <w:p w14:paraId="02AA692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Коммуникативные умения.</w:t>
      </w:r>
    </w:p>
    <w:p w14:paraId="5E912D3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281C48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475E069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Внешность и характеристика человека, литературного персонажа. </w:t>
      </w:r>
    </w:p>
    <w:p w14:paraId="7D30105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37EF0A7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Школьное образование, школьная жизнь. Переписка с зарубежными сверстниками. Взаимоотношения в школе. Проблемы и решения. Подготовка к </w:t>
      </w:r>
      <w:r w:rsidRPr="002226BD">
        <w:rPr>
          <w:rFonts w:ascii="Times New Roman" w:eastAsia="Calibri" w:hAnsi="Times New Roman"/>
          <w:sz w:val="28"/>
          <w:szCs w:val="28"/>
          <w:lang w:eastAsia="en-US"/>
        </w:rPr>
        <w:lastRenderedPageBreak/>
        <w:t>выпускным экзаменам. Выбор профессии. Альтернативы в продолжении образования.</w:t>
      </w:r>
    </w:p>
    <w:p w14:paraId="6871F1B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Место иностранного языка в повседневной жизни и профессиональной деятельности в современном мире.</w:t>
      </w:r>
    </w:p>
    <w:p w14:paraId="7652DBE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63CC539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Роль спорта в современной жизни: виды спорта, экстремальный спорт, спортивные соревнования, Олимпийские игры.</w:t>
      </w:r>
    </w:p>
    <w:p w14:paraId="30AF93C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Туризм. Виды отдыха. Экотуризм. Путешествия по России и зарубежным странам.</w:t>
      </w:r>
    </w:p>
    <w:p w14:paraId="5AC4536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Вселенная и человек. Природа. Проблемы экологии. Защита окружающей среды. Проживание в городской/сельской местности.</w:t>
      </w:r>
    </w:p>
    <w:p w14:paraId="38BFFBF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38322E5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7829746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p w14:paraId="6962C232" w14:textId="77777777" w:rsidR="007A4F64" w:rsidRPr="002226BD" w:rsidRDefault="00793456"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Говорение</w:t>
      </w:r>
    </w:p>
    <w:p w14:paraId="0CC0D5E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5CDABB4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4E50AEF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0855682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w:t>
      </w:r>
      <w:r w:rsidRPr="002226BD">
        <w:rPr>
          <w:rFonts w:ascii="Times New Roman" w:eastAsia="Calibri" w:hAnsi="Times New Roman"/>
          <w:sz w:val="28"/>
          <w:szCs w:val="28"/>
          <w:lang w:eastAsia="en-US"/>
        </w:rPr>
        <w:lastRenderedPageBreak/>
        <w:t>на позицию отвечающего и наоборот, брать/давать интервью;</w:t>
      </w:r>
    </w:p>
    <w:p w14:paraId="4F89E7B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788AB31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7C04625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Объём диалога – до 9 реплик со стороны каждого собеседника.</w:t>
      </w:r>
    </w:p>
    <w:p w14:paraId="4F3ED69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Развитие коммуникативных умений монологической речи:</w:t>
      </w:r>
    </w:p>
    <w:p w14:paraId="38BA3C7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создание устных связных монологических высказываний с использованием основных коммуникативных типов речи: </w:t>
      </w:r>
    </w:p>
    <w:p w14:paraId="5BAF49A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6EA92EA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повествование/сообщение; </w:t>
      </w:r>
    </w:p>
    <w:p w14:paraId="6B6FDC9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рассуждение; </w:t>
      </w:r>
    </w:p>
    <w:p w14:paraId="3D6D722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2AC0328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устное представление (презентация) результатов выполненной проектной работы.</w:t>
      </w:r>
    </w:p>
    <w:p w14:paraId="2A5F5D6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Данные умения монологической речи развиваются в 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278E212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Объём монологического высказывания – 14–15 фраз.</w:t>
      </w:r>
    </w:p>
    <w:p w14:paraId="129A1FD2" w14:textId="77777777" w:rsidR="007A4F64" w:rsidRPr="002226BD" w:rsidRDefault="00793456"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Аудирование</w:t>
      </w:r>
    </w:p>
    <w:p w14:paraId="3DC3888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1159FA6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2226BD">
        <w:rPr>
          <w:rFonts w:ascii="Times New Roman" w:eastAsia="Calibri" w:hAnsi="Times New Roman"/>
          <w:sz w:val="28"/>
          <w:szCs w:val="28"/>
          <w:lang w:eastAsia="en-US"/>
        </w:rPr>
        <w:lastRenderedPageBreak/>
        <w:t>игнорировать незнакомые слова, несущественные для понимания основного содержания.</w:t>
      </w:r>
    </w:p>
    <w:p w14:paraId="43E7832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239F4B2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3113FFA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Языковая сложность текстов для аудирования должна соответствовать пороговому уровню (В1 – пороговый уровень по общеевропейской шкале).</w:t>
      </w:r>
    </w:p>
    <w:p w14:paraId="6743584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Время звучания текста/текстов для аудирования – до 2,5 минуты.</w:t>
      </w:r>
    </w:p>
    <w:p w14:paraId="1D9E4E86" w14:textId="77777777" w:rsidR="007A4F64" w:rsidRPr="002226BD" w:rsidRDefault="00793456"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Смысловое чтение</w:t>
      </w:r>
    </w:p>
    <w:p w14:paraId="5D371D0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с полным пониманием содержания текста. </w:t>
      </w:r>
    </w:p>
    <w:p w14:paraId="2661982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09168DE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414F5F5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1D0966D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Чтение несплошных текстов (таблиц, диаграмм, графиков и других) и понимание представленной в них информации. </w:t>
      </w:r>
    </w:p>
    <w:p w14:paraId="0CBA547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Тексты для чтения: диалог (беседа), интервью, рассказ, отрывок из </w:t>
      </w:r>
      <w:r w:rsidRPr="002226BD">
        <w:rPr>
          <w:rFonts w:ascii="Times New Roman" w:eastAsia="Calibri" w:hAnsi="Times New Roman"/>
          <w:sz w:val="28"/>
          <w:szCs w:val="28"/>
          <w:lang w:eastAsia="en-US"/>
        </w:rPr>
        <w:lastRenderedPageBreak/>
        <w:t>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634637D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Языковая сложность текстов для чтения должна соответствовать пороговому уровню (В1 – пороговый уровень по общеевропейской шкале).</w:t>
      </w:r>
    </w:p>
    <w:p w14:paraId="17D8DCD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Объём текста/текстов для чтения – до 600–800 слов.</w:t>
      </w:r>
    </w:p>
    <w:p w14:paraId="759D049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Письменная речь.</w:t>
      </w:r>
    </w:p>
    <w:p w14:paraId="23C6D31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Развитие умений письменной речи:</w:t>
      </w:r>
    </w:p>
    <w:p w14:paraId="1D9C6A3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заполнение анкет и формуляров в соответствии с нормами, принятыми в стране/странах изучаемого языка; </w:t>
      </w:r>
    </w:p>
    <w:p w14:paraId="14A4033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написание резюме (CV) с сообщением основных сведений о себе в соответствии с нормами, принятыми в стране/странах изучаемого языка; </w:t>
      </w:r>
    </w:p>
    <w:p w14:paraId="731D48F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458658E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4E0E19F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0E08115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письменное предоставление результатов выполненной проектной работы, в том числе в форме презентации, объём – до 180 слов.</w:t>
      </w:r>
    </w:p>
    <w:p w14:paraId="668D4DC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Языковые знания и навыки.</w:t>
      </w:r>
    </w:p>
    <w:p w14:paraId="55EDC71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Фонетическая сторона речи.</w:t>
      </w:r>
    </w:p>
    <w:p w14:paraId="1DFB007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414CAF0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35E3F11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04A5E79D" w14:textId="77777777" w:rsidR="007A4F64" w:rsidRPr="002226BD" w:rsidRDefault="00793456"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Орфография и пунктуация</w:t>
      </w:r>
    </w:p>
    <w:p w14:paraId="6BB3321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Правильное написание изученных слов.</w:t>
      </w:r>
    </w:p>
    <w:p w14:paraId="5495CE8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w:t>
      </w:r>
      <w:r w:rsidRPr="002226BD">
        <w:rPr>
          <w:rFonts w:ascii="Times New Roman" w:eastAsia="Calibri" w:hAnsi="Times New Roman"/>
          <w:sz w:val="28"/>
          <w:szCs w:val="28"/>
          <w:lang w:eastAsia="en-US"/>
        </w:rPr>
        <w:lastRenderedPageBreak/>
        <w:t xml:space="preserve">отсутствие точки после заголовка. </w:t>
      </w:r>
    </w:p>
    <w:p w14:paraId="1221358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1F0EB0F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p w14:paraId="11A7CD6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Лексическая сторона речи.</w:t>
      </w:r>
    </w:p>
    <w:p w14:paraId="6D806BF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72BAEAB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07CBAF2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Основные способы словообразования: </w:t>
      </w:r>
    </w:p>
    <w:p w14:paraId="2C0A121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аффиксация: </w:t>
      </w:r>
    </w:p>
    <w:p w14:paraId="1965411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глаголов при помощи префиксов dis-, mis-, re-, over-, under-  и суффиксов -ise/-ize, -en; </w:t>
      </w:r>
    </w:p>
    <w:p w14:paraId="5C7FF54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имён существительных при помощи префиксов un-, in-/im-, il-/ir- и суффиксов -ance/-ence, -er/-or, -ing, -ist, -ity, -ment, -ness, -sion/-tion, -ship; </w:t>
      </w:r>
    </w:p>
    <w:p w14:paraId="33F1E61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образование имён прилагательных при помощи префиксов un-, in-/im-, il-/ir-, inter-, non-, post-, pre- и суффиксов -able/-ible, -al, -ed, -ese, -ful, -ian/-an, -ical, -ing,  -ish, -ive, -less, -ly, -ous, -y;</w:t>
      </w:r>
    </w:p>
    <w:p w14:paraId="62158BE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наречий при помощи префиксов un-, in-/im-, il-/ir- и суффикса -ly; </w:t>
      </w:r>
    </w:p>
    <w:p w14:paraId="6FA5CF1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числительных при помощи суффиксов -teen, -ty, -th; </w:t>
      </w:r>
    </w:p>
    <w:p w14:paraId="4705ECC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словосложение: </w:t>
      </w:r>
    </w:p>
    <w:p w14:paraId="4959AF9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образование сложных существительных путём соединения основ существительных (football);</w:t>
      </w:r>
    </w:p>
    <w:p w14:paraId="10B2F6A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сложных существительных путём соединения основы прилагательного с основой существительного (blue-bell); </w:t>
      </w:r>
    </w:p>
    <w:p w14:paraId="3CAD054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сложных существительных путём соединения основ существительных с предлогом (father-in-law); </w:t>
      </w:r>
    </w:p>
    <w:p w14:paraId="54AFB5B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сложных прилагательных путём соединения основы прилагательного/числительного с основой существительного с добавлением </w:t>
      </w:r>
      <w:r w:rsidRPr="002226BD">
        <w:rPr>
          <w:rFonts w:ascii="Times New Roman" w:eastAsia="Calibri" w:hAnsi="Times New Roman"/>
          <w:sz w:val="28"/>
          <w:szCs w:val="28"/>
          <w:lang w:eastAsia="en-US"/>
        </w:rPr>
        <w:lastRenderedPageBreak/>
        <w:t xml:space="preserve">суффикса -ed (blue-eyed, eight-legged); </w:t>
      </w:r>
    </w:p>
    <w:p w14:paraId="73DA967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образование сложных прилагательных путём соединения наречия с основой причастия II (well-behaved);</w:t>
      </w:r>
    </w:p>
    <w:p w14:paraId="23CBA93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образование сложных прилагательных путём соединения основы прилагательного с основой причастия I (nice-looking);</w:t>
      </w:r>
    </w:p>
    <w:p w14:paraId="5727E6E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конверсия: </w:t>
      </w:r>
    </w:p>
    <w:p w14:paraId="30D29ED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образование образование имён существительных от неопределённой формы глаголов (to run – a run);</w:t>
      </w:r>
    </w:p>
    <w:p w14:paraId="1B244CF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образование имён существительных от прилагательных (rich people – the rich);</w:t>
      </w:r>
    </w:p>
    <w:p w14:paraId="5AA85AD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образование глаголов от имён существительных (a hand – to hand);</w:t>
      </w:r>
    </w:p>
    <w:p w14:paraId="07B0F6A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образование глаголов от имён прилагательных (cool – to cool).</w:t>
      </w:r>
    </w:p>
    <w:p w14:paraId="2AF2CEF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Имена прилагательные на -ed и -ing (excited – exciting).</w:t>
      </w:r>
    </w:p>
    <w:p w14:paraId="3FF9B37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6966B3B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Различные средства связи для обеспечения целостности и логичности устного/письменного высказывания. </w:t>
      </w:r>
    </w:p>
    <w:p w14:paraId="240A863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Грамматическая сторона речи.</w:t>
      </w:r>
    </w:p>
    <w:p w14:paraId="42CBF86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260523A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2E361CF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Нераспространённые и распространённые простые предложения, в том числе с несколькими обстоятельствами, следующими в определённом порядке (We moved to a new house last year.).</w:t>
      </w:r>
    </w:p>
    <w:p w14:paraId="6D01A19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с начальным It. </w:t>
      </w:r>
    </w:p>
    <w:p w14:paraId="72A02B3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с начальным There + to be. </w:t>
      </w:r>
    </w:p>
    <w:p w14:paraId="05A6BA6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Предложения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глагольными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конструкциями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содержащими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глаголы</w:t>
      </w:r>
      <w:r w:rsidRPr="002226BD">
        <w:rPr>
          <w:rFonts w:ascii="Times New Roman" w:eastAsia="Calibri" w:hAnsi="Times New Roman"/>
          <w:sz w:val="28"/>
          <w:szCs w:val="28"/>
          <w:lang w:val="en-US" w:eastAsia="en-US"/>
        </w:rPr>
        <w:t>-</w:t>
      </w:r>
      <w:r w:rsidRPr="002226BD">
        <w:rPr>
          <w:rFonts w:ascii="Times New Roman" w:eastAsia="Calibri" w:hAnsi="Times New Roman"/>
          <w:sz w:val="28"/>
          <w:szCs w:val="28"/>
          <w:lang w:eastAsia="en-US"/>
        </w:rPr>
        <w:t>связки</w:t>
      </w:r>
      <w:r w:rsidRPr="002226BD">
        <w:rPr>
          <w:rFonts w:ascii="Times New Roman" w:eastAsia="Calibri" w:hAnsi="Times New Roman"/>
          <w:sz w:val="28"/>
          <w:szCs w:val="28"/>
          <w:lang w:val="en-US" w:eastAsia="en-US"/>
        </w:rPr>
        <w:t xml:space="preserve">  to be, to look, to seem, to feel (He looks/seems/feels happy.). </w:t>
      </w:r>
    </w:p>
    <w:p w14:paraId="684A61D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Предложения cо сложным подлежащим – Complex Subject.</w:t>
      </w:r>
    </w:p>
    <w:p w14:paraId="0897DC6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Предложения</w:t>
      </w:r>
      <w:r w:rsidRPr="002226BD">
        <w:rPr>
          <w:rFonts w:ascii="Times New Roman" w:eastAsia="Calibri" w:hAnsi="Times New Roman"/>
          <w:sz w:val="28"/>
          <w:szCs w:val="28"/>
          <w:lang w:val="en-US" w:eastAsia="en-US"/>
        </w:rPr>
        <w:t xml:space="preserve"> c</w:t>
      </w:r>
      <w:r w:rsidRPr="002226BD">
        <w:rPr>
          <w:rFonts w:ascii="Times New Roman" w:eastAsia="Calibri" w:hAnsi="Times New Roman"/>
          <w:sz w:val="28"/>
          <w:szCs w:val="28"/>
          <w:lang w:eastAsia="en-US"/>
        </w:rPr>
        <w:t>о</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сложным</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дополнением</w:t>
      </w:r>
      <w:r w:rsidRPr="002226BD">
        <w:rPr>
          <w:rFonts w:ascii="Times New Roman" w:eastAsia="Calibri" w:hAnsi="Times New Roman"/>
          <w:sz w:val="28"/>
          <w:szCs w:val="28"/>
          <w:lang w:val="en-US" w:eastAsia="en-US"/>
        </w:rPr>
        <w:t xml:space="preserve"> – Complex Object (I want you to help me. I saw her cross/crossing the road. I want to have my hair cut.).</w:t>
      </w:r>
    </w:p>
    <w:p w14:paraId="44EE515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Сложносочинённые предложения с сочинительными союзами and, but, or.</w:t>
      </w:r>
    </w:p>
    <w:p w14:paraId="05B2C01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Сложноподчинённые предложения с союзами и союзными словами because, if, when, where, what, why, how.</w:t>
      </w:r>
    </w:p>
    <w:p w14:paraId="357ED04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Сложноподчинённые предложения с определительными придаточными с союзными словами who, which, that.</w:t>
      </w:r>
    </w:p>
    <w:p w14:paraId="5D09CD1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lastRenderedPageBreak/>
        <w:t xml:space="preserve">Сложноподчинённые предложения с союзными словами whoever, whatever, however, whenever. </w:t>
      </w:r>
    </w:p>
    <w:p w14:paraId="5C0D271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7FA1B1B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Все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типы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вопросительных</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предложений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общий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специальный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альтернативный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разделительный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вопросы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w:t>
      </w:r>
      <w:r w:rsidRPr="002226BD">
        <w:rPr>
          <w:rFonts w:ascii="Times New Roman" w:eastAsia="Calibri" w:hAnsi="Times New Roman"/>
          <w:sz w:val="28"/>
          <w:szCs w:val="28"/>
          <w:lang w:val="en-US" w:eastAsia="en-US"/>
        </w:rPr>
        <w:t xml:space="preserve"> Present/Past/Future Simple Tense, Present/Past Continuous Tense, Present/Past Perfect Tense, Present Perfect Continuous Tense). </w:t>
      </w:r>
    </w:p>
    <w:p w14:paraId="792B85D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15BA19D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Модальные глаголы в косвенной речи в настоящем и прошедшем времени. </w:t>
      </w:r>
    </w:p>
    <w:p w14:paraId="1F7D2DE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Предложения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конструкциями</w:t>
      </w:r>
      <w:r w:rsidRPr="002226BD">
        <w:rPr>
          <w:rFonts w:ascii="Times New Roman" w:eastAsia="Calibri" w:hAnsi="Times New Roman"/>
          <w:sz w:val="28"/>
          <w:szCs w:val="28"/>
          <w:lang w:val="en-US" w:eastAsia="en-US"/>
        </w:rPr>
        <w:t xml:space="preserve"> as … as, not so … as, both … and …, either … or, neither … nor. </w:t>
      </w:r>
    </w:p>
    <w:p w14:paraId="2056117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с I wish… </w:t>
      </w:r>
    </w:p>
    <w:p w14:paraId="20E8DE5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Конструкции с глаголами на -ing: to love/hate doing smth.</w:t>
      </w:r>
    </w:p>
    <w:p w14:paraId="20A5AC5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Конструкции</w:t>
      </w:r>
      <w:r w:rsidRPr="002226BD">
        <w:rPr>
          <w:rFonts w:ascii="Times New Roman" w:eastAsia="Calibri" w:hAnsi="Times New Roman"/>
          <w:sz w:val="28"/>
          <w:szCs w:val="28"/>
          <w:lang w:val="en-US" w:eastAsia="en-US"/>
        </w:rPr>
        <w:t xml:space="preserve"> c </w:t>
      </w:r>
      <w:r w:rsidRPr="002226BD">
        <w:rPr>
          <w:rFonts w:ascii="Times New Roman" w:eastAsia="Calibri" w:hAnsi="Times New Roman"/>
          <w:sz w:val="28"/>
          <w:szCs w:val="28"/>
          <w:lang w:eastAsia="en-US"/>
        </w:rPr>
        <w:t>глаголами</w:t>
      </w:r>
      <w:r w:rsidRPr="002226BD">
        <w:rPr>
          <w:rFonts w:ascii="Times New Roman" w:eastAsia="Calibri" w:hAnsi="Times New Roman"/>
          <w:sz w:val="28"/>
          <w:szCs w:val="28"/>
          <w:lang w:val="en-US" w:eastAsia="en-US"/>
        </w:rPr>
        <w:t xml:space="preserve"> to stop, to remember, to forget (</w:t>
      </w:r>
      <w:r w:rsidRPr="002226BD">
        <w:rPr>
          <w:rFonts w:ascii="Times New Roman" w:eastAsia="Calibri" w:hAnsi="Times New Roman"/>
          <w:sz w:val="28"/>
          <w:szCs w:val="28"/>
          <w:lang w:eastAsia="en-US"/>
        </w:rPr>
        <w:t>разница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значении</w:t>
      </w:r>
      <w:r w:rsidRPr="002226BD">
        <w:rPr>
          <w:rFonts w:ascii="Times New Roman" w:eastAsia="Calibri" w:hAnsi="Times New Roman"/>
          <w:sz w:val="28"/>
          <w:szCs w:val="28"/>
          <w:lang w:val="en-US" w:eastAsia="en-US"/>
        </w:rPr>
        <w:t xml:space="preserve"> to stop doing smth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to stop to do smth). </w:t>
      </w:r>
    </w:p>
    <w:p w14:paraId="0ED109B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Конструкция</w:t>
      </w:r>
      <w:r w:rsidRPr="002226BD">
        <w:rPr>
          <w:rFonts w:ascii="Times New Roman" w:eastAsia="Calibri" w:hAnsi="Times New Roman"/>
          <w:sz w:val="28"/>
          <w:szCs w:val="28"/>
          <w:lang w:val="en-US" w:eastAsia="en-US"/>
        </w:rPr>
        <w:t xml:space="preserve"> It takes me … to do smth. </w:t>
      </w:r>
    </w:p>
    <w:p w14:paraId="046EFE0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Конструкция used to + инфинитив глагола. </w:t>
      </w:r>
    </w:p>
    <w:p w14:paraId="3114747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Конструкции</w:t>
      </w:r>
      <w:r w:rsidRPr="002226BD">
        <w:rPr>
          <w:rFonts w:ascii="Times New Roman" w:eastAsia="Calibri" w:hAnsi="Times New Roman"/>
          <w:sz w:val="28"/>
          <w:szCs w:val="28"/>
          <w:lang w:val="en-US" w:eastAsia="en-US"/>
        </w:rPr>
        <w:t xml:space="preserve"> be/get used to smth, be/get used to doing smth. </w:t>
      </w:r>
    </w:p>
    <w:p w14:paraId="78C4C0D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Конструкции</w:t>
      </w:r>
      <w:r w:rsidRPr="002226BD">
        <w:rPr>
          <w:rFonts w:ascii="Times New Roman" w:eastAsia="Calibri" w:hAnsi="Times New Roman"/>
          <w:sz w:val="28"/>
          <w:szCs w:val="28"/>
          <w:lang w:val="en-US" w:eastAsia="en-US"/>
        </w:rPr>
        <w:t xml:space="preserve"> I prefer, I’d prefer, I’d rather prefer, </w:t>
      </w:r>
      <w:r w:rsidRPr="002226BD">
        <w:rPr>
          <w:rFonts w:ascii="Times New Roman" w:eastAsia="Calibri" w:hAnsi="Times New Roman"/>
          <w:sz w:val="28"/>
          <w:szCs w:val="28"/>
          <w:lang w:eastAsia="en-US"/>
        </w:rPr>
        <w:t>выражающие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предпочтение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также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конструкции</w:t>
      </w:r>
      <w:r w:rsidRPr="002226BD">
        <w:rPr>
          <w:rFonts w:ascii="Times New Roman" w:eastAsia="Calibri" w:hAnsi="Times New Roman"/>
          <w:sz w:val="28"/>
          <w:szCs w:val="28"/>
          <w:lang w:val="en-US" w:eastAsia="en-US"/>
        </w:rPr>
        <w:t xml:space="preserve"> I’d rather, You’d better. </w:t>
      </w:r>
    </w:p>
    <w:p w14:paraId="2F27AAA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Подлежащее, выраженное собирательным существительным (family, police), и его согласование со сказуемым. </w:t>
      </w:r>
    </w:p>
    <w:p w14:paraId="1FCA0CA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554298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Конструкция</w:t>
      </w:r>
      <w:r w:rsidRPr="002226BD">
        <w:rPr>
          <w:rFonts w:ascii="Times New Roman" w:eastAsia="Calibri" w:hAnsi="Times New Roman"/>
          <w:sz w:val="28"/>
          <w:szCs w:val="28"/>
          <w:lang w:val="en-US" w:eastAsia="en-US"/>
        </w:rPr>
        <w:t xml:space="preserve"> to be going to, </w:t>
      </w:r>
      <w:r w:rsidRPr="002226BD">
        <w:rPr>
          <w:rFonts w:ascii="Times New Roman" w:eastAsia="Calibri" w:hAnsi="Times New Roman"/>
          <w:sz w:val="28"/>
          <w:szCs w:val="28"/>
          <w:lang w:eastAsia="en-US"/>
        </w:rPr>
        <w:t>формы</w:t>
      </w:r>
      <w:r w:rsidRPr="002226BD">
        <w:rPr>
          <w:rFonts w:ascii="Times New Roman" w:eastAsia="Calibri" w:hAnsi="Times New Roman"/>
          <w:sz w:val="28"/>
          <w:szCs w:val="28"/>
          <w:lang w:val="en-US" w:eastAsia="en-US"/>
        </w:rPr>
        <w:t xml:space="preserve"> Future Simple Tense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Present Continuous Tense </w:t>
      </w:r>
      <w:r w:rsidRPr="002226BD">
        <w:rPr>
          <w:rFonts w:ascii="Times New Roman" w:eastAsia="Calibri" w:hAnsi="Times New Roman"/>
          <w:sz w:val="28"/>
          <w:szCs w:val="28"/>
          <w:lang w:eastAsia="en-US"/>
        </w:rPr>
        <w:t>для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выражения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будущего</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действия</w:t>
      </w:r>
      <w:r w:rsidRPr="002226BD">
        <w:rPr>
          <w:rFonts w:ascii="Times New Roman" w:eastAsia="Calibri" w:hAnsi="Times New Roman"/>
          <w:sz w:val="28"/>
          <w:szCs w:val="28"/>
          <w:lang w:val="en-US" w:eastAsia="en-US"/>
        </w:rPr>
        <w:t xml:space="preserve">. </w:t>
      </w:r>
    </w:p>
    <w:p w14:paraId="28CAD99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Модальные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глаголы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их</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эквиваленты</w:t>
      </w:r>
      <w:r w:rsidRPr="002226BD">
        <w:rPr>
          <w:rFonts w:ascii="Times New Roman" w:eastAsia="Calibri" w:hAnsi="Times New Roman"/>
          <w:sz w:val="28"/>
          <w:szCs w:val="28"/>
          <w:lang w:val="en-US" w:eastAsia="en-US"/>
        </w:rPr>
        <w:t xml:space="preserve"> (can/be able to, could, must/have to, may, might, should, shall, would, will, need). </w:t>
      </w:r>
    </w:p>
    <w:p w14:paraId="090B629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Неличные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формы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глагола</w:t>
      </w:r>
      <w:r w:rsidRPr="002226BD">
        <w:rPr>
          <w:rFonts w:ascii="Times New Roman" w:eastAsia="Calibri" w:hAnsi="Times New Roman"/>
          <w:sz w:val="28"/>
          <w:szCs w:val="28"/>
          <w:lang w:val="en-US" w:eastAsia="en-US"/>
        </w:rPr>
        <w:t xml:space="preserve"> – </w:t>
      </w:r>
      <w:r w:rsidRPr="002226BD">
        <w:rPr>
          <w:rFonts w:ascii="Times New Roman" w:eastAsia="Calibri" w:hAnsi="Times New Roman"/>
          <w:sz w:val="28"/>
          <w:szCs w:val="28"/>
          <w:lang w:eastAsia="en-US"/>
        </w:rPr>
        <w:t>инфинитив</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герундий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причастие</w:t>
      </w:r>
      <w:r w:rsidRPr="002226BD">
        <w:rPr>
          <w:rFonts w:ascii="Times New Roman" w:eastAsia="Calibri" w:hAnsi="Times New Roman"/>
          <w:sz w:val="28"/>
          <w:szCs w:val="28"/>
          <w:lang w:val="en-US" w:eastAsia="en-US"/>
        </w:rPr>
        <w:t xml:space="preserve"> (Participle  I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Participle II), </w:t>
      </w:r>
      <w:r w:rsidRPr="002226BD">
        <w:rPr>
          <w:rFonts w:ascii="Times New Roman" w:eastAsia="Calibri" w:hAnsi="Times New Roman"/>
          <w:sz w:val="28"/>
          <w:szCs w:val="28"/>
          <w:lang w:eastAsia="en-US"/>
        </w:rPr>
        <w:t>причастия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функции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определения</w:t>
      </w:r>
      <w:r w:rsidRPr="002226BD">
        <w:rPr>
          <w:rFonts w:ascii="Times New Roman" w:eastAsia="Calibri" w:hAnsi="Times New Roman"/>
          <w:sz w:val="28"/>
          <w:szCs w:val="28"/>
          <w:lang w:val="en-US" w:eastAsia="en-US"/>
        </w:rPr>
        <w:t xml:space="preserve"> (Participle I – a playing child, Participle II – a written text).</w:t>
      </w:r>
    </w:p>
    <w:p w14:paraId="14D2B6D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Определённый, неопределённый и нулевой артикли. </w:t>
      </w:r>
    </w:p>
    <w:p w14:paraId="72BD2A7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Имена существительные во множественном числе, образованных по </w:t>
      </w:r>
      <w:r w:rsidRPr="002226BD">
        <w:rPr>
          <w:rFonts w:ascii="Times New Roman" w:eastAsia="Calibri" w:hAnsi="Times New Roman"/>
          <w:sz w:val="28"/>
          <w:szCs w:val="28"/>
          <w:lang w:eastAsia="en-US"/>
        </w:rPr>
        <w:lastRenderedPageBreak/>
        <w:t xml:space="preserve">правилу, и исключения. </w:t>
      </w:r>
    </w:p>
    <w:p w14:paraId="5E13520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Неисчисляемые имена существительные, имеющие форму только множественного числа. </w:t>
      </w:r>
    </w:p>
    <w:p w14:paraId="263EA9F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Притяжательный падеж имён существительных.</w:t>
      </w:r>
    </w:p>
    <w:p w14:paraId="4D0A3C6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14:paraId="1CBBD13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Порядок следования нескольких прилагательных (мнение – размер – возраст – цвет – происхождение).</w:t>
      </w:r>
    </w:p>
    <w:p w14:paraId="6C564C1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Слова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выражающие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количество</w:t>
      </w:r>
      <w:r w:rsidRPr="002226BD">
        <w:rPr>
          <w:rFonts w:ascii="Times New Roman" w:eastAsia="Calibri" w:hAnsi="Times New Roman"/>
          <w:sz w:val="28"/>
          <w:szCs w:val="28"/>
          <w:lang w:val="en-US" w:eastAsia="en-US"/>
        </w:rPr>
        <w:t xml:space="preserve"> (many/much, little/a little, few/a few, a lot of). </w:t>
      </w:r>
    </w:p>
    <w:p w14:paraId="45B162F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none, no и производные последнего (nobody, nothing и другие). </w:t>
      </w:r>
    </w:p>
    <w:p w14:paraId="412EBDD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Количественные и порядковые числительные. </w:t>
      </w:r>
    </w:p>
    <w:p w14:paraId="3936346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Предлоги места, времени, направления, предлоги, употребляемые с глаголами в страдательном залоге. </w:t>
      </w:r>
    </w:p>
    <w:p w14:paraId="6F8535F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Социокультурные знания и умения.</w:t>
      </w:r>
    </w:p>
    <w:p w14:paraId="64737FA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p w14:paraId="3DF4CB2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Знание и использование в устной и письменной речи наиболее употребительной тематической фоновой лексики и реалий родной страны и страны/стран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p w14:paraId="7322C52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Владение основными сведениями о социокультурном портрете и культурном наследии страны/стран, говорящих на английском языке. </w:t>
      </w:r>
    </w:p>
    <w:p w14:paraId="17F23A2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учётом.</w:t>
      </w:r>
    </w:p>
    <w:p w14:paraId="42AE44B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Развитие умения представлять родную страну/малую родину и страну/страны изучаемого языка (культурные явления и события, достопримечательности, выдающиеся люди: государственные деятели, учёные, писатели, поэты, художники, композиторы, музыканты, спортсмены, актёры и другие).</w:t>
      </w:r>
    </w:p>
    <w:p w14:paraId="328FB43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Компенсаторные умения.</w:t>
      </w:r>
    </w:p>
    <w:p w14:paraId="4E018C9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lastRenderedPageBreak/>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w:t>
      </w:r>
    </w:p>
    <w:p w14:paraId="2C7BDBFE" w14:textId="77777777" w:rsidR="00AA0176"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Развитие умения игнорировать информацию, не являющуюся необходимой, для понимания основного содержания, прочитанного/прослушанного текста или для нахождения в т</w:t>
      </w:r>
      <w:r w:rsidR="002226BD">
        <w:rPr>
          <w:rFonts w:ascii="Times New Roman" w:eastAsia="Calibri" w:hAnsi="Times New Roman"/>
          <w:sz w:val="28"/>
          <w:szCs w:val="28"/>
          <w:lang w:eastAsia="en-US"/>
        </w:rPr>
        <w:t>ексте запрашиваемой информации.</w:t>
      </w:r>
    </w:p>
    <w:p w14:paraId="26B37644" w14:textId="77777777" w:rsidR="007A4F64" w:rsidRPr="002226BD" w:rsidRDefault="007A4F64" w:rsidP="002226BD">
      <w:pPr>
        <w:widowControl w:val="0"/>
        <w:tabs>
          <w:tab w:val="left" w:pos="1843"/>
        </w:tabs>
        <w:spacing w:after="0" w:line="276" w:lineRule="auto"/>
        <w:ind w:firstLine="709"/>
        <w:contextualSpacing/>
        <w:jc w:val="center"/>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 xml:space="preserve">Планируемые результаты освоения программы по английскому </w:t>
      </w:r>
      <w:r w:rsidR="004B3EA0" w:rsidRPr="002226BD">
        <w:rPr>
          <w:rFonts w:ascii="Times New Roman" w:eastAsia="Calibri" w:hAnsi="Times New Roman"/>
          <w:b/>
          <w:sz w:val="28"/>
          <w:szCs w:val="28"/>
          <w:lang w:eastAsia="en-US"/>
        </w:rPr>
        <w:t>языку на</w:t>
      </w:r>
      <w:r w:rsidRPr="002226BD">
        <w:rPr>
          <w:rFonts w:ascii="Times New Roman" w:eastAsia="Calibri" w:hAnsi="Times New Roman"/>
          <w:b/>
          <w:sz w:val="28"/>
          <w:szCs w:val="28"/>
          <w:lang w:eastAsia="en-US"/>
        </w:rPr>
        <w:t xml:space="preserve"> уровне среднего общего обр</w:t>
      </w:r>
      <w:r w:rsidR="004B3EA0" w:rsidRPr="002226BD">
        <w:rPr>
          <w:rFonts w:ascii="Times New Roman" w:eastAsia="Calibri" w:hAnsi="Times New Roman"/>
          <w:b/>
          <w:sz w:val="28"/>
          <w:szCs w:val="28"/>
          <w:lang w:eastAsia="en-US"/>
        </w:rPr>
        <w:t>азования</w:t>
      </w:r>
    </w:p>
    <w:p w14:paraId="4DCCE41F" w14:textId="77777777" w:rsidR="004B3EA0" w:rsidRPr="002226BD" w:rsidRDefault="004B3EA0" w:rsidP="002226BD">
      <w:pPr>
        <w:widowControl w:val="0"/>
        <w:tabs>
          <w:tab w:val="left" w:pos="1843"/>
        </w:tabs>
        <w:spacing w:after="0" w:line="276" w:lineRule="auto"/>
        <w:ind w:firstLine="709"/>
        <w:contextualSpacing/>
        <w:jc w:val="center"/>
        <w:rPr>
          <w:rFonts w:ascii="Times New Roman" w:eastAsia="Calibri" w:hAnsi="Times New Roman"/>
          <w:b/>
          <w:sz w:val="28"/>
          <w:szCs w:val="28"/>
          <w:lang w:eastAsia="en-US"/>
        </w:rPr>
      </w:pPr>
    </w:p>
    <w:p w14:paraId="485855C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Личностные результаты освоения программы по английскому языку  на уровне среднего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7FE0597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Личностные результаты освоения обучающимися программы по английскому языку для уровня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5CD4E25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 результате изучения английского языка на уровне среднего общего образования у обучающегося будут сформированы следующие личностные результаты: </w:t>
      </w:r>
    </w:p>
    <w:p w14:paraId="6DFC727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1) гражданского воспитания:</w:t>
      </w:r>
    </w:p>
    <w:p w14:paraId="08C0C61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сформированность гражданской позиции обучающегося как активного и ответственного члена российского общества;</w:t>
      </w:r>
    </w:p>
    <w:p w14:paraId="667BCE9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осознание своих конституционных прав и обязанностей, уважение закона и правопорядка;</w:t>
      </w:r>
    </w:p>
    <w:p w14:paraId="36B19B8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принятие традиционных национальных, общечеловеческих гуманистических и демократических ценностей; </w:t>
      </w:r>
    </w:p>
    <w:p w14:paraId="56A92D2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готовность противостоять идеологии экстремизма, национализма, </w:t>
      </w:r>
      <w:r w:rsidRPr="002226BD">
        <w:rPr>
          <w:rFonts w:ascii="Times New Roman" w:eastAsia="Calibri" w:hAnsi="Times New Roman"/>
          <w:sz w:val="28"/>
          <w:szCs w:val="28"/>
          <w:lang w:eastAsia="en-US"/>
        </w:rPr>
        <w:lastRenderedPageBreak/>
        <w:t>ксенофобии, дискриминации по социальным, религиозным, расовым, национальным признакам;</w:t>
      </w:r>
    </w:p>
    <w:p w14:paraId="33358B6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831D9A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умение взаимодействовать с социальными институтами в соответствии с их функциями и назначением;</w:t>
      </w:r>
    </w:p>
    <w:p w14:paraId="1B773FA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готовность к гуманитарной и волонтёрской деятельности;</w:t>
      </w:r>
    </w:p>
    <w:p w14:paraId="48D1795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2) патриотического воспитания:</w:t>
      </w:r>
    </w:p>
    <w:p w14:paraId="272863E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w:t>
      </w:r>
    </w:p>
    <w:p w14:paraId="538E883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ценностное отношение к государственным символам, историческому и природному наследию, памятникам, традициям народов России и страны/стран изучаемого языка, достижениям России и страны/стран изучаемого языка в науке, искусстве, спорте, технологиях, труде; </w:t>
      </w:r>
    </w:p>
    <w:p w14:paraId="1E0B746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идейная убеждённость, готовность к служению и защите Отечества, ответственность за его судьбу;</w:t>
      </w:r>
    </w:p>
    <w:p w14:paraId="387D5A8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3) духовно-нравственного воспитания:</w:t>
      </w:r>
    </w:p>
    <w:p w14:paraId="3C06AEF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осознание духовных ценностей российского народа;</w:t>
      </w:r>
    </w:p>
    <w:p w14:paraId="6773A70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сформированность нравственного сознания, этического поведения; </w:t>
      </w:r>
    </w:p>
    <w:p w14:paraId="5ADB9B3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35DDBD5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осознание личного вклада в построение устойчивого будущего;</w:t>
      </w:r>
    </w:p>
    <w:p w14:paraId="16B53C8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1DEAD1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4) эстетического воспитания:</w:t>
      </w:r>
    </w:p>
    <w:p w14:paraId="16A2A30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7855C17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способность воспринимать различные виды искусства, традиции и творчество своего и других народов, приобщаться к ценностям мировой культуры  через источники информации на иностранном (английском) языке, ощущать эмоциональное воздействие искусства;</w:t>
      </w:r>
    </w:p>
    <w:p w14:paraId="0CEC2F0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5BD5D55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стремление к лучшему осознанию культуры своего народа и готовность содействовать ознакомлению с ней представителей других стран;</w:t>
      </w:r>
    </w:p>
    <w:p w14:paraId="35677A9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готовность к самовыражению в разных видах искусства, стремление проявлять качества творческой личности;</w:t>
      </w:r>
    </w:p>
    <w:p w14:paraId="5DD623C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lastRenderedPageBreak/>
        <w:t>5) физического воспитания:</w:t>
      </w:r>
    </w:p>
    <w:p w14:paraId="7B287DD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сформированность здорового и безопасного образа жизни, ответственного отношения к своему здоровью;</w:t>
      </w:r>
    </w:p>
    <w:p w14:paraId="5B70591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потребность в физическом совершенствовании, занятиях спортивно-оздоровительной деятельностью;</w:t>
      </w:r>
    </w:p>
    <w:p w14:paraId="0016221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активное неприятие вредных привычек и иных форм причинения вреда физическому и психическому здоровью;</w:t>
      </w:r>
    </w:p>
    <w:p w14:paraId="6C27A82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6) трудового воспитания:</w:t>
      </w:r>
    </w:p>
    <w:p w14:paraId="486B809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готовность к труду, осознание ценности мастерства, трудолюбие;</w:t>
      </w:r>
    </w:p>
    <w:p w14:paraId="5F30276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55643D0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осознание возможностей самореализации средствами иностранного (английского) языка;</w:t>
      </w:r>
    </w:p>
    <w:p w14:paraId="018658F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готовность и способность к образованию и самообразованию на протяжении всей жизни, в том числе с использованием изучаемого иностранного языка;</w:t>
      </w:r>
    </w:p>
    <w:p w14:paraId="1A0FB54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7) экологического воспитания:</w:t>
      </w:r>
    </w:p>
    <w:p w14:paraId="67AA2B7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w:t>
      </w:r>
    </w:p>
    <w:p w14:paraId="0651CB2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0AEAAC2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активное неприятие действий, приносящих вред окружающей среде; </w:t>
      </w:r>
    </w:p>
    <w:p w14:paraId="67DBDF2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умение прогнозировать неблагоприятные экологические последствия предпринимаемых действий, предотвращать их;</w:t>
      </w:r>
    </w:p>
    <w:p w14:paraId="790C22A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расширение опыта деятельности экологической направленности;</w:t>
      </w:r>
    </w:p>
    <w:p w14:paraId="619AFBF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8) ценности научного познания:</w:t>
      </w:r>
    </w:p>
    <w:p w14:paraId="11C1510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404F588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совершенствование языковой и читательской культуры как средства взаимодействия между людьми и познания мира;</w:t>
      </w:r>
    </w:p>
    <w:p w14:paraId="3F03459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с использованием изучаемого иностранного (английского) языка. </w:t>
      </w:r>
    </w:p>
    <w:p w14:paraId="7B90E3C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 процессе достижения личностных результатов освоения обучающимися программы по английскому языку для уровня среднего общего образования у обучающихся совершенствуется эмоциональный интеллект, предполагающий </w:t>
      </w:r>
      <w:r w:rsidRPr="002226BD">
        <w:rPr>
          <w:rFonts w:ascii="Times New Roman" w:eastAsia="Calibri" w:hAnsi="Times New Roman"/>
          <w:sz w:val="28"/>
          <w:szCs w:val="28"/>
          <w:lang w:eastAsia="en-US"/>
        </w:rPr>
        <w:lastRenderedPageBreak/>
        <w:t>сформированность:</w:t>
      </w:r>
    </w:p>
    <w:p w14:paraId="007F3F2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2CA6B0B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1D6CF8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78E51C7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0882DBD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социальных навыков, включающих способность выстраивать отношения с другими людьми, в том числе с представителями страны/стран изучаемого языка, заботиться, проявлять интерес и разрешать конфликты.</w:t>
      </w:r>
    </w:p>
    <w:p w14:paraId="1F37881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 результате изучения английского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06D9A4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77C546A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самостоятельно формулировать и актуализировать проблему, рассматривать её всесторонне; </w:t>
      </w:r>
    </w:p>
    <w:p w14:paraId="6635385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устанавливать существенный признак или основания для сравнения, классификации и обобщения языковых единиц и языковых явлений изучаемого иностранного языка;</w:t>
      </w:r>
    </w:p>
    <w:p w14:paraId="22BFEF4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определять цели деятельности, задавать параметры и критерии их достижения;</w:t>
      </w:r>
    </w:p>
    <w:p w14:paraId="384B1FB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выявлять закономерности в языковых явлениях изучаемого иностранного (английского) языка; </w:t>
      </w:r>
    </w:p>
    <w:p w14:paraId="350C1CF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разрабатывать план решения проблемы с учётом анализа имеющихся материальных и нематериальных ресурсов;</w:t>
      </w:r>
    </w:p>
    <w:p w14:paraId="2CC05B7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6A81CA5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координировать и выполнять работу в условиях реального, виртуального  и комбинированного взаимодействия;</w:t>
      </w:r>
    </w:p>
    <w:p w14:paraId="103CF50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развивать креативное мышление при решении жизненных проблем.</w:t>
      </w:r>
    </w:p>
    <w:p w14:paraId="0D8FE91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У обучающегося будут сформированы следующие базовые </w:t>
      </w:r>
      <w:r w:rsidRPr="002226BD">
        <w:rPr>
          <w:rFonts w:ascii="Times New Roman" w:eastAsia="Calibri" w:hAnsi="Times New Roman"/>
          <w:sz w:val="28"/>
          <w:szCs w:val="28"/>
          <w:lang w:eastAsia="en-US"/>
        </w:rPr>
        <w:lastRenderedPageBreak/>
        <w:t>исследовательские действия как часть познавательных универсальных учебных действий:</w:t>
      </w:r>
    </w:p>
    <w:p w14:paraId="64ED633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владеть навыками учебно-исследовательской и проектной деятельности с использованием иностранного (английского) языка,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203B1E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62CD005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владеть научной лингвистической терминологией и ключевыми понятиями;</w:t>
      </w:r>
    </w:p>
    <w:p w14:paraId="6D92515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ставить и формулировать собственные задачи в образовательной деятельности и жизненных ситуациях;</w:t>
      </w:r>
    </w:p>
    <w:p w14:paraId="2147314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433A2CF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29DBADB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давать оценку новым ситуациям, оценивать приобретённый опыт;</w:t>
      </w:r>
    </w:p>
    <w:p w14:paraId="6BA4F35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осуществлять целенаправленный поиск переноса средств и способов действия в профессиональную среду;</w:t>
      </w:r>
    </w:p>
    <w:p w14:paraId="3219307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уметь переносить знания в познавательную и практическую области жизнедеятельности;</w:t>
      </w:r>
    </w:p>
    <w:p w14:paraId="0B6544D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уметь интегрировать знания из разных предметных областей; </w:t>
      </w:r>
    </w:p>
    <w:p w14:paraId="470E860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выдвигать новые идеи, предлагать оригинальные подходы и решения; </w:t>
      </w:r>
    </w:p>
    <w:p w14:paraId="1338B4E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ставить проблемы и задачи, допускающие альтернативных решений.</w:t>
      </w:r>
    </w:p>
    <w:p w14:paraId="0180CD2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454AEC5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владеть навыками получения информации из источников разных типов, в том числе на иностранном (английском) языке, самостоятельно осуществлять поиск, анализ, систематизацию и интерпретацию информации различных видов  и форм представления;</w:t>
      </w:r>
    </w:p>
    <w:p w14:paraId="665AA98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создавать тексты на иностранном (английском) языке в различных форматах с учётом назначения информации и целевой аудитории, выбирая оптимальную форму представления и визуализации (текст, таблица, схема, диаграмма и другие);</w:t>
      </w:r>
    </w:p>
    <w:p w14:paraId="3F260A5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оценивать достоверность информации, её соответствие морально-этическим нормам; </w:t>
      </w:r>
    </w:p>
    <w:p w14:paraId="3166855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w:t>
      </w:r>
      <w:r w:rsidRPr="002226BD">
        <w:rPr>
          <w:rFonts w:ascii="Times New Roman" w:eastAsia="Calibri" w:hAnsi="Times New Roman"/>
          <w:sz w:val="28"/>
          <w:szCs w:val="28"/>
          <w:lang w:eastAsia="en-US"/>
        </w:rPr>
        <w:lastRenderedPageBreak/>
        <w:t>ресурсосбережения, правовых и этических норм, норм информационной безопасности;</w:t>
      </w:r>
    </w:p>
    <w:p w14:paraId="4516321F" w14:textId="77777777" w:rsidR="00AA0176"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владеть навыками распознавания и защиты информации, информ</w:t>
      </w:r>
      <w:r w:rsidR="00AA0176" w:rsidRPr="002226BD">
        <w:rPr>
          <w:rFonts w:ascii="Times New Roman" w:eastAsia="Calibri" w:hAnsi="Times New Roman"/>
          <w:sz w:val="28"/>
          <w:szCs w:val="28"/>
          <w:lang w:eastAsia="en-US"/>
        </w:rPr>
        <w:t>ационной безопасности личности.</w:t>
      </w:r>
    </w:p>
    <w:p w14:paraId="7F8DAF1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 обучающегося будут сформированы умения общения как часть коммуникативных универсальных учебных действий:</w:t>
      </w:r>
    </w:p>
    <w:p w14:paraId="798311C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осуществлять коммуникации во всех сферах жизни;</w:t>
      </w:r>
    </w:p>
    <w:p w14:paraId="344D9BB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205AA92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владеть различными способами общения и взаимодействия на иностранном (английском) языке, аргументированно вести диалог и полилог, уметь смягчать конфликтные ситуации;</w:t>
      </w:r>
    </w:p>
    <w:p w14:paraId="5117D41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развёрнуто и логично излагать свою точку зрения с использованием языковых средств.</w:t>
      </w:r>
    </w:p>
    <w:p w14:paraId="1A308CE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 обучающегося будут сформированы умения самоорганизации как часть регулятивных универсальных учебных действий:</w:t>
      </w:r>
    </w:p>
    <w:p w14:paraId="5399B71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4B11799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7871A0D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давать оценку новым ситуациям;</w:t>
      </w:r>
    </w:p>
    <w:p w14:paraId="3A33566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делать осознанный выбор, аргументировать его, брать ответственность за решение;</w:t>
      </w:r>
    </w:p>
    <w:p w14:paraId="5E869D9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оценивать приобретённый опыт;</w:t>
      </w:r>
    </w:p>
    <w:p w14:paraId="6D585A1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7185BD1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 обучающегося будут сформированы умения самоконтроля, принятия себя и других как часть регулятивных универсальных учебных действий:</w:t>
      </w:r>
    </w:p>
    <w:p w14:paraId="32B4CC6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давать оценку новым ситуациям; </w:t>
      </w:r>
    </w:p>
    <w:p w14:paraId="5D11DD7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116AD0F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использовать приёмы рефлексии для оценки ситуации, выбора верного решения;</w:t>
      </w:r>
    </w:p>
    <w:p w14:paraId="49E045D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оценивать соответствие создаваемого устного/письменного текста на иностранном (английском) языке выполняемой коммуникативной задаче; </w:t>
      </w:r>
    </w:p>
    <w:p w14:paraId="3BE3167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вносить коррективы в созданный речевой продукт в случае необходимости; </w:t>
      </w:r>
    </w:p>
    <w:p w14:paraId="11E21EF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оценивать риски и своевременно принимать решения по их снижению;</w:t>
      </w:r>
    </w:p>
    <w:p w14:paraId="2ACA98A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lastRenderedPageBreak/>
        <w:t>принимать мотивы и аргументы других при анализе результатов деятельности;</w:t>
      </w:r>
    </w:p>
    <w:p w14:paraId="394E73D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принимать себя, понимая свои недостатки и достоинства;</w:t>
      </w:r>
    </w:p>
    <w:p w14:paraId="11BDE12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принимать мотивы и аргументы других при анализе результатов деятельности;</w:t>
      </w:r>
    </w:p>
    <w:p w14:paraId="3C73994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признавать своё право и право других на ошибку;</w:t>
      </w:r>
    </w:p>
    <w:p w14:paraId="39CBA87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развивать способность понимать мир с позиции другого человека.</w:t>
      </w:r>
    </w:p>
    <w:p w14:paraId="550A79C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 обучающегося будут сформированы умения совместной деятельности:</w:t>
      </w:r>
    </w:p>
    <w:p w14:paraId="0DEEA90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понимать и использовать преимущества командной и индивидуальной работы;</w:t>
      </w:r>
    </w:p>
    <w:p w14:paraId="17D6397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1066991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4B0BD68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оценивать качество своего вклада и каждого участника команды в общий результат по разработанным критериям;</w:t>
      </w:r>
    </w:p>
    <w:p w14:paraId="2032DF3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предлагать новые проекты, оценивать идеи с позиции новизны, оригинальности, практической значимости.</w:t>
      </w:r>
    </w:p>
    <w:p w14:paraId="5AA98AA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Предметные результаты по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её составляющих – речевой, языковой, социокультурной, компенсаторной, метапредметной.</w:t>
      </w:r>
    </w:p>
    <w:p w14:paraId="353934C9" w14:textId="77777777" w:rsidR="00575603" w:rsidRPr="006366F9" w:rsidRDefault="007A4F64" w:rsidP="002226BD">
      <w:pPr>
        <w:widowControl w:val="0"/>
        <w:tabs>
          <w:tab w:val="left" w:pos="1843"/>
        </w:tabs>
        <w:spacing w:after="0" w:line="276" w:lineRule="auto"/>
        <w:ind w:firstLine="709"/>
        <w:contextualSpacing/>
        <w:jc w:val="both"/>
        <w:rPr>
          <w:rFonts w:ascii="Times New Roman" w:eastAsia="Calibri" w:hAnsi="Times New Roman"/>
          <w:b/>
          <w:bCs/>
          <w:sz w:val="28"/>
          <w:szCs w:val="28"/>
          <w:lang w:eastAsia="en-US"/>
        </w:rPr>
      </w:pPr>
      <w:r w:rsidRPr="006366F9">
        <w:rPr>
          <w:rFonts w:ascii="Times New Roman" w:eastAsia="Calibri" w:hAnsi="Times New Roman"/>
          <w:b/>
          <w:bCs/>
          <w:sz w:val="28"/>
          <w:szCs w:val="28"/>
          <w:lang w:eastAsia="en-US"/>
        </w:rPr>
        <w:t xml:space="preserve">Предметные результаты освоения программы по английскому языку.  </w:t>
      </w:r>
    </w:p>
    <w:p w14:paraId="6EAAD01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К концу 10 класса обучающийся научится:</w:t>
      </w:r>
    </w:p>
    <w:p w14:paraId="29FF0B9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владеть основными видами речевой деятельности:</w:t>
      </w:r>
    </w:p>
    <w:p w14:paraId="386C103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говорение: </w:t>
      </w:r>
    </w:p>
    <w:p w14:paraId="24B6296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(8 реплик со стороны каждого собеседника);</w:t>
      </w:r>
    </w:p>
    <w:p w14:paraId="7B601D9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w:t>
      </w:r>
      <w:r w:rsidRPr="002226BD">
        <w:rPr>
          <w:rFonts w:ascii="Times New Roman" w:eastAsia="Calibri" w:hAnsi="Times New Roman"/>
          <w:sz w:val="28"/>
          <w:szCs w:val="28"/>
          <w:lang w:eastAsia="en-US"/>
        </w:rPr>
        <w:lastRenderedPageBreak/>
        <w:t xml:space="preserve">опорами или без опор в рамках отобранного тематического содержания речи; </w:t>
      </w:r>
    </w:p>
    <w:p w14:paraId="315B8E9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излагать основное содержание прочитанного/прослушанного текста с выражением своего отношения (объём монологического высказывания – до 14 фраз); </w:t>
      </w:r>
    </w:p>
    <w:p w14:paraId="2079BF7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устно излагать результаты выполненной проектной работы (объём – до 14 фраз); </w:t>
      </w:r>
    </w:p>
    <w:p w14:paraId="79B35A8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аудирование: </w:t>
      </w:r>
    </w:p>
    <w:p w14:paraId="70A4B12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 </w:t>
      </w:r>
    </w:p>
    <w:p w14:paraId="792D035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смысловое чтение: </w:t>
      </w:r>
    </w:p>
    <w:p w14:paraId="4EE679F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500–700 слов); </w:t>
      </w:r>
    </w:p>
    <w:p w14:paraId="7AE21D0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читать про себя и устанавливать причинно-следственную взаимосвязь изложенных в тексте фактов и событий; </w:t>
      </w:r>
    </w:p>
    <w:p w14:paraId="4F813C2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читать про себя несплошные тексты (таблицы, диаграммы, графики и другие) и понимать представленную в них информацию; </w:t>
      </w:r>
    </w:p>
    <w:p w14:paraId="2BEDD2D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письменная речь: </w:t>
      </w:r>
    </w:p>
    <w:p w14:paraId="5DBDD20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562E32A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14:paraId="455AE72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писать электронное сообщение личного характера, соблюдая речевой этикет, принятый в стране/странах изучаемого языка (объём сообщения – до 130 слов);</w:t>
      </w:r>
    </w:p>
    <w:p w14:paraId="4B63520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создавать письменные высказывания на основе плана, иллюстрации, таблицы, диаграммы и/или прочитанного/прослушанного текста с использованием образца (объём высказывания – до 150 слов); </w:t>
      </w:r>
    </w:p>
    <w:p w14:paraId="3C4EEEF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заполнять таблицу, кратко фиксируя содержание прочитанного/ прослушанного текста или дополняя информацию в таблице, письменно представлять результаты выполненной проектной работы (объём – до 150 слов); </w:t>
      </w:r>
    </w:p>
    <w:p w14:paraId="3B31A54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владеть фонетическими навыками: </w:t>
      </w:r>
    </w:p>
    <w:p w14:paraId="7A9EC68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различать на слух, без ошибок, ведущих к сбою коммуникации, произносить слова с правильным ударением и фразы с соблюдением их ритмико-</w:t>
      </w:r>
      <w:r w:rsidRPr="002226BD">
        <w:rPr>
          <w:rFonts w:ascii="Times New Roman" w:eastAsia="Calibri" w:hAnsi="Times New Roman"/>
          <w:sz w:val="28"/>
          <w:szCs w:val="28"/>
          <w:lang w:eastAsia="en-US"/>
        </w:rPr>
        <w:lastRenderedPageBreak/>
        <w:t xml:space="preserve">интонационных особенностей, в том числе применять правило отсутствия фразового ударения на служебных словах; </w:t>
      </w:r>
    </w:p>
    <w:p w14:paraId="3832D6D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выразительно читать вслух небольшие тексты объёмом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116835E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владеть орфографическими навыками: правильно писать изученные слова;</w:t>
      </w:r>
    </w:p>
    <w:p w14:paraId="65E8527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владеть пунктуационными навыками: </w:t>
      </w:r>
    </w:p>
    <w:p w14:paraId="1CB10CA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4F403A7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распознавать в устной речи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6E0EC29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распознавать и употреблять в устной и письменной речи:</w:t>
      </w:r>
    </w:p>
    <w:p w14:paraId="474CD86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родственные слова, образованные с использованием аффиксации:</w:t>
      </w:r>
    </w:p>
    <w:p w14:paraId="6A16B97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глаголы при помощи префиксов dis-, mis-, re-, over-, under- и суффиксов -ise/-ize; </w:t>
      </w:r>
    </w:p>
    <w:p w14:paraId="04D5E01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имена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существительные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помощи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префиксов</w:t>
      </w:r>
      <w:r w:rsidRPr="002226BD">
        <w:rPr>
          <w:rFonts w:ascii="Times New Roman" w:eastAsia="Calibri" w:hAnsi="Times New Roman"/>
          <w:sz w:val="28"/>
          <w:szCs w:val="28"/>
          <w:lang w:val="en-US" w:eastAsia="en-US"/>
        </w:rPr>
        <w:t xml:space="preserve"> un-, in-/im-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суффиксов</w:t>
      </w:r>
      <w:r w:rsidRPr="002226BD">
        <w:rPr>
          <w:rFonts w:ascii="Times New Roman" w:eastAsia="Calibri" w:hAnsi="Times New Roman"/>
          <w:sz w:val="28"/>
          <w:szCs w:val="28"/>
          <w:lang w:val="en-US" w:eastAsia="en-US"/>
        </w:rPr>
        <w:t xml:space="preserve"> -ance/-ence, -er/-or, -ing, -ist, -ity, -ment, -ness, -sion/-tion, -ship; </w:t>
      </w:r>
    </w:p>
    <w:p w14:paraId="1C02FF1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имена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прилагательные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помощи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префиксов</w:t>
      </w:r>
      <w:r w:rsidRPr="002226BD">
        <w:rPr>
          <w:rFonts w:ascii="Times New Roman" w:eastAsia="Calibri" w:hAnsi="Times New Roman"/>
          <w:sz w:val="28"/>
          <w:szCs w:val="28"/>
          <w:lang w:val="en-US" w:eastAsia="en-US"/>
        </w:rPr>
        <w:t xml:space="preserve"> un-, in-/im-, inter-, non-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суффиксов</w:t>
      </w:r>
      <w:r w:rsidRPr="002226BD">
        <w:rPr>
          <w:rFonts w:ascii="Times New Roman" w:eastAsia="Calibri" w:hAnsi="Times New Roman"/>
          <w:sz w:val="28"/>
          <w:szCs w:val="28"/>
          <w:lang w:val="en-US" w:eastAsia="en-US"/>
        </w:rPr>
        <w:t xml:space="preserve"> -able/-ible, -al, -ed, -ese, -ful, -ian/-an, -ing, -ish, -ive, -less, -ly, -ous, -y;</w:t>
      </w:r>
    </w:p>
    <w:p w14:paraId="39FFFCC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наречия при помощи префиксов un-, in-/im-, и суффикса -ly; </w:t>
      </w:r>
    </w:p>
    <w:p w14:paraId="2C92253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числительные при помощи суффиксов -teen, -ty, -th; </w:t>
      </w:r>
    </w:p>
    <w:p w14:paraId="7DAA28D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 использованием словосложения: </w:t>
      </w:r>
    </w:p>
    <w:p w14:paraId="03ED77A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сложные существительные путём соединения основ существительных (football); </w:t>
      </w:r>
    </w:p>
    <w:p w14:paraId="481325E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сложные существительные путём соединения основы прилагательного с основой существительного (bluebell); </w:t>
      </w:r>
    </w:p>
    <w:p w14:paraId="21A183D5"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сложные существительные путём соединения основ существительных с предлогом (father-in-law); </w:t>
      </w:r>
    </w:p>
    <w:p w14:paraId="4C4B3A5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7D0A5C7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сложных прилагательные путём соединения наречия с основой причастия II (well-behaved); </w:t>
      </w:r>
    </w:p>
    <w:p w14:paraId="118A564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lastRenderedPageBreak/>
        <w:t xml:space="preserve">сложные прилагательные путём соединения основы прилагательного с основой причастия I (nice-looking); </w:t>
      </w:r>
    </w:p>
    <w:p w14:paraId="031C2D1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 использованием конверсии:</w:t>
      </w:r>
    </w:p>
    <w:p w14:paraId="6AFBBD8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имён существительных от неопределённых форм глаголов (to run – a run); </w:t>
      </w:r>
    </w:p>
    <w:p w14:paraId="56A1BD0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имён существительных от прилагательных (rich people – the rich); </w:t>
      </w:r>
    </w:p>
    <w:p w14:paraId="15DDAB1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глаголов от имён существительных (a hand – to hand); </w:t>
      </w:r>
    </w:p>
    <w:p w14:paraId="73FA046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глаголов от имён прилагательных (cool – to cool);</w:t>
      </w:r>
    </w:p>
    <w:p w14:paraId="5988865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распознавать и употреблять в устной и письменной речи имена прилагательные на -ed и -ing (excited – exciting);</w:t>
      </w:r>
    </w:p>
    <w:p w14:paraId="6597839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0A0F21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974C80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14:paraId="5029B22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распознавать и употреблять в устной и письменной речи:</w:t>
      </w:r>
    </w:p>
    <w:p w14:paraId="6AA4FED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в том числе с несколькими обстоятельствами, следующими в определённом порядке; </w:t>
      </w:r>
    </w:p>
    <w:p w14:paraId="56D0D15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с начальным It; </w:t>
      </w:r>
    </w:p>
    <w:p w14:paraId="23FD18D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с начальным There + to be; </w:t>
      </w:r>
    </w:p>
    <w:p w14:paraId="3FAF604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с глагольными конструкциями, содержащими глаголы-связки to be, to look, to seem, to feel; </w:t>
      </w:r>
    </w:p>
    <w:p w14:paraId="460C572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cо сложным дополнением – Complex Object; </w:t>
      </w:r>
    </w:p>
    <w:p w14:paraId="6278868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сложносочинённые предложения с сочинительными союзами and, but, or;</w:t>
      </w:r>
    </w:p>
    <w:p w14:paraId="44CEB41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сложноподчинённые предложения с союзами и союзными словами because, if, when, where, what, why, how;</w:t>
      </w:r>
    </w:p>
    <w:p w14:paraId="48DF297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сложноподчинённые предложения с определительными придаточными с союзными словами who, which, that;</w:t>
      </w:r>
    </w:p>
    <w:p w14:paraId="3446E85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сложноподчинённые предложения с союзными словами whoever, whatever, however, whenever;</w:t>
      </w:r>
    </w:p>
    <w:p w14:paraId="1F4D16B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6B6D700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все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типы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вопросительных</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предложений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общий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специальный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альтернативный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разделительный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вопросы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w:t>
      </w:r>
      <w:r w:rsidRPr="002226BD">
        <w:rPr>
          <w:rFonts w:ascii="Times New Roman" w:eastAsia="Calibri" w:hAnsi="Times New Roman"/>
          <w:sz w:val="28"/>
          <w:szCs w:val="28"/>
          <w:lang w:val="en-US" w:eastAsia="en-US"/>
        </w:rPr>
        <w:t xml:space="preserve"> Present/Past/Future Simple Tense, Present/Past Continuous Tense, Present/Past Perfect Tense, Present Perfect Continuous Tense); </w:t>
      </w:r>
    </w:p>
    <w:p w14:paraId="606EA41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lastRenderedPageBreak/>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0F98E19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модальные глаголы в косвенной речи в настоящем и прошедшем времени; </w:t>
      </w:r>
    </w:p>
    <w:p w14:paraId="7713274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предложения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конструкциями</w:t>
      </w:r>
      <w:r w:rsidRPr="002226BD">
        <w:rPr>
          <w:rFonts w:ascii="Times New Roman" w:eastAsia="Calibri" w:hAnsi="Times New Roman"/>
          <w:sz w:val="28"/>
          <w:szCs w:val="28"/>
          <w:lang w:val="en-US" w:eastAsia="en-US"/>
        </w:rPr>
        <w:t xml:space="preserve"> as … as, not so … as, both … and …, either … or, neither … nor; </w:t>
      </w:r>
    </w:p>
    <w:p w14:paraId="34D6F5A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с I wish; </w:t>
      </w:r>
    </w:p>
    <w:p w14:paraId="359B1BA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конструкции с глаголами на -ing: to love/hate doing smth;</w:t>
      </w:r>
    </w:p>
    <w:p w14:paraId="1A80A58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конструкции</w:t>
      </w:r>
      <w:r w:rsidRPr="002226BD">
        <w:rPr>
          <w:rFonts w:ascii="Times New Roman" w:eastAsia="Calibri" w:hAnsi="Times New Roman"/>
          <w:sz w:val="28"/>
          <w:szCs w:val="28"/>
          <w:lang w:val="en-US" w:eastAsia="en-US"/>
        </w:rPr>
        <w:t xml:space="preserve"> c </w:t>
      </w:r>
      <w:r w:rsidRPr="002226BD">
        <w:rPr>
          <w:rFonts w:ascii="Times New Roman" w:eastAsia="Calibri" w:hAnsi="Times New Roman"/>
          <w:sz w:val="28"/>
          <w:szCs w:val="28"/>
          <w:lang w:eastAsia="en-US"/>
        </w:rPr>
        <w:t>глаголами</w:t>
      </w:r>
      <w:r w:rsidRPr="002226BD">
        <w:rPr>
          <w:rFonts w:ascii="Times New Roman" w:eastAsia="Calibri" w:hAnsi="Times New Roman"/>
          <w:sz w:val="28"/>
          <w:szCs w:val="28"/>
          <w:lang w:val="en-US" w:eastAsia="en-US"/>
        </w:rPr>
        <w:t xml:space="preserve"> to stop, to remember, to forget (</w:t>
      </w:r>
      <w:r w:rsidRPr="002226BD">
        <w:rPr>
          <w:rFonts w:ascii="Times New Roman" w:eastAsia="Calibri" w:hAnsi="Times New Roman"/>
          <w:sz w:val="28"/>
          <w:szCs w:val="28"/>
          <w:lang w:eastAsia="en-US"/>
        </w:rPr>
        <w:t>разница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значении</w:t>
      </w:r>
      <w:r w:rsidRPr="002226BD">
        <w:rPr>
          <w:rFonts w:ascii="Times New Roman" w:eastAsia="Calibri" w:hAnsi="Times New Roman"/>
          <w:sz w:val="28"/>
          <w:szCs w:val="28"/>
          <w:lang w:val="en-US" w:eastAsia="en-US"/>
        </w:rPr>
        <w:t xml:space="preserve"> to stop doing smth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to stop to do smth); </w:t>
      </w:r>
    </w:p>
    <w:p w14:paraId="545B911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конструкция</w:t>
      </w:r>
      <w:r w:rsidRPr="002226BD">
        <w:rPr>
          <w:rFonts w:ascii="Times New Roman" w:eastAsia="Calibri" w:hAnsi="Times New Roman"/>
          <w:sz w:val="28"/>
          <w:szCs w:val="28"/>
          <w:lang w:val="en-US" w:eastAsia="en-US"/>
        </w:rPr>
        <w:t xml:space="preserve"> It takes me … to do smth;</w:t>
      </w:r>
    </w:p>
    <w:p w14:paraId="57DA507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конструкция used to + инфинитив глагола;</w:t>
      </w:r>
    </w:p>
    <w:p w14:paraId="6D4E8E2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конструкции</w:t>
      </w:r>
      <w:r w:rsidRPr="002226BD">
        <w:rPr>
          <w:rFonts w:ascii="Times New Roman" w:eastAsia="Calibri" w:hAnsi="Times New Roman"/>
          <w:sz w:val="28"/>
          <w:szCs w:val="28"/>
          <w:lang w:val="en-US" w:eastAsia="en-US"/>
        </w:rPr>
        <w:t xml:space="preserve"> be/get used to smth, be/get used to doing smth; </w:t>
      </w:r>
    </w:p>
    <w:p w14:paraId="79B101C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конструкции</w:t>
      </w:r>
      <w:r w:rsidRPr="002226BD">
        <w:rPr>
          <w:rFonts w:ascii="Times New Roman" w:eastAsia="Calibri" w:hAnsi="Times New Roman"/>
          <w:sz w:val="28"/>
          <w:szCs w:val="28"/>
          <w:lang w:val="en-US" w:eastAsia="en-US"/>
        </w:rPr>
        <w:t xml:space="preserve"> I prefer, I’d prefer, I’d rather prefer, </w:t>
      </w:r>
      <w:r w:rsidRPr="002226BD">
        <w:rPr>
          <w:rFonts w:ascii="Times New Roman" w:eastAsia="Calibri" w:hAnsi="Times New Roman"/>
          <w:sz w:val="28"/>
          <w:szCs w:val="28"/>
          <w:lang w:eastAsia="en-US"/>
        </w:rPr>
        <w:t>выражающие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предпочтение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также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конструкций</w:t>
      </w:r>
      <w:r w:rsidRPr="002226BD">
        <w:rPr>
          <w:rFonts w:ascii="Times New Roman" w:eastAsia="Calibri" w:hAnsi="Times New Roman"/>
          <w:sz w:val="28"/>
          <w:szCs w:val="28"/>
          <w:lang w:val="en-US" w:eastAsia="en-US"/>
        </w:rPr>
        <w:t xml:space="preserve"> I’d rather, You’d better; </w:t>
      </w:r>
    </w:p>
    <w:p w14:paraId="169D25F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подлежащее, выраженное собирательным существительным (family, police), и его согласование со сказуемым; </w:t>
      </w:r>
    </w:p>
    <w:p w14:paraId="25C5B73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2D128DF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конструкция</w:t>
      </w:r>
      <w:r w:rsidRPr="002226BD">
        <w:rPr>
          <w:rFonts w:ascii="Times New Roman" w:eastAsia="Calibri" w:hAnsi="Times New Roman"/>
          <w:sz w:val="28"/>
          <w:szCs w:val="28"/>
          <w:lang w:val="en-US" w:eastAsia="en-US"/>
        </w:rPr>
        <w:t xml:space="preserve"> to be going to, </w:t>
      </w:r>
      <w:r w:rsidRPr="002226BD">
        <w:rPr>
          <w:rFonts w:ascii="Times New Roman" w:eastAsia="Calibri" w:hAnsi="Times New Roman"/>
          <w:sz w:val="28"/>
          <w:szCs w:val="28"/>
          <w:lang w:eastAsia="en-US"/>
        </w:rPr>
        <w:t>формы</w:t>
      </w:r>
      <w:r w:rsidRPr="002226BD">
        <w:rPr>
          <w:rFonts w:ascii="Times New Roman" w:eastAsia="Calibri" w:hAnsi="Times New Roman"/>
          <w:sz w:val="28"/>
          <w:szCs w:val="28"/>
          <w:lang w:val="en-US" w:eastAsia="en-US"/>
        </w:rPr>
        <w:t xml:space="preserve"> Future Simple Tense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Present Continuous Tense </w:t>
      </w:r>
      <w:r w:rsidRPr="002226BD">
        <w:rPr>
          <w:rFonts w:ascii="Times New Roman" w:eastAsia="Calibri" w:hAnsi="Times New Roman"/>
          <w:sz w:val="28"/>
          <w:szCs w:val="28"/>
          <w:lang w:eastAsia="en-US"/>
        </w:rPr>
        <w:t>для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выражения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будущего</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действия</w:t>
      </w:r>
      <w:r w:rsidRPr="002226BD">
        <w:rPr>
          <w:rFonts w:ascii="Times New Roman" w:eastAsia="Calibri" w:hAnsi="Times New Roman"/>
          <w:sz w:val="28"/>
          <w:szCs w:val="28"/>
          <w:lang w:val="en-US" w:eastAsia="en-US"/>
        </w:rPr>
        <w:t xml:space="preserve">; </w:t>
      </w:r>
    </w:p>
    <w:p w14:paraId="3BDC7C5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модальные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глаголы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их</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эквиваленты</w:t>
      </w:r>
      <w:r w:rsidRPr="002226BD">
        <w:rPr>
          <w:rFonts w:ascii="Times New Roman" w:eastAsia="Calibri" w:hAnsi="Times New Roman"/>
          <w:sz w:val="28"/>
          <w:szCs w:val="28"/>
          <w:lang w:val="en-US" w:eastAsia="en-US"/>
        </w:rPr>
        <w:t xml:space="preserve"> (can/be able to, could, must/have to, may, might, should, shall, would, will, need); </w:t>
      </w:r>
    </w:p>
    <w:p w14:paraId="149BFAD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неличные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формы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глагола</w:t>
      </w:r>
      <w:r w:rsidRPr="002226BD">
        <w:rPr>
          <w:rFonts w:ascii="Times New Roman" w:eastAsia="Calibri" w:hAnsi="Times New Roman"/>
          <w:sz w:val="28"/>
          <w:szCs w:val="28"/>
          <w:lang w:val="en-US" w:eastAsia="en-US"/>
        </w:rPr>
        <w:t xml:space="preserve"> – </w:t>
      </w:r>
      <w:r w:rsidRPr="002226BD">
        <w:rPr>
          <w:rFonts w:ascii="Times New Roman" w:eastAsia="Calibri" w:hAnsi="Times New Roman"/>
          <w:sz w:val="28"/>
          <w:szCs w:val="28"/>
          <w:lang w:eastAsia="en-US"/>
        </w:rPr>
        <w:t>инфинитив</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герундий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причастие</w:t>
      </w:r>
      <w:r w:rsidRPr="002226BD">
        <w:rPr>
          <w:rFonts w:ascii="Times New Roman" w:eastAsia="Calibri" w:hAnsi="Times New Roman"/>
          <w:sz w:val="28"/>
          <w:szCs w:val="28"/>
          <w:lang w:val="en-US" w:eastAsia="en-US"/>
        </w:rPr>
        <w:t xml:space="preserve"> (Participle  I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Participle II), </w:t>
      </w:r>
      <w:r w:rsidRPr="002226BD">
        <w:rPr>
          <w:rFonts w:ascii="Times New Roman" w:eastAsia="Calibri" w:hAnsi="Times New Roman"/>
          <w:sz w:val="28"/>
          <w:szCs w:val="28"/>
          <w:lang w:eastAsia="en-US"/>
        </w:rPr>
        <w:t>причастия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функции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определения</w:t>
      </w:r>
      <w:r w:rsidRPr="002226BD">
        <w:rPr>
          <w:rFonts w:ascii="Times New Roman" w:eastAsia="Calibri" w:hAnsi="Times New Roman"/>
          <w:sz w:val="28"/>
          <w:szCs w:val="28"/>
          <w:lang w:val="en-US" w:eastAsia="en-US"/>
        </w:rPr>
        <w:t xml:space="preserve"> (Participle I – a playing child, Participle II – a written text);</w:t>
      </w:r>
    </w:p>
    <w:p w14:paraId="3EF3CC8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определённый, неопределённый и нулевой артикли; </w:t>
      </w:r>
    </w:p>
    <w:p w14:paraId="29F9FB2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имена существительные во множественном числе, образованных по правилу, и исключения; </w:t>
      </w:r>
    </w:p>
    <w:p w14:paraId="76251C7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неисчисляемые имена существительные, имеющие форму только множественного числа; </w:t>
      </w:r>
    </w:p>
    <w:p w14:paraId="08C334B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притяжательный падеж имён существительных;</w:t>
      </w:r>
    </w:p>
    <w:p w14:paraId="43CA1EA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имена прилагательные и наречия в положительной, сравнительной и превосходной степенях, образованных по правилу, и исключения;</w:t>
      </w:r>
    </w:p>
    <w:p w14:paraId="3C05F1A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порядок следования нескольких прилагательных (мнение – размер – возраст – цвет – происхождение); </w:t>
      </w:r>
    </w:p>
    <w:p w14:paraId="4B13CA5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слова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выражающие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количество</w:t>
      </w:r>
      <w:r w:rsidRPr="002226BD">
        <w:rPr>
          <w:rFonts w:ascii="Times New Roman" w:eastAsia="Calibri" w:hAnsi="Times New Roman"/>
          <w:sz w:val="28"/>
          <w:szCs w:val="28"/>
          <w:lang w:val="en-US" w:eastAsia="en-US"/>
        </w:rPr>
        <w:t xml:space="preserve"> (many/much, little/a little, few/a few, a lot of);</w:t>
      </w:r>
    </w:p>
    <w:p w14:paraId="51453F9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lastRenderedPageBreak/>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68A49C1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неопределённые местоимения и их производные, отрицательные местоимения none, no и производные последнего (nobody, nothing, и другие);</w:t>
      </w:r>
    </w:p>
    <w:p w14:paraId="0E04958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количественные и порядковые числительные; </w:t>
      </w:r>
    </w:p>
    <w:p w14:paraId="60E8B22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предлоги места, времени, направления, предлоги, употребляемые с глаголами в страдательном залоге; </w:t>
      </w:r>
    </w:p>
    <w:p w14:paraId="5A07942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владеть социокультурными знаниями и умениями:</w:t>
      </w:r>
    </w:p>
    <w:p w14:paraId="6FCA898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480B148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6C203FA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иметь базовые знания о социокультурном портрете и культурном наследии родной страны и страны/стран изучаемого языка; </w:t>
      </w:r>
    </w:p>
    <w:p w14:paraId="2C37197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представлять родную страну и её культуру на иностранном языке; </w:t>
      </w:r>
    </w:p>
    <w:p w14:paraId="58D82FB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проявлять уважение к иной культуре, соблюдать нормы вежливости в межкультурном общении; </w:t>
      </w:r>
    </w:p>
    <w:p w14:paraId="78AB384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владеть компенсаторными умениями, позволяющими в случае сбоя коммуникации, а также в условиях дефицита языковых средств: </w:t>
      </w:r>
    </w:p>
    <w:p w14:paraId="5B9AC97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 языковую и контекстуальную догадку; </w:t>
      </w:r>
    </w:p>
    <w:p w14:paraId="5C30CE8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владеть метапредметными умениями, позволяющими: </w:t>
      </w:r>
    </w:p>
    <w:p w14:paraId="5770C0A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совершенствовать учебную деятельность по овладению иностранным языком;</w:t>
      </w:r>
    </w:p>
    <w:p w14:paraId="1B9BA0C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3C74EC6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использовать иноязычные словари и справочники, в том числе информационно-справочные системы в электронной̆ форме; </w:t>
      </w:r>
    </w:p>
    <w:p w14:paraId="6C9D348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65F42EF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соблюдать правила информационной безопасности в ситуациях повседневной жизни и при работе в сети Интернет. </w:t>
      </w:r>
    </w:p>
    <w:p w14:paraId="63BA044E" w14:textId="77777777" w:rsidR="00CD3CD3"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lastRenderedPageBreak/>
        <w:t xml:space="preserve">Предметные результаты освоения программы по английскому языку.  </w:t>
      </w:r>
    </w:p>
    <w:p w14:paraId="724410F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К концу 11 класса обучающийся научится:</w:t>
      </w:r>
    </w:p>
    <w:p w14:paraId="384C558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владеть основными видами речевой деятельности:</w:t>
      </w:r>
    </w:p>
    <w:p w14:paraId="637B29D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говорение: </w:t>
      </w:r>
    </w:p>
    <w:p w14:paraId="0700DD3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вести разные виды диалога (диалог этикетного характера, диалог-побуждение к действию, диалог-расспрос, диалог-обмен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и/или зрительными опорами с соблюдением норм речевого этикета, принятых в стране/странах изучаемого языка (до 9 реплик со стороны каждого собеседника);</w:t>
      </w:r>
    </w:p>
    <w:p w14:paraId="47347FF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создавать устные связные монологические высказывания (описание/характеристика, повествование/сообщение, рассуждение) с изложением своего мнения и краткой аргументацией с вербальными и/или зрительными опорами или без опор в рамках отобранного тематического содержания речи; </w:t>
      </w:r>
    </w:p>
    <w:p w14:paraId="441D3A6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излагать основное содержание прочитанного/прослушанного текста с выражением своего отношения без вербальных опор (объём монологического высказывания – 14–15 фраз); </w:t>
      </w:r>
    </w:p>
    <w:p w14:paraId="3055A8C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устно излагать результаты выполненной проектной работы (объём – 14–15 фраз); </w:t>
      </w:r>
    </w:p>
    <w:p w14:paraId="6138B8B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аудирование: </w:t>
      </w:r>
    </w:p>
    <w:p w14:paraId="5812A62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нужной/интересующей/запрашиваемой информации (время звучания текста/текстов для аудирования – до 2,5 минут);</w:t>
      </w:r>
    </w:p>
    <w:p w14:paraId="5E7C50E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смысловое чтение: </w:t>
      </w:r>
    </w:p>
    <w:p w14:paraId="62386CA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нужной/интересующей/запрашиваемой информации, с полным пониманием прочитанного (объём текста/текстов  для чтения  – до 600–800 слов); </w:t>
      </w:r>
    </w:p>
    <w:p w14:paraId="29AC5DF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читать про себя несплошные тексты (таблицы, диаграммы, графики) и понимать представленную в них информацию; </w:t>
      </w:r>
    </w:p>
    <w:p w14:paraId="549DA1C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письменная речь: </w:t>
      </w:r>
    </w:p>
    <w:p w14:paraId="3E5408F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заполнять анкеты и формуляры, сообщая о себе основные сведения, в соответствии с нормами, принятыми в стране/странах изучаемого языка; </w:t>
      </w:r>
    </w:p>
    <w:p w14:paraId="38E9A68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писать резюме (CV) с сообщением основных сведений о себе в соответствии с нормами, принятыми в стране/странах изучаемого языка; </w:t>
      </w:r>
    </w:p>
    <w:p w14:paraId="76A57F7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lastRenderedPageBreak/>
        <w:t>писать электронное сообщение личного характера, соблюдая речевой этикет, принятый в стране/странах изучаемого языка (объём сообщения – до 140 слов);</w:t>
      </w:r>
    </w:p>
    <w:p w14:paraId="4618324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создавать письменные высказывания на основе плана, иллюстрации, таблицы, графика, диаграммы и/или прочитанного/прослушанного текста с использованием образца (объём высказывания – до 180 слов); </w:t>
      </w:r>
    </w:p>
    <w:p w14:paraId="294DA83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заполнять таблицу, кратко фиксируя содержание прочитанного/прослушанного текста или дополняя информацию в таблице, письменно представлять результаты выполненной проектной работы (объём – до 180 слов); </w:t>
      </w:r>
    </w:p>
    <w:p w14:paraId="233BC27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владеть фонетическими навыками: </w:t>
      </w:r>
    </w:p>
    <w:p w14:paraId="46A1143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w:t>
      </w:r>
    </w:p>
    <w:p w14:paraId="2C90936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выразительно читать вслух небольшие тексты объёмом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p>
    <w:p w14:paraId="417312E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владеть орфографическими навыками: правильно писать изученные слова;</w:t>
      </w:r>
    </w:p>
    <w:p w14:paraId="76A9353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владеть пунктуационными навыками: использовать запятую при перечислении, обращении и при выделении вводных слов; </w:t>
      </w:r>
    </w:p>
    <w:p w14:paraId="546C084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апостроф, точку, вопросительный и восклицательный знаки; </w:t>
      </w:r>
    </w:p>
    <w:p w14:paraId="4F87532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 </w:t>
      </w:r>
    </w:p>
    <w:p w14:paraId="158DEF9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распознавать в устной речи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012C2C7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распознавать и употреблять в устной и письменной речи:</w:t>
      </w:r>
    </w:p>
    <w:p w14:paraId="16B2EA8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родственные слова, образованные с использованием аффиксации:</w:t>
      </w:r>
    </w:p>
    <w:p w14:paraId="68DC55A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глаголы при помощи префиксов dis-, mis-, re-, over-, under- и суффиксов -ise/-ize, -en; </w:t>
      </w:r>
    </w:p>
    <w:p w14:paraId="67CF8CE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имена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существительные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помощи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префиксов</w:t>
      </w:r>
      <w:r w:rsidRPr="002226BD">
        <w:rPr>
          <w:rFonts w:ascii="Times New Roman" w:eastAsia="Calibri" w:hAnsi="Times New Roman"/>
          <w:sz w:val="28"/>
          <w:szCs w:val="28"/>
          <w:lang w:val="en-US" w:eastAsia="en-US"/>
        </w:rPr>
        <w:t xml:space="preserve"> un-, in-/im-, il-/ir-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суффиксов</w:t>
      </w:r>
      <w:r w:rsidRPr="002226BD">
        <w:rPr>
          <w:rFonts w:ascii="Times New Roman" w:eastAsia="Calibri" w:hAnsi="Times New Roman"/>
          <w:sz w:val="28"/>
          <w:szCs w:val="28"/>
          <w:lang w:val="en-US" w:eastAsia="en-US"/>
        </w:rPr>
        <w:t xml:space="preserve"> -ance/-ence, -er/-or, -ing, -ist, -ity, -ment, -ness, -sion/-tion, -ship; </w:t>
      </w:r>
    </w:p>
    <w:p w14:paraId="205D3AC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имена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прилагательные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помощи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префиксов</w:t>
      </w:r>
      <w:r w:rsidRPr="002226BD">
        <w:rPr>
          <w:rFonts w:ascii="Times New Roman" w:eastAsia="Calibri" w:hAnsi="Times New Roman"/>
          <w:sz w:val="28"/>
          <w:szCs w:val="28"/>
          <w:lang w:val="en-US" w:eastAsia="en-US"/>
        </w:rPr>
        <w:t xml:space="preserve"> un-, in-/im-, il-/ir-, inter-, non-, post-, pre-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суффиксов</w:t>
      </w:r>
      <w:r w:rsidRPr="002226BD">
        <w:rPr>
          <w:rFonts w:ascii="Times New Roman" w:eastAsia="Calibri" w:hAnsi="Times New Roman"/>
          <w:sz w:val="28"/>
          <w:szCs w:val="28"/>
          <w:lang w:val="en-US" w:eastAsia="en-US"/>
        </w:rPr>
        <w:t xml:space="preserve"> -able/-ible, -al, -ed, -ese, -ful, -ian/ -an, -ical, -ing, -ish, -ive,  -less, -ly, -ous, -y; </w:t>
      </w:r>
    </w:p>
    <w:p w14:paraId="33A5D63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lastRenderedPageBreak/>
        <w:t>наречия при помощи префиксов un-, in-/im-, il-/ir- и суффикса -ly;</w:t>
      </w:r>
    </w:p>
    <w:p w14:paraId="7C17CC9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числительные при помощи суффиксов -teen, -ty, -th; </w:t>
      </w:r>
    </w:p>
    <w:p w14:paraId="38111AD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 использованием словосложения: </w:t>
      </w:r>
    </w:p>
    <w:p w14:paraId="0340984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сложные существительные путём соединения основ существительных (football); </w:t>
      </w:r>
    </w:p>
    <w:p w14:paraId="601ECFA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сложные существительные путём соединения основы прилагательного с основой существительного (bluebell); </w:t>
      </w:r>
    </w:p>
    <w:p w14:paraId="19104CA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сложные существительные путём соединения основ существительных с предлогом (father-in-law); </w:t>
      </w:r>
    </w:p>
    <w:p w14:paraId="2159622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сложные прилагательные путём соединения основы прилагательного/числительного с основой существительного с добавлением суффикса -ed (blue-eyed, eight-legged); </w:t>
      </w:r>
    </w:p>
    <w:p w14:paraId="7D16866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сложные прилагательные путём соединения наречия с основой причастия II (well-behaved); </w:t>
      </w:r>
    </w:p>
    <w:p w14:paraId="642FAF6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сложные прилагательные путём соединения основы прилагательного с основой причастия I (nice-looking); </w:t>
      </w:r>
    </w:p>
    <w:p w14:paraId="1469F2D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 использованием конверсии:</w:t>
      </w:r>
    </w:p>
    <w:p w14:paraId="3F9600D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образование имён существительных от неопределённых форм глаголов (to run – a run); </w:t>
      </w:r>
    </w:p>
    <w:p w14:paraId="78AA1C2D"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имён существительных от прилагательных (rich people – the rich); </w:t>
      </w:r>
    </w:p>
    <w:p w14:paraId="3107EAC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глаголов от имён существительных (a hand – to hand); </w:t>
      </w:r>
    </w:p>
    <w:p w14:paraId="17C694A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глаголов от имён прилагательных (cool – to cool);</w:t>
      </w:r>
    </w:p>
    <w:p w14:paraId="3841CBF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распознавать и употреблять в устной и письменной речи имена прилагательные на -ed и -ing (excited – exciting);</w:t>
      </w:r>
    </w:p>
    <w:p w14:paraId="4F3BBCB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1C4AD5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распознавать и употреблять в устной и письменной речи различные средства связи для обеспечения целостности и логичности устного/письменного высказывания;</w:t>
      </w:r>
    </w:p>
    <w:p w14:paraId="313A1D0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знать и понимать особенности структуры простых и сложных предложений и различных коммуникативных типов предложений английского языка;</w:t>
      </w:r>
    </w:p>
    <w:p w14:paraId="1D77464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распознавать и употреблять в устной и письменной речи:</w:t>
      </w:r>
    </w:p>
    <w:p w14:paraId="03D0750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в том числе с несколькими обстоятельствами, следующими в определённом порядке; </w:t>
      </w:r>
    </w:p>
    <w:p w14:paraId="6F274A5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с начальным It; </w:t>
      </w:r>
    </w:p>
    <w:p w14:paraId="515BC48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с начальным There + to be; </w:t>
      </w:r>
    </w:p>
    <w:p w14:paraId="488FF9B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с глагольными конструкциями, содержащими глаголы-связки to be, to look, to seem, to feel; </w:t>
      </w:r>
    </w:p>
    <w:p w14:paraId="566BA69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предложения cо сложным подлежащим – Complex Subject;</w:t>
      </w:r>
    </w:p>
    <w:p w14:paraId="7AE1CE4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lastRenderedPageBreak/>
        <w:t xml:space="preserve">предложения cо сложным дополнением – Complex Object; </w:t>
      </w:r>
    </w:p>
    <w:p w14:paraId="43B3968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сложносочинённые предложения с сочинительными союзами and, but, or;</w:t>
      </w:r>
    </w:p>
    <w:p w14:paraId="5BA32C0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сложноподчинённые предложения с союзами и союзными словами because, if, when, where, what, why, how;</w:t>
      </w:r>
    </w:p>
    <w:p w14:paraId="1DDD316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сложноподчинённые предложения с определительными придаточными с союзными словами who, which, that;</w:t>
      </w:r>
    </w:p>
    <w:p w14:paraId="49BE32D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сложноподчинённые предложения с союзными словами whoever, whatever, however, whenever;</w:t>
      </w:r>
    </w:p>
    <w:p w14:paraId="20B10879"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условные предложения с глаголами в изъявительном наклонении (Conditional 0, Conditional I) и с глаголами в сослагательном наклонении (Conditional II);</w:t>
      </w:r>
    </w:p>
    <w:p w14:paraId="429EBD6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все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типы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вопросительных</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предложений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общий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специальный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альтернативный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разделительный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вопросы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w:t>
      </w:r>
      <w:r w:rsidRPr="002226BD">
        <w:rPr>
          <w:rFonts w:ascii="Times New Roman" w:eastAsia="Calibri" w:hAnsi="Times New Roman"/>
          <w:sz w:val="28"/>
          <w:szCs w:val="28"/>
          <w:lang w:val="en-US" w:eastAsia="en-US"/>
        </w:rPr>
        <w:t xml:space="preserve"> Present/Past/Future Simple Tense, Present/Past Continuous Tense, Present/Past Perfect Tense, Present Perfect Continuous Tense); </w:t>
      </w:r>
    </w:p>
    <w:p w14:paraId="5ED61CF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57233C0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модальные глаголы в косвенной речи в настоящем и прошедшем времени; </w:t>
      </w:r>
    </w:p>
    <w:p w14:paraId="7DC2A6C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предложения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с</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конструкциями</w:t>
      </w:r>
      <w:r w:rsidRPr="002226BD">
        <w:rPr>
          <w:rFonts w:ascii="Times New Roman" w:eastAsia="Calibri" w:hAnsi="Times New Roman"/>
          <w:sz w:val="28"/>
          <w:szCs w:val="28"/>
          <w:lang w:val="en-US" w:eastAsia="en-US"/>
        </w:rPr>
        <w:t xml:space="preserve"> as … as, not so … as, both … and …, either … or, neither … nor; </w:t>
      </w:r>
    </w:p>
    <w:p w14:paraId="2F849F5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предложения с I wish; </w:t>
      </w:r>
    </w:p>
    <w:p w14:paraId="0DE0D8D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конструкции с глаголами на -ing: to love/hate doing smth;</w:t>
      </w:r>
    </w:p>
    <w:p w14:paraId="05EB97F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конструкции</w:t>
      </w:r>
      <w:r w:rsidRPr="002226BD">
        <w:rPr>
          <w:rFonts w:ascii="Times New Roman" w:eastAsia="Calibri" w:hAnsi="Times New Roman"/>
          <w:sz w:val="28"/>
          <w:szCs w:val="28"/>
          <w:lang w:val="en-US" w:eastAsia="en-US"/>
        </w:rPr>
        <w:t xml:space="preserve"> c </w:t>
      </w:r>
      <w:r w:rsidRPr="002226BD">
        <w:rPr>
          <w:rFonts w:ascii="Times New Roman" w:eastAsia="Calibri" w:hAnsi="Times New Roman"/>
          <w:sz w:val="28"/>
          <w:szCs w:val="28"/>
          <w:lang w:eastAsia="en-US"/>
        </w:rPr>
        <w:t>глаголами</w:t>
      </w:r>
      <w:r w:rsidRPr="002226BD">
        <w:rPr>
          <w:rFonts w:ascii="Times New Roman" w:eastAsia="Calibri" w:hAnsi="Times New Roman"/>
          <w:sz w:val="28"/>
          <w:szCs w:val="28"/>
          <w:lang w:val="en-US" w:eastAsia="en-US"/>
        </w:rPr>
        <w:t xml:space="preserve"> to stop, to remember, to forget (</w:t>
      </w:r>
      <w:r w:rsidRPr="002226BD">
        <w:rPr>
          <w:rFonts w:ascii="Times New Roman" w:eastAsia="Calibri" w:hAnsi="Times New Roman"/>
          <w:sz w:val="28"/>
          <w:szCs w:val="28"/>
          <w:lang w:eastAsia="en-US"/>
        </w:rPr>
        <w:t>разница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значении</w:t>
      </w:r>
      <w:r w:rsidRPr="002226BD">
        <w:rPr>
          <w:rFonts w:ascii="Times New Roman" w:eastAsia="Calibri" w:hAnsi="Times New Roman"/>
          <w:sz w:val="28"/>
          <w:szCs w:val="28"/>
          <w:lang w:val="en-US" w:eastAsia="en-US"/>
        </w:rPr>
        <w:t xml:space="preserve"> to stop doing smth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to stop to do smth); </w:t>
      </w:r>
    </w:p>
    <w:p w14:paraId="3A31626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конструкция</w:t>
      </w:r>
      <w:r w:rsidRPr="002226BD">
        <w:rPr>
          <w:rFonts w:ascii="Times New Roman" w:eastAsia="Calibri" w:hAnsi="Times New Roman"/>
          <w:sz w:val="28"/>
          <w:szCs w:val="28"/>
          <w:lang w:val="en-US" w:eastAsia="en-US"/>
        </w:rPr>
        <w:t xml:space="preserve"> It takes me … to do smth;</w:t>
      </w:r>
    </w:p>
    <w:p w14:paraId="1398DF7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конструкция used to + инфинитив глагола;</w:t>
      </w:r>
    </w:p>
    <w:p w14:paraId="6AC0933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конструкции</w:t>
      </w:r>
      <w:r w:rsidRPr="002226BD">
        <w:rPr>
          <w:rFonts w:ascii="Times New Roman" w:eastAsia="Calibri" w:hAnsi="Times New Roman"/>
          <w:sz w:val="28"/>
          <w:szCs w:val="28"/>
          <w:lang w:val="en-US" w:eastAsia="en-US"/>
        </w:rPr>
        <w:t xml:space="preserve"> be/get used to smth, be/get used to doing smth; </w:t>
      </w:r>
    </w:p>
    <w:p w14:paraId="78DD9D4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конструкции</w:t>
      </w:r>
      <w:r w:rsidRPr="002226BD">
        <w:rPr>
          <w:rFonts w:ascii="Times New Roman" w:eastAsia="Calibri" w:hAnsi="Times New Roman"/>
          <w:sz w:val="28"/>
          <w:szCs w:val="28"/>
          <w:lang w:val="en-US" w:eastAsia="en-US"/>
        </w:rPr>
        <w:t xml:space="preserve"> I prefer, I’d prefer, I’d rather prefer, </w:t>
      </w:r>
      <w:r w:rsidRPr="002226BD">
        <w:rPr>
          <w:rFonts w:ascii="Times New Roman" w:eastAsia="Calibri" w:hAnsi="Times New Roman"/>
          <w:sz w:val="28"/>
          <w:szCs w:val="28"/>
          <w:lang w:eastAsia="en-US"/>
        </w:rPr>
        <w:t>выражающие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предпочтение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также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конструкций</w:t>
      </w:r>
      <w:r w:rsidRPr="002226BD">
        <w:rPr>
          <w:rFonts w:ascii="Times New Roman" w:eastAsia="Calibri" w:hAnsi="Times New Roman"/>
          <w:sz w:val="28"/>
          <w:szCs w:val="28"/>
          <w:lang w:val="en-US" w:eastAsia="en-US"/>
        </w:rPr>
        <w:t xml:space="preserve"> I’d rather, You’d better; </w:t>
      </w:r>
    </w:p>
    <w:p w14:paraId="68E7418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подлежащее, выраженное собирательным существительным (family, police),  и его согласование со сказуемым; </w:t>
      </w:r>
    </w:p>
    <w:p w14:paraId="0ACA7DD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 </w:t>
      </w:r>
    </w:p>
    <w:p w14:paraId="154A5CC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конструкция</w:t>
      </w:r>
      <w:r w:rsidRPr="002226BD">
        <w:rPr>
          <w:rFonts w:ascii="Times New Roman" w:eastAsia="Calibri" w:hAnsi="Times New Roman"/>
          <w:sz w:val="28"/>
          <w:szCs w:val="28"/>
          <w:lang w:val="en-US" w:eastAsia="en-US"/>
        </w:rPr>
        <w:t xml:space="preserve"> to be going to, </w:t>
      </w:r>
      <w:r w:rsidRPr="002226BD">
        <w:rPr>
          <w:rFonts w:ascii="Times New Roman" w:eastAsia="Calibri" w:hAnsi="Times New Roman"/>
          <w:sz w:val="28"/>
          <w:szCs w:val="28"/>
          <w:lang w:eastAsia="en-US"/>
        </w:rPr>
        <w:t>формы</w:t>
      </w:r>
      <w:r w:rsidRPr="002226BD">
        <w:rPr>
          <w:rFonts w:ascii="Times New Roman" w:eastAsia="Calibri" w:hAnsi="Times New Roman"/>
          <w:sz w:val="28"/>
          <w:szCs w:val="28"/>
          <w:lang w:val="en-US" w:eastAsia="en-US"/>
        </w:rPr>
        <w:t xml:space="preserve"> Future Simple Tense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Present Continuous Tense </w:t>
      </w:r>
      <w:r w:rsidRPr="002226BD">
        <w:rPr>
          <w:rFonts w:ascii="Times New Roman" w:eastAsia="Calibri" w:hAnsi="Times New Roman"/>
          <w:sz w:val="28"/>
          <w:szCs w:val="28"/>
          <w:lang w:eastAsia="en-US"/>
        </w:rPr>
        <w:t>для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выражения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будущего</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действия</w:t>
      </w:r>
      <w:r w:rsidRPr="002226BD">
        <w:rPr>
          <w:rFonts w:ascii="Times New Roman" w:eastAsia="Calibri" w:hAnsi="Times New Roman"/>
          <w:sz w:val="28"/>
          <w:szCs w:val="28"/>
          <w:lang w:val="en-US" w:eastAsia="en-US"/>
        </w:rPr>
        <w:t xml:space="preserve">; </w:t>
      </w:r>
    </w:p>
    <w:p w14:paraId="60D4FBB4"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модальные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глаголы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их</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эквиваленты</w:t>
      </w:r>
      <w:r w:rsidRPr="002226BD">
        <w:rPr>
          <w:rFonts w:ascii="Times New Roman" w:eastAsia="Calibri" w:hAnsi="Times New Roman"/>
          <w:sz w:val="28"/>
          <w:szCs w:val="28"/>
          <w:lang w:val="en-US" w:eastAsia="en-US"/>
        </w:rPr>
        <w:t xml:space="preserve"> (can/be able to, could, must/have to, </w:t>
      </w:r>
      <w:r w:rsidRPr="002226BD">
        <w:rPr>
          <w:rFonts w:ascii="Times New Roman" w:eastAsia="Calibri" w:hAnsi="Times New Roman"/>
          <w:sz w:val="28"/>
          <w:szCs w:val="28"/>
          <w:lang w:val="en-US" w:eastAsia="en-US"/>
        </w:rPr>
        <w:lastRenderedPageBreak/>
        <w:t xml:space="preserve">may, might, should, shall, would, will, need); </w:t>
      </w:r>
    </w:p>
    <w:p w14:paraId="65C90CF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неличные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формы</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глагола</w:t>
      </w:r>
      <w:r w:rsidRPr="002226BD">
        <w:rPr>
          <w:rFonts w:ascii="Times New Roman" w:eastAsia="Calibri" w:hAnsi="Times New Roman"/>
          <w:sz w:val="28"/>
          <w:szCs w:val="28"/>
          <w:lang w:val="en-US" w:eastAsia="en-US"/>
        </w:rPr>
        <w:t xml:space="preserve"> – </w:t>
      </w:r>
      <w:r w:rsidRPr="002226BD">
        <w:rPr>
          <w:rFonts w:ascii="Times New Roman" w:eastAsia="Calibri" w:hAnsi="Times New Roman"/>
          <w:sz w:val="28"/>
          <w:szCs w:val="28"/>
          <w:lang w:eastAsia="en-US"/>
        </w:rPr>
        <w:t>инфинитив</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герундий</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причастие</w:t>
      </w:r>
      <w:r w:rsidRPr="002226BD">
        <w:rPr>
          <w:rFonts w:ascii="Times New Roman" w:eastAsia="Calibri" w:hAnsi="Times New Roman"/>
          <w:sz w:val="28"/>
          <w:szCs w:val="28"/>
          <w:lang w:val="en-US" w:eastAsia="en-US"/>
        </w:rPr>
        <w:t xml:space="preserve"> (Participle I  </w:t>
      </w:r>
      <w:r w:rsidRPr="002226BD">
        <w:rPr>
          <w:rFonts w:ascii="Times New Roman" w:eastAsia="Calibri" w:hAnsi="Times New Roman"/>
          <w:sz w:val="28"/>
          <w:szCs w:val="28"/>
          <w:lang w:eastAsia="en-US"/>
        </w:rPr>
        <w:t>и</w:t>
      </w:r>
      <w:r w:rsidRPr="002226BD">
        <w:rPr>
          <w:rFonts w:ascii="Times New Roman" w:eastAsia="Calibri" w:hAnsi="Times New Roman"/>
          <w:sz w:val="28"/>
          <w:szCs w:val="28"/>
          <w:lang w:val="en-US" w:eastAsia="en-US"/>
        </w:rPr>
        <w:t xml:space="preserve"> Participle II), </w:t>
      </w:r>
      <w:r w:rsidRPr="002226BD">
        <w:rPr>
          <w:rFonts w:ascii="Times New Roman" w:eastAsia="Calibri" w:hAnsi="Times New Roman"/>
          <w:sz w:val="28"/>
          <w:szCs w:val="28"/>
          <w:lang w:eastAsia="en-US"/>
        </w:rPr>
        <w:t>причастия</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функции</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определения</w:t>
      </w:r>
      <w:r w:rsidRPr="002226BD">
        <w:rPr>
          <w:rFonts w:ascii="Times New Roman" w:eastAsia="Calibri" w:hAnsi="Times New Roman"/>
          <w:sz w:val="28"/>
          <w:szCs w:val="28"/>
          <w:lang w:val="en-US" w:eastAsia="en-US"/>
        </w:rPr>
        <w:t xml:space="preserve"> (Participle I – a playing child, Participle II – a written text);</w:t>
      </w:r>
    </w:p>
    <w:p w14:paraId="6D02709C"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определённый, неопределённый и нулевой артикли; </w:t>
      </w:r>
    </w:p>
    <w:p w14:paraId="11A7029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имена существительные во множественном числе, образованных по правилу, и исключения; </w:t>
      </w:r>
    </w:p>
    <w:p w14:paraId="4F1A2BB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неисчисляемые имена существительные, имеющие форму только множественного числа; </w:t>
      </w:r>
    </w:p>
    <w:p w14:paraId="3A0D2BA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притяжательный падеж имён существительных;</w:t>
      </w:r>
    </w:p>
    <w:p w14:paraId="264FB94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имена прилагательные и наречия в положительной, сравнительной и превосходной степенях, образованных по правилу, и исключения;</w:t>
      </w:r>
    </w:p>
    <w:p w14:paraId="5B82861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порядок следования нескольких прилагательных (мнение – размер – возраст – цвет – происхождение); </w:t>
      </w:r>
    </w:p>
    <w:p w14:paraId="395F294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val="en-US" w:eastAsia="en-US"/>
        </w:rPr>
      </w:pPr>
      <w:r w:rsidRPr="002226BD">
        <w:rPr>
          <w:rFonts w:ascii="Times New Roman" w:eastAsia="Calibri" w:hAnsi="Times New Roman"/>
          <w:sz w:val="28"/>
          <w:szCs w:val="28"/>
          <w:lang w:eastAsia="en-US"/>
        </w:rPr>
        <w:t>слова</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выражающие</w:t>
      </w:r>
      <w:r w:rsidRPr="002226BD">
        <w:rPr>
          <w:rFonts w:ascii="Times New Roman" w:eastAsia="Calibri" w:hAnsi="Times New Roman"/>
          <w:sz w:val="28"/>
          <w:szCs w:val="28"/>
          <w:lang w:val="en-US" w:eastAsia="en-US"/>
        </w:rPr>
        <w:t xml:space="preserve"> </w:t>
      </w:r>
      <w:r w:rsidRPr="002226BD">
        <w:rPr>
          <w:rFonts w:ascii="Times New Roman" w:eastAsia="Calibri" w:hAnsi="Times New Roman"/>
          <w:sz w:val="28"/>
          <w:szCs w:val="28"/>
          <w:lang w:eastAsia="en-US"/>
        </w:rPr>
        <w:t>количество</w:t>
      </w:r>
      <w:r w:rsidRPr="002226BD">
        <w:rPr>
          <w:rFonts w:ascii="Times New Roman" w:eastAsia="Calibri" w:hAnsi="Times New Roman"/>
          <w:sz w:val="28"/>
          <w:szCs w:val="28"/>
          <w:lang w:val="en-US" w:eastAsia="en-US"/>
        </w:rPr>
        <w:t xml:space="preserve"> (many/much, little/a little, few/a few, a lot of);</w:t>
      </w:r>
    </w:p>
    <w:p w14:paraId="12BE509F"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w:t>
      </w:r>
    </w:p>
    <w:p w14:paraId="2A27AB78"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неопределённые местоимения и их производные, отрицательные местоимения none, no и производные последнего (nobody, nothing, и другие);</w:t>
      </w:r>
    </w:p>
    <w:p w14:paraId="4EE9EDEA"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количественные и порядковые числительные; </w:t>
      </w:r>
    </w:p>
    <w:p w14:paraId="7F59033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предлоги места, времени, направления, предлоги, употребляемые с глаголами в страдательном залоге; </w:t>
      </w:r>
    </w:p>
    <w:p w14:paraId="14DE6E8B"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владеть социокультурными знаниями и умениями:</w:t>
      </w:r>
    </w:p>
    <w:p w14:paraId="34437847"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знать/понимать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учётом этих различий;</w:t>
      </w:r>
    </w:p>
    <w:p w14:paraId="1B6A14F6"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знать/понимать и использовать в устной и письменной речи наиболее употребительную тематическую фоновую лексику и реалии страны/стран изучаемого языка (государственное устройство, система образования, страницы истории, основные праздники, этикетные особенности общения и другие); </w:t>
      </w:r>
    </w:p>
    <w:p w14:paraId="4FB2DAB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иметь базовые знания о социокультурном портрете и культурном наследии родной̆ страны и страны/стран изучаемого языка; представлять родную страну и её культуру на иностранном языке; </w:t>
      </w:r>
    </w:p>
    <w:p w14:paraId="1B7C6A0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проявлять уважение к иной культуре, соблюдать нормы вежливости в межкультурном общении; </w:t>
      </w:r>
    </w:p>
    <w:p w14:paraId="0EFD65F1"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владеть компенсаторными умениями, позволяющими в случае сбоя коммуникации, а также в условиях дефицита языковых средств: использовать различные приёмы переработки информации: при говорении – переспрос, при говорении и письме – описание/перифраз/толкование, при чтении и аудировании </w:t>
      </w:r>
      <w:r w:rsidRPr="002226BD">
        <w:rPr>
          <w:rFonts w:ascii="Times New Roman" w:eastAsia="Calibri" w:hAnsi="Times New Roman"/>
          <w:sz w:val="28"/>
          <w:szCs w:val="28"/>
          <w:lang w:eastAsia="en-US"/>
        </w:rPr>
        <w:lastRenderedPageBreak/>
        <w:t xml:space="preserve">– языковую и контекстуальную догадку; </w:t>
      </w:r>
    </w:p>
    <w:p w14:paraId="2A3C93A3"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владеть метапредметными умениями, позволяющими совершенствовать учебную деятельность по овладению иностранным языком; </w:t>
      </w:r>
    </w:p>
    <w:p w14:paraId="70F899D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сравнивать, классифицировать, систематизировать и обобщать по существенным признакам изученные языковые явления (лексические и грамматические); </w:t>
      </w:r>
    </w:p>
    <w:p w14:paraId="0C3203AE"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использовать иноязычные словари и справочники, в том числе информационно-справочные системы в электронной форме; </w:t>
      </w:r>
    </w:p>
    <w:p w14:paraId="75C3DD62"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 xml:space="preserve">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 </w:t>
      </w:r>
    </w:p>
    <w:p w14:paraId="7610FB20" w14:textId="77777777" w:rsidR="007A4F64" w:rsidRPr="002226BD" w:rsidRDefault="007A4F64"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r w:rsidRPr="002226BD">
        <w:rPr>
          <w:rFonts w:ascii="Times New Roman" w:eastAsia="Calibri" w:hAnsi="Times New Roman"/>
          <w:sz w:val="28"/>
          <w:szCs w:val="28"/>
          <w:lang w:eastAsia="en-US"/>
        </w:rPr>
        <w:t>соблюдать правила информационной безопасности в ситуациях повседневной жизн</w:t>
      </w:r>
      <w:r w:rsidR="00AA0176" w:rsidRPr="002226BD">
        <w:rPr>
          <w:rFonts w:ascii="Times New Roman" w:eastAsia="Calibri" w:hAnsi="Times New Roman"/>
          <w:sz w:val="28"/>
          <w:szCs w:val="28"/>
          <w:lang w:eastAsia="en-US"/>
        </w:rPr>
        <w:t>и и при работе в сети Интернет.</w:t>
      </w:r>
    </w:p>
    <w:p w14:paraId="047EE4A7" w14:textId="77777777" w:rsidR="00AA0176" w:rsidRPr="002226BD" w:rsidRDefault="00AA0176" w:rsidP="002226BD">
      <w:pPr>
        <w:widowControl w:val="0"/>
        <w:tabs>
          <w:tab w:val="left" w:pos="1843"/>
        </w:tabs>
        <w:spacing w:after="0" w:line="276" w:lineRule="auto"/>
        <w:ind w:firstLine="709"/>
        <w:contextualSpacing/>
        <w:jc w:val="both"/>
        <w:rPr>
          <w:rFonts w:ascii="Times New Roman" w:eastAsia="Calibri" w:hAnsi="Times New Roman"/>
          <w:sz w:val="28"/>
          <w:szCs w:val="28"/>
          <w:lang w:eastAsia="en-US"/>
        </w:rPr>
      </w:pPr>
    </w:p>
    <w:p w14:paraId="13168F0C" w14:textId="77777777" w:rsidR="002226BD" w:rsidRDefault="00AA0176" w:rsidP="002226BD">
      <w:pPr>
        <w:spacing w:after="0" w:line="276" w:lineRule="auto"/>
        <w:contextualSpacing/>
        <w:jc w:val="center"/>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 xml:space="preserve">Тематическое планирование учебного предмета </w:t>
      </w:r>
    </w:p>
    <w:p w14:paraId="637A718F" w14:textId="77777777" w:rsidR="00AA0176" w:rsidRPr="002226BD" w:rsidRDefault="00AA0176" w:rsidP="002226BD">
      <w:pPr>
        <w:spacing w:after="0" w:line="276" w:lineRule="auto"/>
        <w:contextualSpacing/>
        <w:jc w:val="center"/>
        <w:rPr>
          <w:rFonts w:ascii="Times New Roman" w:eastAsia="Calibri" w:hAnsi="Times New Roman"/>
          <w:b/>
          <w:sz w:val="28"/>
          <w:szCs w:val="28"/>
          <w:lang w:eastAsia="en-US"/>
        </w:rPr>
      </w:pPr>
      <w:r w:rsidRPr="002226BD">
        <w:rPr>
          <w:rFonts w:ascii="Times New Roman" w:eastAsia="Calibri" w:hAnsi="Times New Roman"/>
          <w:b/>
          <w:sz w:val="28"/>
          <w:szCs w:val="28"/>
          <w:lang w:eastAsia="en-US"/>
        </w:rPr>
        <w:t>«</w:t>
      </w:r>
      <w:r w:rsidR="00006F69" w:rsidRPr="002226BD">
        <w:rPr>
          <w:rFonts w:ascii="Times New Roman" w:eastAsia="Calibri" w:hAnsi="Times New Roman"/>
          <w:b/>
          <w:sz w:val="28"/>
          <w:szCs w:val="28"/>
          <w:lang w:eastAsia="en-US"/>
        </w:rPr>
        <w:t>Иностранный язык</w:t>
      </w:r>
      <w:r w:rsidR="002226BD">
        <w:rPr>
          <w:rFonts w:ascii="Times New Roman" w:eastAsia="Calibri" w:hAnsi="Times New Roman"/>
          <w:b/>
          <w:sz w:val="28"/>
          <w:szCs w:val="28"/>
          <w:lang w:eastAsia="en-US"/>
        </w:rPr>
        <w:t xml:space="preserve"> </w:t>
      </w:r>
      <w:r w:rsidR="002226BD" w:rsidRPr="002226BD">
        <w:rPr>
          <w:rFonts w:ascii="Times New Roman" w:eastAsia="Calibri" w:hAnsi="Times New Roman"/>
          <w:b/>
          <w:sz w:val="28"/>
          <w:szCs w:val="28"/>
          <w:lang w:eastAsia="en-US"/>
        </w:rPr>
        <w:t>(английский)</w:t>
      </w:r>
      <w:r w:rsidRPr="002226BD">
        <w:rPr>
          <w:rFonts w:ascii="Times New Roman" w:eastAsia="Calibri" w:hAnsi="Times New Roman"/>
          <w:b/>
          <w:sz w:val="28"/>
          <w:szCs w:val="28"/>
          <w:lang w:eastAsia="en-US"/>
        </w:rPr>
        <w:t>»</w:t>
      </w:r>
    </w:p>
    <w:p w14:paraId="6B636F9C" w14:textId="77777777" w:rsidR="00AA0176" w:rsidRPr="002226BD" w:rsidRDefault="002226BD" w:rsidP="002226BD">
      <w:pPr>
        <w:spacing w:after="0" w:line="276" w:lineRule="auto"/>
        <w:ind w:left="540"/>
        <w:contextualSpacing/>
        <w:jc w:val="center"/>
        <w:rPr>
          <w:rFonts w:ascii="Times New Roman" w:eastAsia="SchoolBookSanPin" w:hAnsi="Times New Roman"/>
          <w:b/>
          <w:sz w:val="28"/>
          <w:szCs w:val="28"/>
          <w:lang w:eastAsia="en-US"/>
        </w:rPr>
      </w:pPr>
      <w:r>
        <w:rPr>
          <w:rFonts w:ascii="Times New Roman" w:eastAsia="SchoolBookSanPin" w:hAnsi="Times New Roman"/>
          <w:b/>
          <w:sz w:val="28"/>
          <w:szCs w:val="28"/>
          <w:lang w:eastAsia="en-US"/>
        </w:rPr>
        <w:t>(базовый уровень)</w:t>
      </w:r>
    </w:p>
    <w:p w14:paraId="60BDACC1" w14:textId="77777777" w:rsidR="00AA0176" w:rsidRPr="002226BD" w:rsidRDefault="00AA0176" w:rsidP="002226BD">
      <w:pPr>
        <w:widowControl w:val="0"/>
        <w:spacing w:after="0" w:line="276" w:lineRule="auto"/>
        <w:ind w:firstLine="709"/>
        <w:jc w:val="both"/>
        <w:rPr>
          <w:rFonts w:ascii="Times New Roman" w:eastAsia="SchoolBookSanPin" w:hAnsi="Times New Roman"/>
          <w:sz w:val="28"/>
          <w:szCs w:val="28"/>
          <w:lang w:eastAsia="en-US"/>
        </w:rPr>
      </w:pPr>
      <w:r w:rsidRPr="002226BD">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2226BD">
        <w:rPr>
          <w:rFonts w:ascii="Times New Roman" w:eastAsia="SchoolBookSanPin" w:hAnsi="Times New Roman"/>
          <w:b/>
          <w:sz w:val="28"/>
          <w:szCs w:val="28"/>
          <w:lang w:eastAsia="en-US"/>
        </w:rPr>
        <w:t>«рабочей программе учителя»</w:t>
      </w:r>
      <w:r w:rsidRPr="002226BD">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67995655" w14:textId="77777777" w:rsidR="00DE58B9" w:rsidRPr="00212025" w:rsidRDefault="00AA0176" w:rsidP="00212025">
      <w:pPr>
        <w:widowControl w:val="0"/>
        <w:spacing w:after="0" w:line="276" w:lineRule="auto"/>
        <w:ind w:firstLine="709"/>
        <w:jc w:val="both"/>
        <w:rPr>
          <w:rFonts w:ascii="Times New Roman" w:eastAsia="SchoolBookSanPin" w:hAnsi="Times New Roman"/>
          <w:sz w:val="28"/>
          <w:szCs w:val="28"/>
          <w:lang w:eastAsia="en-US"/>
        </w:rPr>
      </w:pPr>
      <w:r w:rsidRPr="002226BD">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0091DC24" w14:textId="77777777" w:rsidR="00DE58B9" w:rsidRPr="002226BD" w:rsidRDefault="00DE58B9" w:rsidP="002226BD">
      <w:pPr>
        <w:widowControl w:val="0"/>
        <w:spacing w:after="0" w:line="276" w:lineRule="auto"/>
        <w:ind w:firstLine="709"/>
        <w:jc w:val="both"/>
        <w:rPr>
          <w:rFonts w:ascii="Times New Roman" w:eastAsia="SchoolBookSanPin" w:hAnsi="Times New Roman"/>
          <w:i/>
          <w:sz w:val="28"/>
          <w:szCs w:val="28"/>
          <w:lang w:eastAsia="en-US"/>
        </w:rPr>
      </w:pPr>
      <w:r w:rsidRPr="002226BD">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p w14:paraId="76B6FBB6" w14:textId="77777777" w:rsidR="00AA0176" w:rsidRPr="00AA0176" w:rsidRDefault="00AA0176" w:rsidP="00AA0176">
      <w:pPr>
        <w:widowControl w:val="0"/>
        <w:spacing w:after="0" w:line="240" w:lineRule="auto"/>
        <w:jc w:val="both"/>
        <w:rPr>
          <w:rFonts w:ascii="Times New Roman" w:eastAsia="SchoolBookSanPin" w:hAnsi="Times New Roman"/>
          <w:sz w:val="24"/>
          <w:szCs w:val="24"/>
          <w:lang w:eastAsia="en-US"/>
        </w:rPr>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5750"/>
        <w:gridCol w:w="2562"/>
      </w:tblGrid>
      <w:tr w:rsidR="00AA0176" w:rsidRPr="00E44C71" w14:paraId="6F6CE83B" w14:textId="77777777" w:rsidTr="00372B61">
        <w:trPr>
          <w:trHeight w:val="575"/>
        </w:trPr>
        <w:tc>
          <w:tcPr>
            <w:tcW w:w="1469" w:type="dxa"/>
          </w:tcPr>
          <w:p w14:paraId="64E35C84" w14:textId="77777777" w:rsidR="00AA0176" w:rsidRPr="00E44C71" w:rsidRDefault="00AA0176" w:rsidP="00E44C71">
            <w:pPr>
              <w:spacing w:line="276" w:lineRule="auto"/>
              <w:ind w:left="142" w:right="354" w:firstLine="96"/>
              <w:jc w:val="center"/>
              <w:rPr>
                <w:rFonts w:ascii="Times New Roman" w:hAnsi="Times New Roman"/>
                <w:sz w:val="24"/>
                <w:szCs w:val="24"/>
                <w:lang w:eastAsia="en-US"/>
              </w:rPr>
            </w:pPr>
            <w:r w:rsidRPr="00E44C71">
              <w:rPr>
                <w:rFonts w:ascii="Times New Roman" w:hAnsi="Times New Roman"/>
                <w:sz w:val="24"/>
                <w:szCs w:val="24"/>
                <w:lang w:eastAsia="en-US"/>
              </w:rPr>
              <w:t>№</w:t>
            </w:r>
            <w:r w:rsidRPr="00E44C71">
              <w:rPr>
                <w:rFonts w:ascii="Times New Roman" w:hAnsi="Times New Roman"/>
                <w:spacing w:val="-57"/>
                <w:sz w:val="24"/>
                <w:szCs w:val="24"/>
                <w:lang w:eastAsia="en-US"/>
              </w:rPr>
              <w:t xml:space="preserve"> </w:t>
            </w:r>
            <w:r w:rsidRPr="00E44C71">
              <w:rPr>
                <w:rFonts w:ascii="Times New Roman" w:hAnsi="Times New Roman"/>
                <w:sz w:val="24"/>
                <w:szCs w:val="24"/>
                <w:lang w:eastAsia="en-US"/>
              </w:rPr>
              <w:t>п/п</w:t>
            </w:r>
          </w:p>
        </w:tc>
        <w:tc>
          <w:tcPr>
            <w:tcW w:w="5750" w:type="dxa"/>
          </w:tcPr>
          <w:p w14:paraId="016132D0" w14:textId="77777777" w:rsidR="00AA0176" w:rsidRPr="00E44C71" w:rsidRDefault="00AA0176" w:rsidP="00E44C71">
            <w:pPr>
              <w:spacing w:line="276" w:lineRule="auto"/>
              <w:ind w:left="142"/>
              <w:jc w:val="center"/>
              <w:rPr>
                <w:rFonts w:ascii="Times New Roman" w:hAnsi="Times New Roman"/>
                <w:sz w:val="24"/>
                <w:szCs w:val="24"/>
                <w:lang w:val="ru-RU" w:eastAsia="en-US"/>
              </w:rPr>
            </w:pPr>
            <w:r w:rsidRPr="00E44C71">
              <w:rPr>
                <w:rFonts w:ascii="Times New Roman" w:hAnsi="Times New Roman"/>
                <w:sz w:val="24"/>
                <w:szCs w:val="24"/>
                <w:lang w:val="ru-RU" w:eastAsia="en-US"/>
              </w:rPr>
              <w:t>Наименование</w:t>
            </w:r>
            <w:r w:rsidRPr="00E44C71">
              <w:rPr>
                <w:rFonts w:ascii="Times New Roman" w:hAnsi="Times New Roman"/>
                <w:spacing w:val="-2"/>
                <w:sz w:val="24"/>
                <w:szCs w:val="24"/>
                <w:lang w:val="ru-RU" w:eastAsia="en-US"/>
              </w:rPr>
              <w:t xml:space="preserve"> </w:t>
            </w:r>
            <w:r w:rsidRPr="00E44C71">
              <w:rPr>
                <w:rFonts w:ascii="Times New Roman" w:hAnsi="Times New Roman"/>
                <w:sz w:val="24"/>
                <w:szCs w:val="24"/>
                <w:lang w:val="ru-RU" w:eastAsia="en-US"/>
              </w:rPr>
              <w:t xml:space="preserve">темы </w:t>
            </w:r>
          </w:p>
          <w:p w14:paraId="08E6F689" w14:textId="77777777" w:rsidR="00AA0176" w:rsidRPr="00E44C71" w:rsidRDefault="00AA0176" w:rsidP="00E44C71">
            <w:pPr>
              <w:spacing w:line="276" w:lineRule="auto"/>
              <w:ind w:left="142"/>
              <w:jc w:val="center"/>
              <w:rPr>
                <w:rFonts w:ascii="Times New Roman" w:hAnsi="Times New Roman"/>
                <w:sz w:val="24"/>
                <w:szCs w:val="24"/>
                <w:lang w:val="ru-RU" w:eastAsia="en-US"/>
              </w:rPr>
            </w:pPr>
            <w:r w:rsidRPr="00E44C71">
              <w:rPr>
                <w:rFonts w:ascii="Times New Roman" w:hAnsi="Times New Roman"/>
                <w:sz w:val="24"/>
                <w:szCs w:val="24"/>
                <w:lang w:val="ru-RU" w:eastAsia="en-US"/>
              </w:rPr>
              <w:t>(с учётом рабочей программы воспитания)</w:t>
            </w:r>
          </w:p>
        </w:tc>
        <w:tc>
          <w:tcPr>
            <w:tcW w:w="2562" w:type="dxa"/>
          </w:tcPr>
          <w:p w14:paraId="1F8C9640" w14:textId="77777777" w:rsidR="00AA0176" w:rsidRPr="00E44C71" w:rsidRDefault="00AA0176" w:rsidP="00E44C71">
            <w:pPr>
              <w:spacing w:line="276" w:lineRule="auto"/>
              <w:ind w:left="142" w:right="27" w:hanging="72"/>
              <w:jc w:val="center"/>
              <w:rPr>
                <w:rFonts w:ascii="Times New Roman" w:hAnsi="Times New Roman"/>
                <w:sz w:val="24"/>
                <w:szCs w:val="24"/>
                <w:lang w:val="ru-RU" w:eastAsia="en-US"/>
              </w:rPr>
            </w:pPr>
            <w:r w:rsidRPr="00E44C71">
              <w:rPr>
                <w:rFonts w:ascii="Times New Roman" w:hAnsi="Times New Roman"/>
                <w:spacing w:val="-1"/>
                <w:sz w:val="24"/>
                <w:szCs w:val="24"/>
                <w:lang w:val="ru-RU" w:eastAsia="en-US"/>
              </w:rPr>
              <w:t>Количество часов, отводимых на освоение каждой темы</w:t>
            </w:r>
          </w:p>
        </w:tc>
      </w:tr>
      <w:tr w:rsidR="00DE58B9" w:rsidRPr="00E44C71" w14:paraId="29DE680D" w14:textId="77777777" w:rsidTr="00372B61">
        <w:trPr>
          <w:trHeight w:val="301"/>
        </w:trPr>
        <w:tc>
          <w:tcPr>
            <w:tcW w:w="9781" w:type="dxa"/>
            <w:gridSpan w:val="3"/>
          </w:tcPr>
          <w:p w14:paraId="401612DC" w14:textId="77777777" w:rsidR="00DE58B9" w:rsidRPr="00E44C71" w:rsidRDefault="00DE58B9" w:rsidP="00E44C71">
            <w:pPr>
              <w:spacing w:line="276" w:lineRule="auto"/>
              <w:ind w:left="142" w:right="27" w:hanging="72"/>
              <w:jc w:val="center"/>
              <w:rPr>
                <w:rFonts w:ascii="Times New Roman" w:hAnsi="Times New Roman"/>
                <w:b/>
                <w:spacing w:val="-1"/>
                <w:sz w:val="24"/>
                <w:szCs w:val="24"/>
                <w:lang w:val="ru-RU" w:eastAsia="en-US"/>
              </w:rPr>
            </w:pPr>
            <w:r w:rsidRPr="00E44C71">
              <w:rPr>
                <w:rFonts w:ascii="Times New Roman" w:hAnsi="Times New Roman"/>
                <w:b/>
                <w:spacing w:val="-1"/>
                <w:sz w:val="24"/>
                <w:szCs w:val="24"/>
                <w:lang w:val="ru-RU" w:eastAsia="en-US"/>
              </w:rPr>
              <w:t>10 класс</w:t>
            </w:r>
          </w:p>
        </w:tc>
      </w:tr>
      <w:tr w:rsidR="00AA0176" w:rsidRPr="00E44C71" w14:paraId="3D3B5543" w14:textId="77777777" w:rsidTr="00372B61">
        <w:trPr>
          <w:trHeight w:val="297"/>
        </w:trPr>
        <w:tc>
          <w:tcPr>
            <w:tcW w:w="1469" w:type="dxa"/>
          </w:tcPr>
          <w:p w14:paraId="544A844D" w14:textId="77777777" w:rsidR="00AA0176" w:rsidRPr="00E44C71" w:rsidRDefault="00AA0176" w:rsidP="00E44C71">
            <w:pPr>
              <w:spacing w:line="276" w:lineRule="auto"/>
              <w:ind w:left="142"/>
              <w:rPr>
                <w:rFonts w:ascii="Times New Roman" w:hAnsi="Times New Roman"/>
                <w:sz w:val="24"/>
                <w:szCs w:val="24"/>
                <w:lang w:eastAsia="en-US"/>
              </w:rPr>
            </w:pPr>
            <w:r w:rsidRPr="00E44C71">
              <w:rPr>
                <w:rFonts w:ascii="Times New Roman" w:hAnsi="Times New Roman"/>
                <w:sz w:val="24"/>
                <w:szCs w:val="24"/>
                <w:lang w:eastAsia="en-US"/>
              </w:rPr>
              <w:t>1.</w:t>
            </w:r>
          </w:p>
        </w:tc>
        <w:tc>
          <w:tcPr>
            <w:tcW w:w="5750" w:type="dxa"/>
          </w:tcPr>
          <w:p w14:paraId="49C2660C" w14:textId="51191518" w:rsidR="00924777" w:rsidRPr="00E44C71" w:rsidRDefault="00924777" w:rsidP="00E44C71">
            <w:pPr>
              <w:spacing w:line="276" w:lineRule="auto"/>
              <w:ind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Коммуникативные умения.</w:t>
            </w:r>
          </w:p>
          <w:p w14:paraId="41D1BFAA"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B2A66A" w14:textId="77777777" w:rsidR="00924777" w:rsidRPr="00E44C71" w:rsidRDefault="00924777" w:rsidP="00E44C71">
            <w:pPr>
              <w:spacing w:line="276" w:lineRule="auto"/>
              <w:ind w:left="142" w:right="135" w:firstLine="708"/>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Повседневная жизнь семьи. Межличностные отношения в семье, с друзьями и знакомыми. Конфликтные ситуации, их предупреждение и </w:t>
            </w:r>
            <w:r w:rsidRPr="00E44C71">
              <w:rPr>
                <w:rFonts w:ascii="Times New Roman" w:hAnsi="Times New Roman"/>
                <w:sz w:val="24"/>
                <w:szCs w:val="24"/>
                <w:lang w:val="ru-RU" w:eastAsia="en-US"/>
              </w:rPr>
              <w:lastRenderedPageBreak/>
              <w:t>разрешение.</w:t>
            </w:r>
          </w:p>
          <w:p w14:paraId="2EA6F931" w14:textId="77777777" w:rsidR="00924777" w:rsidRPr="00E44C71" w:rsidRDefault="00924777" w:rsidP="00E44C71">
            <w:pPr>
              <w:spacing w:line="276" w:lineRule="auto"/>
              <w:ind w:left="142" w:right="135" w:firstLine="708"/>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Внешность и характеристика человека, литературного персонажа. </w:t>
            </w:r>
          </w:p>
          <w:p w14:paraId="56B2879E" w14:textId="77777777" w:rsidR="00924777" w:rsidRPr="00E44C71" w:rsidRDefault="00924777" w:rsidP="00E44C71">
            <w:pPr>
              <w:spacing w:line="276" w:lineRule="auto"/>
              <w:ind w:left="142" w:right="135" w:firstLine="708"/>
              <w:jc w:val="both"/>
              <w:rPr>
                <w:rFonts w:ascii="Times New Roman" w:hAnsi="Times New Roman"/>
                <w:sz w:val="24"/>
                <w:szCs w:val="24"/>
                <w:lang w:val="ru-RU" w:eastAsia="en-US"/>
              </w:rPr>
            </w:pPr>
            <w:r w:rsidRPr="00E44C71">
              <w:rPr>
                <w:rFonts w:ascii="Times New Roman" w:hAnsi="Times New Roman"/>
                <w:sz w:val="24"/>
                <w:szCs w:val="24"/>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1A09A8CB" w14:textId="77777777" w:rsidR="00924777" w:rsidRPr="00E44C71" w:rsidRDefault="00924777" w:rsidP="00E44C71">
            <w:pPr>
              <w:spacing w:line="276" w:lineRule="auto"/>
              <w:ind w:left="142" w:right="135" w:firstLine="708"/>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w:t>
            </w:r>
          </w:p>
          <w:p w14:paraId="7F9D38E7" w14:textId="77777777" w:rsidR="00924777" w:rsidRPr="00E44C71" w:rsidRDefault="00924777" w:rsidP="00E44C71">
            <w:pPr>
              <w:spacing w:line="276" w:lineRule="auto"/>
              <w:ind w:left="142" w:right="135" w:firstLine="708"/>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w:t>
            </w:r>
          </w:p>
          <w:p w14:paraId="4D9CE8DC" w14:textId="77777777" w:rsidR="00924777" w:rsidRPr="00E44C71" w:rsidRDefault="00924777" w:rsidP="00E44C71">
            <w:pPr>
              <w:spacing w:line="276" w:lineRule="auto"/>
              <w:ind w:left="142" w:right="135" w:firstLine="708"/>
              <w:jc w:val="both"/>
              <w:rPr>
                <w:rFonts w:ascii="Times New Roman" w:hAnsi="Times New Roman"/>
                <w:sz w:val="24"/>
                <w:szCs w:val="24"/>
                <w:lang w:val="ru-RU" w:eastAsia="en-US"/>
              </w:rPr>
            </w:pPr>
            <w:r w:rsidRPr="00E44C71">
              <w:rPr>
                <w:rFonts w:ascii="Times New Roman" w:hAnsi="Times New Roman"/>
                <w:sz w:val="24"/>
                <w:szCs w:val="24"/>
                <w:lang w:val="ru-RU" w:eastAsia="en-US"/>
              </w:rPr>
              <w:t>Молодёжь в современном обществе. Досуг молодёжи: чтение, кино, театр, музыка, музеи, Интернет, компьютерные игры. Любовь и дружба.</w:t>
            </w:r>
          </w:p>
          <w:p w14:paraId="179E0BFA" w14:textId="77777777" w:rsidR="00924777" w:rsidRPr="00E44C71" w:rsidRDefault="00924777" w:rsidP="00E44C71">
            <w:pPr>
              <w:spacing w:line="276" w:lineRule="auto"/>
              <w:ind w:left="142" w:right="135" w:firstLine="708"/>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Покупки: одежда, обувь и продукты питания. Карманные деньги. Молодёжная мода. </w:t>
            </w:r>
          </w:p>
          <w:p w14:paraId="253E374F" w14:textId="77777777" w:rsidR="00924777" w:rsidRPr="00E44C71" w:rsidRDefault="00924777" w:rsidP="00E44C71">
            <w:pPr>
              <w:spacing w:line="276" w:lineRule="auto"/>
              <w:ind w:left="142" w:right="135" w:firstLine="708"/>
              <w:jc w:val="both"/>
              <w:rPr>
                <w:rFonts w:ascii="Times New Roman" w:hAnsi="Times New Roman"/>
                <w:sz w:val="24"/>
                <w:szCs w:val="24"/>
                <w:lang w:val="ru-RU" w:eastAsia="en-US"/>
              </w:rPr>
            </w:pPr>
            <w:r w:rsidRPr="00E44C71">
              <w:rPr>
                <w:rFonts w:ascii="Times New Roman" w:hAnsi="Times New Roman"/>
                <w:sz w:val="24"/>
                <w:szCs w:val="24"/>
                <w:lang w:val="ru-RU" w:eastAsia="en-US"/>
              </w:rPr>
              <w:t>Туризм. Виды отдыха. Путешествия по России и зарубежным странам.</w:t>
            </w:r>
          </w:p>
          <w:p w14:paraId="5EDCA219" w14:textId="77777777" w:rsidR="00924777" w:rsidRPr="00E44C71" w:rsidRDefault="00924777" w:rsidP="00E44C71">
            <w:pPr>
              <w:spacing w:line="276" w:lineRule="auto"/>
              <w:ind w:left="142" w:right="135" w:firstLine="708"/>
              <w:jc w:val="both"/>
              <w:rPr>
                <w:rFonts w:ascii="Times New Roman" w:hAnsi="Times New Roman"/>
                <w:sz w:val="24"/>
                <w:szCs w:val="24"/>
                <w:lang w:val="ru-RU" w:eastAsia="en-US"/>
              </w:rPr>
            </w:pPr>
            <w:r w:rsidRPr="00E44C71">
              <w:rPr>
                <w:rFonts w:ascii="Times New Roman" w:hAnsi="Times New Roman"/>
                <w:sz w:val="24"/>
                <w:szCs w:val="24"/>
                <w:lang w:val="ru-RU" w:eastAsia="en-US"/>
              </w:rPr>
              <w:t>Проблемы экологии. Защита окружающей среды. Стихийные бедствия.</w:t>
            </w:r>
          </w:p>
          <w:p w14:paraId="51436F19" w14:textId="77777777" w:rsidR="00924777" w:rsidRPr="00E44C71" w:rsidRDefault="00924777" w:rsidP="00E44C71">
            <w:pPr>
              <w:spacing w:line="276" w:lineRule="auto"/>
              <w:ind w:left="142" w:right="135" w:firstLine="708"/>
              <w:jc w:val="both"/>
              <w:rPr>
                <w:rFonts w:ascii="Times New Roman" w:hAnsi="Times New Roman"/>
                <w:sz w:val="24"/>
                <w:szCs w:val="24"/>
                <w:lang w:val="ru-RU" w:eastAsia="en-US"/>
              </w:rPr>
            </w:pPr>
            <w:r w:rsidRPr="00E44C71">
              <w:rPr>
                <w:rFonts w:ascii="Times New Roman" w:hAnsi="Times New Roman"/>
                <w:sz w:val="24"/>
                <w:szCs w:val="24"/>
                <w:lang w:val="ru-RU" w:eastAsia="en-US"/>
              </w:rPr>
              <w:t>Условия проживания в городской/сельской местности.</w:t>
            </w:r>
          </w:p>
          <w:p w14:paraId="230A0001" w14:textId="77777777" w:rsidR="00924777" w:rsidRPr="00E44C71" w:rsidRDefault="00924777" w:rsidP="00E44C71">
            <w:pPr>
              <w:spacing w:line="276" w:lineRule="auto"/>
              <w:ind w:left="142" w:right="135" w:firstLine="708"/>
              <w:jc w:val="both"/>
              <w:rPr>
                <w:rFonts w:ascii="Times New Roman" w:hAnsi="Times New Roman"/>
                <w:sz w:val="24"/>
                <w:szCs w:val="24"/>
                <w:lang w:val="ru-RU" w:eastAsia="en-US"/>
              </w:rPr>
            </w:pPr>
            <w:r w:rsidRPr="00E44C71">
              <w:rPr>
                <w:rFonts w:ascii="Times New Roman" w:hAnsi="Times New Roman"/>
                <w:sz w:val="24"/>
                <w:szCs w:val="24"/>
                <w:lang w:val="ru-RU" w:eastAsia="en-US"/>
              </w:rPr>
              <w:t>Технический прогресс: перспективы и последствия. Современные средства связи (мобильные телефоны, смартфоны, планшеты, компьютеры).</w:t>
            </w:r>
          </w:p>
          <w:p w14:paraId="51AEEBBF" w14:textId="77777777" w:rsidR="00924777" w:rsidRPr="00E44C71" w:rsidRDefault="00924777" w:rsidP="00E44C71">
            <w:pPr>
              <w:spacing w:line="276" w:lineRule="auto"/>
              <w:ind w:left="142" w:right="135" w:firstLine="708"/>
              <w:jc w:val="both"/>
              <w:rPr>
                <w:rFonts w:ascii="Times New Roman" w:hAnsi="Times New Roman"/>
                <w:sz w:val="24"/>
                <w:szCs w:val="24"/>
                <w:lang w:val="ru-RU" w:eastAsia="en-US"/>
              </w:rPr>
            </w:pPr>
            <w:r w:rsidRPr="00E44C71">
              <w:rPr>
                <w:rFonts w:ascii="Times New Roman" w:hAnsi="Times New Roman"/>
                <w:sz w:val="24"/>
                <w:szCs w:val="24"/>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3E96DFDE" w14:textId="77777777" w:rsidR="00AA0176" w:rsidRPr="00E44C71" w:rsidRDefault="00924777" w:rsidP="00E44C71">
            <w:pPr>
              <w:spacing w:line="276" w:lineRule="auto"/>
              <w:ind w:left="142" w:right="135" w:firstLine="708"/>
              <w:jc w:val="both"/>
              <w:rPr>
                <w:rFonts w:ascii="Times New Roman" w:hAnsi="Times New Roman"/>
                <w:sz w:val="24"/>
                <w:szCs w:val="24"/>
                <w:lang w:val="ru-RU" w:eastAsia="en-US"/>
              </w:rPr>
            </w:pPr>
            <w:r w:rsidRPr="00E44C71">
              <w:rPr>
                <w:rFonts w:ascii="Times New Roman" w:hAnsi="Times New Roman"/>
                <w:sz w:val="24"/>
                <w:szCs w:val="24"/>
                <w:lang w:val="ru-RU" w:eastAsia="en-US"/>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композиторы, путешественники, спортсмены, актёры и другие.</w:t>
            </w:r>
          </w:p>
        </w:tc>
        <w:tc>
          <w:tcPr>
            <w:tcW w:w="2562" w:type="dxa"/>
          </w:tcPr>
          <w:p w14:paraId="3D172D8D" w14:textId="77777777" w:rsidR="00AA0176" w:rsidRPr="00E44C71" w:rsidRDefault="00AB04F5" w:rsidP="00E44C71">
            <w:pPr>
              <w:spacing w:line="276" w:lineRule="auto"/>
              <w:ind w:left="142"/>
              <w:jc w:val="center"/>
              <w:rPr>
                <w:rFonts w:ascii="Times New Roman" w:hAnsi="Times New Roman"/>
                <w:i/>
                <w:sz w:val="24"/>
                <w:szCs w:val="24"/>
                <w:lang w:val="ru-RU" w:eastAsia="en-US"/>
              </w:rPr>
            </w:pPr>
            <w:r w:rsidRPr="00E44C71">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AA0176" w:rsidRPr="00E44C71" w14:paraId="7C329846" w14:textId="77777777" w:rsidTr="00372B61">
        <w:trPr>
          <w:trHeight w:val="273"/>
        </w:trPr>
        <w:tc>
          <w:tcPr>
            <w:tcW w:w="1469" w:type="dxa"/>
          </w:tcPr>
          <w:p w14:paraId="2842B96B" w14:textId="77777777" w:rsidR="00AA0176" w:rsidRPr="00E44C71" w:rsidRDefault="00AA0176" w:rsidP="00E44C71">
            <w:pPr>
              <w:spacing w:line="276" w:lineRule="auto"/>
              <w:ind w:left="142"/>
              <w:rPr>
                <w:rFonts w:ascii="Times New Roman" w:hAnsi="Times New Roman"/>
                <w:sz w:val="24"/>
                <w:szCs w:val="24"/>
                <w:lang w:eastAsia="en-US"/>
              </w:rPr>
            </w:pPr>
            <w:r w:rsidRPr="00E44C71">
              <w:rPr>
                <w:rFonts w:ascii="Times New Roman" w:hAnsi="Times New Roman"/>
                <w:sz w:val="24"/>
                <w:szCs w:val="24"/>
                <w:lang w:eastAsia="en-US"/>
              </w:rPr>
              <w:lastRenderedPageBreak/>
              <w:t>2.</w:t>
            </w:r>
          </w:p>
        </w:tc>
        <w:tc>
          <w:tcPr>
            <w:tcW w:w="5750" w:type="dxa"/>
          </w:tcPr>
          <w:p w14:paraId="22CFFBB0" w14:textId="4A4B08C5"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Говорение.</w:t>
            </w:r>
          </w:p>
          <w:p w14:paraId="1FF76329"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lastRenderedPageBreak/>
              <w:t xml:space="preserve">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диалог-побуждение к действию, диалог-расспрос, диалог-обмен мнениями, комбинированный диалог, включающий разные виды диалогов): </w:t>
            </w:r>
          </w:p>
          <w:p w14:paraId="70A3D5A9"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диалог этикетного характера: начинать, поддерживать и заканчивать разговор, вежливо переспрашивать, выражать согласие/отказ, выражать благодарность, поздравлять с праздником, выражать пожелания и вежливо реагировать на поздравление; </w:t>
            </w:r>
          </w:p>
          <w:p w14:paraId="5848B652"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14:paraId="7887406D"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7BF913A"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w:t>
            </w:r>
          </w:p>
          <w:p w14:paraId="0B335330"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10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 </w:t>
            </w:r>
          </w:p>
          <w:p w14:paraId="4B0B0851"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Объём диалога – 8 реплик со стороны каждого собеседника. </w:t>
            </w:r>
          </w:p>
          <w:p w14:paraId="014AE7E4"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Развитие коммуникативных умений монологической речи на базе умений, сформированных на уровне </w:t>
            </w:r>
            <w:r w:rsidRPr="00E44C71">
              <w:rPr>
                <w:rFonts w:ascii="Times New Roman" w:hAnsi="Times New Roman"/>
                <w:sz w:val="24"/>
                <w:szCs w:val="24"/>
                <w:lang w:val="ru-RU" w:eastAsia="en-US"/>
              </w:rPr>
              <w:lastRenderedPageBreak/>
              <w:t xml:space="preserve">основного общего образования: </w:t>
            </w:r>
          </w:p>
          <w:p w14:paraId="31AECEDA"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создание устных связных монологических высказываний с использованием основных коммуникативных типов речи: </w:t>
            </w:r>
          </w:p>
          <w:p w14:paraId="1A423D71"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7A3BD886"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повествование/сообщение; </w:t>
            </w:r>
          </w:p>
          <w:p w14:paraId="64EE8546"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рассуждение;</w:t>
            </w:r>
          </w:p>
          <w:p w14:paraId="2D7BC8F0"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пересказ основного содержания, прочитанного/прослушанного текста с выражением своего отношения к событиям и фактам, изложенным в тексте;</w:t>
            </w:r>
          </w:p>
          <w:p w14:paraId="00D8785B"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устное представление (презентация) результатов выполненной проектной работы.</w:t>
            </w:r>
          </w:p>
          <w:p w14:paraId="0B8DF462" w14:textId="77777777" w:rsidR="00924777"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Данные умения монологической речи развиваются в рамках тематического содержания речи 10 класса с использованием ключевых слов, плана и/или иллюстраций, фотографий, таблиц, диаграмм или без их использования.</w:t>
            </w:r>
          </w:p>
          <w:p w14:paraId="5FE5055A" w14:textId="77777777" w:rsidR="00AA0176" w:rsidRPr="00E44C71" w:rsidRDefault="00924777"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Объём монологического высказывания – до 14 фраз.</w:t>
            </w:r>
          </w:p>
        </w:tc>
        <w:tc>
          <w:tcPr>
            <w:tcW w:w="2562" w:type="dxa"/>
          </w:tcPr>
          <w:p w14:paraId="700B4A69" w14:textId="77777777" w:rsidR="00AA0176" w:rsidRPr="00E44C71" w:rsidRDefault="00AA0176" w:rsidP="00E44C71">
            <w:pPr>
              <w:spacing w:line="276" w:lineRule="auto"/>
              <w:ind w:left="142"/>
              <w:jc w:val="center"/>
              <w:rPr>
                <w:rFonts w:ascii="Times New Roman" w:hAnsi="Times New Roman"/>
                <w:sz w:val="24"/>
                <w:szCs w:val="24"/>
                <w:lang w:val="ru-RU" w:eastAsia="en-US"/>
              </w:rPr>
            </w:pPr>
          </w:p>
        </w:tc>
      </w:tr>
      <w:tr w:rsidR="00AA0176" w:rsidRPr="00E44C71" w14:paraId="434F0803" w14:textId="77777777" w:rsidTr="00372B61">
        <w:trPr>
          <w:trHeight w:val="167"/>
        </w:trPr>
        <w:tc>
          <w:tcPr>
            <w:tcW w:w="1469" w:type="dxa"/>
          </w:tcPr>
          <w:p w14:paraId="3C08B8A1" w14:textId="77777777" w:rsidR="00AA0176" w:rsidRPr="00E44C71" w:rsidRDefault="00AA0176" w:rsidP="00E44C71">
            <w:pPr>
              <w:spacing w:line="276" w:lineRule="auto"/>
              <w:ind w:left="142"/>
              <w:rPr>
                <w:rFonts w:ascii="Times New Roman" w:hAnsi="Times New Roman"/>
                <w:sz w:val="24"/>
                <w:szCs w:val="24"/>
                <w:lang w:eastAsia="en-US"/>
              </w:rPr>
            </w:pPr>
            <w:r w:rsidRPr="00E44C71">
              <w:rPr>
                <w:rFonts w:ascii="Times New Roman" w:hAnsi="Times New Roman"/>
                <w:sz w:val="24"/>
                <w:szCs w:val="24"/>
                <w:lang w:eastAsia="en-US"/>
              </w:rPr>
              <w:lastRenderedPageBreak/>
              <w:t>3.</w:t>
            </w:r>
          </w:p>
        </w:tc>
        <w:tc>
          <w:tcPr>
            <w:tcW w:w="5750" w:type="dxa"/>
          </w:tcPr>
          <w:p w14:paraId="359FD46D" w14:textId="3B9C393F" w:rsidR="00924777" w:rsidRPr="00E44C71" w:rsidRDefault="00924777"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Аудирование.</w:t>
            </w:r>
          </w:p>
          <w:p w14:paraId="4FA52E91" w14:textId="77777777" w:rsidR="00924777" w:rsidRPr="00E44C71" w:rsidRDefault="00924777"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Развитие коммуникативных умений аудирования на базе умений, сформированных на уровне основного общего образования: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/интересующей/запрашиваемой информации. </w:t>
            </w:r>
          </w:p>
          <w:p w14:paraId="0EF849C5" w14:textId="77777777" w:rsidR="00924777" w:rsidRPr="00E44C71" w:rsidRDefault="00924777"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6632BCEB" w14:textId="77777777" w:rsidR="00924777" w:rsidRPr="00E44C71" w:rsidRDefault="00924777"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43865F9C" w14:textId="77777777" w:rsidR="00924777" w:rsidRPr="00E44C71" w:rsidRDefault="00924777"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lastRenderedPageBreak/>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150EAE27" w14:textId="77777777" w:rsidR="00924777" w:rsidRPr="00E44C71" w:rsidRDefault="00924777"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Время звучания текста/текстов для аудирования – до 2,5 минуты.</w:t>
            </w:r>
          </w:p>
          <w:p w14:paraId="6F3BD6C5" w14:textId="734CEAE5" w:rsidR="00924777" w:rsidRPr="00E44C71" w:rsidRDefault="00924777"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Смысловое чтение.</w:t>
            </w:r>
          </w:p>
          <w:p w14:paraId="65AB4424" w14:textId="77777777" w:rsidR="00924777" w:rsidRPr="00E44C71" w:rsidRDefault="00924777"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 </w:t>
            </w:r>
          </w:p>
          <w:p w14:paraId="76620D97" w14:textId="77777777" w:rsidR="00924777" w:rsidRPr="00E44C71" w:rsidRDefault="00924777"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2AB04501" w14:textId="77777777" w:rsidR="00924777" w:rsidRPr="00E44C71" w:rsidRDefault="00924777"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Чтение с пониманием нужной/интересующей/запрашиваемой информации предполагает умение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её значимости для решения коммуникативной задачи. </w:t>
            </w:r>
          </w:p>
          <w:p w14:paraId="4754079D" w14:textId="77777777" w:rsidR="00924777" w:rsidRPr="00E44C71" w:rsidRDefault="00924777"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7DB4DA1D" w14:textId="77777777" w:rsidR="00924777" w:rsidRPr="00E44C71" w:rsidRDefault="00924777"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Чтение несплошных текстов (таблиц, диаграмм, графиков и другие) и понимание представленной в </w:t>
            </w:r>
            <w:r w:rsidRPr="00E44C71">
              <w:rPr>
                <w:rFonts w:ascii="Times New Roman" w:hAnsi="Times New Roman"/>
                <w:sz w:val="24"/>
                <w:szCs w:val="24"/>
                <w:lang w:val="ru-RU" w:eastAsia="en-US"/>
              </w:rPr>
              <w:lastRenderedPageBreak/>
              <w:t xml:space="preserve">них информации. </w:t>
            </w:r>
          </w:p>
          <w:p w14:paraId="1E2080B3" w14:textId="77777777" w:rsidR="00924777" w:rsidRPr="00E44C71" w:rsidRDefault="00924777"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электронное сообщение личного характера, стихотворение.</w:t>
            </w:r>
          </w:p>
          <w:p w14:paraId="5FF617BC" w14:textId="77777777" w:rsidR="00AA0176" w:rsidRPr="00E44C71" w:rsidRDefault="00924777"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Объём текста/текстов для чтения – 500–700 слов.</w:t>
            </w:r>
          </w:p>
        </w:tc>
        <w:tc>
          <w:tcPr>
            <w:tcW w:w="2562" w:type="dxa"/>
          </w:tcPr>
          <w:p w14:paraId="7EF976C9" w14:textId="77777777" w:rsidR="00AA0176" w:rsidRPr="00E44C71" w:rsidRDefault="00AA0176" w:rsidP="00E44C71">
            <w:pPr>
              <w:spacing w:line="276" w:lineRule="auto"/>
              <w:ind w:left="142"/>
              <w:jc w:val="center"/>
              <w:rPr>
                <w:rFonts w:ascii="Times New Roman" w:hAnsi="Times New Roman"/>
                <w:sz w:val="24"/>
                <w:szCs w:val="24"/>
                <w:lang w:val="ru-RU" w:eastAsia="en-US"/>
              </w:rPr>
            </w:pPr>
          </w:p>
        </w:tc>
      </w:tr>
      <w:tr w:rsidR="00924777" w:rsidRPr="00E44C71" w14:paraId="55A07E7C" w14:textId="77777777" w:rsidTr="00372B61">
        <w:trPr>
          <w:trHeight w:val="167"/>
        </w:trPr>
        <w:tc>
          <w:tcPr>
            <w:tcW w:w="1469" w:type="dxa"/>
          </w:tcPr>
          <w:p w14:paraId="49F332D5" w14:textId="77777777" w:rsidR="00924777" w:rsidRPr="00E44C71" w:rsidRDefault="00924777" w:rsidP="00E44C71">
            <w:pPr>
              <w:spacing w:line="276" w:lineRule="auto"/>
              <w:ind w:left="142"/>
              <w:rPr>
                <w:rFonts w:ascii="Times New Roman" w:hAnsi="Times New Roman"/>
                <w:sz w:val="24"/>
                <w:szCs w:val="24"/>
                <w:lang w:val="ru-RU" w:eastAsia="en-US"/>
              </w:rPr>
            </w:pPr>
            <w:r w:rsidRPr="00E44C71">
              <w:rPr>
                <w:rFonts w:ascii="Times New Roman" w:hAnsi="Times New Roman"/>
                <w:sz w:val="24"/>
                <w:szCs w:val="24"/>
                <w:lang w:val="ru-RU" w:eastAsia="en-US"/>
              </w:rPr>
              <w:lastRenderedPageBreak/>
              <w:t>4.</w:t>
            </w:r>
          </w:p>
        </w:tc>
        <w:tc>
          <w:tcPr>
            <w:tcW w:w="5750" w:type="dxa"/>
          </w:tcPr>
          <w:p w14:paraId="11F1E3C2" w14:textId="68DC3831"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Письменная речь.</w:t>
            </w:r>
          </w:p>
          <w:p w14:paraId="07BB3CCE"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Развитие умений письменной речи на базе умений, сформированных на уровне основного общего образования:</w:t>
            </w:r>
          </w:p>
          <w:p w14:paraId="35186E92"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заполнение анкет и формуляров в соответствии с нормами, принятыми в стране/странах изучаемого языка; </w:t>
            </w:r>
          </w:p>
          <w:p w14:paraId="0556B8AD"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написание резюме (</w:t>
            </w:r>
            <w:r w:rsidRPr="00E44C71">
              <w:rPr>
                <w:rFonts w:ascii="Times New Roman" w:hAnsi="Times New Roman"/>
                <w:sz w:val="24"/>
                <w:szCs w:val="24"/>
                <w:lang w:eastAsia="en-US"/>
              </w:rPr>
              <w:t>CV</w:t>
            </w:r>
            <w:r w:rsidRPr="00E44C71">
              <w:rPr>
                <w:rFonts w:ascii="Times New Roman" w:hAnsi="Times New Roman"/>
                <w:sz w:val="24"/>
                <w:szCs w:val="24"/>
                <w:lang w:val="ru-RU" w:eastAsia="en-US"/>
              </w:rPr>
              <w:t xml:space="preserve">) с сообщением основных сведений о себе в соответствии с нормами, принятыми в стране/странах изучаемого языка; </w:t>
            </w:r>
          </w:p>
          <w:p w14:paraId="6AF76BF5"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130 слов;</w:t>
            </w:r>
          </w:p>
          <w:p w14:paraId="30F58F2A"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создание небольшого письменного высказывания (рассказа, сочинения и другие) на основе плана, иллюстрации, таблицы, диаграммы и/или прочитанного/прослушанного текста с использованием образца, объём письменного высказывания – до 150 слов;</w:t>
            </w:r>
          </w:p>
          <w:p w14:paraId="57820D28"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333F9BA3" w14:textId="77777777" w:rsidR="00924777"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письменное предоставление результатов выполненной проектной работы, в том числе в форме презентации, объём – до 150 слов.</w:t>
            </w:r>
          </w:p>
        </w:tc>
        <w:tc>
          <w:tcPr>
            <w:tcW w:w="2562" w:type="dxa"/>
          </w:tcPr>
          <w:p w14:paraId="2A428978" w14:textId="77777777" w:rsidR="00924777" w:rsidRPr="00E44C71" w:rsidRDefault="00924777" w:rsidP="00E44C71">
            <w:pPr>
              <w:spacing w:line="276" w:lineRule="auto"/>
              <w:ind w:left="142"/>
              <w:jc w:val="center"/>
              <w:rPr>
                <w:rFonts w:ascii="Times New Roman" w:hAnsi="Times New Roman"/>
                <w:sz w:val="24"/>
                <w:szCs w:val="24"/>
                <w:lang w:val="ru-RU" w:eastAsia="en-US"/>
              </w:rPr>
            </w:pPr>
          </w:p>
        </w:tc>
      </w:tr>
      <w:tr w:rsidR="00AB04F5" w:rsidRPr="00E44C71" w14:paraId="5ADC2388" w14:textId="77777777" w:rsidTr="00372B61">
        <w:trPr>
          <w:trHeight w:val="167"/>
        </w:trPr>
        <w:tc>
          <w:tcPr>
            <w:tcW w:w="1469" w:type="dxa"/>
          </w:tcPr>
          <w:p w14:paraId="0921363D" w14:textId="77777777" w:rsidR="00AB04F5" w:rsidRPr="00E44C71" w:rsidRDefault="00AB04F5" w:rsidP="00E44C71">
            <w:pPr>
              <w:spacing w:line="276" w:lineRule="auto"/>
              <w:ind w:left="142"/>
              <w:rPr>
                <w:rFonts w:ascii="Times New Roman" w:hAnsi="Times New Roman"/>
                <w:sz w:val="24"/>
                <w:szCs w:val="24"/>
                <w:lang w:val="ru-RU" w:eastAsia="en-US"/>
              </w:rPr>
            </w:pPr>
            <w:r w:rsidRPr="00E44C71">
              <w:rPr>
                <w:rFonts w:ascii="Times New Roman" w:hAnsi="Times New Roman"/>
                <w:sz w:val="24"/>
                <w:szCs w:val="24"/>
                <w:lang w:val="ru-RU" w:eastAsia="en-US"/>
              </w:rPr>
              <w:t xml:space="preserve">5.  </w:t>
            </w:r>
          </w:p>
        </w:tc>
        <w:tc>
          <w:tcPr>
            <w:tcW w:w="5750" w:type="dxa"/>
          </w:tcPr>
          <w:p w14:paraId="5A2A77CF" w14:textId="6364AA4F"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Языковые знания и навыки.</w:t>
            </w:r>
          </w:p>
          <w:p w14:paraId="2A431C23" w14:textId="27E671DE"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Фонетическая сторона речи.</w:t>
            </w:r>
          </w:p>
          <w:p w14:paraId="6B9B3FAE"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3DE6F5AA"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Чтение вслух аутентичных текстов, построенных в основном на изученном языковом материале, с соблюдением правил чтения и соответствующей </w:t>
            </w:r>
            <w:r w:rsidRPr="00E44C71">
              <w:rPr>
                <w:rFonts w:ascii="Times New Roman" w:hAnsi="Times New Roman"/>
                <w:sz w:val="24"/>
                <w:szCs w:val="24"/>
                <w:lang w:val="ru-RU" w:eastAsia="en-US"/>
              </w:rPr>
              <w:lastRenderedPageBreak/>
              <w:t>интонацией, демонстрирующее понимание текста.</w:t>
            </w:r>
          </w:p>
          <w:p w14:paraId="606B538C"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140 слов.</w:t>
            </w:r>
          </w:p>
        </w:tc>
        <w:tc>
          <w:tcPr>
            <w:tcW w:w="2562" w:type="dxa"/>
          </w:tcPr>
          <w:p w14:paraId="10710511" w14:textId="77777777" w:rsidR="00AB04F5" w:rsidRPr="00E44C71" w:rsidRDefault="00AB04F5" w:rsidP="00E44C71">
            <w:pPr>
              <w:spacing w:line="276" w:lineRule="auto"/>
              <w:ind w:left="142"/>
              <w:jc w:val="center"/>
              <w:rPr>
                <w:rFonts w:ascii="Times New Roman" w:hAnsi="Times New Roman"/>
                <w:sz w:val="24"/>
                <w:szCs w:val="24"/>
                <w:lang w:val="ru-RU" w:eastAsia="en-US"/>
              </w:rPr>
            </w:pPr>
          </w:p>
        </w:tc>
      </w:tr>
      <w:tr w:rsidR="00AB04F5" w:rsidRPr="00E44C71" w14:paraId="1B8C2E4A" w14:textId="77777777" w:rsidTr="00372B61">
        <w:trPr>
          <w:trHeight w:val="167"/>
        </w:trPr>
        <w:tc>
          <w:tcPr>
            <w:tcW w:w="1469" w:type="dxa"/>
          </w:tcPr>
          <w:p w14:paraId="4A4C07C0" w14:textId="77777777" w:rsidR="00AB04F5" w:rsidRPr="00E44C71" w:rsidRDefault="00AB04F5" w:rsidP="00E44C71">
            <w:pPr>
              <w:spacing w:line="276" w:lineRule="auto"/>
              <w:ind w:left="142"/>
              <w:rPr>
                <w:rFonts w:ascii="Times New Roman" w:hAnsi="Times New Roman"/>
                <w:sz w:val="24"/>
                <w:szCs w:val="24"/>
                <w:lang w:val="ru-RU" w:eastAsia="en-US"/>
              </w:rPr>
            </w:pPr>
            <w:r w:rsidRPr="00E44C71">
              <w:rPr>
                <w:rFonts w:ascii="Times New Roman" w:hAnsi="Times New Roman"/>
                <w:sz w:val="24"/>
                <w:szCs w:val="24"/>
                <w:lang w:val="ru-RU" w:eastAsia="en-US"/>
              </w:rPr>
              <w:lastRenderedPageBreak/>
              <w:t xml:space="preserve">6. </w:t>
            </w:r>
          </w:p>
        </w:tc>
        <w:tc>
          <w:tcPr>
            <w:tcW w:w="5750" w:type="dxa"/>
          </w:tcPr>
          <w:p w14:paraId="61D22771" w14:textId="4EAB0AF8"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Орфография и пунктуация.</w:t>
            </w:r>
          </w:p>
          <w:p w14:paraId="563FF9F5"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Правильное написание изученных слов.</w:t>
            </w:r>
          </w:p>
          <w:p w14:paraId="6F651906"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 </w:t>
            </w:r>
          </w:p>
          <w:p w14:paraId="147DE009"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3C087FA1"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Пунктуационно правильное оформление электронного сообщения личного характера в соответствии с нормами речевого этикета, принятыми в стране/странах изучаемого языка: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562" w:type="dxa"/>
          </w:tcPr>
          <w:p w14:paraId="2D150C78" w14:textId="77777777" w:rsidR="00AB04F5" w:rsidRPr="00E44C71" w:rsidRDefault="00AB04F5" w:rsidP="00E44C71">
            <w:pPr>
              <w:spacing w:line="276" w:lineRule="auto"/>
              <w:ind w:left="142"/>
              <w:jc w:val="center"/>
              <w:rPr>
                <w:rFonts w:ascii="Times New Roman" w:hAnsi="Times New Roman"/>
                <w:sz w:val="24"/>
                <w:szCs w:val="24"/>
                <w:lang w:val="ru-RU" w:eastAsia="en-US"/>
              </w:rPr>
            </w:pPr>
          </w:p>
        </w:tc>
      </w:tr>
      <w:tr w:rsidR="00AB04F5" w:rsidRPr="00E44C71" w14:paraId="0A319186" w14:textId="77777777" w:rsidTr="00372B61">
        <w:trPr>
          <w:trHeight w:val="167"/>
        </w:trPr>
        <w:tc>
          <w:tcPr>
            <w:tcW w:w="1469" w:type="dxa"/>
          </w:tcPr>
          <w:p w14:paraId="6BD8866D" w14:textId="77777777" w:rsidR="00AB04F5" w:rsidRPr="00E44C71" w:rsidRDefault="00AB04F5" w:rsidP="00E44C71">
            <w:pPr>
              <w:spacing w:line="276" w:lineRule="auto"/>
              <w:ind w:left="142"/>
              <w:rPr>
                <w:rFonts w:ascii="Times New Roman" w:hAnsi="Times New Roman"/>
                <w:sz w:val="24"/>
                <w:szCs w:val="24"/>
                <w:lang w:val="ru-RU" w:eastAsia="en-US"/>
              </w:rPr>
            </w:pPr>
            <w:r w:rsidRPr="00E44C71">
              <w:rPr>
                <w:rFonts w:ascii="Times New Roman" w:hAnsi="Times New Roman"/>
                <w:sz w:val="24"/>
                <w:szCs w:val="24"/>
                <w:lang w:val="ru-RU" w:eastAsia="en-US"/>
              </w:rPr>
              <w:t xml:space="preserve">7. </w:t>
            </w:r>
          </w:p>
        </w:tc>
        <w:tc>
          <w:tcPr>
            <w:tcW w:w="5750" w:type="dxa"/>
          </w:tcPr>
          <w:p w14:paraId="6CA9F09E" w14:textId="12D0A436"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Лексическая сторона речи.</w:t>
            </w:r>
          </w:p>
          <w:p w14:paraId="4E80C254"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p w14:paraId="3CABDDC4"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Объём – 1300 лексических единиц для продуктивного использования (включая 1200 лексических единиц, изученных ранее) и 1400 лексических единиц для рецептивного усвоения (включая 1300 лексических единиц продуктивного минимума).</w:t>
            </w:r>
          </w:p>
          <w:p w14:paraId="28678C75"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Основные способы словообразования: </w:t>
            </w:r>
          </w:p>
          <w:p w14:paraId="27843FB2"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аффиксация: </w:t>
            </w:r>
          </w:p>
          <w:p w14:paraId="178C4551"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образование глаголов при помощи префиксов </w:t>
            </w:r>
            <w:r w:rsidRPr="00E44C71">
              <w:rPr>
                <w:rFonts w:ascii="Times New Roman" w:hAnsi="Times New Roman"/>
                <w:sz w:val="24"/>
                <w:szCs w:val="24"/>
                <w:lang w:eastAsia="en-US"/>
              </w:rPr>
              <w:t>dis</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mis</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re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over</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under</w:t>
            </w:r>
            <w:r w:rsidRPr="00E44C71">
              <w:rPr>
                <w:rFonts w:ascii="Times New Roman" w:hAnsi="Times New Roman"/>
                <w:sz w:val="24"/>
                <w:szCs w:val="24"/>
                <w:lang w:val="ru-RU" w:eastAsia="en-US"/>
              </w:rPr>
              <w:t>-  и суффикса -</w:t>
            </w:r>
            <w:r w:rsidRPr="00E44C71">
              <w:rPr>
                <w:rFonts w:ascii="Times New Roman" w:hAnsi="Times New Roman"/>
                <w:sz w:val="24"/>
                <w:szCs w:val="24"/>
                <w:lang w:eastAsia="en-US"/>
              </w:rPr>
              <w:t>ise</w:t>
            </w:r>
            <w:r w:rsidRPr="00E44C71">
              <w:rPr>
                <w:rFonts w:ascii="Times New Roman" w:hAnsi="Times New Roman"/>
                <w:sz w:val="24"/>
                <w:szCs w:val="24"/>
                <w:lang w:val="ru-RU" w:eastAsia="en-US"/>
              </w:rPr>
              <w:t>/-</w:t>
            </w:r>
            <w:r w:rsidRPr="00E44C71">
              <w:rPr>
                <w:rFonts w:ascii="Times New Roman" w:hAnsi="Times New Roman"/>
                <w:sz w:val="24"/>
                <w:szCs w:val="24"/>
                <w:lang w:eastAsia="en-US"/>
              </w:rPr>
              <w:t>ize</w:t>
            </w:r>
            <w:r w:rsidRPr="00E44C71">
              <w:rPr>
                <w:rFonts w:ascii="Times New Roman" w:hAnsi="Times New Roman"/>
                <w:sz w:val="24"/>
                <w:szCs w:val="24"/>
                <w:lang w:val="ru-RU" w:eastAsia="en-US"/>
              </w:rPr>
              <w:t xml:space="preserve">; </w:t>
            </w:r>
          </w:p>
          <w:p w14:paraId="7B4BE9FF"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lastRenderedPageBreak/>
              <w:t xml:space="preserve">образование имён существительных при помощи префиксов </w:t>
            </w:r>
            <w:r w:rsidRPr="00E44C71">
              <w:rPr>
                <w:rFonts w:ascii="Times New Roman" w:hAnsi="Times New Roman"/>
                <w:sz w:val="24"/>
                <w:szCs w:val="24"/>
                <w:lang w:eastAsia="en-US"/>
              </w:rPr>
              <w:t>un</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in</w:t>
            </w:r>
            <w:r w:rsidRPr="00E44C71">
              <w:rPr>
                <w:rFonts w:ascii="Times New Roman" w:hAnsi="Times New Roman"/>
                <w:sz w:val="24"/>
                <w:szCs w:val="24"/>
                <w:lang w:val="ru-RU" w:eastAsia="en-US"/>
              </w:rPr>
              <w:t>-/</w:t>
            </w:r>
            <w:r w:rsidRPr="00E44C71">
              <w:rPr>
                <w:rFonts w:ascii="Times New Roman" w:hAnsi="Times New Roman"/>
                <w:sz w:val="24"/>
                <w:szCs w:val="24"/>
                <w:lang w:eastAsia="en-US"/>
              </w:rPr>
              <w:t>im</w:t>
            </w:r>
            <w:r w:rsidRPr="00E44C71">
              <w:rPr>
                <w:rFonts w:ascii="Times New Roman" w:hAnsi="Times New Roman"/>
                <w:sz w:val="24"/>
                <w:szCs w:val="24"/>
                <w:lang w:val="ru-RU" w:eastAsia="en-US"/>
              </w:rPr>
              <w:t>-  и суффиксов -</w:t>
            </w:r>
            <w:r w:rsidRPr="00E44C71">
              <w:rPr>
                <w:rFonts w:ascii="Times New Roman" w:hAnsi="Times New Roman"/>
                <w:sz w:val="24"/>
                <w:szCs w:val="24"/>
                <w:lang w:eastAsia="en-US"/>
              </w:rPr>
              <w:t>ance</w:t>
            </w:r>
            <w:r w:rsidRPr="00E44C71">
              <w:rPr>
                <w:rFonts w:ascii="Times New Roman" w:hAnsi="Times New Roman"/>
                <w:sz w:val="24"/>
                <w:szCs w:val="24"/>
                <w:lang w:val="ru-RU" w:eastAsia="en-US"/>
              </w:rPr>
              <w:t>/-</w:t>
            </w:r>
            <w:r w:rsidRPr="00E44C71">
              <w:rPr>
                <w:rFonts w:ascii="Times New Roman" w:hAnsi="Times New Roman"/>
                <w:sz w:val="24"/>
                <w:szCs w:val="24"/>
                <w:lang w:eastAsia="en-US"/>
              </w:rPr>
              <w:t>ence</w:t>
            </w:r>
            <w:r w:rsidRPr="00E44C71">
              <w:rPr>
                <w:rFonts w:ascii="Times New Roman" w:hAnsi="Times New Roman"/>
                <w:sz w:val="24"/>
                <w:szCs w:val="24"/>
                <w:lang w:val="ru-RU" w:eastAsia="en-US"/>
              </w:rPr>
              <w:t>, -</w:t>
            </w:r>
            <w:r w:rsidRPr="00E44C71">
              <w:rPr>
                <w:rFonts w:ascii="Times New Roman" w:hAnsi="Times New Roman"/>
                <w:sz w:val="24"/>
                <w:szCs w:val="24"/>
                <w:lang w:eastAsia="en-US"/>
              </w:rPr>
              <w:t>er</w:t>
            </w:r>
            <w:r w:rsidRPr="00E44C71">
              <w:rPr>
                <w:rFonts w:ascii="Times New Roman" w:hAnsi="Times New Roman"/>
                <w:sz w:val="24"/>
                <w:szCs w:val="24"/>
                <w:lang w:val="ru-RU" w:eastAsia="en-US"/>
              </w:rPr>
              <w:t>/-</w:t>
            </w:r>
            <w:r w:rsidRPr="00E44C71">
              <w:rPr>
                <w:rFonts w:ascii="Times New Roman" w:hAnsi="Times New Roman"/>
                <w:sz w:val="24"/>
                <w:szCs w:val="24"/>
                <w:lang w:eastAsia="en-US"/>
              </w:rPr>
              <w:t>or</w:t>
            </w:r>
            <w:r w:rsidRPr="00E44C71">
              <w:rPr>
                <w:rFonts w:ascii="Times New Roman" w:hAnsi="Times New Roman"/>
                <w:sz w:val="24"/>
                <w:szCs w:val="24"/>
                <w:lang w:val="ru-RU" w:eastAsia="en-US"/>
              </w:rPr>
              <w:t>, -</w:t>
            </w:r>
            <w:r w:rsidRPr="00E44C71">
              <w:rPr>
                <w:rFonts w:ascii="Times New Roman" w:hAnsi="Times New Roman"/>
                <w:sz w:val="24"/>
                <w:szCs w:val="24"/>
                <w:lang w:eastAsia="en-US"/>
              </w:rPr>
              <w:t>ing</w:t>
            </w:r>
            <w:r w:rsidRPr="00E44C71">
              <w:rPr>
                <w:rFonts w:ascii="Times New Roman" w:hAnsi="Times New Roman"/>
                <w:sz w:val="24"/>
                <w:szCs w:val="24"/>
                <w:lang w:val="ru-RU" w:eastAsia="en-US"/>
              </w:rPr>
              <w:t>, -</w:t>
            </w:r>
            <w:r w:rsidRPr="00E44C71">
              <w:rPr>
                <w:rFonts w:ascii="Times New Roman" w:hAnsi="Times New Roman"/>
                <w:sz w:val="24"/>
                <w:szCs w:val="24"/>
                <w:lang w:eastAsia="en-US"/>
              </w:rPr>
              <w:t>ist</w:t>
            </w:r>
            <w:r w:rsidRPr="00E44C71">
              <w:rPr>
                <w:rFonts w:ascii="Times New Roman" w:hAnsi="Times New Roman"/>
                <w:sz w:val="24"/>
                <w:szCs w:val="24"/>
                <w:lang w:val="ru-RU" w:eastAsia="en-US"/>
              </w:rPr>
              <w:t>, -</w:t>
            </w:r>
            <w:r w:rsidRPr="00E44C71">
              <w:rPr>
                <w:rFonts w:ascii="Times New Roman" w:hAnsi="Times New Roman"/>
                <w:sz w:val="24"/>
                <w:szCs w:val="24"/>
                <w:lang w:eastAsia="en-US"/>
              </w:rPr>
              <w:t>ity</w:t>
            </w:r>
            <w:r w:rsidRPr="00E44C71">
              <w:rPr>
                <w:rFonts w:ascii="Times New Roman" w:hAnsi="Times New Roman"/>
                <w:sz w:val="24"/>
                <w:szCs w:val="24"/>
                <w:lang w:val="ru-RU" w:eastAsia="en-US"/>
              </w:rPr>
              <w:t>, -</w:t>
            </w:r>
            <w:r w:rsidRPr="00E44C71">
              <w:rPr>
                <w:rFonts w:ascii="Times New Roman" w:hAnsi="Times New Roman"/>
                <w:sz w:val="24"/>
                <w:szCs w:val="24"/>
                <w:lang w:eastAsia="en-US"/>
              </w:rPr>
              <w:t>ment</w:t>
            </w:r>
            <w:r w:rsidRPr="00E44C71">
              <w:rPr>
                <w:rFonts w:ascii="Times New Roman" w:hAnsi="Times New Roman"/>
                <w:sz w:val="24"/>
                <w:szCs w:val="24"/>
                <w:lang w:val="ru-RU" w:eastAsia="en-US"/>
              </w:rPr>
              <w:t>, -</w:t>
            </w:r>
            <w:r w:rsidRPr="00E44C71">
              <w:rPr>
                <w:rFonts w:ascii="Times New Roman" w:hAnsi="Times New Roman"/>
                <w:sz w:val="24"/>
                <w:szCs w:val="24"/>
                <w:lang w:eastAsia="en-US"/>
              </w:rPr>
              <w:t>ness</w:t>
            </w:r>
            <w:r w:rsidRPr="00E44C71">
              <w:rPr>
                <w:rFonts w:ascii="Times New Roman" w:hAnsi="Times New Roman"/>
                <w:sz w:val="24"/>
                <w:szCs w:val="24"/>
                <w:lang w:val="ru-RU" w:eastAsia="en-US"/>
              </w:rPr>
              <w:t>, -</w:t>
            </w:r>
            <w:r w:rsidRPr="00E44C71">
              <w:rPr>
                <w:rFonts w:ascii="Times New Roman" w:hAnsi="Times New Roman"/>
                <w:sz w:val="24"/>
                <w:szCs w:val="24"/>
                <w:lang w:eastAsia="en-US"/>
              </w:rPr>
              <w:t>sion</w:t>
            </w:r>
            <w:r w:rsidRPr="00E44C71">
              <w:rPr>
                <w:rFonts w:ascii="Times New Roman" w:hAnsi="Times New Roman"/>
                <w:sz w:val="24"/>
                <w:szCs w:val="24"/>
                <w:lang w:val="ru-RU" w:eastAsia="en-US"/>
              </w:rPr>
              <w:t>/-</w:t>
            </w:r>
            <w:r w:rsidRPr="00E44C71">
              <w:rPr>
                <w:rFonts w:ascii="Times New Roman" w:hAnsi="Times New Roman"/>
                <w:sz w:val="24"/>
                <w:szCs w:val="24"/>
                <w:lang w:eastAsia="en-US"/>
              </w:rPr>
              <w:t>tion</w:t>
            </w:r>
            <w:r w:rsidRPr="00E44C71">
              <w:rPr>
                <w:rFonts w:ascii="Times New Roman" w:hAnsi="Times New Roman"/>
                <w:sz w:val="24"/>
                <w:szCs w:val="24"/>
                <w:lang w:val="ru-RU" w:eastAsia="en-US"/>
              </w:rPr>
              <w:t>, -</w:t>
            </w:r>
            <w:r w:rsidRPr="00E44C71">
              <w:rPr>
                <w:rFonts w:ascii="Times New Roman" w:hAnsi="Times New Roman"/>
                <w:sz w:val="24"/>
                <w:szCs w:val="24"/>
                <w:lang w:eastAsia="en-US"/>
              </w:rPr>
              <w:t>ship</w:t>
            </w:r>
            <w:r w:rsidRPr="00E44C71">
              <w:rPr>
                <w:rFonts w:ascii="Times New Roman" w:hAnsi="Times New Roman"/>
                <w:sz w:val="24"/>
                <w:szCs w:val="24"/>
                <w:lang w:val="ru-RU" w:eastAsia="en-US"/>
              </w:rPr>
              <w:t xml:space="preserve">; </w:t>
            </w:r>
          </w:p>
          <w:p w14:paraId="2A5CD6F8"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образование имён прилагательных при помощи префиксов </w:t>
            </w:r>
            <w:r w:rsidRPr="00E44C71">
              <w:rPr>
                <w:rFonts w:ascii="Times New Roman" w:hAnsi="Times New Roman"/>
                <w:sz w:val="24"/>
                <w:szCs w:val="24"/>
                <w:lang w:eastAsia="en-US"/>
              </w:rPr>
              <w:t>un</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in</w:t>
            </w:r>
            <w:r w:rsidRPr="00E44C71">
              <w:rPr>
                <w:rFonts w:ascii="Times New Roman" w:hAnsi="Times New Roman"/>
                <w:sz w:val="24"/>
                <w:szCs w:val="24"/>
                <w:lang w:val="ru-RU" w:eastAsia="en-US"/>
              </w:rPr>
              <w:t>-/</w:t>
            </w:r>
            <w:r w:rsidRPr="00E44C71">
              <w:rPr>
                <w:rFonts w:ascii="Times New Roman" w:hAnsi="Times New Roman"/>
                <w:sz w:val="24"/>
                <w:szCs w:val="24"/>
                <w:lang w:eastAsia="en-US"/>
              </w:rPr>
              <w:t>im</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inter</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non</w:t>
            </w:r>
            <w:r w:rsidRPr="00E44C71">
              <w:rPr>
                <w:rFonts w:ascii="Times New Roman" w:hAnsi="Times New Roman"/>
                <w:sz w:val="24"/>
                <w:szCs w:val="24"/>
                <w:lang w:val="ru-RU" w:eastAsia="en-US"/>
              </w:rPr>
              <w:t>- и суффиксов -</w:t>
            </w:r>
            <w:r w:rsidRPr="00E44C71">
              <w:rPr>
                <w:rFonts w:ascii="Times New Roman" w:hAnsi="Times New Roman"/>
                <w:sz w:val="24"/>
                <w:szCs w:val="24"/>
                <w:lang w:eastAsia="en-US"/>
              </w:rPr>
              <w:t>able</w:t>
            </w:r>
            <w:r w:rsidRPr="00E44C71">
              <w:rPr>
                <w:rFonts w:ascii="Times New Roman" w:hAnsi="Times New Roman"/>
                <w:sz w:val="24"/>
                <w:szCs w:val="24"/>
                <w:lang w:val="ru-RU" w:eastAsia="en-US"/>
              </w:rPr>
              <w:t>/-</w:t>
            </w:r>
            <w:r w:rsidRPr="00E44C71">
              <w:rPr>
                <w:rFonts w:ascii="Times New Roman" w:hAnsi="Times New Roman"/>
                <w:sz w:val="24"/>
                <w:szCs w:val="24"/>
                <w:lang w:eastAsia="en-US"/>
              </w:rPr>
              <w:t>ible</w:t>
            </w:r>
            <w:r w:rsidRPr="00E44C71">
              <w:rPr>
                <w:rFonts w:ascii="Times New Roman" w:hAnsi="Times New Roman"/>
                <w:sz w:val="24"/>
                <w:szCs w:val="24"/>
                <w:lang w:val="ru-RU" w:eastAsia="en-US"/>
              </w:rPr>
              <w:t>, -</w:t>
            </w:r>
            <w:r w:rsidRPr="00E44C71">
              <w:rPr>
                <w:rFonts w:ascii="Times New Roman" w:hAnsi="Times New Roman"/>
                <w:sz w:val="24"/>
                <w:szCs w:val="24"/>
                <w:lang w:eastAsia="en-US"/>
              </w:rPr>
              <w:t>al</w:t>
            </w:r>
            <w:r w:rsidRPr="00E44C71">
              <w:rPr>
                <w:rFonts w:ascii="Times New Roman" w:hAnsi="Times New Roman"/>
                <w:sz w:val="24"/>
                <w:szCs w:val="24"/>
                <w:lang w:val="ru-RU" w:eastAsia="en-US"/>
              </w:rPr>
              <w:t>, -</w:t>
            </w:r>
            <w:r w:rsidRPr="00E44C71">
              <w:rPr>
                <w:rFonts w:ascii="Times New Roman" w:hAnsi="Times New Roman"/>
                <w:sz w:val="24"/>
                <w:szCs w:val="24"/>
                <w:lang w:eastAsia="en-US"/>
              </w:rPr>
              <w:t>ed</w:t>
            </w:r>
            <w:r w:rsidRPr="00E44C71">
              <w:rPr>
                <w:rFonts w:ascii="Times New Roman" w:hAnsi="Times New Roman"/>
                <w:sz w:val="24"/>
                <w:szCs w:val="24"/>
                <w:lang w:val="ru-RU" w:eastAsia="en-US"/>
              </w:rPr>
              <w:t>, -</w:t>
            </w:r>
            <w:r w:rsidRPr="00E44C71">
              <w:rPr>
                <w:rFonts w:ascii="Times New Roman" w:hAnsi="Times New Roman"/>
                <w:sz w:val="24"/>
                <w:szCs w:val="24"/>
                <w:lang w:eastAsia="en-US"/>
              </w:rPr>
              <w:t>ese</w:t>
            </w:r>
            <w:r w:rsidRPr="00E44C71">
              <w:rPr>
                <w:rFonts w:ascii="Times New Roman" w:hAnsi="Times New Roman"/>
                <w:sz w:val="24"/>
                <w:szCs w:val="24"/>
                <w:lang w:val="ru-RU" w:eastAsia="en-US"/>
              </w:rPr>
              <w:t>, -</w:t>
            </w:r>
            <w:r w:rsidRPr="00E44C71">
              <w:rPr>
                <w:rFonts w:ascii="Times New Roman" w:hAnsi="Times New Roman"/>
                <w:sz w:val="24"/>
                <w:szCs w:val="24"/>
                <w:lang w:eastAsia="en-US"/>
              </w:rPr>
              <w:t>ful</w:t>
            </w:r>
            <w:r w:rsidRPr="00E44C71">
              <w:rPr>
                <w:rFonts w:ascii="Times New Roman" w:hAnsi="Times New Roman"/>
                <w:sz w:val="24"/>
                <w:szCs w:val="24"/>
                <w:lang w:val="ru-RU" w:eastAsia="en-US"/>
              </w:rPr>
              <w:t>, -</w:t>
            </w:r>
            <w:r w:rsidRPr="00E44C71">
              <w:rPr>
                <w:rFonts w:ascii="Times New Roman" w:hAnsi="Times New Roman"/>
                <w:sz w:val="24"/>
                <w:szCs w:val="24"/>
                <w:lang w:eastAsia="en-US"/>
              </w:rPr>
              <w:t>ian</w:t>
            </w:r>
            <w:r w:rsidRPr="00E44C71">
              <w:rPr>
                <w:rFonts w:ascii="Times New Roman" w:hAnsi="Times New Roman"/>
                <w:sz w:val="24"/>
                <w:szCs w:val="24"/>
                <w:lang w:val="ru-RU" w:eastAsia="en-US"/>
              </w:rPr>
              <w:t>/-</w:t>
            </w:r>
            <w:r w:rsidRPr="00E44C71">
              <w:rPr>
                <w:rFonts w:ascii="Times New Roman" w:hAnsi="Times New Roman"/>
                <w:sz w:val="24"/>
                <w:szCs w:val="24"/>
                <w:lang w:eastAsia="en-US"/>
              </w:rPr>
              <w:t>an</w:t>
            </w:r>
            <w:r w:rsidRPr="00E44C71">
              <w:rPr>
                <w:rFonts w:ascii="Times New Roman" w:hAnsi="Times New Roman"/>
                <w:sz w:val="24"/>
                <w:szCs w:val="24"/>
                <w:lang w:val="ru-RU" w:eastAsia="en-US"/>
              </w:rPr>
              <w:t>, -</w:t>
            </w:r>
            <w:r w:rsidRPr="00E44C71">
              <w:rPr>
                <w:rFonts w:ascii="Times New Roman" w:hAnsi="Times New Roman"/>
                <w:sz w:val="24"/>
                <w:szCs w:val="24"/>
                <w:lang w:eastAsia="en-US"/>
              </w:rPr>
              <w:t>ing</w:t>
            </w:r>
            <w:r w:rsidRPr="00E44C71">
              <w:rPr>
                <w:rFonts w:ascii="Times New Roman" w:hAnsi="Times New Roman"/>
                <w:sz w:val="24"/>
                <w:szCs w:val="24"/>
                <w:lang w:val="ru-RU" w:eastAsia="en-US"/>
              </w:rPr>
              <w:t>, -</w:t>
            </w:r>
            <w:r w:rsidRPr="00E44C71">
              <w:rPr>
                <w:rFonts w:ascii="Times New Roman" w:hAnsi="Times New Roman"/>
                <w:sz w:val="24"/>
                <w:szCs w:val="24"/>
                <w:lang w:eastAsia="en-US"/>
              </w:rPr>
              <w:t>ish</w:t>
            </w:r>
            <w:r w:rsidRPr="00E44C71">
              <w:rPr>
                <w:rFonts w:ascii="Times New Roman" w:hAnsi="Times New Roman"/>
                <w:sz w:val="24"/>
                <w:szCs w:val="24"/>
                <w:lang w:val="ru-RU" w:eastAsia="en-US"/>
              </w:rPr>
              <w:t>, -</w:t>
            </w:r>
            <w:r w:rsidRPr="00E44C71">
              <w:rPr>
                <w:rFonts w:ascii="Times New Roman" w:hAnsi="Times New Roman"/>
                <w:sz w:val="24"/>
                <w:szCs w:val="24"/>
                <w:lang w:eastAsia="en-US"/>
              </w:rPr>
              <w:t>ive</w:t>
            </w:r>
            <w:r w:rsidRPr="00E44C71">
              <w:rPr>
                <w:rFonts w:ascii="Times New Roman" w:hAnsi="Times New Roman"/>
                <w:sz w:val="24"/>
                <w:szCs w:val="24"/>
                <w:lang w:val="ru-RU" w:eastAsia="en-US"/>
              </w:rPr>
              <w:t>, -</w:t>
            </w:r>
            <w:r w:rsidRPr="00E44C71">
              <w:rPr>
                <w:rFonts w:ascii="Times New Roman" w:hAnsi="Times New Roman"/>
                <w:sz w:val="24"/>
                <w:szCs w:val="24"/>
                <w:lang w:eastAsia="en-US"/>
              </w:rPr>
              <w:t>less</w:t>
            </w:r>
            <w:r w:rsidRPr="00E44C71">
              <w:rPr>
                <w:rFonts w:ascii="Times New Roman" w:hAnsi="Times New Roman"/>
                <w:sz w:val="24"/>
                <w:szCs w:val="24"/>
                <w:lang w:val="ru-RU" w:eastAsia="en-US"/>
              </w:rPr>
              <w:t>, -</w:t>
            </w:r>
            <w:r w:rsidRPr="00E44C71">
              <w:rPr>
                <w:rFonts w:ascii="Times New Roman" w:hAnsi="Times New Roman"/>
                <w:sz w:val="24"/>
                <w:szCs w:val="24"/>
                <w:lang w:eastAsia="en-US"/>
              </w:rPr>
              <w:t>ly</w:t>
            </w:r>
            <w:r w:rsidRPr="00E44C71">
              <w:rPr>
                <w:rFonts w:ascii="Times New Roman" w:hAnsi="Times New Roman"/>
                <w:sz w:val="24"/>
                <w:szCs w:val="24"/>
                <w:lang w:val="ru-RU" w:eastAsia="en-US"/>
              </w:rPr>
              <w:t>, -</w:t>
            </w:r>
            <w:r w:rsidRPr="00E44C71">
              <w:rPr>
                <w:rFonts w:ascii="Times New Roman" w:hAnsi="Times New Roman"/>
                <w:sz w:val="24"/>
                <w:szCs w:val="24"/>
                <w:lang w:eastAsia="en-US"/>
              </w:rPr>
              <w:t>ous</w:t>
            </w:r>
            <w:r w:rsidRPr="00E44C71">
              <w:rPr>
                <w:rFonts w:ascii="Times New Roman" w:hAnsi="Times New Roman"/>
                <w:sz w:val="24"/>
                <w:szCs w:val="24"/>
                <w:lang w:val="ru-RU" w:eastAsia="en-US"/>
              </w:rPr>
              <w:t>,  -</w:t>
            </w:r>
            <w:r w:rsidRPr="00E44C71">
              <w:rPr>
                <w:rFonts w:ascii="Times New Roman" w:hAnsi="Times New Roman"/>
                <w:sz w:val="24"/>
                <w:szCs w:val="24"/>
                <w:lang w:eastAsia="en-US"/>
              </w:rPr>
              <w:t>y</w:t>
            </w:r>
            <w:r w:rsidRPr="00E44C71">
              <w:rPr>
                <w:rFonts w:ascii="Times New Roman" w:hAnsi="Times New Roman"/>
                <w:sz w:val="24"/>
                <w:szCs w:val="24"/>
                <w:lang w:val="ru-RU" w:eastAsia="en-US"/>
              </w:rPr>
              <w:t>;</w:t>
            </w:r>
          </w:p>
          <w:p w14:paraId="46AFC155"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образование наречий при помощи префиксов </w:t>
            </w:r>
            <w:r w:rsidRPr="00E44C71">
              <w:rPr>
                <w:rFonts w:ascii="Times New Roman" w:hAnsi="Times New Roman"/>
                <w:sz w:val="24"/>
                <w:szCs w:val="24"/>
                <w:lang w:eastAsia="en-US"/>
              </w:rPr>
              <w:t>un</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in</w:t>
            </w:r>
            <w:r w:rsidRPr="00E44C71">
              <w:rPr>
                <w:rFonts w:ascii="Times New Roman" w:hAnsi="Times New Roman"/>
                <w:sz w:val="24"/>
                <w:szCs w:val="24"/>
                <w:lang w:val="ru-RU" w:eastAsia="en-US"/>
              </w:rPr>
              <w:t>-/</w:t>
            </w:r>
            <w:r w:rsidRPr="00E44C71">
              <w:rPr>
                <w:rFonts w:ascii="Times New Roman" w:hAnsi="Times New Roman"/>
                <w:sz w:val="24"/>
                <w:szCs w:val="24"/>
                <w:lang w:eastAsia="en-US"/>
              </w:rPr>
              <w:t>im</w:t>
            </w:r>
            <w:r w:rsidRPr="00E44C71">
              <w:rPr>
                <w:rFonts w:ascii="Times New Roman" w:hAnsi="Times New Roman"/>
                <w:sz w:val="24"/>
                <w:szCs w:val="24"/>
                <w:lang w:val="ru-RU" w:eastAsia="en-US"/>
              </w:rPr>
              <w:t>- и суффикса -</w:t>
            </w:r>
            <w:r w:rsidRPr="00E44C71">
              <w:rPr>
                <w:rFonts w:ascii="Times New Roman" w:hAnsi="Times New Roman"/>
                <w:sz w:val="24"/>
                <w:szCs w:val="24"/>
                <w:lang w:eastAsia="en-US"/>
              </w:rPr>
              <w:t>ly</w:t>
            </w:r>
            <w:r w:rsidRPr="00E44C71">
              <w:rPr>
                <w:rFonts w:ascii="Times New Roman" w:hAnsi="Times New Roman"/>
                <w:sz w:val="24"/>
                <w:szCs w:val="24"/>
                <w:lang w:val="ru-RU" w:eastAsia="en-US"/>
              </w:rPr>
              <w:t xml:space="preserve">; </w:t>
            </w:r>
          </w:p>
          <w:p w14:paraId="5F98C087"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числительных при помощи суффиксов -</w:t>
            </w:r>
            <w:r w:rsidRPr="00E44C71">
              <w:rPr>
                <w:rFonts w:ascii="Times New Roman" w:hAnsi="Times New Roman"/>
                <w:sz w:val="24"/>
                <w:szCs w:val="24"/>
                <w:lang w:eastAsia="en-US"/>
              </w:rPr>
              <w:t>teen</w:t>
            </w:r>
            <w:r w:rsidRPr="00E44C71">
              <w:rPr>
                <w:rFonts w:ascii="Times New Roman" w:hAnsi="Times New Roman"/>
                <w:sz w:val="24"/>
                <w:szCs w:val="24"/>
                <w:lang w:val="ru-RU" w:eastAsia="en-US"/>
              </w:rPr>
              <w:t>, -</w:t>
            </w:r>
            <w:r w:rsidRPr="00E44C71">
              <w:rPr>
                <w:rFonts w:ascii="Times New Roman" w:hAnsi="Times New Roman"/>
                <w:sz w:val="24"/>
                <w:szCs w:val="24"/>
                <w:lang w:eastAsia="en-US"/>
              </w:rPr>
              <w:t>ty</w:t>
            </w:r>
            <w:r w:rsidRPr="00E44C71">
              <w:rPr>
                <w:rFonts w:ascii="Times New Roman" w:hAnsi="Times New Roman"/>
                <w:sz w:val="24"/>
                <w:szCs w:val="24"/>
                <w:lang w:val="ru-RU" w:eastAsia="en-US"/>
              </w:rPr>
              <w:t>, -</w:t>
            </w:r>
            <w:r w:rsidRPr="00E44C71">
              <w:rPr>
                <w:rFonts w:ascii="Times New Roman" w:hAnsi="Times New Roman"/>
                <w:sz w:val="24"/>
                <w:szCs w:val="24"/>
                <w:lang w:eastAsia="en-US"/>
              </w:rPr>
              <w:t>th</w:t>
            </w:r>
            <w:r w:rsidRPr="00E44C71">
              <w:rPr>
                <w:rFonts w:ascii="Times New Roman" w:hAnsi="Times New Roman"/>
                <w:sz w:val="24"/>
                <w:szCs w:val="24"/>
                <w:lang w:val="ru-RU" w:eastAsia="en-US"/>
              </w:rPr>
              <w:t>;</w:t>
            </w:r>
          </w:p>
          <w:p w14:paraId="021EF568"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словосложение: </w:t>
            </w:r>
          </w:p>
          <w:p w14:paraId="78B93BA5"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сложных существительных путём соединения основ существительных (</w:t>
            </w:r>
            <w:r w:rsidRPr="00E44C71">
              <w:rPr>
                <w:rFonts w:ascii="Times New Roman" w:hAnsi="Times New Roman"/>
                <w:sz w:val="24"/>
                <w:szCs w:val="24"/>
                <w:lang w:eastAsia="en-US"/>
              </w:rPr>
              <w:t>football</w:t>
            </w:r>
            <w:r w:rsidRPr="00E44C71">
              <w:rPr>
                <w:rFonts w:ascii="Times New Roman" w:hAnsi="Times New Roman"/>
                <w:sz w:val="24"/>
                <w:szCs w:val="24"/>
                <w:lang w:val="ru-RU" w:eastAsia="en-US"/>
              </w:rPr>
              <w:t>);</w:t>
            </w:r>
          </w:p>
          <w:p w14:paraId="753210DE"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сложных существительных путём соединения основы прилагательного с основой существительного (</w:t>
            </w:r>
            <w:r w:rsidRPr="00E44C71">
              <w:rPr>
                <w:rFonts w:ascii="Times New Roman" w:hAnsi="Times New Roman"/>
                <w:sz w:val="24"/>
                <w:szCs w:val="24"/>
                <w:lang w:eastAsia="en-US"/>
              </w:rPr>
              <w:t>blackboard</w:t>
            </w:r>
            <w:r w:rsidRPr="00E44C71">
              <w:rPr>
                <w:rFonts w:ascii="Times New Roman" w:hAnsi="Times New Roman"/>
                <w:sz w:val="24"/>
                <w:szCs w:val="24"/>
                <w:lang w:val="ru-RU" w:eastAsia="en-US"/>
              </w:rPr>
              <w:t xml:space="preserve">); </w:t>
            </w:r>
          </w:p>
          <w:p w14:paraId="1CBE0305"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сложных существительных путём соединения основ существительных с предлогом (</w:t>
            </w:r>
            <w:r w:rsidRPr="00E44C71">
              <w:rPr>
                <w:rFonts w:ascii="Times New Roman" w:hAnsi="Times New Roman"/>
                <w:sz w:val="24"/>
                <w:szCs w:val="24"/>
                <w:lang w:eastAsia="en-US"/>
              </w:rPr>
              <w:t>father</w:t>
            </w:r>
            <w:r w:rsidRPr="00E44C71">
              <w:rPr>
                <w:rFonts w:ascii="Times New Roman" w:hAnsi="Times New Roman"/>
                <w:sz w:val="24"/>
                <w:szCs w:val="24"/>
                <w:lang w:val="ru-RU" w:eastAsia="en-US"/>
              </w:rPr>
              <w:t>-</w:t>
            </w:r>
            <w:r w:rsidRPr="00E44C71">
              <w:rPr>
                <w:rFonts w:ascii="Times New Roman" w:hAnsi="Times New Roman"/>
                <w:sz w:val="24"/>
                <w:szCs w:val="24"/>
                <w:lang w:eastAsia="en-US"/>
              </w:rPr>
              <w:t>in</w:t>
            </w:r>
            <w:r w:rsidRPr="00E44C71">
              <w:rPr>
                <w:rFonts w:ascii="Times New Roman" w:hAnsi="Times New Roman"/>
                <w:sz w:val="24"/>
                <w:szCs w:val="24"/>
                <w:lang w:val="ru-RU" w:eastAsia="en-US"/>
              </w:rPr>
              <w:t>-</w:t>
            </w:r>
            <w:r w:rsidRPr="00E44C71">
              <w:rPr>
                <w:rFonts w:ascii="Times New Roman" w:hAnsi="Times New Roman"/>
                <w:sz w:val="24"/>
                <w:szCs w:val="24"/>
                <w:lang w:eastAsia="en-US"/>
              </w:rPr>
              <w:t>law</w:t>
            </w:r>
            <w:r w:rsidRPr="00E44C71">
              <w:rPr>
                <w:rFonts w:ascii="Times New Roman" w:hAnsi="Times New Roman"/>
                <w:sz w:val="24"/>
                <w:szCs w:val="24"/>
                <w:lang w:val="ru-RU" w:eastAsia="en-US"/>
              </w:rPr>
              <w:t xml:space="preserve">); </w:t>
            </w:r>
          </w:p>
          <w:p w14:paraId="40869FB9"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E44C71">
              <w:rPr>
                <w:rFonts w:ascii="Times New Roman" w:hAnsi="Times New Roman"/>
                <w:sz w:val="24"/>
                <w:szCs w:val="24"/>
                <w:lang w:eastAsia="en-US"/>
              </w:rPr>
              <w:t>ed</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blue</w:t>
            </w:r>
            <w:r w:rsidRPr="00E44C71">
              <w:rPr>
                <w:rFonts w:ascii="Times New Roman" w:hAnsi="Times New Roman"/>
                <w:sz w:val="24"/>
                <w:szCs w:val="24"/>
                <w:lang w:val="ru-RU" w:eastAsia="en-US"/>
              </w:rPr>
              <w:t>-</w:t>
            </w:r>
            <w:r w:rsidRPr="00E44C71">
              <w:rPr>
                <w:rFonts w:ascii="Times New Roman" w:hAnsi="Times New Roman"/>
                <w:sz w:val="24"/>
                <w:szCs w:val="24"/>
                <w:lang w:eastAsia="en-US"/>
              </w:rPr>
              <w:t>eyed</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eight</w:t>
            </w:r>
            <w:r w:rsidRPr="00E44C71">
              <w:rPr>
                <w:rFonts w:ascii="Times New Roman" w:hAnsi="Times New Roman"/>
                <w:sz w:val="24"/>
                <w:szCs w:val="24"/>
                <w:lang w:val="ru-RU" w:eastAsia="en-US"/>
              </w:rPr>
              <w:t>-</w:t>
            </w:r>
            <w:r w:rsidRPr="00E44C71">
              <w:rPr>
                <w:rFonts w:ascii="Times New Roman" w:hAnsi="Times New Roman"/>
                <w:sz w:val="24"/>
                <w:szCs w:val="24"/>
                <w:lang w:eastAsia="en-US"/>
              </w:rPr>
              <w:t>legged</w:t>
            </w:r>
            <w:r w:rsidRPr="00E44C71">
              <w:rPr>
                <w:rFonts w:ascii="Times New Roman" w:hAnsi="Times New Roman"/>
                <w:sz w:val="24"/>
                <w:szCs w:val="24"/>
                <w:lang w:val="ru-RU" w:eastAsia="en-US"/>
              </w:rPr>
              <w:t xml:space="preserve">); </w:t>
            </w:r>
          </w:p>
          <w:p w14:paraId="07AA4BEF"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сложных прилагательных путём соединения наречия с основой причасти</w:t>
            </w:r>
          </w:p>
          <w:p w14:paraId="2B2FCD7E"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я </w:t>
            </w:r>
            <w:r w:rsidRPr="00E44C71">
              <w:rPr>
                <w:rFonts w:ascii="Times New Roman" w:hAnsi="Times New Roman"/>
                <w:sz w:val="24"/>
                <w:szCs w:val="24"/>
                <w:lang w:eastAsia="en-US"/>
              </w:rPr>
              <w:t>II</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well</w:t>
            </w:r>
            <w:r w:rsidRPr="00E44C71">
              <w:rPr>
                <w:rFonts w:ascii="Times New Roman" w:hAnsi="Times New Roman"/>
                <w:sz w:val="24"/>
                <w:szCs w:val="24"/>
                <w:lang w:val="ru-RU" w:eastAsia="en-US"/>
              </w:rPr>
              <w:t>-</w:t>
            </w:r>
            <w:r w:rsidRPr="00E44C71">
              <w:rPr>
                <w:rFonts w:ascii="Times New Roman" w:hAnsi="Times New Roman"/>
                <w:sz w:val="24"/>
                <w:szCs w:val="24"/>
                <w:lang w:eastAsia="en-US"/>
              </w:rPr>
              <w:t>behaved</w:t>
            </w:r>
            <w:r w:rsidRPr="00E44C71">
              <w:rPr>
                <w:rFonts w:ascii="Times New Roman" w:hAnsi="Times New Roman"/>
                <w:sz w:val="24"/>
                <w:szCs w:val="24"/>
                <w:lang w:val="ru-RU" w:eastAsia="en-US"/>
              </w:rPr>
              <w:t>);</w:t>
            </w:r>
          </w:p>
          <w:p w14:paraId="63EB210E"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образование сложных прилагательных путём соединения основы прилагательного с основой причастия </w:t>
            </w:r>
            <w:r w:rsidRPr="00E44C71">
              <w:rPr>
                <w:rFonts w:ascii="Times New Roman" w:hAnsi="Times New Roman"/>
                <w:sz w:val="24"/>
                <w:szCs w:val="24"/>
                <w:lang w:eastAsia="en-US"/>
              </w:rPr>
              <w:t>I</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nice</w:t>
            </w:r>
            <w:r w:rsidRPr="00E44C71">
              <w:rPr>
                <w:rFonts w:ascii="Times New Roman" w:hAnsi="Times New Roman"/>
                <w:sz w:val="24"/>
                <w:szCs w:val="24"/>
                <w:lang w:val="ru-RU" w:eastAsia="en-US"/>
              </w:rPr>
              <w:t>-</w:t>
            </w:r>
            <w:r w:rsidRPr="00E44C71">
              <w:rPr>
                <w:rFonts w:ascii="Times New Roman" w:hAnsi="Times New Roman"/>
                <w:sz w:val="24"/>
                <w:szCs w:val="24"/>
                <w:lang w:eastAsia="en-US"/>
              </w:rPr>
              <w:t>looking</w:t>
            </w:r>
            <w:r w:rsidRPr="00E44C71">
              <w:rPr>
                <w:rFonts w:ascii="Times New Roman" w:hAnsi="Times New Roman"/>
                <w:sz w:val="24"/>
                <w:szCs w:val="24"/>
                <w:lang w:val="ru-RU" w:eastAsia="en-US"/>
              </w:rPr>
              <w:t>);</w:t>
            </w:r>
          </w:p>
          <w:p w14:paraId="4E5FFE76"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конверсия: </w:t>
            </w:r>
          </w:p>
          <w:p w14:paraId="53B1CFAE"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имён существительных от неопределённой формы глаголов (</w:t>
            </w:r>
            <w:r w:rsidRPr="00E44C71">
              <w:rPr>
                <w:rFonts w:ascii="Times New Roman" w:hAnsi="Times New Roman"/>
                <w:sz w:val="24"/>
                <w:szCs w:val="24"/>
                <w:lang w:eastAsia="en-US"/>
              </w:rPr>
              <w:t>to</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run</w:t>
            </w:r>
            <w:r w:rsidRPr="00E44C71">
              <w:rPr>
                <w:rFonts w:ascii="Times New Roman" w:hAnsi="Times New Roman"/>
                <w:sz w:val="24"/>
                <w:szCs w:val="24"/>
                <w:lang w:val="ru-RU" w:eastAsia="en-US"/>
              </w:rPr>
              <w:t xml:space="preserve"> – </w:t>
            </w:r>
            <w:r w:rsidRPr="00E44C71">
              <w:rPr>
                <w:rFonts w:ascii="Times New Roman" w:hAnsi="Times New Roman"/>
                <w:sz w:val="24"/>
                <w:szCs w:val="24"/>
                <w:lang w:eastAsia="en-US"/>
              </w:rPr>
              <w:t>a</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run</w:t>
            </w:r>
            <w:r w:rsidRPr="00E44C71">
              <w:rPr>
                <w:rFonts w:ascii="Times New Roman" w:hAnsi="Times New Roman"/>
                <w:sz w:val="24"/>
                <w:szCs w:val="24"/>
                <w:lang w:val="ru-RU" w:eastAsia="en-US"/>
              </w:rPr>
              <w:t xml:space="preserve">); </w:t>
            </w:r>
          </w:p>
          <w:p w14:paraId="677925BE"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имён существительных от имён прилагательных (</w:t>
            </w:r>
            <w:r w:rsidRPr="00E44C71">
              <w:rPr>
                <w:rFonts w:ascii="Times New Roman" w:hAnsi="Times New Roman"/>
                <w:sz w:val="24"/>
                <w:szCs w:val="24"/>
                <w:lang w:eastAsia="en-US"/>
              </w:rPr>
              <w:t>rich</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people</w:t>
            </w:r>
            <w:r w:rsidRPr="00E44C71">
              <w:rPr>
                <w:rFonts w:ascii="Times New Roman" w:hAnsi="Times New Roman"/>
                <w:sz w:val="24"/>
                <w:szCs w:val="24"/>
                <w:lang w:val="ru-RU" w:eastAsia="en-US"/>
              </w:rPr>
              <w:t xml:space="preserve"> – </w:t>
            </w:r>
            <w:r w:rsidRPr="00E44C71">
              <w:rPr>
                <w:rFonts w:ascii="Times New Roman" w:hAnsi="Times New Roman"/>
                <w:sz w:val="24"/>
                <w:szCs w:val="24"/>
                <w:lang w:eastAsia="en-US"/>
              </w:rPr>
              <w:t>the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rich</w:t>
            </w:r>
            <w:r w:rsidRPr="00E44C71">
              <w:rPr>
                <w:rFonts w:ascii="Times New Roman" w:hAnsi="Times New Roman"/>
                <w:sz w:val="24"/>
                <w:szCs w:val="24"/>
                <w:lang w:val="ru-RU" w:eastAsia="en-US"/>
              </w:rPr>
              <w:t>);</w:t>
            </w:r>
          </w:p>
          <w:p w14:paraId="2DA9DA91"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глаголов от имён существительных (</w:t>
            </w:r>
            <w:r w:rsidRPr="00E44C71">
              <w:rPr>
                <w:rFonts w:ascii="Times New Roman" w:hAnsi="Times New Roman"/>
                <w:sz w:val="24"/>
                <w:szCs w:val="24"/>
                <w:lang w:eastAsia="en-US"/>
              </w:rPr>
              <w:t>a</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hand</w:t>
            </w:r>
            <w:r w:rsidRPr="00E44C71">
              <w:rPr>
                <w:rFonts w:ascii="Times New Roman" w:hAnsi="Times New Roman"/>
                <w:sz w:val="24"/>
                <w:szCs w:val="24"/>
                <w:lang w:val="ru-RU" w:eastAsia="en-US"/>
              </w:rPr>
              <w:t xml:space="preserve"> – </w:t>
            </w:r>
            <w:r w:rsidRPr="00E44C71">
              <w:rPr>
                <w:rFonts w:ascii="Times New Roman" w:hAnsi="Times New Roman"/>
                <w:sz w:val="24"/>
                <w:szCs w:val="24"/>
                <w:lang w:eastAsia="en-US"/>
              </w:rPr>
              <w:t>to</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hand</w:t>
            </w:r>
            <w:r w:rsidRPr="00E44C71">
              <w:rPr>
                <w:rFonts w:ascii="Times New Roman" w:hAnsi="Times New Roman"/>
                <w:sz w:val="24"/>
                <w:szCs w:val="24"/>
                <w:lang w:val="ru-RU" w:eastAsia="en-US"/>
              </w:rPr>
              <w:t xml:space="preserve">); </w:t>
            </w:r>
          </w:p>
          <w:p w14:paraId="6832BFC5"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глаголов от имён прилагательных (</w:t>
            </w:r>
            <w:r w:rsidRPr="00E44C71">
              <w:rPr>
                <w:rFonts w:ascii="Times New Roman" w:hAnsi="Times New Roman"/>
                <w:sz w:val="24"/>
                <w:szCs w:val="24"/>
                <w:lang w:eastAsia="en-US"/>
              </w:rPr>
              <w:t>cool</w:t>
            </w:r>
            <w:r w:rsidRPr="00E44C71">
              <w:rPr>
                <w:rFonts w:ascii="Times New Roman" w:hAnsi="Times New Roman"/>
                <w:sz w:val="24"/>
                <w:szCs w:val="24"/>
                <w:lang w:val="ru-RU" w:eastAsia="en-US"/>
              </w:rPr>
              <w:t xml:space="preserve"> – </w:t>
            </w:r>
            <w:r w:rsidRPr="00E44C71">
              <w:rPr>
                <w:rFonts w:ascii="Times New Roman" w:hAnsi="Times New Roman"/>
                <w:sz w:val="24"/>
                <w:szCs w:val="24"/>
                <w:lang w:eastAsia="en-US"/>
              </w:rPr>
              <w:t>to</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cool</w:t>
            </w:r>
            <w:r w:rsidRPr="00E44C71">
              <w:rPr>
                <w:rFonts w:ascii="Times New Roman" w:hAnsi="Times New Roman"/>
                <w:sz w:val="24"/>
                <w:szCs w:val="24"/>
                <w:lang w:val="ru-RU" w:eastAsia="en-US"/>
              </w:rPr>
              <w:t xml:space="preserve">). </w:t>
            </w:r>
          </w:p>
          <w:p w14:paraId="7DF3D343"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Имена прилагательные на -</w:t>
            </w:r>
            <w:r w:rsidRPr="00E44C71">
              <w:rPr>
                <w:rFonts w:ascii="Times New Roman" w:hAnsi="Times New Roman"/>
                <w:sz w:val="24"/>
                <w:szCs w:val="24"/>
                <w:lang w:eastAsia="en-US"/>
              </w:rPr>
              <w:t>ed</w:t>
            </w:r>
            <w:r w:rsidRPr="00E44C71">
              <w:rPr>
                <w:rFonts w:ascii="Times New Roman" w:hAnsi="Times New Roman"/>
                <w:sz w:val="24"/>
                <w:szCs w:val="24"/>
                <w:lang w:val="ru-RU" w:eastAsia="en-US"/>
              </w:rPr>
              <w:t xml:space="preserve"> и -</w:t>
            </w:r>
            <w:r w:rsidRPr="00E44C71">
              <w:rPr>
                <w:rFonts w:ascii="Times New Roman" w:hAnsi="Times New Roman"/>
                <w:sz w:val="24"/>
                <w:szCs w:val="24"/>
                <w:lang w:eastAsia="en-US"/>
              </w:rPr>
              <w:t>ing</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excited</w:t>
            </w:r>
            <w:r w:rsidRPr="00E44C71">
              <w:rPr>
                <w:rFonts w:ascii="Times New Roman" w:hAnsi="Times New Roman"/>
                <w:sz w:val="24"/>
                <w:szCs w:val="24"/>
                <w:lang w:val="ru-RU" w:eastAsia="en-US"/>
              </w:rPr>
              <w:t xml:space="preserve"> – </w:t>
            </w:r>
            <w:r w:rsidRPr="00E44C71">
              <w:rPr>
                <w:rFonts w:ascii="Times New Roman" w:hAnsi="Times New Roman"/>
                <w:sz w:val="24"/>
                <w:szCs w:val="24"/>
                <w:lang w:eastAsia="en-US"/>
              </w:rPr>
              <w:t>exciting</w:t>
            </w:r>
            <w:r w:rsidRPr="00E44C71">
              <w:rPr>
                <w:rFonts w:ascii="Times New Roman" w:hAnsi="Times New Roman"/>
                <w:sz w:val="24"/>
                <w:szCs w:val="24"/>
                <w:lang w:val="ru-RU" w:eastAsia="en-US"/>
              </w:rPr>
              <w:t>).</w:t>
            </w:r>
          </w:p>
          <w:p w14:paraId="0DFCA45C"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Многозначные лексические единицы. Синонимы. Антонимы. Интернациональные слова. Наиболее частотные фразовые глаголы. Сокращения и аббревиатуры. </w:t>
            </w:r>
          </w:p>
          <w:p w14:paraId="303A0A01"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Различные средства связи для обеспечения </w:t>
            </w:r>
            <w:r w:rsidRPr="00E44C71">
              <w:rPr>
                <w:rFonts w:ascii="Times New Roman" w:hAnsi="Times New Roman"/>
                <w:sz w:val="24"/>
                <w:szCs w:val="24"/>
                <w:lang w:val="ru-RU" w:eastAsia="en-US"/>
              </w:rPr>
              <w:lastRenderedPageBreak/>
              <w:t>целостности и логичности устного/письменного высказывания.</w:t>
            </w:r>
          </w:p>
        </w:tc>
        <w:tc>
          <w:tcPr>
            <w:tcW w:w="2562" w:type="dxa"/>
          </w:tcPr>
          <w:p w14:paraId="3D9EA520" w14:textId="77777777" w:rsidR="00AB04F5" w:rsidRPr="00E44C71" w:rsidRDefault="00AB04F5" w:rsidP="00E44C71">
            <w:pPr>
              <w:spacing w:line="276" w:lineRule="auto"/>
              <w:ind w:left="142"/>
              <w:jc w:val="center"/>
              <w:rPr>
                <w:rFonts w:ascii="Times New Roman" w:hAnsi="Times New Roman"/>
                <w:sz w:val="24"/>
                <w:szCs w:val="24"/>
                <w:lang w:val="ru-RU" w:eastAsia="en-US"/>
              </w:rPr>
            </w:pPr>
          </w:p>
        </w:tc>
      </w:tr>
      <w:tr w:rsidR="00AB04F5" w:rsidRPr="00E44C71" w14:paraId="430761DE" w14:textId="77777777" w:rsidTr="00372B61">
        <w:trPr>
          <w:trHeight w:val="167"/>
        </w:trPr>
        <w:tc>
          <w:tcPr>
            <w:tcW w:w="1469" w:type="dxa"/>
          </w:tcPr>
          <w:p w14:paraId="2AA86D70" w14:textId="77777777" w:rsidR="00AB04F5" w:rsidRPr="00E44C71" w:rsidRDefault="00AB04F5" w:rsidP="00E44C71">
            <w:pPr>
              <w:spacing w:line="276" w:lineRule="auto"/>
              <w:ind w:left="142"/>
              <w:rPr>
                <w:rFonts w:ascii="Times New Roman" w:hAnsi="Times New Roman"/>
                <w:sz w:val="24"/>
                <w:szCs w:val="24"/>
                <w:lang w:val="ru-RU" w:eastAsia="en-US"/>
              </w:rPr>
            </w:pPr>
            <w:r w:rsidRPr="00E44C71">
              <w:rPr>
                <w:rFonts w:ascii="Times New Roman" w:hAnsi="Times New Roman"/>
                <w:sz w:val="24"/>
                <w:szCs w:val="24"/>
                <w:lang w:val="ru-RU" w:eastAsia="en-US"/>
              </w:rPr>
              <w:lastRenderedPageBreak/>
              <w:t>8.</w:t>
            </w:r>
          </w:p>
        </w:tc>
        <w:tc>
          <w:tcPr>
            <w:tcW w:w="5750" w:type="dxa"/>
          </w:tcPr>
          <w:p w14:paraId="1A7B3E87" w14:textId="69387678"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Грамматическая сторона речи.</w:t>
            </w:r>
          </w:p>
          <w:p w14:paraId="051A768C"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6342807F"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0948655A"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Нераспространённые и распространённые простые предложения, в том числе с несколькими обстоятельствами, следующими в определённом порядке (</w:t>
            </w:r>
            <w:r w:rsidRPr="00E44C71">
              <w:rPr>
                <w:rFonts w:ascii="Times New Roman" w:hAnsi="Times New Roman"/>
                <w:sz w:val="24"/>
                <w:szCs w:val="24"/>
                <w:lang w:eastAsia="en-US"/>
              </w:rPr>
              <w:t>We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moved</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to</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a</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new</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house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last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year</w:t>
            </w:r>
            <w:r w:rsidRPr="00E44C71">
              <w:rPr>
                <w:rFonts w:ascii="Times New Roman" w:hAnsi="Times New Roman"/>
                <w:sz w:val="24"/>
                <w:szCs w:val="24"/>
                <w:lang w:val="ru-RU" w:eastAsia="en-US"/>
              </w:rPr>
              <w:t xml:space="preserve">.). </w:t>
            </w:r>
          </w:p>
          <w:p w14:paraId="3964DFAC"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Предложения с начальным </w:t>
            </w:r>
            <w:r w:rsidRPr="00E44C71">
              <w:rPr>
                <w:rFonts w:ascii="Times New Roman" w:hAnsi="Times New Roman"/>
                <w:sz w:val="24"/>
                <w:szCs w:val="24"/>
                <w:lang w:eastAsia="en-US"/>
              </w:rPr>
              <w:t>It</w:t>
            </w:r>
            <w:r w:rsidRPr="00E44C71">
              <w:rPr>
                <w:rFonts w:ascii="Times New Roman" w:hAnsi="Times New Roman"/>
                <w:sz w:val="24"/>
                <w:szCs w:val="24"/>
                <w:lang w:val="ru-RU" w:eastAsia="en-US"/>
              </w:rPr>
              <w:t xml:space="preserve">. </w:t>
            </w:r>
          </w:p>
          <w:p w14:paraId="6DE5A93E"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Предложения с начальным </w:t>
            </w:r>
            <w:r w:rsidRPr="00E44C71">
              <w:rPr>
                <w:rFonts w:ascii="Times New Roman" w:hAnsi="Times New Roman"/>
                <w:sz w:val="24"/>
                <w:szCs w:val="24"/>
                <w:lang w:eastAsia="en-US"/>
              </w:rPr>
              <w:t>There</w:t>
            </w:r>
            <w:r w:rsidRPr="00E44C71">
              <w:rPr>
                <w:rFonts w:ascii="Times New Roman" w:hAnsi="Times New Roman"/>
                <w:sz w:val="24"/>
                <w:szCs w:val="24"/>
                <w:lang w:val="ru-RU" w:eastAsia="en-US"/>
              </w:rPr>
              <w:t xml:space="preserve"> + </w:t>
            </w:r>
            <w:r w:rsidRPr="00E44C71">
              <w:rPr>
                <w:rFonts w:ascii="Times New Roman" w:hAnsi="Times New Roman"/>
                <w:sz w:val="24"/>
                <w:szCs w:val="24"/>
                <w:lang w:eastAsia="en-US"/>
              </w:rPr>
              <w:t>to</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be</w:t>
            </w:r>
            <w:r w:rsidRPr="00E44C71">
              <w:rPr>
                <w:rFonts w:ascii="Times New Roman" w:hAnsi="Times New Roman"/>
                <w:sz w:val="24"/>
                <w:szCs w:val="24"/>
                <w:lang w:val="ru-RU" w:eastAsia="en-US"/>
              </w:rPr>
              <w:t xml:space="preserve">. </w:t>
            </w:r>
          </w:p>
          <w:p w14:paraId="1E9A8E9C" w14:textId="77777777" w:rsidR="00AB04F5" w:rsidRPr="00E44C71" w:rsidRDefault="00AB04F5" w:rsidP="00E44C71">
            <w:pPr>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Предложения с глагольными конструкциями, содержащими глаголы-связки  to be, to look, to seem, to feel (He looks/seems/feels happy.). </w:t>
            </w:r>
          </w:p>
          <w:p w14:paraId="2A5DBD7B" w14:textId="77777777" w:rsidR="00AB04F5" w:rsidRPr="00E44C71" w:rsidRDefault="00AB04F5" w:rsidP="00E44C71">
            <w:pPr>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Предложения cо сложным дополнением – Complex Object (I want you to help me. I saw her cross/crossing the road. I want to have my hair cut.). </w:t>
            </w:r>
          </w:p>
          <w:p w14:paraId="693AE41C"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Сложносочинённые предложения с сочинительными союзами </w:t>
            </w:r>
            <w:r w:rsidRPr="00E44C71">
              <w:rPr>
                <w:rFonts w:ascii="Times New Roman" w:hAnsi="Times New Roman"/>
                <w:sz w:val="24"/>
                <w:szCs w:val="24"/>
                <w:lang w:eastAsia="en-US"/>
              </w:rPr>
              <w:t>and</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but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or</w:t>
            </w:r>
            <w:r w:rsidRPr="00E44C71">
              <w:rPr>
                <w:rFonts w:ascii="Times New Roman" w:hAnsi="Times New Roman"/>
                <w:sz w:val="24"/>
                <w:szCs w:val="24"/>
                <w:lang w:val="ru-RU" w:eastAsia="en-US"/>
              </w:rPr>
              <w:t>.</w:t>
            </w:r>
          </w:p>
          <w:p w14:paraId="134DEA81"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Сложноподчинённые предложения с союзами и союзными словами </w:t>
            </w:r>
            <w:r w:rsidRPr="00E44C71">
              <w:rPr>
                <w:rFonts w:ascii="Times New Roman" w:hAnsi="Times New Roman"/>
                <w:sz w:val="24"/>
                <w:szCs w:val="24"/>
                <w:lang w:eastAsia="en-US"/>
              </w:rPr>
              <w:t>because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if</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when</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where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what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why</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how</w:t>
            </w:r>
            <w:r w:rsidRPr="00E44C71">
              <w:rPr>
                <w:rFonts w:ascii="Times New Roman" w:hAnsi="Times New Roman"/>
                <w:sz w:val="24"/>
                <w:szCs w:val="24"/>
                <w:lang w:val="ru-RU" w:eastAsia="en-US"/>
              </w:rPr>
              <w:t>.</w:t>
            </w:r>
          </w:p>
          <w:p w14:paraId="2F2A12A8"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Сложноподчинённые предложения с определительными придаточными с союзными словами </w:t>
            </w:r>
            <w:r w:rsidRPr="00E44C71">
              <w:rPr>
                <w:rFonts w:ascii="Times New Roman" w:hAnsi="Times New Roman"/>
                <w:sz w:val="24"/>
                <w:szCs w:val="24"/>
                <w:lang w:eastAsia="en-US"/>
              </w:rPr>
              <w:t>who</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which</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that</w:t>
            </w:r>
            <w:r w:rsidRPr="00E44C71">
              <w:rPr>
                <w:rFonts w:ascii="Times New Roman" w:hAnsi="Times New Roman"/>
                <w:sz w:val="24"/>
                <w:szCs w:val="24"/>
                <w:lang w:val="ru-RU" w:eastAsia="en-US"/>
              </w:rPr>
              <w:t>.</w:t>
            </w:r>
          </w:p>
          <w:p w14:paraId="7C1A8EEB"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Сложноподчинённые предложения с союзными словами </w:t>
            </w:r>
            <w:r w:rsidRPr="00E44C71">
              <w:rPr>
                <w:rFonts w:ascii="Times New Roman" w:hAnsi="Times New Roman"/>
                <w:sz w:val="24"/>
                <w:szCs w:val="24"/>
                <w:lang w:eastAsia="en-US"/>
              </w:rPr>
              <w:t>whoever</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whatever</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however</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whenever</w:t>
            </w:r>
            <w:r w:rsidRPr="00E44C71">
              <w:rPr>
                <w:rFonts w:ascii="Times New Roman" w:hAnsi="Times New Roman"/>
                <w:sz w:val="24"/>
                <w:szCs w:val="24"/>
                <w:lang w:val="ru-RU" w:eastAsia="en-US"/>
              </w:rPr>
              <w:t xml:space="preserve">. </w:t>
            </w:r>
          </w:p>
          <w:p w14:paraId="21E9D00C"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Условные предложения с глаголами в изъявительном наклонении (</w:t>
            </w:r>
            <w:r w:rsidRPr="00E44C71">
              <w:rPr>
                <w:rFonts w:ascii="Times New Roman" w:hAnsi="Times New Roman"/>
                <w:sz w:val="24"/>
                <w:szCs w:val="24"/>
                <w:lang w:eastAsia="en-US"/>
              </w:rPr>
              <w:t>Conditional</w:t>
            </w:r>
            <w:r w:rsidRPr="00E44C71">
              <w:rPr>
                <w:rFonts w:ascii="Times New Roman" w:hAnsi="Times New Roman"/>
                <w:sz w:val="24"/>
                <w:szCs w:val="24"/>
                <w:lang w:val="ru-RU" w:eastAsia="en-US"/>
              </w:rPr>
              <w:t xml:space="preserve"> 0, </w:t>
            </w:r>
            <w:r w:rsidRPr="00E44C71">
              <w:rPr>
                <w:rFonts w:ascii="Times New Roman" w:hAnsi="Times New Roman"/>
                <w:sz w:val="24"/>
                <w:szCs w:val="24"/>
                <w:lang w:eastAsia="en-US"/>
              </w:rPr>
              <w:t>Conditional</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w:t>
            </w:r>
            <w:r w:rsidRPr="00E44C71">
              <w:rPr>
                <w:rFonts w:ascii="Times New Roman" w:hAnsi="Times New Roman"/>
                <w:sz w:val="24"/>
                <w:szCs w:val="24"/>
                <w:lang w:val="ru-RU" w:eastAsia="en-US"/>
              </w:rPr>
              <w:t>) и с глаголами в сослагательном наклонении (</w:t>
            </w:r>
            <w:r w:rsidRPr="00E44C71">
              <w:rPr>
                <w:rFonts w:ascii="Times New Roman" w:hAnsi="Times New Roman"/>
                <w:sz w:val="24"/>
                <w:szCs w:val="24"/>
                <w:lang w:eastAsia="en-US"/>
              </w:rPr>
              <w:t>Conditional</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II</w:t>
            </w:r>
            <w:r w:rsidRPr="00E44C71">
              <w:rPr>
                <w:rFonts w:ascii="Times New Roman" w:hAnsi="Times New Roman"/>
                <w:sz w:val="24"/>
                <w:szCs w:val="24"/>
                <w:lang w:val="ru-RU" w:eastAsia="en-US"/>
              </w:rPr>
              <w:t>).</w:t>
            </w:r>
          </w:p>
          <w:p w14:paraId="21DF2DCF" w14:textId="77777777" w:rsidR="00AB04F5" w:rsidRPr="00E44C71" w:rsidRDefault="00AB04F5" w:rsidP="00E44C71">
            <w:pPr>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09ED22B0"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w:t>
            </w:r>
            <w:r w:rsidRPr="00E44C71">
              <w:rPr>
                <w:rFonts w:ascii="Times New Roman" w:hAnsi="Times New Roman"/>
                <w:sz w:val="24"/>
                <w:szCs w:val="24"/>
                <w:lang w:val="ru-RU" w:eastAsia="en-US"/>
              </w:rPr>
              <w:lastRenderedPageBreak/>
              <w:t xml:space="preserve">времён в рамках сложного предложения. </w:t>
            </w:r>
          </w:p>
          <w:p w14:paraId="69586E29"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Модальные глаголы в косвенной речи в настоящем и прошедшем времени. </w:t>
            </w:r>
          </w:p>
          <w:p w14:paraId="00870BE4" w14:textId="77777777" w:rsidR="00AB04F5" w:rsidRPr="00E44C71" w:rsidRDefault="00AB04F5" w:rsidP="00E44C71">
            <w:pPr>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Предложения с конструкциями as … as, not so … as, both … and …, either … or, neither … nor. </w:t>
            </w:r>
          </w:p>
          <w:p w14:paraId="57DFDA02"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Предложения с </w:t>
            </w:r>
            <w:r w:rsidRPr="00E44C71">
              <w:rPr>
                <w:rFonts w:ascii="Times New Roman" w:hAnsi="Times New Roman"/>
                <w:sz w:val="24"/>
                <w:szCs w:val="24"/>
                <w:lang w:eastAsia="en-US"/>
              </w:rPr>
              <w:t>I</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wish</w:t>
            </w:r>
            <w:r w:rsidRPr="00E44C71">
              <w:rPr>
                <w:rFonts w:ascii="Times New Roman" w:hAnsi="Times New Roman"/>
                <w:sz w:val="24"/>
                <w:szCs w:val="24"/>
                <w:lang w:val="ru-RU" w:eastAsia="en-US"/>
              </w:rPr>
              <w:t xml:space="preserve">… </w:t>
            </w:r>
          </w:p>
          <w:p w14:paraId="41BB50B3"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Конструкции с глаголами на -</w:t>
            </w:r>
            <w:r w:rsidRPr="00E44C71">
              <w:rPr>
                <w:rFonts w:ascii="Times New Roman" w:hAnsi="Times New Roman"/>
                <w:sz w:val="24"/>
                <w:szCs w:val="24"/>
                <w:lang w:eastAsia="en-US"/>
              </w:rPr>
              <w:t>ing</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to</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love</w:t>
            </w:r>
            <w:r w:rsidRPr="00E44C71">
              <w:rPr>
                <w:rFonts w:ascii="Times New Roman" w:hAnsi="Times New Roman"/>
                <w:sz w:val="24"/>
                <w:szCs w:val="24"/>
                <w:lang w:val="ru-RU" w:eastAsia="en-US"/>
              </w:rPr>
              <w:t>/</w:t>
            </w:r>
            <w:r w:rsidRPr="00E44C71">
              <w:rPr>
                <w:rFonts w:ascii="Times New Roman" w:hAnsi="Times New Roman"/>
                <w:sz w:val="24"/>
                <w:szCs w:val="24"/>
                <w:lang w:eastAsia="en-US"/>
              </w:rPr>
              <w:t>hate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doing</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smth</w:t>
            </w:r>
            <w:r w:rsidRPr="00E44C71">
              <w:rPr>
                <w:rFonts w:ascii="Times New Roman" w:hAnsi="Times New Roman"/>
                <w:sz w:val="24"/>
                <w:szCs w:val="24"/>
                <w:lang w:val="ru-RU" w:eastAsia="en-US"/>
              </w:rPr>
              <w:t>.</w:t>
            </w:r>
          </w:p>
          <w:p w14:paraId="4A13BD64" w14:textId="77777777" w:rsidR="00AB04F5" w:rsidRPr="00E44C71" w:rsidRDefault="00AB04F5" w:rsidP="00E44C71">
            <w:pPr>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Конструкции c глаголами to stop, to remember, to forget (разница в значении to stop doing smth и to stop to do smth). </w:t>
            </w:r>
          </w:p>
          <w:p w14:paraId="7255816A" w14:textId="77777777" w:rsidR="00AB04F5" w:rsidRPr="00E44C71" w:rsidRDefault="00AB04F5" w:rsidP="00E44C71">
            <w:pPr>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Конструкция It takes me … to do smth. </w:t>
            </w:r>
          </w:p>
          <w:p w14:paraId="5552A26A"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Конструкция </w:t>
            </w:r>
            <w:r w:rsidRPr="00E44C71">
              <w:rPr>
                <w:rFonts w:ascii="Times New Roman" w:hAnsi="Times New Roman"/>
                <w:sz w:val="24"/>
                <w:szCs w:val="24"/>
                <w:lang w:eastAsia="en-US"/>
              </w:rPr>
              <w:t>used</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to</w:t>
            </w:r>
            <w:r w:rsidRPr="00E44C71">
              <w:rPr>
                <w:rFonts w:ascii="Times New Roman" w:hAnsi="Times New Roman"/>
                <w:sz w:val="24"/>
                <w:szCs w:val="24"/>
                <w:lang w:val="ru-RU" w:eastAsia="en-US"/>
              </w:rPr>
              <w:t xml:space="preserve"> + инфинитив глагола. </w:t>
            </w:r>
          </w:p>
          <w:p w14:paraId="5E2D8D5B" w14:textId="77777777" w:rsidR="00AB04F5" w:rsidRPr="00E44C71" w:rsidRDefault="00AB04F5" w:rsidP="00E44C71">
            <w:pPr>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Конструкции be/get used to smth, be/get used to doing smth. </w:t>
            </w:r>
          </w:p>
          <w:p w14:paraId="1494B587" w14:textId="77777777" w:rsidR="00AB04F5" w:rsidRPr="00E44C71" w:rsidRDefault="00AB04F5" w:rsidP="00E44C71">
            <w:pPr>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Конструкции I prefer, I’d prefer, I’d rather prefer, выражающие предпочтение, а также конструкции I’d rather, You’d better. </w:t>
            </w:r>
          </w:p>
          <w:p w14:paraId="2804AAE0"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Подлежащее, выраженное собирательным существительным (</w:t>
            </w:r>
            <w:r w:rsidRPr="00E44C71">
              <w:rPr>
                <w:rFonts w:ascii="Times New Roman" w:hAnsi="Times New Roman"/>
                <w:sz w:val="24"/>
                <w:szCs w:val="24"/>
                <w:lang w:eastAsia="en-US"/>
              </w:rPr>
              <w:t>family</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police</w:t>
            </w:r>
            <w:r w:rsidRPr="00E44C71">
              <w:rPr>
                <w:rFonts w:ascii="Times New Roman" w:hAnsi="Times New Roman"/>
                <w:sz w:val="24"/>
                <w:szCs w:val="24"/>
                <w:lang w:val="ru-RU" w:eastAsia="en-US"/>
              </w:rPr>
              <w:t xml:space="preserve">),  и его согласование со сказуемым. </w:t>
            </w:r>
          </w:p>
          <w:p w14:paraId="561C1B01"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Глаголы (правильные и неправильные) в видовременных формах действительного залога в изъявительном наклонении (</w:t>
            </w:r>
            <w:r w:rsidRPr="00E44C71">
              <w:rPr>
                <w:rFonts w:ascii="Times New Roman" w:hAnsi="Times New Roman"/>
                <w:sz w:val="24"/>
                <w:szCs w:val="24"/>
                <w:lang w:eastAsia="en-US"/>
              </w:rPr>
              <w:t>Present</w:t>
            </w:r>
            <w:r w:rsidRPr="00E44C71">
              <w:rPr>
                <w:rFonts w:ascii="Times New Roman" w:hAnsi="Times New Roman"/>
                <w:sz w:val="24"/>
                <w:szCs w:val="24"/>
                <w:lang w:val="ru-RU" w:eastAsia="en-US"/>
              </w:rPr>
              <w:t>/</w:t>
            </w:r>
            <w:r w:rsidRPr="00E44C71">
              <w:rPr>
                <w:rFonts w:ascii="Times New Roman" w:hAnsi="Times New Roman"/>
                <w:sz w:val="24"/>
                <w:szCs w:val="24"/>
                <w:lang w:eastAsia="en-US"/>
              </w:rPr>
              <w:t>Past</w:t>
            </w:r>
            <w:r w:rsidRPr="00E44C71">
              <w:rPr>
                <w:rFonts w:ascii="Times New Roman" w:hAnsi="Times New Roman"/>
                <w:sz w:val="24"/>
                <w:szCs w:val="24"/>
                <w:lang w:val="ru-RU" w:eastAsia="en-US"/>
              </w:rPr>
              <w:t>/</w:t>
            </w:r>
            <w:r w:rsidRPr="00E44C71">
              <w:rPr>
                <w:rFonts w:ascii="Times New Roman" w:hAnsi="Times New Roman"/>
                <w:sz w:val="24"/>
                <w:szCs w:val="24"/>
                <w:lang w:eastAsia="en-US"/>
              </w:rPr>
              <w:t>Future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Simple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Tense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Present</w:t>
            </w:r>
            <w:r w:rsidRPr="00E44C71">
              <w:rPr>
                <w:rFonts w:ascii="Times New Roman" w:hAnsi="Times New Roman"/>
                <w:sz w:val="24"/>
                <w:szCs w:val="24"/>
                <w:lang w:val="ru-RU" w:eastAsia="en-US"/>
              </w:rPr>
              <w:t>/</w:t>
            </w:r>
            <w:r w:rsidRPr="00E44C71">
              <w:rPr>
                <w:rFonts w:ascii="Times New Roman" w:hAnsi="Times New Roman"/>
                <w:sz w:val="24"/>
                <w:szCs w:val="24"/>
                <w:lang w:eastAsia="en-US"/>
              </w:rPr>
              <w:t>Past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Continuous</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Tense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Present</w:t>
            </w:r>
            <w:r w:rsidRPr="00E44C71">
              <w:rPr>
                <w:rFonts w:ascii="Times New Roman" w:hAnsi="Times New Roman"/>
                <w:sz w:val="24"/>
                <w:szCs w:val="24"/>
                <w:lang w:val="ru-RU" w:eastAsia="en-US"/>
              </w:rPr>
              <w:t>/</w:t>
            </w:r>
            <w:r w:rsidRPr="00E44C71">
              <w:rPr>
                <w:rFonts w:ascii="Times New Roman" w:hAnsi="Times New Roman"/>
                <w:sz w:val="24"/>
                <w:szCs w:val="24"/>
                <w:lang w:eastAsia="en-US"/>
              </w:rPr>
              <w:t>Past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Perfect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Tense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Present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Perfect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Continuous</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Tense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Future</w:t>
            </w:r>
            <w:r w:rsidRPr="00E44C71">
              <w:rPr>
                <w:rFonts w:ascii="Times New Roman" w:hAnsi="Times New Roman"/>
                <w:sz w:val="24"/>
                <w:szCs w:val="24"/>
                <w:lang w:val="ru-RU" w:eastAsia="en-US"/>
              </w:rPr>
              <w:t>-</w:t>
            </w:r>
            <w:r w:rsidRPr="00E44C71">
              <w:rPr>
                <w:rFonts w:ascii="Times New Roman" w:hAnsi="Times New Roman"/>
                <w:sz w:val="24"/>
                <w:szCs w:val="24"/>
                <w:lang w:eastAsia="en-US"/>
              </w:rPr>
              <w:t>in</w:t>
            </w:r>
            <w:r w:rsidRPr="00E44C71">
              <w:rPr>
                <w:rFonts w:ascii="Times New Roman" w:hAnsi="Times New Roman"/>
                <w:sz w:val="24"/>
                <w:szCs w:val="24"/>
                <w:lang w:val="ru-RU" w:eastAsia="en-US"/>
              </w:rPr>
              <w:t>-</w:t>
            </w:r>
            <w:r w:rsidRPr="00E44C71">
              <w:rPr>
                <w:rFonts w:ascii="Times New Roman" w:hAnsi="Times New Roman"/>
                <w:sz w:val="24"/>
                <w:szCs w:val="24"/>
                <w:lang w:eastAsia="en-US"/>
              </w:rPr>
              <w:t>the</w:t>
            </w:r>
            <w:r w:rsidRPr="00E44C71">
              <w:rPr>
                <w:rFonts w:ascii="Times New Roman" w:hAnsi="Times New Roman"/>
                <w:sz w:val="24"/>
                <w:szCs w:val="24"/>
                <w:lang w:val="ru-RU" w:eastAsia="en-US"/>
              </w:rPr>
              <w:t>-</w:t>
            </w:r>
            <w:r w:rsidRPr="00E44C71">
              <w:rPr>
                <w:rFonts w:ascii="Times New Roman" w:hAnsi="Times New Roman"/>
                <w:sz w:val="24"/>
                <w:szCs w:val="24"/>
                <w:lang w:eastAsia="en-US"/>
              </w:rPr>
              <w:t>Past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Tense</w:t>
            </w:r>
            <w:r w:rsidRPr="00E44C71">
              <w:rPr>
                <w:rFonts w:ascii="Times New Roman" w:hAnsi="Times New Roman"/>
                <w:sz w:val="24"/>
                <w:szCs w:val="24"/>
                <w:lang w:val="ru-RU" w:eastAsia="en-US"/>
              </w:rPr>
              <w:t>) и наиболее употребительных формах страдательного залога (</w:t>
            </w:r>
            <w:r w:rsidRPr="00E44C71">
              <w:rPr>
                <w:rFonts w:ascii="Times New Roman" w:hAnsi="Times New Roman"/>
                <w:sz w:val="24"/>
                <w:szCs w:val="24"/>
                <w:lang w:eastAsia="en-US"/>
              </w:rPr>
              <w:t>Present</w:t>
            </w:r>
            <w:r w:rsidRPr="00E44C71">
              <w:rPr>
                <w:rFonts w:ascii="Times New Roman" w:hAnsi="Times New Roman"/>
                <w:sz w:val="24"/>
                <w:szCs w:val="24"/>
                <w:lang w:val="ru-RU" w:eastAsia="en-US"/>
              </w:rPr>
              <w:t>/</w:t>
            </w:r>
            <w:r w:rsidRPr="00E44C71">
              <w:rPr>
                <w:rFonts w:ascii="Times New Roman" w:hAnsi="Times New Roman"/>
                <w:sz w:val="24"/>
                <w:szCs w:val="24"/>
                <w:lang w:eastAsia="en-US"/>
              </w:rPr>
              <w:t>Past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Simple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Passive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Present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Perfect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Passive</w:t>
            </w:r>
            <w:r w:rsidRPr="00E44C71">
              <w:rPr>
                <w:rFonts w:ascii="Times New Roman" w:hAnsi="Times New Roman"/>
                <w:sz w:val="24"/>
                <w:szCs w:val="24"/>
                <w:lang w:val="ru-RU" w:eastAsia="en-US"/>
              </w:rPr>
              <w:t xml:space="preserve">). </w:t>
            </w:r>
          </w:p>
          <w:p w14:paraId="0F44E815" w14:textId="77777777" w:rsidR="00AB04F5" w:rsidRPr="00E44C71" w:rsidRDefault="00AB04F5" w:rsidP="00E44C71">
            <w:pPr>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Конструкция to be going to, формы Future Simple Tense и Present Continuous Tense для выражения будущего действия. </w:t>
            </w:r>
          </w:p>
          <w:p w14:paraId="618824A0" w14:textId="77777777" w:rsidR="00AB04F5" w:rsidRPr="00E44C71" w:rsidRDefault="00AB04F5" w:rsidP="00E44C71">
            <w:pPr>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Модальные глаголы и их эквиваленты (can/be able to, could, must/have to, may, might, should, shall, would, will, need). </w:t>
            </w:r>
          </w:p>
          <w:p w14:paraId="3EF1F467" w14:textId="77777777" w:rsidR="00AB04F5" w:rsidRPr="00E44C71" w:rsidRDefault="00AB04F5" w:rsidP="00E44C71">
            <w:pPr>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6339EAEF"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Определённый, неопределённый и нулевой артикли. </w:t>
            </w:r>
          </w:p>
          <w:p w14:paraId="3FF6B2A8"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Имена существительные во множественном числе, образованных по правилу, и исключения. </w:t>
            </w:r>
          </w:p>
          <w:p w14:paraId="7630BD15"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Неисчисляемые имена существительные, имеющие форму только множественного числа. </w:t>
            </w:r>
          </w:p>
          <w:p w14:paraId="46D2B79A"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Притяжательный падеж имён существительных.</w:t>
            </w:r>
          </w:p>
          <w:p w14:paraId="1CDA7B38"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Имена прилагательные и наречия в положительной, </w:t>
            </w:r>
            <w:r w:rsidRPr="00E44C71">
              <w:rPr>
                <w:rFonts w:ascii="Times New Roman" w:hAnsi="Times New Roman"/>
                <w:sz w:val="24"/>
                <w:szCs w:val="24"/>
                <w:lang w:val="ru-RU" w:eastAsia="en-US"/>
              </w:rPr>
              <w:lastRenderedPageBreak/>
              <w:t xml:space="preserve">сравнительной и превосходной степенях, образованные по правилу, и исключения. </w:t>
            </w:r>
          </w:p>
          <w:p w14:paraId="04B5D8E2"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Порядок следования нескольких прилагательных (мнение – размер – возраст – цвет – происхождение).</w:t>
            </w:r>
          </w:p>
          <w:p w14:paraId="4F4DF8CB" w14:textId="77777777" w:rsidR="00AB04F5" w:rsidRPr="00E44C71" w:rsidRDefault="00AB04F5" w:rsidP="00E44C71">
            <w:pPr>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Слова, выражающие количество (many/much, little/a little, few/a few, a lot of). </w:t>
            </w:r>
          </w:p>
          <w:p w14:paraId="7D4E6167"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местоимения и их производные, отрицательные местоимения </w:t>
            </w:r>
            <w:r w:rsidRPr="00E44C71">
              <w:rPr>
                <w:rFonts w:ascii="Times New Roman" w:hAnsi="Times New Roman"/>
                <w:sz w:val="24"/>
                <w:szCs w:val="24"/>
                <w:lang w:eastAsia="en-US"/>
              </w:rPr>
              <w:t>none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no</w:t>
            </w:r>
            <w:r w:rsidRPr="00E44C71">
              <w:rPr>
                <w:rFonts w:ascii="Times New Roman" w:hAnsi="Times New Roman"/>
                <w:sz w:val="24"/>
                <w:szCs w:val="24"/>
                <w:lang w:val="ru-RU" w:eastAsia="en-US"/>
              </w:rPr>
              <w:t xml:space="preserve"> и производные последнего (</w:t>
            </w:r>
            <w:r w:rsidRPr="00E44C71">
              <w:rPr>
                <w:rFonts w:ascii="Times New Roman" w:hAnsi="Times New Roman"/>
                <w:sz w:val="24"/>
                <w:szCs w:val="24"/>
                <w:lang w:eastAsia="en-US"/>
              </w:rPr>
              <w:t>nobody</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nothing</w:t>
            </w:r>
            <w:r w:rsidRPr="00E44C71">
              <w:rPr>
                <w:rFonts w:ascii="Times New Roman" w:hAnsi="Times New Roman"/>
                <w:sz w:val="24"/>
                <w:szCs w:val="24"/>
                <w:lang w:val="ru-RU" w:eastAsia="en-US"/>
              </w:rPr>
              <w:t xml:space="preserve">  и другие). </w:t>
            </w:r>
          </w:p>
          <w:p w14:paraId="42FBAE92"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Количественные и порядковые числительные. </w:t>
            </w:r>
          </w:p>
          <w:p w14:paraId="4C64DE25"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Предлоги места, времени, направления, предлоги, употребляемые с глаголами в страдательном залоге. </w:t>
            </w:r>
          </w:p>
        </w:tc>
        <w:tc>
          <w:tcPr>
            <w:tcW w:w="2562" w:type="dxa"/>
          </w:tcPr>
          <w:p w14:paraId="54AB19BE" w14:textId="77777777" w:rsidR="00AB04F5" w:rsidRPr="00E44C71" w:rsidRDefault="00AB04F5" w:rsidP="00E44C71">
            <w:pPr>
              <w:spacing w:line="276" w:lineRule="auto"/>
              <w:ind w:left="142"/>
              <w:jc w:val="center"/>
              <w:rPr>
                <w:rFonts w:ascii="Times New Roman" w:hAnsi="Times New Roman"/>
                <w:sz w:val="24"/>
                <w:szCs w:val="24"/>
                <w:lang w:val="ru-RU" w:eastAsia="en-US"/>
              </w:rPr>
            </w:pPr>
          </w:p>
        </w:tc>
      </w:tr>
      <w:tr w:rsidR="00AA0176" w:rsidRPr="00E44C71" w14:paraId="5DC4DAB2" w14:textId="77777777" w:rsidTr="00372B61">
        <w:trPr>
          <w:trHeight w:val="273"/>
        </w:trPr>
        <w:tc>
          <w:tcPr>
            <w:tcW w:w="7219" w:type="dxa"/>
            <w:gridSpan w:val="2"/>
          </w:tcPr>
          <w:p w14:paraId="0D42654E" w14:textId="77777777" w:rsidR="00AA0176" w:rsidRPr="00E44C71" w:rsidRDefault="00AA0176" w:rsidP="00E44C71">
            <w:pPr>
              <w:spacing w:line="276" w:lineRule="auto"/>
              <w:ind w:left="142"/>
              <w:rPr>
                <w:rFonts w:ascii="Times New Roman" w:hAnsi="Times New Roman"/>
                <w:sz w:val="24"/>
                <w:szCs w:val="24"/>
                <w:lang w:eastAsia="en-US"/>
              </w:rPr>
            </w:pPr>
            <w:r w:rsidRPr="00E44C71">
              <w:rPr>
                <w:rFonts w:ascii="Times New Roman" w:hAnsi="Times New Roman"/>
                <w:sz w:val="24"/>
                <w:szCs w:val="24"/>
                <w:lang w:eastAsia="en-US"/>
              </w:rPr>
              <w:lastRenderedPageBreak/>
              <w:t>Итого за</w:t>
            </w:r>
            <w:r w:rsidRPr="00E44C71">
              <w:rPr>
                <w:rFonts w:ascii="Times New Roman" w:hAnsi="Times New Roman"/>
                <w:spacing w:val="-5"/>
                <w:sz w:val="24"/>
                <w:szCs w:val="24"/>
                <w:lang w:eastAsia="en-US"/>
              </w:rPr>
              <w:t xml:space="preserve"> </w:t>
            </w:r>
            <w:r w:rsidRPr="00E44C71">
              <w:rPr>
                <w:rFonts w:ascii="Times New Roman" w:hAnsi="Times New Roman"/>
                <w:spacing w:val="1"/>
                <w:sz w:val="24"/>
                <w:szCs w:val="24"/>
                <w:lang w:eastAsia="en-US"/>
              </w:rPr>
              <w:t xml:space="preserve"> </w:t>
            </w:r>
            <w:r w:rsidR="00DE58B9" w:rsidRPr="00E44C71">
              <w:rPr>
                <w:rFonts w:ascii="Times New Roman" w:hAnsi="Times New Roman"/>
                <w:spacing w:val="1"/>
                <w:sz w:val="24"/>
                <w:szCs w:val="24"/>
                <w:lang w:val="ru-RU" w:eastAsia="en-US"/>
              </w:rPr>
              <w:t xml:space="preserve">10 </w:t>
            </w:r>
            <w:r w:rsidRPr="00E44C71">
              <w:rPr>
                <w:rFonts w:ascii="Times New Roman" w:hAnsi="Times New Roman"/>
                <w:sz w:val="24"/>
                <w:szCs w:val="24"/>
                <w:lang w:eastAsia="en-US"/>
              </w:rPr>
              <w:t>класс</w:t>
            </w:r>
          </w:p>
        </w:tc>
        <w:tc>
          <w:tcPr>
            <w:tcW w:w="2562" w:type="dxa"/>
          </w:tcPr>
          <w:p w14:paraId="47352B24" w14:textId="77777777" w:rsidR="00AA0176" w:rsidRPr="00E44C71" w:rsidRDefault="00AA0176" w:rsidP="00E44C71">
            <w:pPr>
              <w:spacing w:line="276" w:lineRule="auto"/>
              <w:ind w:left="142"/>
              <w:jc w:val="center"/>
              <w:rPr>
                <w:rFonts w:ascii="Times New Roman" w:hAnsi="Times New Roman"/>
                <w:sz w:val="24"/>
                <w:szCs w:val="24"/>
                <w:lang w:eastAsia="en-US"/>
              </w:rPr>
            </w:pPr>
          </w:p>
        </w:tc>
      </w:tr>
    </w:tbl>
    <w:p w14:paraId="6406B79A" w14:textId="77777777" w:rsidR="00AB04F5" w:rsidRDefault="00AB04F5" w:rsidP="00212025">
      <w:pPr>
        <w:widowControl w:val="0"/>
        <w:spacing w:after="0" w:line="240" w:lineRule="auto"/>
        <w:jc w:val="both"/>
        <w:rPr>
          <w:rFonts w:ascii="Times New Roman" w:eastAsia="SchoolBookSanPin" w:hAnsi="Times New Roman"/>
          <w:i/>
          <w:sz w:val="24"/>
          <w:szCs w:val="24"/>
          <w:lang w:eastAsia="en-US"/>
        </w:rPr>
      </w:pPr>
    </w:p>
    <w:p w14:paraId="70BE8016" w14:textId="77777777" w:rsidR="00DE58B9" w:rsidRPr="00671CAD" w:rsidRDefault="00DE58B9" w:rsidP="00671CAD">
      <w:pPr>
        <w:widowControl w:val="0"/>
        <w:spacing w:after="0" w:line="276" w:lineRule="auto"/>
        <w:ind w:firstLine="709"/>
        <w:jc w:val="both"/>
        <w:rPr>
          <w:rFonts w:ascii="Times New Roman" w:eastAsia="SchoolBookSanPin" w:hAnsi="Times New Roman"/>
          <w:i/>
          <w:sz w:val="28"/>
          <w:szCs w:val="28"/>
          <w:lang w:eastAsia="en-US"/>
        </w:rPr>
      </w:pPr>
      <w:r w:rsidRPr="00671CAD">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p w14:paraId="5744B078" w14:textId="77777777" w:rsidR="00DE58B9" w:rsidRPr="00AA0176" w:rsidRDefault="00DE58B9" w:rsidP="00DE58B9">
      <w:pPr>
        <w:widowControl w:val="0"/>
        <w:spacing w:after="0" w:line="240" w:lineRule="auto"/>
        <w:jc w:val="both"/>
        <w:rPr>
          <w:rFonts w:ascii="Times New Roman" w:eastAsia="SchoolBookSanPin" w:hAnsi="Times New Roman"/>
          <w:sz w:val="24"/>
          <w:szCs w:val="24"/>
          <w:lang w:eastAsia="en-US"/>
        </w:rPr>
      </w:pPr>
    </w:p>
    <w:tbl>
      <w:tblPr>
        <w:tblStyle w:val="TableNormal"/>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5750"/>
        <w:gridCol w:w="2562"/>
      </w:tblGrid>
      <w:tr w:rsidR="00DE58B9" w:rsidRPr="00E44C71" w14:paraId="0E8B176E" w14:textId="77777777" w:rsidTr="005A78A2">
        <w:trPr>
          <w:trHeight w:val="575"/>
        </w:trPr>
        <w:tc>
          <w:tcPr>
            <w:tcW w:w="1469" w:type="dxa"/>
          </w:tcPr>
          <w:p w14:paraId="0132DBC4" w14:textId="77777777" w:rsidR="00DE58B9" w:rsidRPr="00E44C71" w:rsidRDefault="00DE58B9" w:rsidP="00E44C71">
            <w:pPr>
              <w:spacing w:line="276" w:lineRule="auto"/>
              <w:ind w:left="142" w:right="354" w:firstLine="96"/>
              <w:jc w:val="center"/>
              <w:rPr>
                <w:rFonts w:ascii="Times New Roman" w:hAnsi="Times New Roman"/>
                <w:sz w:val="24"/>
                <w:szCs w:val="24"/>
                <w:lang w:eastAsia="en-US"/>
              </w:rPr>
            </w:pPr>
            <w:r w:rsidRPr="00E44C71">
              <w:rPr>
                <w:rFonts w:ascii="Times New Roman" w:hAnsi="Times New Roman"/>
                <w:sz w:val="24"/>
                <w:szCs w:val="24"/>
                <w:lang w:eastAsia="en-US"/>
              </w:rPr>
              <w:t>№</w:t>
            </w:r>
            <w:r w:rsidRPr="00E44C71">
              <w:rPr>
                <w:rFonts w:ascii="Times New Roman" w:hAnsi="Times New Roman"/>
                <w:spacing w:val="-57"/>
                <w:sz w:val="24"/>
                <w:szCs w:val="24"/>
                <w:lang w:eastAsia="en-US"/>
              </w:rPr>
              <w:t xml:space="preserve"> </w:t>
            </w:r>
            <w:r w:rsidRPr="00E44C71">
              <w:rPr>
                <w:rFonts w:ascii="Times New Roman" w:hAnsi="Times New Roman"/>
                <w:sz w:val="24"/>
                <w:szCs w:val="24"/>
                <w:lang w:eastAsia="en-US"/>
              </w:rPr>
              <w:t>п/п</w:t>
            </w:r>
          </w:p>
        </w:tc>
        <w:tc>
          <w:tcPr>
            <w:tcW w:w="5750" w:type="dxa"/>
          </w:tcPr>
          <w:p w14:paraId="17259E76" w14:textId="77777777" w:rsidR="00DE58B9" w:rsidRPr="00E44C71" w:rsidRDefault="00DE58B9" w:rsidP="00E44C71">
            <w:pPr>
              <w:spacing w:line="276" w:lineRule="auto"/>
              <w:ind w:left="142"/>
              <w:jc w:val="center"/>
              <w:rPr>
                <w:rFonts w:ascii="Times New Roman" w:hAnsi="Times New Roman"/>
                <w:sz w:val="24"/>
                <w:szCs w:val="24"/>
                <w:lang w:val="ru-RU" w:eastAsia="en-US"/>
              </w:rPr>
            </w:pPr>
            <w:r w:rsidRPr="00E44C71">
              <w:rPr>
                <w:rFonts w:ascii="Times New Roman" w:hAnsi="Times New Roman"/>
                <w:sz w:val="24"/>
                <w:szCs w:val="24"/>
                <w:lang w:val="ru-RU" w:eastAsia="en-US"/>
              </w:rPr>
              <w:t>Наименование</w:t>
            </w:r>
            <w:r w:rsidRPr="00E44C71">
              <w:rPr>
                <w:rFonts w:ascii="Times New Roman" w:hAnsi="Times New Roman"/>
                <w:spacing w:val="-2"/>
                <w:sz w:val="24"/>
                <w:szCs w:val="24"/>
                <w:lang w:val="ru-RU" w:eastAsia="en-US"/>
              </w:rPr>
              <w:t xml:space="preserve"> </w:t>
            </w:r>
            <w:r w:rsidRPr="00E44C71">
              <w:rPr>
                <w:rFonts w:ascii="Times New Roman" w:hAnsi="Times New Roman"/>
                <w:sz w:val="24"/>
                <w:szCs w:val="24"/>
                <w:lang w:val="ru-RU" w:eastAsia="en-US"/>
              </w:rPr>
              <w:t xml:space="preserve">темы </w:t>
            </w:r>
          </w:p>
          <w:p w14:paraId="193CC773" w14:textId="77777777" w:rsidR="00DE58B9" w:rsidRPr="00E44C71" w:rsidRDefault="00DE58B9" w:rsidP="00E44C71">
            <w:pPr>
              <w:spacing w:line="276" w:lineRule="auto"/>
              <w:ind w:left="142"/>
              <w:jc w:val="center"/>
              <w:rPr>
                <w:rFonts w:ascii="Times New Roman" w:hAnsi="Times New Roman"/>
                <w:sz w:val="24"/>
                <w:szCs w:val="24"/>
                <w:lang w:val="ru-RU" w:eastAsia="en-US"/>
              </w:rPr>
            </w:pPr>
            <w:r w:rsidRPr="00E44C71">
              <w:rPr>
                <w:rFonts w:ascii="Times New Roman" w:hAnsi="Times New Roman"/>
                <w:sz w:val="24"/>
                <w:szCs w:val="24"/>
                <w:lang w:val="ru-RU" w:eastAsia="en-US"/>
              </w:rPr>
              <w:t>(с учётом рабочей программы воспитания)</w:t>
            </w:r>
          </w:p>
        </w:tc>
        <w:tc>
          <w:tcPr>
            <w:tcW w:w="2562" w:type="dxa"/>
          </w:tcPr>
          <w:p w14:paraId="4BBC36B2" w14:textId="77777777" w:rsidR="00DE58B9" w:rsidRPr="00E44C71" w:rsidRDefault="00DE58B9" w:rsidP="00E44C71">
            <w:pPr>
              <w:spacing w:line="276" w:lineRule="auto"/>
              <w:ind w:left="142" w:right="27" w:hanging="72"/>
              <w:jc w:val="center"/>
              <w:rPr>
                <w:rFonts w:ascii="Times New Roman" w:hAnsi="Times New Roman"/>
                <w:sz w:val="24"/>
                <w:szCs w:val="24"/>
                <w:lang w:val="ru-RU" w:eastAsia="en-US"/>
              </w:rPr>
            </w:pPr>
            <w:r w:rsidRPr="00E44C71">
              <w:rPr>
                <w:rFonts w:ascii="Times New Roman" w:hAnsi="Times New Roman"/>
                <w:spacing w:val="-1"/>
                <w:sz w:val="24"/>
                <w:szCs w:val="24"/>
                <w:lang w:val="ru-RU" w:eastAsia="en-US"/>
              </w:rPr>
              <w:t>Количество часов, отводимых на освоение каждой темы</w:t>
            </w:r>
          </w:p>
        </w:tc>
      </w:tr>
      <w:tr w:rsidR="00DE58B9" w:rsidRPr="00E44C71" w14:paraId="1148B52D" w14:textId="77777777" w:rsidTr="005A78A2">
        <w:trPr>
          <w:trHeight w:val="301"/>
        </w:trPr>
        <w:tc>
          <w:tcPr>
            <w:tcW w:w="9781" w:type="dxa"/>
            <w:gridSpan w:val="3"/>
          </w:tcPr>
          <w:p w14:paraId="090EA125" w14:textId="77777777" w:rsidR="00DE58B9" w:rsidRPr="00E44C71" w:rsidRDefault="00DE58B9" w:rsidP="00E44C71">
            <w:pPr>
              <w:spacing w:line="276" w:lineRule="auto"/>
              <w:ind w:left="142" w:right="27" w:hanging="72"/>
              <w:jc w:val="center"/>
              <w:rPr>
                <w:rFonts w:ascii="Times New Roman" w:hAnsi="Times New Roman"/>
                <w:b/>
                <w:spacing w:val="-1"/>
                <w:sz w:val="24"/>
                <w:szCs w:val="24"/>
                <w:lang w:val="ru-RU" w:eastAsia="en-US"/>
              </w:rPr>
            </w:pPr>
            <w:r w:rsidRPr="00E44C71">
              <w:rPr>
                <w:rFonts w:ascii="Times New Roman" w:hAnsi="Times New Roman"/>
                <w:b/>
                <w:spacing w:val="-1"/>
                <w:sz w:val="24"/>
                <w:szCs w:val="24"/>
                <w:lang w:val="ru-RU" w:eastAsia="en-US"/>
              </w:rPr>
              <w:t>11 класс</w:t>
            </w:r>
          </w:p>
        </w:tc>
      </w:tr>
      <w:tr w:rsidR="00DE58B9" w:rsidRPr="00E44C71" w14:paraId="0D68A0B7" w14:textId="77777777" w:rsidTr="005A78A2">
        <w:trPr>
          <w:trHeight w:val="297"/>
        </w:trPr>
        <w:tc>
          <w:tcPr>
            <w:tcW w:w="1469" w:type="dxa"/>
          </w:tcPr>
          <w:p w14:paraId="2D5B43AF" w14:textId="77777777" w:rsidR="00DE58B9" w:rsidRPr="00E44C71" w:rsidRDefault="00DE58B9" w:rsidP="00E44C71">
            <w:pPr>
              <w:spacing w:line="276" w:lineRule="auto"/>
              <w:ind w:left="142"/>
              <w:rPr>
                <w:rFonts w:ascii="Times New Roman" w:hAnsi="Times New Roman"/>
                <w:sz w:val="24"/>
                <w:szCs w:val="24"/>
                <w:lang w:eastAsia="en-US"/>
              </w:rPr>
            </w:pPr>
            <w:r w:rsidRPr="00E44C71">
              <w:rPr>
                <w:rFonts w:ascii="Times New Roman" w:hAnsi="Times New Roman"/>
                <w:sz w:val="24"/>
                <w:szCs w:val="24"/>
                <w:lang w:eastAsia="en-US"/>
              </w:rPr>
              <w:t>1.</w:t>
            </w:r>
          </w:p>
        </w:tc>
        <w:tc>
          <w:tcPr>
            <w:tcW w:w="5750" w:type="dxa"/>
          </w:tcPr>
          <w:p w14:paraId="21405D3A" w14:textId="65CDB2B4"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Коммуникативные умения.</w:t>
            </w:r>
          </w:p>
          <w:p w14:paraId="3D454CF1"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26A58F58"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Повседневная жизнь семьи. Межличностные отношения в семье, с друзьями и знакомыми. Конфликтные ситуации, их предупреждение и разрешение.</w:t>
            </w:r>
          </w:p>
          <w:p w14:paraId="3878FBFC"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Внешность и характеристика человека, литературного персонажа. </w:t>
            </w:r>
          </w:p>
          <w:p w14:paraId="1467C44C"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Здоровый образ жизни и забота о здоровье: режим труда и отдыха, спорт, сбалансированное питание, посещение врача. Отказ от вредных привычек.</w:t>
            </w:r>
          </w:p>
          <w:p w14:paraId="6BE2519A"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w:t>
            </w:r>
          </w:p>
          <w:p w14:paraId="64617169"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Место иностранного языка в повседневной жизни и </w:t>
            </w:r>
            <w:r w:rsidRPr="00E44C71">
              <w:rPr>
                <w:rFonts w:ascii="Times New Roman" w:hAnsi="Times New Roman"/>
                <w:sz w:val="24"/>
                <w:szCs w:val="24"/>
                <w:lang w:val="ru-RU" w:eastAsia="en-US"/>
              </w:rPr>
              <w:lastRenderedPageBreak/>
              <w:t>профессиональной деятельности в современном мире.</w:t>
            </w:r>
          </w:p>
          <w:p w14:paraId="0948BBB7"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Молодёжь в современном обществе. Ценностные ориентиры. Участие молодёжи в жизни общества. Досуг молодёжи: увлечения и интересы. Любовь и дружба.</w:t>
            </w:r>
          </w:p>
          <w:p w14:paraId="4656048B"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Роль спорта в современной жизни: виды спорта, экстремальный спорт, спортивные соревнования, Олимпийские игры.</w:t>
            </w:r>
          </w:p>
          <w:p w14:paraId="6CF910A6"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Туризм. Виды отдыха. Экотуризм. Путешествия по России и зарубежным странам.</w:t>
            </w:r>
          </w:p>
          <w:p w14:paraId="2A00AD70"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Вселенная и человек. Природа. Проблемы экологии. Защита окружающей среды. Проживание в городской/сельской местности.</w:t>
            </w:r>
          </w:p>
          <w:p w14:paraId="770A6259"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Технический прогресс: перспективы и последствия. Современные средства информации и коммуникации (пресса, телевидение, Интернет, социальные сети и другие). Интернет-безопасность.</w:t>
            </w:r>
          </w:p>
          <w:p w14:paraId="646BE72B"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Родная страна и страна/страны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w:t>
            </w:r>
          </w:p>
          <w:p w14:paraId="1A9039C2" w14:textId="77777777" w:rsidR="00DE58B9"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Выдающиеся люди родной страны и страны/стран изучаемого языка: государственные деятели, учёные, писатели, поэты, художники, композиторы, путешественники, спортсмены, актёры и другие.</w:t>
            </w:r>
          </w:p>
        </w:tc>
        <w:tc>
          <w:tcPr>
            <w:tcW w:w="2562" w:type="dxa"/>
          </w:tcPr>
          <w:p w14:paraId="2A0498DA" w14:textId="77777777" w:rsidR="00DE58B9" w:rsidRPr="00E44C71" w:rsidRDefault="00AB04F5" w:rsidP="00E44C71">
            <w:pPr>
              <w:spacing w:line="276" w:lineRule="auto"/>
              <w:ind w:left="142"/>
              <w:jc w:val="center"/>
              <w:rPr>
                <w:rFonts w:ascii="Times New Roman" w:hAnsi="Times New Roman"/>
                <w:i/>
                <w:sz w:val="24"/>
                <w:szCs w:val="24"/>
                <w:lang w:val="ru-RU" w:eastAsia="en-US"/>
              </w:rPr>
            </w:pPr>
            <w:r w:rsidRPr="00E44C71">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DE58B9" w:rsidRPr="00E44C71" w14:paraId="36FE2B3E" w14:textId="77777777" w:rsidTr="005A78A2">
        <w:trPr>
          <w:trHeight w:val="273"/>
        </w:trPr>
        <w:tc>
          <w:tcPr>
            <w:tcW w:w="1469" w:type="dxa"/>
          </w:tcPr>
          <w:p w14:paraId="01EA44D5" w14:textId="77777777" w:rsidR="00DE58B9" w:rsidRPr="00E44C71" w:rsidRDefault="00DE58B9" w:rsidP="00E44C71">
            <w:pPr>
              <w:spacing w:line="276" w:lineRule="auto"/>
              <w:ind w:left="142"/>
              <w:rPr>
                <w:rFonts w:ascii="Times New Roman" w:hAnsi="Times New Roman"/>
                <w:sz w:val="24"/>
                <w:szCs w:val="24"/>
                <w:lang w:eastAsia="en-US"/>
              </w:rPr>
            </w:pPr>
            <w:r w:rsidRPr="00E44C71">
              <w:rPr>
                <w:rFonts w:ascii="Times New Roman" w:hAnsi="Times New Roman"/>
                <w:sz w:val="24"/>
                <w:szCs w:val="24"/>
                <w:lang w:eastAsia="en-US"/>
              </w:rPr>
              <w:lastRenderedPageBreak/>
              <w:t>2.</w:t>
            </w:r>
          </w:p>
        </w:tc>
        <w:tc>
          <w:tcPr>
            <w:tcW w:w="5750" w:type="dxa"/>
          </w:tcPr>
          <w:p w14:paraId="135F4346" w14:textId="1F4D9549"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Говорение.</w:t>
            </w:r>
          </w:p>
          <w:p w14:paraId="48A48822"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Развитие коммуникативных умений диалогической речи, а именно умений вести разные виды диалога (диалог этикетного характера, диалог-побуждение к действию, диалог – расспрос, диалог-обмен мнениями, комбинированный диалог, включающий разные виды диалогов):</w:t>
            </w:r>
          </w:p>
          <w:p w14:paraId="6B075791"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диалог этикетного характера: начинать, поддерживать и заканчивать разговор, вежливо переспрашивать, вежливо выражать согласие/отказ, выражать благодарность, поздравлять с праздником, выражать пожелания и вежливо реагировать на поздравление; </w:t>
            </w:r>
          </w:p>
          <w:p w14:paraId="13B74001"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диалог-побуждение к действию: обращаться с просьбой, вежливо соглашаться/не соглашаться выполнить просьбу, давать совет и принимать/ не принимать совет, приглашать собеседника к </w:t>
            </w:r>
            <w:r w:rsidRPr="00E44C71">
              <w:rPr>
                <w:rFonts w:ascii="Times New Roman" w:hAnsi="Times New Roman"/>
                <w:sz w:val="24"/>
                <w:szCs w:val="24"/>
                <w:lang w:val="ru-RU" w:eastAsia="en-US"/>
              </w:rPr>
              <w:lastRenderedPageBreak/>
              <w:t xml:space="preserve">совместной деятельности, вежливо соглашаться/не соглашаться на предложение собеседника, объясняя причину своего решения; </w:t>
            </w:r>
          </w:p>
          <w:p w14:paraId="781F103F"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брать/давать интервью;</w:t>
            </w:r>
          </w:p>
          <w:p w14:paraId="5ABF2F54"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диалог-обмен мнениями: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w:t>
            </w:r>
          </w:p>
          <w:p w14:paraId="73879FD3"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Названные умения диалогической речи совершенствуются в стандартных ситуациях неофициального и официального общения в рамках тематического содержания речи 11 класса с использованием речевых ситуаций и/или иллюстраций, фотографий, таблиц, диаграмм с соблюдением норм речевого этикета, принятых в стране/странах изучаемого языка, при необходимости уточняя и переспрашивая собеседника.</w:t>
            </w:r>
          </w:p>
          <w:p w14:paraId="350B5A96"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Объём диалога – до 9 реплик со стороны каждого собеседника.</w:t>
            </w:r>
          </w:p>
          <w:p w14:paraId="0F9F0CEE"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Развитие коммуникативных умений монологической речи:</w:t>
            </w:r>
          </w:p>
          <w:p w14:paraId="63BFB12B"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создание устных связных монологических высказываний с использованием основных коммуникативных типов речи: </w:t>
            </w:r>
          </w:p>
          <w:p w14:paraId="4BFCACFD"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описание (предмета, местности, внешности и одежды человека), характеристика (черты характера реального человека или литературного персонажа); </w:t>
            </w:r>
          </w:p>
          <w:p w14:paraId="3785551B"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повествование/сообщение; </w:t>
            </w:r>
          </w:p>
          <w:p w14:paraId="111EB591"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рассуждение; </w:t>
            </w:r>
          </w:p>
          <w:p w14:paraId="62283D76"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пересказ основного содержания, прочитанного/прослушанного текста без опоры на ключевые слова, план с выражением своего отношения к событиям  и фактам, изложенным в тексте;</w:t>
            </w:r>
          </w:p>
          <w:p w14:paraId="3CCAC424"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устное представление (презентация) результатов выполненной проектной работы.</w:t>
            </w:r>
          </w:p>
          <w:p w14:paraId="49D35E9C" w14:textId="77777777" w:rsidR="00AB04F5" w:rsidRPr="00E44C71" w:rsidRDefault="00AB04F5" w:rsidP="00E44C71">
            <w:pPr>
              <w:spacing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Данные умения монологической речи развиваются в </w:t>
            </w:r>
            <w:r w:rsidRPr="00E44C71">
              <w:rPr>
                <w:rFonts w:ascii="Times New Roman" w:hAnsi="Times New Roman"/>
                <w:sz w:val="24"/>
                <w:szCs w:val="24"/>
                <w:lang w:val="ru-RU" w:eastAsia="en-US"/>
              </w:rPr>
              <w:lastRenderedPageBreak/>
              <w:t>рамках тематического содержания речи с использованием ключевых слов, плана и/или иллюстраций, фотографий, таблиц, диаграмм, графиков и(или) без их использования.</w:t>
            </w:r>
          </w:p>
          <w:p w14:paraId="4CE17617" w14:textId="77777777" w:rsidR="00DE58B9" w:rsidRPr="00E44C71" w:rsidRDefault="00AB04F5" w:rsidP="00E44C71">
            <w:pPr>
              <w:spacing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Объём монологического высказывания – 14–15 фраз.</w:t>
            </w:r>
          </w:p>
        </w:tc>
        <w:tc>
          <w:tcPr>
            <w:tcW w:w="2562" w:type="dxa"/>
          </w:tcPr>
          <w:p w14:paraId="007C2E05" w14:textId="77777777" w:rsidR="00DE58B9" w:rsidRPr="00E44C71" w:rsidRDefault="00DE58B9" w:rsidP="00E44C71">
            <w:pPr>
              <w:spacing w:line="276" w:lineRule="auto"/>
              <w:ind w:left="142"/>
              <w:jc w:val="center"/>
              <w:rPr>
                <w:rFonts w:ascii="Times New Roman" w:hAnsi="Times New Roman"/>
                <w:sz w:val="24"/>
                <w:szCs w:val="24"/>
                <w:lang w:eastAsia="en-US"/>
              </w:rPr>
            </w:pPr>
          </w:p>
        </w:tc>
      </w:tr>
      <w:tr w:rsidR="00DE58B9" w:rsidRPr="00E44C71" w14:paraId="5858CCE6" w14:textId="77777777" w:rsidTr="005A78A2">
        <w:trPr>
          <w:trHeight w:val="167"/>
        </w:trPr>
        <w:tc>
          <w:tcPr>
            <w:tcW w:w="1469" w:type="dxa"/>
          </w:tcPr>
          <w:p w14:paraId="4FCDB08E" w14:textId="77777777" w:rsidR="00DE58B9" w:rsidRPr="00E44C71" w:rsidRDefault="00DE58B9" w:rsidP="00E44C71">
            <w:pPr>
              <w:spacing w:line="276" w:lineRule="auto"/>
              <w:ind w:left="142"/>
              <w:rPr>
                <w:rFonts w:ascii="Times New Roman" w:hAnsi="Times New Roman"/>
                <w:sz w:val="24"/>
                <w:szCs w:val="24"/>
                <w:lang w:eastAsia="en-US"/>
              </w:rPr>
            </w:pPr>
            <w:r w:rsidRPr="00E44C71">
              <w:rPr>
                <w:rFonts w:ascii="Times New Roman" w:hAnsi="Times New Roman"/>
                <w:sz w:val="24"/>
                <w:szCs w:val="24"/>
                <w:lang w:eastAsia="en-US"/>
              </w:rPr>
              <w:lastRenderedPageBreak/>
              <w:t>3.</w:t>
            </w:r>
          </w:p>
        </w:tc>
        <w:tc>
          <w:tcPr>
            <w:tcW w:w="5750" w:type="dxa"/>
          </w:tcPr>
          <w:p w14:paraId="20FB2462" w14:textId="7E64C89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Аудирование.</w:t>
            </w:r>
          </w:p>
          <w:p w14:paraId="5DAF938C"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Развитие коммуникативных умений аудирования: понимание на слух аутентичных текстов, содержащих отдельные неизученные языковые явления, с использованием языковой и контекстуальной догадки,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14:paraId="33BC5ACB"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14:paraId="5BF3FE07"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Аудирование с пониманием нужной/интересующей/запрашиваемой информации предполагает умение выделять данную информацию, представленную в эксплицитной (явной) форме, в воспринимаемом на слух тексте.</w:t>
            </w:r>
          </w:p>
          <w:p w14:paraId="3A653C0B"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Тексты для аудирования: диалог (беседа), интервью, высказывания собеседников в ситуациях повседневного общения, рассказ, сообщение информационного характера, объявление.</w:t>
            </w:r>
          </w:p>
          <w:p w14:paraId="58BD423E"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Языковая сложность текстов для аудирования должна соответствовать пороговому уровню (В1 – пороговый уровень по общеевропейской шкале).</w:t>
            </w:r>
          </w:p>
          <w:p w14:paraId="6FA332F7" w14:textId="77777777" w:rsidR="00DE58B9"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Время звучания текста/текстов для аудирования – до 2,5 минуты.</w:t>
            </w:r>
          </w:p>
        </w:tc>
        <w:tc>
          <w:tcPr>
            <w:tcW w:w="2562" w:type="dxa"/>
          </w:tcPr>
          <w:p w14:paraId="62E723E4" w14:textId="77777777" w:rsidR="00DE58B9" w:rsidRPr="00E44C71" w:rsidRDefault="00DE58B9" w:rsidP="00E44C71">
            <w:pPr>
              <w:spacing w:line="276" w:lineRule="auto"/>
              <w:ind w:left="142"/>
              <w:jc w:val="center"/>
              <w:rPr>
                <w:rFonts w:ascii="Times New Roman" w:hAnsi="Times New Roman"/>
                <w:sz w:val="24"/>
                <w:szCs w:val="24"/>
                <w:lang w:val="ru-RU" w:eastAsia="en-US"/>
              </w:rPr>
            </w:pPr>
          </w:p>
        </w:tc>
      </w:tr>
      <w:tr w:rsidR="00AB04F5" w:rsidRPr="00E44C71" w14:paraId="6FEADEA3" w14:textId="77777777" w:rsidTr="005A78A2">
        <w:trPr>
          <w:trHeight w:val="167"/>
        </w:trPr>
        <w:tc>
          <w:tcPr>
            <w:tcW w:w="1469" w:type="dxa"/>
          </w:tcPr>
          <w:p w14:paraId="61B9830C" w14:textId="77777777" w:rsidR="00AB04F5" w:rsidRPr="00E44C71" w:rsidRDefault="00AB04F5" w:rsidP="00E44C71">
            <w:pPr>
              <w:spacing w:line="276" w:lineRule="auto"/>
              <w:ind w:left="142"/>
              <w:rPr>
                <w:rFonts w:ascii="Times New Roman" w:hAnsi="Times New Roman"/>
                <w:sz w:val="24"/>
                <w:szCs w:val="24"/>
                <w:lang w:val="ru-RU" w:eastAsia="en-US"/>
              </w:rPr>
            </w:pPr>
            <w:r w:rsidRPr="00E44C71">
              <w:rPr>
                <w:rFonts w:ascii="Times New Roman" w:hAnsi="Times New Roman"/>
                <w:sz w:val="24"/>
                <w:szCs w:val="24"/>
                <w:lang w:val="ru-RU" w:eastAsia="en-US"/>
              </w:rPr>
              <w:t>4.</w:t>
            </w:r>
          </w:p>
        </w:tc>
        <w:tc>
          <w:tcPr>
            <w:tcW w:w="5750" w:type="dxa"/>
          </w:tcPr>
          <w:p w14:paraId="24E547FD" w14:textId="7B703619"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Смысловое чтение.</w:t>
            </w:r>
          </w:p>
          <w:p w14:paraId="0B078C94"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Развитие умений читать про себя и понимать с использованием языковой  и контекстуальной догадки аутентичные тексты разных жанров и стилей,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E44C71">
              <w:rPr>
                <w:rFonts w:ascii="Times New Roman" w:hAnsi="Times New Roman"/>
                <w:sz w:val="24"/>
                <w:szCs w:val="24"/>
                <w:lang w:val="ru-RU" w:eastAsia="en-US"/>
              </w:rPr>
              <w:lastRenderedPageBreak/>
              <w:t xml:space="preserve">нужной/ интересующей/запрашиваемой информации, с полным пониманием содержания текста. </w:t>
            </w:r>
          </w:p>
          <w:p w14:paraId="3BA8D12C"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понимать структурно-смысловые связи в тексте,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w:t>
            </w:r>
          </w:p>
          <w:p w14:paraId="566D62CB"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Чтение с пониманием нужной/интересующей/запрашиваемой информации предполагает умение находить прочитанном тексте и понимать данную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 </w:t>
            </w:r>
          </w:p>
          <w:p w14:paraId="3D73EF78"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В ходе чтения с полным пониманием аутентичных текстов, содержащих отдельные неизученные языковые явления,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w:t>
            </w:r>
          </w:p>
          <w:p w14:paraId="23B6B3C0"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Чтение несплошных текстов (таблиц, диаграмм, графиков и других) и понимание представленной в них информации. </w:t>
            </w:r>
          </w:p>
          <w:p w14:paraId="331A8878"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w:t>
            </w:r>
          </w:p>
          <w:p w14:paraId="1BF23485"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Языковая сложность текстов для чтения должна соответствовать пороговому уровню (В1 – пороговый уровень по общеевропейской шкале).</w:t>
            </w:r>
          </w:p>
          <w:p w14:paraId="35D58C63"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Объём текста/текстов для чтения – до 600–800 слов.</w:t>
            </w:r>
          </w:p>
        </w:tc>
        <w:tc>
          <w:tcPr>
            <w:tcW w:w="2562" w:type="dxa"/>
          </w:tcPr>
          <w:p w14:paraId="5C778309" w14:textId="77777777" w:rsidR="00AB04F5" w:rsidRPr="00E44C71" w:rsidRDefault="00AB04F5" w:rsidP="00E44C71">
            <w:pPr>
              <w:spacing w:line="276" w:lineRule="auto"/>
              <w:ind w:left="142"/>
              <w:jc w:val="center"/>
              <w:rPr>
                <w:rFonts w:ascii="Times New Roman" w:hAnsi="Times New Roman"/>
                <w:sz w:val="24"/>
                <w:szCs w:val="24"/>
                <w:lang w:val="ru-RU" w:eastAsia="en-US"/>
              </w:rPr>
            </w:pPr>
          </w:p>
        </w:tc>
      </w:tr>
      <w:tr w:rsidR="00AB04F5" w:rsidRPr="00E44C71" w14:paraId="0165E655" w14:textId="77777777" w:rsidTr="005A78A2">
        <w:trPr>
          <w:trHeight w:val="167"/>
        </w:trPr>
        <w:tc>
          <w:tcPr>
            <w:tcW w:w="1469" w:type="dxa"/>
          </w:tcPr>
          <w:p w14:paraId="206C0269" w14:textId="77777777" w:rsidR="00AB04F5" w:rsidRPr="00E44C71" w:rsidRDefault="00AB04F5" w:rsidP="00E44C71">
            <w:pPr>
              <w:spacing w:line="276" w:lineRule="auto"/>
              <w:ind w:left="142"/>
              <w:rPr>
                <w:rFonts w:ascii="Times New Roman" w:hAnsi="Times New Roman"/>
                <w:sz w:val="24"/>
                <w:szCs w:val="24"/>
                <w:lang w:val="ru-RU" w:eastAsia="en-US"/>
              </w:rPr>
            </w:pPr>
            <w:r w:rsidRPr="00E44C71">
              <w:rPr>
                <w:rFonts w:ascii="Times New Roman" w:hAnsi="Times New Roman"/>
                <w:sz w:val="24"/>
                <w:szCs w:val="24"/>
                <w:lang w:val="ru-RU" w:eastAsia="en-US"/>
              </w:rPr>
              <w:lastRenderedPageBreak/>
              <w:t xml:space="preserve">5. </w:t>
            </w:r>
          </w:p>
        </w:tc>
        <w:tc>
          <w:tcPr>
            <w:tcW w:w="5750" w:type="dxa"/>
          </w:tcPr>
          <w:p w14:paraId="6AA53EE6" w14:textId="1AD856FE"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Письменная речь.</w:t>
            </w:r>
          </w:p>
          <w:p w14:paraId="606AE5B4"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Развитие умений письменной речи:</w:t>
            </w:r>
          </w:p>
          <w:p w14:paraId="7FFB16A9"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заполнение анкет и формуляров в соответствии с нормами, принятыми в стране/странах изучаемого </w:t>
            </w:r>
            <w:r w:rsidRPr="00E44C71">
              <w:rPr>
                <w:rFonts w:ascii="Times New Roman" w:hAnsi="Times New Roman"/>
                <w:sz w:val="24"/>
                <w:szCs w:val="24"/>
                <w:lang w:val="ru-RU" w:eastAsia="en-US"/>
              </w:rPr>
              <w:lastRenderedPageBreak/>
              <w:t xml:space="preserve">языка; </w:t>
            </w:r>
          </w:p>
          <w:p w14:paraId="5EA13D4A"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написание резюме (</w:t>
            </w:r>
            <w:r w:rsidRPr="00E44C71">
              <w:rPr>
                <w:rFonts w:ascii="Times New Roman" w:hAnsi="Times New Roman"/>
                <w:sz w:val="24"/>
                <w:szCs w:val="24"/>
                <w:lang w:eastAsia="en-US"/>
              </w:rPr>
              <w:t>CV</w:t>
            </w:r>
            <w:r w:rsidRPr="00E44C71">
              <w:rPr>
                <w:rFonts w:ascii="Times New Roman" w:hAnsi="Times New Roman"/>
                <w:sz w:val="24"/>
                <w:szCs w:val="24"/>
                <w:lang w:val="ru-RU" w:eastAsia="en-US"/>
              </w:rPr>
              <w:t xml:space="preserve">) с сообщением основных сведений о себе в соответствии с нормами, принятыми в стране/странах изучаемого языка; </w:t>
            </w:r>
          </w:p>
          <w:p w14:paraId="6AB92F4D"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написание электронного сообщения личного характера в соответствии с нормами неофициального общения, принятыми в стране/странах изучаемого языка, объём сообщения – до 140 слов;</w:t>
            </w:r>
          </w:p>
          <w:p w14:paraId="5D587AA2"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создание небольшого письменного высказывания (рассказа, сочинения, статьи и другие) на основе плана, иллюстрации, таблицы, графика, диаграммы, и/или прочитанного/прослушанного текста с использованием образца, объем письменного высказывания – до 180 слов;</w:t>
            </w:r>
          </w:p>
          <w:p w14:paraId="266574A4"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заполнение таблицы: краткая фиксация содержания прочитанного/ прослушанного текста или дополнение информации в таблице; </w:t>
            </w:r>
          </w:p>
          <w:p w14:paraId="1D387E9D" w14:textId="77777777" w:rsidR="00AB04F5" w:rsidRPr="00E44C71" w:rsidRDefault="00AB04F5" w:rsidP="00E44C71">
            <w:pPr>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письменное предоставление результатов выполненной проектной работы, в том числе в форме презентации, объём – до 180 слов.</w:t>
            </w:r>
          </w:p>
        </w:tc>
        <w:tc>
          <w:tcPr>
            <w:tcW w:w="2562" w:type="dxa"/>
          </w:tcPr>
          <w:p w14:paraId="1B5E0802" w14:textId="77777777" w:rsidR="00AB04F5" w:rsidRPr="00E44C71" w:rsidRDefault="00AB04F5" w:rsidP="00E44C71">
            <w:pPr>
              <w:spacing w:line="276" w:lineRule="auto"/>
              <w:ind w:left="142"/>
              <w:jc w:val="center"/>
              <w:rPr>
                <w:rFonts w:ascii="Times New Roman" w:hAnsi="Times New Roman"/>
                <w:sz w:val="24"/>
                <w:szCs w:val="24"/>
                <w:lang w:val="ru-RU" w:eastAsia="en-US"/>
              </w:rPr>
            </w:pPr>
          </w:p>
        </w:tc>
      </w:tr>
      <w:tr w:rsidR="00AB04F5" w:rsidRPr="00E44C71" w14:paraId="298C4D2F" w14:textId="77777777" w:rsidTr="005A78A2">
        <w:trPr>
          <w:trHeight w:val="167"/>
        </w:trPr>
        <w:tc>
          <w:tcPr>
            <w:tcW w:w="1469" w:type="dxa"/>
          </w:tcPr>
          <w:p w14:paraId="3D4207CC" w14:textId="77777777" w:rsidR="00AB04F5" w:rsidRPr="00E44C71" w:rsidRDefault="00AB04F5" w:rsidP="00E44C71">
            <w:pPr>
              <w:spacing w:line="276" w:lineRule="auto"/>
              <w:ind w:left="142"/>
              <w:rPr>
                <w:rFonts w:ascii="Times New Roman" w:hAnsi="Times New Roman"/>
                <w:sz w:val="24"/>
                <w:szCs w:val="24"/>
                <w:lang w:val="ru-RU" w:eastAsia="en-US"/>
              </w:rPr>
            </w:pPr>
            <w:r w:rsidRPr="00E44C71">
              <w:rPr>
                <w:rFonts w:ascii="Times New Roman" w:hAnsi="Times New Roman"/>
                <w:sz w:val="24"/>
                <w:szCs w:val="24"/>
                <w:lang w:val="ru-RU" w:eastAsia="en-US"/>
              </w:rPr>
              <w:lastRenderedPageBreak/>
              <w:t xml:space="preserve">6. </w:t>
            </w:r>
          </w:p>
        </w:tc>
        <w:tc>
          <w:tcPr>
            <w:tcW w:w="5750" w:type="dxa"/>
          </w:tcPr>
          <w:p w14:paraId="2931EA70" w14:textId="788E1620"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Языковые знания и навыки.</w:t>
            </w:r>
          </w:p>
          <w:p w14:paraId="7AFB9B02" w14:textId="7DF3D13E"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Фонетическая сторона речи.</w:t>
            </w:r>
          </w:p>
          <w:p w14:paraId="21769124"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Различение на слух (без ошибок, ведущих к сбою в коммуникации) произношение слов с соблюдением правильного ударения и фраз/предложений с соблюдением основных ритмико-интонационных особенностей, в том числе правила отсутствия фразового ударения на служебных словах.</w:t>
            </w:r>
          </w:p>
          <w:p w14:paraId="5CAADDD4"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w:t>
            </w:r>
          </w:p>
          <w:p w14:paraId="220D005C"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Тексты для чтения вслух: сообщение информационного характера, отрывок из статьи научно-популярного характера, рассказ, диалог (беседа), интервью, объём текста для чтения вслух – до 150 слов.</w:t>
            </w:r>
          </w:p>
          <w:p w14:paraId="67D383F0"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p>
        </w:tc>
        <w:tc>
          <w:tcPr>
            <w:tcW w:w="2562" w:type="dxa"/>
          </w:tcPr>
          <w:p w14:paraId="38798912" w14:textId="77777777" w:rsidR="00AB04F5" w:rsidRPr="00E44C71" w:rsidRDefault="00AB04F5" w:rsidP="00E44C71">
            <w:pPr>
              <w:spacing w:line="276" w:lineRule="auto"/>
              <w:ind w:left="142"/>
              <w:jc w:val="center"/>
              <w:rPr>
                <w:rFonts w:ascii="Times New Roman" w:hAnsi="Times New Roman"/>
                <w:sz w:val="24"/>
                <w:szCs w:val="24"/>
                <w:lang w:val="ru-RU" w:eastAsia="en-US"/>
              </w:rPr>
            </w:pPr>
          </w:p>
        </w:tc>
      </w:tr>
      <w:tr w:rsidR="00AB04F5" w:rsidRPr="00E44C71" w14:paraId="2CCCFE0C" w14:textId="77777777" w:rsidTr="005A78A2">
        <w:trPr>
          <w:trHeight w:val="167"/>
        </w:trPr>
        <w:tc>
          <w:tcPr>
            <w:tcW w:w="1469" w:type="dxa"/>
          </w:tcPr>
          <w:p w14:paraId="0679CF28" w14:textId="77777777" w:rsidR="00AB04F5" w:rsidRPr="00E44C71" w:rsidRDefault="00AB04F5" w:rsidP="00E44C71">
            <w:pPr>
              <w:spacing w:line="276" w:lineRule="auto"/>
              <w:ind w:left="142"/>
              <w:rPr>
                <w:rFonts w:ascii="Times New Roman" w:hAnsi="Times New Roman"/>
                <w:sz w:val="24"/>
                <w:szCs w:val="24"/>
                <w:lang w:val="ru-RU" w:eastAsia="en-US"/>
              </w:rPr>
            </w:pPr>
            <w:r w:rsidRPr="00E44C71">
              <w:rPr>
                <w:rFonts w:ascii="Times New Roman" w:hAnsi="Times New Roman"/>
                <w:sz w:val="24"/>
                <w:szCs w:val="24"/>
                <w:lang w:val="ru-RU" w:eastAsia="en-US"/>
              </w:rPr>
              <w:t>7.</w:t>
            </w:r>
          </w:p>
        </w:tc>
        <w:tc>
          <w:tcPr>
            <w:tcW w:w="5750" w:type="dxa"/>
          </w:tcPr>
          <w:p w14:paraId="0A0CE529" w14:textId="0DAF2F0A"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Орфография и пунктуация.</w:t>
            </w:r>
          </w:p>
          <w:p w14:paraId="2BC00F24"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Правильное написание изученных слов.</w:t>
            </w:r>
          </w:p>
          <w:p w14:paraId="0211A93B"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w:t>
            </w:r>
            <w:r w:rsidRPr="00E44C71">
              <w:rPr>
                <w:rFonts w:ascii="Times New Roman" w:hAnsi="Times New Roman"/>
                <w:sz w:val="24"/>
                <w:szCs w:val="24"/>
                <w:lang w:val="ru-RU" w:eastAsia="en-US"/>
              </w:rPr>
              <w:lastRenderedPageBreak/>
              <w:t xml:space="preserve">отсутствие точки после заголовка. </w:t>
            </w:r>
          </w:p>
          <w:p w14:paraId="7A95E50B"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Пунктуационно правильное оформление прямой речи в соответствии с нормами изучаемого языка: использование запятой/двоеточия после слов автора перед прямой речью, заключение прямой речи в кавычки.</w:t>
            </w:r>
          </w:p>
          <w:p w14:paraId="6380C212"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c>
          <w:tcPr>
            <w:tcW w:w="2562" w:type="dxa"/>
          </w:tcPr>
          <w:p w14:paraId="5DA20CAC" w14:textId="77777777" w:rsidR="00AB04F5" w:rsidRPr="00E44C71" w:rsidRDefault="00AB04F5" w:rsidP="00E44C71">
            <w:pPr>
              <w:spacing w:line="276" w:lineRule="auto"/>
              <w:ind w:left="142"/>
              <w:jc w:val="center"/>
              <w:rPr>
                <w:rFonts w:ascii="Times New Roman" w:hAnsi="Times New Roman"/>
                <w:sz w:val="24"/>
                <w:szCs w:val="24"/>
                <w:lang w:val="ru-RU" w:eastAsia="en-US"/>
              </w:rPr>
            </w:pPr>
          </w:p>
        </w:tc>
      </w:tr>
      <w:tr w:rsidR="00AB04F5" w:rsidRPr="00E44C71" w14:paraId="110BFF6A" w14:textId="77777777" w:rsidTr="005A78A2">
        <w:trPr>
          <w:trHeight w:val="167"/>
        </w:trPr>
        <w:tc>
          <w:tcPr>
            <w:tcW w:w="1469" w:type="dxa"/>
          </w:tcPr>
          <w:p w14:paraId="4F3AEAD9" w14:textId="77777777" w:rsidR="00AB04F5" w:rsidRPr="00E44C71" w:rsidRDefault="00AB04F5" w:rsidP="00E44C71">
            <w:pPr>
              <w:spacing w:line="276" w:lineRule="auto"/>
              <w:ind w:left="142"/>
              <w:rPr>
                <w:rFonts w:ascii="Times New Roman" w:hAnsi="Times New Roman"/>
                <w:sz w:val="24"/>
                <w:szCs w:val="24"/>
                <w:lang w:val="ru-RU" w:eastAsia="en-US"/>
              </w:rPr>
            </w:pPr>
            <w:r w:rsidRPr="00E44C71">
              <w:rPr>
                <w:rFonts w:ascii="Times New Roman" w:hAnsi="Times New Roman"/>
                <w:sz w:val="24"/>
                <w:szCs w:val="24"/>
                <w:lang w:val="ru-RU" w:eastAsia="en-US"/>
              </w:rPr>
              <w:lastRenderedPageBreak/>
              <w:t xml:space="preserve">8. </w:t>
            </w:r>
          </w:p>
        </w:tc>
        <w:tc>
          <w:tcPr>
            <w:tcW w:w="5750" w:type="dxa"/>
          </w:tcPr>
          <w:p w14:paraId="22507487" w14:textId="14AC3B52"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Лексическая сторона речи.</w:t>
            </w:r>
          </w:p>
          <w:p w14:paraId="039335E4"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Распознавание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1870CF2"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Объём – 1400 лексических единиц для продуктивного использования (включая 1300 лексических единиц, изученных ранее) и 1500 лексических единиц  для рецептивного усвоения (включая 1400 лексических единиц продуктивного минимума).</w:t>
            </w:r>
          </w:p>
          <w:p w14:paraId="750884B1"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Основные способы словообразования: </w:t>
            </w:r>
          </w:p>
          <w:p w14:paraId="62D75FE7"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аффиксация: </w:t>
            </w:r>
          </w:p>
          <w:p w14:paraId="7B870671"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образование глаголов при помощи префиксов </w:t>
            </w:r>
            <w:r w:rsidRPr="00E44C71">
              <w:rPr>
                <w:rFonts w:ascii="Times New Roman" w:hAnsi="Times New Roman"/>
                <w:sz w:val="24"/>
                <w:szCs w:val="24"/>
                <w:lang w:eastAsia="en-US"/>
              </w:rPr>
              <w:t>dis</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mis</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re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over</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under</w:t>
            </w:r>
            <w:r w:rsidRPr="00E44C71">
              <w:rPr>
                <w:rFonts w:ascii="Times New Roman" w:hAnsi="Times New Roman"/>
                <w:sz w:val="24"/>
                <w:szCs w:val="24"/>
                <w:lang w:val="ru-RU" w:eastAsia="en-US"/>
              </w:rPr>
              <w:t>-  и суффиксов -</w:t>
            </w:r>
            <w:r w:rsidRPr="00E44C71">
              <w:rPr>
                <w:rFonts w:ascii="Times New Roman" w:hAnsi="Times New Roman"/>
                <w:sz w:val="24"/>
                <w:szCs w:val="24"/>
                <w:lang w:eastAsia="en-US"/>
              </w:rPr>
              <w:t>ise</w:t>
            </w:r>
            <w:r w:rsidRPr="00E44C71">
              <w:rPr>
                <w:rFonts w:ascii="Times New Roman" w:hAnsi="Times New Roman"/>
                <w:sz w:val="24"/>
                <w:szCs w:val="24"/>
                <w:lang w:val="ru-RU" w:eastAsia="en-US"/>
              </w:rPr>
              <w:t>/-</w:t>
            </w:r>
            <w:r w:rsidRPr="00E44C71">
              <w:rPr>
                <w:rFonts w:ascii="Times New Roman" w:hAnsi="Times New Roman"/>
                <w:sz w:val="24"/>
                <w:szCs w:val="24"/>
                <w:lang w:eastAsia="en-US"/>
              </w:rPr>
              <w:t>ize</w:t>
            </w:r>
            <w:r w:rsidRPr="00E44C71">
              <w:rPr>
                <w:rFonts w:ascii="Times New Roman" w:hAnsi="Times New Roman"/>
                <w:sz w:val="24"/>
                <w:szCs w:val="24"/>
                <w:lang w:val="ru-RU" w:eastAsia="en-US"/>
              </w:rPr>
              <w:t>, -</w:t>
            </w:r>
            <w:r w:rsidRPr="00E44C71">
              <w:rPr>
                <w:rFonts w:ascii="Times New Roman" w:hAnsi="Times New Roman"/>
                <w:sz w:val="24"/>
                <w:szCs w:val="24"/>
                <w:lang w:eastAsia="en-US"/>
              </w:rPr>
              <w:t>en</w:t>
            </w:r>
            <w:r w:rsidRPr="00E44C71">
              <w:rPr>
                <w:rFonts w:ascii="Times New Roman" w:hAnsi="Times New Roman"/>
                <w:sz w:val="24"/>
                <w:szCs w:val="24"/>
                <w:lang w:val="ru-RU" w:eastAsia="en-US"/>
              </w:rPr>
              <w:t xml:space="preserve">; </w:t>
            </w:r>
          </w:p>
          <w:p w14:paraId="060F21FA"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образование имён существительных при помощи префиксов </w:t>
            </w:r>
            <w:r w:rsidRPr="00E44C71">
              <w:rPr>
                <w:rFonts w:ascii="Times New Roman" w:hAnsi="Times New Roman"/>
                <w:sz w:val="24"/>
                <w:szCs w:val="24"/>
                <w:lang w:eastAsia="en-US"/>
              </w:rPr>
              <w:t>un</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in</w:t>
            </w:r>
            <w:r w:rsidRPr="00E44C71">
              <w:rPr>
                <w:rFonts w:ascii="Times New Roman" w:hAnsi="Times New Roman"/>
                <w:sz w:val="24"/>
                <w:szCs w:val="24"/>
                <w:lang w:val="ru-RU" w:eastAsia="en-US"/>
              </w:rPr>
              <w:t>-/</w:t>
            </w:r>
            <w:r w:rsidRPr="00E44C71">
              <w:rPr>
                <w:rFonts w:ascii="Times New Roman" w:hAnsi="Times New Roman"/>
                <w:sz w:val="24"/>
                <w:szCs w:val="24"/>
                <w:lang w:eastAsia="en-US"/>
              </w:rPr>
              <w:t>im</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il</w:t>
            </w:r>
            <w:r w:rsidRPr="00E44C71">
              <w:rPr>
                <w:rFonts w:ascii="Times New Roman" w:hAnsi="Times New Roman"/>
                <w:sz w:val="24"/>
                <w:szCs w:val="24"/>
                <w:lang w:val="ru-RU" w:eastAsia="en-US"/>
              </w:rPr>
              <w:t>-/</w:t>
            </w:r>
            <w:r w:rsidRPr="00E44C71">
              <w:rPr>
                <w:rFonts w:ascii="Times New Roman" w:hAnsi="Times New Roman"/>
                <w:sz w:val="24"/>
                <w:szCs w:val="24"/>
                <w:lang w:eastAsia="en-US"/>
              </w:rPr>
              <w:t>ir</w:t>
            </w:r>
            <w:r w:rsidRPr="00E44C71">
              <w:rPr>
                <w:rFonts w:ascii="Times New Roman" w:hAnsi="Times New Roman"/>
                <w:sz w:val="24"/>
                <w:szCs w:val="24"/>
                <w:lang w:val="ru-RU" w:eastAsia="en-US"/>
              </w:rPr>
              <w:t>- и суффиксов -</w:t>
            </w:r>
            <w:r w:rsidRPr="00E44C71">
              <w:rPr>
                <w:rFonts w:ascii="Times New Roman" w:hAnsi="Times New Roman"/>
                <w:sz w:val="24"/>
                <w:szCs w:val="24"/>
                <w:lang w:eastAsia="en-US"/>
              </w:rPr>
              <w:t>ance</w:t>
            </w:r>
            <w:r w:rsidRPr="00E44C71">
              <w:rPr>
                <w:rFonts w:ascii="Times New Roman" w:hAnsi="Times New Roman"/>
                <w:sz w:val="24"/>
                <w:szCs w:val="24"/>
                <w:lang w:val="ru-RU" w:eastAsia="en-US"/>
              </w:rPr>
              <w:t>/-</w:t>
            </w:r>
            <w:r w:rsidRPr="00E44C71">
              <w:rPr>
                <w:rFonts w:ascii="Times New Roman" w:hAnsi="Times New Roman"/>
                <w:sz w:val="24"/>
                <w:szCs w:val="24"/>
                <w:lang w:eastAsia="en-US"/>
              </w:rPr>
              <w:t>ence</w:t>
            </w:r>
            <w:r w:rsidRPr="00E44C71">
              <w:rPr>
                <w:rFonts w:ascii="Times New Roman" w:hAnsi="Times New Roman"/>
                <w:sz w:val="24"/>
                <w:szCs w:val="24"/>
                <w:lang w:val="ru-RU" w:eastAsia="en-US"/>
              </w:rPr>
              <w:t>, -</w:t>
            </w:r>
            <w:r w:rsidRPr="00E44C71">
              <w:rPr>
                <w:rFonts w:ascii="Times New Roman" w:hAnsi="Times New Roman"/>
                <w:sz w:val="24"/>
                <w:szCs w:val="24"/>
                <w:lang w:eastAsia="en-US"/>
              </w:rPr>
              <w:t>er</w:t>
            </w:r>
            <w:r w:rsidRPr="00E44C71">
              <w:rPr>
                <w:rFonts w:ascii="Times New Roman" w:hAnsi="Times New Roman"/>
                <w:sz w:val="24"/>
                <w:szCs w:val="24"/>
                <w:lang w:val="ru-RU" w:eastAsia="en-US"/>
              </w:rPr>
              <w:t>/-</w:t>
            </w:r>
            <w:r w:rsidRPr="00E44C71">
              <w:rPr>
                <w:rFonts w:ascii="Times New Roman" w:hAnsi="Times New Roman"/>
                <w:sz w:val="24"/>
                <w:szCs w:val="24"/>
                <w:lang w:eastAsia="en-US"/>
              </w:rPr>
              <w:t>or</w:t>
            </w:r>
            <w:r w:rsidRPr="00E44C71">
              <w:rPr>
                <w:rFonts w:ascii="Times New Roman" w:hAnsi="Times New Roman"/>
                <w:sz w:val="24"/>
                <w:szCs w:val="24"/>
                <w:lang w:val="ru-RU" w:eastAsia="en-US"/>
              </w:rPr>
              <w:t>, -</w:t>
            </w:r>
            <w:r w:rsidRPr="00E44C71">
              <w:rPr>
                <w:rFonts w:ascii="Times New Roman" w:hAnsi="Times New Roman"/>
                <w:sz w:val="24"/>
                <w:szCs w:val="24"/>
                <w:lang w:eastAsia="en-US"/>
              </w:rPr>
              <w:t>ing</w:t>
            </w:r>
            <w:r w:rsidRPr="00E44C71">
              <w:rPr>
                <w:rFonts w:ascii="Times New Roman" w:hAnsi="Times New Roman"/>
                <w:sz w:val="24"/>
                <w:szCs w:val="24"/>
                <w:lang w:val="ru-RU" w:eastAsia="en-US"/>
              </w:rPr>
              <w:t>, -</w:t>
            </w:r>
            <w:r w:rsidRPr="00E44C71">
              <w:rPr>
                <w:rFonts w:ascii="Times New Roman" w:hAnsi="Times New Roman"/>
                <w:sz w:val="24"/>
                <w:szCs w:val="24"/>
                <w:lang w:eastAsia="en-US"/>
              </w:rPr>
              <w:t>ist</w:t>
            </w:r>
            <w:r w:rsidRPr="00E44C71">
              <w:rPr>
                <w:rFonts w:ascii="Times New Roman" w:hAnsi="Times New Roman"/>
                <w:sz w:val="24"/>
                <w:szCs w:val="24"/>
                <w:lang w:val="ru-RU" w:eastAsia="en-US"/>
              </w:rPr>
              <w:t>, -</w:t>
            </w:r>
            <w:r w:rsidRPr="00E44C71">
              <w:rPr>
                <w:rFonts w:ascii="Times New Roman" w:hAnsi="Times New Roman"/>
                <w:sz w:val="24"/>
                <w:szCs w:val="24"/>
                <w:lang w:eastAsia="en-US"/>
              </w:rPr>
              <w:t>ity</w:t>
            </w:r>
            <w:r w:rsidRPr="00E44C71">
              <w:rPr>
                <w:rFonts w:ascii="Times New Roman" w:hAnsi="Times New Roman"/>
                <w:sz w:val="24"/>
                <w:szCs w:val="24"/>
                <w:lang w:val="ru-RU" w:eastAsia="en-US"/>
              </w:rPr>
              <w:t>, -</w:t>
            </w:r>
            <w:r w:rsidRPr="00E44C71">
              <w:rPr>
                <w:rFonts w:ascii="Times New Roman" w:hAnsi="Times New Roman"/>
                <w:sz w:val="24"/>
                <w:szCs w:val="24"/>
                <w:lang w:eastAsia="en-US"/>
              </w:rPr>
              <w:t>ment</w:t>
            </w:r>
            <w:r w:rsidRPr="00E44C71">
              <w:rPr>
                <w:rFonts w:ascii="Times New Roman" w:hAnsi="Times New Roman"/>
                <w:sz w:val="24"/>
                <w:szCs w:val="24"/>
                <w:lang w:val="ru-RU" w:eastAsia="en-US"/>
              </w:rPr>
              <w:t>, -</w:t>
            </w:r>
            <w:r w:rsidRPr="00E44C71">
              <w:rPr>
                <w:rFonts w:ascii="Times New Roman" w:hAnsi="Times New Roman"/>
                <w:sz w:val="24"/>
                <w:szCs w:val="24"/>
                <w:lang w:eastAsia="en-US"/>
              </w:rPr>
              <w:t>ness</w:t>
            </w:r>
            <w:r w:rsidRPr="00E44C71">
              <w:rPr>
                <w:rFonts w:ascii="Times New Roman" w:hAnsi="Times New Roman"/>
                <w:sz w:val="24"/>
                <w:szCs w:val="24"/>
                <w:lang w:val="ru-RU" w:eastAsia="en-US"/>
              </w:rPr>
              <w:t>, -</w:t>
            </w:r>
            <w:r w:rsidRPr="00E44C71">
              <w:rPr>
                <w:rFonts w:ascii="Times New Roman" w:hAnsi="Times New Roman"/>
                <w:sz w:val="24"/>
                <w:szCs w:val="24"/>
                <w:lang w:eastAsia="en-US"/>
              </w:rPr>
              <w:t>sion</w:t>
            </w:r>
            <w:r w:rsidRPr="00E44C71">
              <w:rPr>
                <w:rFonts w:ascii="Times New Roman" w:hAnsi="Times New Roman"/>
                <w:sz w:val="24"/>
                <w:szCs w:val="24"/>
                <w:lang w:val="ru-RU" w:eastAsia="en-US"/>
              </w:rPr>
              <w:t>/-</w:t>
            </w:r>
            <w:r w:rsidRPr="00E44C71">
              <w:rPr>
                <w:rFonts w:ascii="Times New Roman" w:hAnsi="Times New Roman"/>
                <w:sz w:val="24"/>
                <w:szCs w:val="24"/>
                <w:lang w:eastAsia="en-US"/>
              </w:rPr>
              <w:t>tion</w:t>
            </w:r>
            <w:r w:rsidRPr="00E44C71">
              <w:rPr>
                <w:rFonts w:ascii="Times New Roman" w:hAnsi="Times New Roman"/>
                <w:sz w:val="24"/>
                <w:szCs w:val="24"/>
                <w:lang w:val="ru-RU" w:eastAsia="en-US"/>
              </w:rPr>
              <w:t>, -</w:t>
            </w:r>
            <w:r w:rsidRPr="00E44C71">
              <w:rPr>
                <w:rFonts w:ascii="Times New Roman" w:hAnsi="Times New Roman"/>
                <w:sz w:val="24"/>
                <w:szCs w:val="24"/>
                <w:lang w:eastAsia="en-US"/>
              </w:rPr>
              <w:t>ship</w:t>
            </w:r>
            <w:r w:rsidRPr="00E44C71">
              <w:rPr>
                <w:rFonts w:ascii="Times New Roman" w:hAnsi="Times New Roman"/>
                <w:sz w:val="24"/>
                <w:szCs w:val="24"/>
                <w:lang w:val="ru-RU" w:eastAsia="en-US"/>
              </w:rPr>
              <w:t xml:space="preserve">; </w:t>
            </w:r>
          </w:p>
          <w:p w14:paraId="0D97304A"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образование имён прилагательных при помощи префиксов </w:t>
            </w:r>
            <w:r w:rsidRPr="00E44C71">
              <w:rPr>
                <w:rFonts w:ascii="Times New Roman" w:hAnsi="Times New Roman"/>
                <w:sz w:val="24"/>
                <w:szCs w:val="24"/>
                <w:lang w:eastAsia="en-US"/>
              </w:rPr>
              <w:t>un</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in</w:t>
            </w:r>
            <w:r w:rsidRPr="00E44C71">
              <w:rPr>
                <w:rFonts w:ascii="Times New Roman" w:hAnsi="Times New Roman"/>
                <w:sz w:val="24"/>
                <w:szCs w:val="24"/>
                <w:lang w:val="ru-RU" w:eastAsia="en-US"/>
              </w:rPr>
              <w:t>-/</w:t>
            </w:r>
            <w:r w:rsidRPr="00E44C71">
              <w:rPr>
                <w:rFonts w:ascii="Times New Roman" w:hAnsi="Times New Roman"/>
                <w:sz w:val="24"/>
                <w:szCs w:val="24"/>
                <w:lang w:eastAsia="en-US"/>
              </w:rPr>
              <w:t>im</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il</w:t>
            </w:r>
            <w:r w:rsidRPr="00E44C71">
              <w:rPr>
                <w:rFonts w:ascii="Times New Roman" w:hAnsi="Times New Roman"/>
                <w:sz w:val="24"/>
                <w:szCs w:val="24"/>
                <w:lang w:val="ru-RU" w:eastAsia="en-US"/>
              </w:rPr>
              <w:t>-/</w:t>
            </w:r>
            <w:r w:rsidRPr="00E44C71">
              <w:rPr>
                <w:rFonts w:ascii="Times New Roman" w:hAnsi="Times New Roman"/>
                <w:sz w:val="24"/>
                <w:szCs w:val="24"/>
                <w:lang w:eastAsia="en-US"/>
              </w:rPr>
              <w:t>ir</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inter</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non</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post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pre</w:t>
            </w:r>
            <w:r w:rsidRPr="00E44C71">
              <w:rPr>
                <w:rFonts w:ascii="Times New Roman" w:hAnsi="Times New Roman"/>
                <w:sz w:val="24"/>
                <w:szCs w:val="24"/>
                <w:lang w:val="ru-RU" w:eastAsia="en-US"/>
              </w:rPr>
              <w:t>- и суффиксов -</w:t>
            </w:r>
            <w:r w:rsidRPr="00E44C71">
              <w:rPr>
                <w:rFonts w:ascii="Times New Roman" w:hAnsi="Times New Roman"/>
                <w:sz w:val="24"/>
                <w:szCs w:val="24"/>
                <w:lang w:eastAsia="en-US"/>
              </w:rPr>
              <w:t>able</w:t>
            </w:r>
            <w:r w:rsidRPr="00E44C71">
              <w:rPr>
                <w:rFonts w:ascii="Times New Roman" w:hAnsi="Times New Roman"/>
                <w:sz w:val="24"/>
                <w:szCs w:val="24"/>
                <w:lang w:val="ru-RU" w:eastAsia="en-US"/>
              </w:rPr>
              <w:t>/-</w:t>
            </w:r>
            <w:r w:rsidRPr="00E44C71">
              <w:rPr>
                <w:rFonts w:ascii="Times New Roman" w:hAnsi="Times New Roman"/>
                <w:sz w:val="24"/>
                <w:szCs w:val="24"/>
                <w:lang w:eastAsia="en-US"/>
              </w:rPr>
              <w:t>ible</w:t>
            </w:r>
            <w:r w:rsidRPr="00E44C71">
              <w:rPr>
                <w:rFonts w:ascii="Times New Roman" w:hAnsi="Times New Roman"/>
                <w:sz w:val="24"/>
                <w:szCs w:val="24"/>
                <w:lang w:val="ru-RU" w:eastAsia="en-US"/>
              </w:rPr>
              <w:t>, -</w:t>
            </w:r>
            <w:r w:rsidRPr="00E44C71">
              <w:rPr>
                <w:rFonts w:ascii="Times New Roman" w:hAnsi="Times New Roman"/>
                <w:sz w:val="24"/>
                <w:szCs w:val="24"/>
                <w:lang w:eastAsia="en-US"/>
              </w:rPr>
              <w:t>al</w:t>
            </w:r>
            <w:r w:rsidRPr="00E44C71">
              <w:rPr>
                <w:rFonts w:ascii="Times New Roman" w:hAnsi="Times New Roman"/>
                <w:sz w:val="24"/>
                <w:szCs w:val="24"/>
                <w:lang w:val="ru-RU" w:eastAsia="en-US"/>
              </w:rPr>
              <w:t>, -</w:t>
            </w:r>
            <w:r w:rsidRPr="00E44C71">
              <w:rPr>
                <w:rFonts w:ascii="Times New Roman" w:hAnsi="Times New Roman"/>
                <w:sz w:val="24"/>
                <w:szCs w:val="24"/>
                <w:lang w:eastAsia="en-US"/>
              </w:rPr>
              <w:t>ed</w:t>
            </w:r>
            <w:r w:rsidRPr="00E44C71">
              <w:rPr>
                <w:rFonts w:ascii="Times New Roman" w:hAnsi="Times New Roman"/>
                <w:sz w:val="24"/>
                <w:szCs w:val="24"/>
                <w:lang w:val="ru-RU" w:eastAsia="en-US"/>
              </w:rPr>
              <w:t>, -</w:t>
            </w:r>
            <w:r w:rsidRPr="00E44C71">
              <w:rPr>
                <w:rFonts w:ascii="Times New Roman" w:hAnsi="Times New Roman"/>
                <w:sz w:val="24"/>
                <w:szCs w:val="24"/>
                <w:lang w:eastAsia="en-US"/>
              </w:rPr>
              <w:t>ese</w:t>
            </w:r>
            <w:r w:rsidRPr="00E44C71">
              <w:rPr>
                <w:rFonts w:ascii="Times New Roman" w:hAnsi="Times New Roman"/>
                <w:sz w:val="24"/>
                <w:szCs w:val="24"/>
                <w:lang w:val="ru-RU" w:eastAsia="en-US"/>
              </w:rPr>
              <w:t>, -</w:t>
            </w:r>
            <w:r w:rsidRPr="00E44C71">
              <w:rPr>
                <w:rFonts w:ascii="Times New Roman" w:hAnsi="Times New Roman"/>
                <w:sz w:val="24"/>
                <w:szCs w:val="24"/>
                <w:lang w:eastAsia="en-US"/>
              </w:rPr>
              <w:t>ful</w:t>
            </w:r>
            <w:r w:rsidRPr="00E44C71">
              <w:rPr>
                <w:rFonts w:ascii="Times New Roman" w:hAnsi="Times New Roman"/>
                <w:sz w:val="24"/>
                <w:szCs w:val="24"/>
                <w:lang w:val="ru-RU" w:eastAsia="en-US"/>
              </w:rPr>
              <w:t>, -</w:t>
            </w:r>
            <w:r w:rsidRPr="00E44C71">
              <w:rPr>
                <w:rFonts w:ascii="Times New Roman" w:hAnsi="Times New Roman"/>
                <w:sz w:val="24"/>
                <w:szCs w:val="24"/>
                <w:lang w:eastAsia="en-US"/>
              </w:rPr>
              <w:t>ian</w:t>
            </w:r>
            <w:r w:rsidRPr="00E44C71">
              <w:rPr>
                <w:rFonts w:ascii="Times New Roman" w:hAnsi="Times New Roman"/>
                <w:sz w:val="24"/>
                <w:szCs w:val="24"/>
                <w:lang w:val="ru-RU" w:eastAsia="en-US"/>
              </w:rPr>
              <w:t>/-</w:t>
            </w:r>
            <w:r w:rsidRPr="00E44C71">
              <w:rPr>
                <w:rFonts w:ascii="Times New Roman" w:hAnsi="Times New Roman"/>
                <w:sz w:val="24"/>
                <w:szCs w:val="24"/>
                <w:lang w:eastAsia="en-US"/>
              </w:rPr>
              <w:t>an</w:t>
            </w:r>
            <w:r w:rsidRPr="00E44C71">
              <w:rPr>
                <w:rFonts w:ascii="Times New Roman" w:hAnsi="Times New Roman"/>
                <w:sz w:val="24"/>
                <w:szCs w:val="24"/>
                <w:lang w:val="ru-RU" w:eastAsia="en-US"/>
              </w:rPr>
              <w:t>, -</w:t>
            </w:r>
            <w:r w:rsidRPr="00E44C71">
              <w:rPr>
                <w:rFonts w:ascii="Times New Roman" w:hAnsi="Times New Roman"/>
                <w:sz w:val="24"/>
                <w:szCs w:val="24"/>
                <w:lang w:eastAsia="en-US"/>
              </w:rPr>
              <w:t>ical</w:t>
            </w:r>
            <w:r w:rsidRPr="00E44C71">
              <w:rPr>
                <w:rFonts w:ascii="Times New Roman" w:hAnsi="Times New Roman"/>
                <w:sz w:val="24"/>
                <w:szCs w:val="24"/>
                <w:lang w:val="ru-RU" w:eastAsia="en-US"/>
              </w:rPr>
              <w:t>, -</w:t>
            </w:r>
            <w:r w:rsidRPr="00E44C71">
              <w:rPr>
                <w:rFonts w:ascii="Times New Roman" w:hAnsi="Times New Roman"/>
                <w:sz w:val="24"/>
                <w:szCs w:val="24"/>
                <w:lang w:eastAsia="en-US"/>
              </w:rPr>
              <w:t>ing</w:t>
            </w:r>
            <w:r w:rsidRPr="00E44C71">
              <w:rPr>
                <w:rFonts w:ascii="Times New Roman" w:hAnsi="Times New Roman"/>
                <w:sz w:val="24"/>
                <w:szCs w:val="24"/>
                <w:lang w:val="ru-RU" w:eastAsia="en-US"/>
              </w:rPr>
              <w:t>,  -</w:t>
            </w:r>
            <w:r w:rsidRPr="00E44C71">
              <w:rPr>
                <w:rFonts w:ascii="Times New Roman" w:hAnsi="Times New Roman"/>
                <w:sz w:val="24"/>
                <w:szCs w:val="24"/>
                <w:lang w:eastAsia="en-US"/>
              </w:rPr>
              <w:t>ish</w:t>
            </w:r>
            <w:r w:rsidRPr="00E44C71">
              <w:rPr>
                <w:rFonts w:ascii="Times New Roman" w:hAnsi="Times New Roman"/>
                <w:sz w:val="24"/>
                <w:szCs w:val="24"/>
                <w:lang w:val="ru-RU" w:eastAsia="en-US"/>
              </w:rPr>
              <w:t>, -</w:t>
            </w:r>
            <w:r w:rsidRPr="00E44C71">
              <w:rPr>
                <w:rFonts w:ascii="Times New Roman" w:hAnsi="Times New Roman"/>
                <w:sz w:val="24"/>
                <w:szCs w:val="24"/>
                <w:lang w:eastAsia="en-US"/>
              </w:rPr>
              <w:t>ive</w:t>
            </w:r>
            <w:r w:rsidRPr="00E44C71">
              <w:rPr>
                <w:rFonts w:ascii="Times New Roman" w:hAnsi="Times New Roman"/>
                <w:sz w:val="24"/>
                <w:szCs w:val="24"/>
                <w:lang w:val="ru-RU" w:eastAsia="en-US"/>
              </w:rPr>
              <w:t>, -</w:t>
            </w:r>
            <w:r w:rsidRPr="00E44C71">
              <w:rPr>
                <w:rFonts w:ascii="Times New Roman" w:hAnsi="Times New Roman"/>
                <w:sz w:val="24"/>
                <w:szCs w:val="24"/>
                <w:lang w:eastAsia="en-US"/>
              </w:rPr>
              <w:t>less</w:t>
            </w:r>
            <w:r w:rsidRPr="00E44C71">
              <w:rPr>
                <w:rFonts w:ascii="Times New Roman" w:hAnsi="Times New Roman"/>
                <w:sz w:val="24"/>
                <w:szCs w:val="24"/>
                <w:lang w:val="ru-RU" w:eastAsia="en-US"/>
              </w:rPr>
              <w:t>, -</w:t>
            </w:r>
            <w:r w:rsidRPr="00E44C71">
              <w:rPr>
                <w:rFonts w:ascii="Times New Roman" w:hAnsi="Times New Roman"/>
                <w:sz w:val="24"/>
                <w:szCs w:val="24"/>
                <w:lang w:eastAsia="en-US"/>
              </w:rPr>
              <w:t>ly</w:t>
            </w:r>
            <w:r w:rsidRPr="00E44C71">
              <w:rPr>
                <w:rFonts w:ascii="Times New Roman" w:hAnsi="Times New Roman"/>
                <w:sz w:val="24"/>
                <w:szCs w:val="24"/>
                <w:lang w:val="ru-RU" w:eastAsia="en-US"/>
              </w:rPr>
              <w:t>, -</w:t>
            </w:r>
            <w:r w:rsidRPr="00E44C71">
              <w:rPr>
                <w:rFonts w:ascii="Times New Roman" w:hAnsi="Times New Roman"/>
                <w:sz w:val="24"/>
                <w:szCs w:val="24"/>
                <w:lang w:eastAsia="en-US"/>
              </w:rPr>
              <w:t>ous</w:t>
            </w:r>
            <w:r w:rsidRPr="00E44C71">
              <w:rPr>
                <w:rFonts w:ascii="Times New Roman" w:hAnsi="Times New Roman"/>
                <w:sz w:val="24"/>
                <w:szCs w:val="24"/>
                <w:lang w:val="ru-RU" w:eastAsia="en-US"/>
              </w:rPr>
              <w:t>, -</w:t>
            </w:r>
            <w:r w:rsidRPr="00E44C71">
              <w:rPr>
                <w:rFonts w:ascii="Times New Roman" w:hAnsi="Times New Roman"/>
                <w:sz w:val="24"/>
                <w:szCs w:val="24"/>
                <w:lang w:eastAsia="en-US"/>
              </w:rPr>
              <w:t>y</w:t>
            </w:r>
            <w:r w:rsidRPr="00E44C71">
              <w:rPr>
                <w:rFonts w:ascii="Times New Roman" w:hAnsi="Times New Roman"/>
                <w:sz w:val="24"/>
                <w:szCs w:val="24"/>
                <w:lang w:val="ru-RU" w:eastAsia="en-US"/>
              </w:rPr>
              <w:t>;</w:t>
            </w:r>
          </w:p>
          <w:p w14:paraId="7C2450C2"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образование наречий при помощи префиксов </w:t>
            </w:r>
            <w:r w:rsidRPr="00E44C71">
              <w:rPr>
                <w:rFonts w:ascii="Times New Roman" w:hAnsi="Times New Roman"/>
                <w:sz w:val="24"/>
                <w:szCs w:val="24"/>
                <w:lang w:eastAsia="en-US"/>
              </w:rPr>
              <w:t>un</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in</w:t>
            </w:r>
            <w:r w:rsidRPr="00E44C71">
              <w:rPr>
                <w:rFonts w:ascii="Times New Roman" w:hAnsi="Times New Roman"/>
                <w:sz w:val="24"/>
                <w:szCs w:val="24"/>
                <w:lang w:val="ru-RU" w:eastAsia="en-US"/>
              </w:rPr>
              <w:t>-/</w:t>
            </w:r>
            <w:r w:rsidRPr="00E44C71">
              <w:rPr>
                <w:rFonts w:ascii="Times New Roman" w:hAnsi="Times New Roman"/>
                <w:sz w:val="24"/>
                <w:szCs w:val="24"/>
                <w:lang w:eastAsia="en-US"/>
              </w:rPr>
              <w:t>im</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il</w:t>
            </w:r>
            <w:r w:rsidRPr="00E44C71">
              <w:rPr>
                <w:rFonts w:ascii="Times New Roman" w:hAnsi="Times New Roman"/>
                <w:sz w:val="24"/>
                <w:szCs w:val="24"/>
                <w:lang w:val="ru-RU" w:eastAsia="en-US"/>
              </w:rPr>
              <w:t>-/</w:t>
            </w:r>
            <w:r w:rsidRPr="00E44C71">
              <w:rPr>
                <w:rFonts w:ascii="Times New Roman" w:hAnsi="Times New Roman"/>
                <w:sz w:val="24"/>
                <w:szCs w:val="24"/>
                <w:lang w:eastAsia="en-US"/>
              </w:rPr>
              <w:t>ir</w:t>
            </w:r>
            <w:r w:rsidRPr="00E44C71">
              <w:rPr>
                <w:rFonts w:ascii="Times New Roman" w:hAnsi="Times New Roman"/>
                <w:sz w:val="24"/>
                <w:szCs w:val="24"/>
                <w:lang w:val="ru-RU" w:eastAsia="en-US"/>
              </w:rPr>
              <w:t>- и суффикса -</w:t>
            </w:r>
            <w:r w:rsidRPr="00E44C71">
              <w:rPr>
                <w:rFonts w:ascii="Times New Roman" w:hAnsi="Times New Roman"/>
                <w:sz w:val="24"/>
                <w:szCs w:val="24"/>
                <w:lang w:eastAsia="en-US"/>
              </w:rPr>
              <w:t>ly</w:t>
            </w:r>
            <w:r w:rsidRPr="00E44C71">
              <w:rPr>
                <w:rFonts w:ascii="Times New Roman" w:hAnsi="Times New Roman"/>
                <w:sz w:val="24"/>
                <w:szCs w:val="24"/>
                <w:lang w:val="ru-RU" w:eastAsia="en-US"/>
              </w:rPr>
              <w:t xml:space="preserve">; </w:t>
            </w:r>
          </w:p>
          <w:p w14:paraId="183B266E"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числительных при помощи суффиксов -</w:t>
            </w:r>
            <w:r w:rsidRPr="00E44C71">
              <w:rPr>
                <w:rFonts w:ascii="Times New Roman" w:hAnsi="Times New Roman"/>
                <w:sz w:val="24"/>
                <w:szCs w:val="24"/>
                <w:lang w:eastAsia="en-US"/>
              </w:rPr>
              <w:t>teen</w:t>
            </w:r>
            <w:r w:rsidRPr="00E44C71">
              <w:rPr>
                <w:rFonts w:ascii="Times New Roman" w:hAnsi="Times New Roman"/>
                <w:sz w:val="24"/>
                <w:szCs w:val="24"/>
                <w:lang w:val="ru-RU" w:eastAsia="en-US"/>
              </w:rPr>
              <w:t>, -</w:t>
            </w:r>
            <w:r w:rsidRPr="00E44C71">
              <w:rPr>
                <w:rFonts w:ascii="Times New Roman" w:hAnsi="Times New Roman"/>
                <w:sz w:val="24"/>
                <w:szCs w:val="24"/>
                <w:lang w:eastAsia="en-US"/>
              </w:rPr>
              <w:t>ty</w:t>
            </w:r>
            <w:r w:rsidRPr="00E44C71">
              <w:rPr>
                <w:rFonts w:ascii="Times New Roman" w:hAnsi="Times New Roman"/>
                <w:sz w:val="24"/>
                <w:szCs w:val="24"/>
                <w:lang w:val="ru-RU" w:eastAsia="en-US"/>
              </w:rPr>
              <w:t>, -</w:t>
            </w:r>
            <w:r w:rsidRPr="00E44C71">
              <w:rPr>
                <w:rFonts w:ascii="Times New Roman" w:hAnsi="Times New Roman"/>
                <w:sz w:val="24"/>
                <w:szCs w:val="24"/>
                <w:lang w:eastAsia="en-US"/>
              </w:rPr>
              <w:t>th</w:t>
            </w:r>
            <w:r w:rsidRPr="00E44C71">
              <w:rPr>
                <w:rFonts w:ascii="Times New Roman" w:hAnsi="Times New Roman"/>
                <w:sz w:val="24"/>
                <w:szCs w:val="24"/>
                <w:lang w:val="ru-RU" w:eastAsia="en-US"/>
              </w:rPr>
              <w:t xml:space="preserve">; </w:t>
            </w:r>
          </w:p>
          <w:p w14:paraId="303DF87E"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словосложение: </w:t>
            </w:r>
          </w:p>
          <w:p w14:paraId="5472CBE5"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lastRenderedPageBreak/>
              <w:t>образование сложных существительных путём соединения основ существительных (</w:t>
            </w:r>
            <w:r w:rsidRPr="00E44C71">
              <w:rPr>
                <w:rFonts w:ascii="Times New Roman" w:hAnsi="Times New Roman"/>
                <w:sz w:val="24"/>
                <w:szCs w:val="24"/>
                <w:lang w:eastAsia="en-US"/>
              </w:rPr>
              <w:t>football</w:t>
            </w:r>
            <w:r w:rsidRPr="00E44C71">
              <w:rPr>
                <w:rFonts w:ascii="Times New Roman" w:hAnsi="Times New Roman"/>
                <w:sz w:val="24"/>
                <w:szCs w:val="24"/>
                <w:lang w:val="ru-RU" w:eastAsia="en-US"/>
              </w:rPr>
              <w:t>);</w:t>
            </w:r>
          </w:p>
          <w:p w14:paraId="5304ED07"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сложных существительных путём соединения основы прилагательного с основой существительного (</w:t>
            </w:r>
            <w:r w:rsidRPr="00E44C71">
              <w:rPr>
                <w:rFonts w:ascii="Times New Roman" w:hAnsi="Times New Roman"/>
                <w:sz w:val="24"/>
                <w:szCs w:val="24"/>
                <w:lang w:eastAsia="en-US"/>
              </w:rPr>
              <w:t>blue</w:t>
            </w:r>
            <w:r w:rsidRPr="00E44C71">
              <w:rPr>
                <w:rFonts w:ascii="Times New Roman" w:hAnsi="Times New Roman"/>
                <w:sz w:val="24"/>
                <w:szCs w:val="24"/>
                <w:lang w:val="ru-RU" w:eastAsia="en-US"/>
              </w:rPr>
              <w:t>-</w:t>
            </w:r>
            <w:r w:rsidRPr="00E44C71">
              <w:rPr>
                <w:rFonts w:ascii="Times New Roman" w:hAnsi="Times New Roman"/>
                <w:sz w:val="24"/>
                <w:szCs w:val="24"/>
                <w:lang w:eastAsia="en-US"/>
              </w:rPr>
              <w:t>bell</w:t>
            </w:r>
            <w:r w:rsidRPr="00E44C71">
              <w:rPr>
                <w:rFonts w:ascii="Times New Roman" w:hAnsi="Times New Roman"/>
                <w:sz w:val="24"/>
                <w:szCs w:val="24"/>
                <w:lang w:val="ru-RU" w:eastAsia="en-US"/>
              </w:rPr>
              <w:t xml:space="preserve">); </w:t>
            </w:r>
          </w:p>
          <w:p w14:paraId="7F060167"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сложных существительных путём соединения основ существительных с предлогом (</w:t>
            </w:r>
            <w:r w:rsidRPr="00E44C71">
              <w:rPr>
                <w:rFonts w:ascii="Times New Roman" w:hAnsi="Times New Roman"/>
                <w:sz w:val="24"/>
                <w:szCs w:val="24"/>
                <w:lang w:eastAsia="en-US"/>
              </w:rPr>
              <w:t>father</w:t>
            </w:r>
            <w:r w:rsidRPr="00E44C71">
              <w:rPr>
                <w:rFonts w:ascii="Times New Roman" w:hAnsi="Times New Roman"/>
                <w:sz w:val="24"/>
                <w:szCs w:val="24"/>
                <w:lang w:val="ru-RU" w:eastAsia="en-US"/>
              </w:rPr>
              <w:t>-</w:t>
            </w:r>
            <w:r w:rsidRPr="00E44C71">
              <w:rPr>
                <w:rFonts w:ascii="Times New Roman" w:hAnsi="Times New Roman"/>
                <w:sz w:val="24"/>
                <w:szCs w:val="24"/>
                <w:lang w:eastAsia="en-US"/>
              </w:rPr>
              <w:t>in</w:t>
            </w:r>
            <w:r w:rsidRPr="00E44C71">
              <w:rPr>
                <w:rFonts w:ascii="Times New Roman" w:hAnsi="Times New Roman"/>
                <w:sz w:val="24"/>
                <w:szCs w:val="24"/>
                <w:lang w:val="ru-RU" w:eastAsia="en-US"/>
              </w:rPr>
              <w:t>-</w:t>
            </w:r>
            <w:r w:rsidRPr="00E44C71">
              <w:rPr>
                <w:rFonts w:ascii="Times New Roman" w:hAnsi="Times New Roman"/>
                <w:sz w:val="24"/>
                <w:szCs w:val="24"/>
                <w:lang w:eastAsia="en-US"/>
              </w:rPr>
              <w:t>law</w:t>
            </w:r>
            <w:r w:rsidRPr="00E44C71">
              <w:rPr>
                <w:rFonts w:ascii="Times New Roman" w:hAnsi="Times New Roman"/>
                <w:sz w:val="24"/>
                <w:szCs w:val="24"/>
                <w:lang w:val="ru-RU" w:eastAsia="en-US"/>
              </w:rPr>
              <w:t xml:space="preserve">); </w:t>
            </w:r>
          </w:p>
          <w:p w14:paraId="2470C0C9"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сложных прилагательных путём соединения основы прилагательного/числительного с основой существительного с добавлением суффикса -</w:t>
            </w:r>
            <w:r w:rsidRPr="00E44C71">
              <w:rPr>
                <w:rFonts w:ascii="Times New Roman" w:hAnsi="Times New Roman"/>
                <w:sz w:val="24"/>
                <w:szCs w:val="24"/>
                <w:lang w:eastAsia="en-US"/>
              </w:rPr>
              <w:t>ed</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blue</w:t>
            </w:r>
            <w:r w:rsidRPr="00E44C71">
              <w:rPr>
                <w:rFonts w:ascii="Times New Roman" w:hAnsi="Times New Roman"/>
                <w:sz w:val="24"/>
                <w:szCs w:val="24"/>
                <w:lang w:val="ru-RU" w:eastAsia="en-US"/>
              </w:rPr>
              <w:t>-</w:t>
            </w:r>
            <w:r w:rsidRPr="00E44C71">
              <w:rPr>
                <w:rFonts w:ascii="Times New Roman" w:hAnsi="Times New Roman"/>
                <w:sz w:val="24"/>
                <w:szCs w:val="24"/>
                <w:lang w:eastAsia="en-US"/>
              </w:rPr>
              <w:t>eyed</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eight</w:t>
            </w:r>
            <w:r w:rsidRPr="00E44C71">
              <w:rPr>
                <w:rFonts w:ascii="Times New Roman" w:hAnsi="Times New Roman"/>
                <w:sz w:val="24"/>
                <w:szCs w:val="24"/>
                <w:lang w:val="ru-RU" w:eastAsia="en-US"/>
              </w:rPr>
              <w:t>-</w:t>
            </w:r>
            <w:r w:rsidRPr="00E44C71">
              <w:rPr>
                <w:rFonts w:ascii="Times New Roman" w:hAnsi="Times New Roman"/>
                <w:sz w:val="24"/>
                <w:szCs w:val="24"/>
                <w:lang w:eastAsia="en-US"/>
              </w:rPr>
              <w:t>legged</w:t>
            </w:r>
            <w:r w:rsidRPr="00E44C71">
              <w:rPr>
                <w:rFonts w:ascii="Times New Roman" w:hAnsi="Times New Roman"/>
                <w:sz w:val="24"/>
                <w:szCs w:val="24"/>
                <w:lang w:val="ru-RU" w:eastAsia="en-US"/>
              </w:rPr>
              <w:t xml:space="preserve">); </w:t>
            </w:r>
          </w:p>
          <w:p w14:paraId="14A095F2"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образование сложных прилагательных путём соединения наречия с основой причастия </w:t>
            </w:r>
            <w:r w:rsidRPr="00E44C71">
              <w:rPr>
                <w:rFonts w:ascii="Times New Roman" w:hAnsi="Times New Roman"/>
                <w:sz w:val="24"/>
                <w:szCs w:val="24"/>
                <w:lang w:eastAsia="en-US"/>
              </w:rPr>
              <w:t>II</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well</w:t>
            </w:r>
            <w:r w:rsidRPr="00E44C71">
              <w:rPr>
                <w:rFonts w:ascii="Times New Roman" w:hAnsi="Times New Roman"/>
                <w:sz w:val="24"/>
                <w:szCs w:val="24"/>
                <w:lang w:val="ru-RU" w:eastAsia="en-US"/>
              </w:rPr>
              <w:t>-</w:t>
            </w:r>
            <w:r w:rsidRPr="00E44C71">
              <w:rPr>
                <w:rFonts w:ascii="Times New Roman" w:hAnsi="Times New Roman"/>
                <w:sz w:val="24"/>
                <w:szCs w:val="24"/>
                <w:lang w:eastAsia="en-US"/>
              </w:rPr>
              <w:t>behaved</w:t>
            </w:r>
            <w:r w:rsidRPr="00E44C71">
              <w:rPr>
                <w:rFonts w:ascii="Times New Roman" w:hAnsi="Times New Roman"/>
                <w:sz w:val="24"/>
                <w:szCs w:val="24"/>
                <w:lang w:val="ru-RU" w:eastAsia="en-US"/>
              </w:rPr>
              <w:t>);</w:t>
            </w:r>
          </w:p>
          <w:p w14:paraId="6FA51DDB"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образование сложных прилагательных путём соединения основы прилагательного с основой причастия </w:t>
            </w:r>
            <w:r w:rsidRPr="00E44C71">
              <w:rPr>
                <w:rFonts w:ascii="Times New Roman" w:hAnsi="Times New Roman"/>
                <w:sz w:val="24"/>
                <w:szCs w:val="24"/>
                <w:lang w:eastAsia="en-US"/>
              </w:rPr>
              <w:t>I</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nice</w:t>
            </w:r>
            <w:r w:rsidRPr="00E44C71">
              <w:rPr>
                <w:rFonts w:ascii="Times New Roman" w:hAnsi="Times New Roman"/>
                <w:sz w:val="24"/>
                <w:szCs w:val="24"/>
                <w:lang w:val="ru-RU" w:eastAsia="en-US"/>
              </w:rPr>
              <w:t>-</w:t>
            </w:r>
            <w:r w:rsidRPr="00E44C71">
              <w:rPr>
                <w:rFonts w:ascii="Times New Roman" w:hAnsi="Times New Roman"/>
                <w:sz w:val="24"/>
                <w:szCs w:val="24"/>
                <w:lang w:eastAsia="en-US"/>
              </w:rPr>
              <w:t>looking</w:t>
            </w:r>
            <w:r w:rsidRPr="00E44C71">
              <w:rPr>
                <w:rFonts w:ascii="Times New Roman" w:hAnsi="Times New Roman"/>
                <w:sz w:val="24"/>
                <w:szCs w:val="24"/>
                <w:lang w:val="ru-RU" w:eastAsia="en-US"/>
              </w:rPr>
              <w:t>);</w:t>
            </w:r>
          </w:p>
          <w:p w14:paraId="2C775C90"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конверсия: </w:t>
            </w:r>
          </w:p>
          <w:p w14:paraId="7A26B97B"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образование имён существительных от неопределённой формы глаголов (</w:t>
            </w:r>
            <w:r w:rsidRPr="00E44C71">
              <w:rPr>
                <w:rFonts w:ascii="Times New Roman" w:hAnsi="Times New Roman"/>
                <w:sz w:val="24"/>
                <w:szCs w:val="24"/>
                <w:lang w:eastAsia="en-US"/>
              </w:rPr>
              <w:t>to</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run</w:t>
            </w:r>
            <w:r w:rsidRPr="00E44C71">
              <w:rPr>
                <w:rFonts w:ascii="Times New Roman" w:hAnsi="Times New Roman"/>
                <w:sz w:val="24"/>
                <w:szCs w:val="24"/>
                <w:lang w:val="ru-RU" w:eastAsia="en-US"/>
              </w:rPr>
              <w:t xml:space="preserve"> – </w:t>
            </w:r>
            <w:r w:rsidRPr="00E44C71">
              <w:rPr>
                <w:rFonts w:ascii="Times New Roman" w:hAnsi="Times New Roman"/>
                <w:sz w:val="24"/>
                <w:szCs w:val="24"/>
                <w:lang w:eastAsia="en-US"/>
              </w:rPr>
              <w:t>a</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run</w:t>
            </w:r>
            <w:r w:rsidRPr="00E44C71">
              <w:rPr>
                <w:rFonts w:ascii="Times New Roman" w:hAnsi="Times New Roman"/>
                <w:sz w:val="24"/>
                <w:szCs w:val="24"/>
                <w:lang w:val="ru-RU" w:eastAsia="en-US"/>
              </w:rPr>
              <w:t>);</w:t>
            </w:r>
          </w:p>
          <w:p w14:paraId="3AA6943A"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имён существительных от прилагательных (</w:t>
            </w:r>
            <w:r w:rsidRPr="00E44C71">
              <w:rPr>
                <w:rFonts w:ascii="Times New Roman" w:hAnsi="Times New Roman"/>
                <w:sz w:val="24"/>
                <w:szCs w:val="24"/>
                <w:lang w:eastAsia="en-US"/>
              </w:rPr>
              <w:t>rich</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people</w:t>
            </w:r>
            <w:r w:rsidRPr="00E44C71">
              <w:rPr>
                <w:rFonts w:ascii="Times New Roman" w:hAnsi="Times New Roman"/>
                <w:sz w:val="24"/>
                <w:szCs w:val="24"/>
                <w:lang w:val="ru-RU" w:eastAsia="en-US"/>
              </w:rPr>
              <w:t xml:space="preserve"> – </w:t>
            </w:r>
            <w:r w:rsidRPr="00E44C71">
              <w:rPr>
                <w:rFonts w:ascii="Times New Roman" w:hAnsi="Times New Roman"/>
                <w:sz w:val="24"/>
                <w:szCs w:val="24"/>
                <w:lang w:eastAsia="en-US"/>
              </w:rPr>
              <w:t>the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rich</w:t>
            </w:r>
            <w:r w:rsidRPr="00E44C71">
              <w:rPr>
                <w:rFonts w:ascii="Times New Roman" w:hAnsi="Times New Roman"/>
                <w:sz w:val="24"/>
                <w:szCs w:val="24"/>
                <w:lang w:val="ru-RU" w:eastAsia="en-US"/>
              </w:rPr>
              <w:t>);</w:t>
            </w:r>
          </w:p>
          <w:p w14:paraId="23914851"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глаголов от имён существительных (</w:t>
            </w:r>
            <w:r w:rsidRPr="00E44C71">
              <w:rPr>
                <w:rFonts w:ascii="Times New Roman" w:hAnsi="Times New Roman"/>
                <w:sz w:val="24"/>
                <w:szCs w:val="24"/>
                <w:lang w:eastAsia="en-US"/>
              </w:rPr>
              <w:t>a</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hand</w:t>
            </w:r>
            <w:r w:rsidRPr="00E44C71">
              <w:rPr>
                <w:rFonts w:ascii="Times New Roman" w:hAnsi="Times New Roman"/>
                <w:sz w:val="24"/>
                <w:szCs w:val="24"/>
                <w:lang w:val="ru-RU" w:eastAsia="en-US"/>
              </w:rPr>
              <w:t xml:space="preserve"> – </w:t>
            </w:r>
            <w:r w:rsidRPr="00E44C71">
              <w:rPr>
                <w:rFonts w:ascii="Times New Roman" w:hAnsi="Times New Roman"/>
                <w:sz w:val="24"/>
                <w:szCs w:val="24"/>
                <w:lang w:eastAsia="en-US"/>
              </w:rPr>
              <w:t>to</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hand</w:t>
            </w:r>
            <w:r w:rsidRPr="00E44C71">
              <w:rPr>
                <w:rFonts w:ascii="Times New Roman" w:hAnsi="Times New Roman"/>
                <w:sz w:val="24"/>
                <w:szCs w:val="24"/>
                <w:lang w:val="ru-RU" w:eastAsia="en-US"/>
              </w:rPr>
              <w:t>);</w:t>
            </w:r>
          </w:p>
          <w:p w14:paraId="17901DB3"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образование глаголов от имён прилагательных (</w:t>
            </w:r>
            <w:r w:rsidRPr="00E44C71">
              <w:rPr>
                <w:rFonts w:ascii="Times New Roman" w:hAnsi="Times New Roman"/>
                <w:sz w:val="24"/>
                <w:szCs w:val="24"/>
                <w:lang w:eastAsia="en-US"/>
              </w:rPr>
              <w:t>cool</w:t>
            </w:r>
            <w:r w:rsidRPr="00E44C71">
              <w:rPr>
                <w:rFonts w:ascii="Times New Roman" w:hAnsi="Times New Roman"/>
                <w:sz w:val="24"/>
                <w:szCs w:val="24"/>
                <w:lang w:val="ru-RU" w:eastAsia="en-US"/>
              </w:rPr>
              <w:t xml:space="preserve"> – </w:t>
            </w:r>
            <w:r w:rsidRPr="00E44C71">
              <w:rPr>
                <w:rFonts w:ascii="Times New Roman" w:hAnsi="Times New Roman"/>
                <w:sz w:val="24"/>
                <w:szCs w:val="24"/>
                <w:lang w:eastAsia="en-US"/>
              </w:rPr>
              <w:t>to</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cool</w:t>
            </w:r>
            <w:r w:rsidRPr="00E44C71">
              <w:rPr>
                <w:rFonts w:ascii="Times New Roman" w:hAnsi="Times New Roman"/>
                <w:sz w:val="24"/>
                <w:szCs w:val="24"/>
                <w:lang w:val="ru-RU" w:eastAsia="en-US"/>
              </w:rPr>
              <w:t>).</w:t>
            </w:r>
          </w:p>
          <w:p w14:paraId="0ED02071"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Имена прилагательные на -</w:t>
            </w:r>
            <w:r w:rsidRPr="00E44C71">
              <w:rPr>
                <w:rFonts w:ascii="Times New Roman" w:hAnsi="Times New Roman"/>
                <w:sz w:val="24"/>
                <w:szCs w:val="24"/>
                <w:lang w:eastAsia="en-US"/>
              </w:rPr>
              <w:t>ed</w:t>
            </w:r>
            <w:r w:rsidRPr="00E44C71">
              <w:rPr>
                <w:rFonts w:ascii="Times New Roman" w:hAnsi="Times New Roman"/>
                <w:sz w:val="24"/>
                <w:szCs w:val="24"/>
                <w:lang w:val="ru-RU" w:eastAsia="en-US"/>
              </w:rPr>
              <w:t xml:space="preserve"> и -</w:t>
            </w:r>
            <w:r w:rsidRPr="00E44C71">
              <w:rPr>
                <w:rFonts w:ascii="Times New Roman" w:hAnsi="Times New Roman"/>
                <w:sz w:val="24"/>
                <w:szCs w:val="24"/>
                <w:lang w:eastAsia="en-US"/>
              </w:rPr>
              <w:t>ing</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excited</w:t>
            </w:r>
            <w:r w:rsidRPr="00E44C71">
              <w:rPr>
                <w:rFonts w:ascii="Times New Roman" w:hAnsi="Times New Roman"/>
                <w:sz w:val="24"/>
                <w:szCs w:val="24"/>
                <w:lang w:val="ru-RU" w:eastAsia="en-US"/>
              </w:rPr>
              <w:t xml:space="preserve"> – </w:t>
            </w:r>
            <w:r w:rsidRPr="00E44C71">
              <w:rPr>
                <w:rFonts w:ascii="Times New Roman" w:hAnsi="Times New Roman"/>
                <w:sz w:val="24"/>
                <w:szCs w:val="24"/>
                <w:lang w:eastAsia="en-US"/>
              </w:rPr>
              <w:t>exciting</w:t>
            </w:r>
            <w:r w:rsidRPr="00E44C71">
              <w:rPr>
                <w:rFonts w:ascii="Times New Roman" w:hAnsi="Times New Roman"/>
                <w:sz w:val="24"/>
                <w:szCs w:val="24"/>
                <w:lang w:val="ru-RU" w:eastAsia="en-US"/>
              </w:rPr>
              <w:t>).</w:t>
            </w:r>
          </w:p>
          <w:p w14:paraId="61793C4E"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030B7174"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Различные средства связи для обеспечения целостности и логичности устного/письменного высказывания.</w:t>
            </w:r>
          </w:p>
        </w:tc>
        <w:tc>
          <w:tcPr>
            <w:tcW w:w="2562" w:type="dxa"/>
          </w:tcPr>
          <w:p w14:paraId="690C1EF1" w14:textId="77777777" w:rsidR="00AB04F5" w:rsidRPr="00E44C71" w:rsidRDefault="00AB04F5" w:rsidP="00E44C71">
            <w:pPr>
              <w:spacing w:line="276" w:lineRule="auto"/>
              <w:ind w:left="142"/>
              <w:jc w:val="center"/>
              <w:rPr>
                <w:rFonts w:ascii="Times New Roman" w:hAnsi="Times New Roman"/>
                <w:sz w:val="24"/>
                <w:szCs w:val="24"/>
                <w:lang w:val="ru-RU" w:eastAsia="en-US"/>
              </w:rPr>
            </w:pPr>
          </w:p>
        </w:tc>
      </w:tr>
      <w:tr w:rsidR="00AB04F5" w:rsidRPr="00E44C71" w14:paraId="29465E9F" w14:textId="77777777" w:rsidTr="005A78A2">
        <w:trPr>
          <w:trHeight w:val="167"/>
        </w:trPr>
        <w:tc>
          <w:tcPr>
            <w:tcW w:w="1469" w:type="dxa"/>
          </w:tcPr>
          <w:p w14:paraId="1452334B" w14:textId="77777777" w:rsidR="00AB04F5" w:rsidRPr="00E44C71" w:rsidRDefault="00AB04F5" w:rsidP="00E44C71">
            <w:pPr>
              <w:spacing w:line="276" w:lineRule="auto"/>
              <w:ind w:left="142"/>
              <w:rPr>
                <w:rFonts w:ascii="Times New Roman" w:hAnsi="Times New Roman"/>
                <w:sz w:val="24"/>
                <w:szCs w:val="24"/>
                <w:lang w:val="ru-RU" w:eastAsia="en-US"/>
              </w:rPr>
            </w:pPr>
            <w:r w:rsidRPr="00E44C71">
              <w:rPr>
                <w:rFonts w:ascii="Times New Roman" w:hAnsi="Times New Roman"/>
                <w:sz w:val="24"/>
                <w:szCs w:val="24"/>
                <w:lang w:val="ru-RU" w:eastAsia="en-US"/>
              </w:rPr>
              <w:lastRenderedPageBreak/>
              <w:t xml:space="preserve">9. </w:t>
            </w:r>
          </w:p>
        </w:tc>
        <w:tc>
          <w:tcPr>
            <w:tcW w:w="5750" w:type="dxa"/>
          </w:tcPr>
          <w:p w14:paraId="3086770C" w14:textId="2E6C8478"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Грамматическая сторона речи.</w:t>
            </w:r>
          </w:p>
          <w:p w14:paraId="3191E70B"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Распознавание и употребление в устной и письменной речи изученных морфологических форм и синтаксических конструкций английского языка. </w:t>
            </w:r>
          </w:p>
          <w:p w14:paraId="4559691D"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 </w:t>
            </w:r>
          </w:p>
          <w:p w14:paraId="12224864"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lastRenderedPageBreak/>
              <w:t>Нераспространённые и распространённые простые предложения, в том числе с несколькими обстоятельствами, следующими в определённом порядке (</w:t>
            </w:r>
            <w:r w:rsidRPr="00E44C71">
              <w:rPr>
                <w:rFonts w:ascii="Times New Roman" w:hAnsi="Times New Roman"/>
                <w:sz w:val="24"/>
                <w:szCs w:val="24"/>
                <w:lang w:eastAsia="en-US"/>
              </w:rPr>
              <w:t>We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moved</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to</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a</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new</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house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last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year</w:t>
            </w:r>
            <w:r w:rsidRPr="00E44C71">
              <w:rPr>
                <w:rFonts w:ascii="Times New Roman" w:hAnsi="Times New Roman"/>
                <w:sz w:val="24"/>
                <w:szCs w:val="24"/>
                <w:lang w:val="ru-RU" w:eastAsia="en-US"/>
              </w:rPr>
              <w:t>.).</w:t>
            </w:r>
          </w:p>
          <w:p w14:paraId="483FE969"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Предложения с начальным </w:t>
            </w:r>
            <w:r w:rsidRPr="00E44C71">
              <w:rPr>
                <w:rFonts w:ascii="Times New Roman" w:hAnsi="Times New Roman"/>
                <w:sz w:val="24"/>
                <w:szCs w:val="24"/>
                <w:lang w:eastAsia="en-US"/>
              </w:rPr>
              <w:t>It</w:t>
            </w:r>
            <w:r w:rsidRPr="00E44C71">
              <w:rPr>
                <w:rFonts w:ascii="Times New Roman" w:hAnsi="Times New Roman"/>
                <w:sz w:val="24"/>
                <w:szCs w:val="24"/>
                <w:lang w:val="ru-RU" w:eastAsia="en-US"/>
              </w:rPr>
              <w:t xml:space="preserve">. </w:t>
            </w:r>
          </w:p>
          <w:p w14:paraId="56EA4D1D"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Предложения с начальным </w:t>
            </w:r>
            <w:r w:rsidRPr="00E44C71">
              <w:rPr>
                <w:rFonts w:ascii="Times New Roman" w:hAnsi="Times New Roman"/>
                <w:sz w:val="24"/>
                <w:szCs w:val="24"/>
                <w:lang w:eastAsia="en-US"/>
              </w:rPr>
              <w:t>There</w:t>
            </w:r>
            <w:r w:rsidRPr="00E44C71">
              <w:rPr>
                <w:rFonts w:ascii="Times New Roman" w:hAnsi="Times New Roman"/>
                <w:sz w:val="24"/>
                <w:szCs w:val="24"/>
                <w:lang w:val="ru-RU" w:eastAsia="en-US"/>
              </w:rPr>
              <w:t xml:space="preserve"> + </w:t>
            </w:r>
            <w:r w:rsidRPr="00E44C71">
              <w:rPr>
                <w:rFonts w:ascii="Times New Roman" w:hAnsi="Times New Roman"/>
                <w:sz w:val="24"/>
                <w:szCs w:val="24"/>
                <w:lang w:eastAsia="en-US"/>
              </w:rPr>
              <w:t>to</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be</w:t>
            </w:r>
            <w:r w:rsidRPr="00E44C71">
              <w:rPr>
                <w:rFonts w:ascii="Times New Roman" w:hAnsi="Times New Roman"/>
                <w:sz w:val="24"/>
                <w:szCs w:val="24"/>
                <w:lang w:val="ru-RU" w:eastAsia="en-US"/>
              </w:rPr>
              <w:t xml:space="preserve">. </w:t>
            </w:r>
          </w:p>
          <w:p w14:paraId="759D47EB"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Предложения с глагольными конструкциями, содержащими глаголы-связки  to be, to look, to seem, to feel (He looks/seems/feels happy.). </w:t>
            </w:r>
          </w:p>
          <w:p w14:paraId="2DDD0246"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Предложения </w:t>
            </w:r>
            <w:r w:rsidRPr="00E44C71">
              <w:rPr>
                <w:rFonts w:ascii="Times New Roman" w:hAnsi="Times New Roman"/>
                <w:sz w:val="24"/>
                <w:szCs w:val="24"/>
                <w:lang w:eastAsia="en-US"/>
              </w:rPr>
              <w:t>c</w:t>
            </w:r>
            <w:r w:rsidRPr="00E44C71">
              <w:rPr>
                <w:rFonts w:ascii="Times New Roman" w:hAnsi="Times New Roman"/>
                <w:sz w:val="24"/>
                <w:szCs w:val="24"/>
                <w:lang w:val="ru-RU" w:eastAsia="en-US"/>
              </w:rPr>
              <w:t xml:space="preserve">о сложным подлежащим – </w:t>
            </w:r>
            <w:r w:rsidRPr="00E44C71">
              <w:rPr>
                <w:rFonts w:ascii="Times New Roman" w:hAnsi="Times New Roman"/>
                <w:sz w:val="24"/>
                <w:szCs w:val="24"/>
                <w:lang w:eastAsia="en-US"/>
              </w:rPr>
              <w:t>Complex</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Subject</w:t>
            </w:r>
            <w:r w:rsidRPr="00E44C71">
              <w:rPr>
                <w:rFonts w:ascii="Times New Roman" w:hAnsi="Times New Roman"/>
                <w:sz w:val="24"/>
                <w:szCs w:val="24"/>
                <w:lang w:val="ru-RU" w:eastAsia="en-US"/>
              </w:rPr>
              <w:t>.</w:t>
            </w:r>
          </w:p>
          <w:p w14:paraId="12AD13AB"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Предложения cо сложным дополнением – Complex Object (I want you to help me. I saw her cross/crossing the road. I want to have my hair cut.).</w:t>
            </w:r>
          </w:p>
          <w:p w14:paraId="14D8519A"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Сложносочинённые предложения с сочинительными союзами </w:t>
            </w:r>
            <w:r w:rsidRPr="00E44C71">
              <w:rPr>
                <w:rFonts w:ascii="Times New Roman" w:hAnsi="Times New Roman"/>
                <w:sz w:val="24"/>
                <w:szCs w:val="24"/>
                <w:lang w:eastAsia="en-US"/>
              </w:rPr>
              <w:t>and</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but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or</w:t>
            </w:r>
            <w:r w:rsidRPr="00E44C71">
              <w:rPr>
                <w:rFonts w:ascii="Times New Roman" w:hAnsi="Times New Roman"/>
                <w:sz w:val="24"/>
                <w:szCs w:val="24"/>
                <w:lang w:val="ru-RU" w:eastAsia="en-US"/>
              </w:rPr>
              <w:t>.</w:t>
            </w:r>
          </w:p>
          <w:p w14:paraId="49BF498D"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Сложноподчинённые предложения с союзами и союзными словами </w:t>
            </w:r>
            <w:r w:rsidRPr="00E44C71">
              <w:rPr>
                <w:rFonts w:ascii="Times New Roman" w:hAnsi="Times New Roman"/>
                <w:sz w:val="24"/>
                <w:szCs w:val="24"/>
                <w:lang w:eastAsia="en-US"/>
              </w:rPr>
              <w:t>because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if</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when</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where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what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why</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how</w:t>
            </w:r>
            <w:r w:rsidRPr="00E44C71">
              <w:rPr>
                <w:rFonts w:ascii="Times New Roman" w:hAnsi="Times New Roman"/>
                <w:sz w:val="24"/>
                <w:szCs w:val="24"/>
                <w:lang w:val="ru-RU" w:eastAsia="en-US"/>
              </w:rPr>
              <w:t>.</w:t>
            </w:r>
          </w:p>
          <w:p w14:paraId="4A758070"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Сложноподчинённые предложения с определительными придаточными с союзными словами </w:t>
            </w:r>
            <w:r w:rsidRPr="00E44C71">
              <w:rPr>
                <w:rFonts w:ascii="Times New Roman" w:hAnsi="Times New Roman"/>
                <w:sz w:val="24"/>
                <w:szCs w:val="24"/>
                <w:lang w:eastAsia="en-US"/>
              </w:rPr>
              <w:t>who</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which</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that</w:t>
            </w:r>
            <w:r w:rsidRPr="00E44C71">
              <w:rPr>
                <w:rFonts w:ascii="Times New Roman" w:hAnsi="Times New Roman"/>
                <w:sz w:val="24"/>
                <w:szCs w:val="24"/>
                <w:lang w:val="ru-RU" w:eastAsia="en-US"/>
              </w:rPr>
              <w:t>.</w:t>
            </w:r>
          </w:p>
          <w:p w14:paraId="18CD16D7"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Сложноподчинённые предложения с союзными словами </w:t>
            </w:r>
            <w:r w:rsidRPr="00E44C71">
              <w:rPr>
                <w:rFonts w:ascii="Times New Roman" w:hAnsi="Times New Roman"/>
                <w:sz w:val="24"/>
                <w:szCs w:val="24"/>
                <w:lang w:eastAsia="en-US"/>
              </w:rPr>
              <w:t>whoever</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whatever</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however</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whenever</w:t>
            </w:r>
            <w:r w:rsidRPr="00E44C71">
              <w:rPr>
                <w:rFonts w:ascii="Times New Roman" w:hAnsi="Times New Roman"/>
                <w:sz w:val="24"/>
                <w:szCs w:val="24"/>
                <w:lang w:val="ru-RU" w:eastAsia="en-US"/>
              </w:rPr>
              <w:t xml:space="preserve">. </w:t>
            </w:r>
          </w:p>
          <w:p w14:paraId="0EF1FAE5"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Условные предложения с глаголами в изъявительном наклонении (</w:t>
            </w:r>
            <w:r w:rsidRPr="00E44C71">
              <w:rPr>
                <w:rFonts w:ascii="Times New Roman" w:hAnsi="Times New Roman"/>
                <w:sz w:val="24"/>
                <w:szCs w:val="24"/>
                <w:lang w:eastAsia="en-US"/>
              </w:rPr>
              <w:t>Conditional</w:t>
            </w:r>
            <w:r w:rsidRPr="00E44C71">
              <w:rPr>
                <w:rFonts w:ascii="Times New Roman" w:hAnsi="Times New Roman"/>
                <w:sz w:val="24"/>
                <w:szCs w:val="24"/>
                <w:lang w:val="ru-RU" w:eastAsia="en-US"/>
              </w:rPr>
              <w:t xml:space="preserve"> 0, </w:t>
            </w:r>
            <w:r w:rsidRPr="00E44C71">
              <w:rPr>
                <w:rFonts w:ascii="Times New Roman" w:hAnsi="Times New Roman"/>
                <w:sz w:val="24"/>
                <w:szCs w:val="24"/>
                <w:lang w:eastAsia="en-US"/>
              </w:rPr>
              <w:t>Conditional</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w:t>
            </w:r>
            <w:r w:rsidRPr="00E44C71">
              <w:rPr>
                <w:rFonts w:ascii="Times New Roman" w:hAnsi="Times New Roman"/>
                <w:sz w:val="24"/>
                <w:szCs w:val="24"/>
                <w:lang w:val="ru-RU" w:eastAsia="en-US"/>
              </w:rPr>
              <w:t>) и с глаголами в сослагательном наклонении (</w:t>
            </w:r>
            <w:r w:rsidRPr="00E44C71">
              <w:rPr>
                <w:rFonts w:ascii="Times New Roman" w:hAnsi="Times New Roman"/>
                <w:sz w:val="24"/>
                <w:szCs w:val="24"/>
                <w:lang w:eastAsia="en-US"/>
              </w:rPr>
              <w:t>Conditional</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II</w:t>
            </w:r>
            <w:r w:rsidRPr="00E44C71">
              <w:rPr>
                <w:rFonts w:ascii="Times New Roman" w:hAnsi="Times New Roman"/>
                <w:sz w:val="24"/>
                <w:szCs w:val="24"/>
                <w:lang w:val="ru-RU" w:eastAsia="en-US"/>
              </w:rPr>
              <w:t>).</w:t>
            </w:r>
          </w:p>
          <w:p w14:paraId="7432CCEC"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 </w:t>
            </w:r>
          </w:p>
          <w:p w14:paraId="5BEC809B"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Повествовательные, вопросительные и побудительные предложения в косвенной речи в настоящем и прошедшем времени, согласование времён в рамках сложного предложения. </w:t>
            </w:r>
          </w:p>
          <w:p w14:paraId="1B0E925A"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Модальные глаголы в косвенной речи в настоящем и прошедшем времени. </w:t>
            </w:r>
          </w:p>
          <w:p w14:paraId="19114A95"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Предложения с конструкциями as … as, not so … as, both … and …, either … or, neither … nor. </w:t>
            </w:r>
          </w:p>
          <w:p w14:paraId="4766FF55"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Предложения с </w:t>
            </w:r>
            <w:r w:rsidRPr="00E44C71">
              <w:rPr>
                <w:rFonts w:ascii="Times New Roman" w:hAnsi="Times New Roman"/>
                <w:sz w:val="24"/>
                <w:szCs w:val="24"/>
                <w:lang w:eastAsia="en-US"/>
              </w:rPr>
              <w:t>I</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wish</w:t>
            </w:r>
            <w:r w:rsidRPr="00E44C71">
              <w:rPr>
                <w:rFonts w:ascii="Times New Roman" w:hAnsi="Times New Roman"/>
                <w:sz w:val="24"/>
                <w:szCs w:val="24"/>
                <w:lang w:val="ru-RU" w:eastAsia="en-US"/>
              </w:rPr>
              <w:t xml:space="preserve">… </w:t>
            </w:r>
          </w:p>
          <w:p w14:paraId="555E4B7A"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Конструкции с глаголами на -</w:t>
            </w:r>
            <w:r w:rsidRPr="00E44C71">
              <w:rPr>
                <w:rFonts w:ascii="Times New Roman" w:hAnsi="Times New Roman"/>
                <w:sz w:val="24"/>
                <w:szCs w:val="24"/>
                <w:lang w:eastAsia="en-US"/>
              </w:rPr>
              <w:t>ing</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to</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love</w:t>
            </w:r>
            <w:r w:rsidRPr="00E44C71">
              <w:rPr>
                <w:rFonts w:ascii="Times New Roman" w:hAnsi="Times New Roman"/>
                <w:sz w:val="24"/>
                <w:szCs w:val="24"/>
                <w:lang w:val="ru-RU" w:eastAsia="en-US"/>
              </w:rPr>
              <w:t>/</w:t>
            </w:r>
            <w:r w:rsidRPr="00E44C71">
              <w:rPr>
                <w:rFonts w:ascii="Times New Roman" w:hAnsi="Times New Roman"/>
                <w:sz w:val="24"/>
                <w:szCs w:val="24"/>
                <w:lang w:eastAsia="en-US"/>
              </w:rPr>
              <w:t>hate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doing</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smth</w:t>
            </w:r>
            <w:r w:rsidRPr="00E44C71">
              <w:rPr>
                <w:rFonts w:ascii="Times New Roman" w:hAnsi="Times New Roman"/>
                <w:sz w:val="24"/>
                <w:szCs w:val="24"/>
                <w:lang w:val="ru-RU" w:eastAsia="en-US"/>
              </w:rPr>
              <w:t>.</w:t>
            </w:r>
          </w:p>
          <w:p w14:paraId="1D825ADE"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Конструкции c глаголами to stop, to remember, to forget (разница в значении to stop doing smth и to stop </w:t>
            </w:r>
            <w:r w:rsidRPr="00E44C71">
              <w:rPr>
                <w:rFonts w:ascii="Times New Roman" w:hAnsi="Times New Roman"/>
                <w:sz w:val="24"/>
                <w:szCs w:val="24"/>
                <w:lang w:eastAsia="en-US"/>
              </w:rPr>
              <w:lastRenderedPageBreak/>
              <w:t xml:space="preserve">to do smth). </w:t>
            </w:r>
          </w:p>
          <w:p w14:paraId="2CE4BE6E"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Конструкция It takes me … to do smth. </w:t>
            </w:r>
          </w:p>
          <w:p w14:paraId="5E6A5C3F"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Конструкция </w:t>
            </w:r>
            <w:r w:rsidRPr="00E44C71">
              <w:rPr>
                <w:rFonts w:ascii="Times New Roman" w:hAnsi="Times New Roman"/>
                <w:sz w:val="24"/>
                <w:szCs w:val="24"/>
                <w:lang w:eastAsia="en-US"/>
              </w:rPr>
              <w:t>used</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to</w:t>
            </w:r>
            <w:r w:rsidRPr="00E44C71">
              <w:rPr>
                <w:rFonts w:ascii="Times New Roman" w:hAnsi="Times New Roman"/>
                <w:sz w:val="24"/>
                <w:szCs w:val="24"/>
                <w:lang w:val="ru-RU" w:eastAsia="en-US"/>
              </w:rPr>
              <w:t xml:space="preserve"> + инфинитив глагола. </w:t>
            </w:r>
          </w:p>
          <w:p w14:paraId="3161D85F"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Конструкции be/get used to smth, be/get used to doing smth. </w:t>
            </w:r>
          </w:p>
          <w:p w14:paraId="11B6752E"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Конструкции I prefer, I’d prefer, I’d rather prefer, выражающие предпочтение, а также конструкции I’d rather, You’d better. </w:t>
            </w:r>
          </w:p>
          <w:p w14:paraId="1FBA0FD3"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Подлежащее, выраженное собирательным существительным (</w:t>
            </w:r>
            <w:r w:rsidRPr="00E44C71">
              <w:rPr>
                <w:rFonts w:ascii="Times New Roman" w:hAnsi="Times New Roman"/>
                <w:sz w:val="24"/>
                <w:szCs w:val="24"/>
                <w:lang w:eastAsia="en-US"/>
              </w:rPr>
              <w:t>family</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police</w:t>
            </w:r>
            <w:r w:rsidRPr="00E44C71">
              <w:rPr>
                <w:rFonts w:ascii="Times New Roman" w:hAnsi="Times New Roman"/>
                <w:sz w:val="24"/>
                <w:szCs w:val="24"/>
                <w:lang w:val="ru-RU" w:eastAsia="en-US"/>
              </w:rPr>
              <w:t xml:space="preserve">), и его согласование со сказуемым. </w:t>
            </w:r>
          </w:p>
          <w:p w14:paraId="3FFDC847"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Глаголы (правильные и неправильные) в видовременных формах действительного залога в изъявительном наклонении (</w:t>
            </w:r>
            <w:r w:rsidRPr="00E44C71">
              <w:rPr>
                <w:rFonts w:ascii="Times New Roman" w:hAnsi="Times New Roman"/>
                <w:sz w:val="24"/>
                <w:szCs w:val="24"/>
                <w:lang w:eastAsia="en-US"/>
              </w:rPr>
              <w:t>Present</w:t>
            </w:r>
            <w:r w:rsidRPr="00E44C71">
              <w:rPr>
                <w:rFonts w:ascii="Times New Roman" w:hAnsi="Times New Roman"/>
                <w:sz w:val="24"/>
                <w:szCs w:val="24"/>
                <w:lang w:val="ru-RU" w:eastAsia="en-US"/>
              </w:rPr>
              <w:t>/</w:t>
            </w:r>
            <w:r w:rsidRPr="00E44C71">
              <w:rPr>
                <w:rFonts w:ascii="Times New Roman" w:hAnsi="Times New Roman"/>
                <w:sz w:val="24"/>
                <w:szCs w:val="24"/>
                <w:lang w:eastAsia="en-US"/>
              </w:rPr>
              <w:t>Past</w:t>
            </w:r>
            <w:r w:rsidRPr="00E44C71">
              <w:rPr>
                <w:rFonts w:ascii="Times New Roman" w:hAnsi="Times New Roman"/>
                <w:sz w:val="24"/>
                <w:szCs w:val="24"/>
                <w:lang w:val="ru-RU" w:eastAsia="en-US"/>
              </w:rPr>
              <w:t>/</w:t>
            </w:r>
            <w:r w:rsidRPr="00E44C71">
              <w:rPr>
                <w:rFonts w:ascii="Times New Roman" w:hAnsi="Times New Roman"/>
                <w:sz w:val="24"/>
                <w:szCs w:val="24"/>
                <w:lang w:eastAsia="en-US"/>
              </w:rPr>
              <w:t>Future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Simple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Tense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Present</w:t>
            </w:r>
            <w:r w:rsidRPr="00E44C71">
              <w:rPr>
                <w:rFonts w:ascii="Times New Roman" w:hAnsi="Times New Roman"/>
                <w:sz w:val="24"/>
                <w:szCs w:val="24"/>
                <w:lang w:val="ru-RU" w:eastAsia="en-US"/>
              </w:rPr>
              <w:t>/</w:t>
            </w:r>
            <w:r w:rsidRPr="00E44C71">
              <w:rPr>
                <w:rFonts w:ascii="Times New Roman" w:hAnsi="Times New Roman"/>
                <w:sz w:val="24"/>
                <w:szCs w:val="24"/>
                <w:lang w:eastAsia="en-US"/>
              </w:rPr>
              <w:t>Past</w:t>
            </w:r>
            <w:r w:rsidRPr="00E44C71">
              <w:rPr>
                <w:rFonts w:ascii="Times New Roman" w:hAnsi="Times New Roman"/>
                <w:sz w:val="24"/>
                <w:szCs w:val="24"/>
                <w:lang w:val="ru-RU" w:eastAsia="en-US"/>
              </w:rPr>
              <w:t>/</w:t>
            </w:r>
            <w:r w:rsidRPr="00E44C71">
              <w:rPr>
                <w:rFonts w:ascii="Times New Roman" w:hAnsi="Times New Roman"/>
                <w:sz w:val="24"/>
                <w:szCs w:val="24"/>
                <w:lang w:eastAsia="en-US"/>
              </w:rPr>
              <w:t>Future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Continuous</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Tense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Present</w:t>
            </w:r>
            <w:r w:rsidRPr="00E44C71">
              <w:rPr>
                <w:rFonts w:ascii="Times New Roman" w:hAnsi="Times New Roman"/>
                <w:sz w:val="24"/>
                <w:szCs w:val="24"/>
                <w:lang w:val="ru-RU" w:eastAsia="en-US"/>
              </w:rPr>
              <w:t>/</w:t>
            </w:r>
            <w:r w:rsidRPr="00E44C71">
              <w:rPr>
                <w:rFonts w:ascii="Times New Roman" w:hAnsi="Times New Roman"/>
                <w:sz w:val="24"/>
                <w:szCs w:val="24"/>
                <w:lang w:eastAsia="en-US"/>
              </w:rPr>
              <w:t>Past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Perfect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Tense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Present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Perfect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Continuous</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Tense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Future</w:t>
            </w:r>
            <w:r w:rsidRPr="00E44C71">
              <w:rPr>
                <w:rFonts w:ascii="Times New Roman" w:hAnsi="Times New Roman"/>
                <w:sz w:val="24"/>
                <w:szCs w:val="24"/>
                <w:lang w:val="ru-RU" w:eastAsia="en-US"/>
              </w:rPr>
              <w:t>-</w:t>
            </w:r>
            <w:r w:rsidRPr="00E44C71">
              <w:rPr>
                <w:rFonts w:ascii="Times New Roman" w:hAnsi="Times New Roman"/>
                <w:sz w:val="24"/>
                <w:szCs w:val="24"/>
                <w:lang w:eastAsia="en-US"/>
              </w:rPr>
              <w:t>in</w:t>
            </w:r>
            <w:r w:rsidRPr="00E44C71">
              <w:rPr>
                <w:rFonts w:ascii="Times New Roman" w:hAnsi="Times New Roman"/>
                <w:sz w:val="24"/>
                <w:szCs w:val="24"/>
                <w:lang w:val="ru-RU" w:eastAsia="en-US"/>
              </w:rPr>
              <w:t>-</w:t>
            </w:r>
            <w:r w:rsidRPr="00E44C71">
              <w:rPr>
                <w:rFonts w:ascii="Times New Roman" w:hAnsi="Times New Roman"/>
                <w:sz w:val="24"/>
                <w:szCs w:val="24"/>
                <w:lang w:eastAsia="en-US"/>
              </w:rPr>
              <w:t>the</w:t>
            </w:r>
            <w:r w:rsidRPr="00E44C71">
              <w:rPr>
                <w:rFonts w:ascii="Times New Roman" w:hAnsi="Times New Roman"/>
                <w:sz w:val="24"/>
                <w:szCs w:val="24"/>
                <w:lang w:val="ru-RU" w:eastAsia="en-US"/>
              </w:rPr>
              <w:t>-</w:t>
            </w:r>
            <w:r w:rsidRPr="00E44C71">
              <w:rPr>
                <w:rFonts w:ascii="Times New Roman" w:hAnsi="Times New Roman"/>
                <w:sz w:val="24"/>
                <w:szCs w:val="24"/>
                <w:lang w:eastAsia="en-US"/>
              </w:rPr>
              <w:t>Past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Tense</w:t>
            </w:r>
            <w:r w:rsidRPr="00E44C71">
              <w:rPr>
                <w:rFonts w:ascii="Times New Roman" w:hAnsi="Times New Roman"/>
                <w:sz w:val="24"/>
                <w:szCs w:val="24"/>
                <w:lang w:val="ru-RU" w:eastAsia="en-US"/>
              </w:rPr>
              <w:t>) и наиболее употребительных формах страдательного залога (</w:t>
            </w:r>
            <w:r w:rsidRPr="00E44C71">
              <w:rPr>
                <w:rFonts w:ascii="Times New Roman" w:hAnsi="Times New Roman"/>
                <w:sz w:val="24"/>
                <w:szCs w:val="24"/>
                <w:lang w:eastAsia="en-US"/>
              </w:rPr>
              <w:t>Present</w:t>
            </w:r>
            <w:r w:rsidRPr="00E44C71">
              <w:rPr>
                <w:rFonts w:ascii="Times New Roman" w:hAnsi="Times New Roman"/>
                <w:sz w:val="24"/>
                <w:szCs w:val="24"/>
                <w:lang w:val="ru-RU" w:eastAsia="en-US"/>
              </w:rPr>
              <w:t>/</w:t>
            </w:r>
            <w:r w:rsidRPr="00E44C71">
              <w:rPr>
                <w:rFonts w:ascii="Times New Roman" w:hAnsi="Times New Roman"/>
                <w:sz w:val="24"/>
                <w:szCs w:val="24"/>
                <w:lang w:eastAsia="en-US"/>
              </w:rPr>
              <w:t>Past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Simple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Passive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Present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Perfect</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Passive</w:t>
            </w:r>
            <w:r w:rsidRPr="00E44C71">
              <w:rPr>
                <w:rFonts w:ascii="Times New Roman" w:hAnsi="Times New Roman"/>
                <w:sz w:val="24"/>
                <w:szCs w:val="24"/>
                <w:lang w:val="ru-RU" w:eastAsia="en-US"/>
              </w:rPr>
              <w:t xml:space="preserve">). </w:t>
            </w:r>
          </w:p>
          <w:p w14:paraId="05F90F3B"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Конструкция to be going to, формы Future Simple Tense и Present Continuous Tense для выражения будущего действия. </w:t>
            </w:r>
          </w:p>
          <w:p w14:paraId="3ECA1031"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Модальные глаголы и их эквиваленты (can/be able to, could, must/have to, may, might, should, shall, would, will, need). </w:t>
            </w:r>
          </w:p>
          <w:p w14:paraId="68DC05C2"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Неличные формы глагола – инфинитив, герундий, причастие (Participle  I и Participle II), причастия в функции определения (Participle I – a playing child, Participle II – a written text).</w:t>
            </w:r>
          </w:p>
          <w:p w14:paraId="5BD5DB23"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Определённый, неопределённый и нулевой артикли. </w:t>
            </w:r>
          </w:p>
          <w:p w14:paraId="3644AAA0"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Имена существительные во множественном числе, образованных по правилу, и исключения. </w:t>
            </w:r>
          </w:p>
          <w:p w14:paraId="03529EF6"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Неисчисляемые имена существительные, имеющие форму только множественного числа. </w:t>
            </w:r>
          </w:p>
          <w:p w14:paraId="13A8E6E3"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Притяжательный падеж имён существительных.</w:t>
            </w:r>
          </w:p>
          <w:p w14:paraId="51AE49B0"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Имена прилагательные и наречия в положительной, сравнительной и превосходной степенях, образованных по правилу, и исключения. </w:t>
            </w:r>
          </w:p>
          <w:p w14:paraId="264DD0C3"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Порядок следования нескольких прилагательных (мнение – размер – возраст – цвет – происхождение).</w:t>
            </w:r>
          </w:p>
          <w:p w14:paraId="124E8AEE"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eastAsia="en-US"/>
              </w:rPr>
            </w:pPr>
            <w:r w:rsidRPr="00E44C71">
              <w:rPr>
                <w:rFonts w:ascii="Times New Roman" w:hAnsi="Times New Roman"/>
                <w:sz w:val="24"/>
                <w:szCs w:val="24"/>
                <w:lang w:eastAsia="en-US"/>
              </w:rPr>
              <w:t xml:space="preserve">Слова, выражающие количество (many/much, little/a little, few/a few, a lot of). </w:t>
            </w:r>
          </w:p>
          <w:p w14:paraId="6A3487E0"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неопределённые </w:t>
            </w:r>
            <w:r w:rsidRPr="00E44C71">
              <w:rPr>
                <w:rFonts w:ascii="Times New Roman" w:hAnsi="Times New Roman"/>
                <w:sz w:val="24"/>
                <w:szCs w:val="24"/>
                <w:lang w:val="ru-RU" w:eastAsia="en-US"/>
              </w:rPr>
              <w:lastRenderedPageBreak/>
              <w:t xml:space="preserve">местоимения и их производные, отрицательные местоимения </w:t>
            </w:r>
            <w:r w:rsidRPr="00E44C71">
              <w:rPr>
                <w:rFonts w:ascii="Times New Roman" w:hAnsi="Times New Roman"/>
                <w:sz w:val="24"/>
                <w:szCs w:val="24"/>
                <w:lang w:eastAsia="en-US"/>
              </w:rPr>
              <w:t>none</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no</w:t>
            </w:r>
            <w:r w:rsidRPr="00E44C71">
              <w:rPr>
                <w:rFonts w:ascii="Times New Roman" w:hAnsi="Times New Roman"/>
                <w:sz w:val="24"/>
                <w:szCs w:val="24"/>
                <w:lang w:val="ru-RU" w:eastAsia="en-US"/>
              </w:rPr>
              <w:t xml:space="preserve"> и производные последнего (</w:t>
            </w:r>
            <w:r w:rsidRPr="00E44C71">
              <w:rPr>
                <w:rFonts w:ascii="Times New Roman" w:hAnsi="Times New Roman"/>
                <w:sz w:val="24"/>
                <w:szCs w:val="24"/>
                <w:lang w:eastAsia="en-US"/>
              </w:rPr>
              <w:t>nobody</w:t>
            </w:r>
            <w:r w:rsidRPr="00E44C71">
              <w:rPr>
                <w:rFonts w:ascii="Times New Roman" w:hAnsi="Times New Roman"/>
                <w:sz w:val="24"/>
                <w:szCs w:val="24"/>
                <w:lang w:val="ru-RU" w:eastAsia="en-US"/>
              </w:rPr>
              <w:t xml:space="preserve">, </w:t>
            </w:r>
            <w:r w:rsidRPr="00E44C71">
              <w:rPr>
                <w:rFonts w:ascii="Times New Roman" w:hAnsi="Times New Roman"/>
                <w:sz w:val="24"/>
                <w:szCs w:val="24"/>
                <w:lang w:eastAsia="en-US"/>
              </w:rPr>
              <w:t>nothing</w:t>
            </w:r>
            <w:r w:rsidRPr="00E44C71">
              <w:rPr>
                <w:rFonts w:ascii="Times New Roman" w:hAnsi="Times New Roman"/>
                <w:sz w:val="24"/>
                <w:szCs w:val="24"/>
                <w:lang w:val="ru-RU" w:eastAsia="en-US"/>
              </w:rPr>
              <w:t xml:space="preserve"> и другие). </w:t>
            </w:r>
          </w:p>
          <w:p w14:paraId="7C4D9E26"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 xml:space="preserve">Количественные и порядковые числительные. </w:t>
            </w:r>
          </w:p>
          <w:p w14:paraId="48B908B9" w14:textId="77777777" w:rsidR="00AB04F5" w:rsidRPr="00E44C71" w:rsidRDefault="00AB04F5" w:rsidP="00E44C71">
            <w:pPr>
              <w:tabs>
                <w:tab w:val="left" w:pos="1125"/>
              </w:tabs>
              <w:spacing w:before="2" w:line="276" w:lineRule="auto"/>
              <w:ind w:left="142" w:right="135"/>
              <w:jc w:val="both"/>
              <w:rPr>
                <w:rFonts w:ascii="Times New Roman" w:hAnsi="Times New Roman"/>
                <w:sz w:val="24"/>
                <w:szCs w:val="24"/>
                <w:lang w:val="ru-RU" w:eastAsia="en-US"/>
              </w:rPr>
            </w:pPr>
            <w:r w:rsidRPr="00E44C71">
              <w:rPr>
                <w:rFonts w:ascii="Times New Roman" w:hAnsi="Times New Roman"/>
                <w:sz w:val="24"/>
                <w:szCs w:val="24"/>
                <w:lang w:val="ru-RU" w:eastAsia="en-US"/>
              </w:rPr>
              <w:t>Предлоги места, времени, направления, предлоги, употребляемые с глаголами в страдательном залоге.</w:t>
            </w:r>
          </w:p>
        </w:tc>
        <w:tc>
          <w:tcPr>
            <w:tcW w:w="2562" w:type="dxa"/>
          </w:tcPr>
          <w:p w14:paraId="7D9070DA" w14:textId="77777777" w:rsidR="00AB04F5" w:rsidRPr="00E44C71" w:rsidRDefault="00AB04F5" w:rsidP="00E44C71">
            <w:pPr>
              <w:spacing w:line="276" w:lineRule="auto"/>
              <w:ind w:left="142"/>
              <w:jc w:val="center"/>
              <w:rPr>
                <w:rFonts w:ascii="Times New Roman" w:hAnsi="Times New Roman"/>
                <w:sz w:val="24"/>
                <w:szCs w:val="24"/>
                <w:lang w:val="ru-RU" w:eastAsia="en-US"/>
              </w:rPr>
            </w:pPr>
          </w:p>
        </w:tc>
      </w:tr>
      <w:tr w:rsidR="00DE58B9" w:rsidRPr="00E44C71" w14:paraId="23650118" w14:textId="77777777" w:rsidTr="005A78A2">
        <w:trPr>
          <w:trHeight w:val="273"/>
        </w:trPr>
        <w:tc>
          <w:tcPr>
            <w:tcW w:w="7219" w:type="dxa"/>
            <w:gridSpan w:val="2"/>
          </w:tcPr>
          <w:p w14:paraId="0BA8C452" w14:textId="77777777" w:rsidR="00DE58B9" w:rsidRPr="00E44C71" w:rsidRDefault="00DE58B9" w:rsidP="00E44C71">
            <w:pPr>
              <w:spacing w:line="276" w:lineRule="auto"/>
              <w:ind w:left="142"/>
              <w:rPr>
                <w:rFonts w:ascii="Times New Roman" w:hAnsi="Times New Roman"/>
                <w:sz w:val="24"/>
                <w:szCs w:val="24"/>
                <w:lang w:eastAsia="en-US"/>
              </w:rPr>
            </w:pPr>
            <w:r w:rsidRPr="00E44C71">
              <w:rPr>
                <w:rFonts w:ascii="Times New Roman" w:hAnsi="Times New Roman"/>
                <w:sz w:val="24"/>
                <w:szCs w:val="24"/>
                <w:lang w:eastAsia="en-US"/>
              </w:rPr>
              <w:lastRenderedPageBreak/>
              <w:t>Итого за</w:t>
            </w:r>
            <w:r w:rsidRPr="00E44C71">
              <w:rPr>
                <w:rFonts w:ascii="Times New Roman" w:hAnsi="Times New Roman"/>
                <w:spacing w:val="-5"/>
                <w:sz w:val="24"/>
                <w:szCs w:val="24"/>
                <w:lang w:eastAsia="en-US"/>
              </w:rPr>
              <w:t xml:space="preserve"> </w:t>
            </w:r>
            <w:r w:rsidRPr="00E44C71">
              <w:rPr>
                <w:rFonts w:ascii="Times New Roman" w:hAnsi="Times New Roman"/>
                <w:spacing w:val="1"/>
                <w:sz w:val="24"/>
                <w:szCs w:val="24"/>
                <w:lang w:eastAsia="en-US"/>
              </w:rPr>
              <w:t xml:space="preserve"> </w:t>
            </w:r>
            <w:r w:rsidRPr="00E44C71">
              <w:rPr>
                <w:rFonts w:ascii="Times New Roman" w:hAnsi="Times New Roman"/>
                <w:spacing w:val="1"/>
                <w:sz w:val="24"/>
                <w:szCs w:val="24"/>
                <w:lang w:val="ru-RU" w:eastAsia="en-US"/>
              </w:rPr>
              <w:t xml:space="preserve">11 </w:t>
            </w:r>
            <w:r w:rsidRPr="00E44C71">
              <w:rPr>
                <w:rFonts w:ascii="Times New Roman" w:hAnsi="Times New Roman"/>
                <w:sz w:val="24"/>
                <w:szCs w:val="24"/>
                <w:lang w:eastAsia="en-US"/>
              </w:rPr>
              <w:t>класс</w:t>
            </w:r>
          </w:p>
        </w:tc>
        <w:tc>
          <w:tcPr>
            <w:tcW w:w="2562" w:type="dxa"/>
          </w:tcPr>
          <w:p w14:paraId="648026FF" w14:textId="77777777" w:rsidR="00DE58B9" w:rsidRPr="00E44C71" w:rsidRDefault="00DE58B9" w:rsidP="00E44C71">
            <w:pPr>
              <w:spacing w:line="276" w:lineRule="auto"/>
              <w:ind w:left="142"/>
              <w:jc w:val="center"/>
              <w:rPr>
                <w:rFonts w:ascii="Times New Roman" w:hAnsi="Times New Roman"/>
                <w:sz w:val="24"/>
                <w:szCs w:val="24"/>
                <w:lang w:eastAsia="en-US"/>
              </w:rPr>
            </w:pPr>
          </w:p>
        </w:tc>
      </w:tr>
    </w:tbl>
    <w:p w14:paraId="0A649D44" w14:textId="5F36BE9E" w:rsidR="006A7777" w:rsidRPr="006A7777" w:rsidRDefault="00E44C71" w:rsidP="00E44C71">
      <w:pPr>
        <w:widowControl w:val="0"/>
        <w:autoSpaceDE w:val="0"/>
        <w:autoSpaceDN w:val="0"/>
        <w:spacing w:before="240" w:after="0" w:line="276" w:lineRule="auto"/>
        <w:jc w:val="both"/>
        <w:rPr>
          <w:rFonts w:ascii="Times New Roman" w:eastAsiaTheme="minorEastAsia" w:hAnsi="Times New Roman"/>
          <w:sz w:val="28"/>
          <w:szCs w:val="28"/>
        </w:rPr>
      </w:pPr>
      <w:r>
        <w:rPr>
          <w:rFonts w:ascii="Times New Roman" w:eastAsia="Calibri" w:hAnsi="Times New Roman"/>
          <w:sz w:val="24"/>
          <w:lang w:eastAsia="en-US"/>
        </w:rPr>
        <w:t xml:space="preserve">        </w:t>
      </w:r>
      <w:r w:rsidR="006A7777" w:rsidRPr="006A7777">
        <w:rPr>
          <w:rFonts w:ascii="Times New Roman" w:eastAsiaTheme="minorEastAsia"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иностранному (английскому) языку.</w:t>
      </w:r>
    </w:p>
    <w:p w14:paraId="50F1FEF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8"/>
          <w:szCs w:val="28"/>
        </w:rPr>
      </w:pPr>
      <w:r w:rsidRPr="006A7777">
        <w:rPr>
          <w:rFonts w:ascii="Times New Roman" w:eastAsiaTheme="minorEastAsia" w:hAnsi="Times New Roman"/>
          <w:sz w:val="28"/>
          <w:szCs w:val="28"/>
        </w:rPr>
        <w:t>Проверяемые требования к результатам освоения основной</w:t>
      </w:r>
    </w:p>
    <w:p w14:paraId="7264C413" w14:textId="523B8FC9" w:rsidR="006A7777" w:rsidRPr="006A7777" w:rsidRDefault="006A7777" w:rsidP="00E44C71">
      <w:pPr>
        <w:widowControl w:val="0"/>
        <w:autoSpaceDE w:val="0"/>
        <w:autoSpaceDN w:val="0"/>
        <w:spacing w:after="0" w:line="276" w:lineRule="auto"/>
        <w:jc w:val="center"/>
        <w:rPr>
          <w:rFonts w:ascii="Times New Roman" w:eastAsiaTheme="minorEastAsia" w:hAnsi="Times New Roman"/>
          <w:sz w:val="28"/>
          <w:szCs w:val="28"/>
        </w:rPr>
      </w:pPr>
      <w:r w:rsidRPr="006A7777">
        <w:rPr>
          <w:rFonts w:ascii="Times New Roman" w:eastAsiaTheme="minorEastAsia" w:hAnsi="Times New Roman"/>
          <w:sz w:val="28"/>
          <w:szCs w:val="28"/>
        </w:rPr>
        <w:t>образовательной программы (10 класс)</w:t>
      </w:r>
    </w:p>
    <w:tbl>
      <w:tblPr>
        <w:tblW w:w="0" w:type="auto"/>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97"/>
        <w:gridCol w:w="8284"/>
      </w:tblGrid>
      <w:tr w:rsidR="006A7777" w:rsidRPr="006A7777" w14:paraId="3E01F512" w14:textId="77777777" w:rsidTr="006A7777">
        <w:tc>
          <w:tcPr>
            <w:tcW w:w="1497" w:type="dxa"/>
          </w:tcPr>
          <w:p w14:paraId="1EC30DB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Код проверяемого результата</w:t>
            </w:r>
          </w:p>
        </w:tc>
        <w:tc>
          <w:tcPr>
            <w:tcW w:w="8284" w:type="dxa"/>
          </w:tcPr>
          <w:p w14:paraId="3BF1958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6A7777" w:rsidRPr="006A7777" w14:paraId="22BBD9A0" w14:textId="77777777" w:rsidTr="006A7777">
        <w:tc>
          <w:tcPr>
            <w:tcW w:w="1497" w:type="dxa"/>
          </w:tcPr>
          <w:p w14:paraId="6C2380A3" w14:textId="77777777" w:rsidR="006A7777" w:rsidRPr="006A7777" w:rsidRDefault="006A7777" w:rsidP="006A7777">
            <w:pPr>
              <w:widowControl w:val="0"/>
              <w:autoSpaceDE w:val="0"/>
              <w:autoSpaceDN w:val="0"/>
              <w:spacing w:after="0" w:line="276" w:lineRule="auto"/>
              <w:rPr>
                <w:rFonts w:ascii="Times New Roman" w:eastAsiaTheme="minorEastAsia" w:hAnsi="Times New Roman"/>
                <w:sz w:val="24"/>
              </w:rPr>
            </w:pPr>
          </w:p>
        </w:tc>
        <w:tc>
          <w:tcPr>
            <w:tcW w:w="8284" w:type="dxa"/>
          </w:tcPr>
          <w:p w14:paraId="290AE9E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6A7777" w:rsidRPr="006A7777" w14:paraId="21C80C76" w14:textId="77777777" w:rsidTr="006A7777">
        <w:tc>
          <w:tcPr>
            <w:tcW w:w="1497" w:type="dxa"/>
          </w:tcPr>
          <w:p w14:paraId="1B98840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w:t>
            </w:r>
          </w:p>
        </w:tc>
        <w:tc>
          <w:tcPr>
            <w:tcW w:w="8284" w:type="dxa"/>
          </w:tcPr>
          <w:p w14:paraId="450DBD2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Коммуникативные умения</w:t>
            </w:r>
          </w:p>
          <w:p w14:paraId="3B1EA5B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Владеть основными видами речевой деятельности</w:t>
            </w:r>
          </w:p>
        </w:tc>
      </w:tr>
      <w:tr w:rsidR="006A7777" w:rsidRPr="006A7777" w14:paraId="7C612C37" w14:textId="77777777" w:rsidTr="006A7777">
        <w:tc>
          <w:tcPr>
            <w:tcW w:w="1497" w:type="dxa"/>
          </w:tcPr>
          <w:p w14:paraId="1292E07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w:t>
            </w:r>
          </w:p>
        </w:tc>
        <w:tc>
          <w:tcPr>
            <w:tcW w:w="8284" w:type="dxa"/>
          </w:tcPr>
          <w:p w14:paraId="27B8ECC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Говорение</w:t>
            </w:r>
          </w:p>
        </w:tc>
      </w:tr>
      <w:tr w:rsidR="006A7777" w:rsidRPr="006A7777" w14:paraId="389296C6" w14:textId="77777777" w:rsidTr="006A7777">
        <w:tc>
          <w:tcPr>
            <w:tcW w:w="1497" w:type="dxa"/>
          </w:tcPr>
          <w:p w14:paraId="36EA3F9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w:t>
            </w:r>
          </w:p>
        </w:tc>
        <w:tc>
          <w:tcPr>
            <w:tcW w:w="8284" w:type="dxa"/>
          </w:tcPr>
          <w:p w14:paraId="5395E58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(8 реплик со стороны каждого собеседника)</w:t>
            </w:r>
          </w:p>
        </w:tc>
      </w:tr>
      <w:tr w:rsidR="006A7777" w:rsidRPr="006A7777" w14:paraId="1543FF27" w14:textId="77777777" w:rsidTr="006A7777">
        <w:tc>
          <w:tcPr>
            <w:tcW w:w="1497" w:type="dxa"/>
          </w:tcPr>
          <w:p w14:paraId="6AAF0F0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w:t>
            </w:r>
          </w:p>
        </w:tc>
        <w:tc>
          <w:tcPr>
            <w:tcW w:w="8284" w:type="dxa"/>
          </w:tcPr>
          <w:p w14:paraId="58DF9AD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6A7777" w:rsidRPr="006A7777" w14:paraId="28F8526D" w14:textId="77777777" w:rsidTr="006A7777">
        <w:tc>
          <w:tcPr>
            <w:tcW w:w="1497" w:type="dxa"/>
          </w:tcPr>
          <w:p w14:paraId="6CA034D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1.1.3</w:t>
            </w:r>
          </w:p>
        </w:tc>
        <w:tc>
          <w:tcPr>
            <w:tcW w:w="8284" w:type="dxa"/>
          </w:tcPr>
          <w:p w14:paraId="5918D6E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Излагать основное содержание прочитанного (прослушанного) текста с выражением своего отношения (объем монологического высказывания - до 14 фраз)</w:t>
            </w:r>
          </w:p>
        </w:tc>
      </w:tr>
      <w:tr w:rsidR="006A7777" w:rsidRPr="006A7777" w14:paraId="25825133" w14:textId="77777777" w:rsidTr="006A7777">
        <w:tc>
          <w:tcPr>
            <w:tcW w:w="1497" w:type="dxa"/>
          </w:tcPr>
          <w:p w14:paraId="597EED8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1.1.4</w:t>
            </w:r>
          </w:p>
        </w:tc>
        <w:tc>
          <w:tcPr>
            <w:tcW w:w="8284" w:type="dxa"/>
          </w:tcPr>
          <w:p w14:paraId="756B03E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Устно излагать результаты выполненной проектной работы (объем - до 14 фраз)</w:t>
            </w:r>
          </w:p>
        </w:tc>
      </w:tr>
      <w:tr w:rsidR="006A7777" w:rsidRPr="006A7777" w14:paraId="56406759" w14:textId="77777777" w:rsidTr="006A7777">
        <w:tc>
          <w:tcPr>
            <w:tcW w:w="1497" w:type="dxa"/>
          </w:tcPr>
          <w:p w14:paraId="1371CAB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w:t>
            </w:r>
          </w:p>
        </w:tc>
        <w:tc>
          <w:tcPr>
            <w:tcW w:w="8284" w:type="dxa"/>
          </w:tcPr>
          <w:p w14:paraId="0F79FF3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Аудирование</w:t>
            </w:r>
          </w:p>
        </w:tc>
      </w:tr>
      <w:tr w:rsidR="006A7777" w:rsidRPr="006A7777" w14:paraId="1065EFE6" w14:textId="77777777" w:rsidTr="006A7777">
        <w:tc>
          <w:tcPr>
            <w:tcW w:w="1497" w:type="dxa"/>
          </w:tcPr>
          <w:p w14:paraId="7FC9AC0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1.2.1</w:t>
            </w:r>
          </w:p>
        </w:tc>
        <w:tc>
          <w:tcPr>
            <w:tcW w:w="8284" w:type="dxa"/>
          </w:tcPr>
          <w:p w14:paraId="76D97B8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6A7777" w:rsidRPr="006A7777" w14:paraId="705074C7" w14:textId="77777777" w:rsidTr="006A7777">
        <w:tc>
          <w:tcPr>
            <w:tcW w:w="1497" w:type="dxa"/>
          </w:tcPr>
          <w:p w14:paraId="31B1010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w:t>
            </w:r>
          </w:p>
        </w:tc>
        <w:tc>
          <w:tcPr>
            <w:tcW w:w="8284" w:type="dxa"/>
          </w:tcPr>
          <w:p w14:paraId="6E81456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Смысловое чтение</w:t>
            </w:r>
          </w:p>
        </w:tc>
      </w:tr>
      <w:tr w:rsidR="006A7777" w:rsidRPr="006A7777" w14:paraId="1C39A88F" w14:textId="77777777" w:rsidTr="006A7777">
        <w:tc>
          <w:tcPr>
            <w:tcW w:w="1497" w:type="dxa"/>
          </w:tcPr>
          <w:p w14:paraId="599CF9F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1.3.1</w:t>
            </w:r>
          </w:p>
        </w:tc>
        <w:tc>
          <w:tcPr>
            <w:tcW w:w="8284" w:type="dxa"/>
          </w:tcPr>
          <w:p w14:paraId="762D71E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- 500 - 700 слов);</w:t>
            </w:r>
          </w:p>
          <w:p w14:paraId="4878C06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читать про себя и устанавливать причинно-следственную взаимосвязь изложенных в тексте фактов и событий;</w:t>
            </w:r>
          </w:p>
          <w:p w14:paraId="5B7B174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читать про себя несплошные тексты (таблицы, диаграммы, графики и другие) и понимать представленную в них информацию</w:t>
            </w:r>
          </w:p>
        </w:tc>
      </w:tr>
      <w:tr w:rsidR="006A7777" w:rsidRPr="006A7777" w14:paraId="32476971" w14:textId="77777777" w:rsidTr="006A7777">
        <w:tc>
          <w:tcPr>
            <w:tcW w:w="1497" w:type="dxa"/>
          </w:tcPr>
          <w:p w14:paraId="6B0449A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w:t>
            </w:r>
          </w:p>
        </w:tc>
        <w:tc>
          <w:tcPr>
            <w:tcW w:w="8284" w:type="dxa"/>
          </w:tcPr>
          <w:p w14:paraId="1E8A14A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Письменная речь</w:t>
            </w:r>
          </w:p>
        </w:tc>
      </w:tr>
      <w:tr w:rsidR="006A7777" w:rsidRPr="006A7777" w14:paraId="6F7CBCC2" w14:textId="77777777" w:rsidTr="006A7777">
        <w:tc>
          <w:tcPr>
            <w:tcW w:w="1497" w:type="dxa"/>
          </w:tcPr>
          <w:p w14:paraId="78A4E9E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1.4.1</w:t>
            </w:r>
          </w:p>
        </w:tc>
        <w:tc>
          <w:tcPr>
            <w:tcW w:w="8284" w:type="dxa"/>
          </w:tcPr>
          <w:p w14:paraId="69AEBC5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6A7777" w:rsidRPr="006A7777" w14:paraId="47D8173E" w14:textId="77777777" w:rsidTr="006A7777">
        <w:tc>
          <w:tcPr>
            <w:tcW w:w="1497" w:type="dxa"/>
          </w:tcPr>
          <w:p w14:paraId="1F62462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1.4.2</w:t>
            </w:r>
          </w:p>
        </w:tc>
        <w:tc>
          <w:tcPr>
            <w:tcW w:w="8284" w:type="dxa"/>
          </w:tcPr>
          <w:p w14:paraId="182B152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Писать электронное сообщение личного характера, соблюдая речевой этикет, принятый в стране (странах) изучаемого языка (объем сообщения - до 130 слов)</w:t>
            </w:r>
          </w:p>
        </w:tc>
      </w:tr>
      <w:tr w:rsidR="006A7777" w:rsidRPr="006A7777" w14:paraId="3699EDAF" w14:textId="77777777" w:rsidTr="006A7777">
        <w:tc>
          <w:tcPr>
            <w:tcW w:w="1497" w:type="dxa"/>
          </w:tcPr>
          <w:p w14:paraId="480092B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1.4.3</w:t>
            </w:r>
          </w:p>
        </w:tc>
        <w:tc>
          <w:tcPr>
            <w:tcW w:w="8284" w:type="dxa"/>
          </w:tcPr>
          <w:p w14:paraId="5908831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150 слов)</w:t>
            </w:r>
          </w:p>
        </w:tc>
      </w:tr>
      <w:tr w:rsidR="006A7777" w:rsidRPr="006A7777" w14:paraId="089F97F8" w14:textId="77777777" w:rsidTr="006A7777">
        <w:tc>
          <w:tcPr>
            <w:tcW w:w="1497" w:type="dxa"/>
          </w:tcPr>
          <w:p w14:paraId="4A4034B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1.4.4</w:t>
            </w:r>
          </w:p>
        </w:tc>
        <w:tc>
          <w:tcPr>
            <w:tcW w:w="8284" w:type="dxa"/>
          </w:tcPr>
          <w:p w14:paraId="1C33C1D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Заполнять таблицу, кратко фиксируя содержание прочитанного (прослушанного) текста или дополняя информацию в таблице</w:t>
            </w:r>
          </w:p>
        </w:tc>
      </w:tr>
      <w:tr w:rsidR="006A7777" w:rsidRPr="006A7777" w14:paraId="39C5EDE7" w14:textId="77777777" w:rsidTr="006A7777">
        <w:tc>
          <w:tcPr>
            <w:tcW w:w="1497" w:type="dxa"/>
          </w:tcPr>
          <w:p w14:paraId="6D95B02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1.4.5</w:t>
            </w:r>
          </w:p>
        </w:tc>
        <w:tc>
          <w:tcPr>
            <w:tcW w:w="8284" w:type="dxa"/>
          </w:tcPr>
          <w:p w14:paraId="2294993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Письменно представлять результаты выполненной проектной работы (объем - до 150 слов)</w:t>
            </w:r>
          </w:p>
        </w:tc>
      </w:tr>
      <w:tr w:rsidR="006A7777" w:rsidRPr="006A7777" w14:paraId="239A6721" w14:textId="77777777" w:rsidTr="006A7777">
        <w:tc>
          <w:tcPr>
            <w:tcW w:w="1497" w:type="dxa"/>
          </w:tcPr>
          <w:p w14:paraId="79448F7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1.4.6</w:t>
            </w:r>
          </w:p>
        </w:tc>
        <w:tc>
          <w:tcPr>
            <w:tcW w:w="8284" w:type="dxa"/>
          </w:tcPr>
          <w:p w14:paraId="5641565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Писать резюме (CV) с сообщением основных сведений о себе в соответствии с нормами, принятыми в стране (странах) изучаемого языка</w:t>
            </w:r>
          </w:p>
        </w:tc>
      </w:tr>
      <w:tr w:rsidR="006A7777" w:rsidRPr="006A7777" w14:paraId="56824F79" w14:textId="77777777" w:rsidTr="006A7777">
        <w:tc>
          <w:tcPr>
            <w:tcW w:w="1497" w:type="dxa"/>
          </w:tcPr>
          <w:p w14:paraId="75732BC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w:t>
            </w:r>
          </w:p>
        </w:tc>
        <w:tc>
          <w:tcPr>
            <w:tcW w:w="8284" w:type="dxa"/>
          </w:tcPr>
          <w:p w14:paraId="5E64A7B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Языковые знания и навыки</w:t>
            </w:r>
          </w:p>
        </w:tc>
      </w:tr>
      <w:tr w:rsidR="006A7777" w:rsidRPr="006A7777" w14:paraId="3DF54C3A" w14:textId="77777777" w:rsidTr="006A7777">
        <w:tc>
          <w:tcPr>
            <w:tcW w:w="1497" w:type="dxa"/>
          </w:tcPr>
          <w:p w14:paraId="602FBFC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w:t>
            </w:r>
          </w:p>
        </w:tc>
        <w:tc>
          <w:tcPr>
            <w:tcW w:w="8284" w:type="dxa"/>
          </w:tcPr>
          <w:p w14:paraId="22DE1C6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Фонетическая сторона речи</w:t>
            </w:r>
          </w:p>
        </w:tc>
      </w:tr>
      <w:tr w:rsidR="006A7777" w:rsidRPr="006A7777" w14:paraId="3B33EBA0" w14:textId="77777777" w:rsidTr="006A7777">
        <w:tc>
          <w:tcPr>
            <w:tcW w:w="1497" w:type="dxa"/>
          </w:tcPr>
          <w:p w14:paraId="067A239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2.1.1</w:t>
            </w:r>
          </w:p>
        </w:tc>
        <w:tc>
          <w:tcPr>
            <w:tcW w:w="8284" w:type="dxa"/>
          </w:tcPr>
          <w:p w14:paraId="16B5100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6A7777" w:rsidRPr="006A7777" w14:paraId="3ACF96D4" w14:textId="77777777" w:rsidTr="006A7777">
        <w:tc>
          <w:tcPr>
            <w:tcW w:w="1497" w:type="dxa"/>
          </w:tcPr>
          <w:p w14:paraId="51E33D3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2.1.2</w:t>
            </w:r>
          </w:p>
        </w:tc>
        <w:tc>
          <w:tcPr>
            <w:tcW w:w="8284" w:type="dxa"/>
          </w:tcPr>
          <w:p w14:paraId="15B0CDB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Выразительно читать вслух небольшие тексты объемом до 140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6A7777" w:rsidRPr="006A7777" w14:paraId="1FBB55DB" w14:textId="77777777" w:rsidTr="006A7777">
        <w:tc>
          <w:tcPr>
            <w:tcW w:w="1497" w:type="dxa"/>
          </w:tcPr>
          <w:p w14:paraId="48DA1E3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w:t>
            </w:r>
          </w:p>
        </w:tc>
        <w:tc>
          <w:tcPr>
            <w:tcW w:w="8284" w:type="dxa"/>
          </w:tcPr>
          <w:p w14:paraId="72C58CE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Орфография и пунктуация</w:t>
            </w:r>
          </w:p>
        </w:tc>
      </w:tr>
      <w:tr w:rsidR="006A7777" w:rsidRPr="006A7777" w14:paraId="39CA9E1C" w14:textId="77777777" w:rsidTr="006A7777">
        <w:tc>
          <w:tcPr>
            <w:tcW w:w="1497" w:type="dxa"/>
          </w:tcPr>
          <w:p w14:paraId="70D9879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2.2.1</w:t>
            </w:r>
          </w:p>
        </w:tc>
        <w:tc>
          <w:tcPr>
            <w:tcW w:w="8284" w:type="dxa"/>
          </w:tcPr>
          <w:p w14:paraId="6433FF0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Владеть орфографическими навыками: правильно писать изученные слова</w:t>
            </w:r>
          </w:p>
        </w:tc>
      </w:tr>
      <w:tr w:rsidR="006A7777" w:rsidRPr="006A7777" w14:paraId="5A39BDD4" w14:textId="77777777" w:rsidTr="006A7777">
        <w:tc>
          <w:tcPr>
            <w:tcW w:w="1497" w:type="dxa"/>
          </w:tcPr>
          <w:p w14:paraId="2D205C5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2.2.2</w:t>
            </w:r>
          </w:p>
        </w:tc>
        <w:tc>
          <w:tcPr>
            <w:tcW w:w="8284" w:type="dxa"/>
          </w:tcPr>
          <w:p w14:paraId="4D83F42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6A7777" w:rsidRPr="006A7777" w14:paraId="7DB82DF8" w14:textId="77777777" w:rsidTr="006A7777">
        <w:tc>
          <w:tcPr>
            <w:tcW w:w="1497" w:type="dxa"/>
          </w:tcPr>
          <w:p w14:paraId="7434430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w:t>
            </w:r>
          </w:p>
        </w:tc>
        <w:tc>
          <w:tcPr>
            <w:tcW w:w="8284" w:type="dxa"/>
          </w:tcPr>
          <w:p w14:paraId="13FD768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Лексическая сторона речи</w:t>
            </w:r>
          </w:p>
        </w:tc>
      </w:tr>
      <w:tr w:rsidR="006A7777" w:rsidRPr="006A7777" w14:paraId="356EF4E3" w14:textId="77777777" w:rsidTr="006A7777">
        <w:tc>
          <w:tcPr>
            <w:tcW w:w="1497" w:type="dxa"/>
          </w:tcPr>
          <w:p w14:paraId="1DC86DA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w:t>
            </w:r>
          </w:p>
        </w:tc>
        <w:tc>
          <w:tcPr>
            <w:tcW w:w="8284" w:type="dxa"/>
          </w:tcPr>
          <w:p w14:paraId="2D2311C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1400 лексических единиц (слов, фразовых глаголов, словосочетаний, речевых клише, средств логической связи) и правильно употреблять в устной и письменной речи 1300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6A7777" w:rsidRPr="006A7777" w14:paraId="0BE17925" w14:textId="77777777" w:rsidTr="006A7777">
        <w:tc>
          <w:tcPr>
            <w:tcW w:w="1497" w:type="dxa"/>
          </w:tcPr>
          <w:p w14:paraId="7CB5754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2.3.2</w:t>
            </w:r>
          </w:p>
        </w:tc>
        <w:tc>
          <w:tcPr>
            <w:tcW w:w="8284" w:type="dxa"/>
          </w:tcPr>
          <w:p w14:paraId="5860928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аффиксации: глаголы при помощи префиксов dis-, mis-, re-, over-, under- и суффиксов -ise/-ize</w:t>
            </w:r>
          </w:p>
        </w:tc>
      </w:tr>
      <w:tr w:rsidR="006A7777" w:rsidRPr="006A7777" w14:paraId="4699657F" w14:textId="77777777" w:rsidTr="006A7777">
        <w:tc>
          <w:tcPr>
            <w:tcW w:w="1497" w:type="dxa"/>
          </w:tcPr>
          <w:p w14:paraId="63F133D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2.3.3</w:t>
            </w:r>
          </w:p>
        </w:tc>
        <w:tc>
          <w:tcPr>
            <w:tcW w:w="8284" w:type="dxa"/>
          </w:tcPr>
          <w:p w14:paraId="375EB02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и суффиксов -ance/-ence, -er/-or, -ing, -ist, -ity, -ment, -ness, -sion/-tion, -ship</w:t>
            </w:r>
          </w:p>
        </w:tc>
      </w:tr>
      <w:tr w:rsidR="006A7777" w:rsidRPr="006A7777" w14:paraId="321D56A8" w14:textId="77777777" w:rsidTr="006A7777">
        <w:tc>
          <w:tcPr>
            <w:tcW w:w="1497" w:type="dxa"/>
          </w:tcPr>
          <w:p w14:paraId="05D786F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2.3.4</w:t>
            </w:r>
          </w:p>
        </w:tc>
        <w:tc>
          <w:tcPr>
            <w:tcW w:w="8284" w:type="dxa"/>
          </w:tcPr>
          <w:p w14:paraId="3862672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inter-, non- и суффиксов -able/-ible, -al, -ed, -ese, -ful, -ian/-an, -ing, -ish, -ive, -less, -ly, -ous, -y</w:t>
            </w:r>
          </w:p>
        </w:tc>
      </w:tr>
      <w:tr w:rsidR="006A7777" w:rsidRPr="006A7777" w14:paraId="35E0CD6C" w14:textId="77777777" w:rsidTr="006A7777">
        <w:tc>
          <w:tcPr>
            <w:tcW w:w="1497" w:type="dxa"/>
          </w:tcPr>
          <w:p w14:paraId="2A924A0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2.3.5</w:t>
            </w:r>
          </w:p>
        </w:tc>
        <w:tc>
          <w:tcPr>
            <w:tcW w:w="8284" w:type="dxa"/>
          </w:tcPr>
          <w:p w14:paraId="492F47C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и суффикса -ly</w:t>
            </w:r>
          </w:p>
        </w:tc>
      </w:tr>
      <w:tr w:rsidR="006A7777" w:rsidRPr="006A7777" w14:paraId="237B8400" w14:textId="77777777" w:rsidTr="006A7777">
        <w:tc>
          <w:tcPr>
            <w:tcW w:w="1497" w:type="dxa"/>
          </w:tcPr>
          <w:p w14:paraId="0C3569F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2.3.6</w:t>
            </w:r>
          </w:p>
        </w:tc>
        <w:tc>
          <w:tcPr>
            <w:tcW w:w="8284" w:type="dxa"/>
          </w:tcPr>
          <w:p w14:paraId="782E4E3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6A7777" w:rsidRPr="006A7777" w14:paraId="0FFB969D" w14:textId="77777777" w:rsidTr="006A7777">
        <w:tc>
          <w:tcPr>
            <w:tcW w:w="1497" w:type="dxa"/>
          </w:tcPr>
          <w:p w14:paraId="5483BCC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2.3.7</w:t>
            </w:r>
          </w:p>
        </w:tc>
        <w:tc>
          <w:tcPr>
            <w:tcW w:w="8284" w:type="dxa"/>
          </w:tcPr>
          <w:p w14:paraId="5CED204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6A7777" w:rsidRPr="006A7777" w14:paraId="6A99D260" w14:textId="77777777" w:rsidTr="006A7777">
        <w:tc>
          <w:tcPr>
            <w:tcW w:w="1497" w:type="dxa"/>
          </w:tcPr>
          <w:p w14:paraId="41CDCA9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2.3.8</w:t>
            </w:r>
          </w:p>
        </w:tc>
        <w:tc>
          <w:tcPr>
            <w:tcW w:w="8284" w:type="dxa"/>
          </w:tcPr>
          <w:p w14:paraId="0EE10C1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6A7777" w:rsidRPr="006A7777" w14:paraId="309EF6BC" w14:textId="77777777" w:rsidTr="006A7777">
        <w:tc>
          <w:tcPr>
            <w:tcW w:w="1497" w:type="dxa"/>
          </w:tcPr>
          <w:p w14:paraId="2A28AF0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2.3.9</w:t>
            </w:r>
          </w:p>
        </w:tc>
        <w:tc>
          <w:tcPr>
            <w:tcW w:w="8284" w:type="dxa"/>
          </w:tcPr>
          <w:p w14:paraId="75CF669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a hand - to hand); глаголов от имен прилагательных (cool - to cool)</w:t>
            </w:r>
          </w:p>
        </w:tc>
      </w:tr>
      <w:tr w:rsidR="006A7777" w:rsidRPr="006A7777" w14:paraId="446015FA" w14:textId="77777777" w:rsidTr="006A7777">
        <w:tc>
          <w:tcPr>
            <w:tcW w:w="1497" w:type="dxa"/>
          </w:tcPr>
          <w:p w14:paraId="5D6C625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2.3.10</w:t>
            </w:r>
          </w:p>
        </w:tc>
        <w:tc>
          <w:tcPr>
            <w:tcW w:w="8284" w:type="dxa"/>
          </w:tcPr>
          <w:p w14:paraId="2205677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имена прилагательные на -ed и -ing (excited - exciting)</w:t>
            </w:r>
          </w:p>
        </w:tc>
      </w:tr>
      <w:tr w:rsidR="006A7777" w:rsidRPr="006A7777" w14:paraId="1D7217A8" w14:textId="77777777" w:rsidTr="006A7777">
        <w:tc>
          <w:tcPr>
            <w:tcW w:w="1497" w:type="dxa"/>
          </w:tcPr>
          <w:p w14:paraId="3538036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w:t>
            </w:r>
          </w:p>
        </w:tc>
        <w:tc>
          <w:tcPr>
            <w:tcW w:w="8284" w:type="dxa"/>
          </w:tcPr>
          <w:p w14:paraId="40E7F36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6A7777" w:rsidRPr="006A7777" w14:paraId="6828BB49" w14:textId="77777777" w:rsidTr="006A7777">
        <w:tc>
          <w:tcPr>
            <w:tcW w:w="1497" w:type="dxa"/>
          </w:tcPr>
          <w:p w14:paraId="3D023BF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w:t>
            </w:r>
          </w:p>
        </w:tc>
        <w:tc>
          <w:tcPr>
            <w:tcW w:w="8284" w:type="dxa"/>
          </w:tcPr>
          <w:p w14:paraId="19C2FB2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6A7777" w:rsidRPr="006A7777" w14:paraId="22E215DF" w14:textId="77777777" w:rsidTr="006A7777">
        <w:tc>
          <w:tcPr>
            <w:tcW w:w="1497" w:type="dxa"/>
          </w:tcPr>
          <w:p w14:paraId="7DA5D65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w:t>
            </w:r>
          </w:p>
        </w:tc>
        <w:tc>
          <w:tcPr>
            <w:tcW w:w="8284" w:type="dxa"/>
          </w:tcPr>
          <w:p w14:paraId="5E1D3E0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Грамматическая сторона речи</w:t>
            </w:r>
          </w:p>
        </w:tc>
      </w:tr>
      <w:tr w:rsidR="006A7777" w:rsidRPr="006A7777" w14:paraId="3253942C" w14:textId="77777777" w:rsidTr="006A7777">
        <w:tc>
          <w:tcPr>
            <w:tcW w:w="1497" w:type="dxa"/>
          </w:tcPr>
          <w:p w14:paraId="566DD8B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w:t>
            </w:r>
          </w:p>
        </w:tc>
        <w:tc>
          <w:tcPr>
            <w:tcW w:w="8284" w:type="dxa"/>
          </w:tcPr>
          <w:p w14:paraId="4F20A48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6A7777" w:rsidRPr="006A7777" w14:paraId="2C2A1B33" w14:textId="77777777" w:rsidTr="006A7777">
        <w:tc>
          <w:tcPr>
            <w:tcW w:w="1497" w:type="dxa"/>
          </w:tcPr>
          <w:p w14:paraId="4B68356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w:t>
            </w:r>
          </w:p>
        </w:tc>
        <w:tc>
          <w:tcPr>
            <w:tcW w:w="8284" w:type="dxa"/>
          </w:tcPr>
          <w:p w14:paraId="77D4721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6A7777" w:rsidRPr="006A7777" w14:paraId="18A795CD" w14:textId="77777777" w:rsidTr="006A7777">
        <w:tc>
          <w:tcPr>
            <w:tcW w:w="1497" w:type="dxa"/>
          </w:tcPr>
          <w:p w14:paraId="66623F9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w:t>
            </w:r>
          </w:p>
        </w:tc>
        <w:tc>
          <w:tcPr>
            <w:tcW w:w="8284" w:type="dxa"/>
          </w:tcPr>
          <w:p w14:paraId="622DF89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 начальным It</w:t>
            </w:r>
          </w:p>
        </w:tc>
      </w:tr>
      <w:tr w:rsidR="006A7777" w:rsidRPr="006A7777" w14:paraId="41928651" w14:textId="77777777" w:rsidTr="006A7777">
        <w:tc>
          <w:tcPr>
            <w:tcW w:w="1497" w:type="dxa"/>
          </w:tcPr>
          <w:p w14:paraId="702A892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2.4.4</w:t>
            </w:r>
          </w:p>
        </w:tc>
        <w:tc>
          <w:tcPr>
            <w:tcW w:w="8284" w:type="dxa"/>
          </w:tcPr>
          <w:p w14:paraId="2ADB7E8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 начальным There + to be</w:t>
            </w:r>
          </w:p>
        </w:tc>
      </w:tr>
      <w:tr w:rsidR="006A7777" w:rsidRPr="006A7777" w14:paraId="0B59E1F3" w14:textId="77777777" w:rsidTr="006A7777">
        <w:tc>
          <w:tcPr>
            <w:tcW w:w="1497" w:type="dxa"/>
          </w:tcPr>
          <w:p w14:paraId="2D37B9E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2.4.5</w:t>
            </w:r>
          </w:p>
        </w:tc>
        <w:tc>
          <w:tcPr>
            <w:tcW w:w="8284" w:type="dxa"/>
          </w:tcPr>
          <w:p w14:paraId="4DE2A82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6A7777" w:rsidRPr="006A7777" w14:paraId="6DC869B6" w14:textId="77777777" w:rsidTr="006A7777">
        <w:tc>
          <w:tcPr>
            <w:tcW w:w="1497" w:type="dxa"/>
          </w:tcPr>
          <w:p w14:paraId="123DCB7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2.4.6</w:t>
            </w:r>
          </w:p>
        </w:tc>
        <w:tc>
          <w:tcPr>
            <w:tcW w:w="8284" w:type="dxa"/>
          </w:tcPr>
          <w:p w14:paraId="67B38A2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со сложным дополнением - Complex Object</w:t>
            </w:r>
          </w:p>
        </w:tc>
      </w:tr>
      <w:tr w:rsidR="006A7777" w:rsidRPr="006A7777" w14:paraId="2BF5E4C5" w14:textId="77777777" w:rsidTr="006A7777">
        <w:tc>
          <w:tcPr>
            <w:tcW w:w="1497" w:type="dxa"/>
          </w:tcPr>
          <w:p w14:paraId="3C8C600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2.4.7</w:t>
            </w:r>
          </w:p>
        </w:tc>
        <w:tc>
          <w:tcPr>
            <w:tcW w:w="8284" w:type="dxa"/>
          </w:tcPr>
          <w:p w14:paraId="704BEDF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6A7777" w:rsidRPr="006A7777" w14:paraId="7622E4D3" w14:textId="77777777" w:rsidTr="006A7777">
        <w:tc>
          <w:tcPr>
            <w:tcW w:w="1497" w:type="dxa"/>
          </w:tcPr>
          <w:p w14:paraId="135615B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2.4.8</w:t>
            </w:r>
          </w:p>
        </w:tc>
        <w:tc>
          <w:tcPr>
            <w:tcW w:w="8284" w:type="dxa"/>
          </w:tcPr>
          <w:p w14:paraId="688CA1A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6A7777" w:rsidRPr="006A7777" w14:paraId="6C6A6D55" w14:textId="77777777" w:rsidTr="006A7777">
        <w:tc>
          <w:tcPr>
            <w:tcW w:w="1497" w:type="dxa"/>
          </w:tcPr>
          <w:p w14:paraId="33B16C5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2.4.9</w:t>
            </w:r>
          </w:p>
        </w:tc>
        <w:tc>
          <w:tcPr>
            <w:tcW w:w="8284" w:type="dxa"/>
          </w:tcPr>
          <w:p w14:paraId="3895F87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6A7777" w:rsidRPr="006A7777" w14:paraId="1A1840C4" w14:textId="77777777" w:rsidTr="006A7777">
        <w:tc>
          <w:tcPr>
            <w:tcW w:w="1497" w:type="dxa"/>
          </w:tcPr>
          <w:p w14:paraId="49F1503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2.4.10</w:t>
            </w:r>
          </w:p>
        </w:tc>
        <w:tc>
          <w:tcPr>
            <w:tcW w:w="8284" w:type="dxa"/>
          </w:tcPr>
          <w:p w14:paraId="499FFF7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6A7777" w:rsidRPr="006A7777" w14:paraId="5BBE871C" w14:textId="77777777" w:rsidTr="006A7777">
        <w:tc>
          <w:tcPr>
            <w:tcW w:w="1497" w:type="dxa"/>
          </w:tcPr>
          <w:p w14:paraId="2F794C1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2.4.11</w:t>
            </w:r>
          </w:p>
        </w:tc>
        <w:tc>
          <w:tcPr>
            <w:tcW w:w="8284" w:type="dxa"/>
          </w:tcPr>
          <w:p w14:paraId="5B68BA4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6A7777" w:rsidRPr="006A7777" w14:paraId="66824852" w14:textId="77777777" w:rsidTr="006A7777">
        <w:tc>
          <w:tcPr>
            <w:tcW w:w="1497" w:type="dxa"/>
          </w:tcPr>
          <w:p w14:paraId="3752372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2.4.12</w:t>
            </w:r>
          </w:p>
        </w:tc>
        <w:tc>
          <w:tcPr>
            <w:tcW w:w="8284" w:type="dxa"/>
          </w:tcPr>
          <w:p w14:paraId="681AC84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6A7777" w:rsidRPr="006A7777" w14:paraId="17A995A6" w14:textId="77777777" w:rsidTr="006A7777">
        <w:tc>
          <w:tcPr>
            <w:tcW w:w="1497" w:type="dxa"/>
          </w:tcPr>
          <w:p w14:paraId="2F1D6DA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2.4.13</w:t>
            </w:r>
          </w:p>
        </w:tc>
        <w:tc>
          <w:tcPr>
            <w:tcW w:w="8284" w:type="dxa"/>
          </w:tcPr>
          <w:p w14:paraId="1704367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6A7777" w:rsidRPr="006A7777" w14:paraId="2CCDDC95" w14:textId="77777777" w:rsidTr="006A7777">
        <w:tc>
          <w:tcPr>
            <w:tcW w:w="1497" w:type="dxa"/>
          </w:tcPr>
          <w:p w14:paraId="5FDEB9C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2.4.14</w:t>
            </w:r>
          </w:p>
        </w:tc>
        <w:tc>
          <w:tcPr>
            <w:tcW w:w="8284" w:type="dxa"/>
          </w:tcPr>
          <w:p w14:paraId="7E8AC5A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6A7777" w:rsidRPr="006A7777" w14:paraId="45FFB50B" w14:textId="77777777" w:rsidTr="006A7777">
        <w:tc>
          <w:tcPr>
            <w:tcW w:w="1497" w:type="dxa"/>
          </w:tcPr>
          <w:p w14:paraId="7094011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2.4.15</w:t>
            </w:r>
          </w:p>
        </w:tc>
        <w:tc>
          <w:tcPr>
            <w:tcW w:w="8284" w:type="dxa"/>
          </w:tcPr>
          <w:p w14:paraId="78FABBB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6A7777" w:rsidRPr="006A7777" w14:paraId="085A651C" w14:textId="77777777" w:rsidTr="006A7777">
        <w:tc>
          <w:tcPr>
            <w:tcW w:w="1497" w:type="dxa"/>
          </w:tcPr>
          <w:p w14:paraId="7DD139F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2.4.16</w:t>
            </w:r>
          </w:p>
        </w:tc>
        <w:tc>
          <w:tcPr>
            <w:tcW w:w="8284" w:type="dxa"/>
          </w:tcPr>
          <w:p w14:paraId="5EA8AF4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 I wish</w:t>
            </w:r>
          </w:p>
        </w:tc>
      </w:tr>
      <w:tr w:rsidR="006A7777" w:rsidRPr="006A7777" w14:paraId="6CFEB822" w14:textId="77777777" w:rsidTr="006A7777">
        <w:tc>
          <w:tcPr>
            <w:tcW w:w="1497" w:type="dxa"/>
          </w:tcPr>
          <w:p w14:paraId="0EE59CD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2.4.17</w:t>
            </w:r>
          </w:p>
        </w:tc>
        <w:tc>
          <w:tcPr>
            <w:tcW w:w="8284" w:type="dxa"/>
          </w:tcPr>
          <w:p w14:paraId="19BFC53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конструкции с глаголами на -ing: to love/hate doing smth</w:t>
            </w:r>
          </w:p>
        </w:tc>
      </w:tr>
      <w:tr w:rsidR="006A7777" w:rsidRPr="006A7777" w14:paraId="4688E5CB" w14:textId="77777777" w:rsidTr="006A7777">
        <w:tc>
          <w:tcPr>
            <w:tcW w:w="1497" w:type="dxa"/>
          </w:tcPr>
          <w:p w14:paraId="02EADDA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2.4.18</w:t>
            </w:r>
          </w:p>
        </w:tc>
        <w:tc>
          <w:tcPr>
            <w:tcW w:w="8284" w:type="dxa"/>
          </w:tcPr>
          <w:p w14:paraId="0746E9E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6A7777" w:rsidRPr="006A7777" w14:paraId="1AA706A9" w14:textId="77777777" w:rsidTr="006A7777">
        <w:tc>
          <w:tcPr>
            <w:tcW w:w="1497" w:type="dxa"/>
          </w:tcPr>
          <w:p w14:paraId="0CE46C2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2.4.19</w:t>
            </w:r>
          </w:p>
        </w:tc>
        <w:tc>
          <w:tcPr>
            <w:tcW w:w="8284" w:type="dxa"/>
          </w:tcPr>
          <w:p w14:paraId="3216402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конструкцию It takes me... to do smth</w:t>
            </w:r>
          </w:p>
        </w:tc>
      </w:tr>
      <w:tr w:rsidR="006A7777" w:rsidRPr="006A7777" w14:paraId="28D878C0" w14:textId="77777777" w:rsidTr="006A7777">
        <w:tc>
          <w:tcPr>
            <w:tcW w:w="1497" w:type="dxa"/>
          </w:tcPr>
          <w:p w14:paraId="14B73E9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2.4.20</w:t>
            </w:r>
          </w:p>
        </w:tc>
        <w:tc>
          <w:tcPr>
            <w:tcW w:w="8284" w:type="dxa"/>
          </w:tcPr>
          <w:p w14:paraId="54E9CFD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конструкцию used to + инфинитив глагола</w:t>
            </w:r>
          </w:p>
        </w:tc>
      </w:tr>
      <w:tr w:rsidR="006A7777" w:rsidRPr="006A7777" w14:paraId="684BA54A" w14:textId="77777777" w:rsidTr="006A7777">
        <w:tc>
          <w:tcPr>
            <w:tcW w:w="1497" w:type="dxa"/>
          </w:tcPr>
          <w:p w14:paraId="139D365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2.4.21</w:t>
            </w:r>
          </w:p>
        </w:tc>
        <w:tc>
          <w:tcPr>
            <w:tcW w:w="8284" w:type="dxa"/>
          </w:tcPr>
          <w:p w14:paraId="11398FB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конструкции be/get used to smth, be/get used to doing smth</w:t>
            </w:r>
          </w:p>
        </w:tc>
      </w:tr>
      <w:tr w:rsidR="006A7777" w:rsidRPr="006A7777" w14:paraId="4B92DE63" w14:textId="77777777" w:rsidTr="006A7777">
        <w:tc>
          <w:tcPr>
            <w:tcW w:w="1497" w:type="dxa"/>
          </w:tcPr>
          <w:p w14:paraId="3910F61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2.4.22</w:t>
            </w:r>
          </w:p>
        </w:tc>
        <w:tc>
          <w:tcPr>
            <w:tcW w:w="8284" w:type="dxa"/>
          </w:tcPr>
          <w:p w14:paraId="5ABE24B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6A7777" w:rsidRPr="006A7777" w14:paraId="6925DFD3" w14:textId="77777777" w:rsidTr="006A7777">
        <w:tc>
          <w:tcPr>
            <w:tcW w:w="1497" w:type="dxa"/>
          </w:tcPr>
          <w:p w14:paraId="5C6A635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2.4.23</w:t>
            </w:r>
          </w:p>
        </w:tc>
        <w:tc>
          <w:tcPr>
            <w:tcW w:w="8284" w:type="dxa"/>
          </w:tcPr>
          <w:p w14:paraId="7872DA1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6A7777" w:rsidRPr="006A7777" w14:paraId="2FAECEB7" w14:textId="77777777" w:rsidTr="006A7777">
        <w:tc>
          <w:tcPr>
            <w:tcW w:w="1497" w:type="dxa"/>
          </w:tcPr>
          <w:p w14:paraId="6D088D7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2.4.24</w:t>
            </w:r>
          </w:p>
        </w:tc>
        <w:tc>
          <w:tcPr>
            <w:tcW w:w="8284" w:type="dxa"/>
          </w:tcPr>
          <w:p w14:paraId="7C28436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6A7777" w:rsidRPr="006A7777" w14:paraId="4B48947F" w14:textId="77777777" w:rsidTr="006A7777">
        <w:tc>
          <w:tcPr>
            <w:tcW w:w="1497" w:type="dxa"/>
          </w:tcPr>
          <w:p w14:paraId="603D058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2.4.25</w:t>
            </w:r>
          </w:p>
        </w:tc>
        <w:tc>
          <w:tcPr>
            <w:tcW w:w="8284" w:type="dxa"/>
          </w:tcPr>
          <w:p w14:paraId="200A6EC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6A7777" w:rsidRPr="006A7777" w14:paraId="6F07F15C" w14:textId="77777777" w:rsidTr="006A7777">
        <w:tc>
          <w:tcPr>
            <w:tcW w:w="1497" w:type="dxa"/>
          </w:tcPr>
          <w:p w14:paraId="3A759B9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2.4.26</w:t>
            </w:r>
          </w:p>
        </w:tc>
        <w:tc>
          <w:tcPr>
            <w:tcW w:w="8284" w:type="dxa"/>
          </w:tcPr>
          <w:p w14:paraId="4CDDAB7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6A7777" w:rsidRPr="006A7777" w14:paraId="5C92C153" w14:textId="77777777" w:rsidTr="006A7777">
        <w:tc>
          <w:tcPr>
            <w:tcW w:w="1497" w:type="dxa"/>
          </w:tcPr>
          <w:p w14:paraId="1EC33D4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2.4.27</w:t>
            </w:r>
          </w:p>
        </w:tc>
        <w:tc>
          <w:tcPr>
            <w:tcW w:w="8284" w:type="dxa"/>
          </w:tcPr>
          <w:p w14:paraId="4313759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6A7777" w:rsidRPr="006A7777" w14:paraId="3C2D281F" w14:textId="77777777" w:rsidTr="006A7777">
        <w:tc>
          <w:tcPr>
            <w:tcW w:w="1497" w:type="dxa"/>
          </w:tcPr>
          <w:p w14:paraId="050F721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2.4.28</w:t>
            </w:r>
          </w:p>
        </w:tc>
        <w:tc>
          <w:tcPr>
            <w:tcW w:w="8284" w:type="dxa"/>
          </w:tcPr>
          <w:p w14:paraId="3C985CC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6A7777" w:rsidRPr="006A7777" w14:paraId="3603844F" w14:textId="77777777" w:rsidTr="006A7777">
        <w:tc>
          <w:tcPr>
            <w:tcW w:w="1497" w:type="dxa"/>
          </w:tcPr>
          <w:p w14:paraId="2B690C9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2.4.29</w:t>
            </w:r>
          </w:p>
        </w:tc>
        <w:tc>
          <w:tcPr>
            <w:tcW w:w="8284" w:type="dxa"/>
          </w:tcPr>
          <w:p w14:paraId="781418A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Распознавать в звучащем и письменном тексте и употреблять в устной и письменной речи имена существительные во множественном числе, </w:t>
            </w:r>
            <w:r w:rsidRPr="006A7777">
              <w:rPr>
                <w:rFonts w:ascii="Times New Roman" w:eastAsiaTheme="minorEastAsia" w:hAnsi="Times New Roman"/>
                <w:sz w:val="24"/>
              </w:rPr>
              <w:lastRenderedPageBreak/>
              <w:t>образованные по правилу и исключения</w:t>
            </w:r>
          </w:p>
        </w:tc>
      </w:tr>
      <w:tr w:rsidR="006A7777" w:rsidRPr="006A7777" w14:paraId="1E308807" w14:textId="77777777" w:rsidTr="006A7777">
        <w:tc>
          <w:tcPr>
            <w:tcW w:w="1497" w:type="dxa"/>
          </w:tcPr>
          <w:p w14:paraId="3FF78E0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2.4.30</w:t>
            </w:r>
          </w:p>
        </w:tc>
        <w:tc>
          <w:tcPr>
            <w:tcW w:w="8284" w:type="dxa"/>
          </w:tcPr>
          <w:p w14:paraId="1711BA9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6A7777" w:rsidRPr="006A7777" w14:paraId="7A6A38D4" w14:textId="77777777" w:rsidTr="006A7777">
        <w:tc>
          <w:tcPr>
            <w:tcW w:w="1497" w:type="dxa"/>
          </w:tcPr>
          <w:p w14:paraId="46DF457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2.4.31</w:t>
            </w:r>
          </w:p>
        </w:tc>
        <w:tc>
          <w:tcPr>
            <w:tcW w:w="8284" w:type="dxa"/>
          </w:tcPr>
          <w:p w14:paraId="7E78C6A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притяжательный падеж имен существительных</w:t>
            </w:r>
          </w:p>
        </w:tc>
      </w:tr>
      <w:tr w:rsidR="006A7777" w:rsidRPr="006A7777" w14:paraId="554A1784" w14:textId="77777777" w:rsidTr="006A7777">
        <w:tc>
          <w:tcPr>
            <w:tcW w:w="1497" w:type="dxa"/>
          </w:tcPr>
          <w:p w14:paraId="58130B8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2.4.32</w:t>
            </w:r>
          </w:p>
        </w:tc>
        <w:tc>
          <w:tcPr>
            <w:tcW w:w="8284" w:type="dxa"/>
          </w:tcPr>
          <w:p w14:paraId="6DAE5D9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6A7777" w:rsidRPr="006A7777" w14:paraId="297B1F15" w14:textId="77777777" w:rsidTr="006A7777">
        <w:tc>
          <w:tcPr>
            <w:tcW w:w="1497" w:type="dxa"/>
          </w:tcPr>
          <w:p w14:paraId="167507E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2.4.33</w:t>
            </w:r>
          </w:p>
        </w:tc>
        <w:tc>
          <w:tcPr>
            <w:tcW w:w="8284" w:type="dxa"/>
          </w:tcPr>
          <w:p w14:paraId="22BC364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6A7777" w:rsidRPr="006A7777" w14:paraId="4967BF2B" w14:textId="77777777" w:rsidTr="006A7777">
        <w:tc>
          <w:tcPr>
            <w:tcW w:w="1497" w:type="dxa"/>
          </w:tcPr>
          <w:p w14:paraId="7364219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2.4.34</w:t>
            </w:r>
          </w:p>
        </w:tc>
        <w:tc>
          <w:tcPr>
            <w:tcW w:w="8284" w:type="dxa"/>
          </w:tcPr>
          <w:p w14:paraId="6368E00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6A7777" w:rsidRPr="006A7777" w14:paraId="537D325F" w14:textId="77777777" w:rsidTr="006A7777">
        <w:tc>
          <w:tcPr>
            <w:tcW w:w="1497" w:type="dxa"/>
          </w:tcPr>
          <w:p w14:paraId="2C1D9EC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2.4.35</w:t>
            </w:r>
          </w:p>
        </w:tc>
        <w:tc>
          <w:tcPr>
            <w:tcW w:w="8284" w:type="dxa"/>
          </w:tcPr>
          <w:p w14:paraId="0761F19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6A7777" w:rsidRPr="006A7777" w14:paraId="6FAC80CC" w14:textId="77777777" w:rsidTr="006A7777">
        <w:tc>
          <w:tcPr>
            <w:tcW w:w="1497" w:type="dxa"/>
          </w:tcPr>
          <w:p w14:paraId="0502598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2.4.36</w:t>
            </w:r>
          </w:p>
        </w:tc>
        <w:tc>
          <w:tcPr>
            <w:tcW w:w="8284" w:type="dxa"/>
          </w:tcPr>
          <w:p w14:paraId="463162E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неопределенные местоимения и их производные, отрицательные местоимения none, no и производные последнего (nobody, nothing и другие)</w:t>
            </w:r>
          </w:p>
        </w:tc>
      </w:tr>
      <w:tr w:rsidR="006A7777" w:rsidRPr="006A7777" w14:paraId="451770E4" w14:textId="77777777" w:rsidTr="006A7777">
        <w:tc>
          <w:tcPr>
            <w:tcW w:w="1497" w:type="dxa"/>
          </w:tcPr>
          <w:p w14:paraId="47D6117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2.4.37</w:t>
            </w:r>
          </w:p>
        </w:tc>
        <w:tc>
          <w:tcPr>
            <w:tcW w:w="8284" w:type="dxa"/>
          </w:tcPr>
          <w:p w14:paraId="7A69BA2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количественные и порядковые числительные</w:t>
            </w:r>
          </w:p>
        </w:tc>
      </w:tr>
      <w:tr w:rsidR="006A7777" w:rsidRPr="006A7777" w14:paraId="16859CE1" w14:textId="77777777" w:rsidTr="006A7777">
        <w:tc>
          <w:tcPr>
            <w:tcW w:w="1497" w:type="dxa"/>
          </w:tcPr>
          <w:p w14:paraId="2F52A51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2.4.38</w:t>
            </w:r>
          </w:p>
        </w:tc>
        <w:tc>
          <w:tcPr>
            <w:tcW w:w="8284" w:type="dxa"/>
          </w:tcPr>
          <w:p w14:paraId="1093F0B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6A7777" w:rsidRPr="006A7777" w14:paraId="4DBE6EC6" w14:textId="77777777" w:rsidTr="006A7777">
        <w:tc>
          <w:tcPr>
            <w:tcW w:w="1497" w:type="dxa"/>
          </w:tcPr>
          <w:p w14:paraId="1EE030C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w:t>
            </w:r>
          </w:p>
        </w:tc>
        <w:tc>
          <w:tcPr>
            <w:tcW w:w="8284" w:type="dxa"/>
          </w:tcPr>
          <w:p w14:paraId="19BB9E8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Социокультурные знания и умения</w:t>
            </w:r>
          </w:p>
        </w:tc>
      </w:tr>
      <w:tr w:rsidR="006A7777" w:rsidRPr="006A7777" w14:paraId="3276F605" w14:textId="77777777" w:rsidTr="006A7777">
        <w:tc>
          <w:tcPr>
            <w:tcW w:w="1497" w:type="dxa"/>
          </w:tcPr>
          <w:p w14:paraId="1DAC7CD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3.1</w:t>
            </w:r>
          </w:p>
        </w:tc>
        <w:tc>
          <w:tcPr>
            <w:tcW w:w="8284" w:type="dxa"/>
          </w:tcPr>
          <w:p w14:paraId="7D3D446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6A7777" w:rsidRPr="006A7777" w14:paraId="09B348F8" w14:textId="77777777" w:rsidTr="006A7777">
        <w:tc>
          <w:tcPr>
            <w:tcW w:w="1497" w:type="dxa"/>
          </w:tcPr>
          <w:p w14:paraId="18C8F15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3.2</w:t>
            </w:r>
          </w:p>
        </w:tc>
        <w:tc>
          <w:tcPr>
            <w:tcW w:w="8284" w:type="dxa"/>
          </w:tcPr>
          <w:p w14:paraId="6FE0449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6A7777" w:rsidRPr="006A7777" w14:paraId="0E31114A" w14:textId="77777777" w:rsidTr="006A7777">
        <w:tc>
          <w:tcPr>
            <w:tcW w:w="1497" w:type="dxa"/>
          </w:tcPr>
          <w:p w14:paraId="3E0300E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3.3</w:t>
            </w:r>
          </w:p>
        </w:tc>
        <w:tc>
          <w:tcPr>
            <w:tcW w:w="8284" w:type="dxa"/>
          </w:tcPr>
          <w:p w14:paraId="14474BB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Иметь базовые знания о социокультурном портрете и культурном наследии родной страны и страны (стран) изучаемого языка</w:t>
            </w:r>
          </w:p>
        </w:tc>
      </w:tr>
      <w:tr w:rsidR="006A7777" w:rsidRPr="006A7777" w14:paraId="50B720F8" w14:textId="77777777" w:rsidTr="006A7777">
        <w:tc>
          <w:tcPr>
            <w:tcW w:w="1497" w:type="dxa"/>
          </w:tcPr>
          <w:p w14:paraId="0B70FAE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3.4</w:t>
            </w:r>
          </w:p>
        </w:tc>
        <w:tc>
          <w:tcPr>
            <w:tcW w:w="8284" w:type="dxa"/>
          </w:tcPr>
          <w:p w14:paraId="0855700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Представлять родную страну и ее культуру на иностранном языке</w:t>
            </w:r>
          </w:p>
        </w:tc>
      </w:tr>
      <w:tr w:rsidR="006A7777" w:rsidRPr="006A7777" w14:paraId="31E6CDC8" w14:textId="77777777" w:rsidTr="006A7777">
        <w:tc>
          <w:tcPr>
            <w:tcW w:w="1497" w:type="dxa"/>
          </w:tcPr>
          <w:p w14:paraId="1C78A9E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3.5</w:t>
            </w:r>
          </w:p>
        </w:tc>
        <w:tc>
          <w:tcPr>
            <w:tcW w:w="8284" w:type="dxa"/>
          </w:tcPr>
          <w:p w14:paraId="5C1BCF2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Проявлять уважение к иной культуре, соблюдать нормы вежливости в межкультурном общении</w:t>
            </w:r>
          </w:p>
        </w:tc>
      </w:tr>
      <w:tr w:rsidR="006A7777" w:rsidRPr="006A7777" w14:paraId="0E7726D1" w14:textId="77777777" w:rsidTr="006A7777">
        <w:tc>
          <w:tcPr>
            <w:tcW w:w="1497" w:type="dxa"/>
          </w:tcPr>
          <w:p w14:paraId="7E71377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4</w:t>
            </w:r>
          </w:p>
        </w:tc>
        <w:tc>
          <w:tcPr>
            <w:tcW w:w="8284" w:type="dxa"/>
          </w:tcPr>
          <w:p w14:paraId="586A9B5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Компенсаторные умения</w:t>
            </w:r>
          </w:p>
          <w:p w14:paraId="0CD625D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6A7777" w:rsidRPr="006A7777" w14:paraId="273205C7" w14:textId="77777777" w:rsidTr="006A7777">
        <w:tc>
          <w:tcPr>
            <w:tcW w:w="1497" w:type="dxa"/>
          </w:tcPr>
          <w:p w14:paraId="0C18D4C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5</w:t>
            </w:r>
          </w:p>
        </w:tc>
        <w:tc>
          <w:tcPr>
            <w:tcW w:w="8284" w:type="dxa"/>
          </w:tcPr>
          <w:p w14:paraId="2FA6A5C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Использовать иноязычные словари и справочники, в том числе информационно-справочные системы в электронной форме</w:t>
            </w:r>
          </w:p>
        </w:tc>
      </w:tr>
      <w:tr w:rsidR="006A7777" w:rsidRPr="006A7777" w14:paraId="39CA03AD" w14:textId="77777777" w:rsidTr="006A7777">
        <w:tc>
          <w:tcPr>
            <w:tcW w:w="1497" w:type="dxa"/>
          </w:tcPr>
          <w:p w14:paraId="4514784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6</w:t>
            </w:r>
          </w:p>
        </w:tc>
        <w:tc>
          <w:tcPr>
            <w:tcW w:w="8284" w:type="dxa"/>
          </w:tcPr>
          <w:p w14:paraId="3D567B6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2A5DC890" w14:textId="77777777" w:rsidR="006A7777" w:rsidRPr="006A7777" w:rsidRDefault="006A7777" w:rsidP="006A7777">
      <w:pPr>
        <w:widowControl w:val="0"/>
        <w:autoSpaceDE w:val="0"/>
        <w:autoSpaceDN w:val="0"/>
        <w:spacing w:after="0" w:line="240" w:lineRule="auto"/>
        <w:jc w:val="both"/>
        <w:rPr>
          <w:rFonts w:ascii="Times New Roman" w:eastAsiaTheme="minorEastAsia" w:hAnsi="Times New Roman"/>
          <w:sz w:val="24"/>
        </w:rPr>
      </w:pPr>
    </w:p>
    <w:p w14:paraId="4B43E710" w14:textId="5207EA6F" w:rsidR="006A7777" w:rsidRPr="00E44C71" w:rsidRDefault="006A7777" w:rsidP="00E44C71">
      <w:pPr>
        <w:widowControl w:val="0"/>
        <w:autoSpaceDE w:val="0"/>
        <w:autoSpaceDN w:val="0"/>
        <w:spacing w:after="0" w:line="240" w:lineRule="auto"/>
        <w:jc w:val="center"/>
        <w:rPr>
          <w:rFonts w:ascii="Times New Roman" w:eastAsiaTheme="minorEastAsia" w:hAnsi="Times New Roman"/>
          <w:sz w:val="28"/>
          <w:szCs w:val="28"/>
        </w:rPr>
      </w:pPr>
      <w:r w:rsidRPr="006A7777">
        <w:rPr>
          <w:rFonts w:ascii="Times New Roman" w:eastAsiaTheme="minorEastAsia" w:hAnsi="Times New Roman"/>
          <w:sz w:val="28"/>
          <w:szCs w:val="28"/>
        </w:rPr>
        <w:t>Проверяемые элементы содержания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6A7777" w:rsidRPr="006A7777" w14:paraId="519921C0" w14:textId="77777777" w:rsidTr="006A7777">
        <w:tc>
          <w:tcPr>
            <w:tcW w:w="1077" w:type="dxa"/>
          </w:tcPr>
          <w:p w14:paraId="070437D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Код</w:t>
            </w:r>
          </w:p>
        </w:tc>
        <w:tc>
          <w:tcPr>
            <w:tcW w:w="8908" w:type="dxa"/>
          </w:tcPr>
          <w:p w14:paraId="47DF039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Проверяемый элемент содержания</w:t>
            </w:r>
          </w:p>
        </w:tc>
      </w:tr>
      <w:tr w:rsidR="006A7777" w:rsidRPr="006A7777" w14:paraId="51FE8276" w14:textId="77777777" w:rsidTr="006A7777">
        <w:tc>
          <w:tcPr>
            <w:tcW w:w="1077" w:type="dxa"/>
          </w:tcPr>
          <w:p w14:paraId="7AB0AC8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w:t>
            </w:r>
          </w:p>
        </w:tc>
        <w:tc>
          <w:tcPr>
            <w:tcW w:w="8908" w:type="dxa"/>
          </w:tcPr>
          <w:p w14:paraId="66D862F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Коммуникативные умения</w:t>
            </w:r>
          </w:p>
          <w:p w14:paraId="165A153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18ECDD9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школьные праздники. Переписка с зарубежными сверстниками. Взаимоотношения в школе. Проблемы и решения. Права и обязанности обучающегося. Современный мир профессий. Проблемы выбора профессии (возможности продолжения образования в высшей школе, в профессиональном колледже, выбор рабочей специальности, подработка для обучающегося). Роль иностранного языка в планах на будущее. Молодежь в современном обществе. Досуг молодежи: чтение, кино, театр, музыка, музеи, сеть Интернет, компьютерные игры. Любовь и дружба. Покупки: одежда, обувь и продукты питания. Карманные деньги. Молодежная мода. Туризм. Виды отдыха. Путешествия по России и зарубежным странам. Проблемы экологии. Защита окружающей среды. Стихийные бедствия. Условия проживания в городской (сельской) местности. Технический прогресс: перспективы и последствия. Современные средства связи (мобильные телефоны, смартфоны, планшеты, компьютеры). Родная страна и страна (страны) изучаемого языка: географическое </w:t>
            </w:r>
            <w:r w:rsidRPr="006A7777">
              <w:rPr>
                <w:rFonts w:ascii="Times New Roman" w:eastAsiaTheme="minorEastAsia" w:hAnsi="Times New Roman"/>
                <w:sz w:val="24"/>
              </w:rPr>
              <w:lastRenderedPageBreak/>
              <w:t>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их вклад в науку и мировую культуру: государственные деятели, ученые, писатели, поэты, художники, композиторы, путешественники, спортсмены, актеры и другие</w:t>
            </w:r>
          </w:p>
        </w:tc>
      </w:tr>
      <w:tr w:rsidR="006A7777" w:rsidRPr="006A7777" w14:paraId="21B0C252" w14:textId="77777777" w:rsidTr="006A7777">
        <w:tc>
          <w:tcPr>
            <w:tcW w:w="1077" w:type="dxa"/>
            <w:vAlign w:val="center"/>
          </w:tcPr>
          <w:p w14:paraId="2BDFCC1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1.1</w:t>
            </w:r>
          </w:p>
        </w:tc>
        <w:tc>
          <w:tcPr>
            <w:tcW w:w="8908" w:type="dxa"/>
            <w:vAlign w:val="center"/>
          </w:tcPr>
          <w:p w14:paraId="43A4BB4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Говорение</w:t>
            </w:r>
          </w:p>
        </w:tc>
      </w:tr>
      <w:tr w:rsidR="006A7777" w:rsidRPr="006A7777" w14:paraId="400AEF3B" w14:textId="77777777" w:rsidTr="006A7777">
        <w:tc>
          <w:tcPr>
            <w:tcW w:w="1077" w:type="dxa"/>
          </w:tcPr>
          <w:p w14:paraId="151B9A7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w:t>
            </w:r>
          </w:p>
        </w:tc>
        <w:tc>
          <w:tcPr>
            <w:tcW w:w="8908" w:type="dxa"/>
          </w:tcPr>
          <w:p w14:paraId="5F02409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Диалогическая речь</w:t>
            </w:r>
          </w:p>
          <w:p w14:paraId="7474CDE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Развитие коммуникативных умений диалогической речи на базе умений, сформированных на уровне основного общего образования, а именно умений вести разные виды диалога (диалог этикетного характера, диалог - побуждение к действию, диалог-расспрос, диалог - обмен мнениями, комбинированный диалог, включающий разные виды диалогов)</w:t>
            </w:r>
          </w:p>
        </w:tc>
      </w:tr>
      <w:tr w:rsidR="006A7777" w:rsidRPr="006A7777" w14:paraId="07628A6A" w14:textId="77777777" w:rsidTr="006A7777">
        <w:tc>
          <w:tcPr>
            <w:tcW w:w="1077" w:type="dxa"/>
          </w:tcPr>
          <w:p w14:paraId="7E8870C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1.1.1.1</w:t>
            </w:r>
          </w:p>
        </w:tc>
        <w:tc>
          <w:tcPr>
            <w:tcW w:w="8908" w:type="dxa"/>
          </w:tcPr>
          <w:p w14:paraId="535BE4B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Диалог этикетного характера: начинать, поддерживать и заканчивать разговор, вежливо переспрашивать,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6A7777" w:rsidRPr="006A7777" w14:paraId="6F327E8A" w14:textId="77777777" w:rsidTr="006A7777">
        <w:tc>
          <w:tcPr>
            <w:tcW w:w="1077" w:type="dxa"/>
          </w:tcPr>
          <w:p w14:paraId="6A64CBF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1.1.1.2</w:t>
            </w:r>
          </w:p>
        </w:tc>
        <w:tc>
          <w:tcPr>
            <w:tcW w:w="8908" w:type="dxa"/>
          </w:tcPr>
          <w:p w14:paraId="37F28DB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6A7777" w:rsidRPr="006A7777" w14:paraId="5FAA0144" w14:textId="77777777" w:rsidTr="006A7777">
        <w:tc>
          <w:tcPr>
            <w:tcW w:w="1077" w:type="dxa"/>
          </w:tcPr>
          <w:p w14:paraId="7F2D59A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1.1.1.3</w:t>
            </w:r>
          </w:p>
        </w:tc>
        <w:tc>
          <w:tcPr>
            <w:tcW w:w="8908" w:type="dxa"/>
          </w:tcPr>
          <w:p w14:paraId="09D5870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иллюстрации, фотографии, таблицы, диаграммы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6A7777" w:rsidRPr="006A7777" w14:paraId="400BED80" w14:textId="77777777" w:rsidTr="006A7777">
        <w:tc>
          <w:tcPr>
            <w:tcW w:w="1077" w:type="dxa"/>
          </w:tcPr>
          <w:p w14:paraId="17FF72D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1.1.1.4</w:t>
            </w:r>
          </w:p>
        </w:tc>
        <w:tc>
          <w:tcPr>
            <w:tcW w:w="8908" w:type="dxa"/>
          </w:tcPr>
          <w:p w14:paraId="3DE61DA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w:t>
            </w:r>
            <w:r w:rsidRPr="006A7777">
              <w:rPr>
                <w:rFonts w:ascii="Times New Roman" w:eastAsiaTheme="minorEastAsia" w:hAnsi="Times New Roman"/>
                <w:sz w:val="24"/>
              </w:rPr>
              <w:lastRenderedPageBreak/>
              <w:t>удивление, радость, огорчение и другие)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6A7777" w:rsidRPr="006A7777" w14:paraId="04A45B91" w14:textId="77777777" w:rsidTr="006A7777">
        <w:tc>
          <w:tcPr>
            <w:tcW w:w="1077" w:type="dxa"/>
          </w:tcPr>
          <w:p w14:paraId="24A327E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1.1.1.5</w:t>
            </w:r>
          </w:p>
        </w:tc>
        <w:tc>
          <w:tcPr>
            <w:tcW w:w="8908" w:type="dxa"/>
          </w:tcPr>
          <w:p w14:paraId="223FCCE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10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8 реплик со стороны каждого собеседника)</w:t>
            </w:r>
          </w:p>
        </w:tc>
      </w:tr>
      <w:tr w:rsidR="006A7777" w:rsidRPr="006A7777" w14:paraId="402D077C" w14:textId="77777777" w:rsidTr="006A7777">
        <w:tc>
          <w:tcPr>
            <w:tcW w:w="1077" w:type="dxa"/>
          </w:tcPr>
          <w:p w14:paraId="30596C2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w:t>
            </w:r>
          </w:p>
        </w:tc>
        <w:tc>
          <w:tcPr>
            <w:tcW w:w="8908" w:type="dxa"/>
          </w:tcPr>
          <w:p w14:paraId="7196903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Монологическая речь</w:t>
            </w:r>
          </w:p>
          <w:p w14:paraId="3826B65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Развитие коммуникативных умений монологической речи на базе умений, сформированных на уровне основного общего образования</w:t>
            </w:r>
          </w:p>
        </w:tc>
      </w:tr>
      <w:tr w:rsidR="006A7777" w:rsidRPr="006A7777" w14:paraId="16B52E67" w14:textId="77777777" w:rsidTr="006A7777">
        <w:tc>
          <w:tcPr>
            <w:tcW w:w="1077" w:type="dxa"/>
          </w:tcPr>
          <w:p w14:paraId="1A84F38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1.1.2.1</w:t>
            </w:r>
          </w:p>
        </w:tc>
        <w:tc>
          <w:tcPr>
            <w:tcW w:w="8908" w:type="dxa"/>
          </w:tcPr>
          <w:p w14:paraId="797EF62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характеристики (черты характера реального человека или литературного персонажа)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6A7777" w:rsidRPr="006A7777" w14:paraId="034FC91D" w14:textId="77777777" w:rsidTr="006A7777">
        <w:tc>
          <w:tcPr>
            <w:tcW w:w="1077" w:type="dxa"/>
          </w:tcPr>
          <w:p w14:paraId="3FC1D3C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1.1.2.2</w:t>
            </w:r>
          </w:p>
        </w:tc>
        <w:tc>
          <w:tcPr>
            <w:tcW w:w="8908" w:type="dxa"/>
          </w:tcPr>
          <w:p w14:paraId="09E723A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6A7777" w:rsidRPr="006A7777" w14:paraId="14963E60" w14:textId="77777777" w:rsidTr="006A7777">
        <w:tc>
          <w:tcPr>
            <w:tcW w:w="1077" w:type="dxa"/>
          </w:tcPr>
          <w:p w14:paraId="26E3124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1.1.2.3</w:t>
            </w:r>
          </w:p>
        </w:tc>
        <w:tc>
          <w:tcPr>
            <w:tcW w:w="8908" w:type="dxa"/>
          </w:tcPr>
          <w:p w14:paraId="70414F9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Создание устного связного монологического высказывания с использованием одного из основных коммуникативных типов речи - рассуждения в рамках тематического содержания речи 10 класса с использованием ключевых слов, плана и (или) иллюстраций, фотографий, таблиц, диаграмм или без использования (объем монологического высказывания - до 14 фраз)</w:t>
            </w:r>
          </w:p>
        </w:tc>
      </w:tr>
      <w:tr w:rsidR="006A7777" w:rsidRPr="006A7777" w14:paraId="22AFF255" w14:textId="77777777" w:rsidTr="006A7777">
        <w:tc>
          <w:tcPr>
            <w:tcW w:w="1077" w:type="dxa"/>
          </w:tcPr>
          <w:p w14:paraId="62E3B47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1.1.2.4</w:t>
            </w:r>
          </w:p>
        </w:tc>
        <w:tc>
          <w:tcPr>
            <w:tcW w:w="8908" w:type="dxa"/>
          </w:tcPr>
          <w:p w14:paraId="548F90B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Пересказ основного содержания прочитанного (прослушанного текста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6A7777" w:rsidRPr="006A7777" w14:paraId="40B1F433" w14:textId="77777777" w:rsidTr="006A7777">
        <w:tc>
          <w:tcPr>
            <w:tcW w:w="1077" w:type="dxa"/>
          </w:tcPr>
          <w:p w14:paraId="52F07AA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1.1.2.5</w:t>
            </w:r>
          </w:p>
        </w:tc>
        <w:tc>
          <w:tcPr>
            <w:tcW w:w="8908" w:type="dxa"/>
          </w:tcPr>
          <w:p w14:paraId="6E9E0EF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Устное представление (презентация) результатов выполненной проектной работы в рамках тематического содержания речи 10 класса с использованием ключевых слов, плана и (или) иллюстраций, фотографий, таблиц, диаграмм или без их использования (объем монологического высказывания - до 14 фраз)</w:t>
            </w:r>
          </w:p>
        </w:tc>
      </w:tr>
      <w:tr w:rsidR="006A7777" w:rsidRPr="006A7777" w14:paraId="3BEC4DB4" w14:textId="77777777" w:rsidTr="006A7777">
        <w:tc>
          <w:tcPr>
            <w:tcW w:w="1077" w:type="dxa"/>
          </w:tcPr>
          <w:p w14:paraId="05F21EC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w:t>
            </w:r>
          </w:p>
        </w:tc>
        <w:tc>
          <w:tcPr>
            <w:tcW w:w="8908" w:type="dxa"/>
          </w:tcPr>
          <w:p w14:paraId="3493480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Аудирование</w:t>
            </w:r>
          </w:p>
          <w:p w14:paraId="113F13E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lastRenderedPageBreak/>
              <w:t>Развитие коммуникативных умений аудирования на базе умений, сформированных на уровне основного общего образования</w:t>
            </w:r>
          </w:p>
        </w:tc>
      </w:tr>
      <w:tr w:rsidR="006A7777" w:rsidRPr="006A7777" w14:paraId="2B56BC2A" w14:textId="77777777" w:rsidTr="006A7777">
        <w:tc>
          <w:tcPr>
            <w:tcW w:w="1077" w:type="dxa"/>
          </w:tcPr>
          <w:p w14:paraId="736DCDB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1.2.1</w:t>
            </w:r>
          </w:p>
        </w:tc>
        <w:tc>
          <w:tcPr>
            <w:tcW w:w="8908" w:type="dxa"/>
          </w:tcPr>
          <w:p w14:paraId="567A428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6A7777" w:rsidRPr="006A7777" w14:paraId="55AD3629" w14:textId="77777777" w:rsidTr="006A7777">
        <w:tc>
          <w:tcPr>
            <w:tcW w:w="1077" w:type="dxa"/>
          </w:tcPr>
          <w:p w14:paraId="397D548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1.2.2</w:t>
            </w:r>
          </w:p>
        </w:tc>
        <w:tc>
          <w:tcPr>
            <w:tcW w:w="8908" w:type="dxa"/>
          </w:tcPr>
          <w:p w14:paraId="18216F0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6A7777" w:rsidRPr="006A7777" w14:paraId="35182895" w14:textId="77777777" w:rsidTr="006A7777">
        <w:tc>
          <w:tcPr>
            <w:tcW w:w="1077" w:type="dxa"/>
          </w:tcPr>
          <w:p w14:paraId="71039BD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w:t>
            </w:r>
          </w:p>
        </w:tc>
        <w:tc>
          <w:tcPr>
            <w:tcW w:w="8908" w:type="dxa"/>
          </w:tcPr>
          <w:p w14:paraId="327E2B8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Смысловое чтение</w:t>
            </w:r>
          </w:p>
          <w:p w14:paraId="2D5871F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Развитие сформированных на уровне основного общего образования умений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tc>
      </w:tr>
      <w:tr w:rsidR="006A7777" w:rsidRPr="006A7777" w14:paraId="2A7AC37E" w14:textId="77777777" w:rsidTr="006A7777">
        <w:tc>
          <w:tcPr>
            <w:tcW w:w="1077" w:type="dxa"/>
          </w:tcPr>
          <w:p w14:paraId="7AD9A38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1.3.1</w:t>
            </w:r>
          </w:p>
        </w:tc>
        <w:tc>
          <w:tcPr>
            <w:tcW w:w="8908" w:type="dxa"/>
          </w:tcPr>
          <w:p w14:paraId="0A639C9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- 500 - 700 слов)</w:t>
            </w:r>
          </w:p>
        </w:tc>
      </w:tr>
      <w:tr w:rsidR="006A7777" w:rsidRPr="006A7777" w14:paraId="0ED7409E" w14:textId="77777777" w:rsidTr="006A7777">
        <w:tc>
          <w:tcPr>
            <w:tcW w:w="1077" w:type="dxa"/>
          </w:tcPr>
          <w:p w14:paraId="42AA779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1.3.2</w:t>
            </w:r>
          </w:p>
        </w:tc>
        <w:tc>
          <w:tcPr>
            <w:tcW w:w="8908" w:type="dxa"/>
          </w:tcPr>
          <w:p w14:paraId="20B9B16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- 500 - 700 слов)</w:t>
            </w:r>
          </w:p>
        </w:tc>
      </w:tr>
      <w:tr w:rsidR="006A7777" w:rsidRPr="006A7777" w14:paraId="4472A347" w14:textId="77777777" w:rsidTr="006A7777">
        <w:tc>
          <w:tcPr>
            <w:tcW w:w="1077" w:type="dxa"/>
          </w:tcPr>
          <w:p w14:paraId="72D6A77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1.3.3</w:t>
            </w:r>
          </w:p>
        </w:tc>
        <w:tc>
          <w:tcPr>
            <w:tcW w:w="8908" w:type="dxa"/>
          </w:tcPr>
          <w:p w14:paraId="2FE377A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w:t>
            </w:r>
            <w:r w:rsidRPr="006A7777">
              <w:rPr>
                <w:rFonts w:ascii="Times New Roman" w:eastAsiaTheme="minorEastAsia" w:hAnsi="Times New Roman"/>
                <w:sz w:val="24"/>
              </w:rPr>
              <w:lastRenderedPageBreak/>
              <w:t>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- 500 - 700 слов)</w:t>
            </w:r>
          </w:p>
        </w:tc>
      </w:tr>
      <w:tr w:rsidR="006A7777" w:rsidRPr="006A7777" w14:paraId="6E3304A0" w14:textId="77777777" w:rsidTr="006A7777">
        <w:tc>
          <w:tcPr>
            <w:tcW w:w="1077" w:type="dxa"/>
          </w:tcPr>
          <w:p w14:paraId="7CEEB18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1.3.4</w:t>
            </w:r>
          </w:p>
        </w:tc>
        <w:tc>
          <w:tcPr>
            <w:tcW w:w="8908" w:type="dxa"/>
          </w:tcPr>
          <w:p w14:paraId="6C1EA1D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Чтение несплошных текстов (таблиц, диаграмм, графиков, схем, инфографики и других) и понимание представленной в них информации</w:t>
            </w:r>
          </w:p>
        </w:tc>
      </w:tr>
      <w:tr w:rsidR="006A7777" w:rsidRPr="006A7777" w14:paraId="03F11733" w14:textId="77777777" w:rsidTr="006A7777">
        <w:tc>
          <w:tcPr>
            <w:tcW w:w="1077" w:type="dxa"/>
          </w:tcPr>
          <w:p w14:paraId="36455A6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w:t>
            </w:r>
          </w:p>
        </w:tc>
        <w:tc>
          <w:tcPr>
            <w:tcW w:w="8908" w:type="dxa"/>
          </w:tcPr>
          <w:p w14:paraId="1DA9C0A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Письменная речь</w:t>
            </w:r>
          </w:p>
          <w:p w14:paraId="145109C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Развитие умений письменной речи на базе умений, сформированных на уровне основного общего образования</w:t>
            </w:r>
          </w:p>
        </w:tc>
      </w:tr>
      <w:tr w:rsidR="006A7777" w:rsidRPr="006A7777" w14:paraId="08B9A846" w14:textId="77777777" w:rsidTr="006A7777">
        <w:tc>
          <w:tcPr>
            <w:tcW w:w="1077" w:type="dxa"/>
          </w:tcPr>
          <w:p w14:paraId="5313B55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1.4.1</w:t>
            </w:r>
          </w:p>
        </w:tc>
        <w:tc>
          <w:tcPr>
            <w:tcW w:w="8908" w:type="dxa"/>
          </w:tcPr>
          <w:p w14:paraId="36201B0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Заполнение анкет и формуляров в соответствии с нормами, принятыми в стране (странах) изучаемого языка</w:t>
            </w:r>
          </w:p>
        </w:tc>
      </w:tr>
      <w:tr w:rsidR="006A7777" w:rsidRPr="006A7777" w14:paraId="6E1D8307" w14:textId="77777777" w:rsidTr="006A7777">
        <w:tc>
          <w:tcPr>
            <w:tcW w:w="1077" w:type="dxa"/>
          </w:tcPr>
          <w:p w14:paraId="557938E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1.4.2</w:t>
            </w:r>
          </w:p>
        </w:tc>
        <w:tc>
          <w:tcPr>
            <w:tcW w:w="8908" w:type="dxa"/>
          </w:tcPr>
          <w:p w14:paraId="2688EDF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Написание резюме (CV) с сообщением основных сведений о себе в соответствии с нормами, принятыми в стране (странах) изучаемого языка</w:t>
            </w:r>
          </w:p>
        </w:tc>
      </w:tr>
      <w:tr w:rsidR="006A7777" w:rsidRPr="006A7777" w14:paraId="1A1003DD" w14:textId="77777777" w:rsidTr="006A7777">
        <w:tc>
          <w:tcPr>
            <w:tcW w:w="1077" w:type="dxa"/>
          </w:tcPr>
          <w:p w14:paraId="7D38982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1.4.3</w:t>
            </w:r>
          </w:p>
        </w:tc>
        <w:tc>
          <w:tcPr>
            <w:tcW w:w="8908" w:type="dxa"/>
          </w:tcPr>
          <w:p w14:paraId="7F311C1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130 слов)</w:t>
            </w:r>
          </w:p>
        </w:tc>
      </w:tr>
      <w:tr w:rsidR="006A7777" w:rsidRPr="006A7777" w14:paraId="49860893" w14:textId="77777777" w:rsidTr="006A7777">
        <w:tc>
          <w:tcPr>
            <w:tcW w:w="1077" w:type="dxa"/>
          </w:tcPr>
          <w:p w14:paraId="7370F6D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1.4.4</w:t>
            </w:r>
          </w:p>
        </w:tc>
        <w:tc>
          <w:tcPr>
            <w:tcW w:w="8908" w:type="dxa"/>
          </w:tcPr>
          <w:p w14:paraId="4FBABA3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Создание небольшого письменного высказывания (рассказа, сочинения и другого) на основе плана, иллюстрации, таблицы, диаграммы и (или) прочитанного/прослушанного текста с использованием образца (объем письменного высказывания - до 150 слов)</w:t>
            </w:r>
          </w:p>
        </w:tc>
      </w:tr>
      <w:tr w:rsidR="006A7777" w:rsidRPr="006A7777" w14:paraId="110E685A" w14:textId="77777777" w:rsidTr="006A7777">
        <w:tc>
          <w:tcPr>
            <w:tcW w:w="1077" w:type="dxa"/>
          </w:tcPr>
          <w:p w14:paraId="3603C54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1.4.5</w:t>
            </w:r>
          </w:p>
        </w:tc>
        <w:tc>
          <w:tcPr>
            <w:tcW w:w="8908" w:type="dxa"/>
          </w:tcPr>
          <w:p w14:paraId="49B3C80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Заполнение таблицы: краткая фиксация содержания прочитанного (прослушанного) текста или дополнение информации в таблице</w:t>
            </w:r>
          </w:p>
        </w:tc>
      </w:tr>
      <w:tr w:rsidR="006A7777" w:rsidRPr="006A7777" w14:paraId="2F9EF183" w14:textId="77777777" w:rsidTr="006A7777">
        <w:tc>
          <w:tcPr>
            <w:tcW w:w="1077" w:type="dxa"/>
          </w:tcPr>
          <w:p w14:paraId="70C5FF1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1.4.6</w:t>
            </w:r>
          </w:p>
        </w:tc>
        <w:tc>
          <w:tcPr>
            <w:tcW w:w="8908" w:type="dxa"/>
          </w:tcPr>
          <w:p w14:paraId="76D6F5C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Письменное представление результатов выполненной проектной работы, в том числе в форме презентации (объем - до 150 слов)</w:t>
            </w:r>
          </w:p>
        </w:tc>
      </w:tr>
      <w:tr w:rsidR="006A7777" w:rsidRPr="006A7777" w14:paraId="7A6A1B93" w14:textId="77777777" w:rsidTr="006A7777">
        <w:tc>
          <w:tcPr>
            <w:tcW w:w="1077" w:type="dxa"/>
          </w:tcPr>
          <w:p w14:paraId="7FA406E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w:t>
            </w:r>
          </w:p>
        </w:tc>
        <w:tc>
          <w:tcPr>
            <w:tcW w:w="8908" w:type="dxa"/>
          </w:tcPr>
          <w:p w14:paraId="52AAB83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Языковые знания и навыки</w:t>
            </w:r>
          </w:p>
        </w:tc>
      </w:tr>
      <w:tr w:rsidR="006A7777" w:rsidRPr="006A7777" w14:paraId="05CDB0DD" w14:textId="77777777" w:rsidTr="006A7777">
        <w:tc>
          <w:tcPr>
            <w:tcW w:w="1077" w:type="dxa"/>
          </w:tcPr>
          <w:p w14:paraId="53B0D16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w:t>
            </w:r>
          </w:p>
        </w:tc>
        <w:tc>
          <w:tcPr>
            <w:tcW w:w="8908" w:type="dxa"/>
          </w:tcPr>
          <w:p w14:paraId="415F730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Фонетическая сторона речи</w:t>
            </w:r>
          </w:p>
        </w:tc>
      </w:tr>
      <w:tr w:rsidR="006A7777" w:rsidRPr="006A7777" w14:paraId="77B81CB1" w14:textId="77777777" w:rsidTr="006A7777">
        <w:tc>
          <w:tcPr>
            <w:tcW w:w="1077" w:type="dxa"/>
          </w:tcPr>
          <w:p w14:paraId="3F06BA6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2.1.1</w:t>
            </w:r>
          </w:p>
        </w:tc>
        <w:tc>
          <w:tcPr>
            <w:tcW w:w="8908" w:type="dxa"/>
          </w:tcPr>
          <w:p w14:paraId="002A743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Различение на слух и адекватное (без ошибок, ведущих к сбою в коммуникации) произношение слов с соблюдением правильного ударения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6A7777" w:rsidRPr="006A7777" w14:paraId="2D74D4F2" w14:textId="77777777" w:rsidTr="006A7777">
        <w:tc>
          <w:tcPr>
            <w:tcW w:w="1077" w:type="dxa"/>
          </w:tcPr>
          <w:p w14:paraId="6D31A88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2.1.2</w:t>
            </w:r>
          </w:p>
        </w:tc>
        <w:tc>
          <w:tcPr>
            <w:tcW w:w="8908" w:type="dxa"/>
          </w:tcPr>
          <w:p w14:paraId="251B902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140 слов)</w:t>
            </w:r>
          </w:p>
        </w:tc>
      </w:tr>
      <w:tr w:rsidR="006A7777" w:rsidRPr="006A7777" w14:paraId="66F006FF" w14:textId="77777777" w:rsidTr="006A7777">
        <w:tc>
          <w:tcPr>
            <w:tcW w:w="1077" w:type="dxa"/>
          </w:tcPr>
          <w:p w14:paraId="761A200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w:t>
            </w:r>
          </w:p>
        </w:tc>
        <w:tc>
          <w:tcPr>
            <w:tcW w:w="8908" w:type="dxa"/>
          </w:tcPr>
          <w:p w14:paraId="634B9DC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Орфография и пунктуация</w:t>
            </w:r>
          </w:p>
        </w:tc>
      </w:tr>
      <w:tr w:rsidR="006A7777" w:rsidRPr="006A7777" w14:paraId="58A13E09" w14:textId="77777777" w:rsidTr="006A7777">
        <w:tc>
          <w:tcPr>
            <w:tcW w:w="1077" w:type="dxa"/>
          </w:tcPr>
          <w:p w14:paraId="2149579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2.2.1</w:t>
            </w:r>
          </w:p>
        </w:tc>
        <w:tc>
          <w:tcPr>
            <w:tcW w:w="8908" w:type="dxa"/>
          </w:tcPr>
          <w:p w14:paraId="15B194A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Правильное написание изученных слов</w:t>
            </w:r>
          </w:p>
        </w:tc>
      </w:tr>
      <w:tr w:rsidR="006A7777" w:rsidRPr="006A7777" w14:paraId="26C9F19C" w14:textId="77777777" w:rsidTr="006A7777">
        <w:tc>
          <w:tcPr>
            <w:tcW w:w="1077" w:type="dxa"/>
          </w:tcPr>
          <w:p w14:paraId="3CD5B7E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2.2.2</w:t>
            </w:r>
          </w:p>
        </w:tc>
        <w:tc>
          <w:tcPr>
            <w:tcW w:w="8908" w:type="dxa"/>
          </w:tcPr>
          <w:p w14:paraId="6DFD3AE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6A7777" w:rsidRPr="006A7777" w14:paraId="78131F50" w14:textId="77777777" w:rsidTr="006A7777">
        <w:tc>
          <w:tcPr>
            <w:tcW w:w="1077" w:type="dxa"/>
          </w:tcPr>
          <w:p w14:paraId="2C46B5F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2.2.3</w:t>
            </w:r>
          </w:p>
        </w:tc>
        <w:tc>
          <w:tcPr>
            <w:tcW w:w="8908" w:type="dxa"/>
          </w:tcPr>
          <w:p w14:paraId="2FC01C8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6A7777" w:rsidRPr="006A7777" w14:paraId="05FD74EC" w14:textId="77777777" w:rsidTr="006A7777">
        <w:tc>
          <w:tcPr>
            <w:tcW w:w="1077" w:type="dxa"/>
          </w:tcPr>
          <w:p w14:paraId="10A529B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2.2.4</w:t>
            </w:r>
          </w:p>
        </w:tc>
        <w:tc>
          <w:tcPr>
            <w:tcW w:w="8908" w:type="dxa"/>
          </w:tcPr>
          <w:p w14:paraId="2B3E097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6A7777" w:rsidRPr="006A7777" w14:paraId="00C767DC" w14:textId="77777777" w:rsidTr="006A7777">
        <w:tc>
          <w:tcPr>
            <w:tcW w:w="1077" w:type="dxa"/>
          </w:tcPr>
          <w:p w14:paraId="677B23A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w:t>
            </w:r>
          </w:p>
        </w:tc>
        <w:tc>
          <w:tcPr>
            <w:tcW w:w="8908" w:type="dxa"/>
          </w:tcPr>
          <w:p w14:paraId="7A14888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Лексическая сторона речи</w:t>
            </w:r>
          </w:p>
        </w:tc>
      </w:tr>
      <w:tr w:rsidR="006A7777" w:rsidRPr="006A7777" w14:paraId="47012D52" w14:textId="77777777" w:rsidTr="006A7777">
        <w:tc>
          <w:tcPr>
            <w:tcW w:w="1077" w:type="dxa"/>
          </w:tcPr>
          <w:p w14:paraId="7CE8264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w:t>
            </w:r>
          </w:p>
        </w:tc>
        <w:tc>
          <w:tcPr>
            <w:tcW w:w="8908" w:type="dxa"/>
          </w:tcPr>
          <w:p w14:paraId="71117D4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10 класса, с соблюдением существующей в английском языке нормы лексической сочетаемости</w:t>
            </w:r>
          </w:p>
        </w:tc>
      </w:tr>
      <w:tr w:rsidR="006A7777" w:rsidRPr="006A7777" w14:paraId="6EDDAAB7" w14:textId="77777777" w:rsidTr="006A7777">
        <w:tc>
          <w:tcPr>
            <w:tcW w:w="1077" w:type="dxa"/>
          </w:tcPr>
          <w:p w14:paraId="133472B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2.3.2</w:t>
            </w:r>
          </w:p>
        </w:tc>
        <w:tc>
          <w:tcPr>
            <w:tcW w:w="8908" w:type="dxa"/>
          </w:tcPr>
          <w:p w14:paraId="5E228F3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Многозначные лексические единицы. Синонимы. Антонимы</w:t>
            </w:r>
          </w:p>
        </w:tc>
      </w:tr>
      <w:tr w:rsidR="006A7777" w:rsidRPr="006A7777" w14:paraId="722D1267" w14:textId="77777777" w:rsidTr="006A7777">
        <w:tc>
          <w:tcPr>
            <w:tcW w:w="1077" w:type="dxa"/>
          </w:tcPr>
          <w:p w14:paraId="48EB17F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2.3.3</w:t>
            </w:r>
          </w:p>
        </w:tc>
        <w:tc>
          <w:tcPr>
            <w:tcW w:w="8908" w:type="dxa"/>
          </w:tcPr>
          <w:p w14:paraId="7E03C86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Имена прилагательные на -ed и -ing (excited - exciting)</w:t>
            </w:r>
          </w:p>
        </w:tc>
      </w:tr>
      <w:tr w:rsidR="006A7777" w:rsidRPr="006A7777" w14:paraId="6AD73404" w14:textId="77777777" w:rsidTr="006A7777">
        <w:tc>
          <w:tcPr>
            <w:tcW w:w="1077" w:type="dxa"/>
          </w:tcPr>
          <w:p w14:paraId="4627EFB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2.3.4</w:t>
            </w:r>
          </w:p>
        </w:tc>
        <w:tc>
          <w:tcPr>
            <w:tcW w:w="8908" w:type="dxa"/>
          </w:tcPr>
          <w:p w14:paraId="0524AB9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Наиболее частотные фразовые глаголы</w:t>
            </w:r>
          </w:p>
        </w:tc>
      </w:tr>
      <w:tr w:rsidR="006A7777" w:rsidRPr="006A7777" w14:paraId="66AA08CB" w14:textId="77777777" w:rsidTr="006A7777">
        <w:tc>
          <w:tcPr>
            <w:tcW w:w="1077" w:type="dxa"/>
          </w:tcPr>
          <w:p w14:paraId="5CF362D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2.3.5</w:t>
            </w:r>
          </w:p>
        </w:tc>
        <w:tc>
          <w:tcPr>
            <w:tcW w:w="8908" w:type="dxa"/>
          </w:tcPr>
          <w:p w14:paraId="0023561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Интернациональные слова</w:t>
            </w:r>
          </w:p>
        </w:tc>
      </w:tr>
      <w:tr w:rsidR="006A7777" w:rsidRPr="006A7777" w14:paraId="1505D792" w14:textId="77777777" w:rsidTr="006A7777">
        <w:tc>
          <w:tcPr>
            <w:tcW w:w="1077" w:type="dxa"/>
          </w:tcPr>
          <w:p w14:paraId="2420312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2.3.6</w:t>
            </w:r>
          </w:p>
        </w:tc>
        <w:tc>
          <w:tcPr>
            <w:tcW w:w="8908" w:type="dxa"/>
          </w:tcPr>
          <w:p w14:paraId="020BAD5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Сокращения и аббревиатуры</w:t>
            </w:r>
          </w:p>
        </w:tc>
      </w:tr>
      <w:tr w:rsidR="006A7777" w:rsidRPr="006A7777" w14:paraId="11D4DB87" w14:textId="77777777" w:rsidTr="006A7777">
        <w:tc>
          <w:tcPr>
            <w:tcW w:w="1077" w:type="dxa"/>
          </w:tcPr>
          <w:p w14:paraId="1C2BC44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2.3.7</w:t>
            </w:r>
          </w:p>
        </w:tc>
        <w:tc>
          <w:tcPr>
            <w:tcW w:w="8908" w:type="dxa"/>
          </w:tcPr>
          <w:p w14:paraId="56157FC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Различные средства связи для обеспечения целостности и логичности устного (письменного) высказывания</w:t>
            </w:r>
          </w:p>
        </w:tc>
      </w:tr>
      <w:tr w:rsidR="006A7777" w:rsidRPr="006A7777" w14:paraId="1FF30D93" w14:textId="77777777" w:rsidTr="006A7777">
        <w:tc>
          <w:tcPr>
            <w:tcW w:w="1077" w:type="dxa"/>
          </w:tcPr>
          <w:p w14:paraId="2DF68DC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w:t>
            </w:r>
          </w:p>
        </w:tc>
        <w:tc>
          <w:tcPr>
            <w:tcW w:w="8908" w:type="dxa"/>
          </w:tcPr>
          <w:p w14:paraId="66A9ECE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Основные способы словообразования - аффиксация</w:t>
            </w:r>
          </w:p>
        </w:tc>
      </w:tr>
      <w:tr w:rsidR="006A7777" w:rsidRPr="006A7777" w14:paraId="62D08BD4" w14:textId="77777777" w:rsidTr="006A7777">
        <w:tc>
          <w:tcPr>
            <w:tcW w:w="1077" w:type="dxa"/>
          </w:tcPr>
          <w:p w14:paraId="4A5C933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2.3.11.1</w:t>
            </w:r>
          </w:p>
        </w:tc>
        <w:tc>
          <w:tcPr>
            <w:tcW w:w="8908" w:type="dxa"/>
          </w:tcPr>
          <w:p w14:paraId="5C87DA5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глаголов при помощи префиксов dis-, mis-, re-, over-, under- и суффикса -ise/-ize</w:t>
            </w:r>
          </w:p>
        </w:tc>
      </w:tr>
      <w:tr w:rsidR="006A7777" w:rsidRPr="006A7777" w14:paraId="34F3B746" w14:textId="77777777" w:rsidTr="006A7777">
        <w:tc>
          <w:tcPr>
            <w:tcW w:w="1077" w:type="dxa"/>
          </w:tcPr>
          <w:p w14:paraId="75913BC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2.3.11.2</w:t>
            </w:r>
          </w:p>
        </w:tc>
        <w:tc>
          <w:tcPr>
            <w:tcW w:w="8908" w:type="dxa"/>
          </w:tcPr>
          <w:p w14:paraId="5FAE18A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имен существительных при помощи префиксов un-, in-/im- и суффиксов -ance/-ence, -er/-or, -ing, -ist, -ity, -ment, -ness, -sion/-tion, -ship</w:t>
            </w:r>
          </w:p>
        </w:tc>
      </w:tr>
      <w:tr w:rsidR="006A7777" w:rsidRPr="006A7777" w14:paraId="072A04A1" w14:textId="77777777" w:rsidTr="006A7777">
        <w:tc>
          <w:tcPr>
            <w:tcW w:w="1077" w:type="dxa"/>
          </w:tcPr>
          <w:p w14:paraId="04CAC9A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2.3.11.3</w:t>
            </w:r>
          </w:p>
        </w:tc>
        <w:tc>
          <w:tcPr>
            <w:tcW w:w="8908" w:type="dxa"/>
          </w:tcPr>
          <w:p w14:paraId="72A6E19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имен прилагательных при помощи префиксов un-, in-/im-, inter-, non- и суффиксов -able/-ible, -al, -ed, -ese, -ful, -ian/-an, -ing, -ish, -ive, -less, -ly, -ous, -y</w:t>
            </w:r>
          </w:p>
        </w:tc>
      </w:tr>
      <w:tr w:rsidR="006A7777" w:rsidRPr="006A7777" w14:paraId="060E1094" w14:textId="77777777" w:rsidTr="006A7777">
        <w:tc>
          <w:tcPr>
            <w:tcW w:w="1077" w:type="dxa"/>
          </w:tcPr>
          <w:p w14:paraId="720037C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2.3.11.4</w:t>
            </w:r>
          </w:p>
        </w:tc>
        <w:tc>
          <w:tcPr>
            <w:tcW w:w="8908" w:type="dxa"/>
          </w:tcPr>
          <w:p w14:paraId="0D68BC5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наречий при помощи префиксов un-, in-/im- и суффикса -ly</w:t>
            </w:r>
          </w:p>
        </w:tc>
      </w:tr>
      <w:tr w:rsidR="006A7777" w:rsidRPr="006A7777" w14:paraId="2DAA254A" w14:textId="77777777" w:rsidTr="006A7777">
        <w:tc>
          <w:tcPr>
            <w:tcW w:w="1077" w:type="dxa"/>
          </w:tcPr>
          <w:p w14:paraId="649EAF5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2.3.11.5</w:t>
            </w:r>
          </w:p>
        </w:tc>
        <w:tc>
          <w:tcPr>
            <w:tcW w:w="8908" w:type="dxa"/>
          </w:tcPr>
          <w:p w14:paraId="36BA8C6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числительных при помощи суффиксов -teen, -ty, -th</w:t>
            </w:r>
          </w:p>
        </w:tc>
      </w:tr>
      <w:tr w:rsidR="006A7777" w:rsidRPr="006A7777" w14:paraId="32970AE5" w14:textId="77777777" w:rsidTr="006A7777">
        <w:tc>
          <w:tcPr>
            <w:tcW w:w="1077" w:type="dxa"/>
          </w:tcPr>
          <w:p w14:paraId="73654CB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2.3.12</w:t>
            </w:r>
          </w:p>
        </w:tc>
        <w:tc>
          <w:tcPr>
            <w:tcW w:w="8908" w:type="dxa"/>
          </w:tcPr>
          <w:p w14:paraId="103DEC1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Основные способы словообразования - словосложение</w:t>
            </w:r>
          </w:p>
        </w:tc>
      </w:tr>
      <w:tr w:rsidR="006A7777" w:rsidRPr="006A7777" w14:paraId="6178BBE0" w14:textId="77777777" w:rsidTr="006A7777">
        <w:tc>
          <w:tcPr>
            <w:tcW w:w="1077" w:type="dxa"/>
          </w:tcPr>
          <w:p w14:paraId="6789B32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2.3.12.1</w:t>
            </w:r>
          </w:p>
        </w:tc>
        <w:tc>
          <w:tcPr>
            <w:tcW w:w="8908" w:type="dxa"/>
          </w:tcPr>
          <w:p w14:paraId="28ABCA3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существительных путем соединения основ существительных (football)</w:t>
            </w:r>
          </w:p>
        </w:tc>
      </w:tr>
      <w:tr w:rsidR="006A7777" w:rsidRPr="006A7777" w14:paraId="3C207AD7" w14:textId="77777777" w:rsidTr="006A7777">
        <w:tc>
          <w:tcPr>
            <w:tcW w:w="1077" w:type="dxa"/>
          </w:tcPr>
          <w:p w14:paraId="6FCC66C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2.3.12.2</w:t>
            </w:r>
          </w:p>
        </w:tc>
        <w:tc>
          <w:tcPr>
            <w:tcW w:w="8908" w:type="dxa"/>
          </w:tcPr>
          <w:p w14:paraId="0F90ABE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существительных путем соединения основы прилагательного с основой существительного (blackboard)</w:t>
            </w:r>
          </w:p>
        </w:tc>
      </w:tr>
      <w:tr w:rsidR="006A7777" w:rsidRPr="006A7777" w14:paraId="41E2669C" w14:textId="77777777" w:rsidTr="006A7777">
        <w:tc>
          <w:tcPr>
            <w:tcW w:w="1077" w:type="dxa"/>
          </w:tcPr>
          <w:p w14:paraId="4515587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2.3.12.3</w:t>
            </w:r>
          </w:p>
        </w:tc>
        <w:tc>
          <w:tcPr>
            <w:tcW w:w="8908" w:type="dxa"/>
          </w:tcPr>
          <w:p w14:paraId="5EF0405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существительных путем соединения основ существительных с предлогом (father-in-law)</w:t>
            </w:r>
          </w:p>
        </w:tc>
      </w:tr>
      <w:tr w:rsidR="006A7777" w:rsidRPr="006A7777" w14:paraId="22ED375C" w14:textId="77777777" w:rsidTr="006A7777">
        <w:tc>
          <w:tcPr>
            <w:tcW w:w="1077" w:type="dxa"/>
          </w:tcPr>
          <w:p w14:paraId="2587504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2.3.12.4</w:t>
            </w:r>
          </w:p>
        </w:tc>
        <w:tc>
          <w:tcPr>
            <w:tcW w:w="8908" w:type="dxa"/>
          </w:tcPr>
          <w:p w14:paraId="53208DD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6A7777" w:rsidRPr="006A7777" w14:paraId="6A6F788D" w14:textId="77777777" w:rsidTr="006A7777">
        <w:tc>
          <w:tcPr>
            <w:tcW w:w="1077" w:type="dxa"/>
          </w:tcPr>
          <w:p w14:paraId="0171934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2.3.12.5</w:t>
            </w:r>
          </w:p>
        </w:tc>
        <w:tc>
          <w:tcPr>
            <w:tcW w:w="8908" w:type="dxa"/>
          </w:tcPr>
          <w:p w14:paraId="7D2AB50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прилагательных путем соединения наречия с основой причастия II (well-behaved)</w:t>
            </w:r>
          </w:p>
        </w:tc>
      </w:tr>
      <w:tr w:rsidR="006A7777" w:rsidRPr="006A7777" w14:paraId="7BF1F4F2" w14:textId="77777777" w:rsidTr="006A7777">
        <w:tc>
          <w:tcPr>
            <w:tcW w:w="1077" w:type="dxa"/>
          </w:tcPr>
          <w:p w14:paraId="5170A8A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2.3.12.6</w:t>
            </w:r>
          </w:p>
        </w:tc>
        <w:tc>
          <w:tcPr>
            <w:tcW w:w="8908" w:type="dxa"/>
          </w:tcPr>
          <w:p w14:paraId="6A02793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прилагательных путем соединения основы прилагательного с основой причастия I (nice-looking)</w:t>
            </w:r>
          </w:p>
        </w:tc>
      </w:tr>
      <w:tr w:rsidR="006A7777" w:rsidRPr="006A7777" w14:paraId="667F1FDF" w14:textId="77777777" w:rsidTr="006A7777">
        <w:tc>
          <w:tcPr>
            <w:tcW w:w="1077" w:type="dxa"/>
          </w:tcPr>
          <w:p w14:paraId="0C4ED55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2.3.13</w:t>
            </w:r>
          </w:p>
        </w:tc>
        <w:tc>
          <w:tcPr>
            <w:tcW w:w="8908" w:type="dxa"/>
          </w:tcPr>
          <w:p w14:paraId="475A190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Основные способы словообразования - конверсия</w:t>
            </w:r>
          </w:p>
        </w:tc>
      </w:tr>
      <w:tr w:rsidR="006A7777" w:rsidRPr="006A7777" w14:paraId="1AFF4744" w14:textId="77777777" w:rsidTr="006A7777">
        <w:tc>
          <w:tcPr>
            <w:tcW w:w="1077" w:type="dxa"/>
          </w:tcPr>
          <w:p w14:paraId="35F6914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2.3.13.1</w:t>
            </w:r>
          </w:p>
        </w:tc>
        <w:tc>
          <w:tcPr>
            <w:tcW w:w="8908" w:type="dxa"/>
          </w:tcPr>
          <w:p w14:paraId="4F30B79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имен существительных от неопределенной формы глаголов (to run - a run)</w:t>
            </w:r>
          </w:p>
        </w:tc>
      </w:tr>
      <w:tr w:rsidR="006A7777" w:rsidRPr="006A7777" w14:paraId="30DCC00A" w14:textId="77777777" w:rsidTr="006A7777">
        <w:tc>
          <w:tcPr>
            <w:tcW w:w="1077" w:type="dxa"/>
          </w:tcPr>
          <w:p w14:paraId="4E5DAC6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2.3.13.2</w:t>
            </w:r>
          </w:p>
        </w:tc>
        <w:tc>
          <w:tcPr>
            <w:tcW w:w="8908" w:type="dxa"/>
          </w:tcPr>
          <w:p w14:paraId="7AABEE2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имен существительных от прилагательных (rich people - the rich)</w:t>
            </w:r>
          </w:p>
        </w:tc>
      </w:tr>
      <w:tr w:rsidR="006A7777" w:rsidRPr="006A7777" w14:paraId="7F393F0C" w14:textId="77777777" w:rsidTr="006A7777">
        <w:tc>
          <w:tcPr>
            <w:tcW w:w="1077" w:type="dxa"/>
          </w:tcPr>
          <w:p w14:paraId="1FC0000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2.3.13.3</w:t>
            </w:r>
          </w:p>
        </w:tc>
        <w:tc>
          <w:tcPr>
            <w:tcW w:w="8908" w:type="dxa"/>
          </w:tcPr>
          <w:p w14:paraId="23CCB49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глаголов от имен существительных (a hand - to hand)</w:t>
            </w:r>
          </w:p>
        </w:tc>
      </w:tr>
      <w:tr w:rsidR="006A7777" w:rsidRPr="006A7777" w14:paraId="365589D6" w14:textId="77777777" w:rsidTr="006A7777">
        <w:tc>
          <w:tcPr>
            <w:tcW w:w="1077" w:type="dxa"/>
          </w:tcPr>
          <w:p w14:paraId="5234BE0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2.3.13.4</w:t>
            </w:r>
          </w:p>
        </w:tc>
        <w:tc>
          <w:tcPr>
            <w:tcW w:w="8908" w:type="dxa"/>
          </w:tcPr>
          <w:p w14:paraId="4C6AC00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глаголов от имен прилагательных (cool - to cool)</w:t>
            </w:r>
          </w:p>
        </w:tc>
      </w:tr>
      <w:tr w:rsidR="006A7777" w:rsidRPr="006A7777" w14:paraId="42120B1E" w14:textId="77777777" w:rsidTr="006A7777">
        <w:tc>
          <w:tcPr>
            <w:tcW w:w="1077" w:type="dxa"/>
          </w:tcPr>
          <w:p w14:paraId="0A95A08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w:t>
            </w:r>
          </w:p>
        </w:tc>
        <w:tc>
          <w:tcPr>
            <w:tcW w:w="8908" w:type="dxa"/>
          </w:tcPr>
          <w:p w14:paraId="293CF17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Грамматическая сторона речи</w:t>
            </w:r>
          </w:p>
          <w:p w14:paraId="2208AE4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6A7777" w:rsidRPr="006A7777" w14:paraId="69FAB5BE" w14:textId="77777777" w:rsidTr="006A7777">
        <w:tc>
          <w:tcPr>
            <w:tcW w:w="1077" w:type="dxa"/>
          </w:tcPr>
          <w:p w14:paraId="4941626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w:t>
            </w:r>
          </w:p>
        </w:tc>
        <w:tc>
          <w:tcPr>
            <w:tcW w:w="8908" w:type="dxa"/>
          </w:tcPr>
          <w:p w14:paraId="6C67ECF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формах)</w:t>
            </w:r>
          </w:p>
        </w:tc>
      </w:tr>
      <w:tr w:rsidR="006A7777" w:rsidRPr="006A7777" w14:paraId="61BE8195" w14:textId="77777777" w:rsidTr="006A7777">
        <w:tc>
          <w:tcPr>
            <w:tcW w:w="1077" w:type="dxa"/>
          </w:tcPr>
          <w:p w14:paraId="521B172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w:t>
            </w:r>
          </w:p>
        </w:tc>
        <w:tc>
          <w:tcPr>
            <w:tcW w:w="8908" w:type="dxa"/>
          </w:tcPr>
          <w:p w14:paraId="7454514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6A7777" w:rsidRPr="006A7777" w14:paraId="40138E60" w14:textId="77777777" w:rsidTr="006A7777">
        <w:tc>
          <w:tcPr>
            <w:tcW w:w="1077" w:type="dxa"/>
          </w:tcPr>
          <w:p w14:paraId="647E0FE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w:t>
            </w:r>
          </w:p>
        </w:tc>
        <w:tc>
          <w:tcPr>
            <w:tcW w:w="8908" w:type="dxa"/>
          </w:tcPr>
          <w:p w14:paraId="5335553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Предложения с начальным It</w:t>
            </w:r>
          </w:p>
        </w:tc>
      </w:tr>
      <w:tr w:rsidR="006A7777" w:rsidRPr="006A7777" w14:paraId="0D077C6D" w14:textId="77777777" w:rsidTr="006A7777">
        <w:tc>
          <w:tcPr>
            <w:tcW w:w="1077" w:type="dxa"/>
          </w:tcPr>
          <w:p w14:paraId="4949DFD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2.4.4</w:t>
            </w:r>
          </w:p>
        </w:tc>
        <w:tc>
          <w:tcPr>
            <w:tcW w:w="8908" w:type="dxa"/>
          </w:tcPr>
          <w:p w14:paraId="321C918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Предложения с начальным There + to be</w:t>
            </w:r>
          </w:p>
        </w:tc>
      </w:tr>
      <w:tr w:rsidR="006A7777" w:rsidRPr="00280CC7" w14:paraId="1ABC2934" w14:textId="77777777" w:rsidTr="006A7777">
        <w:tc>
          <w:tcPr>
            <w:tcW w:w="1077" w:type="dxa"/>
          </w:tcPr>
          <w:p w14:paraId="733D24A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2.4.5</w:t>
            </w:r>
          </w:p>
        </w:tc>
        <w:tc>
          <w:tcPr>
            <w:tcW w:w="8908" w:type="dxa"/>
          </w:tcPr>
          <w:p w14:paraId="0BB430A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Предложения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глагольными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конструкциями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содержащими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глаголы</w:t>
            </w:r>
            <w:r w:rsidRPr="006A7777">
              <w:rPr>
                <w:rFonts w:ascii="Times New Roman" w:eastAsiaTheme="minorEastAsia" w:hAnsi="Times New Roman"/>
                <w:sz w:val="24"/>
                <w:lang w:val="en-US"/>
              </w:rPr>
              <w:t>-</w:t>
            </w:r>
            <w:r w:rsidRPr="006A7777">
              <w:rPr>
                <w:rFonts w:ascii="Times New Roman" w:eastAsiaTheme="minorEastAsia" w:hAnsi="Times New Roman"/>
                <w:sz w:val="24"/>
              </w:rPr>
              <w:t>связки</w:t>
            </w:r>
            <w:r w:rsidRPr="006A7777">
              <w:rPr>
                <w:rFonts w:ascii="Times New Roman" w:eastAsiaTheme="minorEastAsia" w:hAnsi="Times New Roman"/>
                <w:sz w:val="24"/>
                <w:lang w:val="en-US"/>
              </w:rPr>
              <w:t xml:space="preserve"> to be, to </w:t>
            </w:r>
            <w:r w:rsidRPr="006A7777">
              <w:rPr>
                <w:rFonts w:ascii="Times New Roman" w:eastAsiaTheme="minorEastAsia" w:hAnsi="Times New Roman"/>
                <w:sz w:val="24"/>
                <w:lang w:val="en-US"/>
              </w:rPr>
              <w:lastRenderedPageBreak/>
              <w:t>look, to seem, to feel (He looks/seems/feels happy.)</w:t>
            </w:r>
          </w:p>
        </w:tc>
      </w:tr>
      <w:tr w:rsidR="006A7777" w:rsidRPr="006A7777" w14:paraId="67FB688A" w14:textId="77777777" w:rsidTr="006A7777">
        <w:tc>
          <w:tcPr>
            <w:tcW w:w="1077" w:type="dxa"/>
          </w:tcPr>
          <w:p w14:paraId="3F8566E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2.4.6</w:t>
            </w:r>
          </w:p>
        </w:tc>
        <w:tc>
          <w:tcPr>
            <w:tcW w:w="8908" w:type="dxa"/>
          </w:tcPr>
          <w:p w14:paraId="7BC8F8B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Предложения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со</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сложным</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дополнением</w:t>
            </w:r>
            <w:r w:rsidRPr="006A7777">
              <w:rPr>
                <w:rFonts w:ascii="Times New Roman" w:eastAsiaTheme="minorEastAsia" w:hAnsi="Times New Roman"/>
                <w:sz w:val="24"/>
                <w:lang w:val="en-US"/>
              </w:rPr>
              <w:t xml:space="preserve"> - Complex Object (I want you to help me. I saw her cross/crossing the road. </w:t>
            </w:r>
            <w:r w:rsidRPr="006A7777">
              <w:rPr>
                <w:rFonts w:ascii="Times New Roman" w:eastAsiaTheme="minorEastAsia" w:hAnsi="Times New Roman"/>
                <w:sz w:val="24"/>
              </w:rPr>
              <w:t>I want to have my hair cut.)</w:t>
            </w:r>
          </w:p>
        </w:tc>
      </w:tr>
      <w:tr w:rsidR="006A7777" w:rsidRPr="006A7777" w14:paraId="537C43A1" w14:textId="77777777" w:rsidTr="006A7777">
        <w:tc>
          <w:tcPr>
            <w:tcW w:w="1077" w:type="dxa"/>
          </w:tcPr>
          <w:p w14:paraId="32E655F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2.4.7</w:t>
            </w:r>
          </w:p>
        </w:tc>
        <w:tc>
          <w:tcPr>
            <w:tcW w:w="8908" w:type="dxa"/>
          </w:tcPr>
          <w:p w14:paraId="497CCAC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Сложносочиненные предложения с сочинительными союзами and, but, or</w:t>
            </w:r>
          </w:p>
        </w:tc>
      </w:tr>
      <w:tr w:rsidR="006A7777" w:rsidRPr="006A7777" w14:paraId="5381C30A" w14:textId="77777777" w:rsidTr="006A7777">
        <w:tc>
          <w:tcPr>
            <w:tcW w:w="1077" w:type="dxa"/>
          </w:tcPr>
          <w:p w14:paraId="613B63A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2.4.8</w:t>
            </w:r>
          </w:p>
        </w:tc>
        <w:tc>
          <w:tcPr>
            <w:tcW w:w="8908" w:type="dxa"/>
          </w:tcPr>
          <w:p w14:paraId="3E6C158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Сложноподчиненные предложения с союзами и союзными словами because, if, when, where, what, why, how</w:t>
            </w:r>
          </w:p>
        </w:tc>
      </w:tr>
      <w:tr w:rsidR="006A7777" w:rsidRPr="006A7777" w14:paraId="55F5F7D9" w14:textId="77777777" w:rsidTr="006A7777">
        <w:tc>
          <w:tcPr>
            <w:tcW w:w="1077" w:type="dxa"/>
          </w:tcPr>
          <w:p w14:paraId="342433E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2.4.9</w:t>
            </w:r>
          </w:p>
        </w:tc>
        <w:tc>
          <w:tcPr>
            <w:tcW w:w="8908" w:type="dxa"/>
          </w:tcPr>
          <w:p w14:paraId="6BE89DA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Сложноподчиненные предложения с определительными придаточными с союзными словами who, which, that</w:t>
            </w:r>
          </w:p>
        </w:tc>
      </w:tr>
      <w:tr w:rsidR="006A7777" w:rsidRPr="006A7777" w14:paraId="525A209C" w14:textId="77777777" w:rsidTr="006A7777">
        <w:tc>
          <w:tcPr>
            <w:tcW w:w="1077" w:type="dxa"/>
          </w:tcPr>
          <w:p w14:paraId="58321F5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2.4.10</w:t>
            </w:r>
          </w:p>
        </w:tc>
        <w:tc>
          <w:tcPr>
            <w:tcW w:w="8908" w:type="dxa"/>
          </w:tcPr>
          <w:p w14:paraId="15EA235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Сложноподчиненные предложения с союзными словами whoever, whatever, however, whenever</w:t>
            </w:r>
          </w:p>
        </w:tc>
      </w:tr>
      <w:tr w:rsidR="006A7777" w:rsidRPr="006A7777" w14:paraId="6BDBE620" w14:textId="77777777" w:rsidTr="006A7777">
        <w:tc>
          <w:tcPr>
            <w:tcW w:w="1077" w:type="dxa"/>
          </w:tcPr>
          <w:p w14:paraId="66A1EB5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2.4.11</w:t>
            </w:r>
          </w:p>
        </w:tc>
        <w:tc>
          <w:tcPr>
            <w:tcW w:w="8908" w:type="dxa"/>
          </w:tcPr>
          <w:p w14:paraId="6CCF682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Условные предложения с глаголами в изъявительном наклонении (Conditional 0, Conditional I) и с глаголами в сослагательном наклонении (Conditional II)</w:t>
            </w:r>
          </w:p>
        </w:tc>
      </w:tr>
      <w:tr w:rsidR="006A7777" w:rsidRPr="00280CC7" w14:paraId="0425F5F6" w14:textId="77777777" w:rsidTr="006A7777">
        <w:tc>
          <w:tcPr>
            <w:tcW w:w="1077" w:type="dxa"/>
          </w:tcPr>
          <w:p w14:paraId="6E1855E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2.4.12</w:t>
            </w:r>
          </w:p>
        </w:tc>
        <w:tc>
          <w:tcPr>
            <w:tcW w:w="8908" w:type="dxa"/>
          </w:tcPr>
          <w:p w14:paraId="36A5727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Все</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типы</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вопросительных</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предложений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общий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специальный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альтернативный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разделительный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вопросы</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w:t>
            </w:r>
            <w:r w:rsidRPr="006A7777">
              <w:rPr>
                <w:rFonts w:ascii="Times New Roman" w:eastAsiaTheme="minorEastAsia" w:hAnsi="Times New Roman"/>
                <w:sz w:val="24"/>
                <w:lang w:val="en-US"/>
              </w:rPr>
              <w:t xml:space="preserve"> Present/Past/Future Simple Tense, Present/Past Continuous Tense, Present/Past Perfect Tense, Present Perfect Continuous Tense)</w:t>
            </w:r>
          </w:p>
        </w:tc>
      </w:tr>
      <w:tr w:rsidR="006A7777" w:rsidRPr="006A7777" w14:paraId="631E5EB5" w14:textId="77777777" w:rsidTr="006A7777">
        <w:tc>
          <w:tcPr>
            <w:tcW w:w="1077" w:type="dxa"/>
          </w:tcPr>
          <w:p w14:paraId="3F599BF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2.4.13</w:t>
            </w:r>
          </w:p>
        </w:tc>
        <w:tc>
          <w:tcPr>
            <w:tcW w:w="8908" w:type="dxa"/>
          </w:tcPr>
          <w:p w14:paraId="6BC0EBA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6A7777" w:rsidRPr="006A7777" w14:paraId="711FE257" w14:textId="77777777" w:rsidTr="006A7777">
        <w:tc>
          <w:tcPr>
            <w:tcW w:w="1077" w:type="dxa"/>
          </w:tcPr>
          <w:p w14:paraId="1F24203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2.4.14</w:t>
            </w:r>
          </w:p>
        </w:tc>
        <w:tc>
          <w:tcPr>
            <w:tcW w:w="8908" w:type="dxa"/>
          </w:tcPr>
          <w:p w14:paraId="47F3DAD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Модальные глаголы в косвенной речи в настоящем и прошедшем времени</w:t>
            </w:r>
          </w:p>
        </w:tc>
      </w:tr>
      <w:tr w:rsidR="006A7777" w:rsidRPr="00280CC7" w14:paraId="0D82EC0E" w14:textId="77777777" w:rsidTr="006A7777">
        <w:tc>
          <w:tcPr>
            <w:tcW w:w="1077" w:type="dxa"/>
          </w:tcPr>
          <w:p w14:paraId="6F3B1B3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2.4.15</w:t>
            </w:r>
          </w:p>
        </w:tc>
        <w:tc>
          <w:tcPr>
            <w:tcW w:w="8908" w:type="dxa"/>
          </w:tcPr>
          <w:p w14:paraId="498EFCB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Предложения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конструкциями</w:t>
            </w:r>
            <w:r w:rsidRPr="006A7777">
              <w:rPr>
                <w:rFonts w:ascii="Times New Roman" w:eastAsiaTheme="minorEastAsia" w:hAnsi="Times New Roman"/>
                <w:sz w:val="24"/>
                <w:lang w:val="en-US"/>
              </w:rPr>
              <w:t xml:space="preserve"> as... as, not so... as, both... and..., either... or, neither... nor</w:t>
            </w:r>
          </w:p>
        </w:tc>
      </w:tr>
      <w:tr w:rsidR="006A7777" w:rsidRPr="006A7777" w14:paraId="287661AE" w14:textId="77777777" w:rsidTr="006A7777">
        <w:tc>
          <w:tcPr>
            <w:tcW w:w="1077" w:type="dxa"/>
          </w:tcPr>
          <w:p w14:paraId="72A67F3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2.4.16</w:t>
            </w:r>
          </w:p>
        </w:tc>
        <w:tc>
          <w:tcPr>
            <w:tcW w:w="8908" w:type="dxa"/>
          </w:tcPr>
          <w:p w14:paraId="786A7E2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Предложения с I wish...</w:t>
            </w:r>
          </w:p>
        </w:tc>
      </w:tr>
      <w:tr w:rsidR="006A7777" w:rsidRPr="006A7777" w14:paraId="4756311B" w14:textId="77777777" w:rsidTr="006A7777">
        <w:tc>
          <w:tcPr>
            <w:tcW w:w="1077" w:type="dxa"/>
          </w:tcPr>
          <w:p w14:paraId="608E1D0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2.4.17</w:t>
            </w:r>
          </w:p>
        </w:tc>
        <w:tc>
          <w:tcPr>
            <w:tcW w:w="8908" w:type="dxa"/>
          </w:tcPr>
          <w:p w14:paraId="46FBDCE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Конструкции с глаголами на -ing: to love/hate doing smth</w:t>
            </w:r>
          </w:p>
        </w:tc>
      </w:tr>
      <w:tr w:rsidR="006A7777" w:rsidRPr="00280CC7" w14:paraId="542EF551" w14:textId="77777777" w:rsidTr="006A7777">
        <w:tc>
          <w:tcPr>
            <w:tcW w:w="1077" w:type="dxa"/>
          </w:tcPr>
          <w:p w14:paraId="50A6B29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2.4.18</w:t>
            </w:r>
          </w:p>
        </w:tc>
        <w:tc>
          <w:tcPr>
            <w:tcW w:w="8908" w:type="dxa"/>
          </w:tcPr>
          <w:p w14:paraId="261D7C1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Конструкции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глаголами</w:t>
            </w:r>
            <w:r w:rsidRPr="006A7777">
              <w:rPr>
                <w:rFonts w:ascii="Times New Roman" w:eastAsiaTheme="minorEastAsia" w:hAnsi="Times New Roman"/>
                <w:sz w:val="24"/>
                <w:lang w:val="en-US"/>
              </w:rPr>
              <w:t xml:space="preserve"> to stop, to remember, to forget (</w:t>
            </w:r>
            <w:r w:rsidRPr="006A7777">
              <w:rPr>
                <w:rFonts w:ascii="Times New Roman" w:eastAsiaTheme="minorEastAsia" w:hAnsi="Times New Roman"/>
                <w:sz w:val="24"/>
              </w:rPr>
              <w:t>разница</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значении</w:t>
            </w:r>
            <w:r w:rsidRPr="006A7777">
              <w:rPr>
                <w:rFonts w:ascii="Times New Roman" w:eastAsiaTheme="minorEastAsia" w:hAnsi="Times New Roman"/>
                <w:sz w:val="24"/>
                <w:lang w:val="en-US"/>
              </w:rPr>
              <w:t xml:space="preserve"> to stop doing smth </w:t>
            </w:r>
            <w:r w:rsidRPr="006A7777">
              <w:rPr>
                <w:rFonts w:ascii="Times New Roman" w:eastAsiaTheme="minorEastAsia" w:hAnsi="Times New Roman"/>
                <w:sz w:val="24"/>
              </w:rPr>
              <w:t>и</w:t>
            </w:r>
            <w:r w:rsidRPr="006A7777">
              <w:rPr>
                <w:rFonts w:ascii="Times New Roman" w:eastAsiaTheme="minorEastAsia" w:hAnsi="Times New Roman"/>
                <w:sz w:val="24"/>
                <w:lang w:val="en-US"/>
              </w:rPr>
              <w:t xml:space="preserve"> to stop to do smth)</w:t>
            </w:r>
          </w:p>
        </w:tc>
      </w:tr>
      <w:tr w:rsidR="006A7777" w:rsidRPr="00280CC7" w14:paraId="3D4EFDC7" w14:textId="77777777" w:rsidTr="006A7777">
        <w:tc>
          <w:tcPr>
            <w:tcW w:w="1077" w:type="dxa"/>
          </w:tcPr>
          <w:p w14:paraId="288618A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2.4.19</w:t>
            </w:r>
          </w:p>
        </w:tc>
        <w:tc>
          <w:tcPr>
            <w:tcW w:w="8908" w:type="dxa"/>
          </w:tcPr>
          <w:p w14:paraId="3B6C1AD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Конструкция</w:t>
            </w:r>
            <w:r w:rsidRPr="006A7777">
              <w:rPr>
                <w:rFonts w:ascii="Times New Roman" w:eastAsiaTheme="minorEastAsia" w:hAnsi="Times New Roman"/>
                <w:sz w:val="24"/>
                <w:lang w:val="en-US"/>
              </w:rPr>
              <w:t xml:space="preserve"> It takes me... to do smth</w:t>
            </w:r>
          </w:p>
        </w:tc>
      </w:tr>
      <w:tr w:rsidR="006A7777" w:rsidRPr="006A7777" w14:paraId="6AF64906" w14:textId="77777777" w:rsidTr="006A7777">
        <w:tc>
          <w:tcPr>
            <w:tcW w:w="1077" w:type="dxa"/>
          </w:tcPr>
          <w:p w14:paraId="1A6A9A4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2.4.20</w:t>
            </w:r>
          </w:p>
        </w:tc>
        <w:tc>
          <w:tcPr>
            <w:tcW w:w="8908" w:type="dxa"/>
          </w:tcPr>
          <w:p w14:paraId="06AE621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Конструкция used to + инфинитив глагола</w:t>
            </w:r>
          </w:p>
        </w:tc>
      </w:tr>
      <w:tr w:rsidR="006A7777" w:rsidRPr="00280CC7" w14:paraId="1A3BE5E6" w14:textId="77777777" w:rsidTr="006A7777">
        <w:tc>
          <w:tcPr>
            <w:tcW w:w="1077" w:type="dxa"/>
          </w:tcPr>
          <w:p w14:paraId="055C534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2.4.21</w:t>
            </w:r>
          </w:p>
        </w:tc>
        <w:tc>
          <w:tcPr>
            <w:tcW w:w="8908" w:type="dxa"/>
          </w:tcPr>
          <w:p w14:paraId="41F2C9F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Конструкции</w:t>
            </w:r>
            <w:r w:rsidRPr="006A7777">
              <w:rPr>
                <w:rFonts w:ascii="Times New Roman" w:eastAsiaTheme="minorEastAsia" w:hAnsi="Times New Roman"/>
                <w:sz w:val="24"/>
                <w:lang w:val="en-US"/>
              </w:rPr>
              <w:t xml:space="preserve"> be/get used to smth, be/get used to doing smth</w:t>
            </w:r>
          </w:p>
        </w:tc>
      </w:tr>
      <w:tr w:rsidR="006A7777" w:rsidRPr="006A7777" w14:paraId="0764063B" w14:textId="77777777" w:rsidTr="006A7777">
        <w:tc>
          <w:tcPr>
            <w:tcW w:w="1077" w:type="dxa"/>
          </w:tcPr>
          <w:p w14:paraId="06EF6D1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2.4.22</w:t>
            </w:r>
          </w:p>
        </w:tc>
        <w:tc>
          <w:tcPr>
            <w:tcW w:w="8908" w:type="dxa"/>
          </w:tcPr>
          <w:p w14:paraId="2A39D31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Конструкции I prefer, I'd prefer, I'd rather prefer, выражающие предпочтение, а также конструкции I'd rather, You 'd better</w:t>
            </w:r>
          </w:p>
        </w:tc>
      </w:tr>
      <w:tr w:rsidR="006A7777" w:rsidRPr="006A7777" w14:paraId="210D9F15" w14:textId="77777777" w:rsidTr="006A7777">
        <w:tc>
          <w:tcPr>
            <w:tcW w:w="1077" w:type="dxa"/>
          </w:tcPr>
          <w:p w14:paraId="234FB5F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2.4.23</w:t>
            </w:r>
          </w:p>
        </w:tc>
        <w:tc>
          <w:tcPr>
            <w:tcW w:w="8908" w:type="dxa"/>
          </w:tcPr>
          <w:p w14:paraId="4405795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Подлежащее, выраженное собирательным существительным (family, police), и его согласование со сказуемым</w:t>
            </w:r>
          </w:p>
        </w:tc>
      </w:tr>
      <w:tr w:rsidR="006A7777" w:rsidRPr="006A7777" w14:paraId="69BF0F5C" w14:textId="77777777" w:rsidTr="006A7777">
        <w:tc>
          <w:tcPr>
            <w:tcW w:w="1077" w:type="dxa"/>
          </w:tcPr>
          <w:p w14:paraId="229CA83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2.4.24</w:t>
            </w:r>
          </w:p>
        </w:tc>
        <w:tc>
          <w:tcPr>
            <w:tcW w:w="8908" w:type="dxa"/>
          </w:tcPr>
          <w:p w14:paraId="6EEF348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Глаголы (правильные и неправильные) в видовременных формах действительного </w:t>
            </w:r>
            <w:r w:rsidRPr="006A7777">
              <w:rPr>
                <w:rFonts w:ascii="Times New Roman" w:eastAsiaTheme="minorEastAsia" w:hAnsi="Times New Roman"/>
                <w:sz w:val="24"/>
              </w:rPr>
              <w:lastRenderedPageBreak/>
              <w:t>залога в изъявительном наклонении (Present/Past/Future Simple Tense, Present/Past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6A7777" w:rsidRPr="00280CC7" w14:paraId="1F530EBD" w14:textId="77777777" w:rsidTr="006A7777">
        <w:tc>
          <w:tcPr>
            <w:tcW w:w="1077" w:type="dxa"/>
          </w:tcPr>
          <w:p w14:paraId="61BD210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2.4.25</w:t>
            </w:r>
          </w:p>
        </w:tc>
        <w:tc>
          <w:tcPr>
            <w:tcW w:w="8908" w:type="dxa"/>
          </w:tcPr>
          <w:p w14:paraId="2FA9C76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Конструкция</w:t>
            </w:r>
            <w:r w:rsidRPr="006A7777">
              <w:rPr>
                <w:rFonts w:ascii="Times New Roman" w:eastAsiaTheme="minorEastAsia" w:hAnsi="Times New Roman"/>
                <w:sz w:val="24"/>
                <w:lang w:val="en-US"/>
              </w:rPr>
              <w:t xml:space="preserve"> to be going to, </w:t>
            </w:r>
            <w:r w:rsidRPr="006A7777">
              <w:rPr>
                <w:rFonts w:ascii="Times New Roman" w:eastAsiaTheme="minorEastAsia" w:hAnsi="Times New Roman"/>
                <w:sz w:val="24"/>
              </w:rPr>
              <w:t>формы</w:t>
            </w:r>
            <w:r w:rsidRPr="006A7777">
              <w:rPr>
                <w:rFonts w:ascii="Times New Roman" w:eastAsiaTheme="minorEastAsia" w:hAnsi="Times New Roman"/>
                <w:sz w:val="24"/>
                <w:lang w:val="en-US"/>
              </w:rPr>
              <w:t xml:space="preserve"> Future Simple Tense </w:t>
            </w:r>
            <w:r w:rsidRPr="006A7777">
              <w:rPr>
                <w:rFonts w:ascii="Times New Roman" w:eastAsiaTheme="minorEastAsia" w:hAnsi="Times New Roman"/>
                <w:sz w:val="24"/>
              </w:rPr>
              <w:t>и</w:t>
            </w:r>
            <w:r w:rsidRPr="006A7777">
              <w:rPr>
                <w:rFonts w:ascii="Times New Roman" w:eastAsiaTheme="minorEastAsia" w:hAnsi="Times New Roman"/>
                <w:sz w:val="24"/>
                <w:lang w:val="en-US"/>
              </w:rPr>
              <w:t xml:space="preserve"> Present Continuous Tense </w:t>
            </w:r>
            <w:r w:rsidRPr="006A7777">
              <w:rPr>
                <w:rFonts w:ascii="Times New Roman" w:eastAsiaTheme="minorEastAsia" w:hAnsi="Times New Roman"/>
                <w:sz w:val="24"/>
              </w:rPr>
              <w:t>для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выражения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будущего</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действия</w:t>
            </w:r>
          </w:p>
        </w:tc>
      </w:tr>
      <w:tr w:rsidR="006A7777" w:rsidRPr="00280CC7" w14:paraId="13D26790" w14:textId="77777777" w:rsidTr="006A7777">
        <w:tc>
          <w:tcPr>
            <w:tcW w:w="1077" w:type="dxa"/>
          </w:tcPr>
          <w:p w14:paraId="5069201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2.4.26</w:t>
            </w:r>
          </w:p>
        </w:tc>
        <w:tc>
          <w:tcPr>
            <w:tcW w:w="8908" w:type="dxa"/>
          </w:tcPr>
          <w:p w14:paraId="6C01958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Модальные</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глаголы</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их</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эквиваленты</w:t>
            </w:r>
            <w:r w:rsidRPr="006A7777">
              <w:rPr>
                <w:rFonts w:ascii="Times New Roman" w:eastAsiaTheme="minorEastAsia" w:hAnsi="Times New Roman"/>
                <w:sz w:val="24"/>
                <w:lang w:val="en-US"/>
              </w:rPr>
              <w:t xml:space="preserve"> (can/be able to, could, must/have to, may, might, should, shall, would, will, need)</w:t>
            </w:r>
          </w:p>
        </w:tc>
      </w:tr>
      <w:tr w:rsidR="006A7777" w:rsidRPr="006A7777" w14:paraId="5BD7633A" w14:textId="77777777" w:rsidTr="006A7777">
        <w:tc>
          <w:tcPr>
            <w:tcW w:w="1077" w:type="dxa"/>
          </w:tcPr>
          <w:p w14:paraId="09DBBB2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2.4.27</w:t>
            </w:r>
          </w:p>
        </w:tc>
        <w:tc>
          <w:tcPr>
            <w:tcW w:w="8908" w:type="dxa"/>
          </w:tcPr>
          <w:p w14:paraId="4DA8B29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6A7777" w:rsidRPr="006A7777" w14:paraId="5116179C" w14:textId="77777777" w:rsidTr="006A7777">
        <w:tc>
          <w:tcPr>
            <w:tcW w:w="1077" w:type="dxa"/>
          </w:tcPr>
          <w:p w14:paraId="7106A04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2.4.28</w:t>
            </w:r>
          </w:p>
        </w:tc>
        <w:tc>
          <w:tcPr>
            <w:tcW w:w="8908" w:type="dxa"/>
          </w:tcPr>
          <w:p w14:paraId="263EC4F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Определенный, неопределенный и нулевой артикли</w:t>
            </w:r>
          </w:p>
        </w:tc>
      </w:tr>
      <w:tr w:rsidR="006A7777" w:rsidRPr="006A7777" w14:paraId="4A3B7F06" w14:textId="77777777" w:rsidTr="006A7777">
        <w:tc>
          <w:tcPr>
            <w:tcW w:w="1077" w:type="dxa"/>
          </w:tcPr>
          <w:p w14:paraId="57948F2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2.4.29</w:t>
            </w:r>
          </w:p>
        </w:tc>
        <w:tc>
          <w:tcPr>
            <w:tcW w:w="8908" w:type="dxa"/>
          </w:tcPr>
          <w:p w14:paraId="79443F4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Имена существительные во множественном числе, образованные по правилу, и исключения</w:t>
            </w:r>
          </w:p>
        </w:tc>
      </w:tr>
      <w:tr w:rsidR="006A7777" w:rsidRPr="006A7777" w14:paraId="67CC5C3B" w14:textId="77777777" w:rsidTr="006A7777">
        <w:tc>
          <w:tcPr>
            <w:tcW w:w="1077" w:type="dxa"/>
          </w:tcPr>
          <w:p w14:paraId="6784DDE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2.4.30</w:t>
            </w:r>
          </w:p>
        </w:tc>
        <w:tc>
          <w:tcPr>
            <w:tcW w:w="8908" w:type="dxa"/>
          </w:tcPr>
          <w:p w14:paraId="6F42914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Неисчисляемые имена существительные, имеющие форму только множественного числа</w:t>
            </w:r>
          </w:p>
        </w:tc>
      </w:tr>
      <w:tr w:rsidR="006A7777" w:rsidRPr="006A7777" w14:paraId="0F9C70E4" w14:textId="77777777" w:rsidTr="006A7777">
        <w:tc>
          <w:tcPr>
            <w:tcW w:w="1077" w:type="dxa"/>
          </w:tcPr>
          <w:p w14:paraId="25FB44F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2.4.31</w:t>
            </w:r>
          </w:p>
        </w:tc>
        <w:tc>
          <w:tcPr>
            <w:tcW w:w="8908" w:type="dxa"/>
          </w:tcPr>
          <w:p w14:paraId="3392538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Притяжательный падеж имен существительных</w:t>
            </w:r>
          </w:p>
        </w:tc>
      </w:tr>
      <w:tr w:rsidR="006A7777" w:rsidRPr="006A7777" w14:paraId="7F9FFB4B" w14:textId="77777777" w:rsidTr="006A7777">
        <w:tc>
          <w:tcPr>
            <w:tcW w:w="1077" w:type="dxa"/>
          </w:tcPr>
          <w:p w14:paraId="7FA3896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2.4.32</w:t>
            </w:r>
          </w:p>
        </w:tc>
        <w:tc>
          <w:tcPr>
            <w:tcW w:w="8908" w:type="dxa"/>
          </w:tcPr>
          <w:p w14:paraId="3FDC406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Имена прилагательные и наречия в положительной, сравнительной и превосходной степенях, образованные по правилу, и исключения</w:t>
            </w:r>
          </w:p>
        </w:tc>
      </w:tr>
      <w:tr w:rsidR="006A7777" w:rsidRPr="006A7777" w14:paraId="4CA14E80" w14:textId="77777777" w:rsidTr="006A7777">
        <w:tc>
          <w:tcPr>
            <w:tcW w:w="1077" w:type="dxa"/>
          </w:tcPr>
          <w:p w14:paraId="377875D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2.4.33</w:t>
            </w:r>
          </w:p>
        </w:tc>
        <w:tc>
          <w:tcPr>
            <w:tcW w:w="8908" w:type="dxa"/>
          </w:tcPr>
          <w:p w14:paraId="234C994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Порядок следования нескольких прилагательных (мнение - размер - возраст - цвет - происхождение)</w:t>
            </w:r>
          </w:p>
        </w:tc>
      </w:tr>
      <w:tr w:rsidR="006A7777" w:rsidRPr="00280CC7" w14:paraId="6A957AC6" w14:textId="77777777" w:rsidTr="006A7777">
        <w:tc>
          <w:tcPr>
            <w:tcW w:w="1077" w:type="dxa"/>
          </w:tcPr>
          <w:p w14:paraId="634D5B3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2.4.34</w:t>
            </w:r>
          </w:p>
        </w:tc>
        <w:tc>
          <w:tcPr>
            <w:tcW w:w="8908" w:type="dxa"/>
          </w:tcPr>
          <w:p w14:paraId="29B046B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Слова</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выражающие</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количество</w:t>
            </w:r>
            <w:r w:rsidRPr="006A7777">
              <w:rPr>
                <w:rFonts w:ascii="Times New Roman" w:eastAsiaTheme="minorEastAsia" w:hAnsi="Times New Roman"/>
                <w:sz w:val="24"/>
                <w:lang w:val="en-US"/>
              </w:rPr>
              <w:t xml:space="preserve"> (many/much, little/a little, few/a few, a lot of)</w:t>
            </w:r>
          </w:p>
        </w:tc>
      </w:tr>
      <w:tr w:rsidR="006A7777" w:rsidRPr="006A7777" w14:paraId="729F3579" w14:textId="77777777" w:rsidTr="006A7777">
        <w:tc>
          <w:tcPr>
            <w:tcW w:w="1077" w:type="dxa"/>
          </w:tcPr>
          <w:p w14:paraId="0393E2C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2.4.35</w:t>
            </w:r>
          </w:p>
        </w:tc>
        <w:tc>
          <w:tcPr>
            <w:tcW w:w="8908" w:type="dxa"/>
          </w:tcPr>
          <w:p w14:paraId="5B6FFF3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и другие)</w:t>
            </w:r>
          </w:p>
        </w:tc>
      </w:tr>
      <w:tr w:rsidR="006A7777" w:rsidRPr="006A7777" w14:paraId="7F50AD7F" w14:textId="77777777" w:rsidTr="006A7777">
        <w:tc>
          <w:tcPr>
            <w:tcW w:w="1077" w:type="dxa"/>
          </w:tcPr>
          <w:p w14:paraId="60D3684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2.4.36</w:t>
            </w:r>
          </w:p>
        </w:tc>
        <w:tc>
          <w:tcPr>
            <w:tcW w:w="8908" w:type="dxa"/>
          </w:tcPr>
          <w:p w14:paraId="295364D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Количественные и порядковые числительные</w:t>
            </w:r>
          </w:p>
        </w:tc>
      </w:tr>
      <w:tr w:rsidR="006A7777" w:rsidRPr="006A7777" w14:paraId="4E8C5AD7" w14:textId="77777777" w:rsidTr="006A7777">
        <w:tc>
          <w:tcPr>
            <w:tcW w:w="1077" w:type="dxa"/>
          </w:tcPr>
          <w:p w14:paraId="551CEB1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2.4.37</w:t>
            </w:r>
          </w:p>
        </w:tc>
        <w:tc>
          <w:tcPr>
            <w:tcW w:w="8908" w:type="dxa"/>
          </w:tcPr>
          <w:p w14:paraId="5173478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Предлоги места, времени, направления, предлоги, употребляемые с глаголами в страдательном залоге</w:t>
            </w:r>
          </w:p>
        </w:tc>
      </w:tr>
      <w:tr w:rsidR="006A7777" w:rsidRPr="006A7777" w14:paraId="694547E7" w14:textId="77777777" w:rsidTr="006A7777">
        <w:tc>
          <w:tcPr>
            <w:tcW w:w="1077" w:type="dxa"/>
          </w:tcPr>
          <w:p w14:paraId="7985BE8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w:t>
            </w:r>
          </w:p>
        </w:tc>
        <w:tc>
          <w:tcPr>
            <w:tcW w:w="8908" w:type="dxa"/>
          </w:tcPr>
          <w:p w14:paraId="1AEBF5E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Социокультурные знания и умения</w:t>
            </w:r>
          </w:p>
        </w:tc>
      </w:tr>
      <w:tr w:rsidR="006A7777" w:rsidRPr="006A7777" w14:paraId="6469E32F" w14:textId="77777777" w:rsidTr="006A7777">
        <w:tc>
          <w:tcPr>
            <w:tcW w:w="1077" w:type="dxa"/>
          </w:tcPr>
          <w:p w14:paraId="21E4507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3.1</w:t>
            </w:r>
          </w:p>
        </w:tc>
        <w:tc>
          <w:tcPr>
            <w:tcW w:w="8908" w:type="dxa"/>
          </w:tcPr>
          <w:p w14:paraId="4EEFE67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10 класса</w:t>
            </w:r>
          </w:p>
        </w:tc>
      </w:tr>
      <w:tr w:rsidR="006A7777" w:rsidRPr="006A7777" w14:paraId="41AA0E7C" w14:textId="77777777" w:rsidTr="006A7777">
        <w:tc>
          <w:tcPr>
            <w:tcW w:w="1077" w:type="dxa"/>
          </w:tcPr>
          <w:p w14:paraId="4D3D6E7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3.2</w:t>
            </w:r>
          </w:p>
        </w:tc>
        <w:tc>
          <w:tcPr>
            <w:tcW w:w="8908" w:type="dxa"/>
          </w:tcPr>
          <w:p w14:paraId="48C4D19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Знание и использование в устной и письменной речи наиболее употребительной тематической фоновой лексики и реалий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этикетные особенности общения, традиции в кулинарии и другие</w:t>
            </w:r>
          </w:p>
        </w:tc>
      </w:tr>
      <w:tr w:rsidR="006A7777" w:rsidRPr="006A7777" w14:paraId="74C6B56F" w14:textId="77777777" w:rsidTr="006A7777">
        <w:tc>
          <w:tcPr>
            <w:tcW w:w="1077" w:type="dxa"/>
          </w:tcPr>
          <w:p w14:paraId="33FA897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3.3</w:t>
            </w:r>
          </w:p>
        </w:tc>
        <w:tc>
          <w:tcPr>
            <w:tcW w:w="8908" w:type="dxa"/>
          </w:tcPr>
          <w:p w14:paraId="2D78224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Владение основными сведениями о социокультурном портрете и культурном наследии страны (стран), говорящих на английском языке</w:t>
            </w:r>
          </w:p>
        </w:tc>
      </w:tr>
      <w:tr w:rsidR="006A7777" w:rsidRPr="006A7777" w14:paraId="2B8A8052" w14:textId="77777777" w:rsidTr="006A7777">
        <w:tc>
          <w:tcPr>
            <w:tcW w:w="1077" w:type="dxa"/>
          </w:tcPr>
          <w:p w14:paraId="062B486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3.4</w:t>
            </w:r>
          </w:p>
        </w:tc>
        <w:tc>
          <w:tcPr>
            <w:tcW w:w="8908" w:type="dxa"/>
          </w:tcPr>
          <w:p w14:paraId="4585729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6A7777" w:rsidRPr="006A7777" w14:paraId="03667860" w14:textId="77777777" w:rsidTr="006A7777">
        <w:tc>
          <w:tcPr>
            <w:tcW w:w="1077" w:type="dxa"/>
          </w:tcPr>
          <w:p w14:paraId="7B69A5B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3.5</w:t>
            </w:r>
          </w:p>
        </w:tc>
        <w:tc>
          <w:tcPr>
            <w:tcW w:w="8908" w:type="dxa"/>
          </w:tcPr>
          <w:p w14:paraId="1F07A58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6A7777" w:rsidRPr="006A7777" w14:paraId="3C889ED8" w14:textId="77777777" w:rsidTr="006A7777">
        <w:tc>
          <w:tcPr>
            <w:tcW w:w="1077" w:type="dxa"/>
          </w:tcPr>
          <w:p w14:paraId="0D24BB2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4</w:t>
            </w:r>
          </w:p>
        </w:tc>
        <w:tc>
          <w:tcPr>
            <w:tcW w:w="8908" w:type="dxa"/>
          </w:tcPr>
          <w:p w14:paraId="552D0E4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Компенсаторные умения</w:t>
            </w:r>
          </w:p>
        </w:tc>
      </w:tr>
      <w:tr w:rsidR="006A7777" w:rsidRPr="006A7777" w14:paraId="2FD62754" w14:textId="77777777" w:rsidTr="006A7777">
        <w:tc>
          <w:tcPr>
            <w:tcW w:w="1077" w:type="dxa"/>
          </w:tcPr>
          <w:p w14:paraId="6042860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4.1</w:t>
            </w:r>
          </w:p>
        </w:tc>
        <w:tc>
          <w:tcPr>
            <w:tcW w:w="8908" w:type="dxa"/>
          </w:tcPr>
          <w:p w14:paraId="731CB84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6A7777" w:rsidRPr="006A7777" w14:paraId="5CD64458" w14:textId="77777777" w:rsidTr="006A7777">
        <w:tc>
          <w:tcPr>
            <w:tcW w:w="1077" w:type="dxa"/>
          </w:tcPr>
          <w:p w14:paraId="45AF898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4.2</w:t>
            </w:r>
          </w:p>
        </w:tc>
        <w:tc>
          <w:tcPr>
            <w:tcW w:w="8908" w:type="dxa"/>
          </w:tcPr>
          <w:p w14:paraId="7A3BA28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2913D269" w14:textId="77777777" w:rsidR="006A7777" w:rsidRPr="006A7777" w:rsidRDefault="006A7777" w:rsidP="006A7777">
      <w:pPr>
        <w:widowControl w:val="0"/>
        <w:autoSpaceDE w:val="0"/>
        <w:autoSpaceDN w:val="0"/>
        <w:spacing w:after="0" w:line="240" w:lineRule="auto"/>
        <w:jc w:val="both"/>
        <w:rPr>
          <w:rFonts w:ascii="Times New Roman" w:eastAsiaTheme="minorEastAsia" w:hAnsi="Times New Roman"/>
          <w:sz w:val="24"/>
        </w:rPr>
      </w:pPr>
    </w:p>
    <w:p w14:paraId="787BCF9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8"/>
          <w:szCs w:val="28"/>
        </w:rPr>
      </w:pPr>
      <w:r w:rsidRPr="006A7777">
        <w:rPr>
          <w:rFonts w:ascii="Times New Roman" w:eastAsiaTheme="minorEastAsia" w:hAnsi="Times New Roman"/>
          <w:sz w:val="28"/>
          <w:szCs w:val="28"/>
        </w:rPr>
        <w:t>Проверяемые требования к результатам освоения основной</w:t>
      </w:r>
    </w:p>
    <w:p w14:paraId="40D7148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8"/>
          <w:szCs w:val="28"/>
        </w:rPr>
      </w:pPr>
      <w:r w:rsidRPr="006A7777">
        <w:rPr>
          <w:rFonts w:ascii="Times New Roman" w:eastAsiaTheme="minorEastAsia" w:hAnsi="Times New Roman"/>
          <w:sz w:val="28"/>
          <w:szCs w:val="28"/>
        </w:rPr>
        <w:t>образовательной программы (11 класс)</w:t>
      </w:r>
    </w:p>
    <w:p w14:paraId="163BDFC1" w14:textId="77777777" w:rsidR="006A7777" w:rsidRPr="006A7777" w:rsidRDefault="006A7777" w:rsidP="006A7777">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6A7777" w:rsidRPr="006A7777" w14:paraId="2DA074FF" w14:textId="77777777" w:rsidTr="006A7777">
        <w:tc>
          <w:tcPr>
            <w:tcW w:w="1701" w:type="dxa"/>
          </w:tcPr>
          <w:p w14:paraId="1203BEF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Код проверяемого результата</w:t>
            </w:r>
          </w:p>
        </w:tc>
        <w:tc>
          <w:tcPr>
            <w:tcW w:w="8284" w:type="dxa"/>
          </w:tcPr>
          <w:p w14:paraId="34C2BB8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6A7777" w:rsidRPr="006A7777" w14:paraId="3F276C7D" w14:textId="77777777" w:rsidTr="006A7777">
        <w:tc>
          <w:tcPr>
            <w:tcW w:w="1701" w:type="dxa"/>
          </w:tcPr>
          <w:p w14:paraId="7FB51D65" w14:textId="77777777" w:rsidR="006A7777" w:rsidRPr="006A7777" w:rsidRDefault="006A7777" w:rsidP="006A7777">
            <w:pPr>
              <w:widowControl w:val="0"/>
              <w:autoSpaceDE w:val="0"/>
              <w:autoSpaceDN w:val="0"/>
              <w:spacing w:after="0" w:line="276" w:lineRule="auto"/>
              <w:rPr>
                <w:rFonts w:ascii="Times New Roman" w:eastAsiaTheme="minorEastAsia" w:hAnsi="Times New Roman"/>
                <w:sz w:val="24"/>
              </w:rPr>
            </w:pPr>
          </w:p>
        </w:tc>
        <w:tc>
          <w:tcPr>
            <w:tcW w:w="8284" w:type="dxa"/>
          </w:tcPr>
          <w:p w14:paraId="6235A5D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Предметные результаты по учебному предмету "Иностранный (английский) язык (базовый уровень)"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пороговом уровне в совокупности ее составляющих - речевой, языковой, социокультурной, компенсаторной, метапредметной</w:t>
            </w:r>
          </w:p>
        </w:tc>
      </w:tr>
      <w:tr w:rsidR="006A7777" w:rsidRPr="006A7777" w14:paraId="52D4C753" w14:textId="77777777" w:rsidTr="006A7777">
        <w:tc>
          <w:tcPr>
            <w:tcW w:w="1701" w:type="dxa"/>
          </w:tcPr>
          <w:p w14:paraId="6679D34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w:t>
            </w:r>
          </w:p>
        </w:tc>
        <w:tc>
          <w:tcPr>
            <w:tcW w:w="8284" w:type="dxa"/>
          </w:tcPr>
          <w:p w14:paraId="6AAAF26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Коммуникативные умения</w:t>
            </w:r>
          </w:p>
          <w:p w14:paraId="3B23432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Владеть основными видами речевой деятельности</w:t>
            </w:r>
          </w:p>
        </w:tc>
      </w:tr>
      <w:tr w:rsidR="006A7777" w:rsidRPr="006A7777" w14:paraId="592CBBAA" w14:textId="77777777" w:rsidTr="006A7777">
        <w:tc>
          <w:tcPr>
            <w:tcW w:w="1701" w:type="dxa"/>
          </w:tcPr>
          <w:p w14:paraId="47EF9AE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1.1</w:t>
            </w:r>
          </w:p>
        </w:tc>
        <w:tc>
          <w:tcPr>
            <w:tcW w:w="8284" w:type="dxa"/>
          </w:tcPr>
          <w:p w14:paraId="4E16BBB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Говорение</w:t>
            </w:r>
          </w:p>
        </w:tc>
      </w:tr>
      <w:tr w:rsidR="006A7777" w:rsidRPr="006A7777" w14:paraId="01C611C4" w14:textId="77777777" w:rsidTr="006A7777">
        <w:tc>
          <w:tcPr>
            <w:tcW w:w="1701" w:type="dxa"/>
          </w:tcPr>
          <w:p w14:paraId="2428549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w:t>
            </w:r>
          </w:p>
        </w:tc>
        <w:tc>
          <w:tcPr>
            <w:tcW w:w="8284" w:type="dxa"/>
          </w:tcPr>
          <w:p w14:paraId="3A419A3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Вести разные виды диалога (диалог этикетного характера, диалог - побуждение к действию, диалог-расспрос, диалог - обмен мнениями, комбинированный диалог) в стандартных ситуациях неофициального и официального общения в рамках отобранного тематического содержания речи с вербальными и (или) зрительными опорами с соблюдением норм речевого этикета, принятых в стране (странах) изучаемого языка (до 9 реплик со стороны каждого собеседника)</w:t>
            </w:r>
          </w:p>
        </w:tc>
      </w:tr>
      <w:tr w:rsidR="006A7777" w:rsidRPr="006A7777" w14:paraId="6466C932" w14:textId="77777777" w:rsidTr="006A7777">
        <w:tc>
          <w:tcPr>
            <w:tcW w:w="1701" w:type="dxa"/>
          </w:tcPr>
          <w:p w14:paraId="26A4414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w:t>
            </w:r>
          </w:p>
        </w:tc>
        <w:tc>
          <w:tcPr>
            <w:tcW w:w="8284" w:type="dxa"/>
          </w:tcPr>
          <w:p w14:paraId="0668252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с вербальными и (или) зрительными опорами или без опор в рамках отобранного тематического содержания речи</w:t>
            </w:r>
          </w:p>
        </w:tc>
      </w:tr>
      <w:tr w:rsidR="006A7777" w:rsidRPr="006A7777" w14:paraId="1D5A5C61" w14:textId="77777777" w:rsidTr="006A7777">
        <w:tc>
          <w:tcPr>
            <w:tcW w:w="1701" w:type="dxa"/>
          </w:tcPr>
          <w:p w14:paraId="5641768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1.1.3</w:t>
            </w:r>
          </w:p>
        </w:tc>
        <w:tc>
          <w:tcPr>
            <w:tcW w:w="8284" w:type="dxa"/>
          </w:tcPr>
          <w:p w14:paraId="286DF4F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Излагать основное содержание прочитанного (прослушанного) текста с выражением своего отношения (объем монологического высказывания - 14 - 15 фраз)</w:t>
            </w:r>
          </w:p>
        </w:tc>
      </w:tr>
      <w:tr w:rsidR="006A7777" w:rsidRPr="006A7777" w14:paraId="2010EA07" w14:textId="77777777" w:rsidTr="006A7777">
        <w:tc>
          <w:tcPr>
            <w:tcW w:w="1701" w:type="dxa"/>
          </w:tcPr>
          <w:p w14:paraId="2E96A9C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1.1.4</w:t>
            </w:r>
          </w:p>
        </w:tc>
        <w:tc>
          <w:tcPr>
            <w:tcW w:w="8284" w:type="dxa"/>
          </w:tcPr>
          <w:p w14:paraId="64FB845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Устно излагать результаты выполненной проектной работы (объем - 14 - 15 фраз)</w:t>
            </w:r>
          </w:p>
        </w:tc>
      </w:tr>
      <w:tr w:rsidR="006A7777" w:rsidRPr="006A7777" w14:paraId="3BB6331D" w14:textId="77777777" w:rsidTr="006A7777">
        <w:tc>
          <w:tcPr>
            <w:tcW w:w="1701" w:type="dxa"/>
          </w:tcPr>
          <w:p w14:paraId="43EEE20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w:t>
            </w:r>
          </w:p>
        </w:tc>
        <w:tc>
          <w:tcPr>
            <w:tcW w:w="8284" w:type="dxa"/>
          </w:tcPr>
          <w:p w14:paraId="3E61744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Аудирование</w:t>
            </w:r>
          </w:p>
        </w:tc>
      </w:tr>
      <w:tr w:rsidR="006A7777" w:rsidRPr="006A7777" w14:paraId="7ED8D8AE" w14:textId="77777777" w:rsidTr="006A7777">
        <w:tc>
          <w:tcPr>
            <w:tcW w:w="1701" w:type="dxa"/>
          </w:tcPr>
          <w:p w14:paraId="57D3B44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1.2.1</w:t>
            </w:r>
          </w:p>
        </w:tc>
        <w:tc>
          <w:tcPr>
            <w:tcW w:w="8284" w:type="dxa"/>
          </w:tcPr>
          <w:p w14:paraId="6FB7F25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Воспринимать на слух и понимать аутентичные тексты, содержащие отдельные неизученные языковые явления, с разной глубиной проникновения в содержание текста: с пониманием основного содержания, с пониманием нужной (интересующей, запрашиваемой) информации (время звучания текста (текстов) для аудирования - до 2,5 минут)</w:t>
            </w:r>
          </w:p>
        </w:tc>
      </w:tr>
      <w:tr w:rsidR="006A7777" w:rsidRPr="006A7777" w14:paraId="3AE09701" w14:textId="77777777" w:rsidTr="006A7777">
        <w:tc>
          <w:tcPr>
            <w:tcW w:w="1701" w:type="dxa"/>
          </w:tcPr>
          <w:p w14:paraId="5FFD8CC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w:t>
            </w:r>
          </w:p>
        </w:tc>
        <w:tc>
          <w:tcPr>
            <w:tcW w:w="8284" w:type="dxa"/>
          </w:tcPr>
          <w:p w14:paraId="1D0DF0E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Смысловое чтение</w:t>
            </w:r>
          </w:p>
        </w:tc>
      </w:tr>
      <w:tr w:rsidR="006A7777" w:rsidRPr="006A7777" w14:paraId="68F13BDF" w14:textId="77777777" w:rsidTr="006A7777">
        <w:tc>
          <w:tcPr>
            <w:tcW w:w="1701" w:type="dxa"/>
          </w:tcPr>
          <w:p w14:paraId="550DD23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1.3.1</w:t>
            </w:r>
          </w:p>
        </w:tc>
        <w:tc>
          <w:tcPr>
            <w:tcW w:w="8284" w:type="dxa"/>
          </w:tcPr>
          <w:p w14:paraId="0E463B1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Читать про себя и понимать несложные аутентичные тексты разного вида, жанра и стиля, содержащие отдельные неизученные языковые явления, с различной глубиной проникновения в содержание текста: с пониманием основного содержания, с пониманием нужной (интересующей, запрашиваемой) информации, с полным пониманием прочитанного (объем текста (текстов) для чтения - до 600 - 800 слов);</w:t>
            </w:r>
          </w:p>
          <w:p w14:paraId="375569D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читать про себя и устанавливать причинно-следственную взаимосвязь изложенных в тексте фактов и событий;</w:t>
            </w:r>
          </w:p>
          <w:p w14:paraId="62C98B4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читать про себя несплошные тексты (таблицы, диаграммы, графики) и понимать представленную в них информацию</w:t>
            </w:r>
          </w:p>
        </w:tc>
      </w:tr>
      <w:tr w:rsidR="006A7777" w:rsidRPr="006A7777" w14:paraId="595F25E6" w14:textId="77777777" w:rsidTr="006A7777">
        <w:tc>
          <w:tcPr>
            <w:tcW w:w="1701" w:type="dxa"/>
          </w:tcPr>
          <w:p w14:paraId="0992B76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w:t>
            </w:r>
          </w:p>
        </w:tc>
        <w:tc>
          <w:tcPr>
            <w:tcW w:w="8284" w:type="dxa"/>
          </w:tcPr>
          <w:p w14:paraId="5C919DC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Письменная речь</w:t>
            </w:r>
          </w:p>
        </w:tc>
      </w:tr>
      <w:tr w:rsidR="006A7777" w:rsidRPr="006A7777" w14:paraId="5932D66D" w14:textId="77777777" w:rsidTr="006A7777">
        <w:tc>
          <w:tcPr>
            <w:tcW w:w="1701" w:type="dxa"/>
          </w:tcPr>
          <w:p w14:paraId="323DC86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1.4.1</w:t>
            </w:r>
          </w:p>
        </w:tc>
        <w:tc>
          <w:tcPr>
            <w:tcW w:w="8284" w:type="dxa"/>
          </w:tcPr>
          <w:p w14:paraId="073D640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6A7777" w:rsidRPr="006A7777" w14:paraId="20E60107" w14:textId="77777777" w:rsidTr="006A7777">
        <w:tc>
          <w:tcPr>
            <w:tcW w:w="1701" w:type="dxa"/>
          </w:tcPr>
          <w:p w14:paraId="0E58FFC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1.4.2</w:t>
            </w:r>
          </w:p>
        </w:tc>
        <w:tc>
          <w:tcPr>
            <w:tcW w:w="8284" w:type="dxa"/>
          </w:tcPr>
          <w:p w14:paraId="0759F3A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Писать электронное сообщение личного характера, соблюдая речевой этикет, </w:t>
            </w:r>
            <w:r w:rsidRPr="006A7777">
              <w:rPr>
                <w:rFonts w:ascii="Times New Roman" w:eastAsiaTheme="minorEastAsia" w:hAnsi="Times New Roman"/>
                <w:sz w:val="24"/>
              </w:rPr>
              <w:lastRenderedPageBreak/>
              <w:t>принятый в стране (странах) изучаемого языка (объем сообщения - до 140 слов)</w:t>
            </w:r>
          </w:p>
        </w:tc>
      </w:tr>
      <w:tr w:rsidR="006A7777" w:rsidRPr="006A7777" w14:paraId="100C0DC6" w14:textId="77777777" w:rsidTr="006A7777">
        <w:tc>
          <w:tcPr>
            <w:tcW w:w="1701" w:type="dxa"/>
          </w:tcPr>
          <w:p w14:paraId="32C2207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1.4.3</w:t>
            </w:r>
          </w:p>
        </w:tc>
        <w:tc>
          <w:tcPr>
            <w:tcW w:w="8284" w:type="dxa"/>
          </w:tcPr>
          <w:p w14:paraId="5C64548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Создавать письменные высказывания на основе плана, иллюстрации, таблицы, диаграммы и (или) прочитанного (прослушанного) текста с использованием образца (объем высказывания - до 180 слов)</w:t>
            </w:r>
          </w:p>
        </w:tc>
      </w:tr>
      <w:tr w:rsidR="006A7777" w:rsidRPr="006A7777" w14:paraId="69268454" w14:textId="77777777" w:rsidTr="006A7777">
        <w:tc>
          <w:tcPr>
            <w:tcW w:w="1701" w:type="dxa"/>
          </w:tcPr>
          <w:p w14:paraId="39791E0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1.4.4</w:t>
            </w:r>
          </w:p>
        </w:tc>
        <w:tc>
          <w:tcPr>
            <w:tcW w:w="8284" w:type="dxa"/>
          </w:tcPr>
          <w:p w14:paraId="7681B5C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Заполнять таблицу, кратко фиксируя содержание прочитанного (прослушанного) текста или дополняя информацию в таблице</w:t>
            </w:r>
          </w:p>
        </w:tc>
      </w:tr>
      <w:tr w:rsidR="006A7777" w:rsidRPr="006A7777" w14:paraId="35098745" w14:textId="77777777" w:rsidTr="006A7777">
        <w:tc>
          <w:tcPr>
            <w:tcW w:w="1701" w:type="dxa"/>
          </w:tcPr>
          <w:p w14:paraId="05AF74D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1.4.5</w:t>
            </w:r>
          </w:p>
        </w:tc>
        <w:tc>
          <w:tcPr>
            <w:tcW w:w="8284" w:type="dxa"/>
          </w:tcPr>
          <w:p w14:paraId="37222C4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Письменно представлять результаты выполненной проектной работы (объем - до 180 слов)</w:t>
            </w:r>
          </w:p>
        </w:tc>
      </w:tr>
      <w:tr w:rsidR="006A7777" w:rsidRPr="006A7777" w14:paraId="772A30AA" w14:textId="77777777" w:rsidTr="006A7777">
        <w:tc>
          <w:tcPr>
            <w:tcW w:w="1701" w:type="dxa"/>
          </w:tcPr>
          <w:p w14:paraId="499735F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1.4.6</w:t>
            </w:r>
          </w:p>
        </w:tc>
        <w:tc>
          <w:tcPr>
            <w:tcW w:w="8284" w:type="dxa"/>
          </w:tcPr>
          <w:p w14:paraId="48FEEF2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Писать резюме (CV) с сообщением основных сведений о себе в соответствии с нормами, принятыми в стране (странах) изучаемого языка</w:t>
            </w:r>
          </w:p>
        </w:tc>
      </w:tr>
      <w:tr w:rsidR="006A7777" w:rsidRPr="006A7777" w14:paraId="5681050C" w14:textId="77777777" w:rsidTr="006A7777">
        <w:tc>
          <w:tcPr>
            <w:tcW w:w="1701" w:type="dxa"/>
          </w:tcPr>
          <w:p w14:paraId="2899E71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w:t>
            </w:r>
          </w:p>
        </w:tc>
        <w:tc>
          <w:tcPr>
            <w:tcW w:w="8284" w:type="dxa"/>
          </w:tcPr>
          <w:p w14:paraId="3344190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Языковые знания и навыки</w:t>
            </w:r>
          </w:p>
        </w:tc>
      </w:tr>
      <w:tr w:rsidR="006A7777" w:rsidRPr="006A7777" w14:paraId="3E511EAC" w14:textId="77777777" w:rsidTr="006A7777">
        <w:tc>
          <w:tcPr>
            <w:tcW w:w="1701" w:type="dxa"/>
          </w:tcPr>
          <w:p w14:paraId="2EAB7F9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w:t>
            </w:r>
          </w:p>
        </w:tc>
        <w:tc>
          <w:tcPr>
            <w:tcW w:w="8284" w:type="dxa"/>
          </w:tcPr>
          <w:p w14:paraId="044AA2B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Фонетическая сторона речи</w:t>
            </w:r>
          </w:p>
        </w:tc>
      </w:tr>
      <w:tr w:rsidR="006A7777" w:rsidRPr="006A7777" w14:paraId="220A08BE" w14:textId="77777777" w:rsidTr="006A7777">
        <w:tc>
          <w:tcPr>
            <w:tcW w:w="1701" w:type="dxa"/>
          </w:tcPr>
          <w:p w14:paraId="49127E4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2.1.1</w:t>
            </w:r>
          </w:p>
        </w:tc>
        <w:tc>
          <w:tcPr>
            <w:tcW w:w="8284" w:type="dxa"/>
          </w:tcPr>
          <w:p w14:paraId="65845DA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6A7777" w:rsidRPr="006A7777" w14:paraId="3AD34CDB" w14:textId="77777777" w:rsidTr="006A7777">
        <w:tc>
          <w:tcPr>
            <w:tcW w:w="1701" w:type="dxa"/>
          </w:tcPr>
          <w:p w14:paraId="75FE2D8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2.1.2</w:t>
            </w:r>
          </w:p>
        </w:tc>
        <w:tc>
          <w:tcPr>
            <w:tcW w:w="8284" w:type="dxa"/>
          </w:tcPr>
          <w:p w14:paraId="332558F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Выразительно читать вслух небольшие тексты объемом до 150 слов, построенные на изученном языковом материале, с соблюдением правил чтения и соответствующей интонацией, демонстрируя понимание содержания текста</w:t>
            </w:r>
          </w:p>
        </w:tc>
      </w:tr>
      <w:tr w:rsidR="006A7777" w:rsidRPr="006A7777" w14:paraId="150E3A42" w14:textId="77777777" w:rsidTr="006A7777">
        <w:tc>
          <w:tcPr>
            <w:tcW w:w="1701" w:type="dxa"/>
          </w:tcPr>
          <w:p w14:paraId="573845D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w:t>
            </w:r>
          </w:p>
        </w:tc>
        <w:tc>
          <w:tcPr>
            <w:tcW w:w="8284" w:type="dxa"/>
          </w:tcPr>
          <w:p w14:paraId="24DB887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Орфография и пунктуация</w:t>
            </w:r>
          </w:p>
        </w:tc>
      </w:tr>
      <w:tr w:rsidR="006A7777" w:rsidRPr="006A7777" w14:paraId="6DD57966" w14:textId="77777777" w:rsidTr="006A7777">
        <w:tc>
          <w:tcPr>
            <w:tcW w:w="1701" w:type="dxa"/>
          </w:tcPr>
          <w:p w14:paraId="5DDDBC5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2.2.1</w:t>
            </w:r>
          </w:p>
        </w:tc>
        <w:tc>
          <w:tcPr>
            <w:tcW w:w="8284" w:type="dxa"/>
          </w:tcPr>
          <w:p w14:paraId="1E8EF83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Владеть орфографическими навыками: правильно писать изученные слова</w:t>
            </w:r>
          </w:p>
        </w:tc>
      </w:tr>
      <w:tr w:rsidR="006A7777" w:rsidRPr="006A7777" w14:paraId="7184E1D1" w14:textId="77777777" w:rsidTr="006A7777">
        <w:tc>
          <w:tcPr>
            <w:tcW w:w="1701" w:type="dxa"/>
          </w:tcPr>
          <w:p w14:paraId="319F1DF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2.2.2</w:t>
            </w:r>
          </w:p>
        </w:tc>
        <w:tc>
          <w:tcPr>
            <w:tcW w:w="8284" w:type="dxa"/>
          </w:tcPr>
          <w:p w14:paraId="404D536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Владеть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пунктуационно правильно оформлять прямую речь; пунктуационно правильно оформлять электронное сообщение личного характера</w:t>
            </w:r>
          </w:p>
        </w:tc>
      </w:tr>
      <w:tr w:rsidR="006A7777" w:rsidRPr="006A7777" w14:paraId="6E354B4C" w14:textId="77777777" w:rsidTr="006A7777">
        <w:tc>
          <w:tcPr>
            <w:tcW w:w="1701" w:type="dxa"/>
          </w:tcPr>
          <w:p w14:paraId="11D7FB8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w:t>
            </w:r>
          </w:p>
        </w:tc>
        <w:tc>
          <w:tcPr>
            <w:tcW w:w="8284" w:type="dxa"/>
          </w:tcPr>
          <w:p w14:paraId="25D8189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Лексическая сторона речи</w:t>
            </w:r>
          </w:p>
        </w:tc>
      </w:tr>
      <w:tr w:rsidR="006A7777" w:rsidRPr="006A7777" w14:paraId="24E7704F" w14:textId="77777777" w:rsidTr="006A7777">
        <w:tc>
          <w:tcPr>
            <w:tcW w:w="1701" w:type="dxa"/>
          </w:tcPr>
          <w:p w14:paraId="0D96A40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w:t>
            </w:r>
          </w:p>
        </w:tc>
        <w:tc>
          <w:tcPr>
            <w:tcW w:w="8284" w:type="dxa"/>
          </w:tcPr>
          <w:p w14:paraId="671ED53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1500 лексических единиц (слов, фразовых глаголов, словосочетаний, речевых клише, средств логической связи) и правильно употреблять в устной и письменной речи 1400 лексических единиц,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6A7777" w:rsidRPr="006A7777" w14:paraId="17C67571" w14:textId="77777777" w:rsidTr="006A7777">
        <w:tc>
          <w:tcPr>
            <w:tcW w:w="1701" w:type="dxa"/>
          </w:tcPr>
          <w:p w14:paraId="5DCC56C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2.3.2</w:t>
            </w:r>
          </w:p>
        </w:tc>
        <w:tc>
          <w:tcPr>
            <w:tcW w:w="8284" w:type="dxa"/>
          </w:tcPr>
          <w:p w14:paraId="032AB09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Распознавать и употреблять в устной и письменной речи родственные слова, образованные с использованием аффиксации: глаголы при помощи префиксов </w:t>
            </w:r>
            <w:r w:rsidRPr="006A7777">
              <w:rPr>
                <w:rFonts w:ascii="Times New Roman" w:eastAsiaTheme="minorEastAsia" w:hAnsi="Times New Roman"/>
                <w:sz w:val="24"/>
              </w:rPr>
              <w:lastRenderedPageBreak/>
              <w:t>dis-, mis-, re-, over-, under- и суффиксов -ise/-ize, -en</w:t>
            </w:r>
          </w:p>
        </w:tc>
      </w:tr>
      <w:tr w:rsidR="006A7777" w:rsidRPr="006A7777" w14:paraId="31C72B39" w14:textId="77777777" w:rsidTr="006A7777">
        <w:tc>
          <w:tcPr>
            <w:tcW w:w="1701" w:type="dxa"/>
          </w:tcPr>
          <w:p w14:paraId="339433F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2.3.3</w:t>
            </w:r>
          </w:p>
        </w:tc>
        <w:tc>
          <w:tcPr>
            <w:tcW w:w="8284" w:type="dxa"/>
          </w:tcPr>
          <w:p w14:paraId="57995E6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аффиксации: имена существительные при помощи префиксов un-, in-/im-, il-/ir- и суффиксов -ance/-ence, -er/-or, -ing, -ist, -ity, -ment, -ness, -sion/-tion, -ship</w:t>
            </w:r>
          </w:p>
        </w:tc>
      </w:tr>
      <w:tr w:rsidR="006A7777" w:rsidRPr="006A7777" w14:paraId="36B77FC7" w14:textId="77777777" w:rsidTr="006A7777">
        <w:tc>
          <w:tcPr>
            <w:tcW w:w="1701" w:type="dxa"/>
          </w:tcPr>
          <w:p w14:paraId="40D1FE1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2.3.4</w:t>
            </w:r>
          </w:p>
        </w:tc>
        <w:tc>
          <w:tcPr>
            <w:tcW w:w="8284" w:type="dxa"/>
          </w:tcPr>
          <w:p w14:paraId="530D0CF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аффиксации: имена прилагательные при помощи префиксов un-, in-/im-, il-/ir-, inter-, non-, post-, pre- и суффиксов -able/-ible, -al, -ed, -ese, -ful, -ian/-an, -ing, -ish, -ive, -less, -ly, -ous, -y</w:t>
            </w:r>
          </w:p>
        </w:tc>
      </w:tr>
      <w:tr w:rsidR="006A7777" w:rsidRPr="006A7777" w14:paraId="6A62F971" w14:textId="77777777" w:rsidTr="006A7777">
        <w:tc>
          <w:tcPr>
            <w:tcW w:w="1701" w:type="dxa"/>
          </w:tcPr>
          <w:p w14:paraId="38ADCE8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2.3.5</w:t>
            </w:r>
          </w:p>
        </w:tc>
        <w:tc>
          <w:tcPr>
            <w:tcW w:w="8284" w:type="dxa"/>
          </w:tcPr>
          <w:p w14:paraId="7ED91E0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аффиксации: наречия при помощи префиксов un-, in-/im-, il-/ir- и суффикса -ly</w:t>
            </w:r>
          </w:p>
        </w:tc>
      </w:tr>
      <w:tr w:rsidR="006A7777" w:rsidRPr="006A7777" w14:paraId="10920220" w14:textId="77777777" w:rsidTr="006A7777">
        <w:tc>
          <w:tcPr>
            <w:tcW w:w="1701" w:type="dxa"/>
          </w:tcPr>
          <w:p w14:paraId="720855B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2.3.6</w:t>
            </w:r>
          </w:p>
        </w:tc>
        <w:tc>
          <w:tcPr>
            <w:tcW w:w="8284" w:type="dxa"/>
          </w:tcPr>
          <w:p w14:paraId="44CD3C6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аффиксации: числительные при помощи суффиксов -teen, -ty, -th</w:t>
            </w:r>
          </w:p>
        </w:tc>
      </w:tr>
      <w:tr w:rsidR="006A7777" w:rsidRPr="006A7777" w14:paraId="606FCD54" w14:textId="77777777" w:rsidTr="006A7777">
        <w:tc>
          <w:tcPr>
            <w:tcW w:w="1701" w:type="dxa"/>
          </w:tcPr>
          <w:p w14:paraId="4C68318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2.3.7</w:t>
            </w:r>
          </w:p>
        </w:tc>
        <w:tc>
          <w:tcPr>
            <w:tcW w:w="8284" w:type="dxa"/>
          </w:tcPr>
          <w:p w14:paraId="5441192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словосложения: сложные существительные путем соединения основ существительных (football); сложные существительные путем соединения основы прилагательного с основой существительного (bluebell); сложные существительные путем соединения основ существительных с предлогом (father-in-law)</w:t>
            </w:r>
          </w:p>
        </w:tc>
      </w:tr>
      <w:tr w:rsidR="006A7777" w:rsidRPr="006A7777" w14:paraId="7D1B8485" w14:textId="77777777" w:rsidTr="006A7777">
        <w:tc>
          <w:tcPr>
            <w:tcW w:w="1701" w:type="dxa"/>
          </w:tcPr>
          <w:p w14:paraId="3C2504A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2.3.8</w:t>
            </w:r>
          </w:p>
        </w:tc>
        <w:tc>
          <w:tcPr>
            <w:tcW w:w="8284" w:type="dxa"/>
          </w:tcPr>
          <w:p w14:paraId="732F6AA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словосложения: сложные прилагательные путем соединения основы прилагательного (числительного) с основой существительного с добавлением суффикса -ed (blue-eyed, eight-legged); сложные прилагательные путем соединения наречия с основой причастия II (well-behaved); сложные прилагательные путем соединения основы прилагательного с основой причастия I (nice-looking)</w:t>
            </w:r>
          </w:p>
        </w:tc>
      </w:tr>
      <w:tr w:rsidR="006A7777" w:rsidRPr="006A7777" w14:paraId="3D713DF5" w14:textId="77777777" w:rsidTr="006A7777">
        <w:tc>
          <w:tcPr>
            <w:tcW w:w="1701" w:type="dxa"/>
          </w:tcPr>
          <w:p w14:paraId="23B7EC4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2.3.9</w:t>
            </w:r>
          </w:p>
        </w:tc>
        <w:tc>
          <w:tcPr>
            <w:tcW w:w="8284" w:type="dxa"/>
          </w:tcPr>
          <w:p w14:paraId="61EF894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родственные слова, образованные с использованием конверсии: образование имен существительных от неопределенных форм глаголов (to run - a run); имен существительных от прилагательных (rich people - the rich); глаголов от имен существительных (a hand - to hand); глаголов от имен прилагательных (cool - to cool)</w:t>
            </w:r>
          </w:p>
        </w:tc>
      </w:tr>
      <w:tr w:rsidR="006A7777" w:rsidRPr="006A7777" w14:paraId="7EE72756" w14:textId="77777777" w:rsidTr="006A7777">
        <w:tc>
          <w:tcPr>
            <w:tcW w:w="1701" w:type="dxa"/>
          </w:tcPr>
          <w:p w14:paraId="3C62B47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2.3.10</w:t>
            </w:r>
          </w:p>
        </w:tc>
        <w:tc>
          <w:tcPr>
            <w:tcW w:w="8284" w:type="dxa"/>
          </w:tcPr>
          <w:p w14:paraId="31B16E7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имена прилагательные на -ed и -ing (excited - exciting)</w:t>
            </w:r>
          </w:p>
        </w:tc>
      </w:tr>
      <w:tr w:rsidR="006A7777" w:rsidRPr="006A7777" w14:paraId="1149D0B6" w14:textId="77777777" w:rsidTr="006A7777">
        <w:tc>
          <w:tcPr>
            <w:tcW w:w="1701" w:type="dxa"/>
          </w:tcPr>
          <w:p w14:paraId="04DD0E3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w:t>
            </w:r>
          </w:p>
        </w:tc>
        <w:tc>
          <w:tcPr>
            <w:tcW w:w="8284" w:type="dxa"/>
          </w:tcPr>
          <w:p w14:paraId="2F775D7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изученные многозначные лексические единицы, синонимы, антонимы, интернациональные слова, наиболее частотные фразовые глаголы, сокращения и аббревиатуры</w:t>
            </w:r>
          </w:p>
        </w:tc>
      </w:tr>
      <w:tr w:rsidR="006A7777" w:rsidRPr="006A7777" w14:paraId="1EE743D4" w14:textId="77777777" w:rsidTr="006A7777">
        <w:tc>
          <w:tcPr>
            <w:tcW w:w="1701" w:type="dxa"/>
          </w:tcPr>
          <w:p w14:paraId="57D8A33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2.3.12</w:t>
            </w:r>
          </w:p>
        </w:tc>
        <w:tc>
          <w:tcPr>
            <w:tcW w:w="8284" w:type="dxa"/>
          </w:tcPr>
          <w:p w14:paraId="2CFA71A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различные средства связи для обеспечения целостности и логичности устного (письменного) высказывания</w:t>
            </w:r>
          </w:p>
        </w:tc>
      </w:tr>
      <w:tr w:rsidR="006A7777" w:rsidRPr="006A7777" w14:paraId="0BCC58BB" w14:textId="77777777" w:rsidTr="006A7777">
        <w:tc>
          <w:tcPr>
            <w:tcW w:w="1701" w:type="dxa"/>
          </w:tcPr>
          <w:p w14:paraId="2921D0E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w:t>
            </w:r>
          </w:p>
        </w:tc>
        <w:tc>
          <w:tcPr>
            <w:tcW w:w="8284" w:type="dxa"/>
          </w:tcPr>
          <w:p w14:paraId="115883F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Грамматическая сторона речи</w:t>
            </w:r>
          </w:p>
        </w:tc>
      </w:tr>
      <w:tr w:rsidR="006A7777" w:rsidRPr="006A7777" w14:paraId="2B448BE1" w14:textId="77777777" w:rsidTr="006A7777">
        <w:tc>
          <w:tcPr>
            <w:tcW w:w="1701" w:type="dxa"/>
          </w:tcPr>
          <w:p w14:paraId="3974ACE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w:t>
            </w:r>
          </w:p>
        </w:tc>
        <w:tc>
          <w:tcPr>
            <w:tcW w:w="8284" w:type="dxa"/>
          </w:tcPr>
          <w:p w14:paraId="4C1A629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Знать и понимать особенности структуры простых и сложных предложений и различных коммуникативных типов предложений английского языка</w:t>
            </w:r>
          </w:p>
        </w:tc>
      </w:tr>
      <w:tr w:rsidR="006A7777" w:rsidRPr="006A7777" w14:paraId="0713A0E7" w14:textId="77777777" w:rsidTr="006A7777">
        <w:tc>
          <w:tcPr>
            <w:tcW w:w="1701" w:type="dxa"/>
          </w:tcPr>
          <w:p w14:paraId="7FB6EE7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w:t>
            </w:r>
          </w:p>
        </w:tc>
        <w:tc>
          <w:tcPr>
            <w:tcW w:w="8284" w:type="dxa"/>
          </w:tcPr>
          <w:p w14:paraId="27E7EA4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 несколькими обстоятельствами, следующими в определенном порядке</w:t>
            </w:r>
          </w:p>
        </w:tc>
      </w:tr>
      <w:tr w:rsidR="006A7777" w:rsidRPr="006A7777" w14:paraId="382663CB" w14:textId="77777777" w:rsidTr="006A7777">
        <w:tc>
          <w:tcPr>
            <w:tcW w:w="1701" w:type="dxa"/>
          </w:tcPr>
          <w:p w14:paraId="1710821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w:t>
            </w:r>
          </w:p>
        </w:tc>
        <w:tc>
          <w:tcPr>
            <w:tcW w:w="8284" w:type="dxa"/>
          </w:tcPr>
          <w:p w14:paraId="6F5C048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 начальным It</w:t>
            </w:r>
          </w:p>
        </w:tc>
      </w:tr>
      <w:tr w:rsidR="006A7777" w:rsidRPr="006A7777" w14:paraId="139563A6" w14:textId="77777777" w:rsidTr="006A7777">
        <w:tc>
          <w:tcPr>
            <w:tcW w:w="1701" w:type="dxa"/>
          </w:tcPr>
          <w:p w14:paraId="33CF37C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2.4.4</w:t>
            </w:r>
          </w:p>
        </w:tc>
        <w:tc>
          <w:tcPr>
            <w:tcW w:w="8284" w:type="dxa"/>
          </w:tcPr>
          <w:p w14:paraId="2F9C207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 начальным There + to be</w:t>
            </w:r>
          </w:p>
        </w:tc>
      </w:tr>
      <w:tr w:rsidR="006A7777" w:rsidRPr="006A7777" w14:paraId="2F1879DC" w14:textId="77777777" w:rsidTr="006A7777">
        <w:tc>
          <w:tcPr>
            <w:tcW w:w="1701" w:type="dxa"/>
          </w:tcPr>
          <w:p w14:paraId="651C8D8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2.4.5</w:t>
            </w:r>
          </w:p>
        </w:tc>
        <w:tc>
          <w:tcPr>
            <w:tcW w:w="8284" w:type="dxa"/>
          </w:tcPr>
          <w:p w14:paraId="136F478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 глагольными конструкциями, содержащими глаголы-связки to be, to look, to seem, to feel</w:t>
            </w:r>
          </w:p>
        </w:tc>
      </w:tr>
      <w:tr w:rsidR="006A7777" w:rsidRPr="006A7777" w14:paraId="016AFBB4" w14:textId="77777777" w:rsidTr="006A7777">
        <w:tc>
          <w:tcPr>
            <w:tcW w:w="1701" w:type="dxa"/>
          </w:tcPr>
          <w:p w14:paraId="5907C90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2.4.6</w:t>
            </w:r>
          </w:p>
        </w:tc>
        <w:tc>
          <w:tcPr>
            <w:tcW w:w="8284" w:type="dxa"/>
          </w:tcPr>
          <w:p w14:paraId="1AB734A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со сложным дополнением - Complex Subject</w:t>
            </w:r>
          </w:p>
        </w:tc>
      </w:tr>
      <w:tr w:rsidR="006A7777" w:rsidRPr="006A7777" w14:paraId="170C0E3A" w14:textId="77777777" w:rsidTr="006A7777">
        <w:tc>
          <w:tcPr>
            <w:tcW w:w="1701" w:type="dxa"/>
          </w:tcPr>
          <w:p w14:paraId="0046DB7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2.4.7</w:t>
            </w:r>
          </w:p>
        </w:tc>
        <w:tc>
          <w:tcPr>
            <w:tcW w:w="8284" w:type="dxa"/>
          </w:tcPr>
          <w:p w14:paraId="395F45F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со сложным дополнением - Complex Object</w:t>
            </w:r>
          </w:p>
        </w:tc>
      </w:tr>
      <w:tr w:rsidR="006A7777" w:rsidRPr="006A7777" w14:paraId="1EB9427B" w14:textId="77777777" w:rsidTr="006A7777">
        <w:tc>
          <w:tcPr>
            <w:tcW w:w="1701" w:type="dxa"/>
          </w:tcPr>
          <w:p w14:paraId="448A8DF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2.4.8</w:t>
            </w:r>
          </w:p>
        </w:tc>
        <w:tc>
          <w:tcPr>
            <w:tcW w:w="8284" w:type="dxa"/>
          </w:tcPr>
          <w:p w14:paraId="12749D0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сложносочиненные предложения с сочинительными союзами and, but, or</w:t>
            </w:r>
          </w:p>
        </w:tc>
      </w:tr>
      <w:tr w:rsidR="006A7777" w:rsidRPr="006A7777" w14:paraId="1A2BE963" w14:textId="77777777" w:rsidTr="006A7777">
        <w:tc>
          <w:tcPr>
            <w:tcW w:w="1701" w:type="dxa"/>
          </w:tcPr>
          <w:p w14:paraId="443824D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2.4.9</w:t>
            </w:r>
          </w:p>
        </w:tc>
        <w:tc>
          <w:tcPr>
            <w:tcW w:w="8284" w:type="dxa"/>
          </w:tcPr>
          <w:p w14:paraId="38EA939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сложноподчиненные предложения с союзами и союзными словами because, if, when, where, what, why, how</w:t>
            </w:r>
          </w:p>
        </w:tc>
      </w:tr>
      <w:tr w:rsidR="006A7777" w:rsidRPr="006A7777" w14:paraId="1530741D" w14:textId="77777777" w:rsidTr="006A7777">
        <w:tc>
          <w:tcPr>
            <w:tcW w:w="1701" w:type="dxa"/>
          </w:tcPr>
          <w:p w14:paraId="21A527E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2.4.10</w:t>
            </w:r>
          </w:p>
        </w:tc>
        <w:tc>
          <w:tcPr>
            <w:tcW w:w="8284" w:type="dxa"/>
          </w:tcPr>
          <w:p w14:paraId="57F961F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сложноподчиненные предложения с определительными придаточными с союзными словами who, which, that</w:t>
            </w:r>
          </w:p>
        </w:tc>
      </w:tr>
      <w:tr w:rsidR="006A7777" w:rsidRPr="006A7777" w14:paraId="787032C1" w14:textId="77777777" w:rsidTr="006A7777">
        <w:tc>
          <w:tcPr>
            <w:tcW w:w="1701" w:type="dxa"/>
          </w:tcPr>
          <w:p w14:paraId="7EE32A2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2.4.11</w:t>
            </w:r>
          </w:p>
        </w:tc>
        <w:tc>
          <w:tcPr>
            <w:tcW w:w="8284" w:type="dxa"/>
          </w:tcPr>
          <w:p w14:paraId="6BD57ED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сложноподчиненные предложения с союзными словами whoever, whatever, however, whenever</w:t>
            </w:r>
          </w:p>
        </w:tc>
      </w:tr>
      <w:tr w:rsidR="006A7777" w:rsidRPr="006A7777" w14:paraId="711C82D7" w14:textId="77777777" w:rsidTr="006A7777">
        <w:tc>
          <w:tcPr>
            <w:tcW w:w="1701" w:type="dxa"/>
          </w:tcPr>
          <w:p w14:paraId="035813E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2.4.12</w:t>
            </w:r>
          </w:p>
        </w:tc>
        <w:tc>
          <w:tcPr>
            <w:tcW w:w="8284" w:type="dxa"/>
          </w:tcPr>
          <w:p w14:paraId="6500F74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условные предложения с глаголами в изъявительном наклонении (Conditional 0, Conditional I) и с глаголами в сослагательном наклонении (Conditional II)</w:t>
            </w:r>
          </w:p>
        </w:tc>
      </w:tr>
      <w:tr w:rsidR="006A7777" w:rsidRPr="006A7777" w14:paraId="5C35744D" w14:textId="77777777" w:rsidTr="006A7777">
        <w:tc>
          <w:tcPr>
            <w:tcW w:w="1701" w:type="dxa"/>
          </w:tcPr>
          <w:p w14:paraId="6DD4569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2.4.13</w:t>
            </w:r>
          </w:p>
        </w:tc>
        <w:tc>
          <w:tcPr>
            <w:tcW w:w="8284" w:type="dxa"/>
          </w:tcPr>
          <w:p w14:paraId="060A824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все типы вопросительных предложений (общий, специальный, альтернативный, разделительный вопросы в Present/Past/Future Simple Tense, Present/Past Continuous Tense, Present/Past Perfect Tense, Present Perfect Continuous Tense)</w:t>
            </w:r>
          </w:p>
        </w:tc>
      </w:tr>
      <w:tr w:rsidR="006A7777" w:rsidRPr="006A7777" w14:paraId="35CE4055" w14:textId="77777777" w:rsidTr="006A7777">
        <w:tc>
          <w:tcPr>
            <w:tcW w:w="1701" w:type="dxa"/>
          </w:tcPr>
          <w:p w14:paraId="09BB8DE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2.4.14</w:t>
            </w:r>
          </w:p>
        </w:tc>
        <w:tc>
          <w:tcPr>
            <w:tcW w:w="8284" w:type="dxa"/>
          </w:tcPr>
          <w:p w14:paraId="7B3EDDC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6A7777" w:rsidRPr="006A7777" w14:paraId="7BFD6FC4" w14:textId="77777777" w:rsidTr="006A7777">
        <w:tc>
          <w:tcPr>
            <w:tcW w:w="1701" w:type="dxa"/>
          </w:tcPr>
          <w:p w14:paraId="4486C33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2.4.15</w:t>
            </w:r>
          </w:p>
        </w:tc>
        <w:tc>
          <w:tcPr>
            <w:tcW w:w="8284" w:type="dxa"/>
          </w:tcPr>
          <w:p w14:paraId="00FCC42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модальные глаголы в косвенной речи в настоящем и прошедшем времени</w:t>
            </w:r>
          </w:p>
        </w:tc>
      </w:tr>
      <w:tr w:rsidR="006A7777" w:rsidRPr="006A7777" w14:paraId="76CE95C1" w14:textId="77777777" w:rsidTr="006A7777">
        <w:tc>
          <w:tcPr>
            <w:tcW w:w="1701" w:type="dxa"/>
          </w:tcPr>
          <w:p w14:paraId="44B5B87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2.4.16</w:t>
            </w:r>
          </w:p>
        </w:tc>
        <w:tc>
          <w:tcPr>
            <w:tcW w:w="8284" w:type="dxa"/>
          </w:tcPr>
          <w:p w14:paraId="0A72F28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 конструкциями as... as, not so... as, both... and..., either... or, neither... nor</w:t>
            </w:r>
          </w:p>
        </w:tc>
      </w:tr>
      <w:tr w:rsidR="006A7777" w:rsidRPr="006A7777" w14:paraId="7866197A" w14:textId="77777777" w:rsidTr="006A7777">
        <w:tc>
          <w:tcPr>
            <w:tcW w:w="1701" w:type="dxa"/>
          </w:tcPr>
          <w:p w14:paraId="6E540B3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2.4.17</w:t>
            </w:r>
          </w:p>
        </w:tc>
        <w:tc>
          <w:tcPr>
            <w:tcW w:w="8284" w:type="dxa"/>
          </w:tcPr>
          <w:p w14:paraId="293F31C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предложения с I wish</w:t>
            </w:r>
          </w:p>
        </w:tc>
      </w:tr>
      <w:tr w:rsidR="006A7777" w:rsidRPr="006A7777" w14:paraId="77C55AFF" w14:textId="77777777" w:rsidTr="006A7777">
        <w:tc>
          <w:tcPr>
            <w:tcW w:w="1701" w:type="dxa"/>
          </w:tcPr>
          <w:p w14:paraId="7FEC4A4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2.4.18</w:t>
            </w:r>
          </w:p>
        </w:tc>
        <w:tc>
          <w:tcPr>
            <w:tcW w:w="8284" w:type="dxa"/>
          </w:tcPr>
          <w:p w14:paraId="26E9F0B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конструкции с глаголами на -ing: to love/hate doing smth</w:t>
            </w:r>
          </w:p>
        </w:tc>
      </w:tr>
      <w:tr w:rsidR="006A7777" w:rsidRPr="006A7777" w14:paraId="58DB85C9" w14:textId="77777777" w:rsidTr="006A7777">
        <w:tc>
          <w:tcPr>
            <w:tcW w:w="1701" w:type="dxa"/>
          </w:tcPr>
          <w:p w14:paraId="6940EEC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2.4.19</w:t>
            </w:r>
          </w:p>
        </w:tc>
        <w:tc>
          <w:tcPr>
            <w:tcW w:w="8284" w:type="dxa"/>
          </w:tcPr>
          <w:p w14:paraId="7B1467B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конструкции с глаголами to stop, to remember, to forget (разница в значении to stop doing smth и to stop to do smth)</w:t>
            </w:r>
          </w:p>
        </w:tc>
      </w:tr>
      <w:tr w:rsidR="006A7777" w:rsidRPr="006A7777" w14:paraId="13F09054" w14:textId="77777777" w:rsidTr="006A7777">
        <w:tc>
          <w:tcPr>
            <w:tcW w:w="1701" w:type="dxa"/>
          </w:tcPr>
          <w:p w14:paraId="78A853B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2.4.20</w:t>
            </w:r>
          </w:p>
        </w:tc>
        <w:tc>
          <w:tcPr>
            <w:tcW w:w="8284" w:type="dxa"/>
          </w:tcPr>
          <w:p w14:paraId="6CA1BD8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конструкцию It takes me... to do smth</w:t>
            </w:r>
          </w:p>
        </w:tc>
      </w:tr>
      <w:tr w:rsidR="006A7777" w:rsidRPr="006A7777" w14:paraId="00876FA1" w14:textId="77777777" w:rsidTr="006A7777">
        <w:tc>
          <w:tcPr>
            <w:tcW w:w="1701" w:type="dxa"/>
          </w:tcPr>
          <w:p w14:paraId="0EDDA77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2.4.21</w:t>
            </w:r>
          </w:p>
        </w:tc>
        <w:tc>
          <w:tcPr>
            <w:tcW w:w="8284" w:type="dxa"/>
          </w:tcPr>
          <w:p w14:paraId="686EDFA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конструкцию used to + инфинитив глагола</w:t>
            </w:r>
          </w:p>
        </w:tc>
      </w:tr>
      <w:tr w:rsidR="006A7777" w:rsidRPr="006A7777" w14:paraId="6E2523C6" w14:textId="77777777" w:rsidTr="006A7777">
        <w:tc>
          <w:tcPr>
            <w:tcW w:w="1701" w:type="dxa"/>
          </w:tcPr>
          <w:p w14:paraId="66D2120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2.4.22</w:t>
            </w:r>
          </w:p>
        </w:tc>
        <w:tc>
          <w:tcPr>
            <w:tcW w:w="8284" w:type="dxa"/>
          </w:tcPr>
          <w:p w14:paraId="240BA77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конструкции be/get used to smth, be/get used to doing smth</w:t>
            </w:r>
          </w:p>
        </w:tc>
      </w:tr>
      <w:tr w:rsidR="006A7777" w:rsidRPr="006A7777" w14:paraId="26982F8B" w14:textId="77777777" w:rsidTr="006A7777">
        <w:tc>
          <w:tcPr>
            <w:tcW w:w="1701" w:type="dxa"/>
          </w:tcPr>
          <w:p w14:paraId="21DA5A1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2.4.23</w:t>
            </w:r>
          </w:p>
        </w:tc>
        <w:tc>
          <w:tcPr>
            <w:tcW w:w="8284" w:type="dxa"/>
          </w:tcPr>
          <w:p w14:paraId="50BE10D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конструкции I prefer, I'd prefer, I'd rather prefer, выражающие предпочтение, а также конструкции I'd rather, You'd better</w:t>
            </w:r>
          </w:p>
        </w:tc>
      </w:tr>
      <w:tr w:rsidR="006A7777" w:rsidRPr="006A7777" w14:paraId="6D5EC28A" w14:textId="77777777" w:rsidTr="006A7777">
        <w:tc>
          <w:tcPr>
            <w:tcW w:w="1701" w:type="dxa"/>
          </w:tcPr>
          <w:p w14:paraId="3764A68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2.4.24</w:t>
            </w:r>
          </w:p>
        </w:tc>
        <w:tc>
          <w:tcPr>
            <w:tcW w:w="8284" w:type="dxa"/>
          </w:tcPr>
          <w:p w14:paraId="2B54C03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подлежащее, выраженное собирательным существительным (family, police), и его согласование со сказуемым</w:t>
            </w:r>
          </w:p>
        </w:tc>
      </w:tr>
      <w:tr w:rsidR="006A7777" w:rsidRPr="006A7777" w14:paraId="231648DC" w14:textId="77777777" w:rsidTr="006A7777">
        <w:tc>
          <w:tcPr>
            <w:tcW w:w="1701" w:type="dxa"/>
          </w:tcPr>
          <w:p w14:paraId="675A09B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2.4.25</w:t>
            </w:r>
          </w:p>
        </w:tc>
        <w:tc>
          <w:tcPr>
            <w:tcW w:w="8284" w:type="dxa"/>
          </w:tcPr>
          <w:p w14:paraId="043291F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Распознавать в звучащем и письменном тексте и употреблять в устной и письменной речи глаголы (правильные и неправильные) в видовременных формах действительного залога в изъявительном наклонении (Present/Past/Future Simple Tense, Present/Past/Future Continuous Tense, </w:t>
            </w:r>
            <w:r w:rsidRPr="006A7777">
              <w:rPr>
                <w:rFonts w:ascii="Times New Roman" w:eastAsiaTheme="minorEastAsia" w:hAnsi="Times New Roman"/>
                <w:sz w:val="24"/>
              </w:rPr>
              <w:lastRenderedPageBreak/>
              <w:t>Present/Past Perfect Tense, Present Perfect Continuous Tense, Future-in-the-Past Tense) и наиболее употребительных формах страдательного залога (Present/Past Simple Passive, Present Perfect Passive)</w:t>
            </w:r>
          </w:p>
        </w:tc>
      </w:tr>
      <w:tr w:rsidR="006A7777" w:rsidRPr="006A7777" w14:paraId="63C73EA0" w14:textId="77777777" w:rsidTr="006A7777">
        <w:tc>
          <w:tcPr>
            <w:tcW w:w="1701" w:type="dxa"/>
          </w:tcPr>
          <w:p w14:paraId="28F5E62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2.4.26</w:t>
            </w:r>
          </w:p>
        </w:tc>
        <w:tc>
          <w:tcPr>
            <w:tcW w:w="8284" w:type="dxa"/>
          </w:tcPr>
          <w:p w14:paraId="7C8A616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конструкцию to be going to, формы Future Simple Tense и Present Continuous Tense для выражения будущего действия</w:t>
            </w:r>
          </w:p>
        </w:tc>
      </w:tr>
      <w:tr w:rsidR="006A7777" w:rsidRPr="006A7777" w14:paraId="07A75317" w14:textId="77777777" w:rsidTr="006A7777">
        <w:tc>
          <w:tcPr>
            <w:tcW w:w="1701" w:type="dxa"/>
          </w:tcPr>
          <w:p w14:paraId="6DBA5F5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2.4.27</w:t>
            </w:r>
          </w:p>
        </w:tc>
        <w:tc>
          <w:tcPr>
            <w:tcW w:w="8284" w:type="dxa"/>
          </w:tcPr>
          <w:p w14:paraId="21E9211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модальные глаголы и их эквиваленты (can/be able to, could, must/have to, may, might, should, shall, would, will, need)</w:t>
            </w:r>
          </w:p>
        </w:tc>
      </w:tr>
      <w:tr w:rsidR="006A7777" w:rsidRPr="006A7777" w14:paraId="0D301458" w14:textId="77777777" w:rsidTr="006A7777">
        <w:tc>
          <w:tcPr>
            <w:tcW w:w="1701" w:type="dxa"/>
          </w:tcPr>
          <w:p w14:paraId="392B43C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2.4.28</w:t>
            </w:r>
          </w:p>
        </w:tc>
        <w:tc>
          <w:tcPr>
            <w:tcW w:w="8284" w:type="dxa"/>
          </w:tcPr>
          <w:p w14:paraId="4BD388B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и употреблять в устной и письменной речи неличные формы глагола - инфинитив, герундий, причастие (Participle I и Participle II), причастия в функции определения (Participle I - a playing child, Participle II - a written text)</w:t>
            </w:r>
          </w:p>
        </w:tc>
      </w:tr>
      <w:tr w:rsidR="006A7777" w:rsidRPr="006A7777" w14:paraId="2C4EE285" w14:textId="77777777" w:rsidTr="006A7777">
        <w:tc>
          <w:tcPr>
            <w:tcW w:w="1701" w:type="dxa"/>
          </w:tcPr>
          <w:p w14:paraId="08893B3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2.4.29</w:t>
            </w:r>
          </w:p>
        </w:tc>
        <w:tc>
          <w:tcPr>
            <w:tcW w:w="8284" w:type="dxa"/>
          </w:tcPr>
          <w:p w14:paraId="13B1EFF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определенный, неопределенный и нулевой артикли</w:t>
            </w:r>
          </w:p>
        </w:tc>
      </w:tr>
      <w:tr w:rsidR="006A7777" w:rsidRPr="006A7777" w14:paraId="683E30D8" w14:textId="77777777" w:rsidTr="006A7777">
        <w:tc>
          <w:tcPr>
            <w:tcW w:w="1701" w:type="dxa"/>
          </w:tcPr>
          <w:p w14:paraId="6954C65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2.4.30</w:t>
            </w:r>
          </w:p>
        </w:tc>
        <w:tc>
          <w:tcPr>
            <w:tcW w:w="8284" w:type="dxa"/>
          </w:tcPr>
          <w:p w14:paraId="744A7A2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имена существительные во множественном числе, образованные по правилу и исключения</w:t>
            </w:r>
          </w:p>
        </w:tc>
      </w:tr>
      <w:tr w:rsidR="006A7777" w:rsidRPr="006A7777" w14:paraId="06909188" w14:textId="77777777" w:rsidTr="006A7777">
        <w:tc>
          <w:tcPr>
            <w:tcW w:w="1701" w:type="dxa"/>
          </w:tcPr>
          <w:p w14:paraId="34E4AB4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2.4.31</w:t>
            </w:r>
          </w:p>
        </w:tc>
        <w:tc>
          <w:tcPr>
            <w:tcW w:w="8284" w:type="dxa"/>
          </w:tcPr>
          <w:p w14:paraId="438CAB3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неисчисляемые имена существительные, имеющие форму только множественного числа</w:t>
            </w:r>
          </w:p>
        </w:tc>
      </w:tr>
      <w:tr w:rsidR="006A7777" w:rsidRPr="006A7777" w14:paraId="05523E7A" w14:textId="77777777" w:rsidTr="006A7777">
        <w:tc>
          <w:tcPr>
            <w:tcW w:w="1701" w:type="dxa"/>
          </w:tcPr>
          <w:p w14:paraId="732BC54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2.4.32</w:t>
            </w:r>
          </w:p>
        </w:tc>
        <w:tc>
          <w:tcPr>
            <w:tcW w:w="8284" w:type="dxa"/>
          </w:tcPr>
          <w:p w14:paraId="713B26F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притяжательный падеж имен существительных</w:t>
            </w:r>
          </w:p>
        </w:tc>
      </w:tr>
      <w:tr w:rsidR="006A7777" w:rsidRPr="006A7777" w14:paraId="7468E81D" w14:textId="77777777" w:rsidTr="006A7777">
        <w:tc>
          <w:tcPr>
            <w:tcW w:w="1701" w:type="dxa"/>
          </w:tcPr>
          <w:p w14:paraId="3F338E1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2.4.33</w:t>
            </w:r>
          </w:p>
        </w:tc>
        <w:tc>
          <w:tcPr>
            <w:tcW w:w="8284" w:type="dxa"/>
          </w:tcPr>
          <w:p w14:paraId="37DEAB9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имена прилагательные и наречия в положительной, сравнительной и превосходной степенях, образованные по правилу и исключения</w:t>
            </w:r>
          </w:p>
        </w:tc>
      </w:tr>
      <w:tr w:rsidR="006A7777" w:rsidRPr="006A7777" w14:paraId="1987CB99" w14:textId="77777777" w:rsidTr="006A7777">
        <w:tc>
          <w:tcPr>
            <w:tcW w:w="1701" w:type="dxa"/>
          </w:tcPr>
          <w:p w14:paraId="779D85D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2.4.34</w:t>
            </w:r>
          </w:p>
        </w:tc>
        <w:tc>
          <w:tcPr>
            <w:tcW w:w="8284" w:type="dxa"/>
          </w:tcPr>
          <w:p w14:paraId="712452C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порядок следования нескольких прилагательных (мнение - размер - возраст - цвет - происхождение)</w:t>
            </w:r>
          </w:p>
        </w:tc>
      </w:tr>
      <w:tr w:rsidR="006A7777" w:rsidRPr="006A7777" w14:paraId="03F576AA" w14:textId="77777777" w:rsidTr="006A7777">
        <w:tc>
          <w:tcPr>
            <w:tcW w:w="1701" w:type="dxa"/>
          </w:tcPr>
          <w:p w14:paraId="099A6E7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2.4.35</w:t>
            </w:r>
          </w:p>
        </w:tc>
        <w:tc>
          <w:tcPr>
            <w:tcW w:w="8284" w:type="dxa"/>
          </w:tcPr>
          <w:p w14:paraId="048BD84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слова, выражающие количество (many/much, little/a little, few/a few, a lot of)</w:t>
            </w:r>
          </w:p>
        </w:tc>
      </w:tr>
      <w:tr w:rsidR="006A7777" w:rsidRPr="006A7777" w14:paraId="05B61502" w14:textId="77777777" w:rsidTr="006A7777">
        <w:tc>
          <w:tcPr>
            <w:tcW w:w="1701" w:type="dxa"/>
          </w:tcPr>
          <w:p w14:paraId="7AD5FAD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2.4.36</w:t>
            </w:r>
          </w:p>
        </w:tc>
        <w:tc>
          <w:tcPr>
            <w:tcW w:w="8284" w:type="dxa"/>
          </w:tcPr>
          <w:p w14:paraId="7E044AC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w:t>
            </w:r>
          </w:p>
        </w:tc>
      </w:tr>
      <w:tr w:rsidR="006A7777" w:rsidRPr="006A7777" w14:paraId="26A3E923" w14:textId="77777777" w:rsidTr="006A7777">
        <w:tc>
          <w:tcPr>
            <w:tcW w:w="1701" w:type="dxa"/>
          </w:tcPr>
          <w:p w14:paraId="3550975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2.4.37</w:t>
            </w:r>
          </w:p>
        </w:tc>
        <w:tc>
          <w:tcPr>
            <w:tcW w:w="8284" w:type="dxa"/>
          </w:tcPr>
          <w:p w14:paraId="6FC9AAA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Распознавать в звучащем и письменном тексте и употреблять в устной и </w:t>
            </w:r>
            <w:r w:rsidRPr="006A7777">
              <w:rPr>
                <w:rFonts w:ascii="Times New Roman" w:eastAsiaTheme="minorEastAsia" w:hAnsi="Times New Roman"/>
                <w:sz w:val="24"/>
              </w:rPr>
              <w:lastRenderedPageBreak/>
              <w:t>письменной речи неопределенные местоимения и их производные, отрицательные местоимения none, no и производные последнего (nobody, nothing и другие)</w:t>
            </w:r>
          </w:p>
        </w:tc>
      </w:tr>
      <w:tr w:rsidR="006A7777" w:rsidRPr="006A7777" w14:paraId="4E474C63" w14:textId="77777777" w:rsidTr="006A7777">
        <w:tc>
          <w:tcPr>
            <w:tcW w:w="1701" w:type="dxa"/>
          </w:tcPr>
          <w:p w14:paraId="7933A6E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2.4.38</w:t>
            </w:r>
          </w:p>
        </w:tc>
        <w:tc>
          <w:tcPr>
            <w:tcW w:w="8284" w:type="dxa"/>
          </w:tcPr>
          <w:p w14:paraId="4D97A95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количественные и порядковые числительные</w:t>
            </w:r>
          </w:p>
        </w:tc>
      </w:tr>
      <w:tr w:rsidR="006A7777" w:rsidRPr="006A7777" w14:paraId="0D57CBB9" w14:textId="77777777" w:rsidTr="006A7777">
        <w:tc>
          <w:tcPr>
            <w:tcW w:w="1701" w:type="dxa"/>
          </w:tcPr>
          <w:p w14:paraId="204A422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2.4.39</w:t>
            </w:r>
          </w:p>
        </w:tc>
        <w:tc>
          <w:tcPr>
            <w:tcW w:w="8284" w:type="dxa"/>
          </w:tcPr>
          <w:p w14:paraId="5BD8203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Распознавать в звучащем и письменном тексте и употреблять в устной и письменной речи предлоги места, времени, направления; предлоги, употребляемые с глаголами в страдательном залоге</w:t>
            </w:r>
          </w:p>
        </w:tc>
      </w:tr>
      <w:tr w:rsidR="006A7777" w:rsidRPr="006A7777" w14:paraId="2A4BB3F0" w14:textId="77777777" w:rsidTr="006A7777">
        <w:tc>
          <w:tcPr>
            <w:tcW w:w="1701" w:type="dxa"/>
          </w:tcPr>
          <w:p w14:paraId="7C2F3C7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w:t>
            </w:r>
          </w:p>
        </w:tc>
        <w:tc>
          <w:tcPr>
            <w:tcW w:w="8284" w:type="dxa"/>
          </w:tcPr>
          <w:p w14:paraId="3B2F8D4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Социокультурные знания и умения</w:t>
            </w:r>
          </w:p>
        </w:tc>
      </w:tr>
      <w:tr w:rsidR="006A7777" w:rsidRPr="006A7777" w14:paraId="79211576" w14:textId="77777777" w:rsidTr="006A7777">
        <w:tc>
          <w:tcPr>
            <w:tcW w:w="1701" w:type="dxa"/>
          </w:tcPr>
          <w:p w14:paraId="3542BB2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3.1</w:t>
            </w:r>
          </w:p>
        </w:tc>
        <w:tc>
          <w:tcPr>
            <w:tcW w:w="8284" w:type="dxa"/>
          </w:tcPr>
          <w:p w14:paraId="5C13A80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w:t>
            </w:r>
          </w:p>
        </w:tc>
      </w:tr>
      <w:tr w:rsidR="006A7777" w:rsidRPr="006A7777" w14:paraId="7CDD585F" w14:textId="77777777" w:rsidTr="006A7777">
        <w:tc>
          <w:tcPr>
            <w:tcW w:w="1701" w:type="dxa"/>
          </w:tcPr>
          <w:p w14:paraId="05414DA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3.2</w:t>
            </w:r>
          </w:p>
        </w:tc>
        <w:tc>
          <w:tcPr>
            <w:tcW w:w="8284" w:type="dxa"/>
          </w:tcPr>
          <w:p w14:paraId="354D986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Знать (понимать) и использовать в устной и письменной речи наиболее употребительную тематическую фоновую лексику страны (стран) изучаемого языка (государственное устройство, система образования, страницы истории, основные праздники, этикетные особенности общения и другие)</w:t>
            </w:r>
          </w:p>
        </w:tc>
      </w:tr>
      <w:tr w:rsidR="006A7777" w:rsidRPr="006A7777" w14:paraId="29B7A7E7" w14:textId="77777777" w:rsidTr="006A7777">
        <w:tc>
          <w:tcPr>
            <w:tcW w:w="1701" w:type="dxa"/>
          </w:tcPr>
          <w:p w14:paraId="52943F5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3.3</w:t>
            </w:r>
          </w:p>
        </w:tc>
        <w:tc>
          <w:tcPr>
            <w:tcW w:w="8284" w:type="dxa"/>
          </w:tcPr>
          <w:p w14:paraId="1C4F4FD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Иметь базовые знания о социокультурном портрете и культурном наследии родной страны и страны (стран) изучаемого языка</w:t>
            </w:r>
          </w:p>
        </w:tc>
      </w:tr>
      <w:tr w:rsidR="006A7777" w:rsidRPr="006A7777" w14:paraId="22031A82" w14:textId="77777777" w:rsidTr="006A7777">
        <w:tc>
          <w:tcPr>
            <w:tcW w:w="1701" w:type="dxa"/>
          </w:tcPr>
          <w:p w14:paraId="05B121D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3.4</w:t>
            </w:r>
          </w:p>
        </w:tc>
        <w:tc>
          <w:tcPr>
            <w:tcW w:w="8284" w:type="dxa"/>
          </w:tcPr>
          <w:p w14:paraId="776CBFB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Представлять родную страну и ее культуру на иностранном языке</w:t>
            </w:r>
          </w:p>
        </w:tc>
      </w:tr>
      <w:tr w:rsidR="006A7777" w:rsidRPr="006A7777" w14:paraId="2336E19F" w14:textId="77777777" w:rsidTr="006A7777">
        <w:tc>
          <w:tcPr>
            <w:tcW w:w="1701" w:type="dxa"/>
          </w:tcPr>
          <w:p w14:paraId="6C1CB70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3.5</w:t>
            </w:r>
          </w:p>
        </w:tc>
        <w:tc>
          <w:tcPr>
            <w:tcW w:w="8284" w:type="dxa"/>
          </w:tcPr>
          <w:p w14:paraId="24A6848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Проявлять уважение к иной культуре, соблюдать нормы вежливости в межкультурном общении</w:t>
            </w:r>
          </w:p>
        </w:tc>
      </w:tr>
      <w:tr w:rsidR="006A7777" w:rsidRPr="006A7777" w14:paraId="30DCA7DA" w14:textId="77777777" w:rsidTr="006A7777">
        <w:tc>
          <w:tcPr>
            <w:tcW w:w="1701" w:type="dxa"/>
          </w:tcPr>
          <w:p w14:paraId="0B7A5B8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4</w:t>
            </w:r>
          </w:p>
        </w:tc>
        <w:tc>
          <w:tcPr>
            <w:tcW w:w="8284" w:type="dxa"/>
          </w:tcPr>
          <w:p w14:paraId="7016A19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Компенсаторные умения</w:t>
            </w:r>
          </w:p>
          <w:p w14:paraId="2F42CDC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Владеть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6A7777" w:rsidRPr="006A7777" w14:paraId="381BB23D" w14:textId="77777777" w:rsidTr="006A7777">
        <w:tc>
          <w:tcPr>
            <w:tcW w:w="1701" w:type="dxa"/>
          </w:tcPr>
          <w:p w14:paraId="1C20334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5</w:t>
            </w:r>
          </w:p>
        </w:tc>
        <w:tc>
          <w:tcPr>
            <w:tcW w:w="8284" w:type="dxa"/>
          </w:tcPr>
          <w:p w14:paraId="1A5B356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Использовать иноязычные словари и справочники, в том числе информационно-справочные системы в электронной форме</w:t>
            </w:r>
          </w:p>
        </w:tc>
      </w:tr>
      <w:tr w:rsidR="006A7777" w:rsidRPr="006A7777" w14:paraId="22BA4651" w14:textId="77777777" w:rsidTr="006A7777">
        <w:tc>
          <w:tcPr>
            <w:tcW w:w="1701" w:type="dxa"/>
          </w:tcPr>
          <w:p w14:paraId="1991AC7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6</w:t>
            </w:r>
          </w:p>
        </w:tc>
        <w:tc>
          <w:tcPr>
            <w:tcW w:w="8284" w:type="dxa"/>
          </w:tcPr>
          <w:p w14:paraId="049351E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Участвовать в учебно-исследовательской, проектной деятельности предметного и межпредметного характера с использованием материалов на английском языке и применением информационно-коммуникационных технологий</w:t>
            </w:r>
          </w:p>
        </w:tc>
      </w:tr>
    </w:tbl>
    <w:p w14:paraId="288C2B65" w14:textId="77777777" w:rsidR="006A7777" w:rsidRPr="006A7777" w:rsidRDefault="006A7777" w:rsidP="006A7777">
      <w:pPr>
        <w:widowControl w:val="0"/>
        <w:autoSpaceDE w:val="0"/>
        <w:autoSpaceDN w:val="0"/>
        <w:spacing w:after="0" w:line="240" w:lineRule="auto"/>
        <w:jc w:val="both"/>
        <w:rPr>
          <w:rFonts w:ascii="Times New Roman" w:eastAsiaTheme="minorEastAsia" w:hAnsi="Times New Roman"/>
          <w:sz w:val="24"/>
        </w:rPr>
      </w:pPr>
    </w:p>
    <w:p w14:paraId="24697984" w14:textId="77777777" w:rsidR="006A7777" w:rsidRPr="006A7777" w:rsidRDefault="006A7777" w:rsidP="006A7777">
      <w:pPr>
        <w:widowControl w:val="0"/>
        <w:autoSpaceDE w:val="0"/>
        <w:autoSpaceDN w:val="0"/>
        <w:spacing w:after="0" w:line="240" w:lineRule="auto"/>
        <w:jc w:val="center"/>
        <w:rPr>
          <w:rFonts w:ascii="Times New Roman" w:eastAsiaTheme="minorEastAsia" w:hAnsi="Times New Roman"/>
          <w:sz w:val="28"/>
          <w:szCs w:val="28"/>
        </w:rPr>
      </w:pPr>
      <w:r w:rsidRPr="006A7777">
        <w:rPr>
          <w:rFonts w:ascii="Times New Roman" w:eastAsiaTheme="minorEastAsia" w:hAnsi="Times New Roman"/>
          <w:sz w:val="28"/>
          <w:szCs w:val="28"/>
        </w:rPr>
        <w:t>Проверяемые элементы содержания (11 класс)</w:t>
      </w:r>
    </w:p>
    <w:p w14:paraId="7D677CCA" w14:textId="77777777" w:rsidR="006A7777" w:rsidRPr="006A7777" w:rsidRDefault="006A7777" w:rsidP="006A7777">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6A7777" w:rsidRPr="006A7777" w14:paraId="0BE4EF14" w14:textId="77777777" w:rsidTr="006A7777">
        <w:tc>
          <w:tcPr>
            <w:tcW w:w="1077" w:type="dxa"/>
          </w:tcPr>
          <w:p w14:paraId="062B484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Код</w:t>
            </w:r>
          </w:p>
        </w:tc>
        <w:tc>
          <w:tcPr>
            <w:tcW w:w="8908" w:type="dxa"/>
          </w:tcPr>
          <w:p w14:paraId="4581494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Проверяемый элемент содержания</w:t>
            </w:r>
          </w:p>
        </w:tc>
      </w:tr>
      <w:tr w:rsidR="006A7777" w:rsidRPr="006A7777" w14:paraId="2A2B0646" w14:textId="77777777" w:rsidTr="006A7777">
        <w:tc>
          <w:tcPr>
            <w:tcW w:w="1077" w:type="dxa"/>
          </w:tcPr>
          <w:p w14:paraId="68B4944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w:t>
            </w:r>
          </w:p>
        </w:tc>
        <w:tc>
          <w:tcPr>
            <w:tcW w:w="8908" w:type="dxa"/>
          </w:tcPr>
          <w:p w14:paraId="72A9429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Коммуникативные умения</w:t>
            </w:r>
          </w:p>
          <w:p w14:paraId="626D13D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Совершенствование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0D9F0FB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Повседневная жизнь семьи. Межличностные отношения в семье, с друзьями и знакомыми. Конфликтные ситуации, их предупреждение и разрешение. Внешность и характеристика человека, литературного персонажа. Здоровый образ жизни и забота о здоровье: режим труда и отдыха, спорт, сбалансированное питание, посещение врача. Отказ от вредных привычек. Школьное образование, школьная жизнь. Переписка с зарубежными сверстниками. Взаимоотношения в школе. Проблемы и решения. Подготовка к выпускным экзаменам. Выбор профессии. Альтернативы в продолжении образования. Место иностранного языка в повседневной жизни и профессиональной деятельности в современном мире. Молодежь в современном обществе. Ценностные ориентиры. Участие молодежи в жизни общества. Досуг молодежи: увлечения и интересы. Любовь и дружба. Роль спорта в современной жизни: виды спорта, экстремальный спорт, спортивные соревнования, Олимпийские игры. Туризм. Виды отдыха. Экотуризм. Путешествия по России и зарубежным странам. Вселенная и человек. Природа. Проблемы экологии. Защита окружающей среды. Проживание в городской (сельской) местности. Технический прогресс: перспективы и последствия. Современные средства информации и коммуникации (пресса, телевидение, сеть Интернет, социальные сети и другие). Интернет-безопасность. 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r w:rsidR="006A7777" w:rsidRPr="006A7777" w14:paraId="5B86AA71" w14:textId="77777777" w:rsidTr="006A7777">
        <w:tc>
          <w:tcPr>
            <w:tcW w:w="1077" w:type="dxa"/>
          </w:tcPr>
          <w:p w14:paraId="4F9C6BA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w:t>
            </w:r>
          </w:p>
        </w:tc>
        <w:tc>
          <w:tcPr>
            <w:tcW w:w="8908" w:type="dxa"/>
          </w:tcPr>
          <w:p w14:paraId="3EDA65F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Говорение</w:t>
            </w:r>
          </w:p>
        </w:tc>
      </w:tr>
      <w:tr w:rsidR="006A7777" w:rsidRPr="006A7777" w14:paraId="646A9FE1" w14:textId="77777777" w:rsidTr="006A7777">
        <w:tc>
          <w:tcPr>
            <w:tcW w:w="1077" w:type="dxa"/>
          </w:tcPr>
          <w:p w14:paraId="5845989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w:t>
            </w:r>
          </w:p>
        </w:tc>
        <w:tc>
          <w:tcPr>
            <w:tcW w:w="8908" w:type="dxa"/>
          </w:tcPr>
          <w:p w14:paraId="00FC26D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Диалогическая речь</w:t>
            </w:r>
          </w:p>
        </w:tc>
      </w:tr>
      <w:tr w:rsidR="006A7777" w:rsidRPr="006A7777" w14:paraId="35869A2D" w14:textId="77777777" w:rsidTr="006A7777">
        <w:tc>
          <w:tcPr>
            <w:tcW w:w="1077" w:type="dxa"/>
          </w:tcPr>
          <w:p w14:paraId="6984672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1.1.1.1</w:t>
            </w:r>
          </w:p>
        </w:tc>
        <w:tc>
          <w:tcPr>
            <w:tcW w:w="8908" w:type="dxa"/>
          </w:tcPr>
          <w:p w14:paraId="17766ED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A7777" w:rsidRPr="006A7777" w14:paraId="64C47A46" w14:textId="77777777" w:rsidTr="006A7777">
        <w:tc>
          <w:tcPr>
            <w:tcW w:w="1077" w:type="dxa"/>
          </w:tcPr>
          <w:p w14:paraId="07D57E0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1.1.1.2</w:t>
            </w:r>
          </w:p>
        </w:tc>
        <w:tc>
          <w:tcPr>
            <w:tcW w:w="8908" w:type="dxa"/>
          </w:tcPr>
          <w:p w14:paraId="24517A1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Диалог - побуждение к действию: обращаться с просьбой, вежливо соглашаться (не соглашаться) выполнить просьбу; давать совет и принимать/не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w:t>
            </w:r>
            <w:r w:rsidRPr="006A7777">
              <w:rPr>
                <w:rFonts w:ascii="Times New Roman" w:eastAsiaTheme="minorEastAsia" w:hAnsi="Times New Roman"/>
                <w:sz w:val="24"/>
              </w:rPr>
              <w:lastRenderedPageBreak/>
              <w:t>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A7777" w:rsidRPr="006A7777" w14:paraId="3B71CC99" w14:textId="77777777" w:rsidTr="006A7777">
        <w:tc>
          <w:tcPr>
            <w:tcW w:w="1077" w:type="dxa"/>
          </w:tcPr>
          <w:p w14:paraId="6093ADB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1.1.1.3</w:t>
            </w:r>
          </w:p>
        </w:tc>
        <w:tc>
          <w:tcPr>
            <w:tcW w:w="8908" w:type="dxa"/>
          </w:tcPr>
          <w:p w14:paraId="1C7B261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A7777" w:rsidRPr="006A7777" w14:paraId="77D5C15C" w14:textId="77777777" w:rsidTr="006A7777">
        <w:tc>
          <w:tcPr>
            <w:tcW w:w="1077" w:type="dxa"/>
          </w:tcPr>
          <w:p w14:paraId="17C2EDE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1.1.1.4</w:t>
            </w:r>
          </w:p>
        </w:tc>
        <w:tc>
          <w:tcPr>
            <w:tcW w:w="8908" w:type="dxa"/>
          </w:tcPr>
          <w:p w14:paraId="2C2DE5C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Диалог-обмен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другие)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диаграммы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A7777" w:rsidRPr="006A7777" w14:paraId="132066E5" w14:textId="77777777" w:rsidTr="006A7777">
        <w:tc>
          <w:tcPr>
            <w:tcW w:w="1077" w:type="dxa"/>
          </w:tcPr>
          <w:p w14:paraId="5E67E91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1.1.1.5</w:t>
            </w:r>
          </w:p>
        </w:tc>
        <w:tc>
          <w:tcPr>
            <w:tcW w:w="8908" w:type="dxa"/>
          </w:tcPr>
          <w:p w14:paraId="5366358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11 класса с использованием речевых ситуаций и (или) иллюстраций, фотографий, таблиц, диаграмм с соблюдением норм речевого этикета, принятых в стране (странах) изучаемого языка (объем диалога - до 9 реплик со стороны каждого собеседника)</w:t>
            </w:r>
          </w:p>
        </w:tc>
      </w:tr>
      <w:tr w:rsidR="006A7777" w:rsidRPr="006A7777" w14:paraId="46D8970B" w14:textId="77777777" w:rsidTr="006A7777">
        <w:tc>
          <w:tcPr>
            <w:tcW w:w="1077" w:type="dxa"/>
          </w:tcPr>
          <w:p w14:paraId="5D18136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w:t>
            </w:r>
          </w:p>
        </w:tc>
        <w:tc>
          <w:tcPr>
            <w:tcW w:w="8908" w:type="dxa"/>
          </w:tcPr>
          <w:p w14:paraId="7FADBA7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Монологическая речь</w:t>
            </w:r>
          </w:p>
        </w:tc>
      </w:tr>
      <w:tr w:rsidR="006A7777" w:rsidRPr="006A7777" w14:paraId="17D9D86C" w14:textId="77777777" w:rsidTr="006A7777">
        <w:tc>
          <w:tcPr>
            <w:tcW w:w="1077" w:type="dxa"/>
          </w:tcPr>
          <w:p w14:paraId="7E27530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1.1.2.1</w:t>
            </w:r>
          </w:p>
        </w:tc>
        <w:tc>
          <w:tcPr>
            <w:tcW w:w="8908" w:type="dxa"/>
          </w:tcPr>
          <w:p w14:paraId="45A9A2D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характеристика (черты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A7777" w:rsidRPr="006A7777" w14:paraId="3F01A742" w14:textId="77777777" w:rsidTr="006A7777">
        <w:tc>
          <w:tcPr>
            <w:tcW w:w="1077" w:type="dxa"/>
          </w:tcPr>
          <w:p w14:paraId="1B505C7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1.1.2.2</w:t>
            </w:r>
          </w:p>
        </w:tc>
        <w:tc>
          <w:tcPr>
            <w:tcW w:w="8908" w:type="dxa"/>
          </w:tcPr>
          <w:p w14:paraId="74F6E6D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A7777" w:rsidRPr="006A7777" w14:paraId="08419A59" w14:textId="77777777" w:rsidTr="006A7777">
        <w:tc>
          <w:tcPr>
            <w:tcW w:w="1077" w:type="dxa"/>
          </w:tcPr>
          <w:p w14:paraId="3D7A65D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1.1.2.3</w:t>
            </w:r>
          </w:p>
        </w:tc>
        <w:tc>
          <w:tcPr>
            <w:tcW w:w="8908" w:type="dxa"/>
          </w:tcPr>
          <w:p w14:paraId="1BA0F0C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Создание устного связного монологического высказывания с использованием одного </w:t>
            </w:r>
            <w:r w:rsidRPr="006A7777">
              <w:rPr>
                <w:rFonts w:ascii="Times New Roman" w:eastAsiaTheme="minorEastAsia" w:hAnsi="Times New Roman"/>
                <w:sz w:val="24"/>
              </w:rPr>
              <w:lastRenderedPageBreak/>
              <w:t>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A7777" w:rsidRPr="006A7777" w14:paraId="2BBC063D" w14:textId="77777777" w:rsidTr="006A7777">
        <w:tc>
          <w:tcPr>
            <w:tcW w:w="1077" w:type="dxa"/>
          </w:tcPr>
          <w:p w14:paraId="57CB079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1.1.2.4</w:t>
            </w:r>
          </w:p>
        </w:tc>
        <w:tc>
          <w:tcPr>
            <w:tcW w:w="8908" w:type="dxa"/>
          </w:tcPr>
          <w:p w14:paraId="22EE519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Пересказ основного содержания прочитанного (прослушанного) текста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A7777" w:rsidRPr="006A7777" w14:paraId="519C1FF4" w14:textId="77777777" w:rsidTr="006A7777">
        <w:tc>
          <w:tcPr>
            <w:tcW w:w="1077" w:type="dxa"/>
          </w:tcPr>
          <w:p w14:paraId="67480E7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1.1.2.5</w:t>
            </w:r>
          </w:p>
        </w:tc>
        <w:tc>
          <w:tcPr>
            <w:tcW w:w="8908" w:type="dxa"/>
          </w:tcPr>
          <w:p w14:paraId="526040A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Устное представление (презентация) результатов выполненной проектной работы в рамках тематического содержания речи с использованием ключевых слов, плана и (или) иллюстраций, фотографий, таблиц, диаграмм, графиков и без их использования (объем монологического высказывания - 14 - 15 фраз)</w:t>
            </w:r>
          </w:p>
        </w:tc>
      </w:tr>
      <w:tr w:rsidR="006A7777" w:rsidRPr="006A7777" w14:paraId="7619B7F0" w14:textId="77777777" w:rsidTr="006A7777">
        <w:tc>
          <w:tcPr>
            <w:tcW w:w="1077" w:type="dxa"/>
          </w:tcPr>
          <w:p w14:paraId="6D82A7B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w:t>
            </w:r>
          </w:p>
        </w:tc>
        <w:tc>
          <w:tcPr>
            <w:tcW w:w="8908" w:type="dxa"/>
          </w:tcPr>
          <w:p w14:paraId="4868C35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Аудирование</w:t>
            </w:r>
          </w:p>
        </w:tc>
      </w:tr>
      <w:tr w:rsidR="006A7777" w:rsidRPr="006A7777" w14:paraId="17E11449" w14:textId="77777777" w:rsidTr="006A7777">
        <w:tc>
          <w:tcPr>
            <w:tcW w:w="1077" w:type="dxa"/>
          </w:tcPr>
          <w:p w14:paraId="53B2774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1.2.1</w:t>
            </w:r>
          </w:p>
        </w:tc>
        <w:tc>
          <w:tcPr>
            <w:tcW w:w="8908" w:type="dxa"/>
          </w:tcPr>
          <w:p w14:paraId="00960F9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2,5 минут)</w:t>
            </w:r>
          </w:p>
        </w:tc>
      </w:tr>
      <w:tr w:rsidR="006A7777" w:rsidRPr="006A7777" w14:paraId="6D3984A6" w14:textId="77777777" w:rsidTr="006A7777">
        <w:tc>
          <w:tcPr>
            <w:tcW w:w="1077" w:type="dxa"/>
          </w:tcPr>
          <w:p w14:paraId="30D3F4B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1.2.2</w:t>
            </w:r>
          </w:p>
        </w:tc>
        <w:tc>
          <w:tcPr>
            <w:tcW w:w="8908" w:type="dxa"/>
          </w:tcPr>
          <w:p w14:paraId="4E60A8D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форме, в воспринимаемом на слух тексте (время звучания текста (текстов) для аудирования - до 2,5 минут)</w:t>
            </w:r>
          </w:p>
        </w:tc>
      </w:tr>
      <w:tr w:rsidR="006A7777" w:rsidRPr="006A7777" w14:paraId="62B7C642" w14:textId="77777777" w:rsidTr="006A7777">
        <w:tc>
          <w:tcPr>
            <w:tcW w:w="1077" w:type="dxa"/>
          </w:tcPr>
          <w:p w14:paraId="52A2BC4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w:t>
            </w:r>
          </w:p>
        </w:tc>
        <w:tc>
          <w:tcPr>
            <w:tcW w:w="8908" w:type="dxa"/>
          </w:tcPr>
          <w:p w14:paraId="481EDAA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Смысловое чтение</w:t>
            </w:r>
          </w:p>
        </w:tc>
      </w:tr>
      <w:tr w:rsidR="006A7777" w:rsidRPr="006A7777" w14:paraId="0B7FBE94" w14:textId="77777777" w:rsidTr="006A7777">
        <w:tc>
          <w:tcPr>
            <w:tcW w:w="1077" w:type="dxa"/>
          </w:tcPr>
          <w:p w14:paraId="3F3DC0A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1.3.1</w:t>
            </w:r>
          </w:p>
        </w:tc>
        <w:tc>
          <w:tcPr>
            <w:tcW w:w="8908" w:type="dxa"/>
          </w:tcPr>
          <w:p w14:paraId="3F145EA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600 - 800 слов)</w:t>
            </w:r>
          </w:p>
        </w:tc>
      </w:tr>
      <w:tr w:rsidR="006A7777" w:rsidRPr="006A7777" w14:paraId="2BBC297C" w14:textId="77777777" w:rsidTr="006A7777">
        <w:tc>
          <w:tcPr>
            <w:tcW w:w="1077" w:type="dxa"/>
          </w:tcPr>
          <w:p w14:paraId="3EBEF70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1.3.2</w:t>
            </w:r>
          </w:p>
        </w:tc>
        <w:tc>
          <w:tcPr>
            <w:tcW w:w="8908" w:type="dxa"/>
          </w:tcPr>
          <w:p w14:paraId="3F188BE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w:t>
            </w:r>
            <w:r w:rsidRPr="006A7777">
              <w:rPr>
                <w:rFonts w:ascii="Times New Roman" w:eastAsiaTheme="minorEastAsia" w:hAnsi="Times New Roman"/>
                <w:sz w:val="24"/>
              </w:rPr>
              <w:lastRenderedPageBreak/>
              <w:t>неизученные языковые явления: находить в прочитанном тексте и понимать данную информацию, представленную в эксплицитной (явной) и имплицитной (неявной) форме; оценивать найденную информацию с точки зрения ее значимости для решения коммуникативной задачи (объем текста (текстов) для чтения - до 600 - 800 слов)</w:t>
            </w:r>
          </w:p>
        </w:tc>
      </w:tr>
      <w:tr w:rsidR="006A7777" w:rsidRPr="006A7777" w14:paraId="3C56B6D0" w14:textId="77777777" w:rsidTr="006A7777">
        <w:tc>
          <w:tcPr>
            <w:tcW w:w="1077" w:type="dxa"/>
          </w:tcPr>
          <w:p w14:paraId="6C904A9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1.3.3</w:t>
            </w:r>
          </w:p>
        </w:tc>
        <w:tc>
          <w:tcPr>
            <w:tcW w:w="8908" w:type="dxa"/>
          </w:tcPr>
          <w:p w14:paraId="768A8D2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- 600 - 800 слов)</w:t>
            </w:r>
          </w:p>
        </w:tc>
      </w:tr>
      <w:tr w:rsidR="006A7777" w:rsidRPr="006A7777" w14:paraId="6734F40D" w14:textId="77777777" w:rsidTr="006A7777">
        <w:tc>
          <w:tcPr>
            <w:tcW w:w="1077" w:type="dxa"/>
          </w:tcPr>
          <w:p w14:paraId="65B01DB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1.3.4</w:t>
            </w:r>
          </w:p>
        </w:tc>
        <w:tc>
          <w:tcPr>
            <w:tcW w:w="8908" w:type="dxa"/>
          </w:tcPr>
          <w:p w14:paraId="307081E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Чтение несплошных текстов (таблиц, диаграмм, графиков и других) и понимание представленной в них информации</w:t>
            </w:r>
          </w:p>
        </w:tc>
      </w:tr>
      <w:tr w:rsidR="006A7777" w:rsidRPr="006A7777" w14:paraId="1412828C" w14:textId="77777777" w:rsidTr="006A7777">
        <w:tc>
          <w:tcPr>
            <w:tcW w:w="1077" w:type="dxa"/>
          </w:tcPr>
          <w:p w14:paraId="7583953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w:t>
            </w:r>
          </w:p>
        </w:tc>
        <w:tc>
          <w:tcPr>
            <w:tcW w:w="8908" w:type="dxa"/>
          </w:tcPr>
          <w:p w14:paraId="53FFB6B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Письменная речь</w:t>
            </w:r>
          </w:p>
        </w:tc>
      </w:tr>
      <w:tr w:rsidR="006A7777" w:rsidRPr="006A7777" w14:paraId="0F3707C6" w14:textId="77777777" w:rsidTr="006A7777">
        <w:tc>
          <w:tcPr>
            <w:tcW w:w="1077" w:type="dxa"/>
          </w:tcPr>
          <w:p w14:paraId="2527017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1.4.1</w:t>
            </w:r>
          </w:p>
        </w:tc>
        <w:tc>
          <w:tcPr>
            <w:tcW w:w="8908" w:type="dxa"/>
          </w:tcPr>
          <w:p w14:paraId="646EF19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Заполнение анкет и формуляров в соответствии с нормами, принятыми в стране (странах) изучаемого языка</w:t>
            </w:r>
          </w:p>
        </w:tc>
      </w:tr>
      <w:tr w:rsidR="006A7777" w:rsidRPr="006A7777" w14:paraId="5345C247" w14:textId="77777777" w:rsidTr="006A7777">
        <w:tc>
          <w:tcPr>
            <w:tcW w:w="1077" w:type="dxa"/>
          </w:tcPr>
          <w:p w14:paraId="4D31E93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1.4.2</w:t>
            </w:r>
          </w:p>
        </w:tc>
        <w:tc>
          <w:tcPr>
            <w:tcW w:w="8908" w:type="dxa"/>
          </w:tcPr>
          <w:p w14:paraId="0ECC6B8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Написание резюме (CV) с сообщением основных сведений о себе в соответствии с нормами, принятыми в стране (странах) изучаемого языка</w:t>
            </w:r>
          </w:p>
        </w:tc>
      </w:tr>
      <w:tr w:rsidR="006A7777" w:rsidRPr="006A7777" w14:paraId="310228C9" w14:textId="77777777" w:rsidTr="006A7777">
        <w:tc>
          <w:tcPr>
            <w:tcW w:w="1077" w:type="dxa"/>
          </w:tcPr>
          <w:p w14:paraId="363B0C6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1.4.3</w:t>
            </w:r>
          </w:p>
        </w:tc>
        <w:tc>
          <w:tcPr>
            <w:tcW w:w="8908" w:type="dxa"/>
          </w:tcPr>
          <w:p w14:paraId="12570FB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6A7777" w:rsidRPr="006A7777" w14:paraId="28909311" w14:textId="77777777" w:rsidTr="006A7777">
        <w:tc>
          <w:tcPr>
            <w:tcW w:w="1077" w:type="dxa"/>
          </w:tcPr>
          <w:p w14:paraId="3AE369E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1.4.4</w:t>
            </w:r>
          </w:p>
        </w:tc>
        <w:tc>
          <w:tcPr>
            <w:tcW w:w="8908" w:type="dxa"/>
          </w:tcPr>
          <w:p w14:paraId="4163B12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Заполнение таблицы: краткая фиксация содержания прочитанного (прослушанного) текста или дополнение информации в таблице</w:t>
            </w:r>
          </w:p>
        </w:tc>
      </w:tr>
      <w:tr w:rsidR="006A7777" w:rsidRPr="006A7777" w14:paraId="5BE7D74E" w14:textId="77777777" w:rsidTr="006A7777">
        <w:tc>
          <w:tcPr>
            <w:tcW w:w="1077" w:type="dxa"/>
          </w:tcPr>
          <w:p w14:paraId="4D66C1D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1.4.5</w:t>
            </w:r>
          </w:p>
        </w:tc>
        <w:tc>
          <w:tcPr>
            <w:tcW w:w="8908" w:type="dxa"/>
          </w:tcPr>
          <w:p w14:paraId="7A27976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Создание небольшого письменного высказывания (рассказа, сочинения, статьи и других) на основе плана, иллюстрации, таблицы, графика, диаграммы и (или) прочитанного (прослушанного) текста с использованием и без использования образца (объем письменного высказывания - до 180 слов)</w:t>
            </w:r>
          </w:p>
        </w:tc>
      </w:tr>
      <w:tr w:rsidR="006A7777" w:rsidRPr="006A7777" w14:paraId="3D49C0A6" w14:textId="77777777" w:rsidTr="006A7777">
        <w:tc>
          <w:tcPr>
            <w:tcW w:w="1077" w:type="dxa"/>
          </w:tcPr>
          <w:p w14:paraId="683BAE7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1.4.6</w:t>
            </w:r>
          </w:p>
        </w:tc>
        <w:tc>
          <w:tcPr>
            <w:tcW w:w="8908" w:type="dxa"/>
          </w:tcPr>
          <w:p w14:paraId="54A0F0F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Письменное представление результатов выполненной проектной работы, в том числе в форме презентации (объем - до 180 слов)</w:t>
            </w:r>
          </w:p>
        </w:tc>
      </w:tr>
      <w:tr w:rsidR="006A7777" w:rsidRPr="006A7777" w14:paraId="6CFF5410" w14:textId="77777777" w:rsidTr="006A7777">
        <w:tc>
          <w:tcPr>
            <w:tcW w:w="1077" w:type="dxa"/>
          </w:tcPr>
          <w:p w14:paraId="5170769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w:t>
            </w:r>
          </w:p>
        </w:tc>
        <w:tc>
          <w:tcPr>
            <w:tcW w:w="8908" w:type="dxa"/>
          </w:tcPr>
          <w:p w14:paraId="6283953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Языковые знания и навыки</w:t>
            </w:r>
          </w:p>
        </w:tc>
      </w:tr>
      <w:tr w:rsidR="006A7777" w:rsidRPr="006A7777" w14:paraId="7B92CC86" w14:textId="77777777" w:rsidTr="006A7777">
        <w:tc>
          <w:tcPr>
            <w:tcW w:w="1077" w:type="dxa"/>
          </w:tcPr>
          <w:p w14:paraId="1A48CCC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w:t>
            </w:r>
          </w:p>
        </w:tc>
        <w:tc>
          <w:tcPr>
            <w:tcW w:w="8908" w:type="dxa"/>
          </w:tcPr>
          <w:p w14:paraId="75E55FA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Фонетическая сторона речи</w:t>
            </w:r>
          </w:p>
        </w:tc>
      </w:tr>
      <w:tr w:rsidR="006A7777" w:rsidRPr="006A7777" w14:paraId="0C495470" w14:textId="77777777" w:rsidTr="006A7777">
        <w:tc>
          <w:tcPr>
            <w:tcW w:w="1077" w:type="dxa"/>
          </w:tcPr>
          <w:p w14:paraId="49BD287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2.1.1</w:t>
            </w:r>
          </w:p>
        </w:tc>
        <w:tc>
          <w:tcPr>
            <w:tcW w:w="8908" w:type="dxa"/>
          </w:tcPr>
          <w:p w14:paraId="78C72E5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Различение на слух и адекватное, без ошибок, ведущих к сбою коммуникации, произношение слов с правильным ударением и фраз (предложений) с соблюдением основных ритмико-интонационных особенностей, в том числе правила отсутствия фразового ударения на служебных словах</w:t>
            </w:r>
          </w:p>
        </w:tc>
      </w:tr>
      <w:tr w:rsidR="006A7777" w:rsidRPr="006A7777" w14:paraId="63749402" w14:textId="77777777" w:rsidTr="006A7777">
        <w:tc>
          <w:tcPr>
            <w:tcW w:w="1077" w:type="dxa"/>
          </w:tcPr>
          <w:p w14:paraId="7439135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2.1.2</w:t>
            </w:r>
          </w:p>
        </w:tc>
        <w:tc>
          <w:tcPr>
            <w:tcW w:w="8908" w:type="dxa"/>
          </w:tcPr>
          <w:p w14:paraId="4CA7FBD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Чтение вслух аутентичных текстов, построенных в основном на изученном языковом </w:t>
            </w:r>
            <w:r w:rsidRPr="006A7777">
              <w:rPr>
                <w:rFonts w:ascii="Times New Roman" w:eastAsiaTheme="minorEastAsia" w:hAnsi="Times New Roman"/>
                <w:sz w:val="24"/>
              </w:rPr>
              <w:lastRenderedPageBreak/>
              <w:t>материале, с соблюдением правил чтения и соответствующей интонацией, демонстрирующее понимание текста (объем текста для чтения вслух - до 150 слов)</w:t>
            </w:r>
          </w:p>
        </w:tc>
      </w:tr>
      <w:tr w:rsidR="006A7777" w:rsidRPr="006A7777" w14:paraId="05A77C58" w14:textId="77777777" w:rsidTr="006A7777">
        <w:tc>
          <w:tcPr>
            <w:tcW w:w="1077" w:type="dxa"/>
          </w:tcPr>
          <w:p w14:paraId="0A5F001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2.2</w:t>
            </w:r>
          </w:p>
        </w:tc>
        <w:tc>
          <w:tcPr>
            <w:tcW w:w="8908" w:type="dxa"/>
          </w:tcPr>
          <w:p w14:paraId="7992893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Орфография и пунктуация</w:t>
            </w:r>
          </w:p>
        </w:tc>
      </w:tr>
      <w:tr w:rsidR="006A7777" w:rsidRPr="006A7777" w14:paraId="15B09B65" w14:textId="77777777" w:rsidTr="006A7777">
        <w:tc>
          <w:tcPr>
            <w:tcW w:w="1077" w:type="dxa"/>
          </w:tcPr>
          <w:p w14:paraId="055A02A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2.2.1</w:t>
            </w:r>
          </w:p>
        </w:tc>
        <w:tc>
          <w:tcPr>
            <w:tcW w:w="8908" w:type="dxa"/>
          </w:tcPr>
          <w:p w14:paraId="692398F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Правильное написание изученных слов</w:t>
            </w:r>
          </w:p>
        </w:tc>
      </w:tr>
      <w:tr w:rsidR="006A7777" w:rsidRPr="006A7777" w14:paraId="75354197" w14:textId="77777777" w:rsidTr="006A7777">
        <w:tc>
          <w:tcPr>
            <w:tcW w:w="1077" w:type="dxa"/>
          </w:tcPr>
          <w:p w14:paraId="33462CB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2.2.2</w:t>
            </w:r>
          </w:p>
        </w:tc>
        <w:tc>
          <w:tcPr>
            <w:tcW w:w="8908" w:type="dxa"/>
          </w:tcPr>
          <w:p w14:paraId="262F073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отсутствие точки после заголовка</w:t>
            </w:r>
          </w:p>
        </w:tc>
      </w:tr>
      <w:tr w:rsidR="006A7777" w:rsidRPr="006A7777" w14:paraId="172D373D" w14:textId="77777777" w:rsidTr="006A7777">
        <w:tc>
          <w:tcPr>
            <w:tcW w:w="1077" w:type="dxa"/>
          </w:tcPr>
          <w:p w14:paraId="172231E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2.2.3</w:t>
            </w:r>
          </w:p>
        </w:tc>
        <w:tc>
          <w:tcPr>
            <w:tcW w:w="8908" w:type="dxa"/>
          </w:tcPr>
          <w:p w14:paraId="15E1EC2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6A7777" w:rsidRPr="006A7777" w14:paraId="20BEED6B" w14:textId="77777777" w:rsidTr="006A7777">
        <w:tc>
          <w:tcPr>
            <w:tcW w:w="1077" w:type="dxa"/>
          </w:tcPr>
          <w:p w14:paraId="3CACD2F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2.2.4</w:t>
            </w:r>
          </w:p>
        </w:tc>
        <w:tc>
          <w:tcPr>
            <w:tcW w:w="8908" w:type="dxa"/>
          </w:tcPr>
          <w:p w14:paraId="4D25085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6A7777" w:rsidRPr="006A7777" w14:paraId="236DB589" w14:textId="77777777" w:rsidTr="006A7777">
        <w:tc>
          <w:tcPr>
            <w:tcW w:w="1077" w:type="dxa"/>
          </w:tcPr>
          <w:p w14:paraId="57A6F19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2.2.5</w:t>
            </w:r>
          </w:p>
        </w:tc>
        <w:tc>
          <w:tcPr>
            <w:tcW w:w="8908" w:type="dxa"/>
          </w:tcPr>
          <w:p w14:paraId="3A8F384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6A7777" w:rsidRPr="006A7777" w14:paraId="41935C21" w14:textId="77777777" w:rsidTr="006A7777">
        <w:tc>
          <w:tcPr>
            <w:tcW w:w="1077" w:type="dxa"/>
          </w:tcPr>
          <w:p w14:paraId="42DA0AC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w:t>
            </w:r>
          </w:p>
        </w:tc>
        <w:tc>
          <w:tcPr>
            <w:tcW w:w="8908" w:type="dxa"/>
          </w:tcPr>
          <w:p w14:paraId="41DC757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Лексическая сторона речи</w:t>
            </w:r>
          </w:p>
        </w:tc>
      </w:tr>
      <w:tr w:rsidR="006A7777" w:rsidRPr="006A7777" w14:paraId="25B9732E" w14:textId="77777777" w:rsidTr="006A7777">
        <w:tc>
          <w:tcPr>
            <w:tcW w:w="1077" w:type="dxa"/>
          </w:tcPr>
          <w:p w14:paraId="4D42282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w:t>
            </w:r>
          </w:p>
        </w:tc>
        <w:tc>
          <w:tcPr>
            <w:tcW w:w="8908" w:type="dxa"/>
          </w:tcPr>
          <w:p w14:paraId="7E0BCCB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6A7777" w:rsidRPr="006A7777" w14:paraId="2F44B4D3" w14:textId="77777777" w:rsidTr="006A7777">
        <w:tc>
          <w:tcPr>
            <w:tcW w:w="1077" w:type="dxa"/>
          </w:tcPr>
          <w:p w14:paraId="5684785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2.3.2</w:t>
            </w:r>
          </w:p>
        </w:tc>
        <w:tc>
          <w:tcPr>
            <w:tcW w:w="8908" w:type="dxa"/>
          </w:tcPr>
          <w:p w14:paraId="330A5AA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Многозначные лексические единицы. Синонимы. Антонимы</w:t>
            </w:r>
          </w:p>
        </w:tc>
      </w:tr>
      <w:tr w:rsidR="006A7777" w:rsidRPr="006A7777" w14:paraId="14A72516" w14:textId="77777777" w:rsidTr="006A7777">
        <w:tc>
          <w:tcPr>
            <w:tcW w:w="1077" w:type="dxa"/>
          </w:tcPr>
          <w:p w14:paraId="79D9DBA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2.3.3</w:t>
            </w:r>
          </w:p>
        </w:tc>
        <w:tc>
          <w:tcPr>
            <w:tcW w:w="8908" w:type="dxa"/>
          </w:tcPr>
          <w:p w14:paraId="35CD00D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Имена прилагательные на -ed и -ing (excited - exciting)</w:t>
            </w:r>
          </w:p>
        </w:tc>
      </w:tr>
      <w:tr w:rsidR="006A7777" w:rsidRPr="006A7777" w14:paraId="6C850DF5" w14:textId="77777777" w:rsidTr="006A7777">
        <w:tc>
          <w:tcPr>
            <w:tcW w:w="1077" w:type="dxa"/>
          </w:tcPr>
          <w:p w14:paraId="6B4667B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2.3.4</w:t>
            </w:r>
          </w:p>
        </w:tc>
        <w:tc>
          <w:tcPr>
            <w:tcW w:w="8908" w:type="dxa"/>
          </w:tcPr>
          <w:p w14:paraId="07052C6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Наиболее частотные фразовые глаголы</w:t>
            </w:r>
          </w:p>
        </w:tc>
      </w:tr>
      <w:tr w:rsidR="006A7777" w:rsidRPr="006A7777" w14:paraId="3E49F03F" w14:textId="77777777" w:rsidTr="006A7777">
        <w:tc>
          <w:tcPr>
            <w:tcW w:w="1077" w:type="dxa"/>
          </w:tcPr>
          <w:p w14:paraId="4775661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2.3.5</w:t>
            </w:r>
          </w:p>
        </w:tc>
        <w:tc>
          <w:tcPr>
            <w:tcW w:w="8908" w:type="dxa"/>
          </w:tcPr>
          <w:p w14:paraId="7DDA646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Интернациональные слова</w:t>
            </w:r>
          </w:p>
        </w:tc>
      </w:tr>
      <w:tr w:rsidR="006A7777" w:rsidRPr="006A7777" w14:paraId="2B214D7C" w14:textId="77777777" w:rsidTr="006A7777">
        <w:tc>
          <w:tcPr>
            <w:tcW w:w="1077" w:type="dxa"/>
          </w:tcPr>
          <w:p w14:paraId="3592896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2.3.6</w:t>
            </w:r>
          </w:p>
        </w:tc>
        <w:tc>
          <w:tcPr>
            <w:tcW w:w="8908" w:type="dxa"/>
          </w:tcPr>
          <w:p w14:paraId="51AE69E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Сокращения и аббревиатуры</w:t>
            </w:r>
          </w:p>
        </w:tc>
      </w:tr>
      <w:tr w:rsidR="006A7777" w:rsidRPr="006A7777" w14:paraId="1ACF64DD" w14:textId="77777777" w:rsidTr="006A7777">
        <w:tc>
          <w:tcPr>
            <w:tcW w:w="1077" w:type="dxa"/>
          </w:tcPr>
          <w:p w14:paraId="37A658F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2.3.7</w:t>
            </w:r>
          </w:p>
        </w:tc>
        <w:tc>
          <w:tcPr>
            <w:tcW w:w="8908" w:type="dxa"/>
          </w:tcPr>
          <w:p w14:paraId="03B03AE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Различные средства связи для обеспечения целостности и логичности устного/письменного высказывания</w:t>
            </w:r>
          </w:p>
        </w:tc>
      </w:tr>
      <w:tr w:rsidR="006A7777" w:rsidRPr="006A7777" w14:paraId="0E80D3C7" w14:textId="77777777" w:rsidTr="006A7777">
        <w:tc>
          <w:tcPr>
            <w:tcW w:w="1077" w:type="dxa"/>
          </w:tcPr>
          <w:p w14:paraId="215D42A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w:t>
            </w:r>
          </w:p>
        </w:tc>
        <w:tc>
          <w:tcPr>
            <w:tcW w:w="8908" w:type="dxa"/>
          </w:tcPr>
          <w:p w14:paraId="11D4099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Основные способы словообразования - аффиксация</w:t>
            </w:r>
          </w:p>
        </w:tc>
      </w:tr>
      <w:tr w:rsidR="006A7777" w:rsidRPr="006A7777" w14:paraId="000E007F" w14:textId="77777777" w:rsidTr="006A7777">
        <w:tc>
          <w:tcPr>
            <w:tcW w:w="1077" w:type="dxa"/>
          </w:tcPr>
          <w:p w14:paraId="7F493EA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2.3.11.1</w:t>
            </w:r>
          </w:p>
        </w:tc>
        <w:tc>
          <w:tcPr>
            <w:tcW w:w="8908" w:type="dxa"/>
          </w:tcPr>
          <w:p w14:paraId="37F6545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глаголов при помощи префиксов dis-, mis-, re-, over-, under- и суффиксов -ise/-ize, -en</w:t>
            </w:r>
          </w:p>
        </w:tc>
      </w:tr>
      <w:tr w:rsidR="006A7777" w:rsidRPr="006A7777" w14:paraId="7EA5E7DC" w14:textId="77777777" w:rsidTr="006A7777">
        <w:tc>
          <w:tcPr>
            <w:tcW w:w="1077" w:type="dxa"/>
          </w:tcPr>
          <w:p w14:paraId="3435C3C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2.3.11.2</w:t>
            </w:r>
          </w:p>
        </w:tc>
        <w:tc>
          <w:tcPr>
            <w:tcW w:w="8908" w:type="dxa"/>
          </w:tcPr>
          <w:p w14:paraId="0DA4999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имен существительных при помощи префиксов un-, in-/im-, il-/ir- и суффиксов -ance/-ence, -er/-or, -ing, -ist, -ity, -ment, -ness, -sion/-tion, -ship</w:t>
            </w:r>
          </w:p>
        </w:tc>
      </w:tr>
      <w:tr w:rsidR="006A7777" w:rsidRPr="006A7777" w14:paraId="366652EE" w14:textId="77777777" w:rsidTr="006A7777">
        <w:tc>
          <w:tcPr>
            <w:tcW w:w="1077" w:type="dxa"/>
          </w:tcPr>
          <w:p w14:paraId="3DBCDC3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2.3.11.3</w:t>
            </w:r>
          </w:p>
        </w:tc>
        <w:tc>
          <w:tcPr>
            <w:tcW w:w="8908" w:type="dxa"/>
          </w:tcPr>
          <w:p w14:paraId="1159A04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имен прилагательных при помощи префиксов un-, in-/im-, il-/ir-, inter-, non-, post-, pre- и суффиксов -able/-ible, -al, -ed, -ese, -ful, -ian/-an, -ical, -ing, -ish, -ive, -less, -ly, -ous, -y</w:t>
            </w:r>
          </w:p>
        </w:tc>
      </w:tr>
      <w:tr w:rsidR="006A7777" w:rsidRPr="006A7777" w14:paraId="3DA6859B" w14:textId="77777777" w:rsidTr="006A7777">
        <w:tc>
          <w:tcPr>
            <w:tcW w:w="1077" w:type="dxa"/>
          </w:tcPr>
          <w:p w14:paraId="0E88427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2.3.11.4</w:t>
            </w:r>
          </w:p>
        </w:tc>
        <w:tc>
          <w:tcPr>
            <w:tcW w:w="8908" w:type="dxa"/>
          </w:tcPr>
          <w:p w14:paraId="1C6A861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наречий при помощи префиксов un-, in-/im-, il-/ir- и суффикса -ly</w:t>
            </w:r>
          </w:p>
        </w:tc>
      </w:tr>
      <w:tr w:rsidR="006A7777" w:rsidRPr="006A7777" w14:paraId="0145B314" w14:textId="77777777" w:rsidTr="006A7777">
        <w:tc>
          <w:tcPr>
            <w:tcW w:w="1077" w:type="dxa"/>
          </w:tcPr>
          <w:p w14:paraId="38606B1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2.3.11.5</w:t>
            </w:r>
          </w:p>
        </w:tc>
        <w:tc>
          <w:tcPr>
            <w:tcW w:w="8908" w:type="dxa"/>
          </w:tcPr>
          <w:p w14:paraId="65F84A4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числительных при помощи суффиксов -teen, -ty, -th</w:t>
            </w:r>
          </w:p>
        </w:tc>
      </w:tr>
      <w:tr w:rsidR="006A7777" w:rsidRPr="006A7777" w14:paraId="16443243" w14:textId="77777777" w:rsidTr="006A7777">
        <w:tc>
          <w:tcPr>
            <w:tcW w:w="1077" w:type="dxa"/>
          </w:tcPr>
          <w:p w14:paraId="69F3A55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w:t>
            </w:r>
          </w:p>
        </w:tc>
        <w:tc>
          <w:tcPr>
            <w:tcW w:w="8908" w:type="dxa"/>
          </w:tcPr>
          <w:p w14:paraId="431BA2E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Основные способы словообразования - словосложение</w:t>
            </w:r>
          </w:p>
        </w:tc>
      </w:tr>
      <w:tr w:rsidR="006A7777" w:rsidRPr="006A7777" w14:paraId="797F4A5F" w14:textId="77777777" w:rsidTr="006A7777">
        <w:tc>
          <w:tcPr>
            <w:tcW w:w="1077" w:type="dxa"/>
          </w:tcPr>
          <w:p w14:paraId="5148E15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2.3.12.1</w:t>
            </w:r>
          </w:p>
        </w:tc>
        <w:tc>
          <w:tcPr>
            <w:tcW w:w="8908" w:type="dxa"/>
          </w:tcPr>
          <w:p w14:paraId="73FAD9B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существительных путем соединения основ существительных (football)</w:t>
            </w:r>
          </w:p>
        </w:tc>
      </w:tr>
      <w:tr w:rsidR="006A7777" w:rsidRPr="006A7777" w14:paraId="6514DD4C" w14:textId="77777777" w:rsidTr="006A7777">
        <w:tc>
          <w:tcPr>
            <w:tcW w:w="1077" w:type="dxa"/>
          </w:tcPr>
          <w:p w14:paraId="2355195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2.3.12.2</w:t>
            </w:r>
          </w:p>
        </w:tc>
        <w:tc>
          <w:tcPr>
            <w:tcW w:w="8908" w:type="dxa"/>
          </w:tcPr>
          <w:p w14:paraId="12B92D8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существительных путем соединения основы прилагательного с основой существительного (blue-bell)</w:t>
            </w:r>
          </w:p>
        </w:tc>
      </w:tr>
      <w:tr w:rsidR="006A7777" w:rsidRPr="006A7777" w14:paraId="16F7CE88" w14:textId="77777777" w:rsidTr="006A7777">
        <w:tc>
          <w:tcPr>
            <w:tcW w:w="1077" w:type="dxa"/>
          </w:tcPr>
          <w:p w14:paraId="6C7AA87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2.3.12.3</w:t>
            </w:r>
          </w:p>
        </w:tc>
        <w:tc>
          <w:tcPr>
            <w:tcW w:w="8908" w:type="dxa"/>
          </w:tcPr>
          <w:p w14:paraId="389DC0B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существительных путем соединения основ существительных с предлогом (father-in-law)</w:t>
            </w:r>
          </w:p>
        </w:tc>
      </w:tr>
      <w:tr w:rsidR="006A7777" w:rsidRPr="006A7777" w14:paraId="400B88FE" w14:textId="77777777" w:rsidTr="006A7777">
        <w:tc>
          <w:tcPr>
            <w:tcW w:w="1077" w:type="dxa"/>
          </w:tcPr>
          <w:p w14:paraId="3BBAEFE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2.3.12.4</w:t>
            </w:r>
          </w:p>
        </w:tc>
        <w:tc>
          <w:tcPr>
            <w:tcW w:w="8908" w:type="dxa"/>
          </w:tcPr>
          <w:p w14:paraId="0D92491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прилагательных путем соединения основы прилагательного/числительного с основой существительного с добавлением суффикса -ed (blue-eyed, eight-legged)</w:t>
            </w:r>
          </w:p>
        </w:tc>
      </w:tr>
      <w:tr w:rsidR="006A7777" w:rsidRPr="006A7777" w14:paraId="6844E2F6" w14:textId="77777777" w:rsidTr="006A7777">
        <w:tc>
          <w:tcPr>
            <w:tcW w:w="1077" w:type="dxa"/>
          </w:tcPr>
          <w:p w14:paraId="15935F9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2.3.12.5</w:t>
            </w:r>
          </w:p>
        </w:tc>
        <w:tc>
          <w:tcPr>
            <w:tcW w:w="8908" w:type="dxa"/>
          </w:tcPr>
          <w:p w14:paraId="51C75CE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прилагательных путем соединения наречия с основой причастия II (well-behaved)</w:t>
            </w:r>
          </w:p>
        </w:tc>
      </w:tr>
      <w:tr w:rsidR="006A7777" w:rsidRPr="006A7777" w14:paraId="1BA95104" w14:textId="77777777" w:rsidTr="006A7777">
        <w:tc>
          <w:tcPr>
            <w:tcW w:w="1077" w:type="dxa"/>
          </w:tcPr>
          <w:p w14:paraId="35C3E2A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2.3.12.6</w:t>
            </w:r>
          </w:p>
        </w:tc>
        <w:tc>
          <w:tcPr>
            <w:tcW w:w="8908" w:type="dxa"/>
          </w:tcPr>
          <w:p w14:paraId="36DB71C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прилагательных путем соединения основы прилагательного с основой причастия I (nice-looking)</w:t>
            </w:r>
          </w:p>
        </w:tc>
      </w:tr>
      <w:tr w:rsidR="006A7777" w:rsidRPr="006A7777" w14:paraId="7D607445" w14:textId="77777777" w:rsidTr="006A7777">
        <w:tc>
          <w:tcPr>
            <w:tcW w:w="1077" w:type="dxa"/>
          </w:tcPr>
          <w:p w14:paraId="4995B8E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2.3.13</w:t>
            </w:r>
          </w:p>
        </w:tc>
        <w:tc>
          <w:tcPr>
            <w:tcW w:w="8908" w:type="dxa"/>
          </w:tcPr>
          <w:p w14:paraId="0FE272F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Основные способы словообразования - конверсия</w:t>
            </w:r>
          </w:p>
        </w:tc>
      </w:tr>
      <w:tr w:rsidR="006A7777" w:rsidRPr="006A7777" w14:paraId="49B5F577" w14:textId="77777777" w:rsidTr="006A7777">
        <w:tc>
          <w:tcPr>
            <w:tcW w:w="1077" w:type="dxa"/>
          </w:tcPr>
          <w:p w14:paraId="78596A6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2.3.13.1</w:t>
            </w:r>
          </w:p>
        </w:tc>
        <w:tc>
          <w:tcPr>
            <w:tcW w:w="8908" w:type="dxa"/>
          </w:tcPr>
          <w:p w14:paraId="195414F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имен существительных от неопределенной формы глаголов (to run - a run)</w:t>
            </w:r>
          </w:p>
        </w:tc>
      </w:tr>
      <w:tr w:rsidR="006A7777" w:rsidRPr="006A7777" w14:paraId="3B4CF0E0" w14:textId="77777777" w:rsidTr="006A7777">
        <w:tc>
          <w:tcPr>
            <w:tcW w:w="1077" w:type="dxa"/>
          </w:tcPr>
          <w:p w14:paraId="6496C1F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2.3.13.2</w:t>
            </w:r>
          </w:p>
        </w:tc>
        <w:tc>
          <w:tcPr>
            <w:tcW w:w="8908" w:type="dxa"/>
          </w:tcPr>
          <w:p w14:paraId="069C754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имен существительных от прилагательных (rich people - the rich)</w:t>
            </w:r>
          </w:p>
        </w:tc>
      </w:tr>
      <w:tr w:rsidR="006A7777" w:rsidRPr="006A7777" w14:paraId="7BDEA44E" w14:textId="77777777" w:rsidTr="006A7777">
        <w:tc>
          <w:tcPr>
            <w:tcW w:w="1077" w:type="dxa"/>
          </w:tcPr>
          <w:p w14:paraId="11C19C6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2.3.13.3</w:t>
            </w:r>
          </w:p>
        </w:tc>
        <w:tc>
          <w:tcPr>
            <w:tcW w:w="8908" w:type="dxa"/>
          </w:tcPr>
          <w:p w14:paraId="4B9A5C9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глаголов от имен существительных (a hand - to hand)</w:t>
            </w:r>
          </w:p>
        </w:tc>
      </w:tr>
      <w:tr w:rsidR="006A7777" w:rsidRPr="006A7777" w14:paraId="785B396C" w14:textId="77777777" w:rsidTr="006A7777">
        <w:tc>
          <w:tcPr>
            <w:tcW w:w="1077" w:type="dxa"/>
          </w:tcPr>
          <w:p w14:paraId="27523EE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2.3.13.4</w:t>
            </w:r>
          </w:p>
        </w:tc>
        <w:tc>
          <w:tcPr>
            <w:tcW w:w="8908" w:type="dxa"/>
          </w:tcPr>
          <w:p w14:paraId="19449D8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глаголов от имен прилагательных (cool - to cool)</w:t>
            </w:r>
          </w:p>
        </w:tc>
      </w:tr>
      <w:tr w:rsidR="006A7777" w:rsidRPr="006A7777" w14:paraId="4D6FF807" w14:textId="77777777" w:rsidTr="006A7777">
        <w:tc>
          <w:tcPr>
            <w:tcW w:w="1077" w:type="dxa"/>
          </w:tcPr>
          <w:p w14:paraId="5EB6E31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w:t>
            </w:r>
          </w:p>
        </w:tc>
        <w:tc>
          <w:tcPr>
            <w:tcW w:w="8908" w:type="dxa"/>
          </w:tcPr>
          <w:p w14:paraId="2932B0C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Грамматическая сторона речи</w:t>
            </w:r>
          </w:p>
          <w:p w14:paraId="18B406A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Распознавание в звучащем и письменном тексте и употребление в устной и письменной речи изученных морфологических форм и синтаксических конструкций английского языка</w:t>
            </w:r>
          </w:p>
        </w:tc>
      </w:tr>
      <w:tr w:rsidR="006A7777" w:rsidRPr="006A7777" w14:paraId="146B1750" w14:textId="77777777" w:rsidTr="006A7777">
        <w:tc>
          <w:tcPr>
            <w:tcW w:w="1077" w:type="dxa"/>
          </w:tcPr>
          <w:p w14:paraId="5B8B09B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w:t>
            </w:r>
          </w:p>
        </w:tc>
        <w:tc>
          <w:tcPr>
            <w:tcW w:w="8908" w:type="dxa"/>
          </w:tcPr>
          <w:p w14:paraId="7FFFD3B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w:t>
            </w:r>
            <w:r w:rsidRPr="006A7777">
              <w:rPr>
                <w:rFonts w:ascii="Times New Roman" w:eastAsiaTheme="minorEastAsia" w:hAnsi="Times New Roman"/>
                <w:sz w:val="24"/>
              </w:rPr>
              <w:lastRenderedPageBreak/>
              <w:t>отрицательной формах)</w:t>
            </w:r>
          </w:p>
        </w:tc>
      </w:tr>
      <w:tr w:rsidR="006A7777" w:rsidRPr="006A7777" w14:paraId="2CC6E4C1" w14:textId="77777777" w:rsidTr="006A7777">
        <w:tc>
          <w:tcPr>
            <w:tcW w:w="1077" w:type="dxa"/>
          </w:tcPr>
          <w:p w14:paraId="6B6A122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2.4.2</w:t>
            </w:r>
          </w:p>
        </w:tc>
        <w:tc>
          <w:tcPr>
            <w:tcW w:w="8908" w:type="dxa"/>
          </w:tcPr>
          <w:p w14:paraId="5F46736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6A7777" w:rsidRPr="006A7777" w14:paraId="7A8D9BEE" w14:textId="77777777" w:rsidTr="006A7777">
        <w:tc>
          <w:tcPr>
            <w:tcW w:w="1077" w:type="dxa"/>
          </w:tcPr>
          <w:p w14:paraId="654296E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w:t>
            </w:r>
          </w:p>
        </w:tc>
        <w:tc>
          <w:tcPr>
            <w:tcW w:w="8908" w:type="dxa"/>
          </w:tcPr>
          <w:p w14:paraId="46A31C9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Предложения с начальным It</w:t>
            </w:r>
          </w:p>
        </w:tc>
      </w:tr>
      <w:tr w:rsidR="006A7777" w:rsidRPr="006A7777" w14:paraId="048DD49B" w14:textId="77777777" w:rsidTr="006A7777">
        <w:tc>
          <w:tcPr>
            <w:tcW w:w="1077" w:type="dxa"/>
          </w:tcPr>
          <w:p w14:paraId="25A4050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2.4.4</w:t>
            </w:r>
          </w:p>
        </w:tc>
        <w:tc>
          <w:tcPr>
            <w:tcW w:w="8908" w:type="dxa"/>
          </w:tcPr>
          <w:p w14:paraId="2062ACD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Предложения с начальным There + to be</w:t>
            </w:r>
          </w:p>
        </w:tc>
      </w:tr>
      <w:tr w:rsidR="006A7777" w:rsidRPr="00280CC7" w14:paraId="0067808A" w14:textId="77777777" w:rsidTr="006A7777">
        <w:tc>
          <w:tcPr>
            <w:tcW w:w="1077" w:type="dxa"/>
          </w:tcPr>
          <w:p w14:paraId="5021F4A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2.4.5</w:t>
            </w:r>
          </w:p>
        </w:tc>
        <w:tc>
          <w:tcPr>
            <w:tcW w:w="8908" w:type="dxa"/>
          </w:tcPr>
          <w:p w14:paraId="41B2B8C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Предложения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глагольными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конструкциями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содержащими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глаголы</w:t>
            </w:r>
            <w:r w:rsidRPr="006A7777">
              <w:rPr>
                <w:rFonts w:ascii="Times New Roman" w:eastAsiaTheme="minorEastAsia" w:hAnsi="Times New Roman"/>
                <w:sz w:val="24"/>
                <w:lang w:val="en-US"/>
              </w:rPr>
              <w:t>-</w:t>
            </w:r>
            <w:r w:rsidRPr="006A7777">
              <w:rPr>
                <w:rFonts w:ascii="Times New Roman" w:eastAsiaTheme="minorEastAsia" w:hAnsi="Times New Roman"/>
                <w:sz w:val="24"/>
              </w:rPr>
              <w:t>связки</w:t>
            </w:r>
            <w:r w:rsidRPr="006A7777">
              <w:rPr>
                <w:rFonts w:ascii="Times New Roman" w:eastAsiaTheme="minorEastAsia" w:hAnsi="Times New Roman"/>
                <w:sz w:val="24"/>
                <w:lang w:val="en-US"/>
              </w:rPr>
              <w:t xml:space="preserve"> to be, to look, to seem, to feel (He looks/seems/feels happy.)</w:t>
            </w:r>
          </w:p>
        </w:tc>
      </w:tr>
      <w:tr w:rsidR="006A7777" w:rsidRPr="006A7777" w14:paraId="192464EC" w14:textId="77777777" w:rsidTr="006A7777">
        <w:tc>
          <w:tcPr>
            <w:tcW w:w="1077" w:type="dxa"/>
          </w:tcPr>
          <w:p w14:paraId="1DBAE43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2.4.6</w:t>
            </w:r>
          </w:p>
        </w:tc>
        <w:tc>
          <w:tcPr>
            <w:tcW w:w="8908" w:type="dxa"/>
          </w:tcPr>
          <w:p w14:paraId="25D28AD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Предложения со сложным подлежащим - Complex Subject</w:t>
            </w:r>
          </w:p>
        </w:tc>
      </w:tr>
      <w:tr w:rsidR="006A7777" w:rsidRPr="006A7777" w14:paraId="744CAF15" w14:textId="77777777" w:rsidTr="006A7777">
        <w:tc>
          <w:tcPr>
            <w:tcW w:w="1077" w:type="dxa"/>
          </w:tcPr>
          <w:p w14:paraId="244061E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2.4.7</w:t>
            </w:r>
          </w:p>
        </w:tc>
        <w:tc>
          <w:tcPr>
            <w:tcW w:w="8908" w:type="dxa"/>
          </w:tcPr>
          <w:p w14:paraId="54F91FF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Предложения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со</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сложным</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дополнением</w:t>
            </w:r>
            <w:r w:rsidRPr="006A7777">
              <w:rPr>
                <w:rFonts w:ascii="Times New Roman" w:eastAsiaTheme="minorEastAsia" w:hAnsi="Times New Roman"/>
                <w:sz w:val="24"/>
                <w:lang w:val="en-US"/>
              </w:rPr>
              <w:t xml:space="preserve"> - Complex Object (I want you to help me. I saw her cross/crossing the road. </w:t>
            </w:r>
            <w:r w:rsidRPr="006A7777">
              <w:rPr>
                <w:rFonts w:ascii="Times New Roman" w:eastAsiaTheme="minorEastAsia" w:hAnsi="Times New Roman"/>
                <w:sz w:val="24"/>
              </w:rPr>
              <w:t>I want to have my hair cut.)</w:t>
            </w:r>
          </w:p>
        </w:tc>
      </w:tr>
      <w:tr w:rsidR="006A7777" w:rsidRPr="006A7777" w14:paraId="466DD01D" w14:textId="77777777" w:rsidTr="006A7777">
        <w:tc>
          <w:tcPr>
            <w:tcW w:w="1077" w:type="dxa"/>
          </w:tcPr>
          <w:p w14:paraId="3CE59CB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2.4.8</w:t>
            </w:r>
          </w:p>
        </w:tc>
        <w:tc>
          <w:tcPr>
            <w:tcW w:w="8908" w:type="dxa"/>
          </w:tcPr>
          <w:p w14:paraId="4FBAA58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Сложносочиненные предложения с сочинительными союзами and, but, or</w:t>
            </w:r>
          </w:p>
        </w:tc>
      </w:tr>
      <w:tr w:rsidR="006A7777" w:rsidRPr="006A7777" w14:paraId="19BE7C49" w14:textId="77777777" w:rsidTr="006A7777">
        <w:tc>
          <w:tcPr>
            <w:tcW w:w="1077" w:type="dxa"/>
          </w:tcPr>
          <w:p w14:paraId="7DD5C3B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2.4.9</w:t>
            </w:r>
          </w:p>
        </w:tc>
        <w:tc>
          <w:tcPr>
            <w:tcW w:w="8908" w:type="dxa"/>
          </w:tcPr>
          <w:p w14:paraId="0CC26C3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Сложноподчиненные предложения с союзами и союзными словами because, if, when, where, what, why, how</w:t>
            </w:r>
          </w:p>
        </w:tc>
      </w:tr>
      <w:tr w:rsidR="006A7777" w:rsidRPr="006A7777" w14:paraId="6B701C31" w14:textId="77777777" w:rsidTr="006A7777">
        <w:tc>
          <w:tcPr>
            <w:tcW w:w="1077" w:type="dxa"/>
          </w:tcPr>
          <w:p w14:paraId="3BB2AB2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2.4.10</w:t>
            </w:r>
          </w:p>
        </w:tc>
        <w:tc>
          <w:tcPr>
            <w:tcW w:w="8908" w:type="dxa"/>
          </w:tcPr>
          <w:p w14:paraId="505BC3B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Сложноподчиненные предложения с определительными придаточными с союзными словами who, which, that</w:t>
            </w:r>
          </w:p>
        </w:tc>
      </w:tr>
      <w:tr w:rsidR="006A7777" w:rsidRPr="006A7777" w14:paraId="57660B08" w14:textId="77777777" w:rsidTr="006A7777">
        <w:tc>
          <w:tcPr>
            <w:tcW w:w="1077" w:type="dxa"/>
          </w:tcPr>
          <w:p w14:paraId="46F6866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2.4.11</w:t>
            </w:r>
          </w:p>
        </w:tc>
        <w:tc>
          <w:tcPr>
            <w:tcW w:w="8908" w:type="dxa"/>
          </w:tcPr>
          <w:p w14:paraId="7A8EE7F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Сложноподчиненные предложения с союзными словами whoever, whatever, however, whenever</w:t>
            </w:r>
          </w:p>
        </w:tc>
      </w:tr>
      <w:tr w:rsidR="006A7777" w:rsidRPr="006A7777" w14:paraId="0228EE18" w14:textId="77777777" w:rsidTr="006A7777">
        <w:tc>
          <w:tcPr>
            <w:tcW w:w="1077" w:type="dxa"/>
          </w:tcPr>
          <w:p w14:paraId="00C2082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2.4.12</w:t>
            </w:r>
          </w:p>
        </w:tc>
        <w:tc>
          <w:tcPr>
            <w:tcW w:w="8908" w:type="dxa"/>
          </w:tcPr>
          <w:p w14:paraId="2EBF764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Условные предложения с глаголами в изъявительном наклонении (Conditional 0, Conditional I) и с глаголами в сослагательном наклонении (Conditional II)</w:t>
            </w:r>
          </w:p>
        </w:tc>
      </w:tr>
      <w:tr w:rsidR="006A7777" w:rsidRPr="00280CC7" w14:paraId="187F2294" w14:textId="77777777" w:rsidTr="006A7777">
        <w:tc>
          <w:tcPr>
            <w:tcW w:w="1077" w:type="dxa"/>
          </w:tcPr>
          <w:p w14:paraId="7742B01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2.4.13</w:t>
            </w:r>
          </w:p>
        </w:tc>
        <w:tc>
          <w:tcPr>
            <w:tcW w:w="8908" w:type="dxa"/>
          </w:tcPr>
          <w:p w14:paraId="546A991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Все</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типы</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вопросительных</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предложений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общий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специальный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альтернативный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разделительный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вопросы</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w:t>
            </w:r>
            <w:r w:rsidRPr="006A7777">
              <w:rPr>
                <w:rFonts w:ascii="Times New Roman" w:eastAsiaTheme="minorEastAsia" w:hAnsi="Times New Roman"/>
                <w:sz w:val="24"/>
                <w:lang w:val="en-US"/>
              </w:rPr>
              <w:t xml:space="preserve"> Present/Past/Future Simple Tense, Present/Past Continuous Tense, Present/Past Perfect Tense, Present Perfect Continuous Tense)</w:t>
            </w:r>
          </w:p>
        </w:tc>
      </w:tr>
      <w:tr w:rsidR="006A7777" w:rsidRPr="006A7777" w14:paraId="6674ADBD" w14:textId="77777777" w:rsidTr="006A7777">
        <w:tc>
          <w:tcPr>
            <w:tcW w:w="1077" w:type="dxa"/>
          </w:tcPr>
          <w:p w14:paraId="605E55D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2.4.14</w:t>
            </w:r>
          </w:p>
        </w:tc>
        <w:tc>
          <w:tcPr>
            <w:tcW w:w="8908" w:type="dxa"/>
          </w:tcPr>
          <w:p w14:paraId="1E0FFD4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Повествовательные, вопросительные и побудительные предложения в косвенной речи в настоящем и прошедшем времени, согласование времен в рамках сложного предложения</w:t>
            </w:r>
          </w:p>
        </w:tc>
      </w:tr>
      <w:tr w:rsidR="006A7777" w:rsidRPr="006A7777" w14:paraId="300D1D31" w14:textId="77777777" w:rsidTr="006A7777">
        <w:tc>
          <w:tcPr>
            <w:tcW w:w="1077" w:type="dxa"/>
          </w:tcPr>
          <w:p w14:paraId="253A0BC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2.4.15</w:t>
            </w:r>
          </w:p>
        </w:tc>
        <w:tc>
          <w:tcPr>
            <w:tcW w:w="8908" w:type="dxa"/>
          </w:tcPr>
          <w:p w14:paraId="3EE3464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Модальные глаголы в косвенной речи в настоящем и прошедшем времени</w:t>
            </w:r>
          </w:p>
        </w:tc>
      </w:tr>
      <w:tr w:rsidR="006A7777" w:rsidRPr="00280CC7" w14:paraId="6EAB00A5" w14:textId="77777777" w:rsidTr="006A7777">
        <w:tc>
          <w:tcPr>
            <w:tcW w:w="1077" w:type="dxa"/>
          </w:tcPr>
          <w:p w14:paraId="0225A82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2.4.16</w:t>
            </w:r>
          </w:p>
        </w:tc>
        <w:tc>
          <w:tcPr>
            <w:tcW w:w="8908" w:type="dxa"/>
          </w:tcPr>
          <w:p w14:paraId="79AFF73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Предложения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конструкциями</w:t>
            </w:r>
            <w:r w:rsidRPr="006A7777">
              <w:rPr>
                <w:rFonts w:ascii="Times New Roman" w:eastAsiaTheme="minorEastAsia" w:hAnsi="Times New Roman"/>
                <w:sz w:val="24"/>
                <w:lang w:val="en-US"/>
              </w:rPr>
              <w:t xml:space="preserve"> as... as, not so... as, both... and..., either... or, neither... nor</w:t>
            </w:r>
          </w:p>
        </w:tc>
      </w:tr>
      <w:tr w:rsidR="006A7777" w:rsidRPr="006A7777" w14:paraId="60E1E723" w14:textId="77777777" w:rsidTr="006A7777">
        <w:tc>
          <w:tcPr>
            <w:tcW w:w="1077" w:type="dxa"/>
          </w:tcPr>
          <w:p w14:paraId="3144B5C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2.4.17</w:t>
            </w:r>
          </w:p>
        </w:tc>
        <w:tc>
          <w:tcPr>
            <w:tcW w:w="8908" w:type="dxa"/>
          </w:tcPr>
          <w:p w14:paraId="33FF36B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Предложения с I wish...</w:t>
            </w:r>
          </w:p>
        </w:tc>
      </w:tr>
      <w:tr w:rsidR="006A7777" w:rsidRPr="006A7777" w14:paraId="7C4B240D" w14:textId="77777777" w:rsidTr="006A7777">
        <w:tc>
          <w:tcPr>
            <w:tcW w:w="1077" w:type="dxa"/>
          </w:tcPr>
          <w:p w14:paraId="556D047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2.4.18</w:t>
            </w:r>
          </w:p>
        </w:tc>
        <w:tc>
          <w:tcPr>
            <w:tcW w:w="8908" w:type="dxa"/>
          </w:tcPr>
          <w:p w14:paraId="5250AEB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Конструкции с глаголами на -ing: to love/hate doing smth</w:t>
            </w:r>
          </w:p>
        </w:tc>
      </w:tr>
      <w:tr w:rsidR="006A7777" w:rsidRPr="00280CC7" w14:paraId="5F33AA57" w14:textId="77777777" w:rsidTr="006A7777">
        <w:tc>
          <w:tcPr>
            <w:tcW w:w="1077" w:type="dxa"/>
          </w:tcPr>
          <w:p w14:paraId="69B2FFC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2.4.19</w:t>
            </w:r>
          </w:p>
        </w:tc>
        <w:tc>
          <w:tcPr>
            <w:tcW w:w="8908" w:type="dxa"/>
          </w:tcPr>
          <w:p w14:paraId="130C700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Конструкции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глаголами</w:t>
            </w:r>
            <w:r w:rsidRPr="006A7777">
              <w:rPr>
                <w:rFonts w:ascii="Times New Roman" w:eastAsiaTheme="minorEastAsia" w:hAnsi="Times New Roman"/>
                <w:sz w:val="24"/>
                <w:lang w:val="en-US"/>
              </w:rPr>
              <w:t xml:space="preserve"> to stop, to remember, to forget (</w:t>
            </w:r>
            <w:r w:rsidRPr="006A7777">
              <w:rPr>
                <w:rFonts w:ascii="Times New Roman" w:eastAsiaTheme="minorEastAsia" w:hAnsi="Times New Roman"/>
                <w:sz w:val="24"/>
              </w:rPr>
              <w:t>разница</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значении</w:t>
            </w:r>
            <w:r w:rsidRPr="006A7777">
              <w:rPr>
                <w:rFonts w:ascii="Times New Roman" w:eastAsiaTheme="minorEastAsia" w:hAnsi="Times New Roman"/>
                <w:sz w:val="24"/>
                <w:lang w:val="en-US"/>
              </w:rPr>
              <w:t xml:space="preserve"> to stop doing smth </w:t>
            </w:r>
            <w:r w:rsidRPr="006A7777">
              <w:rPr>
                <w:rFonts w:ascii="Times New Roman" w:eastAsiaTheme="minorEastAsia" w:hAnsi="Times New Roman"/>
                <w:sz w:val="24"/>
              </w:rPr>
              <w:t>и</w:t>
            </w:r>
            <w:r w:rsidRPr="006A7777">
              <w:rPr>
                <w:rFonts w:ascii="Times New Roman" w:eastAsiaTheme="minorEastAsia" w:hAnsi="Times New Roman"/>
                <w:sz w:val="24"/>
                <w:lang w:val="en-US"/>
              </w:rPr>
              <w:t xml:space="preserve"> to stop to do smth)</w:t>
            </w:r>
          </w:p>
        </w:tc>
      </w:tr>
      <w:tr w:rsidR="006A7777" w:rsidRPr="00280CC7" w14:paraId="3552964E" w14:textId="77777777" w:rsidTr="006A7777">
        <w:tc>
          <w:tcPr>
            <w:tcW w:w="1077" w:type="dxa"/>
          </w:tcPr>
          <w:p w14:paraId="5C1AC2F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2.4.20</w:t>
            </w:r>
          </w:p>
        </w:tc>
        <w:tc>
          <w:tcPr>
            <w:tcW w:w="8908" w:type="dxa"/>
          </w:tcPr>
          <w:p w14:paraId="09B6652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Конструкция</w:t>
            </w:r>
            <w:r w:rsidRPr="006A7777">
              <w:rPr>
                <w:rFonts w:ascii="Times New Roman" w:eastAsiaTheme="minorEastAsia" w:hAnsi="Times New Roman"/>
                <w:sz w:val="24"/>
                <w:lang w:val="en-US"/>
              </w:rPr>
              <w:t xml:space="preserve"> It takes me... to do smth</w:t>
            </w:r>
          </w:p>
        </w:tc>
      </w:tr>
      <w:tr w:rsidR="006A7777" w:rsidRPr="006A7777" w14:paraId="0665D0AF" w14:textId="77777777" w:rsidTr="006A7777">
        <w:tc>
          <w:tcPr>
            <w:tcW w:w="1077" w:type="dxa"/>
          </w:tcPr>
          <w:p w14:paraId="3C5CF6B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2.4.21</w:t>
            </w:r>
          </w:p>
        </w:tc>
        <w:tc>
          <w:tcPr>
            <w:tcW w:w="8908" w:type="dxa"/>
          </w:tcPr>
          <w:p w14:paraId="5571B62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Конструкция used to + инфинитив глагола</w:t>
            </w:r>
          </w:p>
        </w:tc>
      </w:tr>
      <w:tr w:rsidR="006A7777" w:rsidRPr="00280CC7" w14:paraId="2800AD77" w14:textId="77777777" w:rsidTr="006A7777">
        <w:tc>
          <w:tcPr>
            <w:tcW w:w="1077" w:type="dxa"/>
          </w:tcPr>
          <w:p w14:paraId="0B038D3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2.4.22</w:t>
            </w:r>
          </w:p>
        </w:tc>
        <w:tc>
          <w:tcPr>
            <w:tcW w:w="8908" w:type="dxa"/>
          </w:tcPr>
          <w:p w14:paraId="224E117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Конструкции</w:t>
            </w:r>
            <w:r w:rsidRPr="006A7777">
              <w:rPr>
                <w:rFonts w:ascii="Times New Roman" w:eastAsiaTheme="minorEastAsia" w:hAnsi="Times New Roman"/>
                <w:sz w:val="24"/>
                <w:lang w:val="en-US"/>
              </w:rPr>
              <w:t xml:space="preserve"> be/get used to smth, be/get used to doing smth</w:t>
            </w:r>
          </w:p>
        </w:tc>
      </w:tr>
      <w:tr w:rsidR="006A7777" w:rsidRPr="006A7777" w14:paraId="018AB9D6" w14:textId="77777777" w:rsidTr="006A7777">
        <w:tc>
          <w:tcPr>
            <w:tcW w:w="1077" w:type="dxa"/>
          </w:tcPr>
          <w:p w14:paraId="3D0B80A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2.4.23</w:t>
            </w:r>
          </w:p>
        </w:tc>
        <w:tc>
          <w:tcPr>
            <w:tcW w:w="8908" w:type="dxa"/>
          </w:tcPr>
          <w:p w14:paraId="7D53590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Конструкции I prefer, I'd prefer, I'd rather prefer, выражающие предпочтение, а также конструкции I'd rather, You'd better</w:t>
            </w:r>
          </w:p>
        </w:tc>
      </w:tr>
      <w:tr w:rsidR="006A7777" w:rsidRPr="006A7777" w14:paraId="4433252D" w14:textId="77777777" w:rsidTr="006A7777">
        <w:tc>
          <w:tcPr>
            <w:tcW w:w="1077" w:type="dxa"/>
          </w:tcPr>
          <w:p w14:paraId="4207F00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2.4.24</w:t>
            </w:r>
          </w:p>
        </w:tc>
        <w:tc>
          <w:tcPr>
            <w:tcW w:w="8908" w:type="dxa"/>
          </w:tcPr>
          <w:p w14:paraId="4590199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6A7777" w:rsidRPr="00280CC7" w14:paraId="26D81E99" w14:textId="77777777" w:rsidTr="006A7777">
        <w:tc>
          <w:tcPr>
            <w:tcW w:w="1077" w:type="dxa"/>
          </w:tcPr>
          <w:p w14:paraId="79260F5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2.4.25</w:t>
            </w:r>
          </w:p>
        </w:tc>
        <w:tc>
          <w:tcPr>
            <w:tcW w:w="8908" w:type="dxa"/>
          </w:tcPr>
          <w:p w14:paraId="4426FD8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Конструкция</w:t>
            </w:r>
            <w:r w:rsidRPr="006A7777">
              <w:rPr>
                <w:rFonts w:ascii="Times New Roman" w:eastAsiaTheme="minorEastAsia" w:hAnsi="Times New Roman"/>
                <w:sz w:val="24"/>
                <w:lang w:val="en-US"/>
              </w:rPr>
              <w:t xml:space="preserve"> to be going to, </w:t>
            </w:r>
            <w:r w:rsidRPr="006A7777">
              <w:rPr>
                <w:rFonts w:ascii="Times New Roman" w:eastAsiaTheme="minorEastAsia" w:hAnsi="Times New Roman"/>
                <w:sz w:val="24"/>
              </w:rPr>
              <w:t>формы</w:t>
            </w:r>
            <w:r w:rsidRPr="006A7777">
              <w:rPr>
                <w:rFonts w:ascii="Times New Roman" w:eastAsiaTheme="minorEastAsia" w:hAnsi="Times New Roman"/>
                <w:sz w:val="24"/>
                <w:lang w:val="en-US"/>
              </w:rPr>
              <w:t xml:space="preserve"> Future Simple Tense </w:t>
            </w:r>
            <w:r w:rsidRPr="006A7777">
              <w:rPr>
                <w:rFonts w:ascii="Times New Roman" w:eastAsiaTheme="minorEastAsia" w:hAnsi="Times New Roman"/>
                <w:sz w:val="24"/>
              </w:rPr>
              <w:t>и</w:t>
            </w:r>
            <w:r w:rsidRPr="006A7777">
              <w:rPr>
                <w:rFonts w:ascii="Times New Roman" w:eastAsiaTheme="minorEastAsia" w:hAnsi="Times New Roman"/>
                <w:sz w:val="24"/>
                <w:lang w:val="en-US"/>
              </w:rPr>
              <w:t xml:space="preserve"> Present Continuous Tense </w:t>
            </w:r>
            <w:r w:rsidRPr="006A7777">
              <w:rPr>
                <w:rFonts w:ascii="Times New Roman" w:eastAsiaTheme="minorEastAsia" w:hAnsi="Times New Roman"/>
                <w:sz w:val="24"/>
              </w:rPr>
              <w:t>для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выражения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будущего</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действия</w:t>
            </w:r>
          </w:p>
        </w:tc>
      </w:tr>
      <w:tr w:rsidR="006A7777" w:rsidRPr="00280CC7" w14:paraId="13B324C6" w14:textId="77777777" w:rsidTr="006A7777">
        <w:tc>
          <w:tcPr>
            <w:tcW w:w="1077" w:type="dxa"/>
          </w:tcPr>
          <w:p w14:paraId="4C1A9A2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2.4.26</w:t>
            </w:r>
          </w:p>
        </w:tc>
        <w:tc>
          <w:tcPr>
            <w:tcW w:w="8908" w:type="dxa"/>
          </w:tcPr>
          <w:p w14:paraId="33991B2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Модальные</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глаголы</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их</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эквиваленты</w:t>
            </w:r>
            <w:r w:rsidRPr="006A7777">
              <w:rPr>
                <w:rFonts w:ascii="Times New Roman" w:eastAsiaTheme="minorEastAsia" w:hAnsi="Times New Roman"/>
                <w:sz w:val="24"/>
                <w:lang w:val="en-US"/>
              </w:rPr>
              <w:t xml:space="preserve"> (can/be able to, could, must/have to, may, might, should, shall, would, will, need)</w:t>
            </w:r>
          </w:p>
        </w:tc>
      </w:tr>
      <w:tr w:rsidR="006A7777" w:rsidRPr="006A7777" w14:paraId="0628A70A" w14:textId="77777777" w:rsidTr="006A7777">
        <w:tc>
          <w:tcPr>
            <w:tcW w:w="1077" w:type="dxa"/>
          </w:tcPr>
          <w:p w14:paraId="5A967A9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2.4.27</w:t>
            </w:r>
          </w:p>
        </w:tc>
        <w:tc>
          <w:tcPr>
            <w:tcW w:w="8908" w:type="dxa"/>
          </w:tcPr>
          <w:p w14:paraId="59EA220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6A7777" w:rsidRPr="006A7777" w14:paraId="366E434E" w14:textId="77777777" w:rsidTr="006A7777">
        <w:tc>
          <w:tcPr>
            <w:tcW w:w="1077" w:type="dxa"/>
          </w:tcPr>
          <w:p w14:paraId="609CD01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2.4.28</w:t>
            </w:r>
          </w:p>
        </w:tc>
        <w:tc>
          <w:tcPr>
            <w:tcW w:w="8908" w:type="dxa"/>
          </w:tcPr>
          <w:p w14:paraId="7AE8220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Определенный, неопределенный и нулевой артикли</w:t>
            </w:r>
          </w:p>
        </w:tc>
      </w:tr>
      <w:tr w:rsidR="006A7777" w:rsidRPr="006A7777" w14:paraId="0E941935" w14:textId="77777777" w:rsidTr="006A7777">
        <w:tc>
          <w:tcPr>
            <w:tcW w:w="1077" w:type="dxa"/>
          </w:tcPr>
          <w:p w14:paraId="3F18DC6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2.4.29</w:t>
            </w:r>
          </w:p>
        </w:tc>
        <w:tc>
          <w:tcPr>
            <w:tcW w:w="8908" w:type="dxa"/>
          </w:tcPr>
          <w:p w14:paraId="37CB554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Имена существительные во множественном числе, образованные по правилу и исключения</w:t>
            </w:r>
          </w:p>
        </w:tc>
      </w:tr>
      <w:tr w:rsidR="006A7777" w:rsidRPr="006A7777" w14:paraId="6CC6BDA6" w14:textId="77777777" w:rsidTr="006A7777">
        <w:tc>
          <w:tcPr>
            <w:tcW w:w="1077" w:type="dxa"/>
          </w:tcPr>
          <w:p w14:paraId="6297BC8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2.4.30</w:t>
            </w:r>
          </w:p>
        </w:tc>
        <w:tc>
          <w:tcPr>
            <w:tcW w:w="8908" w:type="dxa"/>
          </w:tcPr>
          <w:p w14:paraId="722767D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Неисчисляемые имена существительные, имеющие форму только множественного числа</w:t>
            </w:r>
          </w:p>
        </w:tc>
      </w:tr>
      <w:tr w:rsidR="006A7777" w:rsidRPr="006A7777" w14:paraId="1BA99A52" w14:textId="77777777" w:rsidTr="006A7777">
        <w:tc>
          <w:tcPr>
            <w:tcW w:w="1077" w:type="dxa"/>
          </w:tcPr>
          <w:p w14:paraId="1F668BE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2.4.31</w:t>
            </w:r>
          </w:p>
        </w:tc>
        <w:tc>
          <w:tcPr>
            <w:tcW w:w="8908" w:type="dxa"/>
          </w:tcPr>
          <w:p w14:paraId="3C120DD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Притяжательный падеж имен существительных</w:t>
            </w:r>
          </w:p>
        </w:tc>
      </w:tr>
      <w:tr w:rsidR="006A7777" w:rsidRPr="006A7777" w14:paraId="4809EEBB" w14:textId="77777777" w:rsidTr="006A7777">
        <w:tc>
          <w:tcPr>
            <w:tcW w:w="1077" w:type="dxa"/>
          </w:tcPr>
          <w:p w14:paraId="5491EB8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2.4.32</w:t>
            </w:r>
          </w:p>
        </w:tc>
        <w:tc>
          <w:tcPr>
            <w:tcW w:w="8908" w:type="dxa"/>
          </w:tcPr>
          <w:p w14:paraId="7D051BD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Имена прилагательные и наречия в положительной, сравнительной и превосходной степенях, образованные по правилу и исключения</w:t>
            </w:r>
          </w:p>
        </w:tc>
      </w:tr>
      <w:tr w:rsidR="006A7777" w:rsidRPr="006A7777" w14:paraId="02B1BF88" w14:textId="77777777" w:rsidTr="006A7777">
        <w:tc>
          <w:tcPr>
            <w:tcW w:w="1077" w:type="dxa"/>
          </w:tcPr>
          <w:p w14:paraId="40185DD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2.4.33</w:t>
            </w:r>
          </w:p>
        </w:tc>
        <w:tc>
          <w:tcPr>
            <w:tcW w:w="8908" w:type="dxa"/>
          </w:tcPr>
          <w:p w14:paraId="01D5D0A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Порядок следования нескольких прилагательных (мнение - размер - возраст - цвет - происхождение)</w:t>
            </w:r>
          </w:p>
        </w:tc>
      </w:tr>
      <w:tr w:rsidR="006A7777" w:rsidRPr="00280CC7" w14:paraId="340B49A6" w14:textId="77777777" w:rsidTr="006A7777">
        <w:tc>
          <w:tcPr>
            <w:tcW w:w="1077" w:type="dxa"/>
          </w:tcPr>
          <w:p w14:paraId="780D6E5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2.4.34</w:t>
            </w:r>
          </w:p>
        </w:tc>
        <w:tc>
          <w:tcPr>
            <w:tcW w:w="8908" w:type="dxa"/>
          </w:tcPr>
          <w:p w14:paraId="364FF23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Слова</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выражающие</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количество</w:t>
            </w:r>
            <w:r w:rsidRPr="006A7777">
              <w:rPr>
                <w:rFonts w:ascii="Times New Roman" w:eastAsiaTheme="minorEastAsia" w:hAnsi="Times New Roman"/>
                <w:sz w:val="24"/>
                <w:lang w:val="en-US"/>
              </w:rPr>
              <w:t xml:space="preserve"> (many/much, little/a little, few/a few, a lot of)</w:t>
            </w:r>
          </w:p>
        </w:tc>
      </w:tr>
      <w:tr w:rsidR="006A7777" w:rsidRPr="006A7777" w14:paraId="6931424D" w14:textId="77777777" w:rsidTr="006A7777">
        <w:tc>
          <w:tcPr>
            <w:tcW w:w="1077" w:type="dxa"/>
          </w:tcPr>
          <w:p w14:paraId="301524D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2.4.35</w:t>
            </w:r>
          </w:p>
        </w:tc>
        <w:tc>
          <w:tcPr>
            <w:tcW w:w="8908" w:type="dxa"/>
          </w:tcPr>
          <w:p w14:paraId="36334D8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6A7777" w:rsidRPr="006A7777" w14:paraId="0756DA1A" w14:textId="77777777" w:rsidTr="006A7777">
        <w:tc>
          <w:tcPr>
            <w:tcW w:w="1077" w:type="dxa"/>
          </w:tcPr>
          <w:p w14:paraId="21C9682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2.4.36</w:t>
            </w:r>
          </w:p>
        </w:tc>
        <w:tc>
          <w:tcPr>
            <w:tcW w:w="8908" w:type="dxa"/>
          </w:tcPr>
          <w:p w14:paraId="46AD746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Количественные и порядковые числительные</w:t>
            </w:r>
          </w:p>
        </w:tc>
      </w:tr>
      <w:tr w:rsidR="006A7777" w:rsidRPr="006A7777" w14:paraId="202C9FA9" w14:textId="77777777" w:rsidTr="006A7777">
        <w:tc>
          <w:tcPr>
            <w:tcW w:w="1077" w:type="dxa"/>
          </w:tcPr>
          <w:p w14:paraId="29F9CCA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2.4.37</w:t>
            </w:r>
          </w:p>
        </w:tc>
        <w:tc>
          <w:tcPr>
            <w:tcW w:w="8908" w:type="dxa"/>
          </w:tcPr>
          <w:p w14:paraId="6F2CAE6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Предлоги места, времени, направления; предлоги, употребляемые с глаголами в страдательном залоге</w:t>
            </w:r>
          </w:p>
        </w:tc>
      </w:tr>
      <w:tr w:rsidR="006A7777" w:rsidRPr="006A7777" w14:paraId="043A247E" w14:textId="77777777" w:rsidTr="006A7777">
        <w:tc>
          <w:tcPr>
            <w:tcW w:w="1077" w:type="dxa"/>
          </w:tcPr>
          <w:p w14:paraId="6AF5C6D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w:t>
            </w:r>
          </w:p>
        </w:tc>
        <w:tc>
          <w:tcPr>
            <w:tcW w:w="8908" w:type="dxa"/>
          </w:tcPr>
          <w:p w14:paraId="71DB46D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Социокультурные знания и умения</w:t>
            </w:r>
          </w:p>
        </w:tc>
      </w:tr>
      <w:tr w:rsidR="006A7777" w:rsidRPr="006A7777" w14:paraId="5C9E327E" w14:textId="77777777" w:rsidTr="006A7777">
        <w:tc>
          <w:tcPr>
            <w:tcW w:w="1077" w:type="dxa"/>
          </w:tcPr>
          <w:p w14:paraId="45969CA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3.1</w:t>
            </w:r>
          </w:p>
        </w:tc>
        <w:tc>
          <w:tcPr>
            <w:tcW w:w="8908" w:type="dxa"/>
          </w:tcPr>
          <w:p w14:paraId="3E04E3A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и основных социокультурных элементов речевого поведенческого этикета в англоязычной среде в рамках тематического содержания 11 класса</w:t>
            </w:r>
          </w:p>
        </w:tc>
      </w:tr>
      <w:tr w:rsidR="006A7777" w:rsidRPr="006A7777" w14:paraId="3485BCF9" w14:textId="77777777" w:rsidTr="006A7777">
        <w:tc>
          <w:tcPr>
            <w:tcW w:w="1077" w:type="dxa"/>
          </w:tcPr>
          <w:p w14:paraId="3C03E7C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3.2</w:t>
            </w:r>
          </w:p>
        </w:tc>
        <w:tc>
          <w:tcPr>
            <w:tcW w:w="8908" w:type="dxa"/>
          </w:tcPr>
          <w:p w14:paraId="7CDFE5F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страницы истории, национальные и популярные праздники, проведение досуга, этикетные особенности общения, традиции в кулинарии и другие</w:t>
            </w:r>
          </w:p>
        </w:tc>
      </w:tr>
      <w:tr w:rsidR="006A7777" w:rsidRPr="006A7777" w14:paraId="476F3B6C" w14:textId="77777777" w:rsidTr="006A7777">
        <w:tc>
          <w:tcPr>
            <w:tcW w:w="1077" w:type="dxa"/>
          </w:tcPr>
          <w:p w14:paraId="09AF75B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3.3</w:t>
            </w:r>
          </w:p>
        </w:tc>
        <w:tc>
          <w:tcPr>
            <w:tcW w:w="8908" w:type="dxa"/>
          </w:tcPr>
          <w:p w14:paraId="2B43145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Владение основными сведениями о социокультурном портрете и культурном наследии страны (стран), говорящих на английском языке</w:t>
            </w:r>
          </w:p>
        </w:tc>
      </w:tr>
      <w:tr w:rsidR="006A7777" w:rsidRPr="006A7777" w14:paraId="2022321D" w14:textId="77777777" w:rsidTr="006A7777">
        <w:tc>
          <w:tcPr>
            <w:tcW w:w="1077" w:type="dxa"/>
          </w:tcPr>
          <w:p w14:paraId="1147697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3.4</w:t>
            </w:r>
          </w:p>
        </w:tc>
        <w:tc>
          <w:tcPr>
            <w:tcW w:w="8908" w:type="dxa"/>
          </w:tcPr>
          <w:p w14:paraId="7BA5BBC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6A7777" w:rsidRPr="006A7777" w14:paraId="7F45EF9E" w14:textId="77777777" w:rsidTr="006A7777">
        <w:tc>
          <w:tcPr>
            <w:tcW w:w="1077" w:type="dxa"/>
          </w:tcPr>
          <w:p w14:paraId="5AE9549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3.5</w:t>
            </w:r>
          </w:p>
        </w:tc>
        <w:tc>
          <w:tcPr>
            <w:tcW w:w="8908" w:type="dxa"/>
          </w:tcPr>
          <w:p w14:paraId="445EADF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композиторы, музыканты, спортсмены, актеры и другие)</w:t>
            </w:r>
          </w:p>
        </w:tc>
      </w:tr>
      <w:tr w:rsidR="006A7777" w:rsidRPr="006A7777" w14:paraId="26F1CB9D" w14:textId="77777777" w:rsidTr="006A7777">
        <w:tc>
          <w:tcPr>
            <w:tcW w:w="1077" w:type="dxa"/>
          </w:tcPr>
          <w:p w14:paraId="3906746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4</w:t>
            </w:r>
          </w:p>
        </w:tc>
        <w:tc>
          <w:tcPr>
            <w:tcW w:w="8908" w:type="dxa"/>
          </w:tcPr>
          <w:p w14:paraId="47ABDAB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Компенсаторные умения</w:t>
            </w:r>
          </w:p>
        </w:tc>
      </w:tr>
      <w:tr w:rsidR="006A7777" w:rsidRPr="006A7777" w14:paraId="586181D3" w14:textId="77777777" w:rsidTr="006A7777">
        <w:tc>
          <w:tcPr>
            <w:tcW w:w="1077" w:type="dxa"/>
          </w:tcPr>
          <w:p w14:paraId="251CFD8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4.1</w:t>
            </w:r>
          </w:p>
        </w:tc>
        <w:tc>
          <w:tcPr>
            <w:tcW w:w="8908" w:type="dxa"/>
          </w:tcPr>
          <w:p w14:paraId="6438214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6A7777" w:rsidRPr="006A7777" w14:paraId="2007443B" w14:textId="77777777" w:rsidTr="006A7777">
        <w:tc>
          <w:tcPr>
            <w:tcW w:w="1077" w:type="dxa"/>
          </w:tcPr>
          <w:p w14:paraId="2FBE5E1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4.2</w:t>
            </w:r>
          </w:p>
        </w:tc>
        <w:tc>
          <w:tcPr>
            <w:tcW w:w="8908" w:type="dxa"/>
          </w:tcPr>
          <w:p w14:paraId="352D259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bl>
    <w:p w14:paraId="7577BDDE" w14:textId="11DD0440" w:rsidR="006A7777" w:rsidRPr="006A7777" w:rsidRDefault="006A7777" w:rsidP="006A7777">
      <w:pPr>
        <w:widowControl w:val="0"/>
        <w:autoSpaceDE w:val="0"/>
        <w:autoSpaceDN w:val="0"/>
        <w:spacing w:before="240" w:after="0" w:line="276" w:lineRule="auto"/>
        <w:ind w:firstLine="540"/>
        <w:jc w:val="both"/>
        <w:rPr>
          <w:rFonts w:ascii="Times New Roman" w:eastAsiaTheme="minorEastAsia" w:hAnsi="Times New Roman"/>
          <w:sz w:val="28"/>
          <w:szCs w:val="28"/>
        </w:rPr>
      </w:pPr>
      <w:r w:rsidRPr="006A7777">
        <w:rPr>
          <w:rFonts w:ascii="Times New Roman" w:eastAsiaTheme="minorEastAsia" w:hAnsi="Times New Roman"/>
          <w:sz w:val="28"/>
          <w:szCs w:val="28"/>
        </w:rPr>
        <w:t>Для проведения единого государственного экзамена по иностранному (английскому) языку (далее - ЕГЭ по иностранному (английскому) языку)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0DBBF14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8"/>
          <w:szCs w:val="28"/>
        </w:rPr>
      </w:pPr>
      <w:r w:rsidRPr="006A7777">
        <w:rPr>
          <w:rFonts w:ascii="Times New Roman" w:eastAsiaTheme="minorEastAsia" w:hAnsi="Times New Roman"/>
          <w:sz w:val="28"/>
          <w:szCs w:val="28"/>
        </w:rPr>
        <w:t>Проверяемые на ЕГЭ по иностранному (английскому) языку</w:t>
      </w:r>
    </w:p>
    <w:p w14:paraId="7E24CFF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8"/>
          <w:szCs w:val="28"/>
        </w:rPr>
      </w:pPr>
      <w:r w:rsidRPr="006A7777">
        <w:rPr>
          <w:rFonts w:ascii="Times New Roman" w:eastAsiaTheme="minorEastAsia" w:hAnsi="Times New Roman"/>
          <w:sz w:val="28"/>
          <w:szCs w:val="28"/>
        </w:rPr>
        <w:t>требования к результатам освоения основной образовательной</w:t>
      </w:r>
    </w:p>
    <w:p w14:paraId="654C25E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8"/>
          <w:szCs w:val="28"/>
        </w:rPr>
      </w:pPr>
      <w:r w:rsidRPr="006A7777">
        <w:rPr>
          <w:rFonts w:ascii="Times New Roman" w:eastAsiaTheme="minorEastAsia" w:hAnsi="Times New Roman"/>
          <w:sz w:val="28"/>
          <w:szCs w:val="28"/>
        </w:rPr>
        <w:t>программы среднего общего образования</w:t>
      </w:r>
    </w:p>
    <w:p w14:paraId="35560414" w14:textId="77777777" w:rsidR="006A7777" w:rsidRPr="006A7777" w:rsidRDefault="006A7777" w:rsidP="006A7777">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6A7777" w:rsidRPr="006A7777" w14:paraId="64D12C8B" w14:textId="77777777" w:rsidTr="006A7777">
        <w:tc>
          <w:tcPr>
            <w:tcW w:w="1701" w:type="dxa"/>
          </w:tcPr>
          <w:p w14:paraId="3FE736D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Код проверяемого требования</w:t>
            </w:r>
          </w:p>
        </w:tc>
        <w:tc>
          <w:tcPr>
            <w:tcW w:w="8284" w:type="dxa"/>
          </w:tcPr>
          <w:p w14:paraId="24301CE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6A7777" w:rsidRPr="006A7777" w14:paraId="27D48BCA" w14:textId="77777777" w:rsidTr="006A7777">
        <w:tc>
          <w:tcPr>
            <w:tcW w:w="1701" w:type="dxa"/>
          </w:tcPr>
          <w:p w14:paraId="47A6C8E8" w14:textId="77777777" w:rsidR="006A7777" w:rsidRPr="006A7777" w:rsidRDefault="006A7777" w:rsidP="006A7777">
            <w:pPr>
              <w:widowControl w:val="0"/>
              <w:autoSpaceDE w:val="0"/>
              <w:autoSpaceDN w:val="0"/>
              <w:spacing w:after="0" w:line="276" w:lineRule="auto"/>
              <w:rPr>
                <w:rFonts w:ascii="Times New Roman" w:eastAsiaTheme="minorEastAsia" w:hAnsi="Times New Roman"/>
                <w:sz w:val="24"/>
              </w:rPr>
            </w:pPr>
          </w:p>
        </w:tc>
        <w:tc>
          <w:tcPr>
            <w:tcW w:w="8284" w:type="dxa"/>
          </w:tcPr>
          <w:p w14:paraId="6476422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Предметные результаты по учебному предмету "Иностранный язык" предметной области "Иностранные языки" должны отражать сформированность иноязычной коммуникативной компетенции на пороговом уровне и на уровне, превышающем пороговый, достаточном для делового общения в рамках выбранного профиля, в совокупности ее составляющих - речевой (говорение, аудирование, чтение и письменная речь), языковой (орфография, пунктуация, фонетическая, лексическая и грамматическая стороны речи), социокультурной, компенсаторной, метапредметной (учебно-познавательной)</w:t>
            </w:r>
          </w:p>
        </w:tc>
      </w:tr>
      <w:tr w:rsidR="006A7777" w:rsidRPr="006A7777" w14:paraId="172D7074" w14:textId="77777777" w:rsidTr="006A7777">
        <w:tc>
          <w:tcPr>
            <w:tcW w:w="1701" w:type="dxa"/>
          </w:tcPr>
          <w:p w14:paraId="2003920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w:t>
            </w:r>
          </w:p>
        </w:tc>
        <w:tc>
          <w:tcPr>
            <w:tcW w:w="8284" w:type="dxa"/>
          </w:tcPr>
          <w:p w14:paraId="4405377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Овладение основными видами речевой деятельности в рамках следующего тематического содержания речи. 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Современный мир профессий. Выбор профессии. Деловое общение. Альтернативы в продолжении образования. Роль иностранного языка в современном мире. Молодежь в современном обществе. Ценностные ориентиры молодежи в современном обществе. Досуг молодежи. Природа и экология. Технический прогресс, современные средства информации и коммуникации, интернет-безопасность. Проблемы современной цивилизации. Родная страна и страна (страны) изучаемого языка. Выдающиеся люди родной страны и страны (стран) изучаемого языка. Россия и мир: вклад России в мировую культуру, науку, технику</w:t>
            </w:r>
          </w:p>
        </w:tc>
      </w:tr>
      <w:tr w:rsidR="006A7777" w:rsidRPr="006A7777" w14:paraId="1388B207" w14:textId="77777777" w:rsidTr="006A7777">
        <w:tc>
          <w:tcPr>
            <w:tcW w:w="1701" w:type="dxa"/>
          </w:tcPr>
          <w:p w14:paraId="453FC9A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w:t>
            </w:r>
          </w:p>
        </w:tc>
        <w:tc>
          <w:tcPr>
            <w:tcW w:w="8284" w:type="dxa"/>
          </w:tcPr>
          <w:p w14:paraId="3B28491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Говорение</w:t>
            </w:r>
          </w:p>
        </w:tc>
      </w:tr>
      <w:tr w:rsidR="006A7777" w:rsidRPr="006A7777" w14:paraId="037C0D4E" w14:textId="77777777" w:rsidTr="006A7777">
        <w:tc>
          <w:tcPr>
            <w:tcW w:w="1701" w:type="dxa"/>
          </w:tcPr>
          <w:p w14:paraId="7E2272A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w:t>
            </w:r>
          </w:p>
        </w:tc>
        <w:tc>
          <w:tcPr>
            <w:tcW w:w="8284" w:type="dxa"/>
          </w:tcPr>
          <w:p w14:paraId="0A94A49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Уметь вести разные виды диалога (в том числе комбинированный) в стандартных ситуациях неофициального и официального общения объемом до 10 реплик со стороны каждого собеседника в рамках отобранного тематического содержания речи, уметь участвовать в полилоге с соблюдением норм речевого этикета, принятых в стране (странах) изучаемого языка</w:t>
            </w:r>
          </w:p>
        </w:tc>
      </w:tr>
      <w:tr w:rsidR="006A7777" w:rsidRPr="006A7777" w14:paraId="46B62614" w14:textId="77777777" w:rsidTr="006A7777">
        <w:tc>
          <w:tcPr>
            <w:tcW w:w="1701" w:type="dxa"/>
          </w:tcPr>
          <w:p w14:paraId="49171CE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w:t>
            </w:r>
          </w:p>
        </w:tc>
        <w:tc>
          <w:tcPr>
            <w:tcW w:w="8284" w:type="dxa"/>
          </w:tcPr>
          <w:p w14:paraId="16BC091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Создавать устные связные монологические высказывания (описание (характеристика), повествование (сообщение, рассуждение) с изложением своего мнения и краткой аргументацией объемом 17 - 18 фраз в рамках тематического содержания речи; создавать сообщение в связи с прочитанным (прослушанным) текстом с выражением своего отношения к изложенным событиям и фактам объемом 17 - 18 фраз; устно представлять в объеме 17 - 18 фраз результаты выполненной проектной работы</w:t>
            </w:r>
          </w:p>
        </w:tc>
      </w:tr>
      <w:tr w:rsidR="006A7777" w:rsidRPr="006A7777" w14:paraId="2EB0A47A" w14:textId="77777777" w:rsidTr="006A7777">
        <w:tc>
          <w:tcPr>
            <w:tcW w:w="1701" w:type="dxa"/>
          </w:tcPr>
          <w:p w14:paraId="54DF9BD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w:t>
            </w:r>
          </w:p>
        </w:tc>
        <w:tc>
          <w:tcPr>
            <w:tcW w:w="8284" w:type="dxa"/>
          </w:tcPr>
          <w:p w14:paraId="216B5BE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Аудирование</w:t>
            </w:r>
          </w:p>
        </w:tc>
      </w:tr>
      <w:tr w:rsidR="006A7777" w:rsidRPr="006A7777" w14:paraId="32904909" w14:textId="77777777" w:rsidTr="006A7777">
        <w:tc>
          <w:tcPr>
            <w:tcW w:w="1701" w:type="dxa"/>
          </w:tcPr>
          <w:p w14:paraId="49A298B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1.2.1</w:t>
            </w:r>
          </w:p>
        </w:tc>
        <w:tc>
          <w:tcPr>
            <w:tcW w:w="8284" w:type="dxa"/>
          </w:tcPr>
          <w:p w14:paraId="7DC9676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основного содержания</w:t>
            </w:r>
          </w:p>
        </w:tc>
      </w:tr>
      <w:tr w:rsidR="006A7777" w:rsidRPr="006A7777" w14:paraId="1AA5FEBC" w14:textId="77777777" w:rsidTr="006A7777">
        <w:tc>
          <w:tcPr>
            <w:tcW w:w="1701" w:type="dxa"/>
          </w:tcPr>
          <w:p w14:paraId="644EB2B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1.2.2</w:t>
            </w:r>
          </w:p>
        </w:tc>
        <w:tc>
          <w:tcPr>
            <w:tcW w:w="8284" w:type="dxa"/>
          </w:tcPr>
          <w:p w14:paraId="3A2AE52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пониманием нужной (интересующей, запрашиваемой) информации</w:t>
            </w:r>
          </w:p>
        </w:tc>
      </w:tr>
      <w:tr w:rsidR="006A7777" w:rsidRPr="006A7777" w14:paraId="6BB625BC" w14:textId="77777777" w:rsidTr="006A7777">
        <w:tc>
          <w:tcPr>
            <w:tcW w:w="1701" w:type="dxa"/>
          </w:tcPr>
          <w:p w14:paraId="6D2A258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1.2.3</w:t>
            </w:r>
          </w:p>
        </w:tc>
        <w:tc>
          <w:tcPr>
            <w:tcW w:w="8284" w:type="dxa"/>
          </w:tcPr>
          <w:p w14:paraId="04EF4EF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Воспринимать на слух и понимать звучащие до 3,5 минут аутентичные тексты, содержащие неизученные языковые явления, не препятствующие решению коммуникативной задачи, с полным пониманием</w:t>
            </w:r>
          </w:p>
        </w:tc>
      </w:tr>
      <w:tr w:rsidR="006A7777" w:rsidRPr="006A7777" w14:paraId="7DD19C88" w14:textId="77777777" w:rsidTr="006A7777">
        <w:tc>
          <w:tcPr>
            <w:tcW w:w="1701" w:type="dxa"/>
          </w:tcPr>
          <w:p w14:paraId="45D297B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w:t>
            </w:r>
          </w:p>
        </w:tc>
        <w:tc>
          <w:tcPr>
            <w:tcW w:w="8284" w:type="dxa"/>
          </w:tcPr>
          <w:p w14:paraId="3B13B34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Смысловое чтение</w:t>
            </w:r>
          </w:p>
        </w:tc>
      </w:tr>
      <w:tr w:rsidR="006A7777" w:rsidRPr="006A7777" w14:paraId="00843366" w14:textId="77777777" w:rsidTr="006A7777">
        <w:tc>
          <w:tcPr>
            <w:tcW w:w="1701" w:type="dxa"/>
          </w:tcPr>
          <w:p w14:paraId="6D6F034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1.3.1</w:t>
            </w:r>
          </w:p>
        </w:tc>
        <w:tc>
          <w:tcPr>
            <w:tcW w:w="8284" w:type="dxa"/>
          </w:tcPr>
          <w:p w14:paraId="56DD3D4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основного содержания</w:t>
            </w:r>
          </w:p>
        </w:tc>
      </w:tr>
      <w:tr w:rsidR="006A7777" w:rsidRPr="006A7777" w14:paraId="19FF4060" w14:textId="77777777" w:rsidTr="006A7777">
        <w:tc>
          <w:tcPr>
            <w:tcW w:w="1701" w:type="dxa"/>
          </w:tcPr>
          <w:p w14:paraId="6AB46D6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1.3.2</w:t>
            </w:r>
          </w:p>
        </w:tc>
        <w:tc>
          <w:tcPr>
            <w:tcW w:w="8284" w:type="dxa"/>
          </w:tcPr>
          <w:p w14:paraId="26D6D03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пониманием нужной (интересующей, запрашиваемой) информации</w:t>
            </w:r>
          </w:p>
        </w:tc>
      </w:tr>
      <w:tr w:rsidR="006A7777" w:rsidRPr="006A7777" w14:paraId="30466F9C" w14:textId="77777777" w:rsidTr="006A7777">
        <w:tc>
          <w:tcPr>
            <w:tcW w:w="1701" w:type="dxa"/>
          </w:tcPr>
          <w:p w14:paraId="70556DA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1.3.3</w:t>
            </w:r>
          </w:p>
        </w:tc>
        <w:tc>
          <w:tcPr>
            <w:tcW w:w="8284" w:type="dxa"/>
          </w:tcPr>
          <w:p w14:paraId="185C842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Читать про себя и понимать несложные аутентичные тексты разного вида, жанра и стиля объемом 600 - 900 слов, содержащие отдельные неизученные языковые явления, с полным пониманием прочитанного</w:t>
            </w:r>
          </w:p>
        </w:tc>
      </w:tr>
      <w:tr w:rsidR="006A7777" w:rsidRPr="006A7777" w14:paraId="0A7A966F" w14:textId="77777777" w:rsidTr="006A7777">
        <w:tc>
          <w:tcPr>
            <w:tcW w:w="1701" w:type="dxa"/>
          </w:tcPr>
          <w:p w14:paraId="19348A4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1.3.4</w:t>
            </w:r>
          </w:p>
        </w:tc>
        <w:tc>
          <w:tcPr>
            <w:tcW w:w="8284" w:type="dxa"/>
          </w:tcPr>
          <w:p w14:paraId="0FAA11D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Читать несплошные тексты (таблицы, диаграммы, графики, инфографику) и понимать представленную в них информацию</w:t>
            </w:r>
          </w:p>
        </w:tc>
      </w:tr>
      <w:tr w:rsidR="006A7777" w:rsidRPr="006A7777" w14:paraId="13CBEE4F" w14:textId="77777777" w:rsidTr="006A7777">
        <w:tc>
          <w:tcPr>
            <w:tcW w:w="1701" w:type="dxa"/>
          </w:tcPr>
          <w:p w14:paraId="1BE9DE7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w:t>
            </w:r>
          </w:p>
        </w:tc>
        <w:tc>
          <w:tcPr>
            <w:tcW w:w="8284" w:type="dxa"/>
          </w:tcPr>
          <w:p w14:paraId="76075EC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Письменная речь</w:t>
            </w:r>
          </w:p>
        </w:tc>
      </w:tr>
      <w:tr w:rsidR="006A7777" w:rsidRPr="006A7777" w14:paraId="05B51C66" w14:textId="77777777" w:rsidTr="006A7777">
        <w:tc>
          <w:tcPr>
            <w:tcW w:w="1701" w:type="dxa"/>
          </w:tcPr>
          <w:p w14:paraId="1182037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1.4.1</w:t>
            </w:r>
          </w:p>
        </w:tc>
        <w:tc>
          <w:tcPr>
            <w:tcW w:w="8284" w:type="dxa"/>
          </w:tcPr>
          <w:p w14:paraId="43CC0A5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Заполнять анкеты и формуляры, сообщая о себе основные сведения, в соответствии с нормами, принятыми в стране (странах) изучаемого языка</w:t>
            </w:r>
          </w:p>
        </w:tc>
      </w:tr>
      <w:tr w:rsidR="006A7777" w:rsidRPr="006A7777" w14:paraId="0800AA8D" w14:textId="77777777" w:rsidTr="006A7777">
        <w:tc>
          <w:tcPr>
            <w:tcW w:w="1701" w:type="dxa"/>
          </w:tcPr>
          <w:p w14:paraId="100F2D6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1.4.2</w:t>
            </w:r>
          </w:p>
        </w:tc>
        <w:tc>
          <w:tcPr>
            <w:tcW w:w="8284" w:type="dxa"/>
          </w:tcPr>
          <w:p w14:paraId="314D92A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Писать электронное сообщение личного характера объемом до 140 слов, соблюдая принятый речевой этикет</w:t>
            </w:r>
          </w:p>
        </w:tc>
      </w:tr>
      <w:tr w:rsidR="006A7777" w:rsidRPr="006A7777" w14:paraId="538F57D4" w14:textId="77777777" w:rsidTr="006A7777">
        <w:tc>
          <w:tcPr>
            <w:tcW w:w="1701" w:type="dxa"/>
          </w:tcPr>
          <w:p w14:paraId="1C9BA37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1.4.3</w:t>
            </w:r>
          </w:p>
        </w:tc>
        <w:tc>
          <w:tcPr>
            <w:tcW w:w="8284" w:type="dxa"/>
          </w:tcPr>
          <w:p w14:paraId="19D9CCB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Создавать письменные высказывания объемом до 250 слов с использованием плана, картинки, таблицы, графиков, диаграмм, прочитанного (прослушанного) текста; заполнять таблицу, кратко фиксируя содержание прочитанного (прослушанного) текста или дополняя информацию в таблице; комментировать информацию, высказывание, цитату, пословицу с выражением и аргументацией своего мнения</w:t>
            </w:r>
          </w:p>
        </w:tc>
      </w:tr>
      <w:tr w:rsidR="006A7777" w:rsidRPr="006A7777" w14:paraId="10A45AD1" w14:textId="77777777" w:rsidTr="006A7777">
        <w:tc>
          <w:tcPr>
            <w:tcW w:w="1701" w:type="dxa"/>
          </w:tcPr>
          <w:p w14:paraId="3D29479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1.4.4</w:t>
            </w:r>
          </w:p>
        </w:tc>
        <w:tc>
          <w:tcPr>
            <w:tcW w:w="8284" w:type="dxa"/>
          </w:tcPr>
          <w:p w14:paraId="73AB609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Представлять результаты выполненной проектной работы объемом до 180 слов</w:t>
            </w:r>
          </w:p>
        </w:tc>
      </w:tr>
      <w:tr w:rsidR="006A7777" w:rsidRPr="006A7777" w14:paraId="71F72CA0" w14:textId="77777777" w:rsidTr="006A7777">
        <w:tc>
          <w:tcPr>
            <w:tcW w:w="1701" w:type="dxa"/>
          </w:tcPr>
          <w:p w14:paraId="0C3CC9F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1.4.5</w:t>
            </w:r>
          </w:p>
        </w:tc>
        <w:tc>
          <w:tcPr>
            <w:tcW w:w="8284" w:type="dxa"/>
          </w:tcPr>
          <w:p w14:paraId="131D9C0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Писать резюме и письмо-обращение о приеме на работу объемом до 140 слов с </w:t>
            </w:r>
            <w:r w:rsidRPr="006A7777">
              <w:rPr>
                <w:rFonts w:ascii="Times New Roman" w:eastAsiaTheme="minorEastAsia" w:hAnsi="Times New Roman"/>
                <w:sz w:val="24"/>
              </w:rPr>
              <w:lastRenderedPageBreak/>
              <w:t>сообщением основных сведений о себе; писать официальное (деловое) письмо, в том числе электронное, объемом до 180 слов в соответствии с нормами официального общения, принятыми в стране (странах) изучаемого языка</w:t>
            </w:r>
          </w:p>
        </w:tc>
      </w:tr>
      <w:tr w:rsidR="006A7777" w:rsidRPr="006A7777" w14:paraId="3A543428" w14:textId="77777777" w:rsidTr="006A7777">
        <w:tc>
          <w:tcPr>
            <w:tcW w:w="1701" w:type="dxa"/>
          </w:tcPr>
          <w:p w14:paraId="3277FAE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1.5</w:t>
            </w:r>
          </w:p>
        </w:tc>
        <w:tc>
          <w:tcPr>
            <w:tcW w:w="8284" w:type="dxa"/>
          </w:tcPr>
          <w:p w14:paraId="3FE11E4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Перевод</w:t>
            </w:r>
          </w:p>
        </w:tc>
      </w:tr>
      <w:tr w:rsidR="006A7777" w:rsidRPr="006A7777" w14:paraId="30C6A210" w14:textId="77777777" w:rsidTr="006A7777">
        <w:tc>
          <w:tcPr>
            <w:tcW w:w="1701" w:type="dxa"/>
          </w:tcPr>
          <w:p w14:paraId="4B61C79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1.5.1</w:t>
            </w:r>
          </w:p>
        </w:tc>
        <w:tc>
          <w:tcPr>
            <w:tcW w:w="8284" w:type="dxa"/>
          </w:tcPr>
          <w:p w14:paraId="013386C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Овладение умениями письменного перевода с иностранного языка на русский язык аутентичных текстов научно-популярного характера (в том числе в русле выбранного профиля)</w:t>
            </w:r>
          </w:p>
        </w:tc>
      </w:tr>
      <w:tr w:rsidR="006A7777" w:rsidRPr="006A7777" w14:paraId="02638D1C" w14:textId="77777777" w:rsidTr="006A7777">
        <w:tc>
          <w:tcPr>
            <w:tcW w:w="1701" w:type="dxa"/>
          </w:tcPr>
          <w:p w14:paraId="4F441FD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w:t>
            </w:r>
          </w:p>
        </w:tc>
        <w:tc>
          <w:tcPr>
            <w:tcW w:w="8284" w:type="dxa"/>
          </w:tcPr>
          <w:p w14:paraId="03878E1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Языковая сторона речи</w:t>
            </w:r>
          </w:p>
        </w:tc>
      </w:tr>
      <w:tr w:rsidR="006A7777" w:rsidRPr="006A7777" w14:paraId="4CFF6C17" w14:textId="77777777" w:rsidTr="006A7777">
        <w:tc>
          <w:tcPr>
            <w:tcW w:w="1701" w:type="dxa"/>
          </w:tcPr>
          <w:p w14:paraId="402922D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w:t>
            </w:r>
          </w:p>
        </w:tc>
        <w:tc>
          <w:tcPr>
            <w:tcW w:w="8284" w:type="dxa"/>
          </w:tcPr>
          <w:p w14:paraId="052A90B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Овладение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 владеть правилами чтения и осмысленно читать вслух аутентичные тексты объемом до 150 слов, построенные в основном на изученном языковом материале, с соблюдением правил чтения и интонации</w:t>
            </w:r>
          </w:p>
        </w:tc>
      </w:tr>
      <w:tr w:rsidR="006A7777" w:rsidRPr="006A7777" w14:paraId="3BA60DD8" w14:textId="77777777" w:rsidTr="006A7777">
        <w:tc>
          <w:tcPr>
            <w:tcW w:w="1701" w:type="dxa"/>
          </w:tcPr>
          <w:p w14:paraId="7DE2887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w:t>
            </w:r>
          </w:p>
        </w:tc>
        <w:tc>
          <w:tcPr>
            <w:tcW w:w="8284" w:type="dxa"/>
          </w:tcPr>
          <w:p w14:paraId="769B375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Овладение орфографическими навыками в отношении изученного лексического материала</w:t>
            </w:r>
          </w:p>
        </w:tc>
      </w:tr>
      <w:tr w:rsidR="006A7777" w:rsidRPr="006A7777" w14:paraId="1E8CD95E" w14:textId="77777777" w:rsidTr="006A7777">
        <w:tc>
          <w:tcPr>
            <w:tcW w:w="1701" w:type="dxa"/>
          </w:tcPr>
          <w:p w14:paraId="6C6DF53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w:t>
            </w:r>
          </w:p>
        </w:tc>
        <w:tc>
          <w:tcPr>
            <w:tcW w:w="8284" w:type="dxa"/>
          </w:tcPr>
          <w:p w14:paraId="5164AEA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Овладение пунктуационными навыками: использовать запятую при перечислении, обращении и при выделении вводных слов; апостроф, точку, вопросительный и восклицательный знаки; не ставить точку после заголовка; правильно оформлять прямую речь, электронное сообщение личного характера, а также официальное (деловое) письмо, в том числе электронное письмо</w:t>
            </w:r>
          </w:p>
        </w:tc>
      </w:tr>
      <w:tr w:rsidR="006A7777" w:rsidRPr="006A7777" w14:paraId="4A6A96AE" w14:textId="77777777" w:rsidTr="006A7777">
        <w:tc>
          <w:tcPr>
            <w:tcW w:w="1701" w:type="dxa"/>
          </w:tcPr>
          <w:p w14:paraId="1C7BB46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w:t>
            </w:r>
          </w:p>
        </w:tc>
        <w:tc>
          <w:tcPr>
            <w:tcW w:w="8284" w:type="dxa"/>
          </w:tcPr>
          <w:p w14:paraId="50C5AC2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Знание и понимание основных значений изученных лексических единиц (слов, словосочетаний, речевых клише), основных способов словообразования (аффиксация, словосложение, конверсия) и особенностей структуры простых и сложных предложений и различных коммуникативных типов предложений; выявление признаков изученных грамматических и лексических явлений по заданным основаниям</w:t>
            </w:r>
          </w:p>
        </w:tc>
      </w:tr>
      <w:tr w:rsidR="006A7777" w:rsidRPr="006A7777" w14:paraId="41495D0E" w14:textId="77777777" w:rsidTr="006A7777">
        <w:tc>
          <w:tcPr>
            <w:tcW w:w="1701" w:type="dxa"/>
          </w:tcPr>
          <w:p w14:paraId="76237FB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2.5</w:t>
            </w:r>
          </w:p>
        </w:tc>
        <w:tc>
          <w:tcPr>
            <w:tcW w:w="8284" w:type="dxa"/>
          </w:tcPr>
          <w:p w14:paraId="4AE7FFB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Овладение навыками распознавания и употребления в устной и письменной речи не менее 1650 лексических единиц (слов, словосочетаний, речевых клише), включая 1350 лексических единиц, освоенных на уровне основного общего образования; навыками употребления родственных слов, образованных с помощью аффиксации, словосложения, конверсии</w:t>
            </w:r>
          </w:p>
        </w:tc>
      </w:tr>
      <w:tr w:rsidR="006A7777" w:rsidRPr="006A7777" w14:paraId="63725E9F" w14:textId="77777777" w:rsidTr="006A7777">
        <w:tc>
          <w:tcPr>
            <w:tcW w:w="1701" w:type="dxa"/>
          </w:tcPr>
          <w:p w14:paraId="3683B28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2.6</w:t>
            </w:r>
          </w:p>
        </w:tc>
        <w:tc>
          <w:tcPr>
            <w:tcW w:w="8284" w:type="dxa"/>
          </w:tcPr>
          <w:p w14:paraId="7565F4E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Овладение навыками распознавания и употребления в устной и письменной речи изученных морфологических форм и синтаксических конструкций изучаемого иностранного языка в рамках тематического содержания речи в соответствии с решаемой коммуникативной задачей</w:t>
            </w:r>
          </w:p>
        </w:tc>
      </w:tr>
      <w:tr w:rsidR="006A7777" w:rsidRPr="006A7777" w14:paraId="217A501D" w14:textId="77777777" w:rsidTr="006A7777">
        <w:tc>
          <w:tcPr>
            <w:tcW w:w="1701" w:type="dxa"/>
          </w:tcPr>
          <w:p w14:paraId="35A4E5E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w:t>
            </w:r>
          </w:p>
        </w:tc>
        <w:tc>
          <w:tcPr>
            <w:tcW w:w="8284" w:type="dxa"/>
          </w:tcPr>
          <w:p w14:paraId="1213ED1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Социокультурные знания и умения</w:t>
            </w:r>
          </w:p>
        </w:tc>
      </w:tr>
      <w:tr w:rsidR="006A7777" w:rsidRPr="006A7777" w14:paraId="007CB7D3" w14:textId="77777777" w:rsidTr="006A7777">
        <w:tc>
          <w:tcPr>
            <w:tcW w:w="1701" w:type="dxa"/>
          </w:tcPr>
          <w:p w14:paraId="6C601F1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3.1</w:t>
            </w:r>
          </w:p>
        </w:tc>
        <w:tc>
          <w:tcPr>
            <w:tcW w:w="8284" w:type="dxa"/>
          </w:tcPr>
          <w:p w14:paraId="3E954B7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Овладение социокультурными знаниями и умениями: знать (понимать) речевые различия в ситуациях официального и неофициального общения в рамках тематического содержания речи и использовать лексико-грамматические средства с учетом этих различий; знать (понимать) и использовать в устной и письменной речи наиболее употребительную тематическую фоновую лексику страны (стран) изучаемого языка (например, система образования, страницы истории, основные праздники, этикетные особенности общения); иметь базовые знания о социокультурном портрете и культурном наследии родной страны и страны (стран) изучаемого языка; представлять родную страну и ее культуру на иностранном языке; проявлять уважение к иной культуре; соблюдать нормы вежливости в межкультурном общении</w:t>
            </w:r>
          </w:p>
        </w:tc>
      </w:tr>
      <w:tr w:rsidR="006A7777" w:rsidRPr="006A7777" w14:paraId="2F9F2A9D" w14:textId="77777777" w:rsidTr="006A7777">
        <w:tc>
          <w:tcPr>
            <w:tcW w:w="1701" w:type="dxa"/>
          </w:tcPr>
          <w:p w14:paraId="4BA4D7D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4</w:t>
            </w:r>
          </w:p>
        </w:tc>
        <w:tc>
          <w:tcPr>
            <w:tcW w:w="8284" w:type="dxa"/>
          </w:tcPr>
          <w:p w14:paraId="0DF94A2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Компенсаторные умения</w:t>
            </w:r>
          </w:p>
        </w:tc>
      </w:tr>
      <w:tr w:rsidR="006A7777" w:rsidRPr="006A7777" w14:paraId="22BB6734" w14:textId="77777777" w:rsidTr="006A7777">
        <w:tc>
          <w:tcPr>
            <w:tcW w:w="1701" w:type="dxa"/>
          </w:tcPr>
          <w:p w14:paraId="08329E7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4.1</w:t>
            </w:r>
          </w:p>
        </w:tc>
        <w:tc>
          <w:tcPr>
            <w:tcW w:w="8284" w:type="dxa"/>
          </w:tcPr>
          <w:p w14:paraId="18F5A4A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6A7777" w:rsidRPr="006A7777" w14:paraId="0887D2E7" w14:textId="77777777" w:rsidTr="006A7777">
        <w:tc>
          <w:tcPr>
            <w:tcW w:w="1701" w:type="dxa"/>
          </w:tcPr>
          <w:p w14:paraId="0A72EE0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5</w:t>
            </w:r>
          </w:p>
        </w:tc>
        <w:tc>
          <w:tcPr>
            <w:tcW w:w="8284" w:type="dxa"/>
          </w:tcPr>
          <w:p w14:paraId="7621C4C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Приобретение опыта практической деятельности в повседневной жизни: участвовать в учебно-исследовательской, проектной деятельности предметного и межпредметного характера с использованием материалов на изучаемом иностранном языке и применением информационно-коммуникационных технологий; соблюдать правила информационной безопасности в ситуациях повседневной жизни и при работе в сети Интернет; использовать приобретенные умения и навыки в процессе онлайн-обучения иностранному языку; использовать иноязычные словари и справочники, в том числе информационно-справочные системы в электронной форме</w:t>
            </w:r>
          </w:p>
        </w:tc>
      </w:tr>
    </w:tbl>
    <w:p w14:paraId="236CC667" w14:textId="77777777" w:rsidR="006A7777" w:rsidRDefault="006A7777" w:rsidP="00425440">
      <w:pPr>
        <w:widowControl w:val="0"/>
        <w:autoSpaceDE w:val="0"/>
        <w:autoSpaceDN w:val="0"/>
        <w:spacing w:after="0" w:line="240" w:lineRule="auto"/>
        <w:rPr>
          <w:rFonts w:ascii="Times New Roman" w:eastAsiaTheme="minorEastAsia" w:hAnsi="Times New Roman"/>
          <w:sz w:val="28"/>
          <w:szCs w:val="28"/>
        </w:rPr>
      </w:pPr>
    </w:p>
    <w:p w14:paraId="06D10C35" w14:textId="40A8B677" w:rsidR="006A7777" w:rsidRPr="006A7777" w:rsidRDefault="006A7777" w:rsidP="006A7777">
      <w:pPr>
        <w:widowControl w:val="0"/>
        <w:autoSpaceDE w:val="0"/>
        <w:autoSpaceDN w:val="0"/>
        <w:spacing w:after="0" w:line="240" w:lineRule="auto"/>
        <w:jc w:val="center"/>
        <w:rPr>
          <w:rFonts w:ascii="Times New Roman" w:eastAsiaTheme="minorEastAsia" w:hAnsi="Times New Roman"/>
          <w:sz w:val="28"/>
          <w:szCs w:val="28"/>
        </w:rPr>
      </w:pPr>
      <w:r w:rsidRPr="006A7777">
        <w:rPr>
          <w:rFonts w:ascii="Times New Roman" w:eastAsiaTheme="minorEastAsia" w:hAnsi="Times New Roman"/>
          <w:sz w:val="28"/>
          <w:szCs w:val="28"/>
        </w:rPr>
        <w:t>Перечень элементов содержания, проверяемых на ЕГЭ</w:t>
      </w:r>
    </w:p>
    <w:p w14:paraId="1CCE0CB8" w14:textId="77777777" w:rsidR="006A7777" w:rsidRPr="006A7777" w:rsidRDefault="006A7777" w:rsidP="006A7777">
      <w:pPr>
        <w:widowControl w:val="0"/>
        <w:autoSpaceDE w:val="0"/>
        <w:autoSpaceDN w:val="0"/>
        <w:spacing w:after="0" w:line="240" w:lineRule="auto"/>
        <w:jc w:val="center"/>
        <w:rPr>
          <w:rFonts w:ascii="Times New Roman" w:eastAsiaTheme="minorEastAsia" w:hAnsi="Times New Roman"/>
          <w:sz w:val="28"/>
          <w:szCs w:val="28"/>
        </w:rPr>
      </w:pPr>
      <w:r w:rsidRPr="006A7777">
        <w:rPr>
          <w:rFonts w:ascii="Times New Roman" w:eastAsiaTheme="minorEastAsia" w:hAnsi="Times New Roman"/>
          <w:sz w:val="28"/>
          <w:szCs w:val="28"/>
        </w:rPr>
        <w:t>по иностранному (английскому) языку</w:t>
      </w:r>
    </w:p>
    <w:p w14:paraId="27CAC2EA" w14:textId="77777777" w:rsidR="006A7777" w:rsidRPr="006A7777" w:rsidRDefault="006A7777" w:rsidP="006A7777">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6A7777" w:rsidRPr="006A7777" w14:paraId="2834BF68" w14:textId="77777777" w:rsidTr="006A7777">
        <w:tc>
          <w:tcPr>
            <w:tcW w:w="1077" w:type="dxa"/>
          </w:tcPr>
          <w:p w14:paraId="28A45D3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Код</w:t>
            </w:r>
          </w:p>
        </w:tc>
        <w:tc>
          <w:tcPr>
            <w:tcW w:w="8908" w:type="dxa"/>
          </w:tcPr>
          <w:p w14:paraId="449877B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Проверяемый элемент содержания</w:t>
            </w:r>
          </w:p>
        </w:tc>
      </w:tr>
      <w:tr w:rsidR="006A7777" w:rsidRPr="006A7777" w14:paraId="2FCC840D" w14:textId="77777777" w:rsidTr="006A7777">
        <w:tc>
          <w:tcPr>
            <w:tcW w:w="1077" w:type="dxa"/>
          </w:tcPr>
          <w:p w14:paraId="0A9FC72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w:t>
            </w:r>
          </w:p>
        </w:tc>
        <w:tc>
          <w:tcPr>
            <w:tcW w:w="8908" w:type="dxa"/>
          </w:tcPr>
          <w:p w14:paraId="2EA8233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Коммуникативные умения</w:t>
            </w:r>
          </w:p>
          <w:p w14:paraId="035C057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Развитие умения общаться в устной и письменной форме, используя рецептивные и продуктивные виды речевой деятельности в рамках тематического содержания речи, указанного во </w:t>
            </w:r>
            <w:hyperlink r:id="rId12" w:tooltip="Приказ Минобрнауки России от 17.05.2012 N 413 (ред. от 27.12.2023) &quot;Об утверждении федерального государственного образовательного стандарта среднего общего образования&quot; (Зарегистрировано в Минюсте России 07.06.2012 N 24480) {КонсультантПлюс}">
              <w:r w:rsidRPr="006A7777">
                <w:rPr>
                  <w:rFonts w:ascii="Times New Roman" w:eastAsiaTheme="minorEastAsia" w:hAnsi="Times New Roman"/>
                  <w:color w:val="0000FF"/>
                  <w:sz w:val="24"/>
                </w:rPr>
                <w:t>ФГОС СОО</w:t>
              </w:r>
            </w:hyperlink>
            <w:r w:rsidRPr="006A7777">
              <w:rPr>
                <w:rFonts w:ascii="Times New Roman" w:eastAsiaTheme="minorEastAsia" w:hAnsi="Times New Roman"/>
                <w:sz w:val="24"/>
              </w:rPr>
              <w:t>.</w:t>
            </w:r>
          </w:p>
          <w:p w14:paraId="7C49A1A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Межличностные отношения в семье, с друзьями и знакомыми. Конфликтные ситуации, их предупреждение и разрешение. Внешность и характер человека и литературного персонажа. Повседневная жизнь. Здоровый образ жизни. Школьное образование. Выбор профессии. Альтернативы в продолжении образования. Роль иностранного языка в современном мире. Молодежь в современном обществе. Досуг молодежи. Природа и экология. Технический прогресс, современные средства </w:t>
            </w:r>
            <w:r w:rsidRPr="006A7777">
              <w:rPr>
                <w:rFonts w:ascii="Times New Roman" w:eastAsiaTheme="minorEastAsia" w:hAnsi="Times New Roman"/>
                <w:sz w:val="24"/>
              </w:rPr>
              <w:lastRenderedPageBreak/>
              <w:t>информации и коммуникации, Интернет-безопасность. Современный мир профессий. Ценностные ориентиры молодежи в современном обществе. Деловое общение. Проблемы современной цивилизации. Россия и мир: вклад России в мировую культуру, науку, технику. Родная страна и страна (страны) изучаемого языка. Выдающиеся люди родной страны и страны (стран) изучаемого языка</w:t>
            </w:r>
          </w:p>
        </w:tc>
      </w:tr>
      <w:tr w:rsidR="006A7777" w:rsidRPr="006A7777" w14:paraId="51B9FFFF" w14:textId="77777777" w:rsidTr="006A7777">
        <w:tc>
          <w:tcPr>
            <w:tcW w:w="1077" w:type="dxa"/>
          </w:tcPr>
          <w:p w14:paraId="53F2B9A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1.1</w:t>
            </w:r>
          </w:p>
        </w:tc>
        <w:tc>
          <w:tcPr>
            <w:tcW w:w="8908" w:type="dxa"/>
          </w:tcPr>
          <w:p w14:paraId="21C9B1E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Говорение</w:t>
            </w:r>
          </w:p>
        </w:tc>
      </w:tr>
      <w:tr w:rsidR="006A7777" w:rsidRPr="006A7777" w14:paraId="47A1EEED" w14:textId="77777777" w:rsidTr="006A7777">
        <w:tc>
          <w:tcPr>
            <w:tcW w:w="1077" w:type="dxa"/>
          </w:tcPr>
          <w:p w14:paraId="679EABC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w:t>
            </w:r>
          </w:p>
        </w:tc>
        <w:tc>
          <w:tcPr>
            <w:tcW w:w="8908" w:type="dxa"/>
          </w:tcPr>
          <w:p w14:paraId="4D300E5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Диалогическая речь</w:t>
            </w:r>
          </w:p>
        </w:tc>
      </w:tr>
      <w:tr w:rsidR="006A7777" w:rsidRPr="006A7777" w14:paraId="2CDCC997" w14:textId="77777777" w:rsidTr="006A7777">
        <w:tc>
          <w:tcPr>
            <w:tcW w:w="1077" w:type="dxa"/>
          </w:tcPr>
          <w:p w14:paraId="2A57C81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1.1.1.1</w:t>
            </w:r>
          </w:p>
        </w:tc>
        <w:tc>
          <w:tcPr>
            <w:tcW w:w="8908" w:type="dxa"/>
          </w:tcPr>
          <w:p w14:paraId="04A4444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Диалог этикетного характера: начинать, поддерживать и заканчивать разговор, вежливо переспрашивать; вежливо выражать согласие (отказ); выражать благодарность; поздравлять с праздником, выражать пожелания и вежливо реагировать на поздравление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6A7777" w:rsidRPr="006A7777" w14:paraId="5E521EF9" w14:textId="77777777" w:rsidTr="006A7777">
        <w:tc>
          <w:tcPr>
            <w:tcW w:w="1077" w:type="dxa"/>
          </w:tcPr>
          <w:p w14:paraId="2D2E5F4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1.1.1.2</w:t>
            </w:r>
          </w:p>
        </w:tc>
        <w:tc>
          <w:tcPr>
            <w:tcW w:w="8908" w:type="dxa"/>
          </w:tcPr>
          <w:p w14:paraId="6708F95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Диалог - побуждение к действию: обращаться с просьбой, вежливо соглашаться (не соглашаться) выполнить просьбу; давать совет и принимать (не принимать) совет; приглашать собеседника к совместной деятельности, вежливо соглашаться (не соглашаться) на предложение собеседника, объясняя причину своего решения,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6A7777" w:rsidRPr="006A7777" w14:paraId="5F33BA4E" w14:textId="77777777" w:rsidTr="006A7777">
        <w:tc>
          <w:tcPr>
            <w:tcW w:w="1077" w:type="dxa"/>
          </w:tcPr>
          <w:p w14:paraId="0F7B224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1.1.1.3</w:t>
            </w:r>
          </w:p>
        </w:tc>
        <w:tc>
          <w:tcPr>
            <w:tcW w:w="8908" w:type="dxa"/>
          </w:tcPr>
          <w:p w14:paraId="01DEE63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Диалог-расспрос: сообщать фактическую информацию, отвечая на вопросы разных видов; выражать свое отношение к обсуждаемым фактам и событиям; запрашивать интересующую информацию; переходить с позиции спрашивающего на позицию отвечающего и наоборот; брать (давать) интервью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6A7777" w:rsidRPr="006A7777" w14:paraId="553B0D35" w14:textId="77777777" w:rsidTr="006A7777">
        <w:tc>
          <w:tcPr>
            <w:tcW w:w="1077" w:type="dxa"/>
          </w:tcPr>
          <w:p w14:paraId="5E7F1DC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1.1.1.4</w:t>
            </w:r>
          </w:p>
        </w:tc>
        <w:tc>
          <w:tcPr>
            <w:tcW w:w="8908" w:type="dxa"/>
          </w:tcPr>
          <w:p w14:paraId="4DA5304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Диалог - обмен мнениями: выражать свою точку зрения и обосновывать ее, высказывать свое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выражать эмоциональную поддержку собеседнику, в том числе с помощью комплиментов,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6A7777" w:rsidRPr="006A7777" w14:paraId="2895D9FC" w14:textId="77777777" w:rsidTr="006A7777">
        <w:tc>
          <w:tcPr>
            <w:tcW w:w="1077" w:type="dxa"/>
          </w:tcPr>
          <w:p w14:paraId="5576812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1.1.1.5</w:t>
            </w:r>
          </w:p>
        </w:tc>
        <w:tc>
          <w:tcPr>
            <w:tcW w:w="8908" w:type="dxa"/>
          </w:tcPr>
          <w:p w14:paraId="3E46436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Комбинированный диалог, включающий разные виды диалогов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 (объем диалога - до 10 реплик со стороны каждого собеседника)</w:t>
            </w:r>
          </w:p>
        </w:tc>
      </w:tr>
      <w:tr w:rsidR="006A7777" w:rsidRPr="006A7777" w14:paraId="5DD1ADDF" w14:textId="77777777" w:rsidTr="006A7777">
        <w:tc>
          <w:tcPr>
            <w:tcW w:w="1077" w:type="dxa"/>
          </w:tcPr>
          <w:p w14:paraId="17D8582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1.1.1.6</w:t>
            </w:r>
          </w:p>
        </w:tc>
        <w:tc>
          <w:tcPr>
            <w:tcW w:w="8908" w:type="dxa"/>
          </w:tcPr>
          <w:p w14:paraId="61BAFEE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Полилог - умения запрашивать и обмениваться информацией; высказывать и аргументировать свою точку зрения; возражать, расспрашивать участников полилога и уточнять их мнение и точки зрения; брать на себя инициативу в обсуждении, внося пояснения (дополнения); выражать эмоциональное отношение к обсуждаемому вопросу; соблюдать речевые нормы и правила поведения, принятые в странах изучаемого языка в стандартных ситуациях неофициального и официального общения в рамках тематического содержания речи с использованием речевых ситуаций, иллюстраций, фотографий, таблиц, диаграмм, схем и без использования, с соблюдением норм речевого этикета, принятых в стране (странах) изучаемого языка</w:t>
            </w:r>
          </w:p>
        </w:tc>
      </w:tr>
      <w:tr w:rsidR="006A7777" w:rsidRPr="006A7777" w14:paraId="4B391567" w14:textId="77777777" w:rsidTr="006A7777">
        <w:tc>
          <w:tcPr>
            <w:tcW w:w="1077" w:type="dxa"/>
          </w:tcPr>
          <w:p w14:paraId="5008289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w:t>
            </w:r>
          </w:p>
        </w:tc>
        <w:tc>
          <w:tcPr>
            <w:tcW w:w="8908" w:type="dxa"/>
          </w:tcPr>
          <w:p w14:paraId="6409135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Монологическая речь</w:t>
            </w:r>
          </w:p>
        </w:tc>
      </w:tr>
      <w:tr w:rsidR="006A7777" w:rsidRPr="006A7777" w14:paraId="00170F73" w14:textId="77777777" w:rsidTr="006A7777">
        <w:tc>
          <w:tcPr>
            <w:tcW w:w="1077" w:type="dxa"/>
          </w:tcPr>
          <w:p w14:paraId="67F6EDD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1.1.2.1</w:t>
            </w:r>
          </w:p>
        </w:tc>
        <w:tc>
          <w:tcPr>
            <w:tcW w:w="8908" w:type="dxa"/>
          </w:tcPr>
          <w:p w14:paraId="070FB17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Создание устного связного монологического высказывания с использованием одного из основных коммуникативных типов речи - описания (предмета, местности, внешности и одежды человека), в том числе характеристики (черт характера реального человека или литературного персонажа)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6A7777" w:rsidRPr="006A7777" w14:paraId="7F03E544" w14:textId="77777777" w:rsidTr="006A7777">
        <w:tc>
          <w:tcPr>
            <w:tcW w:w="1077" w:type="dxa"/>
          </w:tcPr>
          <w:p w14:paraId="0FB868A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1.1.2.2</w:t>
            </w:r>
          </w:p>
        </w:tc>
        <w:tc>
          <w:tcPr>
            <w:tcW w:w="8908" w:type="dxa"/>
          </w:tcPr>
          <w:p w14:paraId="30927E4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Создание устного связного монологического высказывания с использованием одного из основных коммуникативных типов речи - повествования (сообщения)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6A7777" w:rsidRPr="006A7777" w14:paraId="03E11C74" w14:textId="77777777" w:rsidTr="006A7777">
        <w:tc>
          <w:tcPr>
            <w:tcW w:w="1077" w:type="dxa"/>
          </w:tcPr>
          <w:p w14:paraId="537F708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1.1.2.3</w:t>
            </w:r>
          </w:p>
        </w:tc>
        <w:tc>
          <w:tcPr>
            <w:tcW w:w="8908" w:type="dxa"/>
          </w:tcPr>
          <w:p w14:paraId="5B0C59E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Создание устного связного монологического высказывания с использованием одного из основных коммуникативных типов речи - рассуждения (с изложением своего мнения и краткой аргументацией) в рамках тематического содержания речи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6A7777" w:rsidRPr="006A7777" w14:paraId="5D069E47" w14:textId="77777777" w:rsidTr="006A7777">
        <w:tc>
          <w:tcPr>
            <w:tcW w:w="1077" w:type="dxa"/>
          </w:tcPr>
          <w:p w14:paraId="6E0D507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1.1.2.4</w:t>
            </w:r>
          </w:p>
        </w:tc>
        <w:tc>
          <w:tcPr>
            <w:tcW w:w="8908" w:type="dxa"/>
          </w:tcPr>
          <w:p w14:paraId="0FD4427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Пересказ основного содержания прочитанного (прослушанного) текста в рамках тематического содержания речи с использованием ключевых слов, плана с выражением своего отношения к событиям и фактам, изложенным в тексте (объем монологического высказывания - до 18 фраз)</w:t>
            </w:r>
          </w:p>
        </w:tc>
      </w:tr>
      <w:tr w:rsidR="006A7777" w:rsidRPr="006A7777" w14:paraId="324D7BC1" w14:textId="77777777" w:rsidTr="006A7777">
        <w:tc>
          <w:tcPr>
            <w:tcW w:w="1077" w:type="dxa"/>
          </w:tcPr>
          <w:p w14:paraId="61F2FBD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1.1.2.5</w:t>
            </w:r>
          </w:p>
        </w:tc>
        <w:tc>
          <w:tcPr>
            <w:tcW w:w="8908" w:type="dxa"/>
          </w:tcPr>
          <w:p w14:paraId="41B405C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Устное представление (презентация) результатов выполненной проектной работы в рамках тематического содержания речи (объем монологического высказывания - до 18 фраз)</w:t>
            </w:r>
          </w:p>
        </w:tc>
      </w:tr>
      <w:tr w:rsidR="006A7777" w:rsidRPr="006A7777" w14:paraId="1D8614C4" w14:textId="77777777" w:rsidTr="006A7777">
        <w:tc>
          <w:tcPr>
            <w:tcW w:w="1077" w:type="dxa"/>
          </w:tcPr>
          <w:p w14:paraId="61916F4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1.1.2.6</w:t>
            </w:r>
          </w:p>
        </w:tc>
        <w:tc>
          <w:tcPr>
            <w:tcW w:w="8908" w:type="dxa"/>
          </w:tcPr>
          <w:p w14:paraId="2366102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Создание сообщений в связи с прочитанным (прослушанным) текстом с выражением своего отношения к событиям и фактам, изложенным в тексте, с использованием ключевых слов, плана и (или иллюстраций, фотографий, таблиц, диаграмм, схем, инфографики и без их использования (объем монологического высказывания - до 18 фраз)</w:t>
            </w:r>
          </w:p>
        </w:tc>
      </w:tr>
      <w:tr w:rsidR="006A7777" w:rsidRPr="006A7777" w14:paraId="76648E01" w14:textId="77777777" w:rsidTr="006A7777">
        <w:tc>
          <w:tcPr>
            <w:tcW w:w="1077" w:type="dxa"/>
          </w:tcPr>
          <w:p w14:paraId="3BD754F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w:t>
            </w:r>
          </w:p>
        </w:tc>
        <w:tc>
          <w:tcPr>
            <w:tcW w:w="8908" w:type="dxa"/>
          </w:tcPr>
          <w:p w14:paraId="4EE305D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Аудирование</w:t>
            </w:r>
          </w:p>
        </w:tc>
      </w:tr>
      <w:tr w:rsidR="006A7777" w:rsidRPr="006A7777" w14:paraId="7E75D91C" w14:textId="77777777" w:rsidTr="006A7777">
        <w:tc>
          <w:tcPr>
            <w:tcW w:w="1077" w:type="dxa"/>
          </w:tcPr>
          <w:p w14:paraId="0AA8A85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1.2.1</w:t>
            </w:r>
          </w:p>
        </w:tc>
        <w:tc>
          <w:tcPr>
            <w:tcW w:w="8908" w:type="dxa"/>
          </w:tcPr>
          <w:p w14:paraId="034EBB5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Аудирование с пониманием основного содержания текста - умения понимать на слух аутентичные тексты, содержащие отдельные неизученные языковые явления, с использованием языковой и контекстуальной догадки;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 (время звучания текста (текстов) для аудирования - до 3,5 минут)</w:t>
            </w:r>
          </w:p>
        </w:tc>
      </w:tr>
      <w:tr w:rsidR="006A7777" w:rsidRPr="006A7777" w14:paraId="4FD3C22B" w14:textId="77777777" w:rsidTr="006A7777">
        <w:tc>
          <w:tcPr>
            <w:tcW w:w="1077" w:type="dxa"/>
          </w:tcPr>
          <w:p w14:paraId="0A17059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1.2.2</w:t>
            </w:r>
          </w:p>
        </w:tc>
        <w:tc>
          <w:tcPr>
            <w:tcW w:w="8908" w:type="dxa"/>
          </w:tcPr>
          <w:p w14:paraId="303DD9A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Аудирование с пониманием нужной (интересующей, запрашиваемой) информации - умение понимать на слух аутентичные тексты, содержащие отдельные неизученные языковые явления, с использованием языковой и контекстуальной догадки и выделять данную информацию, представленную в эксплицитной (явной) и имплицитной (неявной) форме, в воспринимаемом на слух тексте (время звучания текста (текстов) для аудирования - до 3,5 минут)</w:t>
            </w:r>
          </w:p>
        </w:tc>
      </w:tr>
      <w:tr w:rsidR="006A7777" w:rsidRPr="006A7777" w14:paraId="2AA44969" w14:textId="77777777" w:rsidTr="006A7777">
        <w:tc>
          <w:tcPr>
            <w:tcW w:w="1077" w:type="dxa"/>
          </w:tcPr>
          <w:p w14:paraId="09CCD80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1.2.3</w:t>
            </w:r>
          </w:p>
        </w:tc>
        <w:tc>
          <w:tcPr>
            <w:tcW w:w="8908" w:type="dxa"/>
          </w:tcPr>
          <w:p w14:paraId="1288F17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Аудирование с полным и точным пониманием всей информации, данной в тексте - умения понимать на слух аутентичные тексты, содержащие отдельные неизученные языковые явления, с использованием языковой и контекстуальной догадки; понимать взаимосвязь между фактами, причинами, событиями; устанавливать последовательность фактов и событий; определять отношение говорящего к предмету обсуждения; догадываться из контекста о значении незнакомых слов (время звучания текста (текстов) для аудирования - до 3,5 минут)</w:t>
            </w:r>
          </w:p>
        </w:tc>
      </w:tr>
      <w:tr w:rsidR="006A7777" w:rsidRPr="006A7777" w14:paraId="20363C1F" w14:textId="77777777" w:rsidTr="006A7777">
        <w:tc>
          <w:tcPr>
            <w:tcW w:w="1077" w:type="dxa"/>
          </w:tcPr>
          <w:p w14:paraId="7BA0F93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w:t>
            </w:r>
          </w:p>
        </w:tc>
        <w:tc>
          <w:tcPr>
            <w:tcW w:w="8908" w:type="dxa"/>
          </w:tcPr>
          <w:p w14:paraId="6984A18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Смысловое чтение</w:t>
            </w:r>
          </w:p>
        </w:tc>
      </w:tr>
      <w:tr w:rsidR="006A7777" w:rsidRPr="006A7777" w14:paraId="6BBF71B2" w14:textId="77777777" w:rsidTr="006A7777">
        <w:tc>
          <w:tcPr>
            <w:tcW w:w="1077" w:type="dxa"/>
          </w:tcPr>
          <w:p w14:paraId="5BAD36F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1.3.1</w:t>
            </w:r>
          </w:p>
        </w:tc>
        <w:tc>
          <w:tcPr>
            <w:tcW w:w="8908" w:type="dxa"/>
          </w:tcPr>
          <w:p w14:paraId="1F21B8E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Чтение с пониманием основного содержания текста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(объем текста (текстов) для чтения - до 900 слов)</w:t>
            </w:r>
          </w:p>
        </w:tc>
      </w:tr>
      <w:tr w:rsidR="006A7777" w:rsidRPr="006A7777" w14:paraId="122C261E" w14:textId="77777777" w:rsidTr="006A7777">
        <w:tc>
          <w:tcPr>
            <w:tcW w:w="1077" w:type="dxa"/>
          </w:tcPr>
          <w:p w14:paraId="2A79BC9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1.3.2</w:t>
            </w:r>
          </w:p>
        </w:tc>
        <w:tc>
          <w:tcPr>
            <w:tcW w:w="8908" w:type="dxa"/>
          </w:tcPr>
          <w:p w14:paraId="1B43C6B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Чтение с пониманием нужной (интересующей, запрашиваемой) информации - умения читать про себя и понимать с использованием языковой и контекстуальной догадки аутентичные тексты разных жанров и стилей, содержащие отдельные неизученные языковые явления; находить в прочитанном тексте и понимать данную информацию, представленную в эксплицитной (явной) и имплицитной (неявной) </w:t>
            </w:r>
            <w:r w:rsidRPr="006A7777">
              <w:rPr>
                <w:rFonts w:ascii="Times New Roman" w:eastAsiaTheme="minorEastAsia" w:hAnsi="Times New Roman"/>
                <w:sz w:val="24"/>
              </w:rPr>
              <w:lastRenderedPageBreak/>
              <w:t>форме; оценивать найденную информацию с точки зрения ее значимости для решения коммуникативной задачи (объем текста (текстов) для чтения - до 900 слов)</w:t>
            </w:r>
          </w:p>
        </w:tc>
      </w:tr>
      <w:tr w:rsidR="006A7777" w:rsidRPr="006A7777" w14:paraId="7C724F87" w14:textId="77777777" w:rsidTr="006A7777">
        <w:tc>
          <w:tcPr>
            <w:tcW w:w="1077" w:type="dxa"/>
          </w:tcPr>
          <w:p w14:paraId="42BEFE2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1.3.3</w:t>
            </w:r>
          </w:p>
        </w:tc>
        <w:tc>
          <w:tcPr>
            <w:tcW w:w="8908" w:type="dxa"/>
          </w:tcPr>
          <w:p w14:paraId="3427F86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Чтение с полным пониманием - умения читать про себя аутентичные тексты разных жанров и стилей, содержащие отдельные неизученные языковые явления, и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с использованием языковой и контекстуальной догадки; устанавливать причинно-следственную взаимосвязь изложенных в тексте фактов и событий (объем текста (текстов) для чтения - до 900 слов)</w:t>
            </w:r>
          </w:p>
        </w:tc>
      </w:tr>
      <w:tr w:rsidR="006A7777" w:rsidRPr="006A7777" w14:paraId="11BFB66E" w14:textId="77777777" w:rsidTr="006A7777">
        <w:tc>
          <w:tcPr>
            <w:tcW w:w="1077" w:type="dxa"/>
          </w:tcPr>
          <w:p w14:paraId="4861D76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1.3.4</w:t>
            </w:r>
          </w:p>
        </w:tc>
        <w:tc>
          <w:tcPr>
            <w:tcW w:w="8908" w:type="dxa"/>
          </w:tcPr>
          <w:p w14:paraId="6C91002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Чтение несплошных текстов (таблиц, диаграмм, графиков, схем, инфографики и других) и понимание представленной в них информации</w:t>
            </w:r>
          </w:p>
        </w:tc>
      </w:tr>
      <w:tr w:rsidR="006A7777" w:rsidRPr="006A7777" w14:paraId="60C69562" w14:textId="77777777" w:rsidTr="006A7777">
        <w:tc>
          <w:tcPr>
            <w:tcW w:w="1077" w:type="dxa"/>
          </w:tcPr>
          <w:p w14:paraId="02C660E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w:t>
            </w:r>
          </w:p>
        </w:tc>
        <w:tc>
          <w:tcPr>
            <w:tcW w:w="8908" w:type="dxa"/>
          </w:tcPr>
          <w:p w14:paraId="0F80F1B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Письменная речь</w:t>
            </w:r>
          </w:p>
        </w:tc>
      </w:tr>
      <w:tr w:rsidR="006A7777" w:rsidRPr="006A7777" w14:paraId="683CD5CC" w14:textId="77777777" w:rsidTr="006A7777">
        <w:tc>
          <w:tcPr>
            <w:tcW w:w="1077" w:type="dxa"/>
          </w:tcPr>
          <w:p w14:paraId="3D5DCA8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1.4.1</w:t>
            </w:r>
          </w:p>
        </w:tc>
        <w:tc>
          <w:tcPr>
            <w:tcW w:w="8908" w:type="dxa"/>
          </w:tcPr>
          <w:p w14:paraId="522ECB5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Заполнение анкет и формуляров в соответствии с нормами, принятыми в стране (странах) изучаемого языка</w:t>
            </w:r>
          </w:p>
        </w:tc>
      </w:tr>
      <w:tr w:rsidR="006A7777" w:rsidRPr="006A7777" w14:paraId="0B039794" w14:textId="77777777" w:rsidTr="006A7777">
        <w:tc>
          <w:tcPr>
            <w:tcW w:w="1077" w:type="dxa"/>
          </w:tcPr>
          <w:p w14:paraId="00E2EE9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1.4.2</w:t>
            </w:r>
          </w:p>
        </w:tc>
        <w:tc>
          <w:tcPr>
            <w:tcW w:w="8908" w:type="dxa"/>
          </w:tcPr>
          <w:p w14:paraId="1CE7FDE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Написание резюме (CV) с сообщением основных сведений о себе в соответствии с нормами, принятыми в стране (странах) изучаемого языка</w:t>
            </w:r>
          </w:p>
        </w:tc>
      </w:tr>
      <w:tr w:rsidR="006A7777" w:rsidRPr="006A7777" w14:paraId="5893FD2D" w14:textId="77777777" w:rsidTr="006A7777">
        <w:tc>
          <w:tcPr>
            <w:tcW w:w="1077" w:type="dxa"/>
          </w:tcPr>
          <w:p w14:paraId="23DACAE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1.4.3</w:t>
            </w:r>
          </w:p>
        </w:tc>
        <w:tc>
          <w:tcPr>
            <w:tcW w:w="8908" w:type="dxa"/>
          </w:tcPr>
          <w:p w14:paraId="1BA65EE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Написание электронного сообщения личного характера в соответствии с нормами речевого этикета, принятыми в стране (странах) изучаемого языка, объем сообщения - до 140 слов</w:t>
            </w:r>
          </w:p>
        </w:tc>
      </w:tr>
      <w:tr w:rsidR="006A7777" w:rsidRPr="006A7777" w14:paraId="2B546AAE" w14:textId="77777777" w:rsidTr="006A7777">
        <w:tc>
          <w:tcPr>
            <w:tcW w:w="1077" w:type="dxa"/>
          </w:tcPr>
          <w:p w14:paraId="4064987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1.4.4</w:t>
            </w:r>
          </w:p>
        </w:tc>
        <w:tc>
          <w:tcPr>
            <w:tcW w:w="8908" w:type="dxa"/>
          </w:tcPr>
          <w:p w14:paraId="6E3967E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Заполнение таблицы: краткая фиксация содержания прочитанного (прослушанного) текста или дополнение информации в таблице</w:t>
            </w:r>
          </w:p>
        </w:tc>
      </w:tr>
      <w:tr w:rsidR="006A7777" w:rsidRPr="006A7777" w14:paraId="02E4F31A" w14:textId="77777777" w:rsidTr="006A7777">
        <w:tc>
          <w:tcPr>
            <w:tcW w:w="1077" w:type="dxa"/>
          </w:tcPr>
          <w:p w14:paraId="608D53A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1.4.5</w:t>
            </w:r>
          </w:p>
        </w:tc>
        <w:tc>
          <w:tcPr>
            <w:tcW w:w="8908" w:type="dxa"/>
          </w:tcPr>
          <w:p w14:paraId="28CE06B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Создание небольшого письменного высказывания (в том числе аннотации, рассказа, рецензии, статьи и другого) на основе плана, иллюстрации (иллюстраций) и (или) прочитанного (прослушанного) текста с использованием и без использования образца (объем письменного высказывания - до 250 слов)</w:t>
            </w:r>
          </w:p>
        </w:tc>
      </w:tr>
      <w:tr w:rsidR="006A7777" w:rsidRPr="006A7777" w14:paraId="637BBF49" w14:textId="77777777" w:rsidTr="006A7777">
        <w:tc>
          <w:tcPr>
            <w:tcW w:w="1077" w:type="dxa"/>
          </w:tcPr>
          <w:p w14:paraId="244EE4A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1.4.6</w:t>
            </w:r>
          </w:p>
        </w:tc>
        <w:tc>
          <w:tcPr>
            <w:tcW w:w="8908" w:type="dxa"/>
          </w:tcPr>
          <w:p w14:paraId="01A64A4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Письменное представление результатов выполненной проектной работы, в том числе в форме презентации (объем - до 180 слов)</w:t>
            </w:r>
          </w:p>
        </w:tc>
      </w:tr>
      <w:tr w:rsidR="006A7777" w:rsidRPr="006A7777" w14:paraId="4CA1040F" w14:textId="77777777" w:rsidTr="006A7777">
        <w:tc>
          <w:tcPr>
            <w:tcW w:w="1077" w:type="dxa"/>
          </w:tcPr>
          <w:p w14:paraId="1D66304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1.4.7</w:t>
            </w:r>
          </w:p>
        </w:tc>
        <w:tc>
          <w:tcPr>
            <w:tcW w:w="8908" w:type="dxa"/>
          </w:tcPr>
          <w:p w14:paraId="74571A83"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Написание письма-обращения о приеме на работу (application letter) с сообщением основных сведений о себе в соответствии с нормами речевого этикета, принятыми в стране (странах) изучаемого языка (объем письма - до 140 слов)</w:t>
            </w:r>
          </w:p>
        </w:tc>
      </w:tr>
      <w:tr w:rsidR="006A7777" w:rsidRPr="006A7777" w14:paraId="3AC6D5E0" w14:textId="77777777" w:rsidTr="006A7777">
        <w:tc>
          <w:tcPr>
            <w:tcW w:w="1077" w:type="dxa"/>
          </w:tcPr>
          <w:p w14:paraId="58257FA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1.4.8</w:t>
            </w:r>
          </w:p>
        </w:tc>
        <w:tc>
          <w:tcPr>
            <w:tcW w:w="8908" w:type="dxa"/>
          </w:tcPr>
          <w:p w14:paraId="319EF91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Написание официального (делового) письма, в том числе и электронного, в соответствии с нормами официального общения, принятыми в стране (странах) изучаемого языка (объем официального (делового) письма - до 180 слов)</w:t>
            </w:r>
          </w:p>
        </w:tc>
      </w:tr>
      <w:tr w:rsidR="006A7777" w:rsidRPr="006A7777" w14:paraId="657A899D" w14:textId="77777777" w:rsidTr="006A7777">
        <w:tc>
          <w:tcPr>
            <w:tcW w:w="1077" w:type="dxa"/>
          </w:tcPr>
          <w:p w14:paraId="7907C92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1.4.9</w:t>
            </w:r>
          </w:p>
        </w:tc>
        <w:tc>
          <w:tcPr>
            <w:tcW w:w="8908" w:type="dxa"/>
          </w:tcPr>
          <w:p w14:paraId="3ABC50F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Создание письменного высказывания с элементами рассуждения на основе таблицы, графика, диаграммы и письменного высказывания типа "Мое мнение", "За и против" (объем письменного высказывания - до 250 слов)</w:t>
            </w:r>
          </w:p>
        </w:tc>
      </w:tr>
      <w:tr w:rsidR="006A7777" w:rsidRPr="006A7777" w14:paraId="52DA00F6" w14:textId="77777777" w:rsidTr="006A7777">
        <w:tc>
          <w:tcPr>
            <w:tcW w:w="1077" w:type="dxa"/>
          </w:tcPr>
          <w:p w14:paraId="28FE383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1.4.10</w:t>
            </w:r>
          </w:p>
        </w:tc>
        <w:tc>
          <w:tcPr>
            <w:tcW w:w="8908" w:type="dxa"/>
          </w:tcPr>
          <w:p w14:paraId="3BC0145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Письменное комментирование предложенной информации, высказывания, </w:t>
            </w:r>
            <w:r w:rsidRPr="006A7777">
              <w:rPr>
                <w:rFonts w:ascii="Times New Roman" w:eastAsiaTheme="minorEastAsia" w:hAnsi="Times New Roman"/>
                <w:sz w:val="24"/>
              </w:rPr>
              <w:lastRenderedPageBreak/>
              <w:t>пословицы, цитаты с выражением и аргументацией своего мнения (объем - до 250 слов)</w:t>
            </w:r>
          </w:p>
        </w:tc>
      </w:tr>
      <w:tr w:rsidR="006A7777" w:rsidRPr="006A7777" w14:paraId="5C938D75" w14:textId="77777777" w:rsidTr="006A7777">
        <w:tc>
          <w:tcPr>
            <w:tcW w:w="1077" w:type="dxa"/>
          </w:tcPr>
          <w:p w14:paraId="1063BAA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w:t>
            </w:r>
          </w:p>
        </w:tc>
        <w:tc>
          <w:tcPr>
            <w:tcW w:w="8908" w:type="dxa"/>
          </w:tcPr>
          <w:p w14:paraId="5CFC77F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Языковые знания и навыки</w:t>
            </w:r>
          </w:p>
        </w:tc>
      </w:tr>
      <w:tr w:rsidR="006A7777" w:rsidRPr="006A7777" w14:paraId="419D82C4" w14:textId="77777777" w:rsidTr="006A7777">
        <w:tc>
          <w:tcPr>
            <w:tcW w:w="1077" w:type="dxa"/>
          </w:tcPr>
          <w:p w14:paraId="23A6A0F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w:t>
            </w:r>
          </w:p>
        </w:tc>
        <w:tc>
          <w:tcPr>
            <w:tcW w:w="8908" w:type="dxa"/>
          </w:tcPr>
          <w:p w14:paraId="4A79E6F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Фонетическая сторона речи</w:t>
            </w:r>
          </w:p>
        </w:tc>
      </w:tr>
      <w:tr w:rsidR="006A7777" w:rsidRPr="006A7777" w14:paraId="5C73FF74" w14:textId="77777777" w:rsidTr="006A7777">
        <w:tc>
          <w:tcPr>
            <w:tcW w:w="1077" w:type="dxa"/>
          </w:tcPr>
          <w:p w14:paraId="52AE838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2.1.1</w:t>
            </w:r>
          </w:p>
        </w:tc>
        <w:tc>
          <w:tcPr>
            <w:tcW w:w="8908" w:type="dxa"/>
          </w:tcPr>
          <w:p w14:paraId="0BF8A23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правило отсутствия фразового ударения на служебных словах</w:t>
            </w:r>
          </w:p>
        </w:tc>
      </w:tr>
      <w:tr w:rsidR="006A7777" w:rsidRPr="006A7777" w14:paraId="39B4099B" w14:textId="77777777" w:rsidTr="006A7777">
        <w:tc>
          <w:tcPr>
            <w:tcW w:w="1077" w:type="dxa"/>
          </w:tcPr>
          <w:p w14:paraId="691BFF6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2.1.2</w:t>
            </w:r>
          </w:p>
        </w:tc>
        <w:tc>
          <w:tcPr>
            <w:tcW w:w="8908" w:type="dxa"/>
          </w:tcPr>
          <w:p w14:paraId="7222BCD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Чтение вслух аутентичных текстов, построенных в основном на изученном языковом материале, с соблюдением правил чтения и соответствующей интонацией, демонстрирующее понимание текста (объем текста для чтения вслух - до 170 слов)</w:t>
            </w:r>
          </w:p>
        </w:tc>
      </w:tr>
      <w:tr w:rsidR="006A7777" w:rsidRPr="006A7777" w14:paraId="3F07B5A5" w14:textId="77777777" w:rsidTr="006A7777">
        <w:tc>
          <w:tcPr>
            <w:tcW w:w="1077" w:type="dxa"/>
          </w:tcPr>
          <w:p w14:paraId="4AE1567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w:t>
            </w:r>
          </w:p>
        </w:tc>
        <w:tc>
          <w:tcPr>
            <w:tcW w:w="8908" w:type="dxa"/>
          </w:tcPr>
          <w:p w14:paraId="41BE5D2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Орфография и пунктуация</w:t>
            </w:r>
          </w:p>
        </w:tc>
      </w:tr>
      <w:tr w:rsidR="006A7777" w:rsidRPr="006A7777" w14:paraId="3CE5FC8E" w14:textId="77777777" w:rsidTr="006A7777">
        <w:tc>
          <w:tcPr>
            <w:tcW w:w="1077" w:type="dxa"/>
          </w:tcPr>
          <w:p w14:paraId="25D0620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2.2.1</w:t>
            </w:r>
          </w:p>
        </w:tc>
        <w:tc>
          <w:tcPr>
            <w:tcW w:w="8908" w:type="dxa"/>
          </w:tcPr>
          <w:p w14:paraId="464E177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Правильное написание изученных слов</w:t>
            </w:r>
          </w:p>
        </w:tc>
      </w:tr>
      <w:tr w:rsidR="006A7777" w:rsidRPr="006A7777" w14:paraId="5421949A" w14:textId="77777777" w:rsidTr="006A7777">
        <w:tc>
          <w:tcPr>
            <w:tcW w:w="1077" w:type="dxa"/>
          </w:tcPr>
          <w:p w14:paraId="5E16976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2.2.2</w:t>
            </w:r>
          </w:p>
        </w:tc>
        <w:tc>
          <w:tcPr>
            <w:tcW w:w="8908" w:type="dxa"/>
          </w:tcPr>
          <w:p w14:paraId="23BAE64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Правильная расстановка знаков препинания в письменных высказываниях: запятой при перечислении, обращении и при выделении вводных слов; апострофа; точки, вопросительного, восклицательного знака в конце предложения; кавычек при цитировании; отсутствие точки после заголовка</w:t>
            </w:r>
          </w:p>
        </w:tc>
      </w:tr>
      <w:tr w:rsidR="006A7777" w:rsidRPr="006A7777" w14:paraId="075BB86D" w14:textId="77777777" w:rsidTr="006A7777">
        <w:tc>
          <w:tcPr>
            <w:tcW w:w="1077" w:type="dxa"/>
          </w:tcPr>
          <w:p w14:paraId="274EAB1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2.2.3</w:t>
            </w:r>
          </w:p>
        </w:tc>
        <w:tc>
          <w:tcPr>
            <w:tcW w:w="8908" w:type="dxa"/>
          </w:tcPr>
          <w:p w14:paraId="1007693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Пунктуационно правильное оформление прямой речи в соответствии с нормами изучаемого языка: использование запятой (двоеточия) после слов автора перед прямой речью, заключение прямой речи в кавычки</w:t>
            </w:r>
          </w:p>
        </w:tc>
      </w:tr>
      <w:tr w:rsidR="006A7777" w:rsidRPr="006A7777" w14:paraId="3FD6E56A" w14:textId="77777777" w:rsidTr="006A7777">
        <w:tc>
          <w:tcPr>
            <w:tcW w:w="1077" w:type="dxa"/>
          </w:tcPr>
          <w:p w14:paraId="64BEDA7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2.2.4</w:t>
            </w:r>
          </w:p>
        </w:tc>
        <w:tc>
          <w:tcPr>
            <w:tcW w:w="8908" w:type="dxa"/>
          </w:tcPr>
          <w:p w14:paraId="08D072F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 постановка запятой после обращения и завершающей фразы, точки после выражения надежды на дальнейший контакт, отсутствие точки после подписи</w:t>
            </w:r>
          </w:p>
        </w:tc>
      </w:tr>
      <w:tr w:rsidR="006A7777" w:rsidRPr="006A7777" w14:paraId="3A1F47D4" w14:textId="77777777" w:rsidTr="006A7777">
        <w:tc>
          <w:tcPr>
            <w:tcW w:w="1077" w:type="dxa"/>
          </w:tcPr>
          <w:p w14:paraId="322BE72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2.2.5</w:t>
            </w:r>
          </w:p>
        </w:tc>
        <w:tc>
          <w:tcPr>
            <w:tcW w:w="8908" w:type="dxa"/>
          </w:tcPr>
          <w:p w14:paraId="594EABB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Пунктуационно правильное, в соответствии с принятыми в стране (странах) изучаемого языка нормами официального общения, оформление официального (делового) письма, в том числе и электронного</w:t>
            </w:r>
          </w:p>
        </w:tc>
      </w:tr>
      <w:tr w:rsidR="006A7777" w:rsidRPr="006A7777" w14:paraId="04AA5B2B" w14:textId="77777777" w:rsidTr="006A7777">
        <w:tc>
          <w:tcPr>
            <w:tcW w:w="1077" w:type="dxa"/>
          </w:tcPr>
          <w:p w14:paraId="5D13658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w:t>
            </w:r>
          </w:p>
        </w:tc>
        <w:tc>
          <w:tcPr>
            <w:tcW w:w="8908" w:type="dxa"/>
          </w:tcPr>
          <w:p w14:paraId="4C2A0FB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Лексическая сторона речи</w:t>
            </w:r>
          </w:p>
        </w:tc>
      </w:tr>
      <w:tr w:rsidR="006A7777" w:rsidRPr="006A7777" w14:paraId="70C0A02D" w14:textId="77777777" w:rsidTr="006A7777">
        <w:tc>
          <w:tcPr>
            <w:tcW w:w="1077" w:type="dxa"/>
          </w:tcPr>
          <w:p w14:paraId="1678391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w:t>
            </w:r>
          </w:p>
        </w:tc>
        <w:tc>
          <w:tcPr>
            <w:tcW w:w="8908" w:type="dxa"/>
          </w:tcPr>
          <w:p w14:paraId="1D340C1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Распознавание в звучащем и письменном тексте и употребление в устной и письменной речи лексических единиц (слов, в том числе многозначных, фразовых глаголов, словосочетаний, речевых клише, средств логической связи),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tc>
      </w:tr>
      <w:tr w:rsidR="006A7777" w:rsidRPr="006A7777" w14:paraId="25AAEEC1" w14:textId="77777777" w:rsidTr="006A7777">
        <w:tc>
          <w:tcPr>
            <w:tcW w:w="1077" w:type="dxa"/>
          </w:tcPr>
          <w:p w14:paraId="28CDC5A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2.3.2</w:t>
            </w:r>
          </w:p>
        </w:tc>
        <w:tc>
          <w:tcPr>
            <w:tcW w:w="8908" w:type="dxa"/>
          </w:tcPr>
          <w:p w14:paraId="792543E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Многозначные лексические единицы. Синонимы. Антонимы</w:t>
            </w:r>
          </w:p>
        </w:tc>
      </w:tr>
      <w:tr w:rsidR="006A7777" w:rsidRPr="006A7777" w14:paraId="62C76FC0" w14:textId="77777777" w:rsidTr="006A7777">
        <w:tc>
          <w:tcPr>
            <w:tcW w:w="1077" w:type="dxa"/>
          </w:tcPr>
          <w:p w14:paraId="2996231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2.3.3</w:t>
            </w:r>
          </w:p>
        </w:tc>
        <w:tc>
          <w:tcPr>
            <w:tcW w:w="8908" w:type="dxa"/>
          </w:tcPr>
          <w:p w14:paraId="7FCC7C3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Имена прилагательные на -ed и -ing (excited - exciting)</w:t>
            </w:r>
          </w:p>
        </w:tc>
      </w:tr>
      <w:tr w:rsidR="006A7777" w:rsidRPr="006A7777" w14:paraId="6EF84AD8" w14:textId="77777777" w:rsidTr="006A7777">
        <w:tc>
          <w:tcPr>
            <w:tcW w:w="1077" w:type="dxa"/>
          </w:tcPr>
          <w:p w14:paraId="1817042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2.3.4</w:t>
            </w:r>
          </w:p>
        </w:tc>
        <w:tc>
          <w:tcPr>
            <w:tcW w:w="8908" w:type="dxa"/>
          </w:tcPr>
          <w:p w14:paraId="4605FE4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Наиболее частотные фразовые глаголы</w:t>
            </w:r>
          </w:p>
        </w:tc>
      </w:tr>
      <w:tr w:rsidR="006A7777" w:rsidRPr="006A7777" w14:paraId="6BE256A5" w14:textId="77777777" w:rsidTr="006A7777">
        <w:tc>
          <w:tcPr>
            <w:tcW w:w="1077" w:type="dxa"/>
          </w:tcPr>
          <w:p w14:paraId="465C3FF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2.3.5</w:t>
            </w:r>
          </w:p>
        </w:tc>
        <w:tc>
          <w:tcPr>
            <w:tcW w:w="8908" w:type="dxa"/>
          </w:tcPr>
          <w:p w14:paraId="5C0FF97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Различные средства связи для обеспечения целостности и логичности устного (письменного) высказывания</w:t>
            </w:r>
          </w:p>
        </w:tc>
      </w:tr>
      <w:tr w:rsidR="006A7777" w:rsidRPr="006A7777" w14:paraId="62D658B0" w14:textId="77777777" w:rsidTr="006A7777">
        <w:tc>
          <w:tcPr>
            <w:tcW w:w="1077" w:type="dxa"/>
          </w:tcPr>
          <w:p w14:paraId="6522E0E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2.3.6</w:t>
            </w:r>
          </w:p>
        </w:tc>
        <w:tc>
          <w:tcPr>
            <w:tcW w:w="8908" w:type="dxa"/>
          </w:tcPr>
          <w:p w14:paraId="061B5D4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Сокращения и аббревиатуры</w:t>
            </w:r>
          </w:p>
        </w:tc>
      </w:tr>
      <w:tr w:rsidR="006A7777" w:rsidRPr="006A7777" w14:paraId="15E8ADA2" w14:textId="77777777" w:rsidTr="006A7777">
        <w:tc>
          <w:tcPr>
            <w:tcW w:w="1077" w:type="dxa"/>
          </w:tcPr>
          <w:p w14:paraId="5415475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2.3.7</w:t>
            </w:r>
          </w:p>
        </w:tc>
        <w:tc>
          <w:tcPr>
            <w:tcW w:w="8908" w:type="dxa"/>
          </w:tcPr>
          <w:p w14:paraId="4F5F4BB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Интернациональные слова</w:t>
            </w:r>
          </w:p>
        </w:tc>
      </w:tr>
      <w:tr w:rsidR="006A7777" w:rsidRPr="006A7777" w14:paraId="14D6734B" w14:textId="77777777" w:rsidTr="006A7777">
        <w:tc>
          <w:tcPr>
            <w:tcW w:w="1077" w:type="dxa"/>
          </w:tcPr>
          <w:p w14:paraId="1A59E6E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2.3.8</w:t>
            </w:r>
          </w:p>
        </w:tc>
        <w:tc>
          <w:tcPr>
            <w:tcW w:w="8908" w:type="dxa"/>
          </w:tcPr>
          <w:p w14:paraId="05FB4D7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Омонимы</w:t>
            </w:r>
          </w:p>
        </w:tc>
      </w:tr>
      <w:tr w:rsidR="006A7777" w:rsidRPr="006A7777" w14:paraId="0110805C" w14:textId="77777777" w:rsidTr="006A7777">
        <w:tc>
          <w:tcPr>
            <w:tcW w:w="1077" w:type="dxa"/>
          </w:tcPr>
          <w:p w14:paraId="0211C12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2.3.9</w:t>
            </w:r>
          </w:p>
        </w:tc>
        <w:tc>
          <w:tcPr>
            <w:tcW w:w="8908" w:type="dxa"/>
          </w:tcPr>
          <w:p w14:paraId="7E2C359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Идиомы. Пословицы</w:t>
            </w:r>
          </w:p>
        </w:tc>
      </w:tr>
      <w:tr w:rsidR="006A7777" w:rsidRPr="006A7777" w14:paraId="0432DD76" w14:textId="77777777" w:rsidTr="006A7777">
        <w:tc>
          <w:tcPr>
            <w:tcW w:w="1077" w:type="dxa"/>
          </w:tcPr>
          <w:p w14:paraId="7118EAC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2.3.10</w:t>
            </w:r>
          </w:p>
        </w:tc>
        <w:tc>
          <w:tcPr>
            <w:tcW w:w="8908" w:type="dxa"/>
          </w:tcPr>
          <w:p w14:paraId="63F3348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Элементы деловой лексики</w:t>
            </w:r>
          </w:p>
        </w:tc>
      </w:tr>
      <w:tr w:rsidR="006A7777" w:rsidRPr="006A7777" w14:paraId="40C7FDCD" w14:textId="77777777" w:rsidTr="006A7777">
        <w:tc>
          <w:tcPr>
            <w:tcW w:w="1077" w:type="dxa"/>
          </w:tcPr>
          <w:p w14:paraId="2E66B71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w:t>
            </w:r>
          </w:p>
        </w:tc>
        <w:tc>
          <w:tcPr>
            <w:tcW w:w="8908" w:type="dxa"/>
          </w:tcPr>
          <w:p w14:paraId="358B6C5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Основные способы словообразования - аффиксация</w:t>
            </w:r>
          </w:p>
        </w:tc>
      </w:tr>
      <w:tr w:rsidR="006A7777" w:rsidRPr="006A7777" w14:paraId="6CC43DC8" w14:textId="77777777" w:rsidTr="006A7777">
        <w:tc>
          <w:tcPr>
            <w:tcW w:w="1077" w:type="dxa"/>
          </w:tcPr>
          <w:p w14:paraId="5360842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2.3.11.1</w:t>
            </w:r>
          </w:p>
        </w:tc>
        <w:tc>
          <w:tcPr>
            <w:tcW w:w="8908" w:type="dxa"/>
          </w:tcPr>
          <w:p w14:paraId="38BAAE7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глаголов при помощи префиксов dis-, mis-, re-, over-, under- и суффиксов -ise/-ize, -en</w:t>
            </w:r>
          </w:p>
        </w:tc>
      </w:tr>
      <w:tr w:rsidR="006A7777" w:rsidRPr="006A7777" w14:paraId="67C574C4" w14:textId="77777777" w:rsidTr="006A7777">
        <w:tc>
          <w:tcPr>
            <w:tcW w:w="1077" w:type="dxa"/>
          </w:tcPr>
          <w:p w14:paraId="3F831C1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2.3.11.2</w:t>
            </w:r>
          </w:p>
        </w:tc>
        <w:tc>
          <w:tcPr>
            <w:tcW w:w="8908" w:type="dxa"/>
          </w:tcPr>
          <w:p w14:paraId="23D970B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имен существительных при помощи префиксов un-, in-/im-, il-/ir- и суффиксов -ance/-ence, -er/-or, -ing, -ist, -ity, -ment, -ness, -sion/-tion, -ship</w:t>
            </w:r>
          </w:p>
        </w:tc>
      </w:tr>
      <w:tr w:rsidR="006A7777" w:rsidRPr="006A7777" w14:paraId="1CA76C9F" w14:textId="77777777" w:rsidTr="006A7777">
        <w:tc>
          <w:tcPr>
            <w:tcW w:w="1077" w:type="dxa"/>
          </w:tcPr>
          <w:p w14:paraId="1D1D791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2.3.11.3</w:t>
            </w:r>
          </w:p>
        </w:tc>
        <w:tc>
          <w:tcPr>
            <w:tcW w:w="8908" w:type="dxa"/>
          </w:tcPr>
          <w:p w14:paraId="0EBA504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имен прилагательных при помощи префиксов un-, in-/im-, il-/ir-, inter-, non-, post-, pre- и суффиксов -able/-ible, -al, -ed, -ese, -ful, -ian/-an, -ical, -ing, -ish, -ive, -less, -ly, -ous, -y</w:t>
            </w:r>
          </w:p>
        </w:tc>
      </w:tr>
      <w:tr w:rsidR="006A7777" w:rsidRPr="006A7777" w14:paraId="2FBEEB33" w14:textId="77777777" w:rsidTr="006A7777">
        <w:tc>
          <w:tcPr>
            <w:tcW w:w="1077" w:type="dxa"/>
          </w:tcPr>
          <w:p w14:paraId="5DFED0A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2.3.11.4</w:t>
            </w:r>
          </w:p>
        </w:tc>
        <w:tc>
          <w:tcPr>
            <w:tcW w:w="8908" w:type="dxa"/>
          </w:tcPr>
          <w:p w14:paraId="139755B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наречий при помощи префиксов un-, in-/im-, il-/ir- и суффикса -ly</w:t>
            </w:r>
          </w:p>
        </w:tc>
      </w:tr>
      <w:tr w:rsidR="006A7777" w:rsidRPr="006A7777" w14:paraId="498E48BB" w14:textId="77777777" w:rsidTr="006A7777">
        <w:tc>
          <w:tcPr>
            <w:tcW w:w="1077" w:type="dxa"/>
          </w:tcPr>
          <w:p w14:paraId="4A51C81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2.3.11.5</w:t>
            </w:r>
          </w:p>
        </w:tc>
        <w:tc>
          <w:tcPr>
            <w:tcW w:w="8908" w:type="dxa"/>
          </w:tcPr>
          <w:p w14:paraId="3E75D58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числительных при помощи суффиксов -teen, -ty, -th</w:t>
            </w:r>
          </w:p>
        </w:tc>
      </w:tr>
      <w:tr w:rsidR="006A7777" w:rsidRPr="006A7777" w14:paraId="4C28B3AC" w14:textId="77777777" w:rsidTr="006A7777">
        <w:tc>
          <w:tcPr>
            <w:tcW w:w="1077" w:type="dxa"/>
          </w:tcPr>
          <w:p w14:paraId="728904D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w:t>
            </w:r>
          </w:p>
        </w:tc>
        <w:tc>
          <w:tcPr>
            <w:tcW w:w="8908" w:type="dxa"/>
          </w:tcPr>
          <w:p w14:paraId="0D8BEDA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Основные способы словообразования - словосложение</w:t>
            </w:r>
          </w:p>
        </w:tc>
      </w:tr>
      <w:tr w:rsidR="006A7777" w:rsidRPr="006A7777" w14:paraId="1239AE2A" w14:textId="77777777" w:rsidTr="006A7777">
        <w:tc>
          <w:tcPr>
            <w:tcW w:w="1077" w:type="dxa"/>
          </w:tcPr>
          <w:p w14:paraId="5081BA6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2.3.12.1</w:t>
            </w:r>
          </w:p>
        </w:tc>
        <w:tc>
          <w:tcPr>
            <w:tcW w:w="8908" w:type="dxa"/>
          </w:tcPr>
          <w:p w14:paraId="1BD9EBD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существительных путем соединения основ существительных (football)</w:t>
            </w:r>
          </w:p>
        </w:tc>
      </w:tr>
      <w:tr w:rsidR="006A7777" w:rsidRPr="006A7777" w14:paraId="078B75FE" w14:textId="77777777" w:rsidTr="006A7777">
        <w:tc>
          <w:tcPr>
            <w:tcW w:w="1077" w:type="dxa"/>
          </w:tcPr>
          <w:p w14:paraId="49DB3BE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2.3.12.2</w:t>
            </w:r>
          </w:p>
        </w:tc>
        <w:tc>
          <w:tcPr>
            <w:tcW w:w="8908" w:type="dxa"/>
          </w:tcPr>
          <w:p w14:paraId="7A96D58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существительных путем соединения основы прилагательного с основой существительного (blue-bell)</w:t>
            </w:r>
          </w:p>
        </w:tc>
      </w:tr>
      <w:tr w:rsidR="006A7777" w:rsidRPr="006A7777" w14:paraId="606D57F5" w14:textId="77777777" w:rsidTr="006A7777">
        <w:tc>
          <w:tcPr>
            <w:tcW w:w="1077" w:type="dxa"/>
          </w:tcPr>
          <w:p w14:paraId="0C3A36D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2.3.12.3</w:t>
            </w:r>
          </w:p>
        </w:tc>
        <w:tc>
          <w:tcPr>
            <w:tcW w:w="8908" w:type="dxa"/>
          </w:tcPr>
          <w:p w14:paraId="3055A37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существительных путем соединения основ существительных с предлогом (father-in-law)</w:t>
            </w:r>
          </w:p>
        </w:tc>
      </w:tr>
      <w:tr w:rsidR="006A7777" w:rsidRPr="006A7777" w14:paraId="59FDFE28" w14:textId="77777777" w:rsidTr="006A7777">
        <w:tc>
          <w:tcPr>
            <w:tcW w:w="1077" w:type="dxa"/>
          </w:tcPr>
          <w:p w14:paraId="5DD44DA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2.3.12.4</w:t>
            </w:r>
          </w:p>
        </w:tc>
        <w:tc>
          <w:tcPr>
            <w:tcW w:w="8908" w:type="dxa"/>
          </w:tcPr>
          <w:p w14:paraId="34B334D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прилагательных путем соединения основы прилагательного (числительного) с основой существительного с добавлением суффикса -ed (blue-eyed, eight-legged)</w:t>
            </w:r>
          </w:p>
        </w:tc>
      </w:tr>
      <w:tr w:rsidR="006A7777" w:rsidRPr="006A7777" w14:paraId="3BF30AC8" w14:textId="77777777" w:rsidTr="006A7777">
        <w:tc>
          <w:tcPr>
            <w:tcW w:w="1077" w:type="dxa"/>
          </w:tcPr>
          <w:p w14:paraId="000C224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2.3.12.5</w:t>
            </w:r>
          </w:p>
        </w:tc>
        <w:tc>
          <w:tcPr>
            <w:tcW w:w="8908" w:type="dxa"/>
          </w:tcPr>
          <w:p w14:paraId="6C8B6D7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прилагательных путем соединения наречия с основой причастия II (well-behaved)</w:t>
            </w:r>
          </w:p>
        </w:tc>
      </w:tr>
      <w:tr w:rsidR="006A7777" w:rsidRPr="006A7777" w14:paraId="1B8F203C" w14:textId="77777777" w:rsidTr="006A7777">
        <w:tc>
          <w:tcPr>
            <w:tcW w:w="1077" w:type="dxa"/>
          </w:tcPr>
          <w:p w14:paraId="75F163B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2.3.12.6</w:t>
            </w:r>
          </w:p>
        </w:tc>
        <w:tc>
          <w:tcPr>
            <w:tcW w:w="8908" w:type="dxa"/>
          </w:tcPr>
          <w:p w14:paraId="488B1AC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сложных прилагательных путем соединения основы прилагательного с основой причастия I (nice-looking)</w:t>
            </w:r>
          </w:p>
        </w:tc>
      </w:tr>
      <w:tr w:rsidR="006A7777" w:rsidRPr="006A7777" w14:paraId="79E227F0" w14:textId="77777777" w:rsidTr="006A7777">
        <w:tc>
          <w:tcPr>
            <w:tcW w:w="1077" w:type="dxa"/>
          </w:tcPr>
          <w:p w14:paraId="5CD44C6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2.3.13</w:t>
            </w:r>
          </w:p>
        </w:tc>
        <w:tc>
          <w:tcPr>
            <w:tcW w:w="8908" w:type="dxa"/>
          </w:tcPr>
          <w:p w14:paraId="5783E48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Основные способы словообразования - конверсия</w:t>
            </w:r>
          </w:p>
        </w:tc>
      </w:tr>
      <w:tr w:rsidR="006A7777" w:rsidRPr="006A7777" w14:paraId="5B3A7DD6" w14:textId="77777777" w:rsidTr="006A7777">
        <w:tc>
          <w:tcPr>
            <w:tcW w:w="1077" w:type="dxa"/>
          </w:tcPr>
          <w:p w14:paraId="742324C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2.3.13.1</w:t>
            </w:r>
          </w:p>
        </w:tc>
        <w:tc>
          <w:tcPr>
            <w:tcW w:w="8908" w:type="dxa"/>
          </w:tcPr>
          <w:p w14:paraId="034723F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имен существительных от неопределенной формы глаголов (to run - a run)</w:t>
            </w:r>
          </w:p>
        </w:tc>
      </w:tr>
      <w:tr w:rsidR="006A7777" w:rsidRPr="006A7777" w14:paraId="0D443876" w14:textId="77777777" w:rsidTr="006A7777">
        <w:tc>
          <w:tcPr>
            <w:tcW w:w="1077" w:type="dxa"/>
          </w:tcPr>
          <w:p w14:paraId="6DFA57C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2.3.13.2</w:t>
            </w:r>
          </w:p>
        </w:tc>
        <w:tc>
          <w:tcPr>
            <w:tcW w:w="8908" w:type="dxa"/>
          </w:tcPr>
          <w:p w14:paraId="38075B3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имен существительных от прилагательных (rich people - the rich)</w:t>
            </w:r>
          </w:p>
        </w:tc>
      </w:tr>
      <w:tr w:rsidR="006A7777" w:rsidRPr="006A7777" w14:paraId="728F3234" w14:textId="77777777" w:rsidTr="006A7777">
        <w:tc>
          <w:tcPr>
            <w:tcW w:w="1077" w:type="dxa"/>
          </w:tcPr>
          <w:p w14:paraId="0D36BFA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2.3.13.3</w:t>
            </w:r>
          </w:p>
        </w:tc>
        <w:tc>
          <w:tcPr>
            <w:tcW w:w="8908" w:type="dxa"/>
          </w:tcPr>
          <w:p w14:paraId="0863AA7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глаголов от имен существительных (a hand - to hand)</w:t>
            </w:r>
          </w:p>
        </w:tc>
      </w:tr>
      <w:tr w:rsidR="006A7777" w:rsidRPr="006A7777" w14:paraId="5E0E86C6" w14:textId="77777777" w:rsidTr="006A7777">
        <w:tc>
          <w:tcPr>
            <w:tcW w:w="1077" w:type="dxa"/>
          </w:tcPr>
          <w:p w14:paraId="7A85DDB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2.3.13.4</w:t>
            </w:r>
          </w:p>
        </w:tc>
        <w:tc>
          <w:tcPr>
            <w:tcW w:w="8908" w:type="dxa"/>
          </w:tcPr>
          <w:p w14:paraId="7C9793D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Образование глаголов от имен прилагательных (cool - to cool)</w:t>
            </w:r>
          </w:p>
        </w:tc>
      </w:tr>
      <w:tr w:rsidR="006A7777" w:rsidRPr="006A7777" w14:paraId="153F8307" w14:textId="77777777" w:rsidTr="006A7777">
        <w:tc>
          <w:tcPr>
            <w:tcW w:w="1077" w:type="dxa"/>
          </w:tcPr>
          <w:p w14:paraId="6E554FA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w:t>
            </w:r>
          </w:p>
        </w:tc>
        <w:tc>
          <w:tcPr>
            <w:tcW w:w="8908" w:type="dxa"/>
          </w:tcPr>
          <w:p w14:paraId="59DD2E2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Грамматическая сторона речи</w:t>
            </w:r>
          </w:p>
        </w:tc>
      </w:tr>
      <w:tr w:rsidR="006A7777" w:rsidRPr="006A7777" w14:paraId="045967FD" w14:textId="77777777" w:rsidTr="006A7777">
        <w:tc>
          <w:tcPr>
            <w:tcW w:w="1077" w:type="dxa"/>
          </w:tcPr>
          <w:p w14:paraId="4092719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w:t>
            </w:r>
          </w:p>
        </w:tc>
        <w:tc>
          <w:tcPr>
            <w:tcW w:w="8908" w:type="dxa"/>
          </w:tcPr>
          <w:p w14:paraId="4D1D9E9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Различные коммуникативные типы предложений: повествовательные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tc>
      </w:tr>
      <w:tr w:rsidR="006A7777" w:rsidRPr="006A7777" w14:paraId="6CF2F891" w14:textId="77777777" w:rsidTr="006A7777">
        <w:tc>
          <w:tcPr>
            <w:tcW w:w="1077" w:type="dxa"/>
          </w:tcPr>
          <w:p w14:paraId="74F70EA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w:t>
            </w:r>
          </w:p>
        </w:tc>
        <w:tc>
          <w:tcPr>
            <w:tcW w:w="8908" w:type="dxa"/>
          </w:tcPr>
          <w:p w14:paraId="44FB04C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w:t>
            </w:r>
          </w:p>
        </w:tc>
      </w:tr>
      <w:tr w:rsidR="006A7777" w:rsidRPr="006A7777" w14:paraId="2EADC0F2" w14:textId="77777777" w:rsidTr="006A7777">
        <w:tc>
          <w:tcPr>
            <w:tcW w:w="1077" w:type="dxa"/>
          </w:tcPr>
          <w:p w14:paraId="4036CE4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w:t>
            </w:r>
          </w:p>
        </w:tc>
        <w:tc>
          <w:tcPr>
            <w:tcW w:w="8908" w:type="dxa"/>
          </w:tcPr>
          <w:p w14:paraId="11957B7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Предложения с начальным It</w:t>
            </w:r>
          </w:p>
        </w:tc>
      </w:tr>
      <w:tr w:rsidR="006A7777" w:rsidRPr="006A7777" w14:paraId="55CC28C0" w14:textId="77777777" w:rsidTr="006A7777">
        <w:tc>
          <w:tcPr>
            <w:tcW w:w="1077" w:type="dxa"/>
          </w:tcPr>
          <w:p w14:paraId="5ACFD96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2.4.4</w:t>
            </w:r>
          </w:p>
        </w:tc>
        <w:tc>
          <w:tcPr>
            <w:tcW w:w="8908" w:type="dxa"/>
          </w:tcPr>
          <w:p w14:paraId="72D44E4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Предложения с начальным There + to be</w:t>
            </w:r>
          </w:p>
        </w:tc>
      </w:tr>
      <w:tr w:rsidR="006A7777" w:rsidRPr="00280CC7" w14:paraId="57EF3DFF" w14:textId="77777777" w:rsidTr="006A7777">
        <w:tc>
          <w:tcPr>
            <w:tcW w:w="1077" w:type="dxa"/>
          </w:tcPr>
          <w:p w14:paraId="14442CB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2.4.5</w:t>
            </w:r>
          </w:p>
        </w:tc>
        <w:tc>
          <w:tcPr>
            <w:tcW w:w="8908" w:type="dxa"/>
          </w:tcPr>
          <w:p w14:paraId="167314B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Предложения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глагольными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конструкциями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содержащими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глаголы</w:t>
            </w:r>
            <w:r w:rsidRPr="006A7777">
              <w:rPr>
                <w:rFonts w:ascii="Times New Roman" w:eastAsiaTheme="minorEastAsia" w:hAnsi="Times New Roman"/>
                <w:sz w:val="24"/>
                <w:lang w:val="en-US"/>
              </w:rPr>
              <w:t>-</w:t>
            </w:r>
            <w:r w:rsidRPr="006A7777">
              <w:rPr>
                <w:rFonts w:ascii="Times New Roman" w:eastAsiaTheme="minorEastAsia" w:hAnsi="Times New Roman"/>
                <w:sz w:val="24"/>
              </w:rPr>
              <w:t>связки</w:t>
            </w:r>
            <w:r w:rsidRPr="006A7777">
              <w:rPr>
                <w:rFonts w:ascii="Times New Roman" w:eastAsiaTheme="minorEastAsia" w:hAnsi="Times New Roman"/>
                <w:sz w:val="24"/>
                <w:lang w:val="en-US"/>
              </w:rPr>
              <w:t xml:space="preserve"> to be, to look, to seem, to feel (He looks/seems/feels happy.)</w:t>
            </w:r>
          </w:p>
        </w:tc>
      </w:tr>
      <w:tr w:rsidR="006A7777" w:rsidRPr="006A7777" w14:paraId="28534570" w14:textId="77777777" w:rsidTr="006A7777">
        <w:tc>
          <w:tcPr>
            <w:tcW w:w="1077" w:type="dxa"/>
          </w:tcPr>
          <w:p w14:paraId="102A475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2.4.6</w:t>
            </w:r>
          </w:p>
        </w:tc>
        <w:tc>
          <w:tcPr>
            <w:tcW w:w="8908" w:type="dxa"/>
          </w:tcPr>
          <w:p w14:paraId="40FF971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Предложения со сложным подлежащим - Complex Subject</w:t>
            </w:r>
          </w:p>
        </w:tc>
      </w:tr>
      <w:tr w:rsidR="006A7777" w:rsidRPr="006A7777" w14:paraId="337B1CA5" w14:textId="77777777" w:rsidTr="006A7777">
        <w:tc>
          <w:tcPr>
            <w:tcW w:w="1077" w:type="dxa"/>
          </w:tcPr>
          <w:p w14:paraId="1D9BA07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2.4.7</w:t>
            </w:r>
          </w:p>
        </w:tc>
        <w:tc>
          <w:tcPr>
            <w:tcW w:w="8908" w:type="dxa"/>
          </w:tcPr>
          <w:p w14:paraId="7668F49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Предложения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со</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сложным</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дополнением</w:t>
            </w:r>
            <w:r w:rsidRPr="006A7777">
              <w:rPr>
                <w:rFonts w:ascii="Times New Roman" w:eastAsiaTheme="minorEastAsia" w:hAnsi="Times New Roman"/>
                <w:sz w:val="24"/>
                <w:lang w:val="en-US"/>
              </w:rPr>
              <w:t xml:space="preserve"> - Complex Object (I want you to help me. I saw her cross/crossing the road. </w:t>
            </w:r>
            <w:r w:rsidRPr="006A7777">
              <w:rPr>
                <w:rFonts w:ascii="Times New Roman" w:eastAsiaTheme="minorEastAsia" w:hAnsi="Times New Roman"/>
                <w:sz w:val="24"/>
              </w:rPr>
              <w:t>I want to have my hair cut.)</w:t>
            </w:r>
          </w:p>
        </w:tc>
      </w:tr>
      <w:tr w:rsidR="006A7777" w:rsidRPr="006A7777" w14:paraId="03EA54A5" w14:textId="77777777" w:rsidTr="006A7777">
        <w:tc>
          <w:tcPr>
            <w:tcW w:w="1077" w:type="dxa"/>
          </w:tcPr>
          <w:p w14:paraId="1506A1D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2.4.8</w:t>
            </w:r>
          </w:p>
        </w:tc>
        <w:tc>
          <w:tcPr>
            <w:tcW w:w="8908" w:type="dxa"/>
          </w:tcPr>
          <w:p w14:paraId="3A7A610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Сложносочиненные предложения с сочинительными союзами and, but, or</w:t>
            </w:r>
          </w:p>
        </w:tc>
      </w:tr>
      <w:tr w:rsidR="006A7777" w:rsidRPr="006A7777" w14:paraId="4B99D696" w14:textId="77777777" w:rsidTr="006A7777">
        <w:tc>
          <w:tcPr>
            <w:tcW w:w="1077" w:type="dxa"/>
          </w:tcPr>
          <w:p w14:paraId="4FBDE96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2.4.9</w:t>
            </w:r>
          </w:p>
        </w:tc>
        <w:tc>
          <w:tcPr>
            <w:tcW w:w="8908" w:type="dxa"/>
          </w:tcPr>
          <w:p w14:paraId="43AFD56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Сложноподчиненные предложения с союзами и союзными словами because, if, when, where, what, why, how</w:t>
            </w:r>
          </w:p>
        </w:tc>
      </w:tr>
      <w:tr w:rsidR="006A7777" w:rsidRPr="006A7777" w14:paraId="2C7B1213" w14:textId="77777777" w:rsidTr="006A7777">
        <w:tc>
          <w:tcPr>
            <w:tcW w:w="1077" w:type="dxa"/>
          </w:tcPr>
          <w:p w14:paraId="67CA04F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2.4.10</w:t>
            </w:r>
          </w:p>
        </w:tc>
        <w:tc>
          <w:tcPr>
            <w:tcW w:w="8908" w:type="dxa"/>
          </w:tcPr>
          <w:p w14:paraId="4C2E6F9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Сложноподчиненные предложения с определительными придаточными с союзными словами who, which, that</w:t>
            </w:r>
          </w:p>
        </w:tc>
      </w:tr>
      <w:tr w:rsidR="006A7777" w:rsidRPr="006A7777" w14:paraId="0C90D45A" w14:textId="77777777" w:rsidTr="006A7777">
        <w:tc>
          <w:tcPr>
            <w:tcW w:w="1077" w:type="dxa"/>
          </w:tcPr>
          <w:p w14:paraId="08713B2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2.4.11</w:t>
            </w:r>
          </w:p>
        </w:tc>
        <w:tc>
          <w:tcPr>
            <w:tcW w:w="8908" w:type="dxa"/>
          </w:tcPr>
          <w:p w14:paraId="7AF7B96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Сложноподчиненные предложения с союзными словами whoever, whatever, however, whenever</w:t>
            </w:r>
          </w:p>
        </w:tc>
      </w:tr>
      <w:tr w:rsidR="006A7777" w:rsidRPr="006A7777" w14:paraId="6D8D3BDE" w14:textId="77777777" w:rsidTr="006A7777">
        <w:tc>
          <w:tcPr>
            <w:tcW w:w="1077" w:type="dxa"/>
          </w:tcPr>
          <w:p w14:paraId="2B2F470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2.4.12</w:t>
            </w:r>
          </w:p>
        </w:tc>
        <w:tc>
          <w:tcPr>
            <w:tcW w:w="8908" w:type="dxa"/>
          </w:tcPr>
          <w:p w14:paraId="4FC5AD1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Условные предложения с глаголами в изъявительном наклонении (Conditional 0, Conditional I) и с глаголами в сослагательном наклонении (Conditional II)</w:t>
            </w:r>
          </w:p>
        </w:tc>
      </w:tr>
      <w:tr w:rsidR="006A7777" w:rsidRPr="00280CC7" w14:paraId="68F16E29" w14:textId="77777777" w:rsidTr="006A7777">
        <w:tc>
          <w:tcPr>
            <w:tcW w:w="1077" w:type="dxa"/>
          </w:tcPr>
          <w:p w14:paraId="5E3E938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2.4.13</w:t>
            </w:r>
          </w:p>
        </w:tc>
        <w:tc>
          <w:tcPr>
            <w:tcW w:w="8908" w:type="dxa"/>
          </w:tcPr>
          <w:p w14:paraId="21AF9B9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Все</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типы</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вопросительных</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предложений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общий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специальный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альтернативный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разделительный</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вопросы</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w:t>
            </w:r>
            <w:r w:rsidRPr="006A7777">
              <w:rPr>
                <w:rFonts w:ascii="Times New Roman" w:eastAsiaTheme="minorEastAsia" w:hAnsi="Times New Roman"/>
                <w:sz w:val="24"/>
                <w:lang w:val="en-US"/>
              </w:rPr>
              <w:t xml:space="preserve"> Present/Past/Future Simple Tense, Present/Past Continuous Tense, Present/Past Perfect Tense, Present Perfect Continuous Tense)</w:t>
            </w:r>
          </w:p>
        </w:tc>
      </w:tr>
      <w:tr w:rsidR="006A7777" w:rsidRPr="006A7777" w14:paraId="5D7DE926" w14:textId="77777777" w:rsidTr="006A7777">
        <w:tc>
          <w:tcPr>
            <w:tcW w:w="1077" w:type="dxa"/>
          </w:tcPr>
          <w:p w14:paraId="111C077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2.4.14</w:t>
            </w:r>
          </w:p>
        </w:tc>
        <w:tc>
          <w:tcPr>
            <w:tcW w:w="8908" w:type="dxa"/>
          </w:tcPr>
          <w:p w14:paraId="7B5741A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Повествовательные, вопросительные и побудительные предложения в косвенной речи в настоящем и прошедшем времени, согласование времен в рамках сложного </w:t>
            </w:r>
            <w:r w:rsidRPr="006A7777">
              <w:rPr>
                <w:rFonts w:ascii="Times New Roman" w:eastAsiaTheme="minorEastAsia" w:hAnsi="Times New Roman"/>
                <w:sz w:val="24"/>
              </w:rPr>
              <w:lastRenderedPageBreak/>
              <w:t>предложения</w:t>
            </w:r>
          </w:p>
        </w:tc>
      </w:tr>
      <w:tr w:rsidR="006A7777" w:rsidRPr="006A7777" w14:paraId="71E3578D" w14:textId="77777777" w:rsidTr="006A7777">
        <w:tc>
          <w:tcPr>
            <w:tcW w:w="1077" w:type="dxa"/>
          </w:tcPr>
          <w:p w14:paraId="4266360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2.4.15</w:t>
            </w:r>
          </w:p>
        </w:tc>
        <w:tc>
          <w:tcPr>
            <w:tcW w:w="8908" w:type="dxa"/>
          </w:tcPr>
          <w:p w14:paraId="6633F24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Модальные глаголы в косвенной речи в настоящем и прошедшем времени</w:t>
            </w:r>
          </w:p>
        </w:tc>
      </w:tr>
      <w:tr w:rsidR="006A7777" w:rsidRPr="00280CC7" w14:paraId="3398FB06" w14:textId="77777777" w:rsidTr="006A7777">
        <w:tc>
          <w:tcPr>
            <w:tcW w:w="1077" w:type="dxa"/>
          </w:tcPr>
          <w:p w14:paraId="39A2A56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2.4.16</w:t>
            </w:r>
          </w:p>
        </w:tc>
        <w:tc>
          <w:tcPr>
            <w:tcW w:w="8908" w:type="dxa"/>
          </w:tcPr>
          <w:p w14:paraId="2FB0FAF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Предложения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конструкциями</w:t>
            </w:r>
            <w:r w:rsidRPr="006A7777">
              <w:rPr>
                <w:rFonts w:ascii="Times New Roman" w:eastAsiaTheme="minorEastAsia" w:hAnsi="Times New Roman"/>
                <w:sz w:val="24"/>
                <w:lang w:val="en-US"/>
              </w:rPr>
              <w:t xml:space="preserve"> as... as, not so... as, both... and..., either... or, neither... nor</w:t>
            </w:r>
          </w:p>
        </w:tc>
      </w:tr>
      <w:tr w:rsidR="006A7777" w:rsidRPr="006A7777" w14:paraId="27D835A4" w14:textId="77777777" w:rsidTr="006A7777">
        <w:tc>
          <w:tcPr>
            <w:tcW w:w="1077" w:type="dxa"/>
          </w:tcPr>
          <w:p w14:paraId="0EE2E37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2.4.17</w:t>
            </w:r>
          </w:p>
        </w:tc>
        <w:tc>
          <w:tcPr>
            <w:tcW w:w="8908" w:type="dxa"/>
          </w:tcPr>
          <w:p w14:paraId="313DB86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Предложения с I wish...</w:t>
            </w:r>
          </w:p>
        </w:tc>
      </w:tr>
      <w:tr w:rsidR="006A7777" w:rsidRPr="006A7777" w14:paraId="79DCA90A" w14:textId="77777777" w:rsidTr="006A7777">
        <w:tc>
          <w:tcPr>
            <w:tcW w:w="1077" w:type="dxa"/>
          </w:tcPr>
          <w:p w14:paraId="2C8E8F7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2.4.18</w:t>
            </w:r>
          </w:p>
        </w:tc>
        <w:tc>
          <w:tcPr>
            <w:tcW w:w="8908" w:type="dxa"/>
          </w:tcPr>
          <w:p w14:paraId="7422E5F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Конструкции с глаголами на -ing: to love/hate doing smth</w:t>
            </w:r>
          </w:p>
        </w:tc>
      </w:tr>
      <w:tr w:rsidR="006A7777" w:rsidRPr="00280CC7" w14:paraId="504CF193" w14:textId="77777777" w:rsidTr="006A7777">
        <w:tc>
          <w:tcPr>
            <w:tcW w:w="1077" w:type="dxa"/>
          </w:tcPr>
          <w:p w14:paraId="214DD7F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2.4.19</w:t>
            </w:r>
          </w:p>
        </w:tc>
        <w:tc>
          <w:tcPr>
            <w:tcW w:w="8908" w:type="dxa"/>
          </w:tcPr>
          <w:p w14:paraId="42624DB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Конструкции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глаголами</w:t>
            </w:r>
            <w:r w:rsidRPr="006A7777">
              <w:rPr>
                <w:rFonts w:ascii="Times New Roman" w:eastAsiaTheme="minorEastAsia" w:hAnsi="Times New Roman"/>
                <w:sz w:val="24"/>
                <w:lang w:val="en-US"/>
              </w:rPr>
              <w:t xml:space="preserve"> to stop, to remember, to forget (</w:t>
            </w:r>
            <w:r w:rsidRPr="006A7777">
              <w:rPr>
                <w:rFonts w:ascii="Times New Roman" w:eastAsiaTheme="minorEastAsia" w:hAnsi="Times New Roman"/>
                <w:sz w:val="24"/>
              </w:rPr>
              <w:t>разница</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значении</w:t>
            </w:r>
            <w:r w:rsidRPr="006A7777">
              <w:rPr>
                <w:rFonts w:ascii="Times New Roman" w:eastAsiaTheme="minorEastAsia" w:hAnsi="Times New Roman"/>
                <w:sz w:val="24"/>
                <w:lang w:val="en-US"/>
              </w:rPr>
              <w:t xml:space="preserve"> to stop doing smth </w:t>
            </w:r>
            <w:r w:rsidRPr="006A7777">
              <w:rPr>
                <w:rFonts w:ascii="Times New Roman" w:eastAsiaTheme="minorEastAsia" w:hAnsi="Times New Roman"/>
                <w:sz w:val="24"/>
              </w:rPr>
              <w:t>и</w:t>
            </w:r>
            <w:r w:rsidRPr="006A7777">
              <w:rPr>
                <w:rFonts w:ascii="Times New Roman" w:eastAsiaTheme="minorEastAsia" w:hAnsi="Times New Roman"/>
                <w:sz w:val="24"/>
                <w:lang w:val="en-US"/>
              </w:rPr>
              <w:t xml:space="preserve"> to stop to do smth)</w:t>
            </w:r>
          </w:p>
        </w:tc>
      </w:tr>
      <w:tr w:rsidR="006A7777" w:rsidRPr="00280CC7" w14:paraId="27E5DA96" w14:textId="77777777" w:rsidTr="006A7777">
        <w:tc>
          <w:tcPr>
            <w:tcW w:w="1077" w:type="dxa"/>
          </w:tcPr>
          <w:p w14:paraId="32DC6AC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2.4.20</w:t>
            </w:r>
          </w:p>
        </w:tc>
        <w:tc>
          <w:tcPr>
            <w:tcW w:w="8908" w:type="dxa"/>
          </w:tcPr>
          <w:p w14:paraId="4CF9D82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Конструкция</w:t>
            </w:r>
            <w:r w:rsidRPr="006A7777">
              <w:rPr>
                <w:rFonts w:ascii="Times New Roman" w:eastAsiaTheme="minorEastAsia" w:hAnsi="Times New Roman"/>
                <w:sz w:val="24"/>
                <w:lang w:val="en-US"/>
              </w:rPr>
              <w:t xml:space="preserve"> It takes me... to do smth</w:t>
            </w:r>
          </w:p>
        </w:tc>
      </w:tr>
      <w:tr w:rsidR="006A7777" w:rsidRPr="006A7777" w14:paraId="7E2786B4" w14:textId="77777777" w:rsidTr="006A7777">
        <w:tc>
          <w:tcPr>
            <w:tcW w:w="1077" w:type="dxa"/>
          </w:tcPr>
          <w:p w14:paraId="37FF697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2.4.21</w:t>
            </w:r>
          </w:p>
        </w:tc>
        <w:tc>
          <w:tcPr>
            <w:tcW w:w="8908" w:type="dxa"/>
          </w:tcPr>
          <w:p w14:paraId="5C7E8E57"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Конструкция used to + инфинитив глагола</w:t>
            </w:r>
          </w:p>
        </w:tc>
      </w:tr>
      <w:tr w:rsidR="006A7777" w:rsidRPr="00280CC7" w14:paraId="5C8FFE96" w14:textId="77777777" w:rsidTr="006A7777">
        <w:tc>
          <w:tcPr>
            <w:tcW w:w="1077" w:type="dxa"/>
          </w:tcPr>
          <w:p w14:paraId="4D67A53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2.4.22</w:t>
            </w:r>
          </w:p>
        </w:tc>
        <w:tc>
          <w:tcPr>
            <w:tcW w:w="8908" w:type="dxa"/>
          </w:tcPr>
          <w:p w14:paraId="1C39481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Конструкции</w:t>
            </w:r>
            <w:r w:rsidRPr="006A7777">
              <w:rPr>
                <w:rFonts w:ascii="Times New Roman" w:eastAsiaTheme="minorEastAsia" w:hAnsi="Times New Roman"/>
                <w:sz w:val="24"/>
                <w:lang w:val="en-US"/>
              </w:rPr>
              <w:t xml:space="preserve"> be/get used to smth, be/get used to doing smth</w:t>
            </w:r>
          </w:p>
        </w:tc>
      </w:tr>
      <w:tr w:rsidR="006A7777" w:rsidRPr="006A7777" w14:paraId="208E3717" w14:textId="77777777" w:rsidTr="006A7777">
        <w:tc>
          <w:tcPr>
            <w:tcW w:w="1077" w:type="dxa"/>
          </w:tcPr>
          <w:p w14:paraId="1B26A4F9"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2.4.23</w:t>
            </w:r>
          </w:p>
        </w:tc>
        <w:tc>
          <w:tcPr>
            <w:tcW w:w="8908" w:type="dxa"/>
          </w:tcPr>
          <w:p w14:paraId="3493AE3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Конструкции I prefer, I'd prefer, I'd rather prefer, выражающие предпочтение, а также конструкции I'd rather, You'd better</w:t>
            </w:r>
          </w:p>
        </w:tc>
      </w:tr>
      <w:tr w:rsidR="006A7777" w:rsidRPr="006A7777" w14:paraId="7CEE5E68" w14:textId="77777777" w:rsidTr="006A7777">
        <w:tc>
          <w:tcPr>
            <w:tcW w:w="1077" w:type="dxa"/>
          </w:tcPr>
          <w:p w14:paraId="0AE4240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2.4.24</w:t>
            </w:r>
          </w:p>
        </w:tc>
        <w:tc>
          <w:tcPr>
            <w:tcW w:w="8908" w:type="dxa"/>
          </w:tcPr>
          <w:p w14:paraId="6D47F77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Глаголы (правильные и неправильные) в видо-временных формах действительного залога в изъявительном наклонении (Present/Past/Future Simple Tense, Present/Past/Future Continuous Tense, Present/Past Perfect Tense, Present Perfect Continuous Tense, Future-in-the-Past Tense) и наиболее употребительных формах страдательного залога (Present/Past Simple Passive, Present Perfect Passive)</w:t>
            </w:r>
          </w:p>
        </w:tc>
      </w:tr>
      <w:tr w:rsidR="006A7777" w:rsidRPr="00280CC7" w14:paraId="09A0E30C" w14:textId="77777777" w:rsidTr="006A7777">
        <w:tc>
          <w:tcPr>
            <w:tcW w:w="1077" w:type="dxa"/>
          </w:tcPr>
          <w:p w14:paraId="5FA8C07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2.4.25</w:t>
            </w:r>
          </w:p>
        </w:tc>
        <w:tc>
          <w:tcPr>
            <w:tcW w:w="8908" w:type="dxa"/>
          </w:tcPr>
          <w:p w14:paraId="67ECFC8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Конструкция</w:t>
            </w:r>
            <w:r w:rsidRPr="006A7777">
              <w:rPr>
                <w:rFonts w:ascii="Times New Roman" w:eastAsiaTheme="minorEastAsia" w:hAnsi="Times New Roman"/>
                <w:sz w:val="24"/>
                <w:lang w:val="en-US"/>
              </w:rPr>
              <w:t xml:space="preserve"> to be going to, </w:t>
            </w:r>
            <w:r w:rsidRPr="006A7777">
              <w:rPr>
                <w:rFonts w:ascii="Times New Roman" w:eastAsiaTheme="minorEastAsia" w:hAnsi="Times New Roman"/>
                <w:sz w:val="24"/>
              </w:rPr>
              <w:t>формы</w:t>
            </w:r>
            <w:r w:rsidRPr="006A7777">
              <w:rPr>
                <w:rFonts w:ascii="Times New Roman" w:eastAsiaTheme="minorEastAsia" w:hAnsi="Times New Roman"/>
                <w:sz w:val="24"/>
                <w:lang w:val="en-US"/>
              </w:rPr>
              <w:t xml:space="preserve"> Future Simple Tense </w:t>
            </w:r>
            <w:r w:rsidRPr="006A7777">
              <w:rPr>
                <w:rFonts w:ascii="Times New Roman" w:eastAsiaTheme="minorEastAsia" w:hAnsi="Times New Roman"/>
                <w:sz w:val="24"/>
              </w:rPr>
              <w:t>и</w:t>
            </w:r>
            <w:r w:rsidRPr="006A7777">
              <w:rPr>
                <w:rFonts w:ascii="Times New Roman" w:eastAsiaTheme="minorEastAsia" w:hAnsi="Times New Roman"/>
                <w:sz w:val="24"/>
                <w:lang w:val="en-US"/>
              </w:rPr>
              <w:t xml:space="preserve"> Present Continuous Tense </w:t>
            </w:r>
            <w:r w:rsidRPr="006A7777">
              <w:rPr>
                <w:rFonts w:ascii="Times New Roman" w:eastAsiaTheme="minorEastAsia" w:hAnsi="Times New Roman"/>
                <w:sz w:val="24"/>
              </w:rPr>
              <w:t>для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выражения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будущего</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действия</w:t>
            </w:r>
          </w:p>
        </w:tc>
      </w:tr>
      <w:tr w:rsidR="006A7777" w:rsidRPr="00280CC7" w14:paraId="167F930F" w14:textId="77777777" w:rsidTr="006A7777">
        <w:tc>
          <w:tcPr>
            <w:tcW w:w="1077" w:type="dxa"/>
          </w:tcPr>
          <w:p w14:paraId="7C32FD93"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2.4.26</w:t>
            </w:r>
          </w:p>
        </w:tc>
        <w:tc>
          <w:tcPr>
            <w:tcW w:w="8908" w:type="dxa"/>
          </w:tcPr>
          <w:p w14:paraId="4B36F5C6"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Модальные</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глаголы</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и</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их</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эквиваленты</w:t>
            </w:r>
            <w:r w:rsidRPr="006A7777">
              <w:rPr>
                <w:rFonts w:ascii="Times New Roman" w:eastAsiaTheme="minorEastAsia" w:hAnsi="Times New Roman"/>
                <w:sz w:val="24"/>
                <w:lang w:val="en-US"/>
              </w:rPr>
              <w:t xml:space="preserve"> (can/be able to, could, must/have to, may, might, should, shall, would, will, need)</w:t>
            </w:r>
          </w:p>
        </w:tc>
      </w:tr>
      <w:tr w:rsidR="006A7777" w:rsidRPr="006A7777" w14:paraId="553726B3" w14:textId="77777777" w:rsidTr="006A7777">
        <w:tc>
          <w:tcPr>
            <w:tcW w:w="1077" w:type="dxa"/>
          </w:tcPr>
          <w:p w14:paraId="3739700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2.4.27</w:t>
            </w:r>
          </w:p>
        </w:tc>
        <w:tc>
          <w:tcPr>
            <w:tcW w:w="8908" w:type="dxa"/>
          </w:tcPr>
          <w:p w14:paraId="318BA49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Неличные формы глагола - инфинитив, герундий, причастие (Participle I и Participle II), причастия в функции определения (Participle I - a playing child. Participle II - a written text)</w:t>
            </w:r>
          </w:p>
        </w:tc>
      </w:tr>
      <w:tr w:rsidR="006A7777" w:rsidRPr="006A7777" w14:paraId="556B5AD0" w14:textId="77777777" w:rsidTr="006A7777">
        <w:tc>
          <w:tcPr>
            <w:tcW w:w="1077" w:type="dxa"/>
          </w:tcPr>
          <w:p w14:paraId="3FD4910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2.4.28</w:t>
            </w:r>
          </w:p>
        </w:tc>
        <w:tc>
          <w:tcPr>
            <w:tcW w:w="8908" w:type="dxa"/>
          </w:tcPr>
          <w:p w14:paraId="58CD420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Определенный, неопределенный и нулевой артикли</w:t>
            </w:r>
          </w:p>
        </w:tc>
      </w:tr>
      <w:tr w:rsidR="006A7777" w:rsidRPr="006A7777" w14:paraId="166E18D6" w14:textId="77777777" w:rsidTr="006A7777">
        <w:tc>
          <w:tcPr>
            <w:tcW w:w="1077" w:type="dxa"/>
          </w:tcPr>
          <w:p w14:paraId="1287CDF5"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2.4.29</w:t>
            </w:r>
          </w:p>
        </w:tc>
        <w:tc>
          <w:tcPr>
            <w:tcW w:w="8908" w:type="dxa"/>
          </w:tcPr>
          <w:p w14:paraId="7EF4F52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Имена существительные во множественном числе, образованные по правилу и исключения</w:t>
            </w:r>
          </w:p>
        </w:tc>
      </w:tr>
      <w:tr w:rsidR="006A7777" w:rsidRPr="006A7777" w14:paraId="7B7BE1FA" w14:textId="77777777" w:rsidTr="006A7777">
        <w:tc>
          <w:tcPr>
            <w:tcW w:w="1077" w:type="dxa"/>
          </w:tcPr>
          <w:p w14:paraId="18BB95C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2.4.30</w:t>
            </w:r>
          </w:p>
        </w:tc>
        <w:tc>
          <w:tcPr>
            <w:tcW w:w="8908" w:type="dxa"/>
          </w:tcPr>
          <w:p w14:paraId="6F6E749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Неисчисляемые имена существительные, имеющие форму только множественного числа</w:t>
            </w:r>
          </w:p>
        </w:tc>
      </w:tr>
      <w:tr w:rsidR="006A7777" w:rsidRPr="006A7777" w14:paraId="784304EB" w14:textId="77777777" w:rsidTr="006A7777">
        <w:tc>
          <w:tcPr>
            <w:tcW w:w="1077" w:type="dxa"/>
          </w:tcPr>
          <w:p w14:paraId="5A99304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2.4.31</w:t>
            </w:r>
          </w:p>
        </w:tc>
        <w:tc>
          <w:tcPr>
            <w:tcW w:w="8908" w:type="dxa"/>
          </w:tcPr>
          <w:p w14:paraId="41DDE26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Подлежащее, выраженное собирательным существительным (family, police), и его согласование со сказуемым</w:t>
            </w:r>
          </w:p>
        </w:tc>
      </w:tr>
      <w:tr w:rsidR="006A7777" w:rsidRPr="006A7777" w14:paraId="04242C7B" w14:textId="77777777" w:rsidTr="006A7777">
        <w:tc>
          <w:tcPr>
            <w:tcW w:w="1077" w:type="dxa"/>
          </w:tcPr>
          <w:p w14:paraId="3E20AF7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2.4.32</w:t>
            </w:r>
          </w:p>
        </w:tc>
        <w:tc>
          <w:tcPr>
            <w:tcW w:w="8908" w:type="dxa"/>
          </w:tcPr>
          <w:p w14:paraId="06F8716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Притяжательный падеж имен существительных</w:t>
            </w:r>
          </w:p>
        </w:tc>
      </w:tr>
      <w:tr w:rsidR="006A7777" w:rsidRPr="006A7777" w14:paraId="0BEB2E9A" w14:textId="77777777" w:rsidTr="006A7777">
        <w:tc>
          <w:tcPr>
            <w:tcW w:w="1077" w:type="dxa"/>
          </w:tcPr>
          <w:p w14:paraId="7ACB21E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2.4.33</w:t>
            </w:r>
          </w:p>
        </w:tc>
        <w:tc>
          <w:tcPr>
            <w:tcW w:w="8908" w:type="dxa"/>
          </w:tcPr>
          <w:p w14:paraId="5DE0961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Имена прилагательные и наречия в положительной, сравнительной и превосходной степенях, образованные по правилу и исключения</w:t>
            </w:r>
          </w:p>
        </w:tc>
      </w:tr>
      <w:tr w:rsidR="006A7777" w:rsidRPr="006A7777" w14:paraId="42640E49" w14:textId="77777777" w:rsidTr="006A7777">
        <w:tc>
          <w:tcPr>
            <w:tcW w:w="1077" w:type="dxa"/>
          </w:tcPr>
          <w:p w14:paraId="5867848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2.4.34</w:t>
            </w:r>
          </w:p>
        </w:tc>
        <w:tc>
          <w:tcPr>
            <w:tcW w:w="8908" w:type="dxa"/>
          </w:tcPr>
          <w:p w14:paraId="16547DA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Порядок следования нескольких прилагательных (мнение - размер - возраст - цвет - происхождение)</w:t>
            </w:r>
          </w:p>
        </w:tc>
      </w:tr>
      <w:tr w:rsidR="006A7777" w:rsidRPr="00280CC7" w14:paraId="3EA1361A" w14:textId="77777777" w:rsidTr="006A7777">
        <w:tc>
          <w:tcPr>
            <w:tcW w:w="1077" w:type="dxa"/>
          </w:tcPr>
          <w:p w14:paraId="1384D1FA"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2.4.35</w:t>
            </w:r>
          </w:p>
        </w:tc>
        <w:tc>
          <w:tcPr>
            <w:tcW w:w="8908" w:type="dxa"/>
          </w:tcPr>
          <w:p w14:paraId="697813E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lang w:val="en-US"/>
              </w:rPr>
            </w:pPr>
            <w:r w:rsidRPr="006A7777">
              <w:rPr>
                <w:rFonts w:ascii="Times New Roman" w:eastAsiaTheme="minorEastAsia" w:hAnsi="Times New Roman"/>
                <w:sz w:val="24"/>
              </w:rPr>
              <w:t>Слова</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выражающие</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количество</w:t>
            </w:r>
            <w:r w:rsidRPr="006A7777">
              <w:rPr>
                <w:rFonts w:ascii="Times New Roman" w:eastAsiaTheme="minorEastAsia" w:hAnsi="Times New Roman"/>
                <w:sz w:val="24"/>
                <w:lang w:val="en-US"/>
              </w:rPr>
              <w:t xml:space="preserve"> (many/much, little/a little, few/a few, a lot of)</w:t>
            </w:r>
          </w:p>
        </w:tc>
      </w:tr>
      <w:tr w:rsidR="006A7777" w:rsidRPr="006A7777" w14:paraId="11F90C25" w14:textId="77777777" w:rsidTr="006A7777">
        <w:tc>
          <w:tcPr>
            <w:tcW w:w="1077" w:type="dxa"/>
          </w:tcPr>
          <w:p w14:paraId="49A55677"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2.4.36</w:t>
            </w:r>
          </w:p>
        </w:tc>
        <w:tc>
          <w:tcPr>
            <w:tcW w:w="8908" w:type="dxa"/>
          </w:tcPr>
          <w:p w14:paraId="66F2F6F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Личные местоимения в именительном и объектном падежах, притяжательные местоимения (в том числе в абсолютной форме), возвратные, указательные, вопросительные местоимения; неопределенные местоимения и их производные; отрицательные местоимения none, no и производные последнего (nobody, nothing, etc.)</w:t>
            </w:r>
          </w:p>
        </w:tc>
      </w:tr>
      <w:tr w:rsidR="006A7777" w:rsidRPr="006A7777" w14:paraId="3039251A" w14:textId="77777777" w:rsidTr="006A7777">
        <w:tc>
          <w:tcPr>
            <w:tcW w:w="1077" w:type="dxa"/>
          </w:tcPr>
          <w:p w14:paraId="1A53939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2.4.37</w:t>
            </w:r>
          </w:p>
        </w:tc>
        <w:tc>
          <w:tcPr>
            <w:tcW w:w="8908" w:type="dxa"/>
          </w:tcPr>
          <w:p w14:paraId="135147B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Количественные и порядковые числительные</w:t>
            </w:r>
          </w:p>
        </w:tc>
      </w:tr>
      <w:tr w:rsidR="006A7777" w:rsidRPr="006A7777" w14:paraId="621B57BB" w14:textId="77777777" w:rsidTr="006A7777">
        <w:tc>
          <w:tcPr>
            <w:tcW w:w="1077" w:type="dxa"/>
          </w:tcPr>
          <w:p w14:paraId="1B51265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2.4.38</w:t>
            </w:r>
          </w:p>
        </w:tc>
        <w:tc>
          <w:tcPr>
            <w:tcW w:w="8908" w:type="dxa"/>
          </w:tcPr>
          <w:p w14:paraId="1337E36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Предлоги места, времени, направления, предлоги, употребляемые с глаголами в страдательном залоге</w:t>
            </w:r>
          </w:p>
        </w:tc>
      </w:tr>
      <w:tr w:rsidR="006A7777" w:rsidRPr="006A7777" w14:paraId="04788209" w14:textId="77777777" w:rsidTr="006A7777">
        <w:tc>
          <w:tcPr>
            <w:tcW w:w="1077" w:type="dxa"/>
          </w:tcPr>
          <w:p w14:paraId="4E018A0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2.4.39</w:t>
            </w:r>
          </w:p>
        </w:tc>
        <w:tc>
          <w:tcPr>
            <w:tcW w:w="8908" w:type="dxa"/>
          </w:tcPr>
          <w:p w14:paraId="2C1A3538"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Условные предложения с глаголами в сослагательном наклонении (Conditional III)</w:t>
            </w:r>
          </w:p>
        </w:tc>
      </w:tr>
      <w:tr w:rsidR="006A7777" w:rsidRPr="006A7777" w14:paraId="14F5573A" w14:textId="77777777" w:rsidTr="006A7777">
        <w:tc>
          <w:tcPr>
            <w:tcW w:w="1077" w:type="dxa"/>
          </w:tcPr>
          <w:p w14:paraId="1E213AD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2.4.40</w:t>
            </w:r>
          </w:p>
        </w:tc>
        <w:tc>
          <w:tcPr>
            <w:tcW w:w="8908" w:type="dxa"/>
          </w:tcPr>
          <w:p w14:paraId="7BDAD39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Инверсия</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с</w:t>
            </w:r>
            <w:r w:rsidRPr="006A7777">
              <w:rPr>
                <w:rFonts w:ascii="Times New Roman" w:eastAsiaTheme="minorEastAsia" w:hAnsi="Times New Roman"/>
                <w:sz w:val="24"/>
                <w:lang w:val="en-US"/>
              </w:rPr>
              <w:t xml:space="preserve"> </w:t>
            </w:r>
            <w:r w:rsidRPr="006A7777">
              <w:rPr>
                <w:rFonts w:ascii="Times New Roman" w:eastAsiaTheme="minorEastAsia" w:hAnsi="Times New Roman"/>
                <w:sz w:val="24"/>
              </w:rPr>
              <w:t>конструкциями</w:t>
            </w:r>
            <w:r w:rsidRPr="006A7777">
              <w:rPr>
                <w:rFonts w:ascii="Times New Roman" w:eastAsiaTheme="minorEastAsia" w:hAnsi="Times New Roman"/>
                <w:sz w:val="24"/>
                <w:lang w:val="en-US"/>
              </w:rPr>
              <w:t xml:space="preserve"> hardly (ever) ...when, no sooner... than, if only.... </w:t>
            </w:r>
            <w:r w:rsidRPr="006A7777">
              <w:rPr>
                <w:rFonts w:ascii="Times New Roman" w:eastAsiaTheme="minorEastAsia" w:hAnsi="Times New Roman"/>
                <w:sz w:val="24"/>
              </w:rPr>
              <w:t>В условных предложениях (If)... should do</w:t>
            </w:r>
          </w:p>
        </w:tc>
      </w:tr>
      <w:tr w:rsidR="006A7777" w:rsidRPr="006A7777" w14:paraId="2BF9FD7D" w14:textId="77777777" w:rsidTr="006A7777">
        <w:tc>
          <w:tcPr>
            <w:tcW w:w="1077" w:type="dxa"/>
          </w:tcPr>
          <w:p w14:paraId="2320053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2.4.41</w:t>
            </w:r>
          </w:p>
        </w:tc>
        <w:tc>
          <w:tcPr>
            <w:tcW w:w="8908" w:type="dxa"/>
          </w:tcPr>
          <w:p w14:paraId="1E75E5B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Модальный глагол ought to</w:t>
            </w:r>
          </w:p>
        </w:tc>
      </w:tr>
      <w:tr w:rsidR="006A7777" w:rsidRPr="006A7777" w14:paraId="1D2A3682" w14:textId="77777777" w:rsidTr="006A7777">
        <w:tc>
          <w:tcPr>
            <w:tcW w:w="1077" w:type="dxa"/>
          </w:tcPr>
          <w:p w14:paraId="307E68B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w:t>
            </w:r>
          </w:p>
        </w:tc>
        <w:tc>
          <w:tcPr>
            <w:tcW w:w="8908" w:type="dxa"/>
          </w:tcPr>
          <w:p w14:paraId="7C85340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Социокультурные знания и умения</w:t>
            </w:r>
          </w:p>
        </w:tc>
      </w:tr>
      <w:tr w:rsidR="006A7777" w:rsidRPr="006A7777" w14:paraId="6895A809" w14:textId="77777777" w:rsidTr="006A7777">
        <w:tc>
          <w:tcPr>
            <w:tcW w:w="1077" w:type="dxa"/>
          </w:tcPr>
          <w:p w14:paraId="7779C8C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3.1</w:t>
            </w:r>
          </w:p>
        </w:tc>
        <w:tc>
          <w:tcPr>
            <w:tcW w:w="8908" w:type="dxa"/>
          </w:tcPr>
          <w:p w14:paraId="16196DC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и основных социокультурных элементов речевого поведенческого этикета в англоязычной среде в рамках тематического содержания речи</w:t>
            </w:r>
          </w:p>
        </w:tc>
      </w:tr>
      <w:tr w:rsidR="006A7777" w:rsidRPr="006A7777" w14:paraId="139DB0EB" w14:textId="77777777" w:rsidTr="006A7777">
        <w:tc>
          <w:tcPr>
            <w:tcW w:w="1077" w:type="dxa"/>
          </w:tcPr>
          <w:p w14:paraId="505C505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3.2</w:t>
            </w:r>
          </w:p>
        </w:tc>
        <w:tc>
          <w:tcPr>
            <w:tcW w:w="8908" w:type="dxa"/>
          </w:tcPr>
          <w:p w14:paraId="0081EE40"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Знание и использование в устной и письменной речи наиболее употребительной тематической фоновой лексики родной страны и страны (стран) изучаемого языка при изучении тем: государственное устройство, система образования, здравоохранение, страницы истории, литературное наследие, национальные и популярные праздники, проведение досуга, сфера обслуживания, этикетные особенности общения</w:t>
            </w:r>
          </w:p>
        </w:tc>
      </w:tr>
      <w:tr w:rsidR="006A7777" w:rsidRPr="006A7777" w14:paraId="51F47099" w14:textId="77777777" w:rsidTr="006A7777">
        <w:tc>
          <w:tcPr>
            <w:tcW w:w="1077" w:type="dxa"/>
          </w:tcPr>
          <w:p w14:paraId="2398EC8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3.3</w:t>
            </w:r>
          </w:p>
        </w:tc>
        <w:tc>
          <w:tcPr>
            <w:tcW w:w="8908" w:type="dxa"/>
          </w:tcPr>
          <w:p w14:paraId="3CB6F57C"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Владение основными сведениями о социокультурном портрете и культурном наследии страны (стран), говорящих на английском языке</w:t>
            </w:r>
          </w:p>
        </w:tc>
      </w:tr>
      <w:tr w:rsidR="006A7777" w:rsidRPr="006A7777" w14:paraId="59EDF1E7" w14:textId="77777777" w:rsidTr="006A7777">
        <w:tc>
          <w:tcPr>
            <w:tcW w:w="1077" w:type="dxa"/>
          </w:tcPr>
          <w:p w14:paraId="299077F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3.4</w:t>
            </w:r>
          </w:p>
        </w:tc>
        <w:tc>
          <w:tcPr>
            <w:tcW w:w="8908" w:type="dxa"/>
          </w:tcPr>
          <w:p w14:paraId="26565B0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Понимание речевых различий в ситуациях официального и неофициального общения в рамках тематического содержания речи и использование лексико-грамматических средств с их учетом</w:t>
            </w:r>
          </w:p>
        </w:tc>
      </w:tr>
      <w:tr w:rsidR="006A7777" w:rsidRPr="006A7777" w14:paraId="0201A857" w14:textId="77777777" w:rsidTr="006A7777">
        <w:tc>
          <w:tcPr>
            <w:tcW w:w="1077" w:type="dxa"/>
          </w:tcPr>
          <w:p w14:paraId="1866222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3.5</w:t>
            </w:r>
          </w:p>
        </w:tc>
        <w:tc>
          <w:tcPr>
            <w:tcW w:w="8908" w:type="dxa"/>
          </w:tcPr>
          <w:p w14:paraId="21382574"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 xml:space="preserve">Развитие умения представлять родную страну (малую родину) и страну (страны) изучаемого языка (культурные явления и события, достопримечательности, выдающиеся люди: государственные деятели, ученые, писатели, поэты, художники, </w:t>
            </w:r>
            <w:r w:rsidRPr="006A7777">
              <w:rPr>
                <w:rFonts w:ascii="Times New Roman" w:eastAsiaTheme="minorEastAsia" w:hAnsi="Times New Roman"/>
                <w:sz w:val="24"/>
              </w:rPr>
              <w:lastRenderedPageBreak/>
              <w:t>композиторы, музыканты, спортсмены, актеры и другие)</w:t>
            </w:r>
          </w:p>
        </w:tc>
      </w:tr>
      <w:tr w:rsidR="006A7777" w:rsidRPr="006A7777" w14:paraId="39BF5EEF" w14:textId="77777777" w:rsidTr="006A7777">
        <w:tc>
          <w:tcPr>
            <w:tcW w:w="1077" w:type="dxa"/>
          </w:tcPr>
          <w:p w14:paraId="14A3B2E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4</w:t>
            </w:r>
          </w:p>
        </w:tc>
        <w:tc>
          <w:tcPr>
            <w:tcW w:w="8908" w:type="dxa"/>
          </w:tcPr>
          <w:p w14:paraId="671207B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Компенсаторные умения</w:t>
            </w:r>
          </w:p>
        </w:tc>
      </w:tr>
      <w:tr w:rsidR="006A7777" w:rsidRPr="006A7777" w14:paraId="426D8181" w14:textId="77777777" w:rsidTr="006A7777">
        <w:tc>
          <w:tcPr>
            <w:tcW w:w="1077" w:type="dxa"/>
          </w:tcPr>
          <w:p w14:paraId="7DA9D408"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4.1</w:t>
            </w:r>
          </w:p>
        </w:tc>
        <w:tc>
          <w:tcPr>
            <w:tcW w:w="8908" w:type="dxa"/>
          </w:tcPr>
          <w:p w14:paraId="7738359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Овладение компенсаторными умениями, позволяющими в случае сбоя коммуникации, а также в условиях дефицита языковых средств использовать различные приемы переработки информации: при говорении - переспрос, при говорении и письме - описание (перифраз, толкование), при чтении и аудировании - языковую и контекстуальную догадку</w:t>
            </w:r>
          </w:p>
        </w:tc>
      </w:tr>
      <w:tr w:rsidR="006A7777" w:rsidRPr="006A7777" w14:paraId="11E7776C" w14:textId="77777777" w:rsidTr="006A7777">
        <w:tc>
          <w:tcPr>
            <w:tcW w:w="1077" w:type="dxa"/>
          </w:tcPr>
          <w:p w14:paraId="7E0E17FD"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4.2</w:t>
            </w:r>
          </w:p>
        </w:tc>
        <w:tc>
          <w:tcPr>
            <w:tcW w:w="8908" w:type="dxa"/>
          </w:tcPr>
          <w:p w14:paraId="7DBB34D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Развитие умения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r>
      <w:tr w:rsidR="006A7777" w:rsidRPr="006A7777" w14:paraId="7C9AF4D1" w14:textId="77777777" w:rsidTr="006A7777">
        <w:tc>
          <w:tcPr>
            <w:tcW w:w="9985" w:type="dxa"/>
            <w:gridSpan w:val="2"/>
          </w:tcPr>
          <w:p w14:paraId="77DD372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Детализированное тематическое содержание речи</w:t>
            </w:r>
          </w:p>
        </w:tc>
      </w:tr>
      <w:tr w:rsidR="006A7777" w:rsidRPr="006A7777" w14:paraId="3EBB8765" w14:textId="77777777" w:rsidTr="006A7777">
        <w:tc>
          <w:tcPr>
            <w:tcW w:w="1077" w:type="dxa"/>
          </w:tcPr>
          <w:p w14:paraId="5FAEE1B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А</w:t>
            </w:r>
          </w:p>
        </w:tc>
        <w:tc>
          <w:tcPr>
            <w:tcW w:w="8908" w:type="dxa"/>
          </w:tcPr>
          <w:p w14:paraId="531744E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Повседневная жизнь семьи. Межличностные отношения в семье, с друзьями и знакомыми. Конфликтные ситуации, их предупреждение и разрешение</w:t>
            </w:r>
          </w:p>
        </w:tc>
      </w:tr>
      <w:tr w:rsidR="006A7777" w:rsidRPr="006A7777" w14:paraId="347DCE60" w14:textId="77777777" w:rsidTr="006A7777">
        <w:tc>
          <w:tcPr>
            <w:tcW w:w="1077" w:type="dxa"/>
          </w:tcPr>
          <w:p w14:paraId="3B4604F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Б</w:t>
            </w:r>
          </w:p>
        </w:tc>
        <w:tc>
          <w:tcPr>
            <w:tcW w:w="8908" w:type="dxa"/>
          </w:tcPr>
          <w:p w14:paraId="083A027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Внешность и характеристика человека, литературного персонажа</w:t>
            </w:r>
          </w:p>
        </w:tc>
      </w:tr>
      <w:tr w:rsidR="006A7777" w:rsidRPr="006A7777" w14:paraId="3393EB18" w14:textId="77777777" w:rsidTr="006A7777">
        <w:tc>
          <w:tcPr>
            <w:tcW w:w="1077" w:type="dxa"/>
          </w:tcPr>
          <w:p w14:paraId="5962FA5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В</w:t>
            </w:r>
          </w:p>
        </w:tc>
        <w:tc>
          <w:tcPr>
            <w:tcW w:w="8908" w:type="dxa"/>
          </w:tcPr>
          <w:p w14:paraId="452B922F"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Здоровый образ жизни и забота о здоровье: режим труда и отдыха, спорт, сбалансированное питание, посещение врача. Отказ от вредных привычек</w:t>
            </w:r>
          </w:p>
        </w:tc>
      </w:tr>
      <w:tr w:rsidR="006A7777" w:rsidRPr="006A7777" w14:paraId="2561BBD5" w14:textId="77777777" w:rsidTr="006A7777">
        <w:tc>
          <w:tcPr>
            <w:tcW w:w="1077" w:type="dxa"/>
          </w:tcPr>
          <w:p w14:paraId="4CAEBF4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Г</w:t>
            </w:r>
          </w:p>
        </w:tc>
        <w:tc>
          <w:tcPr>
            <w:tcW w:w="8908" w:type="dxa"/>
          </w:tcPr>
          <w:p w14:paraId="66ECCC2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Школьное образование, школьная жизнь, школьные праздники. Школьные социальные сети. Переписка с зарубежными сверстниками. Взаимоотношения в школе. Проблемы и решения. Подготовка к выпускным экзаменам</w:t>
            </w:r>
          </w:p>
        </w:tc>
      </w:tr>
      <w:tr w:rsidR="006A7777" w:rsidRPr="006A7777" w14:paraId="79D33537" w14:textId="77777777" w:rsidTr="006A7777">
        <w:tc>
          <w:tcPr>
            <w:tcW w:w="1077" w:type="dxa"/>
          </w:tcPr>
          <w:p w14:paraId="316F99E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Д</w:t>
            </w:r>
          </w:p>
        </w:tc>
        <w:tc>
          <w:tcPr>
            <w:tcW w:w="8908" w:type="dxa"/>
          </w:tcPr>
          <w:p w14:paraId="2170A769"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Современный мир профессий. Проблема выбора профессии. Альтернативы в продолжении образования</w:t>
            </w:r>
          </w:p>
        </w:tc>
      </w:tr>
      <w:tr w:rsidR="006A7777" w:rsidRPr="006A7777" w14:paraId="1BFC1090" w14:textId="77777777" w:rsidTr="006A7777">
        <w:tc>
          <w:tcPr>
            <w:tcW w:w="1077" w:type="dxa"/>
          </w:tcPr>
          <w:p w14:paraId="36AD8986"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Е</w:t>
            </w:r>
          </w:p>
        </w:tc>
        <w:tc>
          <w:tcPr>
            <w:tcW w:w="8908" w:type="dxa"/>
          </w:tcPr>
          <w:p w14:paraId="3A81ADF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Место иностранного языка в повседневной жизни и профессиональной деятельности в современном мире. Роль иностранного языка в планах на будущее</w:t>
            </w:r>
          </w:p>
        </w:tc>
      </w:tr>
      <w:tr w:rsidR="006A7777" w:rsidRPr="006A7777" w14:paraId="54141FF9" w14:textId="77777777" w:rsidTr="006A7777">
        <w:tc>
          <w:tcPr>
            <w:tcW w:w="1077" w:type="dxa"/>
          </w:tcPr>
          <w:p w14:paraId="30141564"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Ж</w:t>
            </w:r>
          </w:p>
        </w:tc>
        <w:tc>
          <w:tcPr>
            <w:tcW w:w="8908" w:type="dxa"/>
          </w:tcPr>
          <w:p w14:paraId="0D85763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Молодежь в современном обществе. Ценностные ориентиры. Участие молодежи в жизни общества. Досуг молодежи: увлечения и интересы. Любовь и дружба</w:t>
            </w:r>
          </w:p>
        </w:tc>
      </w:tr>
      <w:tr w:rsidR="006A7777" w:rsidRPr="006A7777" w14:paraId="09F1F603" w14:textId="77777777" w:rsidTr="006A7777">
        <w:tc>
          <w:tcPr>
            <w:tcW w:w="1077" w:type="dxa"/>
          </w:tcPr>
          <w:p w14:paraId="231B7C0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З</w:t>
            </w:r>
          </w:p>
        </w:tc>
        <w:tc>
          <w:tcPr>
            <w:tcW w:w="8908" w:type="dxa"/>
          </w:tcPr>
          <w:p w14:paraId="707314C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Покупки: одежда, обувь и продукты питания. Карманные деньги. Молодежная мода</w:t>
            </w:r>
          </w:p>
        </w:tc>
      </w:tr>
      <w:tr w:rsidR="006A7777" w:rsidRPr="006A7777" w14:paraId="2AEA44B7" w14:textId="77777777" w:rsidTr="006A7777">
        <w:tc>
          <w:tcPr>
            <w:tcW w:w="1077" w:type="dxa"/>
          </w:tcPr>
          <w:p w14:paraId="2277762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И</w:t>
            </w:r>
          </w:p>
        </w:tc>
        <w:tc>
          <w:tcPr>
            <w:tcW w:w="8908" w:type="dxa"/>
          </w:tcPr>
          <w:p w14:paraId="5BFD992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Роль спорта в современной жизни: виды спорта, экстремальный спорт, спортивные соревнования, Олимпийские игры</w:t>
            </w:r>
          </w:p>
        </w:tc>
      </w:tr>
      <w:tr w:rsidR="006A7777" w:rsidRPr="006A7777" w14:paraId="2A37FD48" w14:textId="77777777" w:rsidTr="006A7777">
        <w:tc>
          <w:tcPr>
            <w:tcW w:w="1077" w:type="dxa"/>
          </w:tcPr>
          <w:p w14:paraId="785AF37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К</w:t>
            </w:r>
          </w:p>
        </w:tc>
        <w:tc>
          <w:tcPr>
            <w:tcW w:w="8908" w:type="dxa"/>
          </w:tcPr>
          <w:p w14:paraId="543C593B"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Деловое общение: особенности делового общения, деловая этика, деловая переписка, публичное выступление</w:t>
            </w:r>
          </w:p>
        </w:tc>
      </w:tr>
      <w:tr w:rsidR="006A7777" w:rsidRPr="006A7777" w14:paraId="561872A2" w14:textId="77777777" w:rsidTr="006A7777">
        <w:tc>
          <w:tcPr>
            <w:tcW w:w="1077" w:type="dxa"/>
          </w:tcPr>
          <w:p w14:paraId="40FC8C9F"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Л</w:t>
            </w:r>
          </w:p>
        </w:tc>
        <w:tc>
          <w:tcPr>
            <w:tcW w:w="8908" w:type="dxa"/>
          </w:tcPr>
          <w:p w14:paraId="33AB84F5"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Туризм. Виды отдыха. Экотуризм. Путешествия по России и зарубежным странам. Виртуальные путешествия</w:t>
            </w:r>
          </w:p>
        </w:tc>
      </w:tr>
      <w:tr w:rsidR="006A7777" w:rsidRPr="006A7777" w14:paraId="2908728D" w14:textId="77777777" w:rsidTr="006A7777">
        <w:tc>
          <w:tcPr>
            <w:tcW w:w="1077" w:type="dxa"/>
          </w:tcPr>
          <w:p w14:paraId="02F2A392"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М</w:t>
            </w:r>
          </w:p>
        </w:tc>
        <w:tc>
          <w:tcPr>
            <w:tcW w:w="8908" w:type="dxa"/>
          </w:tcPr>
          <w:p w14:paraId="3179CF0A"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Вселенная и человек. Природа. Проблемы экологии. Защита окружающей среды. Стихийные бедствия. Проживание в городской (сельской) местности</w:t>
            </w:r>
          </w:p>
        </w:tc>
      </w:tr>
      <w:tr w:rsidR="006A7777" w:rsidRPr="006A7777" w14:paraId="0E1E183E" w14:textId="77777777" w:rsidTr="006A7777">
        <w:tc>
          <w:tcPr>
            <w:tcW w:w="1077" w:type="dxa"/>
          </w:tcPr>
          <w:p w14:paraId="441F5361"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lastRenderedPageBreak/>
              <w:t>Н</w:t>
            </w:r>
          </w:p>
        </w:tc>
        <w:tc>
          <w:tcPr>
            <w:tcW w:w="8908" w:type="dxa"/>
          </w:tcPr>
          <w:p w14:paraId="00CE8702"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Средства массовой информации: пресса, телевидение, радио, сеть Интернет, социальные сети</w:t>
            </w:r>
          </w:p>
        </w:tc>
      </w:tr>
      <w:tr w:rsidR="006A7777" w:rsidRPr="006A7777" w14:paraId="00F7D30D" w14:textId="77777777" w:rsidTr="006A7777">
        <w:tc>
          <w:tcPr>
            <w:tcW w:w="1077" w:type="dxa"/>
          </w:tcPr>
          <w:p w14:paraId="3394C510"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О</w:t>
            </w:r>
          </w:p>
        </w:tc>
        <w:tc>
          <w:tcPr>
            <w:tcW w:w="8908" w:type="dxa"/>
          </w:tcPr>
          <w:p w14:paraId="6D58C12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Технический прогресс: перспективы и последствия. Современные средства коммуникации (пресса, телевидение, сеть Интернет, социальные сети и другие). Интернет-безопасность</w:t>
            </w:r>
          </w:p>
        </w:tc>
      </w:tr>
      <w:tr w:rsidR="006A7777" w:rsidRPr="006A7777" w14:paraId="108F5EC1" w14:textId="77777777" w:rsidTr="006A7777">
        <w:tc>
          <w:tcPr>
            <w:tcW w:w="1077" w:type="dxa"/>
          </w:tcPr>
          <w:p w14:paraId="3E68409C"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П</w:t>
            </w:r>
          </w:p>
        </w:tc>
        <w:tc>
          <w:tcPr>
            <w:tcW w:w="8908" w:type="dxa"/>
          </w:tcPr>
          <w:p w14:paraId="408384ED"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Проблемы современной цивилизации</w:t>
            </w:r>
          </w:p>
        </w:tc>
      </w:tr>
      <w:tr w:rsidR="006A7777" w:rsidRPr="006A7777" w14:paraId="1DC6E7F7" w14:textId="77777777" w:rsidTr="006A7777">
        <w:tc>
          <w:tcPr>
            <w:tcW w:w="1077" w:type="dxa"/>
          </w:tcPr>
          <w:p w14:paraId="6732BFBE"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Р</w:t>
            </w:r>
          </w:p>
        </w:tc>
        <w:tc>
          <w:tcPr>
            <w:tcW w:w="8908" w:type="dxa"/>
          </w:tcPr>
          <w:p w14:paraId="20F2CD9E"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Родная страна и страна (страны) изучаемого языка: географическое положение, столица, крупные города, регионы; система образования; достопримечательности, культурные особенности (национальные и популярные праздники, знаменательные даты, традиции, обычаи); страницы истории. Россия и мир: вклад России в мировую культуру, науку, технику</w:t>
            </w:r>
          </w:p>
        </w:tc>
      </w:tr>
      <w:tr w:rsidR="006A7777" w:rsidRPr="006A7777" w14:paraId="44F1632C" w14:textId="77777777" w:rsidTr="006A7777">
        <w:tc>
          <w:tcPr>
            <w:tcW w:w="1077" w:type="dxa"/>
          </w:tcPr>
          <w:p w14:paraId="72BD9FBB" w14:textId="77777777" w:rsidR="006A7777" w:rsidRPr="006A7777" w:rsidRDefault="006A7777" w:rsidP="006A7777">
            <w:pPr>
              <w:widowControl w:val="0"/>
              <w:autoSpaceDE w:val="0"/>
              <w:autoSpaceDN w:val="0"/>
              <w:spacing w:after="0" w:line="276" w:lineRule="auto"/>
              <w:jc w:val="center"/>
              <w:rPr>
                <w:rFonts w:ascii="Times New Roman" w:eastAsiaTheme="minorEastAsia" w:hAnsi="Times New Roman"/>
                <w:sz w:val="24"/>
              </w:rPr>
            </w:pPr>
            <w:r w:rsidRPr="006A7777">
              <w:rPr>
                <w:rFonts w:ascii="Times New Roman" w:eastAsiaTheme="minorEastAsia" w:hAnsi="Times New Roman"/>
                <w:sz w:val="24"/>
              </w:rPr>
              <w:t>С</w:t>
            </w:r>
          </w:p>
        </w:tc>
        <w:tc>
          <w:tcPr>
            <w:tcW w:w="8908" w:type="dxa"/>
          </w:tcPr>
          <w:p w14:paraId="6FA5C131" w14:textId="77777777" w:rsidR="006A7777" w:rsidRPr="006A7777" w:rsidRDefault="006A7777" w:rsidP="006A7777">
            <w:pPr>
              <w:widowControl w:val="0"/>
              <w:autoSpaceDE w:val="0"/>
              <w:autoSpaceDN w:val="0"/>
              <w:spacing w:after="0" w:line="276" w:lineRule="auto"/>
              <w:jc w:val="both"/>
              <w:rPr>
                <w:rFonts w:ascii="Times New Roman" w:eastAsiaTheme="minorEastAsia" w:hAnsi="Times New Roman"/>
                <w:sz w:val="24"/>
              </w:rPr>
            </w:pPr>
            <w:r w:rsidRPr="006A7777">
              <w:rPr>
                <w:rFonts w:ascii="Times New Roman" w:eastAsiaTheme="minorEastAsia" w:hAnsi="Times New Roman"/>
                <w:sz w:val="24"/>
              </w:rPr>
              <w:t>Выдающиеся люди родной страны и страны (стран) изучаемого языка: государственные деятели, ученые, писатели, поэты, художники, композиторы, путешественники, спортсмены, актеры и другие</w:t>
            </w:r>
          </w:p>
        </w:tc>
      </w:tr>
    </w:tbl>
    <w:p w14:paraId="12775CF4" w14:textId="77777777" w:rsidR="005A78A2" w:rsidRPr="00671CAD" w:rsidRDefault="005A78A2" w:rsidP="00671CAD">
      <w:pPr>
        <w:widowControl w:val="0"/>
        <w:tabs>
          <w:tab w:val="left" w:pos="2309"/>
        </w:tabs>
        <w:spacing w:after="0" w:line="276" w:lineRule="auto"/>
        <w:ind w:firstLine="709"/>
        <w:jc w:val="both"/>
        <w:rPr>
          <w:rFonts w:ascii="Times New Roman" w:eastAsia="Calibri" w:hAnsi="Times New Roman"/>
          <w:sz w:val="28"/>
          <w:szCs w:val="28"/>
          <w:lang w:eastAsia="en-US"/>
        </w:rPr>
      </w:pPr>
    </w:p>
    <w:p w14:paraId="6311D2E9" w14:textId="77777777" w:rsidR="00386E18" w:rsidRDefault="00386E18" w:rsidP="005A78A2">
      <w:pPr>
        <w:widowControl w:val="0"/>
        <w:tabs>
          <w:tab w:val="left" w:pos="1843"/>
        </w:tabs>
        <w:spacing w:after="0" w:line="276" w:lineRule="auto"/>
        <w:ind w:firstLine="709"/>
        <w:contextualSpacing/>
        <w:jc w:val="center"/>
        <w:rPr>
          <w:rFonts w:ascii="Times New Roman" w:eastAsia="Calibri" w:hAnsi="Times New Roman"/>
          <w:b/>
          <w:sz w:val="28"/>
          <w:szCs w:val="28"/>
          <w:lang w:eastAsia="en-US"/>
        </w:rPr>
      </w:pPr>
    </w:p>
    <w:p w14:paraId="32E6EDB8" w14:textId="77777777" w:rsidR="00386E18" w:rsidRDefault="00386E18" w:rsidP="005A78A2">
      <w:pPr>
        <w:widowControl w:val="0"/>
        <w:tabs>
          <w:tab w:val="left" w:pos="1843"/>
        </w:tabs>
        <w:spacing w:after="0" w:line="276" w:lineRule="auto"/>
        <w:ind w:firstLine="709"/>
        <w:contextualSpacing/>
        <w:jc w:val="center"/>
        <w:rPr>
          <w:rFonts w:ascii="Times New Roman" w:eastAsia="Calibri" w:hAnsi="Times New Roman"/>
          <w:b/>
          <w:sz w:val="28"/>
          <w:szCs w:val="28"/>
          <w:lang w:eastAsia="en-US"/>
        </w:rPr>
      </w:pPr>
    </w:p>
    <w:p w14:paraId="1DE83F5F" w14:textId="3DD5172D" w:rsidR="005A78A2" w:rsidRDefault="00ED70C5" w:rsidP="005A78A2">
      <w:pPr>
        <w:widowControl w:val="0"/>
        <w:tabs>
          <w:tab w:val="left" w:pos="1843"/>
        </w:tabs>
        <w:spacing w:after="0" w:line="276" w:lineRule="auto"/>
        <w:ind w:firstLine="709"/>
        <w:contextualSpacing/>
        <w:jc w:val="center"/>
        <w:rPr>
          <w:rFonts w:ascii="Times New Roman" w:eastAsia="Calibri" w:hAnsi="Times New Roman"/>
          <w:b/>
          <w:sz w:val="28"/>
          <w:szCs w:val="28"/>
          <w:lang w:eastAsia="en-US"/>
        </w:rPr>
      </w:pPr>
      <w:r>
        <w:rPr>
          <w:rFonts w:ascii="Times New Roman" w:eastAsia="Calibri" w:hAnsi="Times New Roman"/>
          <w:b/>
          <w:sz w:val="28"/>
          <w:szCs w:val="28"/>
          <w:lang w:eastAsia="en-US"/>
        </w:rPr>
        <w:t>2.2.</w:t>
      </w:r>
      <w:r w:rsidR="006A7777">
        <w:rPr>
          <w:rFonts w:ascii="Times New Roman" w:eastAsia="Calibri" w:hAnsi="Times New Roman"/>
          <w:b/>
          <w:sz w:val="28"/>
          <w:szCs w:val="28"/>
          <w:lang w:eastAsia="en-US"/>
        </w:rPr>
        <w:t>7</w:t>
      </w:r>
      <w:r>
        <w:rPr>
          <w:rFonts w:ascii="Times New Roman" w:eastAsia="Calibri" w:hAnsi="Times New Roman"/>
          <w:b/>
          <w:sz w:val="28"/>
          <w:szCs w:val="28"/>
          <w:lang w:eastAsia="en-US"/>
        </w:rPr>
        <w:t xml:space="preserve">. </w:t>
      </w:r>
      <w:r w:rsidR="00817DB1">
        <w:rPr>
          <w:rFonts w:ascii="Times New Roman" w:eastAsia="Calibri" w:hAnsi="Times New Roman"/>
          <w:b/>
          <w:sz w:val="28"/>
          <w:szCs w:val="28"/>
          <w:lang w:eastAsia="en-US"/>
        </w:rPr>
        <w:t xml:space="preserve"> </w:t>
      </w:r>
      <w:r w:rsidR="00C91C83" w:rsidRPr="00671CAD">
        <w:rPr>
          <w:rFonts w:ascii="Times New Roman" w:eastAsia="Calibri" w:hAnsi="Times New Roman"/>
          <w:b/>
          <w:sz w:val="28"/>
          <w:szCs w:val="28"/>
          <w:lang w:eastAsia="en-US"/>
        </w:rPr>
        <w:t xml:space="preserve">Рабочая программа по учебному предмету </w:t>
      </w:r>
    </w:p>
    <w:p w14:paraId="67F2D2D4" w14:textId="3711DC17" w:rsidR="005A78A2" w:rsidRPr="00505027" w:rsidRDefault="00C91C83" w:rsidP="00505027">
      <w:pPr>
        <w:widowControl w:val="0"/>
        <w:tabs>
          <w:tab w:val="left" w:pos="1843"/>
        </w:tabs>
        <w:spacing w:after="0" w:line="276" w:lineRule="auto"/>
        <w:ind w:firstLine="709"/>
        <w:contextualSpacing/>
        <w:jc w:val="center"/>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«М</w:t>
      </w:r>
      <w:r w:rsidR="00671CAD" w:rsidRPr="00671CAD">
        <w:rPr>
          <w:rFonts w:ascii="Times New Roman" w:eastAsia="Calibri" w:hAnsi="Times New Roman"/>
          <w:b/>
          <w:sz w:val="28"/>
          <w:szCs w:val="28"/>
          <w:lang w:eastAsia="en-US"/>
        </w:rPr>
        <w:t>атематика» (базовый уровень)</w:t>
      </w:r>
    </w:p>
    <w:p w14:paraId="5BCB822E" w14:textId="73D0D9BA" w:rsidR="009A3B1B"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Рабочая программа по учебному предмету «Математика» (базовый уровень) (далее соответственно – программа по математике, математика) </w:t>
      </w:r>
      <w:r w:rsidR="00164603">
        <w:rPr>
          <w:rFonts w:ascii="Times New Roman" w:eastAsia="Calibri" w:hAnsi="Times New Roman"/>
          <w:sz w:val="28"/>
          <w:szCs w:val="28"/>
          <w:lang w:eastAsia="en-US"/>
        </w:rPr>
        <w:t xml:space="preserve">составлена на основе федеральной рабочей программы по математике и </w:t>
      </w:r>
      <w:r w:rsidRPr="00671CAD">
        <w:rPr>
          <w:rFonts w:ascii="Times New Roman" w:eastAsia="Calibri" w:hAnsi="Times New Roman"/>
          <w:sz w:val="28"/>
          <w:szCs w:val="28"/>
          <w:lang w:eastAsia="en-US"/>
        </w:rPr>
        <w:t>включает пояснительную записку, содержание обучения, планируемые результаты освоения программы по математике</w:t>
      </w:r>
      <w:r w:rsidR="009A3B1B" w:rsidRPr="00671CAD">
        <w:rPr>
          <w:rFonts w:ascii="Times New Roman" w:eastAsia="Calibri" w:hAnsi="Times New Roman"/>
          <w:sz w:val="28"/>
          <w:szCs w:val="28"/>
          <w:lang w:eastAsia="en-US"/>
        </w:rPr>
        <w:t xml:space="preserve"> и тематическое планирование</w:t>
      </w:r>
      <w:r w:rsidRPr="00671CAD">
        <w:rPr>
          <w:rFonts w:ascii="Times New Roman" w:eastAsia="Calibri" w:hAnsi="Times New Roman"/>
          <w:sz w:val="28"/>
          <w:szCs w:val="28"/>
          <w:lang w:eastAsia="en-US"/>
        </w:rPr>
        <w:t>.</w:t>
      </w:r>
    </w:p>
    <w:p w14:paraId="294E140D" w14:textId="77777777" w:rsidR="00E97D03" w:rsidRPr="00671CAD" w:rsidRDefault="00C91C83" w:rsidP="00671CAD">
      <w:pPr>
        <w:widowControl w:val="0"/>
        <w:spacing w:after="0" w:line="276" w:lineRule="auto"/>
        <w:ind w:firstLine="709"/>
        <w:jc w:val="center"/>
        <w:rPr>
          <w:rFonts w:ascii="Times New Roman" w:eastAsia="OfficinaSansBoldITC" w:hAnsi="Times New Roman"/>
          <w:b/>
          <w:sz w:val="28"/>
          <w:szCs w:val="28"/>
          <w:lang w:eastAsia="en-US"/>
        </w:rPr>
      </w:pPr>
      <w:r w:rsidRPr="00671CAD">
        <w:rPr>
          <w:rFonts w:ascii="Times New Roman" w:eastAsia="OfficinaSansBoldITC" w:hAnsi="Times New Roman"/>
          <w:b/>
          <w:sz w:val="28"/>
          <w:szCs w:val="28"/>
          <w:lang w:eastAsia="en-US"/>
        </w:rPr>
        <w:t>Пояснительная записка</w:t>
      </w:r>
    </w:p>
    <w:p w14:paraId="3363FB6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SchoolBookSanPin" w:hAnsi="Times New Roman"/>
          <w:sz w:val="28"/>
          <w:szCs w:val="28"/>
          <w:lang w:eastAsia="en-US"/>
        </w:rPr>
        <w:t xml:space="preserve">Программа по математике на уровне среднего общего образования разработана </w:t>
      </w:r>
      <w:r w:rsidRPr="00671CAD">
        <w:rPr>
          <w:rFonts w:ascii="Times New Roman" w:eastAsia="Calibri" w:hAnsi="Times New Roman"/>
          <w:sz w:val="28"/>
          <w:szCs w:val="28"/>
          <w:lang w:eastAsia="en-US"/>
        </w:rPr>
        <w:t xml:space="preserve">на основе </w:t>
      </w:r>
      <w:r w:rsidRPr="00671CAD">
        <w:rPr>
          <w:rFonts w:ascii="Times New Roman" w:eastAsia="SchoolBookSanPin" w:hAnsi="Times New Roman"/>
          <w:sz w:val="28"/>
          <w:szCs w:val="28"/>
          <w:lang w:eastAsia="en-US"/>
        </w:rPr>
        <w:t>ФГОС СОО</w:t>
      </w:r>
      <w:r w:rsidRPr="00671CAD">
        <w:rPr>
          <w:rFonts w:ascii="Times New Roman" w:eastAsia="Calibri" w:hAnsi="Times New Roman"/>
          <w:sz w:val="28"/>
          <w:szCs w:val="28"/>
          <w:lang w:eastAsia="en-US"/>
        </w:rPr>
        <w:t xml:space="preserve">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1DB19A7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 программе по математике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предоставлять каждому обучающемуся возможность достижения уровня математических знаний, необходимого для дальнейшей успешной жизни  в обществе. Именно на решение этой задачи нацелена программа по математике базового уровня.</w:t>
      </w:r>
    </w:p>
    <w:p w14:paraId="417F38C5" w14:textId="77777777" w:rsidR="00C91C83" w:rsidRPr="00671CAD" w:rsidRDefault="00C91C83" w:rsidP="00671CAD">
      <w:pPr>
        <w:widowControl w:val="0"/>
        <w:autoSpaceDE w:val="0"/>
        <w:autoSpaceDN w:val="0"/>
        <w:adjustRightInd w:val="0"/>
        <w:spacing w:after="0" w:line="276" w:lineRule="auto"/>
        <w:ind w:firstLine="709"/>
        <w:jc w:val="both"/>
        <w:textAlignment w:val="center"/>
        <w:rPr>
          <w:rFonts w:ascii="Times New Roman" w:hAnsi="Times New Roman"/>
          <w:color w:val="000000"/>
          <w:sz w:val="28"/>
          <w:szCs w:val="28"/>
        </w:rPr>
      </w:pPr>
      <w:r w:rsidRPr="00671CAD">
        <w:rPr>
          <w:rFonts w:ascii="Times New Roman" w:hAnsi="Times New Roman"/>
          <w:color w:val="000000"/>
          <w:sz w:val="28"/>
          <w:szCs w:val="28"/>
        </w:rPr>
        <w:lastRenderedPageBreak/>
        <w:t>Математика – опорный предмет для изучения смежных дисциплин, что делает базовую математическую подготовку необходимой.</w:t>
      </w:r>
    </w:p>
    <w:p w14:paraId="48B1B53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Практическая полезность математики обусловлена наличием пространственных форм, количественных отношений, экономических расчетов; необходимостью математических знаний в понимании принципов устройства  и использования современной техники, восприятия и интерпретация разнообразной социальной, экономической информации; практических приёмов геометрических измерений и построений, читения информации, представленной в виде таблиц, диаграмм и графиков.</w:t>
      </w:r>
    </w:p>
    <w:p w14:paraId="64828634"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Применение математического стиля мышления, проявляющегося  в определённых умственных навыках, приёмах и методах мышления человека, процессах обобщения и конкретизации, анализа и синтеза, классификации  и систематизации, абстрагирования и аналогий как формировании алгоритмической компоненты мышления и воспитании умений действовать по заданным алгоритмам, позволяющей совершенствовать известные и конструировать новые. Объекты математических умозаключений, правила их конструирования раскрывают механизм логических построений, способствуют выработке умений формулировать, обосновывать и доказывать суждения, тем самым развивают логическое мышление. </w:t>
      </w:r>
    </w:p>
    <w:p w14:paraId="7E6356B3"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Обучение математике как возможность развития у обучающихся точной, рациональной и информативной речи, умения отбирать наиболее подходящие языковые, символические, графические средства для выражения суждений и наглядного их представления.</w:t>
      </w:r>
    </w:p>
    <w:p w14:paraId="4401FAC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Общее знакомство с методами познания действительности, представление о предмете и методе математики, его отличия от методов естественных и гуманитарных наук, об особенностях применения математики  для решения научных и прикладных задач как необходимый компонент общей культуры.</w:t>
      </w:r>
    </w:p>
    <w:p w14:paraId="1AFD7CFB" w14:textId="77777777" w:rsidR="002A47DF" w:rsidRPr="00C86F42" w:rsidRDefault="00C91C83" w:rsidP="00C86F42">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 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09B06BE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Приоритетными целями обучения математике в 10–11 классах  на базовом уровне являются:</w:t>
      </w:r>
    </w:p>
    <w:p w14:paraId="502716D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14:paraId="06A30A6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14:paraId="37D1AC1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развитие интеллектуальных и творческих способностей обучающихся, познавательной активности, исследовательских умений, критичности мышления, </w:t>
      </w:r>
      <w:r w:rsidRPr="00671CAD">
        <w:rPr>
          <w:rFonts w:ascii="Times New Roman" w:eastAsia="Calibri" w:hAnsi="Times New Roman"/>
          <w:sz w:val="28"/>
          <w:szCs w:val="28"/>
          <w:lang w:eastAsia="en-US"/>
        </w:rPr>
        <w:lastRenderedPageBreak/>
        <w:t>интереса к изучению математики;</w:t>
      </w:r>
    </w:p>
    <w:p w14:paraId="01C2BB9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26A2E77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b/>
          <w:sz w:val="28"/>
          <w:szCs w:val="28"/>
          <w:lang w:eastAsia="en-US"/>
        </w:rPr>
        <w:t>Основными линиями содержания математики в 10–11 классах являются:</w:t>
      </w:r>
      <w:r w:rsidRPr="00671CAD">
        <w:rPr>
          <w:rFonts w:ascii="Times New Roman" w:eastAsia="Calibri" w:hAnsi="Times New Roman"/>
          <w:sz w:val="28"/>
          <w:szCs w:val="28"/>
          <w:lang w:eastAsia="en-US"/>
        </w:rPr>
        <w:t xml:space="preserve">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Содержательные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СОО требование «владение методами доказательств, алгоритмами решения задач, умение формулировать определения, аксиомы и теоремы, применять их, проводить доказательные рассуждения в ходе решения задач» относится ко всем учебным курсам,  а формирование логических умений распределяется по всем годам обучения  на уровне среднего общего образования.</w:t>
      </w:r>
    </w:p>
    <w:p w14:paraId="5296C41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 соответствии с ФГОС СОО математика является обязательным предметом на данном уровне образования.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6E2FFE6B" w14:textId="2E3DA2A4" w:rsidR="00505027" w:rsidRPr="00833615" w:rsidRDefault="006D38AD" w:rsidP="00833615">
      <w:pPr>
        <w:widowControl w:val="0"/>
        <w:spacing w:after="0" w:line="276" w:lineRule="auto"/>
        <w:ind w:firstLine="709"/>
        <w:jc w:val="both"/>
        <w:rPr>
          <w:rFonts w:ascii="Times New Roman" w:eastAsia="SchoolBookSanPin" w:hAnsi="Times New Roman"/>
          <w:position w:val="1"/>
          <w:sz w:val="28"/>
          <w:szCs w:val="28"/>
          <w:lang w:eastAsia="en-US"/>
        </w:rPr>
      </w:pPr>
      <w:bookmarkStart w:id="2" w:name="_Toc73394990"/>
      <w:bookmarkStart w:id="3" w:name="_Toc118726577"/>
      <w:r w:rsidRPr="00671CAD">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671CAD">
        <w:rPr>
          <w:rFonts w:ascii="Times New Roman" w:eastAsia="SchoolBookSanPin" w:hAnsi="Times New Roman"/>
          <w:position w:val="1"/>
          <w:sz w:val="28"/>
          <w:szCs w:val="28"/>
          <w:lang w:eastAsia="en-US"/>
        </w:rPr>
        <w:t>.</w:t>
      </w:r>
      <w:bookmarkEnd w:id="2"/>
      <w:bookmarkEnd w:id="3"/>
    </w:p>
    <w:p w14:paraId="570153F7" w14:textId="413D77F6" w:rsidR="00792912" w:rsidRPr="00671CAD" w:rsidRDefault="00C91C83" w:rsidP="00671CAD">
      <w:pPr>
        <w:widowControl w:val="0"/>
        <w:spacing w:after="0" w:line="276" w:lineRule="auto"/>
        <w:ind w:firstLine="709"/>
        <w:contextualSpacing/>
        <w:jc w:val="center"/>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 xml:space="preserve">Планируемые результаты освоения программы по математике </w:t>
      </w:r>
      <w:r w:rsidR="00792912" w:rsidRPr="00671CAD">
        <w:rPr>
          <w:rFonts w:ascii="Times New Roman" w:eastAsia="Calibri" w:hAnsi="Times New Roman"/>
          <w:b/>
          <w:sz w:val="28"/>
          <w:szCs w:val="28"/>
          <w:lang w:eastAsia="en-US"/>
        </w:rPr>
        <w:t>(</w:t>
      </w:r>
      <w:r w:rsidRPr="00671CAD">
        <w:rPr>
          <w:rFonts w:ascii="Times New Roman" w:eastAsia="Calibri" w:hAnsi="Times New Roman"/>
          <w:b/>
          <w:sz w:val="28"/>
          <w:szCs w:val="28"/>
          <w:lang w:eastAsia="en-US"/>
        </w:rPr>
        <w:t>базовый уровень</w:t>
      </w:r>
      <w:r w:rsidR="00792912" w:rsidRPr="00671CAD">
        <w:rPr>
          <w:rFonts w:ascii="Times New Roman" w:eastAsia="Calibri" w:hAnsi="Times New Roman"/>
          <w:b/>
          <w:sz w:val="28"/>
          <w:szCs w:val="28"/>
          <w:lang w:eastAsia="en-US"/>
        </w:rPr>
        <w:t>)</w:t>
      </w:r>
    </w:p>
    <w:p w14:paraId="68FF0C36" w14:textId="77777777" w:rsidR="006D38AD" w:rsidRPr="00C86F42" w:rsidRDefault="00C91C83" w:rsidP="00C86F42">
      <w:pPr>
        <w:widowControl w:val="0"/>
        <w:spacing w:after="0" w:line="276" w:lineRule="auto"/>
        <w:ind w:firstLine="709"/>
        <w:contextualSpacing/>
        <w:jc w:val="center"/>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 xml:space="preserve"> на уро</w:t>
      </w:r>
      <w:r w:rsidR="006D38AD" w:rsidRPr="00671CAD">
        <w:rPr>
          <w:rFonts w:ascii="Times New Roman" w:eastAsia="Calibri" w:hAnsi="Times New Roman"/>
          <w:b/>
          <w:sz w:val="28"/>
          <w:szCs w:val="28"/>
          <w:lang w:eastAsia="en-US"/>
        </w:rPr>
        <w:t>вне среднего общего образования</w:t>
      </w:r>
      <w:bookmarkStart w:id="4" w:name="_Toc73394992"/>
    </w:p>
    <w:p w14:paraId="1B84598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color w:val="000000"/>
          <w:sz w:val="28"/>
          <w:szCs w:val="28"/>
          <w:lang w:eastAsia="en-US"/>
        </w:rPr>
      </w:pPr>
      <w:r w:rsidRPr="00671CAD">
        <w:rPr>
          <w:rFonts w:ascii="Times New Roman" w:eastAsia="Calibri" w:hAnsi="Times New Roman"/>
          <w:color w:val="000000"/>
          <w:sz w:val="28"/>
          <w:szCs w:val="28"/>
          <w:lang w:eastAsia="en-US"/>
        </w:rPr>
        <w:t>В результате изучения математики на уровне среднего общего образования у обучающегося будут сформированы следующие личностные результаты:</w:t>
      </w:r>
    </w:p>
    <w:p w14:paraId="3F6B1E5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1) гражданского воспитания:</w:t>
      </w:r>
    </w:p>
    <w:p w14:paraId="0B785723"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сформированность гражданской позиции обучающегося как активного  и ответственного члена российского общества, представление о математических </w:t>
      </w:r>
      <w:r w:rsidRPr="00671CAD">
        <w:rPr>
          <w:rFonts w:ascii="Times New Roman" w:eastAsia="Calibri" w:hAnsi="Times New Roman"/>
          <w:sz w:val="28"/>
          <w:szCs w:val="28"/>
          <w:lang w:eastAsia="en-US"/>
        </w:rPr>
        <w:lastRenderedPageBreak/>
        <w:t>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22B39788"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2) патриотического воспитания:</w:t>
      </w:r>
    </w:p>
    <w:p w14:paraId="5EC910A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628FAA4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3) духовно-нравственного воспитания:</w:t>
      </w:r>
    </w:p>
    <w:p w14:paraId="3C83818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1C0D63A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4) эстетического воспитания:</w:t>
      </w:r>
    </w:p>
    <w:p w14:paraId="48B3B87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31B8375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5) физического воспитания:</w:t>
      </w:r>
    </w:p>
    <w:p w14:paraId="033018D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6734C857"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6) трудового воспитания:</w:t>
      </w:r>
    </w:p>
    <w:p w14:paraId="6EF6973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0513C8C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7) экологического воспитания:</w:t>
      </w:r>
    </w:p>
    <w:p w14:paraId="630A9CA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2928F0D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8) ценности научного познания: </w:t>
      </w:r>
    </w:p>
    <w:p w14:paraId="22AC1BBC"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сформированность мировоззрения, соответствующего современному </w:t>
      </w:r>
      <w:r w:rsidRPr="00671CAD">
        <w:rPr>
          <w:rFonts w:ascii="Times New Roman" w:eastAsia="Calibri" w:hAnsi="Times New Roman"/>
          <w:sz w:val="28"/>
          <w:szCs w:val="28"/>
          <w:lang w:eastAsia="en-US"/>
        </w:rPr>
        <w:lastRenderedPageBreak/>
        <w:t>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bookmarkEnd w:id="4"/>
    <w:p w14:paraId="3FB0B48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90B09A4" w14:textId="77777777" w:rsidR="00C91C83" w:rsidRPr="00671CAD" w:rsidRDefault="00C91C83" w:rsidP="00671CAD">
      <w:pPr>
        <w:widowControl w:val="0"/>
        <w:spacing w:after="0" w:line="276" w:lineRule="auto"/>
        <w:ind w:firstLine="709"/>
        <w:jc w:val="both"/>
        <w:rPr>
          <w:rFonts w:ascii="Times New Roman" w:eastAsia="SchoolBookSanPin" w:hAnsi="Times New Roman"/>
          <w:sz w:val="28"/>
          <w:szCs w:val="28"/>
          <w:lang w:eastAsia="en-US"/>
        </w:rPr>
      </w:pPr>
      <w:r w:rsidRPr="00671CAD">
        <w:rPr>
          <w:rFonts w:ascii="Times New Roman" w:eastAsia="SchoolBookSanPin" w:hAnsi="Times New Roman"/>
          <w:color w:val="000000"/>
          <w:sz w:val="28"/>
          <w:szCs w:val="28"/>
          <w:lang w:eastAsia="en-US"/>
        </w:rPr>
        <w:t>У</w:t>
      </w:r>
      <w:r w:rsidRPr="00671CAD">
        <w:rPr>
          <w:rFonts w:ascii="Times New Roman" w:eastAsia="SchoolBookSanPin" w:hAnsi="Times New Roman"/>
          <w:sz w:val="28"/>
          <w:szCs w:val="28"/>
          <w:lang w:eastAsia="en-US"/>
        </w:rPr>
        <w:t xml:space="preserve"> обучающегося будут сформированы следующие базовые логические действия как часть </w:t>
      </w:r>
      <w:r w:rsidRPr="00671CAD">
        <w:rPr>
          <w:rFonts w:ascii="Times New Roman" w:eastAsia="SchoolBookSanPin" w:hAnsi="Times New Roman"/>
          <w:bCs/>
          <w:sz w:val="28"/>
          <w:szCs w:val="28"/>
          <w:lang w:eastAsia="en-US"/>
        </w:rPr>
        <w:t>познавательных универсальных учебных действий</w:t>
      </w:r>
      <w:r w:rsidRPr="00671CAD">
        <w:rPr>
          <w:rFonts w:ascii="Times New Roman" w:eastAsia="SchoolBookSanPin" w:hAnsi="Times New Roman"/>
          <w:sz w:val="28"/>
          <w:szCs w:val="28"/>
          <w:lang w:eastAsia="en-US"/>
        </w:rPr>
        <w:t>:</w:t>
      </w:r>
    </w:p>
    <w:p w14:paraId="377DCDE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7051753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000B2F8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482A1E0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делать выводы с использованием законов логики, дедуктивных и индуктивных умозаключений, умозаключений по аналогии;</w:t>
      </w:r>
    </w:p>
    <w:p w14:paraId="12CF25A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2FE330E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9D72C1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SchoolBookSanPin" w:hAnsi="Times New Roman"/>
          <w:sz w:val="28"/>
          <w:szCs w:val="28"/>
          <w:lang w:eastAsia="en-US"/>
        </w:rPr>
        <w:t xml:space="preserve">У обучающегося будут сформированы следующие базовые исследовательские действия как часть </w:t>
      </w:r>
      <w:r w:rsidRPr="00671CAD">
        <w:rPr>
          <w:rFonts w:ascii="Times New Roman" w:eastAsia="SchoolBookSanPin" w:hAnsi="Times New Roman"/>
          <w:bCs/>
          <w:sz w:val="28"/>
          <w:szCs w:val="28"/>
          <w:lang w:eastAsia="en-US"/>
        </w:rPr>
        <w:t>познавательных универсальных учебных действий</w:t>
      </w:r>
      <w:r w:rsidRPr="00671CAD">
        <w:rPr>
          <w:rFonts w:ascii="Times New Roman" w:eastAsia="SchoolBookSanPin" w:hAnsi="Times New Roman"/>
          <w:sz w:val="28"/>
          <w:szCs w:val="28"/>
          <w:lang w:eastAsia="en-US"/>
        </w:rPr>
        <w:t>:</w:t>
      </w:r>
    </w:p>
    <w:p w14:paraId="0EC2331D"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4B2F961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7B9D867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самостоятельно формулировать обобщения и выводы по результатам проведённого наблюдения, исследования, оценивать достоверность полученных </w:t>
      </w:r>
      <w:r w:rsidRPr="00671CAD">
        <w:rPr>
          <w:rFonts w:ascii="Times New Roman" w:eastAsia="Calibri" w:hAnsi="Times New Roman"/>
          <w:sz w:val="28"/>
          <w:szCs w:val="28"/>
          <w:lang w:eastAsia="en-US"/>
        </w:rPr>
        <w:lastRenderedPageBreak/>
        <w:t>результатов, выводов и обобщений;</w:t>
      </w:r>
    </w:p>
    <w:p w14:paraId="653C26B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прогнозировать возможное развитие процесса, а также выдвигать предположения о его развитии в новых условиях.</w:t>
      </w:r>
    </w:p>
    <w:p w14:paraId="4FA74B1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SchoolBookSanPin" w:hAnsi="Times New Roman"/>
          <w:sz w:val="28"/>
          <w:szCs w:val="28"/>
          <w:lang w:eastAsia="en-US"/>
        </w:rPr>
        <w:t xml:space="preserve">У обучающегося будут сформированы умения работать  с информацией как часть </w:t>
      </w:r>
      <w:r w:rsidRPr="00671CAD">
        <w:rPr>
          <w:rFonts w:ascii="Times New Roman" w:eastAsia="SchoolBookSanPin" w:hAnsi="Times New Roman"/>
          <w:bCs/>
          <w:sz w:val="28"/>
          <w:szCs w:val="28"/>
          <w:lang w:eastAsia="en-US"/>
        </w:rPr>
        <w:t>познавательных универсальных учебных действий</w:t>
      </w:r>
      <w:r w:rsidRPr="00671CAD">
        <w:rPr>
          <w:rFonts w:ascii="Times New Roman" w:eastAsia="SchoolBookSanPin" w:hAnsi="Times New Roman"/>
          <w:sz w:val="28"/>
          <w:szCs w:val="28"/>
          <w:lang w:eastAsia="en-US"/>
        </w:rPr>
        <w:t>:</w:t>
      </w:r>
    </w:p>
    <w:p w14:paraId="5FF9C704"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выявлять дефициты информации, данных, необходимых для ответа на вопрос и для решения задачи;</w:t>
      </w:r>
    </w:p>
    <w:p w14:paraId="0C54CDB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2C653A47"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структурировать информацию, представлять её в различных формах, иллюстрировать графически;</w:t>
      </w:r>
    </w:p>
    <w:p w14:paraId="42798A3D"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оценивать надёжность информации по самостоятельно сформулированным критериям.</w:t>
      </w:r>
    </w:p>
    <w:p w14:paraId="4BB914D6" w14:textId="77777777" w:rsidR="00C91C83" w:rsidRPr="00671CAD" w:rsidRDefault="00C91C83" w:rsidP="00671CAD">
      <w:pPr>
        <w:widowControl w:val="0"/>
        <w:spacing w:after="0" w:line="276" w:lineRule="auto"/>
        <w:ind w:firstLine="709"/>
        <w:contextualSpacing/>
        <w:jc w:val="both"/>
        <w:rPr>
          <w:rFonts w:ascii="Times New Roman" w:eastAsia="SchoolBookSanPin" w:hAnsi="Times New Roman"/>
          <w:sz w:val="28"/>
          <w:szCs w:val="28"/>
          <w:lang w:eastAsia="en-US"/>
        </w:rPr>
      </w:pPr>
      <w:r w:rsidRPr="00671CAD">
        <w:rPr>
          <w:rFonts w:ascii="Times New Roman" w:eastAsia="SchoolBookSanPin" w:hAnsi="Times New Roman"/>
          <w:sz w:val="28"/>
          <w:szCs w:val="28"/>
          <w:lang w:eastAsia="en-US"/>
        </w:rPr>
        <w:t xml:space="preserve">У обучающегося будут сформированы умения общения как часть </w:t>
      </w:r>
      <w:r w:rsidRPr="00671CAD">
        <w:rPr>
          <w:rFonts w:ascii="Times New Roman" w:eastAsia="SchoolBookSanPin" w:hAnsi="Times New Roman"/>
          <w:bCs/>
          <w:sz w:val="28"/>
          <w:szCs w:val="28"/>
          <w:lang w:eastAsia="en-US"/>
        </w:rPr>
        <w:t>коммуникативных универсальных учебных действий</w:t>
      </w:r>
      <w:r w:rsidRPr="00671CAD">
        <w:rPr>
          <w:rFonts w:ascii="Times New Roman" w:eastAsia="SchoolBookSanPin" w:hAnsi="Times New Roman"/>
          <w:sz w:val="28"/>
          <w:szCs w:val="28"/>
          <w:lang w:eastAsia="en-US"/>
        </w:rPr>
        <w:t>:</w:t>
      </w:r>
    </w:p>
    <w:p w14:paraId="166124F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27D30B2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6602D63"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12BA14B8"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SchoolBookSanPin" w:hAnsi="Times New Roman"/>
          <w:sz w:val="28"/>
          <w:szCs w:val="28"/>
          <w:lang w:eastAsia="en-US"/>
        </w:rPr>
        <w:t xml:space="preserve">У обучающегося будут сформированы умения самоорганизации как часть </w:t>
      </w:r>
      <w:r w:rsidRPr="00671CAD">
        <w:rPr>
          <w:rFonts w:ascii="Times New Roman" w:eastAsia="SchoolBookSanPin" w:hAnsi="Times New Roman"/>
          <w:bCs/>
          <w:sz w:val="28"/>
          <w:szCs w:val="28"/>
          <w:lang w:eastAsia="en-US"/>
        </w:rPr>
        <w:t>регулятивных универсальных учебных действий</w:t>
      </w:r>
      <w:r w:rsidRPr="00671CAD">
        <w:rPr>
          <w:rFonts w:ascii="Times New Roman" w:eastAsia="SchoolBookSanPin" w:hAnsi="Times New Roman"/>
          <w:sz w:val="28"/>
          <w:szCs w:val="28"/>
          <w:lang w:eastAsia="en-US"/>
        </w:rPr>
        <w:t>:</w:t>
      </w:r>
    </w:p>
    <w:p w14:paraId="07B9A3F3"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77D3513A" w14:textId="77777777" w:rsidR="00C91C83" w:rsidRPr="00671CAD" w:rsidRDefault="00C91C83" w:rsidP="00671CAD">
      <w:pPr>
        <w:widowControl w:val="0"/>
        <w:spacing w:after="0" w:line="276" w:lineRule="auto"/>
        <w:ind w:firstLine="709"/>
        <w:contextualSpacing/>
        <w:jc w:val="both"/>
        <w:rPr>
          <w:rFonts w:ascii="Times New Roman" w:eastAsia="SchoolBookSanPin" w:hAnsi="Times New Roman"/>
          <w:sz w:val="28"/>
          <w:szCs w:val="28"/>
          <w:lang w:eastAsia="en-US"/>
        </w:rPr>
      </w:pPr>
      <w:r w:rsidRPr="00671CAD">
        <w:rPr>
          <w:rFonts w:ascii="Times New Roman" w:eastAsia="SchoolBookSanPin" w:hAnsi="Times New Roman"/>
          <w:sz w:val="28"/>
          <w:szCs w:val="28"/>
          <w:lang w:eastAsia="en-US"/>
        </w:rPr>
        <w:t xml:space="preserve">У обучающегося будут сформированы умения самоконтроля как часть </w:t>
      </w:r>
      <w:r w:rsidRPr="00671CAD">
        <w:rPr>
          <w:rFonts w:ascii="Times New Roman" w:eastAsia="SchoolBookSanPin" w:hAnsi="Times New Roman"/>
          <w:bCs/>
          <w:sz w:val="28"/>
          <w:szCs w:val="28"/>
          <w:lang w:eastAsia="en-US"/>
        </w:rPr>
        <w:t>регулятивных универсальных учебных действий</w:t>
      </w:r>
      <w:r w:rsidRPr="00671CAD">
        <w:rPr>
          <w:rFonts w:ascii="Times New Roman" w:eastAsia="SchoolBookSanPin" w:hAnsi="Times New Roman"/>
          <w:sz w:val="28"/>
          <w:szCs w:val="28"/>
          <w:lang w:eastAsia="en-US"/>
        </w:rPr>
        <w:t>:</w:t>
      </w:r>
    </w:p>
    <w:p w14:paraId="00E027DE"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326624A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предвидеть трудности, которые могут возникнуть при решении задачи, </w:t>
      </w:r>
      <w:r w:rsidRPr="00671CAD">
        <w:rPr>
          <w:rFonts w:ascii="Times New Roman" w:eastAsia="Calibri" w:hAnsi="Times New Roman"/>
          <w:sz w:val="28"/>
          <w:szCs w:val="28"/>
          <w:lang w:eastAsia="en-US"/>
        </w:rPr>
        <w:lastRenderedPageBreak/>
        <w:t>вносить коррективы в деятельность на основе новых обстоятельств, данных, найденных ошибок, выявленных трудностей;</w:t>
      </w:r>
    </w:p>
    <w:p w14:paraId="1397D1B7"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42551250" w14:textId="77777777" w:rsidR="00C91C83" w:rsidRPr="00671CAD" w:rsidRDefault="00C91C83" w:rsidP="00671CAD">
      <w:pPr>
        <w:widowControl w:val="0"/>
        <w:spacing w:after="0" w:line="276" w:lineRule="auto"/>
        <w:ind w:firstLine="709"/>
        <w:contextualSpacing/>
        <w:jc w:val="both"/>
        <w:rPr>
          <w:rFonts w:ascii="Times New Roman" w:eastAsia="SchoolBookSanPin" w:hAnsi="Times New Roman"/>
          <w:sz w:val="28"/>
          <w:szCs w:val="28"/>
          <w:lang w:eastAsia="en-US"/>
        </w:rPr>
      </w:pPr>
      <w:r w:rsidRPr="00671CAD">
        <w:rPr>
          <w:rFonts w:ascii="Times New Roman" w:eastAsia="SchoolBookSanPin" w:hAnsi="Times New Roman"/>
          <w:sz w:val="28"/>
          <w:szCs w:val="28"/>
          <w:lang w:eastAsia="en-US"/>
        </w:rPr>
        <w:t>У обучающегося будут сформированы умения совместной деятельности:</w:t>
      </w:r>
    </w:p>
    <w:p w14:paraId="54AC6B6E"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75A22D6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9B3DAF2" w14:textId="77777777" w:rsidR="006D38AD" w:rsidRPr="00817DB1" w:rsidRDefault="00C91C83" w:rsidP="00817DB1">
      <w:pPr>
        <w:widowControl w:val="0"/>
        <w:spacing w:after="0" w:line="276" w:lineRule="auto"/>
        <w:ind w:firstLine="709"/>
        <w:contextualSpacing/>
        <w:jc w:val="both"/>
        <w:rPr>
          <w:rFonts w:ascii="Times New Roman" w:eastAsia="Calibri" w:hAnsi="Times New Roman"/>
          <w:color w:val="000000"/>
          <w:sz w:val="28"/>
          <w:szCs w:val="28"/>
          <w:lang w:eastAsia="en-US"/>
        </w:rPr>
      </w:pPr>
      <w:r w:rsidRPr="00671CAD">
        <w:rPr>
          <w:rFonts w:ascii="Times New Roman" w:eastAsia="Calibri" w:hAnsi="Times New Roman"/>
          <w:color w:val="000000"/>
          <w:sz w:val="28"/>
          <w:szCs w:val="28"/>
          <w:lang w:eastAsia="en-US"/>
        </w:rPr>
        <w:t xml:space="preserve">Предметные результаты освоения программы по математике  на базовом уровне на уровне среднего общего образования представлены по годам обучения в рамках отдельных </w:t>
      </w:r>
      <w:r w:rsidRPr="00671CAD">
        <w:rPr>
          <w:rFonts w:ascii="Times New Roman" w:eastAsia="Calibri" w:hAnsi="Times New Roman"/>
          <w:sz w:val="28"/>
          <w:szCs w:val="28"/>
          <w:lang w:eastAsia="en-US"/>
        </w:rPr>
        <w:t>учебных</w:t>
      </w:r>
      <w:r w:rsidRPr="00671CAD">
        <w:rPr>
          <w:rFonts w:ascii="Times New Roman" w:eastAsia="Calibri" w:hAnsi="Times New Roman"/>
          <w:color w:val="000000"/>
          <w:sz w:val="28"/>
          <w:szCs w:val="28"/>
          <w:lang w:eastAsia="en-US"/>
        </w:rPr>
        <w:t xml:space="preserve"> курсов в соответствующих разделах программы по математике. </w:t>
      </w:r>
      <w:bookmarkStart w:id="5" w:name="_Toc118726581"/>
    </w:p>
    <w:p w14:paraId="33E367BB" w14:textId="77777777" w:rsidR="009D6B3D" w:rsidRDefault="009D6B3D" w:rsidP="00671CAD">
      <w:pPr>
        <w:widowControl w:val="0"/>
        <w:spacing w:after="0" w:line="276" w:lineRule="auto"/>
        <w:ind w:firstLine="709"/>
        <w:contextualSpacing/>
        <w:jc w:val="center"/>
        <w:rPr>
          <w:rFonts w:ascii="Times New Roman" w:eastAsia="Calibri" w:hAnsi="Times New Roman"/>
          <w:b/>
          <w:sz w:val="28"/>
          <w:szCs w:val="28"/>
          <w:lang w:eastAsia="en-US"/>
        </w:rPr>
      </w:pPr>
      <w:r>
        <w:rPr>
          <w:rFonts w:ascii="Times New Roman" w:eastAsia="Calibri" w:hAnsi="Times New Roman"/>
          <w:b/>
          <w:sz w:val="28"/>
          <w:szCs w:val="28"/>
          <w:lang w:eastAsia="en-US"/>
        </w:rPr>
        <w:t>Рабочие программы предметной области «</w:t>
      </w:r>
      <w:r w:rsidR="00171007">
        <w:rPr>
          <w:rFonts w:ascii="Times New Roman" w:eastAsia="Calibri" w:hAnsi="Times New Roman"/>
          <w:b/>
          <w:sz w:val="28"/>
          <w:szCs w:val="28"/>
          <w:lang w:eastAsia="en-US"/>
        </w:rPr>
        <w:t>Математика и информатика»</w:t>
      </w:r>
    </w:p>
    <w:p w14:paraId="360F4767" w14:textId="73268C90" w:rsidR="006D38AD" w:rsidRPr="009D6B3D" w:rsidRDefault="00817DB1" w:rsidP="00671CAD">
      <w:pPr>
        <w:widowControl w:val="0"/>
        <w:spacing w:after="0" w:line="276" w:lineRule="auto"/>
        <w:ind w:firstLine="709"/>
        <w:contextualSpacing/>
        <w:jc w:val="center"/>
        <w:rPr>
          <w:rFonts w:ascii="Times New Roman" w:eastAsia="Calibri" w:hAnsi="Times New Roman"/>
          <w:b/>
          <w:sz w:val="28"/>
          <w:szCs w:val="28"/>
          <w:lang w:eastAsia="en-US"/>
        </w:rPr>
      </w:pPr>
      <w:r w:rsidRPr="009D6B3D">
        <w:rPr>
          <w:rFonts w:ascii="Times New Roman" w:eastAsia="Calibri" w:hAnsi="Times New Roman"/>
          <w:b/>
          <w:sz w:val="28"/>
          <w:szCs w:val="28"/>
          <w:lang w:eastAsia="en-US"/>
        </w:rPr>
        <w:t>2.</w:t>
      </w:r>
      <w:r w:rsidR="00347536">
        <w:rPr>
          <w:rFonts w:ascii="Times New Roman" w:eastAsia="Calibri" w:hAnsi="Times New Roman"/>
          <w:b/>
          <w:sz w:val="28"/>
          <w:szCs w:val="28"/>
          <w:lang w:eastAsia="en-US"/>
        </w:rPr>
        <w:t>2</w:t>
      </w:r>
      <w:r w:rsidRPr="009D6B3D">
        <w:rPr>
          <w:rFonts w:ascii="Times New Roman" w:eastAsia="Calibri" w:hAnsi="Times New Roman"/>
          <w:b/>
          <w:sz w:val="28"/>
          <w:szCs w:val="28"/>
          <w:lang w:eastAsia="en-US"/>
        </w:rPr>
        <w:t>.</w:t>
      </w:r>
      <w:r w:rsidR="00C528E3">
        <w:rPr>
          <w:rFonts w:ascii="Times New Roman" w:eastAsia="Calibri" w:hAnsi="Times New Roman"/>
          <w:b/>
          <w:sz w:val="28"/>
          <w:szCs w:val="28"/>
          <w:lang w:eastAsia="en-US"/>
        </w:rPr>
        <w:t>9</w:t>
      </w:r>
      <w:r w:rsidRPr="009D6B3D">
        <w:rPr>
          <w:rFonts w:ascii="Times New Roman" w:eastAsia="Calibri" w:hAnsi="Times New Roman"/>
          <w:b/>
          <w:sz w:val="28"/>
          <w:szCs w:val="28"/>
          <w:lang w:eastAsia="en-US"/>
        </w:rPr>
        <w:t xml:space="preserve">. </w:t>
      </w:r>
      <w:r w:rsidR="006D38AD" w:rsidRPr="009D6B3D">
        <w:rPr>
          <w:rFonts w:ascii="Times New Roman" w:eastAsia="Calibri" w:hAnsi="Times New Roman"/>
          <w:b/>
          <w:sz w:val="28"/>
          <w:szCs w:val="28"/>
          <w:lang w:eastAsia="en-US"/>
        </w:rPr>
        <w:t>Р</w:t>
      </w:r>
      <w:r w:rsidR="00C91C83" w:rsidRPr="009D6B3D">
        <w:rPr>
          <w:rFonts w:ascii="Times New Roman" w:eastAsia="Calibri" w:hAnsi="Times New Roman"/>
          <w:b/>
          <w:sz w:val="28"/>
          <w:szCs w:val="28"/>
          <w:lang w:eastAsia="en-US"/>
        </w:rPr>
        <w:t xml:space="preserve">абочая программа учебного курса </w:t>
      </w:r>
    </w:p>
    <w:p w14:paraId="0333056D" w14:textId="77777777" w:rsidR="006D38AD" w:rsidRPr="009D6B3D" w:rsidRDefault="00C91C83" w:rsidP="00817DB1">
      <w:pPr>
        <w:widowControl w:val="0"/>
        <w:spacing w:after="0" w:line="276" w:lineRule="auto"/>
        <w:ind w:firstLine="709"/>
        <w:contextualSpacing/>
        <w:jc w:val="center"/>
        <w:rPr>
          <w:rFonts w:ascii="Times New Roman" w:eastAsia="Calibri" w:hAnsi="Times New Roman"/>
          <w:b/>
          <w:sz w:val="28"/>
          <w:szCs w:val="28"/>
          <w:lang w:eastAsia="en-US"/>
        </w:rPr>
      </w:pPr>
      <w:r w:rsidRPr="009D6B3D">
        <w:rPr>
          <w:rFonts w:ascii="Times New Roman" w:eastAsia="Calibri" w:hAnsi="Times New Roman"/>
          <w:b/>
          <w:sz w:val="28"/>
          <w:szCs w:val="28"/>
          <w:lang w:eastAsia="en-US"/>
        </w:rPr>
        <w:t>«Алгебра и начала математического анализа»</w:t>
      </w:r>
      <w:bookmarkStart w:id="6" w:name="_Toc118726582"/>
      <w:bookmarkEnd w:id="5"/>
      <w:r w:rsidR="00171007">
        <w:rPr>
          <w:rFonts w:ascii="Times New Roman" w:eastAsia="Calibri" w:hAnsi="Times New Roman"/>
          <w:b/>
          <w:sz w:val="28"/>
          <w:szCs w:val="28"/>
          <w:lang w:eastAsia="en-US"/>
        </w:rPr>
        <w:t xml:space="preserve"> (базовый уровень)</w:t>
      </w:r>
    </w:p>
    <w:bookmarkEnd w:id="6"/>
    <w:p w14:paraId="5763D341" w14:textId="77777777" w:rsidR="00C91C83" w:rsidRPr="00671CAD" w:rsidRDefault="006D38AD" w:rsidP="00671CAD">
      <w:pPr>
        <w:widowControl w:val="0"/>
        <w:spacing w:after="0" w:line="276" w:lineRule="auto"/>
        <w:ind w:firstLine="709"/>
        <w:contextualSpacing/>
        <w:jc w:val="center"/>
        <w:rPr>
          <w:rFonts w:ascii="Times New Roman" w:eastAsia="Calibri" w:hAnsi="Times New Roman"/>
          <w:b/>
          <w:sz w:val="28"/>
          <w:szCs w:val="28"/>
          <w:lang w:eastAsia="en-US"/>
        </w:rPr>
      </w:pPr>
      <w:r w:rsidRPr="009D6B3D">
        <w:rPr>
          <w:rFonts w:ascii="Times New Roman" w:eastAsia="Calibri" w:hAnsi="Times New Roman"/>
          <w:b/>
          <w:sz w:val="28"/>
          <w:szCs w:val="28"/>
          <w:lang w:eastAsia="en-US"/>
        </w:rPr>
        <w:t>Пояснительная записка</w:t>
      </w:r>
    </w:p>
    <w:p w14:paraId="2BAC485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Учебный курс «Алгебра и начала математического анализа» обеспечивает инструментальную базу для изучения всех естественно-научных курсов, формирует логическое и абстрактное мышление обучающихся на уровне, необходимом для освоения учебных курсов информатики, обществознания, истории, словесности. В рамках учебного курса «Алгебра и начала математического анализа» обучающиеся овладевают универсальным языком современной науки, которая формулирует свои достижения в математической форме. </w:t>
      </w:r>
    </w:p>
    <w:p w14:paraId="0B603FB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экономики и общественной жизни, позволяет ориентироваться в современных цифровых и компьютерных технологиях, уверенно использовать их в повседневной жизни. Овладение абстрактными и логически строгими математическими конструкциями развивает умение находить закономерности, обосновывать истинность утверждения, использовать обобщение и конкретизацию, абстрагирование и аналогию, формирует креативное и </w:t>
      </w:r>
      <w:r w:rsidRPr="00671CAD">
        <w:rPr>
          <w:rFonts w:ascii="Times New Roman" w:eastAsia="Calibri" w:hAnsi="Times New Roman"/>
          <w:sz w:val="28"/>
          <w:szCs w:val="28"/>
          <w:lang w:eastAsia="en-US"/>
        </w:rPr>
        <w:lastRenderedPageBreak/>
        <w:t xml:space="preserve">критическое мышление. В ходе изучения алгебры и начал математического анализа на уровне среднего общего образования обучающиеся получают новый опыт решения прикладных задач, самостоятельного построения математических моделей реальных ситуаций и интерпретации полученных решений, знакомятся с примерами математических закономерностей в природе, науке и в искусстве, с выдающимися математическими открытиями и их авторами. </w:t>
      </w:r>
    </w:p>
    <w:p w14:paraId="067A4BD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 Учебный курс алгебры и начал математического анализа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самостоятельности, аккуратности, продолжительной концентрации внимания и ответственности  за полученный результат. </w:t>
      </w:r>
    </w:p>
    <w:p w14:paraId="1CBB6B1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 основе методики обучения алгебре и началам математического анализа лежит деятельностный принцип обучения.</w:t>
      </w:r>
    </w:p>
    <w:p w14:paraId="5D07325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 структуре программы по алгебре и началам анализа выделяются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Данный учебный курс является интегративным, объединяя в себе содержание нескольких математических дисциплин: алгебра, тригонометрия, математический анализ, теория множеств и другие. Обучающиеся овладевают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в учебном курсе «Алгебра и начала математического анализа», для решения самостоятельно сформулированной математической задачи,  а затем интерпретировать полученный результат.</w:t>
      </w:r>
    </w:p>
    <w:p w14:paraId="7823BC53"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прочных вычислительных навыков, включающих в себя использование различных форм записи действительного числа, умение рационально выполнять действия с ними, делать прикидку, оценивать результат. Обучающиеся получают навыки приближённых вычислений, выполнения действий с числами, записанными в стандартной форме, использования математических констант, оценивания числовых выражений.</w:t>
      </w:r>
    </w:p>
    <w:p w14:paraId="0DFCB23E"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Содержательная 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w:t>
      </w:r>
      <w:r w:rsidRPr="00671CAD">
        <w:rPr>
          <w:rFonts w:ascii="Times New Roman" w:eastAsia="Calibri" w:hAnsi="Times New Roman"/>
          <w:sz w:val="28"/>
          <w:szCs w:val="28"/>
          <w:lang w:eastAsia="en-US"/>
        </w:rPr>
        <w:lastRenderedPageBreak/>
        <w:t>Обучающиеся овладевают различными методами решения целых, рациональных, иррациональных, показательных, логарифмических и тригонометрических уравнений, неравенств и их систем. Полученные умения используются при исследовании функций с помощью производной,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целых, рациональных, иррациональных и тригонометрических выражений, а также выражений, содержащих степени и логарифмы. В ходе изучения алгебраического материала происходит дальнейшее развитие 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324EB23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Изучение материала способствует развитию алгоритмического мышления, способности к обобщению и конкретизации, использованию аналогий.</w:t>
      </w:r>
    </w:p>
    <w:p w14:paraId="1016C81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у которых появляется возможность исследовать  и строить графики функций, определять их наибольшие и наименьшие значения, вычислять площади фигур и объёмы тел, находить скорости и ускорения процессов. Содержательная линия открывает новые возможности построения математических моделей реальных ситуаций, нахождения наилучшего решения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w:t>
      </w:r>
      <w:r w:rsidRPr="00671CAD">
        <w:rPr>
          <w:rFonts w:ascii="Times New Roman" w:eastAsia="Calibri" w:hAnsi="Times New Roman"/>
          <w:sz w:val="28"/>
          <w:szCs w:val="28"/>
          <w:lang w:eastAsia="en-US"/>
        </w:rPr>
        <w:lastRenderedPageBreak/>
        <w:t>Обучающиеся узнают о выдающихся результатах, полученных в ходе развития математики как науки,  и их авторах.</w:t>
      </w:r>
    </w:p>
    <w:p w14:paraId="5506B60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Содержательно-методическая линия «Множества и логика»  в основном посвящена элементам теории множеств.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w:t>
      </w:r>
    </w:p>
    <w:p w14:paraId="5D95E0E1" w14:textId="36E1AC09" w:rsidR="006D38AD" w:rsidRDefault="00C91C83" w:rsidP="00C528E3">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 учебном курсе «Алгебра и начала математического анализа» присутствуют также основы математического моделирования, которые призваны сформировать навыки построения моделей реальных ситуаций, исследования этих моделей с помощью аппарата алгебры и математического анализа и интерпретации полученных результатов. Задания включены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bookmarkStart w:id="7" w:name="_Toc118726588"/>
    </w:p>
    <w:p w14:paraId="0A91A599" w14:textId="3ED70EB5" w:rsidR="004F773A" w:rsidRPr="00671CAD" w:rsidRDefault="004F773A" w:rsidP="00C528E3">
      <w:pPr>
        <w:widowControl w:val="0"/>
        <w:spacing w:after="0" w:line="276" w:lineRule="auto"/>
        <w:ind w:firstLine="709"/>
        <w:contextualSpacing/>
        <w:jc w:val="both"/>
        <w:rPr>
          <w:rFonts w:ascii="Times New Roman" w:eastAsia="Calibri" w:hAnsi="Times New Roman"/>
          <w:sz w:val="28"/>
          <w:szCs w:val="28"/>
          <w:lang w:eastAsia="en-US"/>
        </w:rPr>
      </w:pPr>
      <w:r w:rsidRPr="004F773A">
        <w:rPr>
          <w:rFonts w:ascii="Times New Roman" w:eastAsia="Calibri" w:hAnsi="Times New Roman"/>
          <w:sz w:val="28"/>
          <w:szCs w:val="28"/>
          <w:lang w:eastAsia="en-US"/>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математики, в рамках соблюдения гигиенических нормативов к недельной образовательной нагрузке"</w:t>
      </w:r>
      <w:r>
        <w:rPr>
          <w:rFonts w:ascii="Times New Roman" w:eastAsia="Calibri" w:hAnsi="Times New Roman"/>
          <w:sz w:val="28"/>
          <w:szCs w:val="28"/>
          <w:lang w:eastAsia="en-US"/>
        </w:rPr>
        <w:t>.</w:t>
      </w:r>
    </w:p>
    <w:bookmarkEnd w:id="7"/>
    <w:p w14:paraId="59E1085B" w14:textId="77777777" w:rsidR="00792912" w:rsidRPr="00823EB1" w:rsidRDefault="00C91C83" w:rsidP="00823EB1">
      <w:pPr>
        <w:widowControl w:val="0"/>
        <w:spacing w:after="0" w:line="276" w:lineRule="auto"/>
        <w:ind w:firstLine="709"/>
        <w:contextualSpacing/>
        <w:jc w:val="center"/>
        <w:rPr>
          <w:rFonts w:ascii="Times New Roman" w:eastAsia="Calibri" w:hAnsi="Times New Roman"/>
          <w:sz w:val="28"/>
          <w:szCs w:val="28"/>
          <w:lang w:eastAsia="en-US"/>
        </w:rPr>
      </w:pPr>
      <w:r w:rsidRPr="00671CAD">
        <w:rPr>
          <w:rFonts w:ascii="Times New Roman" w:eastAsia="Calibri" w:hAnsi="Times New Roman"/>
          <w:b/>
          <w:sz w:val="28"/>
          <w:szCs w:val="28"/>
          <w:lang w:eastAsia="en-US"/>
        </w:rPr>
        <w:t>Содержание обучения в 10 классе</w:t>
      </w:r>
    </w:p>
    <w:p w14:paraId="290A652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Числа и вычисления.</w:t>
      </w:r>
    </w:p>
    <w:p w14:paraId="0ED63CD8"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4BE8D12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3DABD4B3"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040BBE9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Арифметический корень натуральной степени. Действия с арифметическими корнями натуральной степени.</w:t>
      </w:r>
    </w:p>
    <w:p w14:paraId="519B0EA7" w14:textId="77777777" w:rsidR="00792912" w:rsidRPr="00823EB1" w:rsidRDefault="00C91C83" w:rsidP="00823EB1">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Синус, косинус и тангенс числового аргумента. Арксинус, арккосинус, </w:t>
      </w:r>
      <w:r w:rsidRPr="00671CAD">
        <w:rPr>
          <w:rFonts w:ascii="Times New Roman" w:eastAsia="Calibri" w:hAnsi="Times New Roman"/>
          <w:sz w:val="28"/>
          <w:szCs w:val="28"/>
          <w:lang w:eastAsia="en-US"/>
        </w:rPr>
        <w:lastRenderedPageBreak/>
        <w:t>арктангенс числового аргумента.</w:t>
      </w:r>
    </w:p>
    <w:p w14:paraId="448E032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Уравнения и неравенства.</w:t>
      </w:r>
    </w:p>
    <w:p w14:paraId="171C750C"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Тождества и тождественные преобразования. </w:t>
      </w:r>
    </w:p>
    <w:p w14:paraId="39C2FA78"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Преобразование тригонометрических выражений. Основные тригонометрические формулы.</w:t>
      </w:r>
    </w:p>
    <w:p w14:paraId="080F8E6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Уравнение, корень уравнения. Неравенство, решение неравенства. Метод интервалов.</w:t>
      </w:r>
    </w:p>
    <w:p w14:paraId="57D70A3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Решение целых и дробно-рациональных уравнений и неравенств.</w:t>
      </w:r>
    </w:p>
    <w:p w14:paraId="6FAECE8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Решение иррациональных уравнений и неравенств.</w:t>
      </w:r>
    </w:p>
    <w:p w14:paraId="2036950C"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Решение тригонометрических уравнений.</w:t>
      </w:r>
    </w:p>
    <w:p w14:paraId="6900AC3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Применение уравнений и неравенств к решению математических задач и задач из различных областей науки и реальной жизни.</w:t>
      </w:r>
    </w:p>
    <w:p w14:paraId="59DBEFC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Функции и графики.</w:t>
      </w:r>
    </w:p>
    <w:p w14:paraId="6589B247"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Функция, способы задания функции. График функции. Взаимно обратные функции.</w:t>
      </w:r>
    </w:p>
    <w:p w14:paraId="6E892E9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Область определения и множество значений функции. Нули функции. Промежутки знакопостоянства. Чётные и нечётные функции.</w:t>
      </w:r>
    </w:p>
    <w:p w14:paraId="1FCD978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Степенная функция с натуральным и целым показателем. Её свойства  и график. Свойства и график корня n-ой степени. </w:t>
      </w:r>
    </w:p>
    <w:p w14:paraId="2D39BCF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Тригонометрическая окружность, определение тригонометрических функций числового аргумента.</w:t>
      </w:r>
    </w:p>
    <w:p w14:paraId="1B13947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Начала математического анализа.</w:t>
      </w:r>
    </w:p>
    <w:p w14:paraId="59347F2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Последовательности, способы задания последовательностей. Монотонные последовательности. </w:t>
      </w:r>
    </w:p>
    <w:p w14:paraId="4DFF3C7C"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p w14:paraId="53C02CCC"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Множества и логика.</w:t>
      </w:r>
    </w:p>
    <w:p w14:paraId="0E838074"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67FDD3E9" w14:textId="148FA896" w:rsidR="006D38AD" w:rsidRPr="00671CAD" w:rsidRDefault="00C91C83" w:rsidP="00C528E3">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Определение, теорема, следствие, доказательство.</w:t>
      </w:r>
    </w:p>
    <w:p w14:paraId="0FB78DA7" w14:textId="77777777" w:rsidR="00792912" w:rsidRPr="00671CAD" w:rsidRDefault="006D38AD" w:rsidP="00823EB1">
      <w:pPr>
        <w:widowControl w:val="0"/>
        <w:spacing w:after="0" w:line="276" w:lineRule="auto"/>
        <w:ind w:firstLine="709"/>
        <w:contextualSpacing/>
        <w:jc w:val="center"/>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Содержание обучения в 11 классе</w:t>
      </w:r>
    </w:p>
    <w:p w14:paraId="0FC20AC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Числа и вычисления.</w:t>
      </w:r>
    </w:p>
    <w:p w14:paraId="22231B6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Натуральные и целые числа. Признаки делимости целых чисел.</w:t>
      </w:r>
    </w:p>
    <w:p w14:paraId="37DE117C"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Степень с рациональным показателем. Свойства степени.</w:t>
      </w:r>
    </w:p>
    <w:p w14:paraId="5D51933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Логарифм числа. Десятичные и натуральные логарифмы.</w:t>
      </w:r>
    </w:p>
    <w:p w14:paraId="1D88B424"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 Уравнения и неравенства.</w:t>
      </w:r>
    </w:p>
    <w:p w14:paraId="20738DC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Преобразование выражений, содержащих логарифмы.</w:t>
      </w:r>
    </w:p>
    <w:p w14:paraId="0C134784"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lastRenderedPageBreak/>
        <w:t>Преобразование выражений, содержащих степени с рациональным показателем.</w:t>
      </w:r>
    </w:p>
    <w:p w14:paraId="5AAB5138"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Примеры тригонометрических неравенств.</w:t>
      </w:r>
    </w:p>
    <w:p w14:paraId="7957A90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Показательные уравнения и неравенства. </w:t>
      </w:r>
    </w:p>
    <w:p w14:paraId="32FB9F7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Логарифмические уравнения и неравенства. </w:t>
      </w:r>
    </w:p>
    <w:p w14:paraId="7A22A90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Системы линейных уравнений. Решение прикладных задач с помощью системы линейных уравнений.</w:t>
      </w:r>
    </w:p>
    <w:p w14:paraId="1EBB1583"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Системы и совокупности рациональных уравнений и неравенств.</w:t>
      </w:r>
    </w:p>
    <w:p w14:paraId="2DE4AF6F" w14:textId="1FF88B60" w:rsidR="00396AB4" w:rsidRPr="00C528E3" w:rsidRDefault="00C91C83" w:rsidP="00C528E3">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Применение уравнений, систем и неравенств к решению математических задач и задач из различных областей науки и реальной жизни.</w:t>
      </w:r>
    </w:p>
    <w:p w14:paraId="392B02B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Функции и графики.</w:t>
      </w:r>
    </w:p>
    <w:p w14:paraId="4214656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2382CD0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Тригонометрические функции, их свойства и графики.</w:t>
      </w:r>
    </w:p>
    <w:p w14:paraId="6BFF55C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Показательная и логарифмическая функции, их свойства и графики. </w:t>
      </w:r>
    </w:p>
    <w:p w14:paraId="3D89EEBC"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Использование графиков функций для решения уравнений и линейных систем.</w:t>
      </w:r>
    </w:p>
    <w:p w14:paraId="6F98747E"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46B9E994"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Начала математического анализа.</w:t>
      </w:r>
    </w:p>
    <w:p w14:paraId="6542AA8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Непрерывные функции. Метод интервалов для решения неравенств.</w:t>
      </w:r>
    </w:p>
    <w:p w14:paraId="49940B9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Производная функции. Геометрический и физический смысл производной. </w:t>
      </w:r>
    </w:p>
    <w:p w14:paraId="4F8DECA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Производные элементарных функций. Формулы нахождения производной суммы, произведения и частного функций.</w:t>
      </w:r>
    </w:p>
    <w:p w14:paraId="12BBECF4"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4E7E07E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5402431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Первообразная. Таблица первообразных.</w:t>
      </w:r>
    </w:p>
    <w:p w14:paraId="26754147" w14:textId="66432EB3" w:rsidR="006D38AD" w:rsidRPr="00C528E3" w:rsidRDefault="00C91C83" w:rsidP="00C528E3">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Интеграл, его геометрический и физический смысл. Вычисление интеграла  по формуле Ньютона–Лейбница.</w:t>
      </w:r>
    </w:p>
    <w:p w14:paraId="7B55F790" w14:textId="77777777" w:rsidR="006D38AD" w:rsidRPr="00671CAD" w:rsidRDefault="00C91C83" w:rsidP="00671CAD">
      <w:pPr>
        <w:widowControl w:val="0"/>
        <w:spacing w:after="0" w:line="276" w:lineRule="auto"/>
        <w:ind w:firstLine="709"/>
        <w:contextualSpacing/>
        <w:jc w:val="center"/>
        <w:rPr>
          <w:rFonts w:ascii="Times New Roman" w:eastAsia="Calibri" w:hAnsi="Times New Roman"/>
          <w:b/>
          <w:color w:val="000000"/>
          <w:sz w:val="28"/>
          <w:szCs w:val="28"/>
          <w:lang w:eastAsia="en-US"/>
        </w:rPr>
      </w:pPr>
      <w:r w:rsidRPr="00671CAD">
        <w:rPr>
          <w:rFonts w:ascii="Times New Roman" w:eastAsia="Calibri" w:hAnsi="Times New Roman"/>
          <w:b/>
          <w:color w:val="000000"/>
          <w:sz w:val="28"/>
          <w:szCs w:val="28"/>
          <w:lang w:eastAsia="en-US"/>
        </w:rPr>
        <w:t xml:space="preserve">Планируемые предметные результаты освоения рабочей программы </w:t>
      </w:r>
      <w:r w:rsidRPr="00671CAD">
        <w:rPr>
          <w:rFonts w:ascii="Times New Roman" w:eastAsia="Calibri" w:hAnsi="Times New Roman"/>
          <w:b/>
          <w:sz w:val="28"/>
          <w:szCs w:val="28"/>
          <w:lang w:eastAsia="en-US"/>
        </w:rPr>
        <w:t>учебного</w:t>
      </w:r>
      <w:r w:rsidRPr="00671CAD">
        <w:rPr>
          <w:rFonts w:ascii="Times New Roman" w:eastAsia="Calibri" w:hAnsi="Times New Roman"/>
          <w:b/>
          <w:color w:val="000000"/>
          <w:sz w:val="28"/>
          <w:szCs w:val="28"/>
          <w:lang w:eastAsia="en-US"/>
        </w:rPr>
        <w:t xml:space="preserve"> курса «Алгебра и начала математического анализа» на уровне с</w:t>
      </w:r>
      <w:r w:rsidR="006D38AD" w:rsidRPr="00671CAD">
        <w:rPr>
          <w:rFonts w:ascii="Times New Roman" w:eastAsia="Calibri" w:hAnsi="Times New Roman"/>
          <w:b/>
          <w:color w:val="000000"/>
          <w:sz w:val="28"/>
          <w:szCs w:val="28"/>
          <w:lang w:eastAsia="en-US"/>
        </w:rPr>
        <w:t>реднего общего образования</w:t>
      </w:r>
    </w:p>
    <w:p w14:paraId="2C07470D" w14:textId="77777777" w:rsidR="00556F9F" w:rsidRDefault="00C91C83" w:rsidP="00671CAD">
      <w:pPr>
        <w:widowControl w:val="0"/>
        <w:spacing w:after="0" w:line="276" w:lineRule="auto"/>
        <w:ind w:firstLine="709"/>
        <w:contextualSpacing/>
        <w:jc w:val="both"/>
        <w:rPr>
          <w:rFonts w:ascii="Times New Roman" w:eastAsia="OfficinaSansBoldITC" w:hAnsi="Times New Roman"/>
          <w:sz w:val="28"/>
          <w:szCs w:val="28"/>
          <w:lang w:eastAsia="en-US"/>
        </w:rPr>
      </w:pPr>
      <w:r w:rsidRPr="00671CAD">
        <w:rPr>
          <w:rFonts w:ascii="Times New Roman" w:eastAsia="Calibri" w:hAnsi="Times New Roman"/>
          <w:sz w:val="28"/>
          <w:szCs w:val="28"/>
          <w:lang w:eastAsia="en-US"/>
        </w:rPr>
        <w:t>П</w:t>
      </w:r>
      <w:r w:rsidRPr="00671CAD">
        <w:rPr>
          <w:rFonts w:ascii="Times New Roman" w:eastAsia="OfficinaSansBoldITC" w:hAnsi="Times New Roman"/>
          <w:sz w:val="28"/>
          <w:szCs w:val="28"/>
          <w:lang w:eastAsia="en-US"/>
        </w:rPr>
        <w:t xml:space="preserve">редметные результаты по отдельным темам учебного курса «Алгебра и начала математического анализа». </w:t>
      </w:r>
    </w:p>
    <w:p w14:paraId="2E3D7B64" w14:textId="77777777" w:rsidR="00C91C83" w:rsidRPr="00671CAD" w:rsidRDefault="00C91C83" w:rsidP="00671CAD">
      <w:pPr>
        <w:widowControl w:val="0"/>
        <w:spacing w:after="0" w:line="276" w:lineRule="auto"/>
        <w:ind w:firstLine="709"/>
        <w:contextualSpacing/>
        <w:jc w:val="both"/>
        <w:rPr>
          <w:rFonts w:ascii="Times New Roman" w:eastAsia="OfficinaSansBoldITC" w:hAnsi="Times New Roman"/>
          <w:b/>
          <w:sz w:val="28"/>
          <w:szCs w:val="28"/>
          <w:lang w:eastAsia="en-US"/>
        </w:rPr>
      </w:pPr>
      <w:r w:rsidRPr="00671CAD">
        <w:rPr>
          <w:rFonts w:ascii="Times New Roman" w:eastAsia="Calibri" w:hAnsi="Times New Roman"/>
          <w:b/>
          <w:sz w:val="28"/>
          <w:szCs w:val="28"/>
          <w:lang w:eastAsia="en-US"/>
        </w:rPr>
        <w:lastRenderedPageBreak/>
        <w:t>К концу 10 класса обучающийся научится:</w:t>
      </w:r>
    </w:p>
    <w:p w14:paraId="07B3719D"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Числа и вычисления:</w:t>
      </w:r>
    </w:p>
    <w:p w14:paraId="0A1A560D"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рациональное и действительное число, обыкновенная и десятичная дробь, проценты;</w:t>
      </w:r>
    </w:p>
    <w:p w14:paraId="2F63E52C"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выполнять арифметические операции с рациональными и действительными числами;</w:t>
      </w:r>
    </w:p>
    <w:p w14:paraId="265BA88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выполнять приближённые вычисления, используя правила округления, делать прикидку и оценку результата вычислений;</w:t>
      </w:r>
    </w:p>
    <w:p w14:paraId="255CC07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степень с целым показателем, стандартная форма записи действительного числа, корень натуральной степени, использовать подходящую форму записи действительных чисел для решения практических задач и представления данных;</w:t>
      </w:r>
    </w:p>
    <w:p w14:paraId="72519B3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p w14:paraId="3FBD112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Уравнения и неравенства:</w:t>
      </w:r>
    </w:p>
    <w:p w14:paraId="5347120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p w14:paraId="688A833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выполнять преобразования тригонометрических выражений и решать тригонометрические уравнения;</w:t>
      </w:r>
    </w:p>
    <w:p w14:paraId="24D96A97"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p w14:paraId="43DAFBD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применять уравнения и неравенства для решения математических задач  и задач из различных областей науки и реальной жизни;</w:t>
      </w:r>
    </w:p>
    <w:p w14:paraId="42FD6BC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0F1BD1D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Функции и графики:</w:t>
      </w:r>
    </w:p>
    <w:p w14:paraId="394DC8D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p w14:paraId="781EF8F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чётность и нечётность функции, нули функции, промежутки знакопостоянства;</w:t>
      </w:r>
    </w:p>
    <w:p w14:paraId="5741BDD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использовать графики функций для решения уравнений;</w:t>
      </w:r>
    </w:p>
    <w:p w14:paraId="101C140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строить и читать графики линейной функции, квадратичной функции, степенной функции с целым показателем;</w:t>
      </w:r>
    </w:p>
    <w:p w14:paraId="203847B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использовать графики функций для исследования процессов и зависимостей при решении задач из других учебных предметов и реальной жизни, выражать </w:t>
      </w:r>
      <w:r w:rsidRPr="00671CAD">
        <w:rPr>
          <w:rFonts w:ascii="Times New Roman" w:eastAsia="Calibri" w:hAnsi="Times New Roman"/>
          <w:sz w:val="28"/>
          <w:szCs w:val="28"/>
          <w:lang w:eastAsia="en-US"/>
        </w:rPr>
        <w:lastRenderedPageBreak/>
        <w:t>формулами зависимости между величинами.</w:t>
      </w:r>
    </w:p>
    <w:p w14:paraId="2A246A7C"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Начала математического анализа:</w:t>
      </w:r>
    </w:p>
    <w:p w14:paraId="5215EE9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последовательность, арифметическая  и геометрическая прогрессии;</w:t>
      </w:r>
    </w:p>
    <w:p w14:paraId="2E6DEA2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бесконечно убывающая геометрическая прогрессия, сумма бесконечно убывающей геометрической прогрессии;</w:t>
      </w:r>
    </w:p>
    <w:p w14:paraId="49BC737E"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задавать последовательности различными способами;</w:t>
      </w:r>
    </w:p>
    <w:p w14:paraId="5DA791B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использовать свойства последовательностей и прогрессий для решения реальных задач прикладного характера.</w:t>
      </w:r>
    </w:p>
    <w:p w14:paraId="008F389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Множества и логика:</w:t>
      </w:r>
    </w:p>
    <w:p w14:paraId="117A910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множество, операции над множествами;</w:t>
      </w:r>
    </w:p>
    <w:p w14:paraId="261BB9A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14:paraId="10AD17E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определение, теорема, следствие, доказательство.</w:t>
      </w:r>
    </w:p>
    <w:p w14:paraId="5B7B339A" w14:textId="77777777" w:rsidR="00DB34A5" w:rsidRDefault="00C91C83" w:rsidP="00671CAD">
      <w:pPr>
        <w:widowControl w:val="0"/>
        <w:spacing w:after="0" w:line="276" w:lineRule="auto"/>
        <w:ind w:firstLine="709"/>
        <w:contextualSpacing/>
        <w:jc w:val="both"/>
        <w:rPr>
          <w:rFonts w:ascii="Times New Roman" w:eastAsia="OfficinaSansBoldITC" w:hAnsi="Times New Roman"/>
          <w:sz w:val="28"/>
          <w:szCs w:val="28"/>
          <w:lang w:eastAsia="en-US"/>
        </w:rPr>
      </w:pPr>
      <w:r w:rsidRPr="00671CAD">
        <w:rPr>
          <w:rFonts w:ascii="Times New Roman" w:eastAsia="Calibri" w:hAnsi="Times New Roman"/>
          <w:sz w:val="28"/>
          <w:szCs w:val="28"/>
          <w:lang w:eastAsia="en-US"/>
        </w:rPr>
        <w:t> </w:t>
      </w:r>
      <w:r w:rsidRPr="00671CAD">
        <w:rPr>
          <w:rFonts w:ascii="Times New Roman" w:eastAsia="Calibri" w:hAnsi="Times New Roman"/>
          <w:b/>
          <w:sz w:val="28"/>
          <w:szCs w:val="28"/>
          <w:lang w:eastAsia="en-US"/>
        </w:rPr>
        <w:t>П</w:t>
      </w:r>
      <w:r w:rsidRPr="00671CAD">
        <w:rPr>
          <w:rFonts w:ascii="Times New Roman" w:eastAsia="OfficinaSansBoldITC" w:hAnsi="Times New Roman"/>
          <w:b/>
          <w:sz w:val="28"/>
          <w:szCs w:val="28"/>
          <w:lang w:eastAsia="en-US"/>
        </w:rPr>
        <w:t>редметные результаты</w:t>
      </w:r>
      <w:r w:rsidRPr="00671CAD">
        <w:rPr>
          <w:rFonts w:ascii="Times New Roman" w:eastAsia="OfficinaSansBoldITC" w:hAnsi="Times New Roman"/>
          <w:sz w:val="28"/>
          <w:szCs w:val="28"/>
          <w:lang w:eastAsia="en-US"/>
        </w:rPr>
        <w:t xml:space="preserve"> по отдельным темам учебного курса «Алгебра и начала математического анализа». </w:t>
      </w:r>
    </w:p>
    <w:p w14:paraId="207776FF" w14:textId="77777777" w:rsidR="00C91C83" w:rsidRPr="00671CAD" w:rsidRDefault="00C91C83" w:rsidP="00671CAD">
      <w:pPr>
        <w:widowControl w:val="0"/>
        <w:spacing w:after="0" w:line="276" w:lineRule="auto"/>
        <w:ind w:firstLine="709"/>
        <w:contextualSpacing/>
        <w:jc w:val="both"/>
        <w:rPr>
          <w:rFonts w:ascii="Times New Roman" w:eastAsia="OfficinaSansBoldITC" w:hAnsi="Times New Roman"/>
          <w:b/>
          <w:sz w:val="28"/>
          <w:szCs w:val="28"/>
          <w:lang w:eastAsia="en-US"/>
        </w:rPr>
      </w:pPr>
      <w:r w:rsidRPr="00671CAD">
        <w:rPr>
          <w:rFonts w:ascii="Times New Roman" w:eastAsia="Calibri" w:hAnsi="Times New Roman"/>
          <w:b/>
          <w:sz w:val="28"/>
          <w:szCs w:val="28"/>
          <w:lang w:eastAsia="en-US"/>
        </w:rPr>
        <w:t>К концу 11 класса обучающийся научится:</w:t>
      </w:r>
    </w:p>
    <w:p w14:paraId="221CE0E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Числа и вычисления:</w:t>
      </w:r>
    </w:p>
    <w:p w14:paraId="48ED476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p w14:paraId="51D8FE74"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понятием: степень с рациональным показателем;</w:t>
      </w:r>
    </w:p>
    <w:p w14:paraId="0CA67F4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логарифм числа, десятичные и натуральные логарифмы.</w:t>
      </w:r>
    </w:p>
    <w:p w14:paraId="6A6DD08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Уравнения и неравенства:</w:t>
      </w:r>
    </w:p>
    <w:p w14:paraId="11E505E3"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p w14:paraId="1A1F963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p w14:paraId="48D2205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находить решения простейших тригонометрических неравенств;</w:t>
      </w:r>
    </w:p>
    <w:p w14:paraId="402F35B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система линейных уравнений и её решение, использовать систему линейных уравнений для решения практических задач;</w:t>
      </w:r>
    </w:p>
    <w:p w14:paraId="6E2DA43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находить решения простейших систем и совокупностей рациональных уравнений и неравенств;</w:t>
      </w:r>
    </w:p>
    <w:p w14:paraId="6800FAC3"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p w14:paraId="08A0FA9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Функции и графики:</w:t>
      </w:r>
    </w:p>
    <w:p w14:paraId="22B9131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lastRenderedPageBreak/>
        <w:t>оперировать понятиями: периодическая функция, промежутки монотонности 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p w14:paraId="311F579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p w14:paraId="1A6F1E3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изображать на координатной плоскости графики линейных уравнений  и использовать их для решения системы линейных уравнений;</w:t>
      </w:r>
    </w:p>
    <w:p w14:paraId="33E6AA8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использовать графики функций для исследования процессов и зависимостей из других учебных дисциплин.</w:t>
      </w:r>
    </w:p>
    <w:p w14:paraId="3327C2C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Начала математического анализа:</w:t>
      </w:r>
    </w:p>
    <w:p w14:paraId="1767EA58"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p w14:paraId="0895DF3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находить производные элементарных функций, вычислять производные суммы, произведения, частного функций;</w:t>
      </w:r>
    </w:p>
    <w:p w14:paraId="78A182D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использовать производную для исследования функции на монотонность  и экстремумы, применять результаты исследования к построению графиков;</w:t>
      </w:r>
    </w:p>
    <w:p w14:paraId="67248874"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использовать производную для нахождения наилучшего решения  в прикладных, в том числе социально-экономических, задачах;</w:t>
      </w:r>
    </w:p>
    <w:p w14:paraId="7F93C62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первообразная и интеграл, понимать геометрический и физический смысл интеграла;</w:t>
      </w:r>
    </w:p>
    <w:p w14:paraId="63256AE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находить первообразные элементарных функций, вычислять интеграл  по формуле Ньютона–Лейбница;</w:t>
      </w:r>
    </w:p>
    <w:p w14:paraId="0E7B4B27" w14:textId="04E58E92" w:rsidR="006A7777" w:rsidRDefault="00C91C83" w:rsidP="006A7777">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решать прикладные задачи, в том числе социально-экономического  и физического характера, средствами математического анализа.</w:t>
      </w:r>
      <w:bookmarkStart w:id="8" w:name="_Toc118726594"/>
    </w:p>
    <w:p w14:paraId="759B2FD5" w14:textId="77777777" w:rsidR="00753F60" w:rsidRPr="00671CAD" w:rsidRDefault="00753F60" w:rsidP="006A7777">
      <w:pPr>
        <w:widowControl w:val="0"/>
        <w:spacing w:after="0" w:line="276" w:lineRule="auto"/>
        <w:ind w:firstLine="709"/>
        <w:contextualSpacing/>
        <w:jc w:val="both"/>
        <w:rPr>
          <w:rFonts w:ascii="Times New Roman" w:eastAsia="Calibri" w:hAnsi="Times New Roman"/>
          <w:sz w:val="28"/>
          <w:szCs w:val="28"/>
          <w:lang w:eastAsia="en-US"/>
        </w:rPr>
      </w:pPr>
    </w:p>
    <w:p w14:paraId="5A9AC3AF" w14:textId="667C8C45" w:rsidR="00347536" w:rsidRDefault="00C528E3" w:rsidP="00671CAD">
      <w:pPr>
        <w:widowControl w:val="0"/>
        <w:spacing w:after="0" w:line="276" w:lineRule="auto"/>
        <w:ind w:firstLine="709"/>
        <w:contextualSpacing/>
        <w:jc w:val="center"/>
        <w:rPr>
          <w:rFonts w:ascii="Times New Roman" w:eastAsia="Calibri" w:hAnsi="Times New Roman"/>
          <w:b/>
          <w:sz w:val="28"/>
          <w:szCs w:val="28"/>
          <w:lang w:eastAsia="en-US"/>
        </w:rPr>
      </w:pPr>
      <w:r>
        <w:rPr>
          <w:rFonts w:ascii="Times New Roman" w:eastAsia="Calibri" w:hAnsi="Times New Roman"/>
          <w:b/>
          <w:sz w:val="28"/>
          <w:szCs w:val="28"/>
          <w:lang w:eastAsia="en-US"/>
        </w:rPr>
        <w:t>2.2.</w:t>
      </w:r>
      <w:r w:rsidR="006A7777">
        <w:rPr>
          <w:rFonts w:ascii="Times New Roman" w:eastAsia="Calibri" w:hAnsi="Times New Roman"/>
          <w:b/>
          <w:sz w:val="28"/>
          <w:szCs w:val="28"/>
          <w:lang w:eastAsia="en-US"/>
        </w:rPr>
        <w:t>8</w:t>
      </w:r>
      <w:r>
        <w:rPr>
          <w:rFonts w:ascii="Times New Roman" w:eastAsia="Calibri" w:hAnsi="Times New Roman"/>
          <w:b/>
          <w:sz w:val="28"/>
          <w:szCs w:val="28"/>
          <w:lang w:eastAsia="en-US"/>
        </w:rPr>
        <w:t xml:space="preserve">. </w:t>
      </w:r>
      <w:r w:rsidR="006D38AD" w:rsidRPr="00671CAD">
        <w:rPr>
          <w:rFonts w:ascii="Times New Roman" w:eastAsia="Calibri" w:hAnsi="Times New Roman"/>
          <w:b/>
          <w:sz w:val="28"/>
          <w:szCs w:val="28"/>
          <w:lang w:eastAsia="en-US"/>
        </w:rPr>
        <w:t>Р</w:t>
      </w:r>
      <w:r w:rsidR="00C91C83" w:rsidRPr="00671CAD">
        <w:rPr>
          <w:rFonts w:ascii="Times New Roman" w:eastAsia="Calibri" w:hAnsi="Times New Roman"/>
          <w:b/>
          <w:sz w:val="28"/>
          <w:szCs w:val="28"/>
          <w:lang w:eastAsia="en-US"/>
        </w:rPr>
        <w:t>абочая программа учебного курса</w:t>
      </w:r>
    </w:p>
    <w:p w14:paraId="5EC39FA8" w14:textId="23A0604A" w:rsidR="00792912" w:rsidRPr="00671CAD" w:rsidRDefault="006D38AD" w:rsidP="00671CAD">
      <w:pPr>
        <w:widowControl w:val="0"/>
        <w:spacing w:after="0" w:line="276" w:lineRule="auto"/>
        <w:ind w:firstLine="709"/>
        <w:contextualSpacing/>
        <w:jc w:val="center"/>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 xml:space="preserve"> «Геометрия»</w:t>
      </w:r>
      <w:bookmarkEnd w:id="8"/>
      <w:r w:rsidR="00347536">
        <w:rPr>
          <w:rFonts w:ascii="Times New Roman" w:eastAsia="Calibri" w:hAnsi="Times New Roman"/>
          <w:b/>
          <w:sz w:val="28"/>
          <w:szCs w:val="28"/>
          <w:lang w:eastAsia="en-US"/>
        </w:rPr>
        <w:t xml:space="preserve"> (базовый уровень)</w:t>
      </w:r>
    </w:p>
    <w:p w14:paraId="11D0E632" w14:textId="77777777" w:rsidR="00C91C83" w:rsidRPr="00671CAD" w:rsidRDefault="006D38AD" w:rsidP="00671CAD">
      <w:pPr>
        <w:widowControl w:val="0"/>
        <w:spacing w:after="0" w:line="276" w:lineRule="auto"/>
        <w:ind w:firstLine="709"/>
        <w:contextualSpacing/>
        <w:jc w:val="center"/>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Пояснительная записка</w:t>
      </w:r>
    </w:p>
    <w:p w14:paraId="161BD0CD"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Важность учебного курса геометрии на уровне среднего общего образования обусловлена практической значимостью метапредметных  и предметных результатов обучения геометрии в направлении личностного развития обучающихся, формирования функциональной математической грамотности, изучения других учебных дисциплин. Развитие у обучающихся правильных представлений о сущности и происхождении геометрических абстракций, соотношении реального и идеального, характере отражения математической наукой явлений и процессов реального мира, месте геометрии в системе наук и роли математического моделирования в научном познании и в </w:t>
      </w:r>
      <w:r w:rsidRPr="00671CAD">
        <w:rPr>
          <w:rFonts w:ascii="Times New Roman" w:eastAsia="Calibri" w:hAnsi="Times New Roman"/>
          <w:sz w:val="28"/>
          <w:szCs w:val="28"/>
          <w:lang w:eastAsia="en-US"/>
        </w:rPr>
        <w:lastRenderedPageBreak/>
        <w:t>практике способствует формированию научного мировоззрения обучающихся, а также качеств мышления, необходимых для адаптации в современном обществе.</w:t>
      </w:r>
    </w:p>
    <w:p w14:paraId="44260AA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Геометрия является одним из базовых предметов на уровне среднего общего образования, так как обеспечивает возможность изучения как дисциплин естественно-научной направленности, так и гуманитарной. </w:t>
      </w:r>
    </w:p>
    <w:p w14:paraId="0272D19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Логическое мышление, формируемое при изучении обучающимися понятийных основ геометрии и построении цепочки логических утверждений в ходе решения геометрических задач, умение выдвигать и опровергать гипотезы непосредственно используются при решении задач естественно-научного цикла,  в частности из курса физики.</w:t>
      </w:r>
    </w:p>
    <w:p w14:paraId="09DFD83E"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Ориентация человека в пространстве – условие его социального бытия, форма отражения окружающего мира, условие успешного познания  и активного преобразования действительности. Оперирование пространственными образами объединяет разные виды учебной и трудовой деятельности, является одним из профессионально важных качеств, поэтому актуальна задача формирования у обучающихся пространственного мышления как разновидности образного мышления – существенного компонента в подготовке к практической деятельности по многим направлениям. </w:t>
      </w:r>
    </w:p>
    <w:p w14:paraId="5EBAC066" w14:textId="6148F19A" w:rsidR="00792912" w:rsidRPr="00C528E3" w:rsidRDefault="00C91C83" w:rsidP="00C528E3">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Цель освоения программы учебного курса «Геометрия» на базовом уровне обучения – общеобразовательное и общекультурное развитие обучающихся через обеспечение возможности приобретения и использования систематических геометрических знаний и действий, специфичных геометрии, возможности успешного продолжения образования по специальностям, не связанным  с прикладным использованием геометрии.</w:t>
      </w:r>
    </w:p>
    <w:p w14:paraId="3D73FF1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 xml:space="preserve">Приоритетными задачами освоения учебного курса «Геометрии» на базовом уровне в 10–11 классах являются: </w:t>
      </w:r>
    </w:p>
    <w:p w14:paraId="260D0C3D"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формирование представления о геометрии как части мировой культуры  и осознание её взаимосвязи с окружающим миром;</w:t>
      </w:r>
    </w:p>
    <w:p w14:paraId="5D9B4A9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формирование представления о многогранниках и телах вращения  как о важнейших математических моделях, позволяющих описывать и изучать разные явления окружающего мира; </w:t>
      </w:r>
    </w:p>
    <w:p w14:paraId="29885E5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формирование умения распознавать на чертежах, моделях и в реальном мире многогранники и тела вращения; </w:t>
      </w:r>
    </w:p>
    <w:p w14:paraId="6F97016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овладение методами решения задач на построения на изображениях пространственных фигур; </w:t>
      </w:r>
    </w:p>
    <w:p w14:paraId="0F1D73D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формирование умения оперировать основными понятиями о многогранниках  и телах вращения и их основными свойствами;</w:t>
      </w:r>
    </w:p>
    <w:p w14:paraId="77F17AD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овладение алгоритмами решения основных типов задач, формирование умения проводить несложные доказательные рассуждения в ходе решения стереометрических задач и задач с практическим содержанием;</w:t>
      </w:r>
    </w:p>
    <w:p w14:paraId="0602300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lastRenderedPageBreak/>
        <w:t>развитие интеллектуальных и творческих способностей обучающихся, познавательной активности, исследовательских умений, критичности мышления;</w:t>
      </w:r>
    </w:p>
    <w:p w14:paraId="1CF9065C"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формирование функциональной грамотности, релевантной геометрии: умение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геометрии и создавать геометрические модели, применять освоенный геометрический аппарат для решения практико-ориентированных задач, интерпретировать и оценивать полученные результаты.</w:t>
      </w:r>
    </w:p>
    <w:p w14:paraId="1875C96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Отличительной особенностью программы по геометрии является включение в курс стереометрии в начале его изучения задач, решаемых на уровне интуитивного познания, и определённым образом организованная работа над ними, что способствуют развитию логического и пространственного мышления, стимулирует протекание интуитивных процессов, мотивирует к дальнейшему изучению предмета. </w:t>
      </w:r>
    </w:p>
    <w:p w14:paraId="79BBF69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Предпочтение отдаётся наглядно-конструктивному методу обучения, то есть теоретические знания имеют в своей основе непосредственное отношение к предметно-практической деятельности. Развитие пространственных представлений у обучающихся в курсе стереометрии проводится за счёт решения задач на создание пространственных образов и задач на оперирование пространственными образами. Создание образа проводится с использованием наглядности, а оперирование образом – в условиях отвлечения от наглядности, мысленного изменения его исходного содержания. </w:t>
      </w:r>
    </w:p>
    <w:p w14:paraId="3AEFE2F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Основными содержательными линиями учебного курса «Геометрия» в 10–11 классах являются: «Многогранники», «Прямые и плоскости  в пространстве», «Тела вращения», «Векторы и координаты в пространстве». Формирование логических умений распределяется по содержательным линиям  и по годам обучения на уровне среднего общего образования.</w:t>
      </w:r>
    </w:p>
    <w:p w14:paraId="1FE2C49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Содержание образования, соответствующее предметным результатам освоения программы по геометрии, распределённым по годам обучения, структурировано таким образом, чтобы овладение геометрическими понятиями и навыками осуществлялось последовательно и поступательно,  с соблюдением принципа преемственности, чтобы новые знания включались  в общую систему геометрических представлений обучающихся, расширяя  и углубляя её, образуя прочные множественные связи.</w:t>
      </w:r>
    </w:p>
    <w:p w14:paraId="599DC5A7" w14:textId="77777777" w:rsidR="006D38AD" w:rsidRPr="00C86F42" w:rsidRDefault="006D38AD" w:rsidP="00C86F42">
      <w:pPr>
        <w:widowControl w:val="0"/>
        <w:spacing w:after="0" w:line="276" w:lineRule="auto"/>
        <w:ind w:firstLine="709"/>
        <w:jc w:val="both"/>
        <w:rPr>
          <w:rFonts w:ascii="Times New Roman" w:eastAsia="SchoolBookSanPin" w:hAnsi="Times New Roman"/>
          <w:position w:val="1"/>
          <w:sz w:val="28"/>
          <w:szCs w:val="28"/>
          <w:lang w:eastAsia="en-US"/>
        </w:rPr>
      </w:pPr>
      <w:bookmarkStart w:id="9" w:name="_Toc118726599"/>
      <w:bookmarkStart w:id="10" w:name="_Toc118726596"/>
      <w:r w:rsidRPr="00671CAD">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671CAD">
        <w:rPr>
          <w:rFonts w:ascii="Times New Roman" w:eastAsia="SchoolBookSanPin" w:hAnsi="Times New Roman"/>
          <w:position w:val="1"/>
          <w:sz w:val="28"/>
          <w:szCs w:val="28"/>
          <w:lang w:eastAsia="en-US"/>
        </w:rPr>
        <w:t>.</w:t>
      </w:r>
    </w:p>
    <w:p w14:paraId="14B472DC" w14:textId="77777777" w:rsidR="006D38AD" w:rsidRPr="00C86F42" w:rsidRDefault="00C91C83" w:rsidP="00C86F42">
      <w:pPr>
        <w:widowControl w:val="0"/>
        <w:spacing w:after="0" w:line="276" w:lineRule="auto"/>
        <w:ind w:firstLine="709"/>
        <w:contextualSpacing/>
        <w:jc w:val="center"/>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 xml:space="preserve">Содержание </w:t>
      </w:r>
      <w:bookmarkEnd w:id="9"/>
      <w:r w:rsidR="006D38AD" w:rsidRPr="00671CAD">
        <w:rPr>
          <w:rFonts w:ascii="Times New Roman" w:eastAsia="Calibri" w:hAnsi="Times New Roman"/>
          <w:b/>
          <w:sz w:val="28"/>
          <w:szCs w:val="28"/>
          <w:lang w:eastAsia="en-US"/>
        </w:rPr>
        <w:t>обучения в 10 классе</w:t>
      </w:r>
    </w:p>
    <w:p w14:paraId="69A7179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Прямые и плоскости в пространстве.</w:t>
      </w:r>
    </w:p>
    <w:p w14:paraId="4A4017F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lastRenderedPageBreak/>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7E4A6C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0DD4B803" w14:textId="46699D67" w:rsidR="00B46422" w:rsidRPr="00C528E3" w:rsidRDefault="00C91C83" w:rsidP="00C528E3">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05AB40B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Многогранники.</w:t>
      </w:r>
    </w:p>
    <w:p w14:paraId="15DEC3B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1E05FF8C"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672951B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5ADBF8D9" w14:textId="5CC846F1" w:rsidR="006D38AD" w:rsidRPr="00671CAD" w:rsidRDefault="00C91C83" w:rsidP="00C528E3">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Подобные тела в пространстве. Соотношения между площадями поверхностей, объёмами подобных тел.</w:t>
      </w:r>
    </w:p>
    <w:p w14:paraId="43E6934B" w14:textId="77777777" w:rsidR="00C91C83" w:rsidRPr="00671CAD" w:rsidRDefault="006D38AD" w:rsidP="00671CAD">
      <w:pPr>
        <w:widowControl w:val="0"/>
        <w:spacing w:after="0" w:line="276" w:lineRule="auto"/>
        <w:ind w:firstLine="709"/>
        <w:contextualSpacing/>
        <w:jc w:val="center"/>
        <w:rPr>
          <w:rFonts w:ascii="Times New Roman" w:eastAsia="Calibri" w:hAnsi="Times New Roman"/>
          <w:b/>
          <w:sz w:val="28"/>
          <w:szCs w:val="28"/>
          <w:lang w:eastAsia="en-US"/>
        </w:rPr>
      </w:pPr>
      <w:r w:rsidRPr="00671CAD">
        <w:rPr>
          <w:rFonts w:ascii="Times New Roman" w:eastAsia="Calibri" w:hAnsi="Times New Roman"/>
          <w:b/>
          <w:sz w:val="28"/>
          <w:szCs w:val="28"/>
          <w:lang w:eastAsia="en-US"/>
        </w:rPr>
        <w:lastRenderedPageBreak/>
        <w:t>Содержание обучения в 11 классе</w:t>
      </w:r>
    </w:p>
    <w:p w14:paraId="7FAD84C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Тела вращения.</w:t>
      </w:r>
    </w:p>
    <w:p w14:paraId="3ECAB828"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02079A7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78BEA3F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44A46264"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Изображение тел вращения на плоскости. Развёртка цилиндра и конуса.</w:t>
      </w:r>
    </w:p>
    <w:p w14:paraId="715F814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Комбинации тел вращения и многогранников. Многогранник, описанный около сферы, сфера, вписанная в многогранник, или тело вращения.</w:t>
      </w:r>
    </w:p>
    <w:p w14:paraId="77EE55CE"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0D5EACDC"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Подобные тела в пространстве. Соотношения между площадями поверхностей, объёмами подобных тел.</w:t>
      </w:r>
    </w:p>
    <w:p w14:paraId="041A327E"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Сечения цилиндра (параллельно и перпендикулярно оси), сечения конуса (параллельное основанию и проходящее через вершину), сечения шара.</w:t>
      </w:r>
    </w:p>
    <w:p w14:paraId="7C0FB29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Векторы и координаты в пространстве.</w:t>
      </w:r>
    </w:p>
    <w:p w14:paraId="014301C8"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Вектор на плоскости и в пространстве. Сложение и вычитание векторов. Умножение вектора на число. 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bookmarkEnd w:id="10"/>
    <w:p w14:paraId="02A80EAE" w14:textId="77777777" w:rsidR="00792912"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Планируемые предметные результаты освоения рабочей программы учебного курса «Геометрия»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в реальной жизни  и создание условий д</w:t>
      </w:r>
      <w:r w:rsidR="00671CAD">
        <w:rPr>
          <w:rFonts w:ascii="Times New Roman" w:eastAsia="Calibri" w:hAnsi="Times New Roman"/>
          <w:sz w:val="28"/>
          <w:szCs w:val="28"/>
          <w:lang w:eastAsia="en-US"/>
        </w:rPr>
        <w:t>ля их общекультурного развития.</w:t>
      </w:r>
    </w:p>
    <w:p w14:paraId="0447E575" w14:textId="77777777" w:rsidR="009944B4" w:rsidRDefault="00C91C83" w:rsidP="00671CAD">
      <w:pPr>
        <w:widowControl w:val="0"/>
        <w:spacing w:after="0" w:line="276" w:lineRule="auto"/>
        <w:ind w:firstLine="709"/>
        <w:contextualSpacing/>
        <w:jc w:val="both"/>
        <w:rPr>
          <w:rFonts w:ascii="Times New Roman" w:eastAsia="OfficinaSansBoldITC" w:hAnsi="Times New Roman"/>
          <w:b/>
          <w:sz w:val="28"/>
          <w:szCs w:val="28"/>
          <w:lang w:eastAsia="en-US"/>
        </w:rPr>
      </w:pPr>
      <w:r w:rsidRPr="00671CAD">
        <w:rPr>
          <w:rFonts w:ascii="Times New Roman" w:eastAsia="Calibri" w:hAnsi="Times New Roman"/>
          <w:sz w:val="28"/>
          <w:szCs w:val="28"/>
          <w:lang w:eastAsia="en-US"/>
        </w:rPr>
        <w:t>П</w:t>
      </w:r>
      <w:r w:rsidRPr="00671CAD">
        <w:rPr>
          <w:rFonts w:ascii="Times New Roman" w:eastAsia="OfficinaSansBoldITC" w:hAnsi="Times New Roman"/>
          <w:sz w:val="28"/>
          <w:szCs w:val="28"/>
          <w:lang w:eastAsia="en-US"/>
        </w:rPr>
        <w:t>редметные результаты по отдельным темам учебного курса «Геометрия».</w:t>
      </w:r>
      <w:r w:rsidRPr="00671CAD">
        <w:rPr>
          <w:rFonts w:ascii="Times New Roman" w:eastAsia="OfficinaSansBoldITC" w:hAnsi="Times New Roman"/>
          <w:b/>
          <w:sz w:val="28"/>
          <w:szCs w:val="28"/>
          <w:lang w:eastAsia="en-US"/>
        </w:rPr>
        <w:t xml:space="preserve"> </w:t>
      </w:r>
    </w:p>
    <w:p w14:paraId="553A79FA" w14:textId="77777777" w:rsidR="00C91C83" w:rsidRPr="00671CAD" w:rsidRDefault="00C91C83" w:rsidP="00671CAD">
      <w:pPr>
        <w:widowControl w:val="0"/>
        <w:spacing w:after="0" w:line="276" w:lineRule="auto"/>
        <w:ind w:firstLine="709"/>
        <w:contextualSpacing/>
        <w:jc w:val="both"/>
        <w:rPr>
          <w:rFonts w:ascii="Times New Roman" w:eastAsia="OfficinaSansBoldITC" w:hAnsi="Times New Roman"/>
          <w:b/>
          <w:sz w:val="28"/>
          <w:szCs w:val="28"/>
          <w:lang w:eastAsia="en-US"/>
        </w:rPr>
      </w:pPr>
      <w:r w:rsidRPr="00671CAD">
        <w:rPr>
          <w:rFonts w:ascii="Times New Roman" w:eastAsia="Calibri" w:hAnsi="Times New Roman"/>
          <w:b/>
          <w:sz w:val="28"/>
          <w:szCs w:val="28"/>
          <w:lang w:eastAsia="en-US"/>
        </w:rPr>
        <w:t>К концу 10 класса обучающийся научится:</w:t>
      </w:r>
    </w:p>
    <w:p w14:paraId="3F664D6D"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точка, прямая, плоскость;</w:t>
      </w:r>
    </w:p>
    <w:p w14:paraId="52B514A8"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применять аксиомы стереометрии и следствия из них при решении геометрических задач;</w:t>
      </w:r>
    </w:p>
    <w:p w14:paraId="27DEC9AE" w14:textId="77395110" w:rsidR="00C91C83" w:rsidRPr="00671CAD" w:rsidRDefault="00C91C83" w:rsidP="00A20FEC">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lastRenderedPageBreak/>
        <w:t>оперировать понятиями: параллельность и перпендикулярность прямых  и плоскостей;классифицировать взаимное расположение прямых и плоскостей в пространстве;</w:t>
      </w:r>
    </w:p>
    <w:p w14:paraId="28EBD04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p w14:paraId="79A148B8"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многогранник, выпуклый и невыпуклый многогранник, элементы многогранника, правильный многогранник;</w:t>
      </w:r>
    </w:p>
    <w:p w14:paraId="3B6FA564"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распознавать основные виды многогранников (пирамида, призма, прямоугольный параллелепипед, куб);</w:t>
      </w:r>
    </w:p>
    <w:p w14:paraId="4528D28E"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p w14:paraId="4A227AA3"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секущая плоскость, сечение многогранников;</w:t>
      </w:r>
    </w:p>
    <w:p w14:paraId="27C78C0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объяснять принципы построения сечений, используя метод следов;</w:t>
      </w:r>
    </w:p>
    <w:p w14:paraId="2D535643"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строить сечения многогранников методом следов, выполнять (выносные) плоские чертежи из рисунков простых объёмных фигур: вид сверху, сбоку, снизу;</w:t>
      </w:r>
    </w:p>
    <w:p w14:paraId="712115E3"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p w14:paraId="1D51A598"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p w14:paraId="604A831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вычислять объёмы и площади поверхностей многогранников (призма, пирамида) с применением формул, вычислять соотношения между площадями поверхностей, объёмами подобных многогранников;</w:t>
      </w:r>
    </w:p>
    <w:p w14:paraId="259334FD"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симметрия в пространстве, центр, ось и плоскость симметрии, центр, ось и плоскость симметрии фигуры;</w:t>
      </w:r>
    </w:p>
    <w:p w14:paraId="1B64938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7C7C255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41B15425"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4AF5EBAE"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lastRenderedPageBreak/>
        <w:t>приводить примеры математических закономерностей в природе и жизни, распознавать проявление законов геометрии в искусстве;</w:t>
      </w:r>
    </w:p>
    <w:p w14:paraId="28A60A27" w14:textId="329C1FC5" w:rsidR="00347536" w:rsidRPr="00753F60" w:rsidRDefault="00C91C83" w:rsidP="00753F60">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7B1D107E" w14:textId="7E51F161" w:rsidR="00671CAD" w:rsidRPr="00164603" w:rsidRDefault="00C91C83" w:rsidP="00671CAD">
      <w:pPr>
        <w:widowControl w:val="0"/>
        <w:spacing w:after="0" w:line="276" w:lineRule="auto"/>
        <w:ind w:firstLine="709"/>
        <w:contextualSpacing/>
        <w:jc w:val="both"/>
        <w:rPr>
          <w:rFonts w:ascii="Times New Roman" w:eastAsia="OfficinaSansBoldITC" w:hAnsi="Times New Roman"/>
          <w:b/>
          <w:bCs/>
          <w:sz w:val="28"/>
          <w:szCs w:val="28"/>
          <w:lang w:eastAsia="en-US"/>
        </w:rPr>
      </w:pPr>
      <w:r w:rsidRPr="00164603">
        <w:rPr>
          <w:rFonts w:ascii="Times New Roman" w:eastAsia="Calibri" w:hAnsi="Times New Roman"/>
          <w:b/>
          <w:bCs/>
          <w:sz w:val="28"/>
          <w:szCs w:val="28"/>
          <w:lang w:eastAsia="en-US"/>
        </w:rPr>
        <w:t>П</w:t>
      </w:r>
      <w:r w:rsidRPr="00164603">
        <w:rPr>
          <w:rFonts w:ascii="Times New Roman" w:eastAsia="OfficinaSansBoldITC" w:hAnsi="Times New Roman"/>
          <w:b/>
          <w:bCs/>
          <w:sz w:val="28"/>
          <w:szCs w:val="28"/>
          <w:lang w:eastAsia="en-US"/>
        </w:rPr>
        <w:t xml:space="preserve">редметные результаты по отдельным темам учебного курса «Геометрия». </w:t>
      </w:r>
    </w:p>
    <w:p w14:paraId="250EA64A" w14:textId="77777777" w:rsidR="00C91C83" w:rsidRPr="00671CAD" w:rsidRDefault="00C91C83" w:rsidP="00671CAD">
      <w:pPr>
        <w:widowControl w:val="0"/>
        <w:spacing w:after="0" w:line="276" w:lineRule="auto"/>
        <w:ind w:firstLine="709"/>
        <w:contextualSpacing/>
        <w:jc w:val="both"/>
        <w:rPr>
          <w:rFonts w:ascii="Times New Roman" w:eastAsia="OfficinaSansBoldITC" w:hAnsi="Times New Roman"/>
          <w:b/>
          <w:sz w:val="28"/>
          <w:szCs w:val="28"/>
          <w:lang w:eastAsia="en-US"/>
        </w:rPr>
      </w:pPr>
      <w:r w:rsidRPr="00671CAD">
        <w:rPr>
          <w:rFonts w:ascii="Times New Roman" w:eastAsia="Calibri" w:hAnsi="Times New Roman"/>
          <w:b/>
          <w:sz w:val="28"/>
          <w:szCs w:val="28"/>
          <w:lang w:eastAsia="en-US"/>
        </w:rPr>
        <w:t>К концу 11 класса обучающийся научится:</w:t>
      </w:r>
    </w:p>
    <w:p w14:paraId="3E0E29BE"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p w14:paraId="40643517"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распознавать тела вращения (цилиндр, конус, сфера и шар);</w:t>
      </w:r>
    </w:p>
    <w:p w14:paraId="5F558FBE"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объяснять способы получения тел вращения;</w:t>
      </w:r>
    </w:p>
    <w:p w14:paraId="7078447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классифицировать взаимное расположение сферы и плоскости;</w:t>
      </w:r>
    </w:p>
    <w:p w14:paraId="50E6636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p w14:paraId="3180B48C"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вычислять объёмы и площади поверхностей тел вращения, геометрических тел с применением формул;</w:t>
      </w:r>
    </w:p>
    <w:p w14:paraId="319B2CF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многогранник, вписанный в сферу и описанный около сферы, сфера, вписанная в многогранник или тело вращения;</w:t>
      </w:r>
    </w:p>
    <w:p w14:paraId="2917B10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вычислять соотношения между площадями поверхностей и объёмами подобных тел;</w:t>
      </w:r>
    </w:p>
    <w:p w14:paraId="0CEE4796"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изображать изучаемые фигуры от руки и с применением простых чертёжных инструментов;</w:t>
      </w:r>
    </w:p>
    <w:p w14:paraId="2C3CFF43"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выполнять (выносные) плоские чертежи из рисунков простых объёмных фигур: вид сверху, сбоку, снизу, строить сечения тел вращения;</w:t>
      </w:r>
    </w:p>
    <w:p w14:paraId="3B1988E7"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5DA5DE68"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понятием вектор в пространстве;</w:t>
      </w:r>
    </w:p>
    <w:p w14:paraId="3F52297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выполнять действия сложения векторов, вычитания векторов и умножения вектора на число, объяснять, какими свойствами они обладают;</w:t>
      </w:r>
    </w:p>
    <w:p w14:paraId="4E0E042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применять правило параллелепипеда;</w:t>
      </w:r>
    </w:p>
    <w:p w14:paraId="0AC286BE"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p w14:paraId="63B7E570"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lastRenderedPageBreak/>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p w14:paraId="20E9DF4B"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задавать плоскость уравнением в декартовой системе координат;</w:t>
      </w:r>
    </w:p>
    <w:p w14:paraId="4727FF6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p w14:paraId="647E3DB4"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решать простейшие геометрические задачи на применение векторно-координатного метода;</w:t>
      </w:r>
    </w:p>
    <w:p w14:paraId="5A120512"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p w14:paraId="005965D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00A4F54D"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приводить примеры математических закономерностей в природе и жизни, распознавать проявление законов геометрии в искусстве;</w:t>
      </w:r>
    </w:p>
    <w:p w14:paraId="63B085D9" w14:textId="5E85C5DC" w:rsidR="00753F60" w:rsidRDefault="00C91C83" w:rsidP="00D05381">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bookmarkStart w:id="11" w:name="_Toc73394988"/>
      <w:bookmarkStart w:id="12" w:name="_Toc118726606"/>
    </w:p>
    <w:p w14:paraId="4D046B3A" w14:textId="77777777" w:rsidR="00D05381" w:rsidRPr="00671CAD" w:rsidRDefault="00D05381" w:rsidP="00D05381">
      <w:pPr>
        <w:widowControl w:val="0"/>
        <w:spacing w:after="0" w:line="276" w:lineRule="auto"/>
        <w:ind w:firstLine="709"/>
        <w:contextualSpacing/>
        <w:jc w:val="both"/>
        <w:rPr>
          <w:rFonts w:ascii="Times New Roman" w:eastAsia="Calibri" w:hAnsi="Times New Roman"/>
          <w:sz w:val="28"/>
          <w:szCs w:val="28"/>
          <w:lang w:eastAsia="en-US"/>
        </w:rPr>
      </w:pPr>
    </w:p>
    <w:p w14:paraId="05D66FA5" w14:textId="0D0E00BE" w:rsidR="00347536" w:rsidRDefault="009D6B3D" w:rsidP="00F23973">
      <w:pPr>
        <w:widowControl w:val="0"/>
        <w:spacing w:after="0" w:line="276" w:lineRule="auto"/>
        <w:ind w:firstLine="709"/>
        <w:contextualSpacing/>
        <w:jc w:val="center"/>
        <w:rPr>
          <w:rFonts w:ascii="Times New Roman" w:eastAsia="Calibri" w:hAnsi="Times New Roman"/>
          <w:b/>
          <w:sz w:val="28"/>
          <w:szCs w:val="28"/>
          <w:lang w:eastAsia="en-US"/>
        </w:rPr>
      </w:pPr>
      <w:r>
        <w:rPr>
          <w:rFonts w:ascii="Times New Roman" w:eastAsia="Calibri" w:hAnsi="Times New Roman"/>
          <w:b/>
          <w:sz w:val="28"/>
          <w:szCs w:val="28"/>
          <w:lang w:eastAsia="en-US"/>
        </w:rPr>
        <w:t>2.</w:t>
      </w:r>
      <w:r w:rsidR="00347536">
        <w:rPr>
          <w:rFonts w:ascii="Times New Roman" w:eastAsia="Calibri" w:hAnsi="Times New Roman"/>
          <w:b/>
          <w:sz w:val="28"/>
          <w:szCs w:val="28"/>
          <w:lang w:eastAsia="en-US"/>
        </w:rPr>
        <w:t>2</w:t>
      </w:r>
      <w:r w:rsidR="00C86F42">
        <w:rPr>
          <w:rFonts w:ascii="Times New Roman" w:eastAsia="Calibri" w:hAnsi="Times New Roman"/>
          <w:b/>
          <w:sz w:val="28"/>
          <w:szCs w:val="28"/>
          <w:lang w:eastAsia="en-US"/>
        </w:rPr>
        <w:t>.</w:t>
      </w:r>
      <w:r w:rsidR="00753F60">
        <w:rPr>
          <w:rFonts w:ascii="Times New Roman" w:eastAsia="Calibri" w:hAnsi="Times New Roman"/>
          <w:b/>
          <w:sz w:val="28"/>
          <w:szCs w:val="28"/>
          <w:lang w:eastAsia="en-US"/>
        </w:rPr>
        <w:t>9</w:t>
      </w:r>
      <w:r w:rsidR="00C86F42">
        <w:rPr>
          <w:rFonts w:ascii="Times New Roman" w:eastAsia="Calibri" w:hAnsi="Times New Roman"/>
          <w:b/>
          <w:sz w:val="28"/>
          <w:szCs w:val="28"/>
          <w:lang w:eastAsia="en-US"/>
        </w:rPr>
        <w:t xml:space="preserve">. </w:t>
      </w:r>
      <w:r w:rsidR="00792912" w:rsidRPr="00671CAD">
        <w:rPr>
          <w:rFonts w:ascii="Times New Roman" w:eastAsia="Calibri" w:hAnsi="Times New Roman"/>
          <w:b/>
          <w:sz w:val="28"/>
          <w:szCs w:val="28"/>
          <w:lang w:eastAsia="en-US"/>
        </w:rPr>
        <w:t>Р</w:t>
      </w:r>
      <w:r w:rsidR="00C91C83" w:rsidRPr="00671CAD">
        <w:rPr>
          <w:rFonts w:ascii="Times New Roman" w:eastAsia="Calibri" w:hAnsi="Times New Roman"/>
          <w:b/>
          <w:sz w:val="28"/>
          <w:szCs w:val="28"/>
          <w:lang w:eastAsia="en-US"/>
        </w:rPr>
        <w:t xml:space="preserve">абочая программа учебного </w:t>
      </w:r>
      <w:r w:rsidR="00C91C83" w:rsidRPr="002F235C">
        <w:rPr>
          <w:rFonts w:ascii="Times New Roman" w:eastAsia="Calibri" w:hAnsi="Times New Roman"/>
          <w:b/>
          <w:sz w:val="28"/>
          <w:szCs w:val="28"/>
          <w:lang w:eastAsia="en-US"/>
        </w:rPr>
        <w:t>ку</w:t>
      </w:r>
      <w:r w:rsidR="00792912" w:rsidRPr="002F235C">
        <w:rPr>
          <w:rFonts w:ascii="Times New Roman" w:eastAsia="Calibri" w:hAnsi="Times New Roman"/>
          <w:b/>
          <w:sz w:val="28"/>
          <w:szCs w:val="28"/>
          <w:lang w:eastAsia="en-US"/>
        </w:rPr>
        <w:t xml:space="preserve">рса </w:t>
      </w:r>
    </w:p>
    <w:p w14:paraId="41A20B47" w14:textId="50E167C6" w:rsidR="00792912" w:rsidRPr="00671CAD" w:rsidRDefault="00792912" w:rsidP="00F23973">
      <w:pPr>
        <w:widowControl w:val="0"/>
        <w:spacing w:after="0" w:line="276" w:lineRule="auto"/>
        <w:ind w:firstLine="709"/>
        <w:contextualSpacing/>
        <w:jc w:val="center"/>
        <w:rPr>
          <w:rFonts w:ascii="Times New Roman" w:eastAsia="Calibri" w:hAnsi="Times New Roman"/>
          <w:b/>
          <w:sz w:val="28"/>
          <w:szCs w:val="28"/>
          <w:lang w:eastAsia="en-US"/>
        </w:rPr>
      </w:pPr>
      <w:r w:rsidRPr="002F235C">
        <w:rPr>
          <w:rFonts w:ascii="Times New Roman" w:eastAsia="Calibri" w:hAnsi="Times New Roman"/>
          <w:b/>
          <w:sz w:val="28"/>
          <w:szCs w:val="28"/>
          <w:lang w:eastAsia="en-US"/>
        </w:rPr>
        <w:t>«Вероятность и статистика»</w:t>
      </w:r>
      <w:r w:rsidR="00347536">
        <w:rPr>
          <w:rFonts w:ascii="Times New Roman" w:eastAsia="Calibri" w:hAnsi="Times New Roman"/>
          <w:b/>
          <w:sz w:val="28"/>
          <w:szCs w:val="28"/>
          <w:lang w:eastAsia="en-US"/>
        </w:rPr>
        <w:t xml:space="preserve"> (базовый уровень)</w:t>
      </w:r>
    </w:p>
    <w:p w14:paraId="0097718C" w14:textId="77777777" w:rsidR="00C91C83" w:rsidRPr="00671CAD" w:rsidRDefault="00792912" w:rsidP="00671CAD">
      <w:pPr>
        <w:widowControl w:val="0"/>
        <w:spacing w:after="0" w:line="276" w:lineRule="auto"/>
        <w:ind w:firstLine="709"/>
        <w:contextualSpacing/>
        <w:jc w:val="center"/>
        <w:rPr>
          <w:rFonts w:ascii="Times New Roman" w:eastAsia="Calibri" w:hAnsi="Times New Roman"/>
          <w:b/>
          <w:sz w:val="28"/>
          <w:szCs w:val="28"/>
          <w:lang w:eastAsia="en-US"/>
        </w:rPr>
      </w:pPr>
      <w:r w:rsidRPr="00671CAD">
        <w:rPr>
          <w:rFonts w:ascii="Times New Roman" w:eastAsia="Calibri" w:hAnsi="Times New Roman"/>
          <w:b/>
          <w:sz w:val="28"/>
          <w:szCs w:val="28"/>
          <w:lang w:eastAsia="en-US"/>
        </w:rPr>
        <w:t>Пояснительная записка</w:t>
      </w:r>
    </w:p>
    <w:bookmarkEnd w:id="11"/>
    <w:bookmarkEnd w:id="12"/>
    <w:p w14:paraId="4CEBB7A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Учебный курс «Вероятность и статистика» базового уровня является продолжением и развитием одноимённого учебного курса базового уровня основного общего образования. Учебный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учебного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09F1CA41"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Содержание учебного курса направлено на закрепление знаний, полученных при изучении курса на уровне основного общего образования,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w:t>
      </w:r>
      <w:r w:rsidRPr="00671CAD">
        <w:rPr>
          <w:rFonts w:ascii="Times New Roman" w:eastAsia="Calibri" w:hAnsi="Times New Roman"/>
          <w:sz w:val="28"/>
          <w:szCs w:val="28"/>
          <w:lang w:eastAsia="en-US"/>
        </w:rPr>
        <w:lastRenderedPageBreak/>
        <w:t>употребительных и общих математических моделях, используемых для описания антропометрических и демографических величин, погрешностей в различного рода измерениях, длительности безотказной работы технических устройств, характеристик массовых явлений и процессов в обществе.</w:t>
      </w:r>
    </w:p>
    <w:p w14:paraId="1BE8E839"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 соответствии с указанными целями в структуре учебного курса «Вероятность и статистика» для уровня среднего общего образования на базовом уровне выделены следующие основные содержательные линии: «Случайные события и вероятности», «Случайные величины и закон больших чисел».</w:t>
      </w:r>
    </w:p>
    <w:p w14:paraId="5121868F"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Важную часть учебного курса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0E33EA1A" w14:textId="77777777" w:rsidR="00C91C83" w:rsidRPr="00671CAD" w:rsidRDefault="00792912"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 </w:t>
      </w:r>
      <w:r w:rsidR="00C91C83" w:rsidRPr="00671CAD">
        <w:rPr>
          <w:rFonts w:ascii="Times New Roman" w:eastAsia="Calibri" w:hAnsi="Times New Roman"/>
          <w:sz w:val="28"/>
          <w:szCs w:val="28"/>
          <w:lang w:eastAsia="en-US"/>
        </w:rPr>
        <w:t xml:space="preserve">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а также эта линия необходима как база  для изучения закона больших чисел – фундаментального закона, действующего  в природе и обществе и имеющего математическую формализацию. Сам закон больших чисел предлагается в ознакомительной форме с минимальным использованием математического формализма. </w:t>
      </w:r>
    </w:p>
    <w:p w14:paraId="78A8AC3A" w14:textId="77777777" w:rsidR="00C91C83" w:rsidRPr="00671CAD" w:rsidRDefault="00C91C83" w:rsidP="00671CAD">
      <w:pPr>
        <w:widowControl w:val="0"/>
        <w:spacing w:after="0" w:line="276" w:lineRule="auto"/>
        <w:ind w:firstLine="709"/>
        <w:contextualSpacing/>
        <w:jc w:val="both"/>
        <w:rPr>
          <w:rFonts w:ascii="Times New Roman" w:eastAsia="Calibri" w:hAnsi="Times New Roman"/>
          <w:sz w:val="28"/>
          <w:szCs w:val="28"/>
          <w:lang w:eastAsia="en-US"/>
        </w:rPr>
      </w:pPr>
      <w:r w:rsidRPr="00671CAD">
        <w:rPr>
          <w:rFonts w:ascii="Times New Roman" w:eastAsia="Calibri" w:hAnsi="Times New Roman"/>
          <w:sz w:val="28"/>
          <w:szCs w:val="28"/>
          <w:lang w:eastAsia="en-US"/>
        </w:rPr>
        <w:t xml:space="preserve">Темы, связанные с непрерывными случайными величинами,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 при этом предполагается ознакомительное изучение материала без доказательств применяемых фактов. </w:t>
      </w:r>
    </w:p>
    <w:p w14:paraId="79E42387" w14:textId="77777777" w:rsidR="00792912" w:rsidRPr="00F23973" w:rsidRDefault="00792912" w:rsidP="00F23973">
      <w:pPr>
        <w:widowControl w:val="0"/>
        <w:spacing w:after="0" w:line="276" w:lineRule="auto"/>
        <w:ind w:firstLine="709"/>
        <w:jc w:val="both"/>
        <w:rPr>
          <w:rFonts w:ascii="Times New Roman" w:eastAsia="SchoolBookSanPin" w:hAnsi="Times New Roman"/>
          <w:position w:val="1"/>
          <w:sz w:val="28"/>
          <w:szCs w:val="28"/>
          <w:lang w:eastAsia="en-US"/>
        </w:rPr>
      </w:pPr>
      <w:bookmarkStart w:id="13" w:name="_Toc118726611"/>
      <w:bookmarkStart w:id="14" w:name="_Toc118726608"/>
      <w:r w:rsidRPr="00F23973">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F23973">
        <w:rPr>
          <w:rFonts w:ascii="Times New Roman" w:eastAsia="SchoolBookSanPin" w:hAnsi="Times New Roman"/>
          <w:position w:val="1"/>
          <w:sz w:val="28"/>
          <w:szCs w:val="28"/>
          <w:lang w:eastAsia="en-US"/>
        </w:rPr>
        <w:t>.</w:t>
      </w:r>
    </w:p>
    <w:p w14:paraId="4033F8FD" w14:textId="77777777" w:rsidR="00792912" w:rsidRPr="00F23973" w:rsidRDefault="00C91C83" w:rsidP="00F23973">
      <w:pPr>
        <w:widowControl w:val="0"/>
        <w:spacing w:after="0" w:line="276" w:lineRule="auto"/>
        <w:ind w:firstLine="709"/>
        <w:contextualSpacing/>
        <w:jc w:val="center"/>
        <w:rPr>
          <w:rFonts w:ascii="Times New Roman" w:eastAsia="Calibri" w:hAnsi="Times New Roman"/>
          <w:b/>
          <w:sz w:val="28"/>
          <w:szCs w:val="28"/>
          <w:lang w:eastAsia="en-US"/>
        </w:rPr>
      </w:pPr>
      <w:r w:rsidRPr="00F23973">
        <w:rPr>
          <w:rFonts w:ascii="Times New Roman" w:eastAsia="Calibri" w:hAnsi="Times New Roman"/>
          <w:b/>
          <w:sz w:val="28"/>
          <w:szCs w:val="28"/>
          <w:lang w:eastAsia="en-US"/>
        </w:rPr>
        <w:t xml:space="preserve">Содержание </w:t>
      </w:r>
      <w:bookmarkEnd w:id="13"/>
      <w:r w:rsidR="00F23973">
        <w:rPr>
          <w:rFonts w:ascii="Times New Roman" w:eastAsia="Calibri" w:hAnsi="Times New Roman"/>
          <w:b/>
          <w:sz w:val="28"/>
          <w:szCs w:val="28"/>
          <w:lang w:eastAsia="en-US"/>
        </w:rPr>
        <w:t>обучения в 10 классе</w:t>
      </w:r>
    </w:p>
    <w:p w14:paraId="4431C8DD" w14:textId="77777777" w:rsidR="00D05381" w:rsidRPr="00D05381" w:rsidRDefault="00D05381" w:rsidP="00D05381">
      <w:pPr>
        <w:widowControl w:val="0"/>
        <w:autoSpaceDE w:val="0"/>
        <w:autoSpaceDN w:val="0"/>
        <w:spacing w:after="0" w:line="276" w:lineRule="auto"/>
        <w:ind w:firstLine="540"/>
        <w:jc w:val="both"/>
        <w:rPr>
          <w:rFonts w:ascii="Times New Roman" w:eastAsiaTheme="minorEastAsia" w:hAnsi="Times New Roman"/>
          <w:sz w:val="28"/>
          <w:szCs w:val="28"/>
        </w:rPr>
      </w:pPr>
      <w:bookmarkStart w:id="15" w:name="_Toc73394999"/>
      <w:r w:rsidRPr="00D05381">
        <w:rPr>
          <w:rFonts w:ascii="Times New Roman" w:eastAsiaTheme="minorEastAsia" w:hAnsi="Times New Roman"/>
          <w:sz w:val="28"/>
          <w:szCs w:val="28"/>
        </w:rPr>
        <w:t>Граф, связный граф, пути в графе: циклы и цепи. Степень (валентность) вершины. Графы на плоскости. Деревья.</w:t>
      </w:r>
    </w:p>
    <w:p w14:paraId="44F397F5" w14:textId="77777777" w:rsidR="00D05381" w:rsidRPr="00D05381" w:rsidRDefault="00D05381" w:rsidP="00D05381">
      <w:pPr>
        <w:widowControl w:val="0"/>
        <w:autoSpaceDE w:val="0"/>
        <w:autoSpaceDN w:val="0"/>
        <w:spacing w:after="0" w:line="276" w:lineRule="auto"/>
        <w:ind w:firstLine="540"/>
        <w:jc w:val="both"/>
        <w:rPr>
          <w:rFonts w:ascii="Times New Roman" w:eastAsiaTheme="minorEastAsia" w:hAnsi="Times New Roman"/>
          <w:sz w:val="28"/>
          <w:szCs w:val="28"/>
        </w:rPr>
      </w:pPr>
      <w:r w:rsidRPr="00D05381">
        <w:rPr>
          <w:rFonts w:ascii="Times New Roman" w:eastAsiaTheme="minorEastAsia"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50196B65" w14:textId="77777777" w:rsidR="00D05381" w:rsidRPr="00D05381" w:rsidRDefault="00D05381" w:rsidP="00D05381">
      <w:pPr>
        <w:widowControl w:val="0"/>
        <w:autoSpaceDE w:val="0"/>
        <w:autoSpaceDN w:val="0"/>
        <w:spacing w:after="0" w:line="276" w:lineRule="auto"/>
        <w:ind w:firstLine="540"/>
        <w:jc w:val="both"/>
        <w:rPr>
          <w:rFonts w:ascii="Times New Roman" w:eastAsiaTheme="minorEastAsia" w:hAnsi="Times New Roman"/>
          <w:sz w:val="28"/>
          <w:szCs w:val="28"/>
        </w:rPr>
      </w:pPr>
      <w:r w:rsidRPr="00D05381">
        <w:rPr>
          <w:rFonts w:ascii="Times New Roman" w:eastAsiaTheme="minorEastAsia"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14:paraId="7A39CFEA" w14:textId="77777777" w:rsidR="00D05381" w:rsidRPr="00D05381" w:rsidRDefault="00D05381" w:rsidP="00D05381">
      <w:pPr>
        <w:widowControl w:val="0"/>
        <w:autoSpaceDE w:val="0"/>
        <w:autoSpaceDN w:val="0"/>
        <w:spacing w:after="0" w:line="276" w:lineRule="auto"/>
        <w:ind w:firstLine="540"/>
        <w:jc w:val="both"/>
        <w:rPr>
          <w:rFonts w:ascii="Times New Roman" w:eastAsiaTheme="minorEastAsia" w:hAnsi="Times New Roman"/>
          <w:sz w:val="28"/>
          <w:szCs w:val="28"/>
        </w:rPr>
      </w:pPr>
      <w:r w:rsidRPr="00D05381">
        <w:rPr>
          <w:rFonts w:ascii="Times New Roman" w:eastAsiaTheme="minorEastAsia"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16EA3620" w14:textId="77777777" w:rsidR="00D05381" w:rsidRPr="00D05381" w:rsidRDefault="00D05381" w:rsidP="00D05381">
      <w:pPr>
        <w:widowControl w:val="0"/>
        <w:autoSpaceDE w:val="0"/>
        <w:autoSpaceDN w:val="0"/>
        <w:spacing w:after="0" w:line="276" w:lineRule="auto"/>
        <w:ind w:firstLine="540"/>
        <w:jc w:val="both"/>
        <w:rPr>
          <w:rFonts w:ascii="Times New Roman" w:eastAsiaTheme="minorEastAsia" w:hAnsi="Times New Roman"/>
          <w:sz w:val="28"/>
          <w:szCs w:val="28"/>
        </w:rPr>
      </w:pPr>
      <w:r w:rsidRPr="00D05381">
        <w:rPr>
          <w:rFonts w:ascii="Times New Roman" w:eastAsiaTheme="minorEastAsia" w:hAnsi="Times New Roman"/>
          <w:sz w:val="28"/>
          <w:szCs w:val="28"/>
        </w:rPr>
        <w:t xml:space="preserve">Бинарный случайный опыт (испытание), успех и неудача. Независимые испытания. Серия независимых испытаний до первого успеха. Перестановки и </w:t>
      </w:r>
      <w:r w:rsidRPr="00D05381">
        <w:rPr>
          <w:rFonts w:ascii="Times New Roman" w:eastAsiaTheme="minorEastAsia" w:hAnsi="Times New Roman"/>
          <w:sz w:val="28"/>
          <w:szCs w:val="28"/>
        </w:rPr>
        <w:lastRenderedPageBreak/>
        <w:t>факториал. Число сочетаний. Треугольник Паскаля. Формула бинома Ньютона.</w:t>
      </w:r>
    </w:p>
    <w:p w14:paraId="322B35AE" w14:textId="77777777" w:rsidR="00D05381" w:rsidRPr="00D05381" w:rsidRDefault="00D05381" w:rsidP="00D05381">
      <w:pPr>
        <w:widowControl w:val="0"/>
        <w:autoSpaceDE w:val="0"/>
        <w:autoSpaceDN w:val="0"/>
        <w:spacing w:after="0" w:line="276" w:lineRule="auto"/>
        <w:ind w:firstLine="540"/>
        <w:jc w:val="both"/>
        <w:rPr>
          <w:rFonts w:ascii="Times New Roman" w:eastAsiaTheme="minorEastAsia" w:hAnsi="Times New Roman"/>
          <w:sz w:val="28"/>
          <w:szCs w:val="28"/>
        </w:rPr>
      </w:pPr>
      <w:r w:rsidRPr="00D05381">
        <w:rPr>
          <w:rFonts w:ascii="Times New Roman" w:eastAsiaTheme="minorEastAsia" w:hAnsi="Times New Roman"/>
          <w:sz w:val="28"/>
          <w:szCs w:val="28"/>
        </w:rPr>
        <w:t>Серия независимых испытаний Бернулли. Случайный выбор из конечной совокупности.</w:t>
      </w:r>
    </w:p>
    <w:p w14:paraId="3EB715B3" w14:textId="77777777" w:rsidR="00D05381" w:rsidRPr="00D05381" w:rsidRDefault="00D05381" w:rsidP="00D05381">
      <w:pPr>
        <w:widowControl w:val="0"/>
        <w:autoSpaceDE w:val="0"/>
        <w:autoSpaceDN w:val="0"/>
        <w:spacing w:after="0" w:line="276" w:lineRule="auto"/>
        <w:ind w:firstLine="540"/>
        <w:jc w:val="both"/>
        <w:rPr>
          <w:rFonts w:ascii="Times New Roman" w:eastAsiaTheme="minorEastAsia" w:hAnsi="Times New Roman"/>
          <w:sz w:val="28"/>
          <w:szCs w:val="28"/>
        </w:rPr>
      </w:pPr>
      <w:r w:rsidRPr="00D05381">
        <w:rPr>
          <w:rFonts w:ascii="Times New Roman" w:eastAsiaTheme="minorEastAsia"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10C8446E" w14:textId="77777777" w:rsidR="00D05381" w:rsidRPr="00D05381" w:rsidRDefault="00D05381" w:rsidP="00D05381">
      <w:pPr>
        <w:widowControl w:val="0"/>
        <w:autoSpaceDE w:val="0"/>
        <w:autoSpaceDN w:val="0"/>
        <w:spacing w:after="0" w:line="276" w:lineRule="auto"/>
        <w:ind w:firstLine="540"/>
        <w:jc w:val="both"/>
        <w:rPr>
          <w:rFonts w:ascii="Times New Roman" w:eastAsiaTheme="minorEastAsia" w:hAnsi="Times New Roman"/>
          <w:sz w:val="28"/>
          <w:szCs w:val="28"/>
        </w:rPr>
      </w:pPr>
      <w:r w:rsidRPr="00D05381">
        <w:rPr>
          <w:rFonts w:ascii="Times New Roman" w:eastAsiaTheme="minorEastAsia" w:hAnsi="Times New Roman"/>
          <w:sz w:val="28"/>
          <w:szCs w:val="28"/>
        </w:rPr>
        <w:t>Совместное распределение двух случайных величин. Независимые случайные величины.</w:t>
      </w:r>
    </w:p>
    <w:p w14:paraId="6DF5DF9D" w14:textId="77777777" w:rsidR="00D05381" w:rsidRPr="00D05381" w:rsidRDefault="00D05381" w:rsidP="00D05381">
      <w:pPr>
        <w:widowControl w:val="0"/>
        <w:autoSpaceDE w:val="0"/>
        <w:autoSpaceDN w:val="0"/>
        <w:spacing w:after="0" w:line="276" w:lineRule="auto"/>
        <w:ind w:firstLine="540"/>
        <w:jc w:val="both"/>
        <w:rPr>
          <w:rFonts w:ascii="Times New Roman" w:eastAsiaTheme="minorEastAsia" w:hAnsi="Times New Roman"/>
          <w:sz w:val="28"/>
          <w:szCs w:val="28"/>
        </w:rPr>
      </w:pPr>
      <w:r w:rsidRPr="00D05381">
        <w:rPr>
          <w:rFonts w:ascii="Times New Roman" w:eastAsiaTheme="minorEastAsia" w:hAnsi="Times New Roman"/>
          <w:sz w:val="28"/>
          <w:szCs w:val="28"/>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0C9077F5" w14:textId="2D2A5353" w:rsidR="00D05381" w:rsidRPr="00D05381" w:rsidRDefault="00D05381" w:rsidP="00D05381">
      <w:pPr>
        <w:widowControl w:val="0"/>
        <w:autoSpaceDE w:val="0"/>
        <w:autoSpaceDN w:val="0"/>
        <w:spacing w:after="0" w:line="276" w:lineRule="auto"/>
        <w:ind w:firstLine="540"/>
        <w:jc w:val="both"/>
        <w:rPr>
          <w:rFonts w:ascii="Times New Roman" w:eastAsiaTheme="minorEastAsia" w:hAnsi="Times New Roman"/>
          <w:sz w:val="28"/>
          <w:szCs w:val="28"/>
        </w:rPr>
      </w:pPr>
      <w:r w:rsidRPr="00D05381">
        <w:rPr>
          <w:rFonts w:ascii="Times New Roman" w:eastAsiaTheme="minorEastAsia" w:hAnsi="Times New Roman"/>
          <w:sz w:val="28"/>
          <w:szCs w:val="28"/>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r>
        <w:rPr>
          <w:rFonts w:ascii="Times New Roman" w:eastAsiaTheme="minorEastAsia" w:hAnsi="Times New Roman"/>
          <w:sz w:val="28"/>
          <w:szCs w:val="28"/>
        </w:rPr>
        <w:t>.</w:t>
      </w:r>
    </w:p>
    <w:p w14:paraId="57BABCC6" w14:textId="77777777" w:rsidR="00792912" w:rsidRPr="00F23973" w:rsidRDefault="00792912" w:rsidP="00F23973">
      <w:pPr>
        <w:widowControl w:val="0"/>
        <w:spacing w:after="0" w:line="276" w:lineRule="auto"/>
        <w:ind w:firstLine="709"/>
        <w:contextualSpacing/>
        <w:jc w:val="center"/>
        <w:rPr>
          <w:rFonts w:ascii="Times New Roman" w:eastAsia="Calibri" w:hAnsi="Times New Roman"/>
          <w:b/>
          <w:sz w:val="28"/>
          <w:szCs w:val="28"/>
          <w:lang w:eastAsia="en-US"/>
        </w:rPr>
      </w:pPr>
      <w:r w:rsidRPr="00F23973">
        <w:rPr>
          <w:rFonts w:ascii="Times New Roman" w:eastAsia="Calibri" w:hAnsi="Times New Roman"/>
          <w:b/>
          <w:sz w:val="28"/>
          <w:szCs w:val="28"/>
          <w:lang w:eastAsia="en-US"/>
        </w:rPr>
        <w:t>Содержание обучения в 11 классе</w:t>
      </w:r>
    </w:p>
    <w:p w14:paraId="31E8CE06"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4B348AB4"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Закон больших чисел и его роль в науке, природе и обществе. Выборочный метод исследований.</w:t>
      </w:r>
    </w:p>
    <w:p w14:paraId="39BA0304"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 xml:space="preserve">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 </w:t>
      </w:r>
      <w:bookmarkEnd w:id="15"/>
    </w:p>
    <w:bookmarkEnd w:id="14"/>
    <w:p w14:paraId="2A30CC78" w14:textId="7F714740" w:rsidR="00753F60" w:rsidRPr="00833615" w:rsidRDefault="00792912" w:rsidP="00833615">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 xml:space="preserve"> </w:t>
      </w:r>
      <w:r w:rsidR="00C91C83" w:rsidRPr="00F23973">
        <w:rPr>
          <w:rFonts w:ascii="Times New Roman" w:eastAsia="Calibri" w:hAnsi="Times New Roman"/>
          <w:sz w:val="28"/>
          <w:szCs w:val="28"/>
          <w:lang w:eastAsia="en-US"/>
        </w:rPr>
        <w:t> Предметные результаты освоения учебного курса «Вероятность  и статистика» на базовом уровне на уровне среднего общего образования ориентированы на достижение уровня математической грамотности, необходимого для успешного решения задач и проблем в реальной жизни и создание условий  для их общекультурного развития.</w:t>
      </w:r>
    </w:p>
    <w:p w14:paraId="234B0CC3" w14:textId="6D3F230E" w:rsidR="00792912" w:rsidRPr="009944B4" w:rsidRDefault="00C91C83" w:rsidP="00F23973">
      <w:pPr>
        <w:widowControl w:val="0"/>
        <w:spacing w:after="0" w:line="276" w:lineRule="auto"/>
        <w:ind w:firstLine="709"/>
        <w:contextualSpacing/>
        <w:jc w:val="both"/>
        <w:rPr>
          <w:rFonts w:ascii="Times New Roman" w:eastAsia="OfficinaSansBoldITC" w:hAnsi="Times New Roman"/>
          <w:b/>
          <w:bCs/>
          <w:sz w:val="28"/>
          <w:szCs w:val="28"/>
          <w:lang w:eastAsia="en-US"/>
        </w:rPr>
      </w:pPr>
      <w:r w:rsidRPr="009944B4">
        <w:rPr>
          <w:rFonts w:ascii="Times New Roman" w:eastAsia="Calibri" w:hAnsi="Times New Roman"/>
          <w:b/>
          <w:bCs/>
          <w:sz w:val="28"/>
          <w:szCs w:val="28"/>
          <w:lang w:eastAsia="en-US"/>
        </w:rPr>
        <w:t>П</w:t>
      </w:r>
      <w:r w:rsidRPr="009944B4">
        <w:rPr>
          <w:rFonts w:ascii="Times New Roman" w:eastAsia="OfficinaSansBoldITC" w:hAnsi="Times New Roman"/>
          <w:b/>
          <w:bCs/>
          <w:sz w:val="28"/>
          <w:szCs w:val="28"/>
          <w:lang w:eastAsia="en-US"/>
        </w:rPr>
        <w:t xml:space="preserve">редметные результаты по отдельным темам учебного курса «Вероятность и статистика». </w:t>
      </w:r>
    </w:p>
    <w:p w14:paraId="1135676A" w14:textId="77777777" w:rsidR="00C91C83" w:rsidRPr="00F23973" w:rsidRDefault="00C91C83" w:rsidP="00F23973">
      <w:pPr>
        <w:widowControl w:val="0"/>
        <w:spacing w:after="0" w:line="276" w:lineRule="auto"/>
        <w:ind w:firstLine="709"/>
        <w:contextualSpacing/>
        <w:jc w:val="both"/>
        <w:rPr>
          <w:rFonts w:ascii="Times New Roman" w:eastAsia="OfficinaSansBoldITC" w:hAnsi="Times New Roman"/>
          <w:b/>
          <w:sz w:val="28"/>
          <w:szCs w:val="28"/>
          <w:lang w:eastAsia="en-US"/>
        </w:rPr>
      </w:pPr>
      <w:r w:rsidRPr="00F23973">
        <w:rPr>
          <w:rFonts w:ascii="Times New Roman" w:eastAsia="Calibri" w:hAnsi="Times New Roman"/>
          <w:b/>
          <w:sz w:val="28"/>
          <w:szCs w:val="28"/>
          <w:lang w:eastAsia="en-US"/>
        </w:rPr>
        <w:t>К концу 10 класса обучающийся научится:</w:t>
      </w:r>
    </w:p>
    <w:p w14:paraId="48CD12EE"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читать и строить таблицы и диаграммы;</w:t>
      </w:r>
    </w:p>
    <w:p w14:paraId="7E5C063E"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 xml:space="preserve">оперировать понятиями: среднее арифметическое, медиана, наибольшее, </w:t>
      </w:r>
      <w:r w:rsidRPr="00F23973">
        <w:rPr>
          <w:rFonts w:ascii="Times New Roman" w:eastAsia="Calibri" w:hAnsi="Times New Roman"/>
          <w:sz w:val="28"/>
          <w:szCs w:val="28"/>
          <w:lang w:eastAsia="en-US"/>
        </w:rPr>
        <w:lastRenderedPageBreak/>
        <w:t>наименьшее значение, размах массива числовых данных;</w:t>
      </w:r>
    </w:p>
    <w:p w14:paraId="2B686F83"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 xml:space="preserve">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 </w:t>
      </w:r>
    </w:p>
    <w:p w14:paraId="608AB926"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 xml:space="preserve">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 </w:t>
      </w:r>
    </w:p>
    <w:p w14:paraId="44EDC85D"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 xml:space="preserve">оперировать понятиями: условная вероятность, независимые события, находить вероятности с помощью правила умножения, с помощью дерева случайного опыта; </w:t>
      </w:r>
    </w:p>
    <w:p w14:paraId="712C5E4A"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применять комбинаторное правило умножения при решении задач;</w:t>
      </w:r>
    </w:p>
    <w:p w14:paraId="4E2A3A2A"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 xml:space="preserve">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 </w:t>
      </w:r>
    </w:p>
    <w:p w14:paraId="45062BB5"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 xml:space="preserve">оперировать понятиями: случайная величина, распределение вероятностей, диаграмма распределения. </w:t>
      </w:r>
    </w:p>
    <w:p w14:paraId="18C79F6A" w14:textId="77777777" w:rsidR="00792912" w:rsidRPr="009944B4" w:rsidRDefault="00792912" w:rsidP="00F23973">
      <w:pPr>
        <w:widowControl w:val="0"/>
        <w:spacing w:after="0" w:line="276" w:lineRule="auto"/>
        <w:ind w:firstLine="709"/>
        <w:contextualSpacing/>
        <w:jc w:val="both"/>
        <w:rPr>
          <w:rFonts w:ascii="Times New Roman" w:eastAsia="OfficinaSansBoldITC" w:hAnsi="Times New Roman"/>
          <w:b/>
          <w:bCs/>
          <w:sz w:val="28"/>
          <w:szCs w:val="28"/>
          <w:lang w:eastAsia="en-US"/>
        </w:rPr>
      </w:pPr>
      <w:r w:rsidRPr="009944B4">
        <w:rPr>
          <w:rFonts w:ascii="Times New Roman" w:eastAsia="Calibri" w:hAnsi="Times New Roman"/>
          <w:b/>
          <w:bCs/>
          <w:sz w:val="28"/>
          <w:szCs w:val="28"/>
          <w:lang w:eastAsia="en-US"/>
        </w:rPr>
        <w:t xml:space="preserve"> </w:t>
      </w:r>
      <w:r w:rsidR="00C91C83" w:rsidRPr="009944B4">
        <w:rPr>
          <w:rFonts w:ascii="Times New Roman" w:eastAsia="SchoolBookSanPin" w:hAnsi="Times New Roman"/>
          <w:b/>
          <w:bCs/>
          <w:sz w:val="28"/>
          <w:szCs w:val="28"/>
          <w:lang w:eastAsia="en-US"/>
        </w:rPr>
        <w:t> </w:t>
      </w:r>
      <w:r w:rsidR="00C91C83" w:rsidRPr="009944B4">
        <w:rPr>
          <w:rFonts w:ascii="Times New Roman" w:eastAsia="Calibri" w:hAnsi="Times New Roman"/>
          <w:b/>
          <w:bCs/>
          <w:sz w:val="28"/>
          <w:szCs w:val="28"/>
          <w:lang w:eastAsia="en-US"/>
        </w:rPr>
        <w:t>П</w:t>
      </w:r>
      <w:r w:rsidR="00C91C83" w:rsidRPr="009944B4">
        <w:rPr>
          <w:rFonts w:ascii="Times New Roman" w:eastAsia="OfficinaSansBoldITC" w:hAnsi="Times New Roman"/>
          <w:b/>
          <w:bCs/>
          <w:sz w:val="28"/>
          <w:szCs w:val="28"/>
          <w:lang w:eastAsia="en-US"/>
        </w:rPr>
        <w:t xml:space="preserve">редметные результаты по отдельным темам учебного курса «Вероятность и статистика». </w:t>
      </w:r>
      <w:r w:rsidR="00F23973" w:rsidRPr="009944B4">
        <w:rPr>
          <w:rFonts w:ascii="Times New Roman" w:eastAsia="OfficinaSansBoldITC" w:hAnsi="Times New Roman"/>
          <w:b/>
          <w:bCs/>
          <w:sz w:val="28"/>
          <w:szCs w:val="28"/>
          <w:lang w:eastAsia="en-US"/>
        </w:rPr>
        <w:t xml:space="preserve"> </w:t>
      </w:r>
    </w:p>
    <w:p w14:paraId="3D3B651F" w14:textId="77777777" w:rsidR="00C91C83" w:rsidRPr="00F23973" w:rsidRDefault="00C91C83" w:rsidP="00F23973">
      <w:pPr>
        <w:widowControl w:val="0"/>
        <w:spacing w:after="0" w:line="276" w:lineRule="auto"/>
        <w:ind w:firstLine="709"/>
        <w:contextualSpacing/>
        <w:jc w:val="both"/>
        <w:rPr>
          <w:rFonts w:ascii="Times New Roman" w:eastAsia="OfficinaSansBoldITC" w:hAnsi="Times New Roman"/>
          <w:b/>
          <w:sz w:val="28"/>
          <w:szCs w:val="28"/>
          <w:lang w:eastAsia="en-US"/>
        </w:rPr>
      </w:pPr>
      <w:r w:rsidRPr="00F23973">
        <w:rPr>
          <w:rFonts w:ascii="Times New Roman" w:eastAsia="Calibri" w:hAnsi="Times New Roman"/>
          <w:b/>
          <w:sz w:val="28"/>
          <w:szCs w:val="28"/>
          <w:lang w:eastAsia="en-US"/>
        </w:rPr>
        <w:t>К концу 11 класса обучающийся научится:</w:t>
      </w:r>
    </w:p>
    <w:p w14:paraId="2AA33845"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сравнивать вероятности значений случайной величины по распределению  или с помощью диаграмм;</w:t>
      </w:r>
    </w:p>
    <w:p w14:paraId="52B27905"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 xml:space="preserve">оперировать понятием математического ожидания, приводить примеры,  как применяется математическое ожидание случайной величины находить математическое ожидание по данному распределению; </w:t>
      </w:r>
    </w:p>
    <w:p w14:paraId="23D9995F"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иметь представление о законе больших чисел;</w:t>
      </w:r>
    </w:p>
    <w:p w14:paraId="6DDDA235" w14:textId="77777777" w:rsidR="00C91C83" w:rsidRPr="00F23973" w:rsidRDefault="00C91C83" w:rsidP="00F23973">
      <w:pPr>
        <w:widowControl w:val="0"/>
        <w:spacing w:after="0" w:line="276" w:lineRule="auto"/>
        <w:ind w:firstLine="709"/>
        <w:contextualSpacing/>
        <w:jc w:val="both"/>
        <w:rPr>
          <w:rFonts w:ascii="Times New Roman" w:eastAsia="Calibri" w:hAnsi="Times New Roman"/>
          <w:sz w:val="28"/>
          <w:szCs w:val="28"/>
          <w:lang w:eastAsia="en-US"/>
        </w:rPr>
      </w:pPr>
      <w:r w:rsidRPr="00F23973">
        <w:rPr>
          <w:rFonts w:ascii="Times New Roman" w:eastAsia="Calibri" w:hAnsi="Times New Roman"/>
          <w:sz w:val="28"/>
          <w:szCs w:val="28"/>
          <w:lang w:eastAsia="en-US"/>
        </w:rPr>
        <w:t>иметь представле</w:t>
      </w:r>
      <w:r w:rsidR="00F23973">
        <w:rPr>
          <w:rFonts w:ascii="Times New Roman" w:eastAsia="Calibri" w:hAnsi="Times New Roman"/>
          <w:sz w:val="28"/>
          <w:szCs w:val="28"/>
          <w:lang w:eastAsia="en-US"/>
        </w:rPr>
        <w:t>ние о нормальном распределении.</w:t>
      </w:r>
    </w:p>
    <w:p w14:paraId="6AA4BD25" w14:textId="77777777" w:rsidR="009E5DA7" w:rsidRPr="00F23973" w:rsidRDefault="009E5DA7" w:rsidP="00F23973">
      <w:pPr>
        <w:spacing w:after="0" w:line="276" w:lineRule="auto"/>
        <w:ind w:left="720"/>
        <w:contextualSpacing/>
        <w:jc w:val="center"/>
        <w:rPr>
          <w:rFonts w:ascii="Times New Roman" w:eastAsia="Calibri" w:hAnsi="Times New Roman"/>
          <w:b/>
          <w:sz w:val="28"/>
          <w:szCs w:val="28"/>
          <w:lang w:eastAsia="en-US"/>
        </w:rPr>
      </w:pPr>
      <w:r w:rsidRPr="00F23973">
        <w:rPr>
          <w:rFonts w:ascii="Times New Roman" w:eastAsia="Calibri" w:hAnsi="Times New Roman"/>
          <w:b/>
          <w:sz w:val="28"/>
          <w:szCs w:val="28"/>
          <w:lang w:eastAsia="en-US"/>
        </w:rPr>
        <w:t>Тематическое планирование учебного предмета «Математика»</w:t>
      </w:r>
    </w:p>
    <w:p w14:paraId="4CF911E0" w14:textId="77777777" w:rsidR="009E5DA7" w:rsidRPr="00F23973" w:rsidRDefault="00F23973" w:rsidP="00F23973">
      <w:pPr>
        <w:spacing w:after="0" w:line="276" w:lineRule="auto"/>
        <w:ind w:left="540"/>
        <w:contextualSpacing/>
        <w:jc w:val="center"/>
        <w:rPr>
          <w:rFonts w:ascii="Times New Roman" w:eastAsia="SchoolBookSanPin" w:hAnsi="Times New Roman"/>
          <w:b/>
          <w:sz w:val="28"/>
          <w:szCs w:val="28"/>
          <w:lang w:eastAsia="en-US"/>
        </w:rPr>
      </w:pPr>
      <w:r>
        <w:rPr>
          <w:rFonts w:ascii="Times New Roman" w:eastAsia="SchoolBookSanPin" w:hAnsi="Times New Roman"/>
          <w:b/>
          <w:sz w:val="28"/>
          <w:szCs w:val="28"/>
          <w:lang w:eastAsia="en-US"/>
        </w:rPr>
        <w:t>(базовый уровень)</w:t>
      </w:r>
    </w:p>
    <w:p w14:paraId="0A2FABA0" w14:textId="77777777" w:rsidR="009E5DA7" w:rsidRPr="00F23973" w:rsidRDefault="009E5DA7" w:rsidP="00F23973">
      <w:pPr>
        <w:widowControl w:val="0"/>
        <w:spacing w:after="0" w:line="276" w:lineRule="auto"/>
        <w:ind w:firstLine="709"/>
        <w:jc w:val="both"/>
        <w:rPr>
          <w:rFonts w:ascii="Times New Roman" w:eastAsia="SchoolBookSanPin" w:hAnsi="Times New Roman"/>
          <w:sz w:val="28"/>
          <w:szCs w:val="28"/>
          <w:lang w:eastAsia="en-US"/>
        </w:rPr>
      </w:pPr>
      <w:r w:rsidRPr="00F23973">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F23973">
        <w:rPr>
          <w:rFonts w:ascii="Times New Roman" w:eastAsia="SchoolBookSanPin" w:hAnsi="Times New Roman"/>
          <w:b/>
          <w:sz w:val="28"/>
          <w:szCs w:val="28"/>
          <w:lang w:eastAsia="en-US"/>
        </w:rPr>
        <w:t>«рабочей программе учителя»</w:t>
      </w:r>
      <w:r w:rsidRPr="00F23973">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61D7C628" w14:textId="77777777" w:rsidR="00E97D03" w:rsidRPr="00F23973" w:rsidRDefault="009E5DA7" w:rsidP="00F23973">
      <w:pPr>
        <w:widowControl w:val="0"/>
        <w:spacing w:after="0" w:line="276" w:lineRule="auto"/>
        <w:ind w:firstLine="709"/>
        <w:jc w:val="both"/>
        <w:rPr>
          <w:rFonts w:ascii="Times New Roman" w:eastAsia="SchoolBookSanPin" w:hAnsi="Times New Roman"/>
          <w:sz w:val="28"/>
          <w:szCs w:val="28"/>
          <w:lang w:eastAsia="en-US"/>
        </w:rPr>
      </w:pPr>
      <w:r w:rsidRPr="00F23973">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w:t>
      </w:r>
      <w:r w:rsidR="00F23973">
        <w:rPr>
          <w:rFonts w:ascii="Times New Roman" w:eastAsia="SchoolBookSanPin" w:hAnsi="Times New Roman"/>
          <w:sz w:val="28"/>
          <w:szCs w:val="28"/>
          <w:lang w:eastAsia="en-US"/>
        </w:rPr>
        <w:t>едующие структурные компоненты:</w:t>
      </w:r>
    </w:p>
    <w:p w14:paraId="2DD9CCBE" w14:textId="77777777" w:rsidR="000840EC" w:rsidRPr="00F23973" w:rsidRDefault="000840EC" w:rsidP="00F23973">
      <w:pPr>
        <w:widowControl w:val="0"/>
        <w:spacing w:after="0" w:line="276" w:lineRule="auto"/>
        <w:ind w:firstLine="851"/>
        <w:jc w:val="both"/>
        <w:rPr>
          <w:rFonts w:ascii="Times New Roman" w:eastAsia="SchoolBookSanPin" w:hAnsi="Times New Roman"/>
          <w:i/>
          <w:sz w:val="28"/>
          <w:szCs w:val="28"/>
          <w:lang w:eastAsia="en-US"/>
        </w:rPr>
      </w:pPr>
      <w:r w:rsidRPr="00F23973">
        <w:rPr>
          <w:rFonts w:ascii="Times New Roman" w:eastAsia="SchoolBookSanPin" w:hAnsi="Times New Roman"/>
          <w:i/>
          <w:sz w:val="28"/>
          <w:szCs w:val="28"/>
          <w:lang w:eastAsia="en-US"/>
        </w:rPr>
        <w:t>Тематическое планирование учебного курса «Алгебра и н</w:t>
      </w:r>
      <w:r w:rsidR="00F23973">
        <w:rPr>
          <w:rFonts w:ascii="Times New Roman" w:eastAsia="SchoolBookSanPin" w:hAnsi="Times New Roman"/>
          <w:i/>
          <w:sz w:val="28"/>
          <w:szCs w:val="28"/>
          <w:lang w:eastAsia="en-US"/>
        </w:rPr>
        <w:t xml:space="preserve">ачала </w:t>
      </w:r>
      <w:r w:rsidR="00F23973">
        <w:rPr>
          <w:rFonts w:ascii="Times New Roman" w:eastAsia="SchoolBookSanPin" w:hAnsi="Times New Roman"/>
          <w:i/>
          <w:sz w:val="28"/>
          <w:szCs w:val="28"/>
          <w:lang w:eastAsia="en-US"/>
        </w:rPr>
        <w:lastRenderedPageBreak/>
        <w:t>математического анализа»:</w:t>
      </w:r>
    </w:p>
    <w:p w14:paraId="17905132" w14:textId="77777777" w:rsidR="00292950" w:rsidRPr="00F23973" w:rsidRDefault="00292950" w:rsidP="00F23973">
      <w:pPr>
        <w:widowControl w:val="0"/>
        <w:spacing w:after="0" w:line="276" w:lineRule="auto"/>
        <w:ind w:firstLine="709"/>
        <w:jc w:val="both"/>
        <w:rPr>
          <w:rFonts w:ascii="Times New Roman" w:eastAsia="SchoolBookSanPin" w:hAnsi="Times New Roman"/>
          <w:i/>
          <w:sz w:val="28"/>
          <w:szCs w:val="28"/>
          <w:lang w:eastAsia="en-US"/>
        </w:rPr>
      </w:pPr>
      <w:r w:rsidRPr="00F23973">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p w14:paraId="1687992C" w14:textId="77777777" w:rsidR="00292950" w:rsidRPr="00E97D03" w:rsidRDefault="00292950" w:rsidP="009E5DA7">
      <w:pPr>
        <w:widowControl w:val="0"/>
        <w:spacing w:after="0" w:line="240" w:lineRule="auto"/>
        <w:jc w:val="both"/>
        <w:rPr>
          <w:rFonts w:ascii="Times New Roman" w:eastAsia="SchoolBookSanPin" w:hAnsi="Times New Roman"/>
          <w:i/>
          <w:sz w:val="24"/>
          <w:szCs w:val="24"/>
          <w:lang w:eastAsia="en-US"/>
        </w:rPr>
      </w:pP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9E5DA7" w:rsidRPr="00505027" w14:paraId="23B92EAA" w14:textId="77777777" w:rsidTr="00935948">
        <w:trPr>
          <w:trHeight w:val="575"/>
        </w:trPr>
        <w:tc>
          <w:tcPr>
            <w:tcW w:w="851" w:type="dxa"/>
          </w:tcPr>
          <w:p w14:paraId="6B0BF4B0" w14:textId="77777777" w:rsidR="009E5DA7" w:rsidRPr="00505027" w:rsidRDefault="009E5DA7" w:rsidP="00505027">
            <w:pPr>
              <w:spacing w:line="276" w:lineRule="auto"/>
              <w:ind w:left="142" w:right="354" w:firstLine="96"/>
              <w:jc w:val="center"/>
              <w:rPr>
                <w:rFonts w:ascii="Times New Roman" w:hAnsi="Times New Roman"/>
                <w:sz w:val="24"/>
                <w:szCs w:val="24"/>
                <w:lang w:eastAsia="en-US"/>
              </w:rPr>
            </w:pPr>
            <w:r w:rsidRPr="00505027">
              <w:rPr>
                <w:rFonts w:ascii="Times New Roman" w:hAnsi="Times New Roman"/>
                <w:sz w:val="24"/>
                <w:szCs w:val="24"/>
                <w:lang w:eastAsia="en-US"/>
              </w:rPr>
              <w:t>№</w:t>
            </w:r>
            <w:r w:rsidRPr="00505027">
              <w:rPr>
                <w:rFonts w:ascii="Times New Roman" w:hAnsi="Times New Roman"/>
                <w:spacing w:val="-57"/>
                <w:sz w:val="24"/>
                <w:szCs w:val="24"/>
                <w:lang w:eastAsia="en-US"/>
              </w:rPr>
              <w:t xml:space="preserve"> </w:t>
            </w:r>
            <w:r w:rsidRPr="00505027">
              <w:rPr>
                <w:rFonts w:ascii="Times New Roman" w:hAnsi="Times New Roman"/>
                <w:sz w:val="24"/>
                <w:szCs w:val="24"/>
                <w:lang w:eastAsia="en-US"/>
              </w:rPr>
              <w:t>п/п</w:t>
            </w:r>
          </w:p>
        </w:tc>
        <w:tc>
          <w:tcPr>
            <w:tcW w:w="6662" w:type="dxa"/>
          </w:tcPr>
          <w:p w14:paraId="44B6FD9F" w14:textId="77777777" w:rsidR="009E5DA7" w:rsidRPr="00505027" w:rsidRDefault="009E5DA7"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sz w:val="24"/>
                <w:szCs w:val="24"/>
                <w:lang w:val="ru-RU" w:eastAsia="en-US"/>
              </w:rPr>
              <w:t>Наименование</w:t>
            </w:r>
            <w:r w:rsidRPr="00505027">
              <w:rPr>
                <w:rFonts w:ascii="Times New Roman" w:hAnsi="Times New Roman"/>
                <w:spacing w:val="-2"/>
                <w:sz w:val="24"/>
                <w:szCs w:val="24"/>
                <w:lang w:val="ru-RU" w:eastAsia="en-US"/>
              </w:rPr>
              <w:t xml:space="preserve"> </w:t>
            </w:r>
            <w:r w:rsidRPr="00505027">
              <w:rPr>
                <w:rFonts w:ascii="Times New Roman" w:hAnsi="Times New Roman"/>
                <w:sz w:val="24"/>
                <w:szCs w:val="24"/>
                <w:lang w:val="ru-RU" w:eastAsia="en-US"/>
              </w:rPr>
              <w:t xml:space="preserve">темы </w:t>
            </w:r>
          </w:p>
          <w:p w14:paraId="3B2C9600" w14:textId="77777777" w:rsidR="009E5DA7" w:rsidRPr="00505027" w:rsidRDefault="009E5DA7"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sz w:val="24"/>
                <w:szCs w:val="24"/>
                <w:lang w:val="ru-RU" w:eastAsia="en-US"/>
              </w:rPr>
              <w:t>(с учётом рабочей программы воспитания)</w:t>
            </w:r>
          </w:p>
        </w:tc>
        <w:tc>
          <w:tcPr>
            <w:tcW w:w="2693" w:type="dxa"/>
          </w:tcPr>
          <w:p w14:paraId="388364A7" w14:textId="77777777" w:rsidR="009E5DA7" w:rsidRPr="00505027" w:rsidRDefault="009E5DA7" w:rsidP="00505027">
            <w:pPr>
              <w:spacing w:line="276" w:lineRule="auto"/>
              <w:ind w:left="142" w:right="27" w:hanging="72"/>
              <w:jc w:val="center"/>
              <w:rPr>
                <w:rFonts w:ascii="Times New Roman" w:hAnsi="Times New Roman"/>
                <w:sz w:val="24"/>
                <w:szCs w:val="24"/>
                <w:lang w:val="ru-RU" w:eastAsia="en-US"/>
              </w:rPr>
            </w:pPr>
            <w:r w:rsidRPr="00505027">
              <w:rPr>
                <w:rFonts w:ascii="Times New Roman" w:hAnsi="Times New Roman"/>
                <w:spacing w:val="-1"/>
                <w:sz w:val="24"/>
                <w:szCs w:val="24"/>
                <w:lang w:val="ru-RU" w:eastAsia="en-US"/>
              </w:rPr>
              <w:t>Количество часов, отводимых на освоение каждой темы</w:t>
            </w:r>
          </w:p>
        </w:tc>
      </w:tr>
      <w:tr w:rsidR="000840EC" w:rsidRPr="00505027" w14:paraId="3B8C7D79" w14:textId="77777777" w:rsidTr="000840EC">
        <w:trPr>
          <w:trHeight w:val="327"/>
        </w:trPr>
        <w:tc>
          <w:tcPr>
            <w:tcW w:w="10206" w:type="dxa"/>
            <w:gridSpan w:val="3"/>
          </w:tcPr>
          <w:p w14:paraId="123FFAFD" w14:textId="77777777" w:rsidR="000840EC" w:rsidRPr="00505027" w:rsidRDefault="000840EC" w:rsidP="00505027">
            <w:pPr>
              <w:spacing w:line="276" w:lineRule="auto"/>
              <w:ind w:left="142" w:right="27" w:hanging="72"/>
              <w:jc w:val="center"/>
              <w:rPr>
                <w:rFonts w:ascii="Times New Roman" w:hAnsi="Times New Roman"/>
                <w:b/>
                <w:spacing w:val="-1"/>
                <w:sz w:val="24"/>
                <w:szCs w:val="24"/>
                <w:lang w:val="ru-RU" w:eastAsia="en-US"/>
              </w:rPr>
            </w:pPr>
            <w:r w:rsidRPr="00505027">
              <w:rPr>
                <w:rFonts w:ascii="Times New Roman" w:hAnsi="Times New Roman"/>
                <w:b/>
                <w:spacing w:val="-1"/>
                <w:sz w:val="24"/>
                <w:szCs w:val="24"/>
                <w:lang w:val="ru-RU" w:eastAsia="en-US"/>
              </w:rPr>
              <w:t>10 класс</w:t>
            </w:r>
          </w:p>
        </w:tc>
      </w:tr>
      <w:tr w:rsidR="009E5DA7" w:rsidRPr="00505027" w14:paraId="162FA5D4" w14:textId="77777777" w:rsidTr="00935948">
        <w:trPr>
          <w:trHeight w:val="297"/>
        </w:trPr>
        <w:tc>
          <w:tcPr>
            <w:tcW w:w="851" w:type="dxa"/>
          </w:tcPr>
          <w:p w14:paraId="17B66254" w14:textId="77777777" w:rsidR="009E5DA7" w:rsidRPr="00505027" w:rsidRDefault="009E5DA7"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t>1.</w:t>
            </w:r>
          </w:p>
        </w:tc>
        <w:tc>
          <w:tcPr>
            <w:tcW w:w="6662" w:type="dxa"/>
          </w:tcPr>
          <w:p w14:paraId="4AE6DC0C" w14:textId="2D20DF2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  Числа и вычисления.</w:t>
            </w:r>
          </w:p>
          <w:p w14:paraId="1594A6A8"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p w14:paraId="02CA3CE6"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Действительные числа. Рациональные и иррациональные числа. Арифметические операции с действительными числами. Приближённые вычисления, правила округления, прикидка и оценка результата вычислений. </w:t>
            </w:r>
          </w:p>
          <w:p w14:paraId="238EEA12"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p w14:paraId="3CB675F4"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Арифметический корень натуральной степени. Действия с арифметическими корнями натуральной степени.</w:t>
            </w:r>
          </w:p>
          <w:p w14:paraId="3ED7F213" w14:textId="77777777" w:rsidR="009E5DA7"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Синус, косинус и тангенс числового аргумента. Арксинус, арккосинус, арктангенс числового аргумента.</w:t>
            </w:r>
          </w:p>
        </w:tc>
        <w:tc>
          <w:tcPr>
            <w:tcW w:w="2693" w:type="dxa"/>
          </w:tcPr>
          <w:p w14:paraId="7D6E93F9" w14:textId="77777777" w:rsidR="009E5DA7" w:rsidRPr="00505027" w:rsidRDefault="000840EC" w:rsidP="00505027">
            <w:pPr>
              <w:spacing w:line="276" w:lineRule="auto"/>
              <w:ind w:left="142"/>
              <w:jc w:val="center"/>
              <w:rPr>
                <w:rFonts w:ascii="Times New Roman" w:hAnsi="Times New Roman"/>
                <w:i/>
                <w:sz w:val="24"/>
                <w:szCs w:val="24"/>
                <w:lang w:val="ru-RU" w:eastAsia="en-US"/>
              </w:rPr>
            </w:pPr>
            <w:r w:rsidRPr="0050502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E5DA7" w:rsidRPr="00505027" w14:paraId="54EC4612" w14:textId="77777777" w:rsidTr="00935948">
        <w:trPr>
          <w:trHeight w:val="273"/>
        </w:trPr>
        <w:tc>
          <w:tcPr>
            <w:tcW w:w="851" w:type="dxa"/>
          </w:tcPr>
          <w:p w14:paraId="3CF97EEC" w14:textId="77777777" w:rsidR="009E5DA7" w:rsidRPr="00505027" w:rsidRDefault="009E5DA7"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t>2.</w:t>
            </w:r>
          </w:p>
        </w:tc>
        <w:tc>
          <w:tcPr>
            <w:tcW w:w="6662" w:type="dxa"/>
          </w:tcPr>
          <w:p w14:paraId="4A86F375" w14:textId="611DA08D"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Уравнения и неравенства.</w:t>
            </w:r>
          </w:p>
          <w:p w14:paraId="3636B389"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Тождества и тождественные преобразования. </w:t>
            </w:r>
          </w:p>
          <w:p w14:paraId="6B92550D"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Преобразование тригонометрических выражений. Основные тригонометрические формулы.</w:t>
            </w:r>
          </w:p>
          <w:p w14:paraId="67D5BC18"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Уравнение, корень уравнения. Неравенство, решение неравенства. Метод интервалов.</w:t>
            </w:r>
          </w:p>
          <w:p w14:paraId="0D9DE5F9"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Решение целых и дробно-рациональных уравнений и неравенств.</w:t>
            </w:r>
          </w:p>
          <w:p w14:paraId="7D8C4198"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Решение иррациональных уравнений и неравенств.</w:t>
            </w:r>
          </w:p>
          <w:p w14:paraId="08BD50A5"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Решение тригонометрических уравнений.</w:t>
            </w:r>
          </w:p>
          <w:p w14:paraId="61CB771F" w14:textId="77777777" w:rsidR="009E5DA7"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Применение уравнений и неравенств к решению математических задач и задач из различных областей науки и реальной жизни.</w:t>
            </w:r>
          </w:p>
        </w:tc>
        <w:tc>
          <w:tcPr>
            <w:tcW w:w="2693" w:type="dxa"/>
          </w:tcPr>
          <w:p w14:paraId="55A5CE68" w14:textId="4F0F4448" w:rsidR="009E5DA7" w:rsidRPr="00505027" w:rsidRDefault="00833615"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E5DA7" w:rsidRPr="00505027" w14:paraId="3C216869" w14:textId="77777777" w:rsidTr="00935948">
        <w:trPr>
          <w:trHeight w:val="167"/>
        </w:trPr>
        <w:tc>
          <w:tcPr>
            <w:tcW w:w="851" w:type="dxa"/>
          </w:tcPr>
          <w:p w14:paraId="0748F5A9" w14:textId="77777777" w:rsidR="009E5DA7" w:rsidRPr="00505027" w:rsidRDefault="009E5DA7"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t>3.</w:t>
            </w:r>
          </w:p>
        </w:tc>
        <w:tc>
          <w:tcPr>
            <w:tcW w:w="6662" w:type="dxa"/>
          </w:tcPr>
          <w:p w14:paraId="15051510" w14:textId="48A522B4"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Функции и графики.</w:t>
            </w:r>
          </w:p>
          <w:p w14:paraId="7F05B0EB"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Функция, способы задания функции. График функции. Взаимно обратные функции.</w:t>
            </w:r>
          </w:p>
          <w:p w14:paraId="18612AB9"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Область определения и множество значений функции. Нули функции. Промежутки знакопостоянства. Чётные и нечётные </w:t>
            </w:r>
            <w:r w:rsidRPr="00505027">
              <w:rPr>
                <w:rFonts w:ascii="Times New Roman" w:hAnsi="Times New Roman"/>
                <w:sz w:val="24"/>
                <w:szCs w:val="24"/>
                <w:lang w:val="ru-RU" w:eastAsia="en-US"/>
              </w:rPr>
              <w:lastRenderedPageBreak/>
              <w:t>функции.</w:t>
            </w:r>
          </w:p>
          <w:p w14:paraId="62B0BEB7"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Степенная функция с натуральным и целым показателем. Её свойства  и график. Свойства и график корня </w:t>
            </w:r>
            <w:r w:rsidRPr="00505027">
              <w:rPr>
                <w:rFonts w:ascii="Times New Roman" w:hAnsi="Times New Roman"/>
                <w:sz w:val="24"/>
                <w:szCs w:val="24"/>
                <w:lang w:eastAsia="en-US"/>
              </w:rPr>
              <w:t>n</w:t>
            </w:r>
            <w:r w:rsidRPr="00505027">
              <w:rPr>
                <w:rFonts w:ascii="Times New Roman" w:hAnsi="Times New Roman"/>
                <w:sz w:val="24"/>
                <w:szCs w:val="24"/>
                <w:lang w:val="ru-RU" w:eastAsia="en-US"/>
              </w:rPr>
              <w:t xml:space="preserve">-ой степени. </w:t>
            </w:r>
          </w:p>
          <w:p w14:paraId="31916592" w14:textId="77777777" w:rsidR="009E5DA7"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Тригонометрическая окружность, определение тригонометрических функций числового аргумента.</w:t>
            </w:r>
          </w:p>
        </w:tc>
        <w:tc>
          <w:tcPr>
            <w:tcW w:w="2693" w:type="dxa"/>
          </w:tcPr>
          <w:p w14:paraId="31F26BE1" w14:textId="17BB60B1" w:rsidR="009E5DA7" w:rsidRPr="00505027" w:rsidRDefault="00833615"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w:t>
            </w:r>
            <w:r w:rsidRPr="00505027">
              <w:rPr>
                <w:rFonts w:ascii="Times New Roman" w:hAnsi="Times New Roman"/>
                <w:i/>
                <w:sz w:val="24"/>
                <w:szCs w:val="24"/>
                <w:lang w:val="ru-RU" w:eastAsia="en-US"/>
              </w:rPr>
              <w:lastRenderedPageBreak/>
              <w:t>нагрузки по учебному плану на текущий учебный год</w:t>
            </w:r>
          </w:p>
        </w:tc>
      </w:tr>
      <w:tr w:rsidR="000840EC" w:rsidRPr="00505027" w14:paraId="3BA3359B" w14:textId="77777777" w:rsidTr="00935948">
        <w:trPr>
          <w:trHeight w:val="167"/>
        </w:trPr>
        <w:tc>
          <w:tcPr>
            <w:tcW w:w="851" w:type="dxa"/>
          </w:tcPr>
          <w:p w14:paraId="68AF5D88" w14:textId="77777777" w:rsidR="000840EC" w:rsidRPr="00505027" w:rsidRDefault="000840EC" w:rsidP="00505027">
            <w:pPr>
              <w:spacing w:line="276" w:lineRule="auto"/>
              <w:ind w:left="142"/>
              <w:rPr>
                <w:rFonts w:ascii="Times New Roman" w:hAnsi="Times New Roman"/>
                <w:sz w:val="24"/>
                <w:szCs w:val="24"/>
                <w:lang w:val="ru-RU" w:eastAsia="en-US"/>
              </w:rPr>
            </w:pPr>
            <w:r w:rsidRPr="00505027">
              <w:rPr>
                <w:rFonts w:ascii="Times New Roman" w:hAnsi="Times New Roman"/>
                <w:sz w:val="24"/>
                <w:szCs w:val="24"/>
                <w:lang w:val="ru-RU" w:eastAsia="en-US"/>
              </w:rPr>
              <w:lastRenderedPageBreak/>
              <w:t>4.</w:t>
            </w:r>
          </w:p>
        </w:tc>
        <w:tc>
          <w:tcPr>
            <w:tcW w:w="6662" w:type="dxa"/>
          </w:tcPr>
          <w:p w14:paraId="2AA41EFF" w14:textId="0231394C"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Начала математического анализа.</w:t>
            </w:r>
          </w:p>
          <w:p w14:paraId="7545E863"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Последовательности, способы задания последовательностей. Монотонные последовательности. </w:t>
            </w:r>
          </w:p>
          <w:p w14:paraId="15F1104F"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c>
          <w:tcPr>
            <w:tcW w:w="2693" w:type="dxa"/>
          </w:tcPr>
          <w:p w14:paraId="5C0B615E" w14:textId="0A79144F" w:rsidR="000840EC" w:rsidRPr="00505027" w:rsidRDefault="00833615"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840EC" w:rsidRPr="00505027" w14:paraId="59134EB7" w14:textId="77777777" w:rsidTr="00935948">
        <w:trPr>
          <w:trHeight w:val="167"/>
        </w:trPr>
        <w:tc>
          <w:tcPr>
            <w:tcW w:w="851" w:type="dxa"/>
          </w:tcPr>
          <w:p w14:paraId="7F4C48B5" w14:textId="77777777" w:rsidR="000840EC" w:rsidRPr="00505027" w:rsidRDefault="000840EC" w:rsidP="00505027">
            <w:pPr>
              <w:spacing w:line="276" w:lineRule="auto"/>
              <w:ind w:left="142"/>
              <w:rPr>
                <w:rFonts w:ascii="Times New Roman" w:hAnsi="Times New Roman"/>
                <w:sz w:val="24"/>
                <w:szCs w:val="24"/>
                <w:lang w:val="ru-RU" w:eastAsia="en-US"/>
              </w:rPr>
            </w:pPr>
            <w:r w:rsidRPr="00505027">
              <w:rPr>
                <w:rFonts w:ascii="Times New Roman" w:hAnsi="Times New Roman"/>
                <w:sz w:val="24"/>
                <w:szCs w:val="24"/>
                <w:lang w:val="ru-RU" w:eastAsia="en-US"/>
              </w:rPr>
              <w:t>5.</w:t>
            </w:r>
          </w:p>
        </w:tc>
        <w:tc>
          <w:tcPr>
            <w:tcW w:w="6662" w:type="dxa"/>
          </w:tcPr>
          <w:p w14:paraId="2C8E39F2" w14:textId="356FCD49"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Множества и логика.</w:t>
            </w:r>
          </w:p>
          <w:p w14:paraId="6751CBDC"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Множество, операции над множествами.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80693AF" w14:textId="77777777" w:rsidR="000840EC" w:rsidRPr="00505027" w:rsidRDefault="000840EC" w:rsidP="00505027">
            <w:pPr>
              <w:spacing w:before="2" w:line="276" w:lineRule="auto"/>
              <w:ind w:left="142" w:right="144"/>
              <w:jc w:val="both"/>
              <w:rPr>
                <w:rFonts w:ascii="Times New Roman" w:hAnsi="Times New Roman"/>
                <w:sz w:val="24"/>
                <w:szCs w:val="24"/>
                <w:lang w:eastAsia="en-US"/>
              </w:rPr>
            </w:pPr>
            <w:r w:rsidRPr="00505027">
              <w:rPr>
                <w:rFonts w:ascii="Times New Roman" w:hAnsi="Times New Roman"/>
                <w:sz w:val="24"/>
                <w:szCs w:val="24"/>
                <w:lang w:eastAsia="en-US"/>
              </w:rPr>
              <w:t>Определение, теорема, следствие, доказательство.</w:t>
            </w:r>
          </w:p>
        </w:tc>
        <w:tc>
          <w:tcPr>
            <w:tcW w:w="2693" w:type="dxa"/>
          </w:tcPr>
          <w:p w14:paraId="3F5C7578" w14:textId="620CE267" w:rsidR="000840EC" w:rsidRPr="00833615" w:rsidRDefault="00833615"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E5DA7" w:rsidRPr="00505027" w14:paraId="4CDD5EE2" w14:textId="77777777" w:rsidTr="00935948">
        <w:trPr>
          <w:trHeight w:val="273"/>
        </w:trPr>
        <w:tc>
          <w:tcPr>
            <w:tcW w:w="7513" w:type="dxa"/>
            <w:gridSpan w:val="2"/>
          </w:tcPr>
          <w:p w14:paraId="54BF9F51" w14:textId="77777777" w:rsidR="009E5DA7" w:rsidRPr="00505027" w:rsidRDefault="009E5DA7"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t>Итого за</w:t>
            </w:r>
            <w:r w:rsidRPr="00505027">
              <w:rPr>
                <w:rFonts w:ascii="Times New Roman" w:hAnsi="Times New Roman"/>
                <w:spacing w:val="-5"/>
                <w:sz w:val="24"/>
                <w:szCs w:val="24"/>
                <w:lang w:eastAsia="en-US"/>
              </w:rPr>
              <w:t xml:space="preserve"> </w:t>
            </w:r>
            <w:r w:rsidRPr="00505027">
              <w:rPr>
                <w:rFonts w:ascii="Times New Roman" w:hAnsi="Times New Roman"/>
                <w:spacing w:val="1"/>
                <w:sz w:val="24"/>
                <w:szCs w:val="24"/>
                <w:lang w:eastAsia="en-US"/>
              </w:rPr>
              <w:t xml:space="preserve"> </w:t>
            </w:r>
            <w:r w:rsidR="00166374" w:rsidRPr="00505027">
              <w:rPr>
                <w:rFonts w:ascii="Times New Roman" w:hAnsi="Times New Roman"/>
                <w:spacing w:val="1"/>
                <w:sz w:val="24"/>
                <w:szCs w:val="24"/>
                <w:lang w:val="ru-RU" w:eastAsia="en-US"/>
              </w:rPr>
              <w:t xml:space="preserve">10 </w:t>
            </w:r>
            <w:r w:rsidRPr="00505027">
              <w:rPr>
                <w:rFonts w:ascii="Times New Roman" w:hAnsi="Times New Roman"/>
                <w:sz w:val="24"/>
                <w:szCs w:val="24"/>
                <w:lang w:eastAsia="en-US"/>
              </w:rPr>
              <w:t>класс</w:t>
            </w:r>
          </w:p>
        </w:tc>
        <w:tc>
          <w:tcPr>
            <w:tcW w:w="2693" w:type="dxa"/>
          </w:tcPr>
          <w:p w14:paraId="564FC249" w14:textId="77777777" w:rsidR="009E5DA7" w:rsidRPr="00505027" w:rsidRDefault="009E5DA7" w:rsidP="00505027">
            <w:pPr>
              <w:spacing w:line="276" w:lineRule="auto"/>
              <w:ind w:left="142"/>
              <w:jc w:val="center"/>
              <w:rPr>
                <w:rFonts w:ascii="Times New Roman" w:hAnsi="Times New Roman"/>
                <w:sz w:val="24"/>
                <w:szCs w:val="24"/>
                <w:lang w:eastAsia="en-US"/>
              </w:rPr>
            </w:pPr>
          </w:p>
        </w:tc>
      </w:tr>
    </w:tbl>
    <w:p w14:paraId="638DE14F" w14:textId="77777777" w:rsidR="009E5DA7" w:rsidRPr="00F23973" w:rsidRDefault="009E5DA7" w:rsidP="00F23973">
      <w:pPr>
        <w:widowControl w:val="0"/>
        <w:spacing w:after="0" w:line="276" w:lineRule="auto"/>
        <w:jc w:val="both"/>
        <w:rPr>
          <w:rFonts w:ascii="Times New Roman" w:eastAsia="SchoolBookSanPin" w:hAnsi="Times New Roman"/>
          <w:color w:val="C00000"/>
          <w:sz w:val="28"/>
          <w:szCs w:val="28"/>
          <w:lang w:val="en-US" w:eastAsia="en-US"/>
        </w:rPr>
      </w:pPr>
    </w:p>
    <w:p w14:paraId="55099267" w14:textId="77777777" w:rsidR="002A47DF" w:rsidRPr="00F23973" w:rsidRDefault="00292950" w:rsidP="00F23973">
      <w:pPr>
        <w:widowControl w:val="0"/>
        <w:spacing w:after="0" w:line="276" w:lineRule="auto"/>
        <w:ind w:firstLine="709"/>
        <w:jc w:val="both"/>
        <w:rPr>
          <w:rFonts w:ascii="Times New Roman" w:eastAsia="SchoolBookSanPin" w:hAnsi="Times New Roman"/>
          <w:i/>
          <w:sz w:val="28"/>
          <w:szCs w:val="28"/>
        </w:rPr>
      </w:pPr>
      <w:r w:rsidRPr="00F23973">
        <w:rPr>
          <w:rFonts w:ascii="Times New Roman" w:eastAsia="SchoolBookSanPin" w:hAnsi="Times New Roman"/>
          <w:i/>
          <w:sz w:val="28"/>
          <w:szCs w:val="28"/>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0840EC" w:rsidRPr="00505027" w14:paraId="14259592" w14:textId="77777777" w:rsidTr="000840EC">
        <w:trPr>
          <w:trHeight w:val="575"/>
        </w:trPr>
        <w:tc>
          <w:tcPr>
            <w:tcW w:w="851" w:type="dxa"/>
          </w:tcPr>
          <w:p w14:paraId="6B42592D" w14:textId="77777777" w:rsidR="000840EC" w:rsidRPr="00505027" w:rsidRDefault="000840EC" w:rsidP="00505027">
            <w:pPr>
              <w:spacing w:line="276" w:lineRule="auto"/>
              <w:ind w:left="142" w:right="354" w:firstLine="96"/>
              <w:jc w:val="center"/>
              <w:rPr>
                <w:rFonts w:ascii="Times New Roman" w:hAnsi="Times New Roman"/>
                <w:sz w:val="24"/>
                <w:szCs w:val="24"/>
                <w:lang w:eastAsia="en-US"/>
              </w:rPr>
            </w:pPr>
            <w:r w:rsidRPr="00505027">
              <w:rPr>
                <w:rFonts w:ascii="Times New Roman" w:hAnsi="Times New Roman"/>
                <w:sz w:val="24"/>
                <w:szCs w:val="24"/>
                <w:lang w:eastAsia="en-US"/>
              </w:rPr>
              <w:t>№</w:t>
            </w:r>
            <w:r w:rsidRPr="00505027">
              <w:rPr>
                <w:rFonts w:ascii="Times New Roman" w:hAnsi="Times New Roman"/>
                <w:spacing w:val="-57"/>
                <w:sz w:val="24"/>
                <w:szCs w:val="24"/>
                <w:lang w:eastAsia="en-US"/>
              </w:rPr>
              <w:t xml:space="preserve"> </w:t>
            </w:r>
            <w:r w:rsidRPr="00505027">
              <w:rPr>
                <w:rFonts w:ascii="Times New Roman" w:hAnsi="Times New Roman"/>
                <w:sz w:val="24"/>
                <w:szCs w:val="24"/>
                <w:lang w:eastAsia="en-US"/>
              </w:rPr>
              <w:t>п/п</w:t>
            </w:r>
          </w:p>
        </w:tc>
        <w:tc>
          <w:tcPr>
            <w:tcW w:w="6662" w:type="dxa"/>
          </w:tcPr>
          <w:p w14:paraId="6B63F26E" w14:textId="77777777" w:rsidR="000840EC" w:rsidRPr="00505027" w:rsidRDefault="000840EC"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sz w:val="24"/>
                <w:szCs w:val="24"/>
                <w:lang w:val="ru-RU" w:eastAsia="en-US"/>
              </w:rPr>
              <w:t>Наименование</w:t>
            </w:r>
            <w:r w:rsidRPr="00505027">
              <w:rPr>
                <w:rFonts w:ascii="Times New Roman" w:hAnsi="Times New Roman"/>
                <w:spacing w:val="-2"/>
                <w:sz w:val="24"/>
                <w:szCs w:val="24"/>
                <w:lang w:val="ru-RU" w:eastAsia="en-US"/>
              </w:rPr>
              <w:t xml:space="preserve"> </w:t>
            </w:r>
            <w:r w:rsidRPr="00505027">
              <w:rPr>
                <w:rFonts w:ascii="Times New Roman" w:hAnsi="Times New Roman"/>
                <w:sz w:val="24"/>
                <w:szCs w:val="24"/>
                <w:lang w:val="ru-RU" w:eastAsia="en-US"/>
              </w:rPr>
              <w:t xml:space="preserve">темы </w:t>
            </w:r>
          </w:p>
          <w:p w14:paraId="74585321" w14:textId="77777777" w:rsidR="000840EC" w:rsidRPr="00505027" w:rsidRDefault="000840EC"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sz w:val="24"/>
                <w:szCs w:val="24"/>
                <w:lang w:val="ru-RU" w:eastAsia="en-US"/>
              </w:rPr>
              <w:t>(с учётом рабочей программы воспитания)</w:t>
            </w:r>
          </w:p>
        </w:tc>
        <w:tc>
          <w:tcPr>
            <w:tcW w:w="2693" w:type="dxa"/>
          </w:tcPr>
          <w:p w14:paraId="7B7A0BDA" w14:textId="77777777" w:rsidR="000840EC" w:rsidRPr="00505027" w:rsidRDefault="000840EC" w:rsidP="00505027">
            <w:pPr>
              <w:spacing w:line="276" w:lineRule="auto"/>
              <w:ind w:left="142" w:right="27" w:hanging="72"/>
              <w:jc w:val="center"/>
              <w:rPr>
                <w:rFonts w:ascii="Times New Roman" w:hAnsi="Times New Roman"/>
                <w:sz w:val="24"/>
                <w:szCs w:val="24"/>
                <w:lang w:val="ru-RU" w:eastAsia="en-US"/>
              </w:rPr>
            </w:pPr>
            <w:r w:rsidRPr="00505027">
              <w:rPr>
                <w:rFonts w:ascii="Times New Roman" w:hAnsi="Times New Roman"/>
                <w:spacing w:val="-1"/>
                <w:sz w:val="24"/>
                <w:szCs w:val="24"/>
                <w:lang w:val="ru-RU" w:eastAsia="en-US"/>
              </w:rPr>
              <w:t>Количество часов, отводимых на освоение каждой темы</w:t>
            </w:r>
          </w:p>
        </w:tc>
      </w:tr>
      <w:tr w:rsidR="000840EC" w:rsidRPr="00505027" w14:paraId="55DA873A" w14:textId="77777777" w:rsidTr="000840EC">
        <w:trPr>
          <w:trHeight w:val="327"/>
        </w:trPr>
        <w:tc>
          <w:tcPr>
            <w:tcW w:w="10206" w:type="dxa"/>
            <w:gridSpan w:val="3"/>
          </w:tcPr>
          <w:p w14:paraId="00E7C0C2" w14:textId="77777777" w:rsidR="000840EC" w:rsidRPr="00505027" w:rsidRDefault="000840EC" w:rsidP="00505027">
            <w:pPr>
              <w:spacing w:line="276" w:lineRule="auto"/>
              <w:ind w:left="142" w:right="27" w:hanging="72"/>
              <w:jc w:val="center"/>
              <w:rPr>
                <w:rFonts w:ascii="Times New Roman" w:hAnsi="Times New Roman"/>
                <w:b/>
                <w:spacing w:val="-1"/>
                <w:sz w:val="24"/>
                <w:szCs w:val="24"/>
                <w:lang w:val="ru-RU" w:eastAsia="en-US"/>
              </w:rPr>
            </w:pPr>
            <w:r w:rsidRPr="00505027">
              <w:rPr>
                <w:rFonts w:ascii="Times New Roman" w:hAnsi="Times New Roman"/>
                <w:b/>
                <w:spacing w:val="-1"/>
                <w:sz w:val="24"/>
                <w:szCs w:val="24"/>
                <w:lang w:val="ru-RU" w:eastAsia="en-US"/>
              </w:rPr>
              <w:t>11 класс</w:t>
            </w:r>
          </w:p>
        </w:tc>
      </w:tr>
      <w:tr w:rsidR="000840EC" w:rsidRPr="00505027" w14:paraId="18E4FD13" w14:textId="77777777" w:rsidTr="000840EC">
        <w:trPr>
          <w:trHeight w:val="297"/>
        </w:trPr>
        <w:tc>
          <w:tcPr>
            <w:tcW w:w="851" w:type="dxa"/>
          </w:tcPr>
          <w:p w14:paraId="3B82911E" w14:textId="77777777" w:rsidR="000840EC" w:rsidRPr="00505027" w:rsidRDefault="000840EC"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t>1.</w:t>
            </w:r>
          </w:p>
        </w:tc>
        <w:tc>
          <w:tcPr>
            <w:tcW w:w="6662" w:type="dxa"/>
          </w:tcPr>
          <w:p w14:paraId="1B05F10F" w14:textId="1D233799"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Числа и вычисления.</w:t>
            </w:r>
          </w:p>
          <w:p w14:paraId="4DFD9907"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Натуральные и целые числа. Признаки делимости целых чисел.</w:t>
            </w:r>
          </w:p>
          <w:p w14:paraId="14E46D73"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Степень с рациональным показателем. Свойства степени.</w:t>
            </w:r>
          </w:p>
          <w:p w14:paraId="1A478855"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Логарифм числа. Десятичные и натуральные логарифмы.</w:t>
            </w:r>
          </w:p>
          <w:p w14:paraId="4545D728"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p>
        </w:tc>
        <w:tc>
          <w:tcPr>
            <w:tcW w:w="2693" w:type="dxa"/>
          </w:tcPr>
          <w:p w14:paraId="235BEECD" w14:textId="77777777" w:rsidR="000840EC" w:rsidRPr="00505027" w:rsidRDefault="000840EC" w:rsidP="00505027">
            <w:pPr>
              <w:spacing w:line="276" w:lineRule="auto"/>
              <w:ind w:left="142"/>
              <w:jc w:val="center"/>
              <w:rPr>
                <w:rFonts w:ascii="Times New Roman" w:hAnsi="Times New Roman"/>
                <w:i/>
                <w:sz w:val="24"/>
                <w:szCs w:val="24"/>
                <w:lang w:val="ru-RU" w:eastAsia="en-US"/>
              </w:rPr>
            </w:pPr>
            <w:r w:rsidRPr="0050502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840EC" w:rsidRPr="00505027" w14:paraId="25657796" w14:textId="77777777" w:rsidTr="000840EC">
        <w:trPr>
          <w:trHeight w:val="273"/>
        </w:trPr>
        <w:tc>
          <w:tcPr>
            <w:tcW w:w="851" w:type="dxa"/>
          </w:tcPr>
          <w:p w14:paraId="23CD8A23" w14:textId="77777777" w:rsidR="000840EC" w:rsidRPr="00505027" w:rsidRDefault="000840EC"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t>2.</w:t>
            </w:r>
          </w:p>
        </w:tc>
        <w:tc>
          <w:tcPr>
            <w:tcW w:w="6662" w:type="dxa"/>
          </w:tcPr>
          <w:p w14:paraId="1F391817" w14:textId="6B18BD66"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Уравнения и неравенства.</w:t>
            </w:r>
          </w:p>
          <w:p w14:paraId="6C5DE6BF"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Преобразование выражений, содержащих логарифмы.</w:t>
            </w:r>
          </w:p>
          <w:p w14:paraId="696A16A9"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Преобразование выражений, содержащих степени с рациональным показателем.</w:t>
            </w:r>
          </w:p>
          <w:p w14:paraId="25F4332E"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Примеры тригонометрических неравенств.</w:t>
            </w:r>
          </w:p>
          <w:p w14:paraId="245C20C3"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Показательные уравнения и неравенства. </w:t>
            </w:r>
          </w:p>
          <w:p w14:paraId="7D61A364"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Логарифмические уравнения и неравенства. </w:t>
            </w:r>
          </w:p>
          <w:p w14:paraId="25C62944"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lastRenderedPageBreak/>
              <w:t>Системы линейных уравнений. Решение прикладных задач с помощью системы линейных уравнений.</w:t>
            </w:r>
          </w:p>
          <w:p w14:paraId="3E29EBF2"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Системы и совокупности рациональных уравнений и неравенств.</w:t>
            </w:r>
          </w:p>
          <w:p w14:paraId="694D7F60" w14:textId="77777777" w:rsidR="000840EC" w:rsidRPr="00505027" w:rsidRDefault="000840EC"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Применение уравнений, систем и неравенств к решению математических задач и задач из различных областей науки и реальной жизни.</w:t>
            </w:r>
          </w:p>
        </w:tc>
        <w:tc>
          <w:tcPr>
            <w:tcW w:w="2693" w:type="dxa"/>
          </w:tcPr>
          <w:p w14:paraId="5D1C6542" w14:textId="2356831B" w:rsidR="000840EC" w:rsidRPr="00505027" w:rsidRDefault="00833615"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w:t>
            </w:r>
            <w:r w:rsidRPr="00505027">
              <w:rPr>
                <w:rFonts w:ascii="Times New Roman" w:hAnsi="Times New Roman"/>
                <w:i/>
                <w:sz w:val="24"/>
                <w:szCs w:val="24"/>
                <w:lang w:val="ru-RU" w:eastAsia="en-US"/>
              </w:rPr>
              <w:lastRenderedPageBreak/>
              <w:t>учебный год</w:t>
            </w:r>
          </w:p>
        </w:tc>
      </w:tr>
      <w:tr w:rsidR="000840EC" w:rsidRPr="00505027" w14:paraId="532DD021" w14:textId="77777777" w:rsidTr="000840EC">
        <w:trPr>
          <w:trHeight w:val="167"/>
        </w:trPr>
        <w:tc>
          <w:tcPr>
            <w:tcW w:w="851" w:type="dxa"/>
          </w:tcPr>
          <w:p w14:paraId="40A96A77" w14:textId="77777777" w:rsidR="000840EC" w:rsidRPr="00505027" w:rsidRDefault="000840EC"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lastRenderedPageBreak/>
              <w:t>3.</w:t>
            </w:r>
          </w:p>
        </w:tc>
        <w:tc>
          <w:tcPr>
            <w:tcW w:w="6662" w:type="dxa"/>
          </w:tcPr>
          <w:p w14:paraId="3E66412E" w14:textId="2F26E393"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Функции и графики.</w:t>
            </w:r>
          </w:p>
          <w:p w14:paraId="73DF5567"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59DC4C7F"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Тригонометрические функции, их свойства и графики.</w:t>
            </w:r>
          </w:p>
          <w:p w14:paraId="736F9C8B"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Показательная и логарифмическая функции, их свойства и графики. </w:t>
            </w:r>
          </w:p>
          <w:p w14:paraId="1BD57CBB"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Использование графиков функций для решения уравнений и линейных систем.</w:t>
            </w:r>
          </w:p>
          <w:p w14:paraId="681ECBB4"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2693" w:type="dxa"/>
          </w:tcPr>
          <w:p w14:paraId="007993F5" w14:textId="48F055AF" w:rsidR="000840EC" w:rsidRPr="00505027" w:rsidRDefault="00833615"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840EC" w:rsidRPr="00505027" w14:paraId="0990F675" w14:textId="77777777" w:rsidTr="000840EC">
        <w:trPr>
          <w:trHeight w:val="167"/>
        </w:trPr>
        <w:tc>
          <w:tcPr>
            <w:tcW w:w="851" w:type="dxa"/>
          </w:tcPr>
          <w:p w14:paraId="1F966FB0" w14:textId="77777777" w:rsidR="000840EC" w:rsidRPr="00505027" w:rsidRDefault="000840EC" w:rsidP="00505027">
            <w:pPr>
              <w:spacing w:line="276" w:lineRule="auto"/>
              <w:ind w:left="142"/>
              <w:rPr>
                <w:rFonts w:ascii="Times New Roman" w:hAnsi="Times New Roman"/>
                <w:sz w:val="24"/>
                <w:szCs w:val="24"/>
                <w:lang w:val="ru-RU" w:eastAsia="en-US"/>
              </w:rPr>
            </w:pPr>
            <w:r w:rsidRPr="00505027">
              <w:rPr>
                <w:rFonts w:ascii="Times New Roman" w:hAnsi="Times New Roman"/>
                <w:sz w:val="24"/>
                <w:szCs w:val="24"/>
                <w:lang w:val="ru-RU" w:eastAsia="en-US"/>
              </w:rPr>
              <w:t>4.</w:t>
            </w:r>
          </w:p>
        </w:tc>
        <w:tc>
          <w:tcPr>
            <w:tcW w:w="6662" w:type="dxa"/>
          </w:tcPr>
          <w:p w14:paraId="69476EE1" w14:textId="01F53913"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Начала математического анализа.</w:t>
            </w:r>
          </w:p>
          <w:p w14:paraId="74759390"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Непрерывные функции. Метод интервалов для решения неравенств.</w:t>
            </w:r>
          </w:p>
          <w:p w14:paraId="5DAAF5BE"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Производная функции. Геометрический и физический смысл производной. </w:t>
            </w:r>
          </w:p>
          <w:p w14:paraId="02A272BD"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Производные элементарных функций. Формулы нахождения производной суммы, произведения и частного функций.</w:t>
            </w:r>
          </w:p>
          <w:p w14:paraId="2D1861AD"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p w14:paraId="1B67F95A"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p w14:paraId="7ED5B175"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Первообразная. Таблица первообразных.</w:t>
            </w:r>
          </w:p>
          <w:p w14:paraId="6705C572" w14:textId="77777777" w:rsidR="000840EC" w:rsidRPr="00505027" w:rsidRDefault="000840EC" w:rsidP="00505027">
            <w:pPr>
              <w:spacing w:before="2"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Интеграл, его геометрический и физический смысл. Вычисление интеграла  по формуле Ньютона–Лейбница.</w:t>
            </w:r>
          </w:p>
        </w:tc>
        <w:tc>
          <w:tcPr>
            <w:tcW w:w="2693" w:type="dxa"/>
          </w:tcPr>
          <w:p w14:paraId="63748EA3" w14:textId="4714013A" w:rsidR="000840EC" w:rsidRPr="00505027" w:rsidRDefault="00833615"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0840EC" w:rsidRPr="00505027" w14:paraId="6B4CB19C" w14:textId="77777777" w:rsidTr="000840EC">
        <w:trPr>
          <w:trHeight w:val="273"/>
        </w:trPr>
        <w:tc>
          <w:tcPr>
            <w:tcW w:w="7513" w:type="dxa"/>
            <w:gridSpan w:val="2"/>
          </w:tcPr>
          <w:p w14:paraId="194BA7EB" w14:textId="77777777" w:rsidR="000840EC" w:rsidRPr="00505027" w:rsidRDefault="000840EC"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t>Итого за</w:t>
            </w:r>
            <w:r w:rsidRPr="00505027">
              <w:rPr>
                <w:rFonts w:ascii="Times New Roman" w:hAnsi="Times New Roman"/>
                <w:spacing w:val="-5"/>
                <w:sz w:val="24"/>
                <w:szCs w:val="24"/>
                <w:lang w:eastAsia="en-US"/>
              </w:rPr>
              <w:t xml:space="preserve"> </w:t>
            </w:r>
            <w:r w:rsidRPr="00505027">
              <w:rPr>
                <w:rFonts w:ascii="Times New Roman" w:hAnsi="Times New Roman"/>
                <w:spacing w:val="1"/>
                <w:sz w:val="24"/>
                <w:szCs w:val="24"/>
                <w:lang w:eastAsia="en-US"/>
              </w:rPr>
              <w:t xml:space="preserve"> </w:t>
            </w:r>
            <w:r w:rsidRPr="00505027">
              <w:rPr>
                <w:rFonts w:ascii="Times New Roman" w:hAnsi="Times New Roman"/>
                <w:spacing w:val="1"/>
                <w:sz w:val="24"/>
                <w:szCs w:val="24"/>
                <w:lang w:val="ru-RU" w:eastAsia="en-US"/>
              </w:rPr>
              <w:t xml:space="preserve">11 </w:t>
            </w:r>
            <w:r w:rsidRPr="00505027">
              <w:rPr>
                <w:rFonts w:ascii="Times New Roman" w:hAnsi="Times New Roman"/>
                <w:sz w:val="24"/>
                <w:szCs w:val="24"/>
                <w:lang w:eastAsia="en-US"/>
              </w:rPr>
              <w:t>класс</w:t>
            </w:r>
          </w:p>
        </w:tc>
        <w:tc>
          <w:tcPr>
            <w:tcW w:w="2693" w:type="dxa"/>
          </w:tcPr>
          <w:p w14:paraId="0675ABCE" w14:textId="77777777" w:rsidR="000840EC" w:rsidRPr="00505027" w:rsidRDefault="000840EC" w:rsidP="00505027">
            <w:pPr>
              <w:spacing w:line="276" w:lineRule="auto"/>
              <w:ind w:left="142"/>
              <w:jc w:val="center"/>
              <w:rPr>
                <w:rFonts w:ascii="Times New Roman" w:hAnsi="Times New Roman"/>
                <w:sz w:val="24"/>
                <w:szCs w:val="24"/>
                <w:lang w:eastAsia="en-US"/>
              </w:rPr>
            </w:pPr>
          </w:p>
        </w:tc>
      </w:tr>
    </w:tbl>
    <w:p w14:paraId="78469B37" w14:textId="77777777" w:rsidR="00292950" w:rsidRPr="00C03357" w:rsidRDefault="00292950" w:rsidP="00C03357">
      <w:pPr>
        <w:widowControl w:val="0"/>
        <w:spacing w:after="0" w:line="276" w:lineRule="auto"/>
        <w:jc w:val="center"/>
        <w:rPr>
          <w:rFonts w:ascii="Times New Roman" w:eastAsia="SchoolBookSanPin" w:hAnsi="Times New Roman"/>
          <w:i/>
          <w:sz w:val="28"/>
          <w:szCs w:val="28"/>
          <w:lang w:eastAsia="en-US"/>
        </w:rPr>
      </w:pPr>
      <w:r w:rsidRPr="00C03357">
        <w:rPr>
          <w:rFonts w:ascii="Times New Roman" w:eastAsia="SchoolBookSanPin" w:hAnsi="Times New Roman"/>
          <w:i/>
          <w:sz w:val="28"/>
          <w:szCs w:val="28"/>
          <w:lang w:eastAsia="en-US"/>
        </w:rPr>
        <w:t>Тематическое планирование учебн</w:t>
      </w:r>
      <w:r w:rsidR="00C03357" w:rsidRPr="00C03357">
        <w:rPr>
          <w:rFonts w:ascii="Times New Roman" w:eastAsia="SchoolBookSanPin" w:hAnsi="Times New Roman"/>
          <w:i/>
          <w:sz w:val="28"/>
          <w:szCs w:val="28"/>
          <w:lang w:eastAsia="en-US"/>
        </w:rPr>
        <w:t>ого курса «Геометрия»</w:t>
      </w:r>
    </w:p>
    <w:p w14:paraId="47BD7C66" w14:textId="77777777" w:rsidR="00292950" w:rsidRPr="00C03357" w:rsidRDefault="00292950" w:rsidP="00C03357">
      <w:pPr>
        <w:widowControl w:val="0"/>
        <w:spacing w:after="0" w:line="276" w:lineRule="auto"/>
        <w:ind w:firstLine="851"/>
        <w:jc w:val="both"/>
        <w:rPr>
          <w:rFonts w:ascii="Times New Roman" w:eastAsia="SchoolBookSanPin" w:hAnsi="Times New Roman"/>
          <w:i/>
          <w:sz w:val="28"/>
          <w:szCs w:val="28"/>
          <w:lang w:eastAsia="en-US"/>
        </w:rPr>
      </w:pPr>
      <w:r w:rsidRPr="00C03357">
        <w:rPr>
          <w:rFonts w:ascii="Times New Roman" w:eastAsia="SchoolBookSanPin" w:hAnsi="Times New Roman"/>
          <w:i/>
          <w:sz w:val="28"/>
          <w:szCs w:val="28"/>
          <w:lang w:eastAsia="en-US"/>
        </w:rPr>
        <w:t>*Тематическое планирование в 1</w:t>
      </w:r>
      <w:r w:rsidR="009A2490" w:rsidRPr="00C03357">
        <w:rPr>
          <w:rFonts w:ascii="Times New Roman" w:eastAsia="SchoolBookSanPin" w:hAnsi="Times New Roman"/>
          <w:i/>
          <w:sz w:val="28"/>
          <w:szCs w:val="28"/>
          <w:lang w:eastAsia="en-US"/>
        </w:rPr>
        <w:t xml:space="preserve">0 </w:t>
      </w:r>
      <w:r w:rsidRPr="00C03357">
        <w:rPr>
          <w:rFonts w:ascii="Times New Roman" w:eastAsia="SchoolBookSanPin" w:hAnsi="Times New Roman"/>
          <w:i/>
          <w:sz w:val="28"/>
          <w:szCs w:val="28"/>
          <w:lang w:eastAsia="en-US"/>
        </w:rPr>
        <w:t xml:space="preserve">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C03357" w:rsidRPr="00505027" w14:paraId="0D9E79D9" w14:textId="77777777" w:rsidTr="00C03357">
        <w:trPr>
          <w:trHeight w:val="575"/>
        </w:trPr>
        <w:tc>
          <w:tcPr>
            <w:tcW w:w="851" w:type="dxa"/>
          </w:tcPr>
          <w:p w14:paraId="4B5A32CA" w14:textId="77777777" w:rsidR="00C03357" w:rsidRPr="00505027" w:rsidRDefault="00C03357" w:rsidP="00505027">
            <w:pPr>
              <w:spacing w:line="276" w:lineRule="auto"/>
              <w:ind w:left="142" w:right="354" w:firstLine="96"/>
              <w:jc w:val="center"/>
              <w:rPr>
                <w:rFonts w:ascii="Times New Roman" w:hAnsi="Times New Roman"/>
                <w:sz w:val="24"/>
                <w:szCs w:val="24"/>
                <w:lang w:eastAsia="en-US"/>
              </w:rPr>
            </w:pPr>
            <w:r w:rsidRPr="00505027">
              <w:rPr>
                <w:rFonts w:ascii="Times New Roman" w:hAnsi="Times New Roman"/>
                <w:sz w:val="24"/>
                <w:szCs w:val="24"/>
                <w:lang w:eastAsia="en-US"/>
              </w:rPr>
              <w:t>№</w:t>
            </w:r>
            <w:r w:rsidRPr="00505027">
              <w:rPr>
                <w:rFonts w:ascii="Times New Roman" w:hAnsi="Times New Roman"/>
                <w:spacing w:val="-57"/>
                <w:sz w:val="24"/>
                <w:szCs w:val="24"/>
                <w:lang w:eastAsia="en-US"/>
              </w:rPr>
              <w:t xml:space="preserve"> </w:t>
            </w:r>
            <w:r w:rsidRPr="00505027">
              <w:rPr>
                <w:rFonts w:ascii="Times New Roman" w:hAnsi="Times New Roman"/>
                <w:sz w:val="24"/>
                <w:szCs w:val="24"/>
                <w:lang w:eastAsia="en-US"/>
              </w:rPr>
              <w:t>п/п</w:t>
            </w:r>
          </w:p>
        </w:tc>
        <w:tc>
          <w:tcPr>
            <w:tcW w:w="6662" w:type="dxa"/>
          </w:tcPr>
          <w:p w14:paraId="5E5B5223" w14:textId="77777777" w:rsidR="00C03357" w:rsidRPr="00505027" w:rsidRDefault="00C03357"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sz w:val="24"/>
                <w:szCs w:val="24"/>
                <w:lang w:val="ru-RU" w:eastAsia="en-US"/>
              </w:rPr>
              <w:t>Наименование</w:t>
            </w:r>
            <w:r w:rsidRPr="00505027">
              <w:rPr>
                <w:rFonts w:ascii="Times New Roman" w:hAnsi="Times New Roman"/>
                <w:spacing w:val="-2"/>
                <w:sz w:val="24"/>
                <w:szCs w:val="24"/>
                <w:lang w:val="ru-RU" w:eastAsia="en-US"/>
              </w:rPr>
              <w:t xml:space="preserve"> </w:t>
            </w:r>
            <w:r w:rsidRPr="00505027">
              <w:rPr>
                <w:rFonts w:ascii="Times New Roman" w:hAnsi="Times New Roman"/>
                <w:sz w:val="24"/>
                <w:szCs w:val="24"/>
                <w:lang w:val="ru-RU" w:eastAsia="en-US"/>
              </w:rPr>
              <w:t xml:space="preserve">темы </w:t>
            </w:r>
          </w:p>
          <w:p w14:paraId="706AF1FD" w14:textId="77777777" w:rsidR="00C03357" w:rsidRPr="00505027" w:rsidRDefault="00C03357"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sz w:val="24"/>
                <w:szCs w:val="24"/>
                <w:lang w:val="ru-RU" w:eastAsia="en-US"/>
              </w:rPr>
              <w:t>(с учётом рабочей программы воспитания)</w:t>
            </w:r>
          </w:p>
        </w:tc>
        <w:tc>
          <w:tcPr>
            <w:tcW w:w="2693" w:type="dxa"/>
          </w:tcPr>
          <w:p w14:paraId="51D2589E" w14:textId="77777777" w:rsidR="00C03357" w:rsidRPr="00505027" w:rsidRDefault="00C03357" w:rsidP="00505027">
            <w:pPr>
              <w:spacing w:line="276" w:lineRule="auto"/>
              <w:ind w:left="142" w:right="27" w:hanging="72"/>
              <w:jc w:val="center"/>
              <w:rPr>
                <w:rFonts w:ascii="Times New Roman" w:hAnsi="Times New Roman"/>
                <w:sz w:val="24"/>
                <w:szCs w:val="24"/>
                <w:lang w:val="ru-RU" w:eastAsia="en-US"/>
              </w:rPr>
            </w:pPr>
            <w:r w:rsidRPr="00505027">
              <w:rPr>
                <w:rFonts w:ascii="Times New Roman" w:hAnsi="Times New Roman"/>
                <w:spacing w:val="-1"/>
                <w:sz w:val="24"/>
                <w:szCs w:val="24"/>
                <w:lang w:val="ru-RU" w:eastAsia="en-US"/>
              </w:rPr>
              <w:t>Количество часов, отводимых на освоение каждой темы</w:t>
            </w:r>
          </w:p>
        </w:tc>
      </w:tr>
      <w:tr w:rsidR="00C86F42" w:rsidRPr="00505027" w14:paraId="26EBB4A4" w14:textId="77777777" w:rsidTr="00B65ADE">
        <w:trPr>
          <w:trHeight w:val="327"/>
        </w:trPr>
        <w:tc>
          <w:tcPr>
            <w:tcW w:w="10206" w:type="dxa"/>
            <w:gridSpan w:val="3"/>
          </w:tcPr>
          <w:p w14:paraId="13B52226" w14:textId="77777777" w:rsidR="00C86F42" w:rsidRPr="00505027" w:rsidRDefault="00C86F42" w:rsidP="00505027">
            <w:pPr>
              <w:spacing w:line="276" w:lineRule="auto"/>
              <w:ind w:left="142" w:right="27" w:hanging="72"/>
              <w:jc w:val="center"/>
              <w:rPr>
                <w:rFonts w:ascii="Times New Roman" w:hAnsi="Times New Roman"/>
                <w:b/>
                <w:spacing w:val="-1"/>
                <w:sz w:val="24"/>
                <w:szCs w:val="24"/>
                <w:lang w:val="ru-RU" w:eastAsia="en-US"/>
              </w:rPr>
            </w:pPr>
            <w:r w:rsidRPr="00505027">
              <w:rPr>
                <w:rFonts w:ascii="Times New Roman" w:hAnsi="Times New Roman"/>
                <w:b/>
                <w:spacing w:val="-1"/>
                <w:sz w:val="24"/>
                <w:szCs w:val="24"/>
                <w:lang w:val="ru-RU" w:eastAsia="en-US"/>
              </w:rPr>
              <w:t>10 класс</w:t>
            </w:r>
          </w:p>
        </w:tc>
      </w:tr>
      <w:tr w:rsidR="00C03357" w:rsidRPr="00505027" w14:paraId="42E2951F" w14:textId="77777777" w:rsidTr="00C03357">
        <w:trPr>
          <w:trHeight w:val="297"/>
        </w:trPr>
        <w:tc>
          <w:tcPr>
            <w:tcW w:w="851" w:type="dxa"/>
          </w:tcPr>
          <w:p w14:paraId="3B7DD131" w14:textId="77777777" w:rsidR="00C03357" w:rsidRPr="00505027" w:rsidRDefault="00C03357"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lastRenderedPageBreak/>
              <w:t>1.</w:t>
            </w:r>
          </w:p>
        </w:tc>
        <w:tc>
          <w:tcPr>
            <w:tcW w:w="6662" w:type="dxa"/>
          </w:tcPr>
          <w:p w14:paraId="64CF27EE" w14:textId="379B49FF" w:rsidR="00C03357" w:rsidRPr="00505027" w:rsidRDefault="00C03357"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Прямые и плоскости в пространстве.</w:t>
            </w:r>
          </w:p>
          <w:p w14:paraId="7A3BBB36" w14:textId="77777777" w:rsidR="00C03357" w:rsidRPr="00505027" w:rsidRDefault="00C03357"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089FA14" w14:textId="77777777" w:rsidR="00C03357" w:rsidRPr="00505027" w:rsidRDefault="00C03357"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трёх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p w14:paraId="284BCE06" w14:textId="77777777" w:rsidR="00C03357" w:rsidRPr="00505027" w:rsidRDefault="00C03357"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tc>
        <w:tc>
          <w:tcPr>
            <w:tcW w:w="2693" w:type="dxa"/>
          </w:tcPr>
          <w:p w14:paraId="7F2B8036" w14:textId="77777777" w:rsidR="00C03357" w:rsidRPr="00505027" w:rsidRDefault="00C03357" w:rsidP="00505027">
            <w:pPr>
              <w:spacing w:line="276" w:lineRule="auto"/>
              <w:ind w:left="142"/>
              <w:jc w:val="center"/>
              <w:rPr>
                <w:rFonts w:ascii="Times New Roman" w:hAnsi="Times New Roman"/>
                <w:i/>
                <w:sz w:val="24"/>
                <w:szCs w:val="24"/>
                <w:lang w:val="ru-RU" w:eastAsia="en-US"/>
              </w:rPr>
            </w:pPr>
            <w:r w:rsidRPr="0050502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C03357" w:rsidRPr="00505027" w14:paraId="7CE8E2D2" w14:textId="77777777" w:rsidTr="009141EA">
        <w:trPr>
          <w:trHeight w:val="273"/>
        </w:trPr>
        <w:tc>
          <w:tcPr>
            <w:tcW w:w="851" w:type="dxa"/>
          </w:tcPr>
          <w:p w14:paraId="097FA9B2" w14:textId="77777777" w:rsidR="00C03357" w:rsidRPr="00505027" w:rsidRDefault="00C03357"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t>2.</w:t>
            </w:r>
          </w:p>
        </w:tc>
        <w:tc>
          <w:tcPr>
            <w:tcW w:w="6662" w:type="dxa"/>
          </w:tcPr>
          <w:p w14:paraId="019DC691" w14:textId="5B72890A" w:rsidR="00C03357" w:rsidRPr="00505027" w:rsidRDefault="00C03357"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Многогранники.</w:t>
            </w:r>
          </w:p>
          <w:p w14:paraId="1CD7654C" w14:textId="77777777" w:rsidR="00C03357" w:rsidRPr="00505027" w:rsidRDefault="00C03357"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Понятие многогранника, основные элементы многогранника, выпуклые  и невыпуклые многогранники, развёртка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усечённая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Сечения призмы и пирамиды.</w:t>
            </w:r>
          </w:p>
          <w:p w14:paraId="0E55C611" w14:textId="77777777" w:rsidR="00C03357" w:rsidRPr="00505027" w:rsidRDefault="00C03357"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Симметрия в пространстве: симметрия относительно точки, прямой, плоскости. Элементы симметрии в пирамидах, параллелепипедах, правильных многогранниках.</w:t>
            </w:r>
          </w:p>
          <w:p w14:paraId="0B9C34A9" w14:textId="77777777" w:rsidR="00C03357" w:rsidRPr="00505027" w:rsidRDefault="00C03357"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Вычисление элементов многогранников: рёбра, диагонали, углы. Площадь боковой поверхности и полной поверхности </w:t>
            </w:r>
            <w:r w:rsidRPr="00505027">
              <w:rPr>
                <w:rFonts w:ascii="Times New Roman" w:hAnsi="Times New Roman"/>
                <w:sz w:val="24"/>
                <w:szCs w:val="24"/>
                <w:lang w:val="ru-RU" w:eastAsia="en-US"/>
              </w:rPr>
              <w:lastRenderedPageBreak/>
              <w:t xml:space="preserve">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 Понятие об объёме. Объём пирамиды, призмы. </w:t>
            </w:r>
          </w:p>
          <w:p w14:paraId="029CF540" w14:textId="77777777" w:rsidR="00C03357" w:rsidRPr="00505027" w:rsidRDefault="00C03357"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Подобные тела в пространстве. Соотношения между площадями поверхностей, объёмами подобных тел.</w:t>
            </w:r>
          </w:p>
        </w:tc>
        <w:tc>
          <w:tcPr>
            <w:tcW w:w="2693" w:type="dxa"/>
          </w:tcPr>
          <w:p w14:paraId="5A795CC5" w14:textId="657FE210" w:rsidR="00C03357" w:rsidRPr="00505027" w:rsidRDefault="00833615"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C03357" w:rsidRPr="00505027" w14:paraId="7A53035A" w14:textId="77777777" w:rsidTr="009141EA">
        <w:trPr>
          <w:trHeight w:val="273"/>
        </w:trPr>
        <w:tc>
          <w:tcPr>
            <w:tcW w:w="7513" w:type="dxa"/>
            <w:gridSpan w:val="2"/>
          </w:tcPr>
          <w:p w14:paraId="0D528502" w14:textId="77777777" w:rsidR="00C03357" w:rsidRPr="00505027" w:rsidRDefault="00C03357"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lastRenderedPageBreak/>
              <w:t>Итого за</w:t>
            </w:r>
            <w:r w:rsidRPr="00505027">
              <w:rPr>
                <w:rFonts w:ascii="Times New Roman" w:hAnsi="Times New Roman"/>
                <w:spacing w:val="-5"/>
                <w:sz w:val="24"/>
                <w:szCs w:val="24"/>
                <w:lang w:eastAsia="en-US"/>
              </w:rPr>
              <w:t xml:space="preserve"> </w:t>
            </w:r>
            <w:r w:rsidRPr="00505027">
              <w:rPr>
                <w:rFonts w:ascii="Times New Roman" w:hAnsi="Times New Roman"/>
                <w:spacing w:val="1"/>
                <w:sz w:val="24"/>
                <w:szCs w:val="24"/>
                <w:lang w:eastAsia="en-US"/>
              </w:rPr>
              <w:t xml:space="preserve"> </w:t>
            </w:r>
            <w:r w:rsidRPr="00505027">
              <w:rPr>
                <w:rFonts w:ascii="Times New Roman" w:hAnsi="Times New Roman"/>
                <w:spacing w:val="1"/>
                <w:sz w:val="24"/>
                <w:szCs w:val="24"/>
                <w:lang w:val="ru-RU" w:eastAsia="en-US"/>
              </w:rPr>
              <w:t xml:space="preserve">10 </w:t>
            </w:r>
            <w:r w:rsidRPr="00505027">
              <w:rPr>
                <w:rFonts w:ascii="Times New Roman" w:hAnsi="Times New Roman"/>
                <w:sz w:val="24"/>
                <w:szCs w:val="24"/>
                <w:lang w:eastAsia="en-US"/>
              </w:rPr>
              <w:t>класс</w:t>
            </w:r>
          </w:p>
        </w:tc>
        <w:tc>
          <w:tcPr>
            <w:tcW w:w="2693" w:type="dxa"/>
          </w:tcPr>
          <w:p w14:paraId="31C554CD" w14:textId="77777777" w:rsidR="00C03357" w:rsidRPr="00505027" w:rsidRDefault="00C03357" w:rsidP="00505027">
            <w:pPr>
              <w:spacing w:line="276" w:lineRule="auto"/>
              <w:ind w:left="142"/>
              <w:jc w:val="center"/>
              <w:rPr>
                <w:rFonts w:ascii="Times New Roman" w:hAnsi="Times New Roman"/>
                <w:sz w:val="24"/>
                <w:szCs w:val="24"/>
                <w:lang w:eastAsia="en-US"/>
              </w:rPr>
            </w:pPr>
          </w:p>
        </w:tc>
      </w:tr>
    </w:tbl>
    <w:p w14:paraId="5DB48D74" w14:textId="77777777" w:rsidR="00292950" w:rsidRPr="00C03357" w:rsidRDefault="00292950" w:rsidP="00C03357">
      <w:pPr>
        <w:widowControl w:val="0"/>
        <w:spacing w:after="0" w:line="276" w:lineRule="auto"/>
        <w:jc w:val="center"/>
        <w:rPr>
          <w:rFonts w:ascii="Times New Roman" w:eastAsia="SchoolBookSanPin" w:hAnsi="Times New Roman"/>
          <w:i/>
          <w:sz w:val="28"/>
          <w:szCs w:val="28"/>
          <w:lang w:eastAsia="en-US"/>
        </w:rPr>
      </w:pPr>
      <w:r w:rsidRPr="00C03357">
        <w:rPr>
          <w:rFonts w:ascii="Times New Roman" w:eastAsia="SchoolBookSanPin" w:hAnsi="Times New Roman"/>
          <w:i/>
          <w:sz w:val="28"/>
          <w:szCs w:val="28"/>
          <w:lang w:eastAsia="en-US"/>
        </w:rPr>
        <w:t>Тематическое планиров</w:t>
      </w:r>
      <w:r w:rsidR="00C03357" w:rsidRPr="00C03357">
        <w:rPr>
          <w:rFonts w:ascii="Times New Roman" w:eastAsia="SchoolBookSanPin" w:hAnsi="Times New Roman"/>
          <w:i/>
          <w:sz w:val="28"/>
          <w:szCs w:val="28"/>
          <w:lang w:eastAsia="en-US"/>
        </w:rPr>
        <w:t>ание учебного курса «Геометрия»</w:t>
      </w:r>
    </w:p>
    <w:p w14:paraId="72A37B6C" w14:textId="77777777" w:rsidR="00292950" w:rsidRPr="00C03357" w:rsidRDefault="00292950" w:rsidP="00C03357">
      <w:pPr>
        <w:widowControl w:val="0"/>
        <w:spacing w:after="0" w:line="276" w:lineRule="auto"/>
        <w:ind w:firstLine="851"/>
        <w:jc w:val="both"/>
        <w:rPr>
          <w:rFonts w:ascii="Times New Roman" w:eastAsia="SchoolBookSanPin" w:hAnsi="Times New Roman"/>
          <w:i/>
          <w:sz w:val="28"/>
          <w:szCs w:val="28"/>
          <w:lang w:eastAsia="en-US"/>
        </w:rPr>
      </w:pPr>
      <w:r w:rsidRPr="00C03357">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292950" w:rsidRPr="00505027" w14:paraId="188C0F55" w14:textId="77777777" w:rsidTr="00AF46A6">
        <w:trPr>
          <w:trHeight w:val="575"/>
        </w:trPr>
        <w:tc>
          <w:tcPr>
            <w:tcW w:w="851" w:type="dxa"/>
          </w:tcPr>
          <w:p w14:paraId="04C2C7BD" w14:textId="77777777" w:rsidR="00292950" w:rsidRPr="00505027" w:rsidRDefault="00292950" w:rsidP="00505027">
            <w:pPr>
              <w:spacing w:line="276" w:lineRule="auto"/>
              <w:ind w:left="142" w:right="354" w:firstLine="96"/>
              <w:jc w:val="center"/>
              <w:rPr>
                <w:rFonts w:ascii="Times New Roman" w:hAnsi="Times New Roman"/>
                <w:sz w:val="24"/>
                <w:szCs w:val="24"/>
                <w:lang w:eastAsia="en-US"/>
              </w:rPr>
            </w:pPr>
            <w:r w:rsidRPr="00505027">
              <w:rPr>
                <w:rFonts w:ascii="Times New Roman" w:hAnsi="Times New Roman"/>
                <w:sz w:val="24"/>
                <w:szCs w:val="24"/>
                <w:lang w:eastAsia="en-US"/>
              </w:rPr>
              <w:t>№</w:t>
            </w:r>
            <w:r w:rsidRPr="00505027">
              <w:rPr>
                <w:rFonts w:ascii="Times New Roman" w:hAnsi="Times New Roman"/>
                <w:spacing w:val="-57"/>
                <w:sz w:val="24"/>
                <w:szCs w:val="24"/>
                <w:lang w:eastAsia="en-US"/>
              </w:rPr>
              <w:t xml:space="preserve"> </w:t>
            </w:r>
            <w:r w:rsidRPr="00505027">
              <w:rPr>
                <w:rFonts w:ascii="Times New Roman" w:hAnsi="Times New Roman"/>
                <w:sz w:val="24"/>
                <w:szCs w:val="24"/>
                <w:lang w:eastAsia="en-US"/>
              </w:rPr>
              <w:t>п/п</w:t>
            </w:r>
          </w:p>
        </w:tc>
        <w:tc>
          <w:tcPr>
            <w:tcW w:w="6662" w:type="dxa"/>
          </w:tcPr>
          <w:p w14:paraId="3F75478C" w14:textId="77777777" w:rsidR="00292950" w:rsidRPr="00505027" w:rsidRDefault="00292950"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sz w:val="24"/>
                <w:szCs w:val="24"/>
                <w:lang w:val="ru-RU" w:eastAsia="en-US"/>
              </w:rPr>
              <w:t>Наименование</w:t>
            </w:r>
            <w:r w:rsidRPr="00505027">
              <w:rPr>
                <w:rFonts w:ascii="Times New Roman" w:hAnsi="Times New Roman"/>
                <w:spacing w:val="-2"/>
                <w:sz w:val="24"/>
                <w:szCs w:val="24"/>
                <w:lang w:val="ru-RU" w:eastAsia="en-US"/>
              </w:rPr>
              <w:t xml:space="preserve"> </w:t>
            </w:r>
            <w:r w:rsidRPr="00505027">
              <w:rPr>
                <w:rFonts w:ascii="Times New Roman" w:hAnsi="Times New Roman"/>
                <w:sz w:val="24"/>
                <w:szCs w:val="24"/>
                <w:lang w:val="ru-RU" w:eastAsia="en-US"/>
              </w:rPr>
              <w:t xml:space="preserve">темы </w:t>
            </w:r>
          </w:p>
          <w:p w14:paraId="11468DF2" w14:textId="77777777" w:rsidR="00292950" w:rsidRPr="00505027" w:rsidRDefault="00292950"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sz w:val="24"/>
                <w:szCs w:val="24"/>
                <w:lang w:val="ru-RU" w:eastAsia="en-US"/>
              </w:rPr>
              <w:t>(с учётом рабочей программы воспитания)</w:t>
            </w:r>
          </w:p>
        </w:tc>
        <w:tc>
          <w:tcPr>
            <w:tcW w:w="2693" w:type="dxa"/>
          </w:tcPr>
          <w:p w14:paraId="5AC02659" w14:textId="77777777" w:rsidR="00292950" w:rsidRPr="00505027" w:rsidRDefault="00292950" w:rsidP="00505027">
            <w:pPr>
              <w:spacing w:line="276" w:lineRule="auto"/>
              <w:ind w:left="142" w:right="27" w:hanging="72"/>
              <w:jc w:val="center"/>
              <w:rPr>
                <w:rFonts w:ascii="Times New Roman" w:hAnsi="Times New Roman"/>
                <w:sz w:val="24"/>
                <w:szCs w:val="24"/>
                <w:lang w:val="ru-RU" w:eastAsia="en-US"/>
              </w:rPr>
            </w:pPr>
            <w:r w:rsidRPr="00505027">
              <w:rPr>
                <w:rFonts w:ascii="Times New Roman" w:hAnsi="Times New Roman"/>
                <w:spacing w:val="-1"/>
                <w:sz w:val="24"/>
                <w:szCs w:val="24"/>
                <w:lang w:val="ru-RU" w:eastAsia="en-US"/>
              </w:rPr>
              <w:t>Количество часов, отводимых на освоение каждой темы</w:t>
            </w:r>
          </w:p>
        </w:tc>
      </w:tr>
      <w:tr w:rsidR="00292950" w:rsidRPr="00505027" w14:paraId="1A365263" w14:textId="77777777" w:rsidTr="00AF46A6">
        <w:trPr>
          <w:trHeight w:val="327"/>
        </w:trPr>
        <w:tc>
          <w:tcPr>
            <w:tcW w:w="10206" w:type="dxa"/>
            <w:gridSpan w:val="3"/>
          </w:tcPr>
          <w:p w14:paraId="5034F20A" w14:textId="77777777" w:rsidR="00292950" w:rsidRPr="00505027" w:rsidRDefault="00292950" w:rsidP="00505027">
            <w:pPr>
              <w:spacing w:line="276" w:lineRule="auto"/>
              <w:ind w:left="142" w:right="27" w:hanging="72"/>
              <w:jc w:val="center"/>
              <w:rPr>
                <w:rFonts w:ascii="Times New Roman" w:hAnsi="Times New Roman"/>
                <w:b/>
                <w:spacing w:val="-1"/>
                <w:sz w:val="24"/>
                <w:szCs w:val="24"/>
                <w:lang w:val="ru-RU" w:eastAsia="en-US"/>
              </w:rPr>
            </w:pPr>
            <w:r w:rsidRPr="00505027">
              <w:rPr>
                <w:rFonts w:ascii="Times New Roman" w:hAnsi="Times New Roman"/>
                <w:b/>
                <w:spacing w:val="-1"/>
                <w:sz w:val="24"/>
                <w:szCs w:val="24"/>
                <w:lang w:val="ru-RU" w:eastAsia="en-US"/>
              </w:rPr>
              <w:t>11 класс</w:t>
            </w:r>
          </w:p>
        </w:tc>
      </w:tr>
      <w:tr w:rsidR="00292950" w:rsidRPr="00505027" w14:paraId="5AB5C043" w14:textId="77777777" w:rsidTr="00AF46A6">
        <w:trPr>
          <w:trHeight w:val="297"/>
        </w:trPr>
        <w:tc>
          <w:tcPr>
            <w:tcW w:w="851" w:type="dxa"/>
          </w:tcPr>
          <w:p w14:paraId="310350E5" w14:textId="77777777" w:rsidR="00292950" w:rsidRPr="00505027" w:rsidRDefault="00292950"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t>1.</w:t>
            </w:r>
          </w:p>
        </w:tc>
        <w:tc>
          <w:tcPr>
            <w:tcW w:w="6662" w:type="dxa"/>
          </w:tcPr>
          <w:p w14:paraId="67432C1E" w14:textId="54002776" w:rsidR="00292950" w:rsidRPr="00505027" w:rsidRDefault="00292950"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Тела вращения.</w:t>
            </w:r>
          </w:p>
          <w:p w14:paraId="17006D51" w14:textId="77777777" w:rsidR="00292950" w:rsidRPr="00505027" w:rsidRDefault="00292950"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 </w:t>
            </w:r>
          </w:p>
          <w:p w14:paraId="066E7DEB" w14:textId="77777777" w:rsidR="00292950" w:rsidRPr="00505027" w:rsidRDefault="00292950"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Усечённый конус: образующие  и высота, основания и боковая поверхность. </w:t>
            </w:r>
          </w:p>
          <w:p w14:paraId="57E14A68" w14:textId="77777777" w:rsidR="00292950" w:rsidRPr="00505027" w:rsidRDefault="00292950"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Сфера и шар: центр, радиус, диаметр, площадь поверхности сферы. Взаимное расположение сферы и плоскости, касательная плоскость к сфере, площадь сферы. </w:t>
            </w:r>
          </w:p>
          <w:p w14:paraId="78F04DCC" w14:textId="77777777" w:rsidR="00292950" w:rsidRPr="00505027" w:rsidRDefault="00292950"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Изображение тел вращения на плоскости. Развёртка цилиндра и конуса.</w:t>
            </w:r>
          </w:p>
          <w:p w14:paraId="35E57908" w14:textId="77777777" w:rsidR="00292950" w:rsidRPr="00505027" w:rsidRDefault="00292950"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Комбинации тел вращения и многогранников. Многогранник, описанный около сферы, сфера, вписанная в многогранник, или тело вращения.</w:t>
            </w:r>
          </w:p>
          <w:p w14:paraId="3F60ED5D" w14:textId="77777777" w:rsidR="00292950" w:rsidRPr="00505027" w:rsidRDefault="00292950"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Понятие об объёме. Основные свойства объёмов тел. Теорема об объёме прямоугольного параллелепипеда и следствия из неё. Объём цилиндра, конуса. Объём шара и площадь сферы. </w:t>
            </w:r>
          </w:p>
          <w:p w14:paraId="047EF13D" w14:textId="77777777" w:rsidR="00292950" w:rsidRPr="00505027" w:rsidRDefault="00292950"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Подобные тела в пространстве. Соотношения между площадями поверхностей, объёмами подобных тел.</w:t>
            </w:r>
          </w:p>
          <w:p w14:paraId="14F96C95" w14:textId="77777777" w:rsidR="00292950" w:rsidRPr="00505027" w:rsidRDefault="00292950"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Сечения цилиндра (параллельно и перпендикулярно оси), сечения конуса (параллельное основанию и проходящее через вершину), сечения шара.</w:t>
            </w:r>
          </w:p>
        </w:tc>
        <w:tc>
          <w:tcPr>
            <w:tcW w:w="2693" w:type="dxa"/>
          </w:tcPr>
          <w:p w14:paraId="3FC7452E" w14:textId="77777777" w:rsidR="00292950" w:rsidRPr="00505027" w:rsidRDefault="00292950" w:rsidP="00505027">
            <w:pPr>
              <w:spacing w:line="276" w:lineRule="auto"/>
              <w:ind w:left="142"/>
              <w:jc w:val="center"/>
              <w:rPr>
                <w:rFonts w:ascii="Times New Roman" w:hAnsi="Times New Roman"/>
                <w:i/>
                <w:sz w:val="24"/>
                <w:szCs w:val="24"/>
                <w:lang w:val="ru-RU" w:eastAsia="en-US"/>
              </w:rPr>
            </w:pPr>
            <w:r w:rsidRPr="0050502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292950" w:rsidRPr="00505027" w14:paraId="097155A1" w14:textId="77777777" w:rsidTr="00AF46A6">
        <w:trPr>
          <w:trHeight w:val="273"/>
        </w:trPr>
        <w:tc>
          <w:tcPr>
            <w:tcW w:w="851" w:type="dxa"/>
          </w:tcPr>
          <w:p w14:paraId="099DC048" w14:textId="77777777" w:rsidR="00292950" w:rsidRPr="00505027" w:rsidRDefault="00292950"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t>2.</w:t>
            </w:r>
          </w:p>
        </w:tc>
        <w:tc>
          <w:tcPr>
            <w:tcW w:w="6662" w:type="dxa"/>
          </w:tcPr>
          <w:p w14:paraId="03E639E4" w14:textId="24F6CA1D" w:rsidR="00292950" w:rsidRPr="00505027" w:rsidRDefault="00292950"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Векторы и координаты в пространстве.</w:t>
            </w:r>
          </w:p>
          <w:p w14:paraId="324787FE" w14:textId="77777777" w:rsidR="00292950" w:rsidRPr="00505027" w:rsidRDefault="00292950"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Вектор на плоскости и в пространстве. Сложение и вычитание векторов. Умножение вектора на число. </w:t>
            </w:r>
            <w:r w:rsidRPr="00505027">
              <w:rPr>
                <w:rFonts w:ascii="Times New Roman" w:hAnsi="Times New Roman"/>
                <w:sz w:val="24"/>
                <w:szCs w:val="24"/>
                <w:lang w:val="ru-RU" w:eastAsia="en-US"/>
              </w:rPr>
              <w:lastRenderedPageBreak/>
              <w:t>Разложение вектора по трём некомпланарным векторам. Правило параллелепипеда. Решение задач, связанных с применением правил действий с векторами. 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c>
          <w:tcPr>
            <w:tcW w:w="2693" w:type="dxa"/>
          </w:tcPr>
          <w:p w14:paraId="7D38DC88" w14:textId="76107167" w:rsidR="00292950" w:rsidRPr="00505027" w:rsidRDefault="00833615"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i/>
                <w:sz w:val="24"/>
                <w:szCs w:val="24"/>
                <w:lang w:val="ru-RU" w:eastAsia="en-US"/>
              </w:rPr>
              <w:lastRenderedPageBreak/>
              <w:t>Часы на каждую тему распределяются учителем-</w:t>
            </w:r>
            <w:r w:rsidRPr="00505027">
              <w:rPr>
                <w:rFonts w:ascii="Times New Roman" w:hAnsi="Times New Roman"/>
                <w:i/>
                <w:sz w:val="24"/>
                <w:szCs w:val="24"/>
                <w:lang w:val="ru-RU" w:eastAsia="en-US"/>
              </w:rPr>
              <w:lastRenderedPageBreak/>
              <w:t>предметником в зависимости от нагрузки по учебному плану на текущий учебный год</w:t>
            </w:r>
          </w:p>
        </w:tc>
      </w:tr>
      <w:tr w:rsidR="00292950" w:rsidRPr="00505027" w14:paraId="0F0BF921" w14:textId="77777777" w:rsidTr="00AF46A6">
        <w:trPr>
          <w:trHeight w:val="273"/>
        </w:trPr>
        <w:tc>
          <w:tcPr>
            <w:tcW w:w="7513" w:type="dxa"/>
            <w:gridSpan w:val="2"/>
          </w:tcPr>
          <w:p w14:paraId="5BEEBDA8" w14:textId="77777777" w:rsidR="00292950" w:rsidRPr="00505027" w:rsidRDefault="00292950"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lastRenderedPageBreak/>
              <w:t>Итого за 11 класс</w:t>
            </w:r>
          </w:p>
        </w:tc>
        <w:tc>
          <w:tcPr>
            <w:tcW w:w="2693" w:type="dxa"/>
          </w:tcPr>
          <w:p w14:paraId="70EEAA66" w14:textId="77777777" w:rsidR="00292950" w:rsidRPr="00505027" w:rsidRDefault="00292950" w:rsidP="00505027">
            <w:pPr>
              <w:spacing w:line="276" w:lineRule="auto"/>
              <w:ind w:left="142"/>
              <w:jc w:val="center"/>
              <w:rPr>
                <w:rFonts w:ascii="Times New Roman" w:hAnsi="Times New Roman"/>
                <w:sz w:val="24"/>
                <w:szCs w:val="24"/>
                <w:lang w:eastAsia="en-US"/>
              </w:rPr>
            </w:pPr>
          </w:p>
        </w:tc>
      </w:tr>
    </w:tbl>
    <w:p w14:paraId="59611405" w14:textId="2AB471C2" w:rsidR="00B46D53" w:rsidRPr="00C03357" w:rsidRDefault="00B46D53" w:rsidP="00C03357">
      <w:pPr>
        <w:widowControl w:val="0"/>
        <w:spacing w:after="0" w:line="276" w:lineRule="auto"/>
        <w:jc w:val="center"/>
        <w:rPr>
          <w:rFonts w:ascii="Times New Roman" w:eastAsia="SchoolBookSanPin" w:hAnsi="Times New Roman"/>
          <w:i/>
          <w:sz w:val="28"/>
          <w:szCs w:val="28"/>
          <w:lang w:eastAsia="en-US"/>
        </w:rPr>
      </w:pPr>
      <w:r w:rsidRPr="00C03357">
        <w:rPr>
          <w:rFonts w:ascii="Times New Roman" w:eastAsia="SchoolBookSanPin" w:hAnsi="Times New Roman"/>
          <w:i/>
          <w:sz w:val="28"/>
          <w:szCs w:val="28"/>
          <w:lang w:eastAsia="en-US"/>
        </w:rPr>
        <w:t>Тематическое планирование учебного курса «Вероятность и статистика»</w:t>
      </w:r>
    </w:p>
    <w:p w14:paraId="7C49E405" w14:textId="77777777" w:rsidR="00B46D53" w:rsidRPr="00C03357" w:rsidRDefault="00B46D53" w:rsidP="00C03357">
      <w:pPr>
        <w:widowControl w:val="0"/>
        <w:spacing w:after="0" w:line="276" w:lineRule="auto"/>
        <w:ind w:firstLine="851"/>
        <w:jc w:val="both"/>
        <w:rPr>
          <w:rFonts w:ascii="Times New Roman" w:eastAsia="SchoolBookSanPin" w:hAnsi="Times New Roman"/>
          <w:i/>
          <w:sz w:val="28"/>
          <w:szCs w:val="28"/>
          <w:lang w:eastAsia="en-US"/>
        </w:rPr>
      </w:pPr>
      <w:r w:rsidRPr="00C03357">
        <w:rPr>
          <w:rFonts w:ascii="Times New Roman" w:eastAsia="SchoolBookSanPin" w:hAnsi="Times New Roman"/>
          <w:i/>
          <w:sz w:val="28"/>
          <w:szCs w:val="28"/>
          <w:lang w:eastAsia="en-US"/>
        </w:rPr>
        <w:t>*Тематическое планирование в 1</w:t>
      </w:r>
      <w:r w:rsidR="00DD7297" w:rsidRPr="00C03357">
        <w:rPr>
          <w:rFonts w:ascii="Times New Roman" w:eastAsia="SchoolBookSanPin" w:hAnsi="Times New Roman"/>
          <w:i/>
          <w:sz w:val="28"/>
          <w:szCs w:val="28"/>
          <w:lang w:eastAsia="en-US"/>
        </w:rPr>
        <w:t>0</w:t>
      </w:r>
      <w:r w:rsidRPr="00C03357">
        <w:rPr>
          <w:rFonts w:ascii="Times New Roman" w:eastAsia="SchoolBookSanPin" w:hAnsi="Times New Roman"/>
          <w:i/>
          <w:sz w:val="28"/>
          <w:szCs w:val="28"/>
          <w:lang w:eastAsia="en-US"/>
        </w:rPr>
        <w:t xml:space="preserve">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B46D53" w:rsidRPr="00505027" w14:paraId="09F610CA" w14:textId="77777777" w:rsidTr="00AF46A6">
        <w:trPr>
          <w:trHeight w:val="575"/>
        </w:trPr>
        <w:tc>
          <w:tcPr>
            <w:tcW w:w="851" w:type="dxa"/>
          </w:tcPr>
          <w:p w14:paraId="39BD9CB6" w14:textId="77777777" w:rsidR="00B46D53" w:rsidRPr="00505027" w:rsidRDefault="00B46D53" w:rsidP="00505027">
            <w:pPr>
              <w:spacing w:line="276" w:lineRule="auto"/>
              <w:ind w:left="142" w:right="354" w:firstLine="96"/>
              <w:jc w:val="center"/>
              <w:rPr>
                <w:rFonts w:ascii="Times New Roman" w:hAnsi="Times New Roman"/>
                <w:sz w:val="24"/>
                <w:szCs w:val="24"/>
                <w:lang w:eastAsia="en-US"/>
              </w:rPr>
            </w:pPr>
            <w:r w:rsidRPr="00505027">
              <w:rPr>
                <w:rFonts w:ascii="Times New Roman" w:hAnsi="Times New Roman"/>
                <w:sz w:val="24"/>
                <w:szCs w:val="24"/>
                <w:lang w:eastAsia="en-US"/>
              </w:rPr>
              <w:t>№</w:t>
            </w:r>
            <w:r w:rsidRPr="00505027">
              <w:rPr>
                <w:rFonts w:ascii="Times New Roman" w:hAnsi="Times New Roman"/>
                <w:spacing w:val="-57"/>
                <w:sz w:val="24"/>
                <w:szCs w:val="24"/>
                <w:lang w:eastAsia="en-US"/>
              </w:rPr>
              <w:t xml:space="preserve"> </w:t>
            </w:r>
            <w:r w:rsidRPr="00505027">
              <w:rPr>
                <w:rFonts w:ascii="Times New Roman" w:hAnsi="Times New Roman"/>
                <w:sz w:val="24"/>
                <w:szCs w:val="24"/>
                <w:lang w:eastAsia="en-US"/>
              </w:rPr>
              <w:t>п/п</w:t>
            </w:r>
          </w:p>
        </w:tc>
        <w:tc>
          <w:tcPr>
            <w:tcW w:w="6662" w:type="dxa"/>
          </w:tcPr>
          <w:p w14:paraId="3A31C690" w14:textId="77777777" w:rsidR="00B46D53" w:rsidRPr="00505027" w:rsidRDefault="00B46D53"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sz w:val="24"/>
                <w:szCs w:val="24"/>
                <w:lang w:val="ru-RU" w:eastAsia="en-US"/>
              </w:rPr>
              <w:t>Наименование</w:t>
            </w:r>
            <w:r w:rsidRPr="00505027">
              <w:rPr>
                <w:rFonts w:ascii="Times New Roman" w:hAnsi="Times New Roman"/>
                <w:spacing w:val="-2"/>
                <w:sz w:val="24"/>
                <w:szCs w:val="24"/>
                <w:lang w:val="ru-RU" w:eastAsia="en-US"/>
              </w:rPr>
              <w:t xml:space="preserve"> </w:t>
            </w:r>
            <w:r w:rsidRPr="00505027">
              <w:rPr>
                <w:rFonts w:ascii="Times New Roman" w:hAnsi="Times New Roman"/>
                <w:sz w:val="24"/>
                <w:szCs w:val="24"/>
                <w:lang w:val="ru-RU" w:eastAsia="en-US"/>
              </w:rPr>
              <w:t xml:space="preserve">темы </w:t>
            </w:r>
          </w:p>
          <w:p w14:paraId="229B50FD" w14:textId="77777777" w:rsidR="00B46D53" w:rsidRPr="00505027" w:rsidRDefault="00B46D53"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sz w:val="24"/>
                <w:szCs w:val="24"/>
                <w:lang w:val="ru-RU" w:eastAsia="en-US"/>
              </w:rPr>
              <w:t>(с учётом рабочей программы воспитания)</w:t>
            </w:r>
          </w:p>
        </w:tc>
        <w:tc>
          <w:tcPr>
            <w:tcW w:w="2693" w:type="dxa"/>
          </w:tcPr>
          <w:p w14:paraId="3B7EC91C" w14:textId="77777777" w:rsidR="00B46D53" w:rsidRPr="00505027" w:rsidRDefault="00B46D53" w:rsidP="00505027">
            <w:pPr>
              <w:spacing w:line="276" w:lineRule="auto"/>
              <w:ind w:left="142" w:right="27" w:hanging="72"/>
              <w:jc w:val="center"/>
              <w:rPr>
                <w:rFonts w:ascii="Times New Roman" w:hAnsi="Times New Roman"/>
                <w:sz w:val="24"/>
                <w:szCs w:val="24"/>
                <w:lang w:val="ru-RU" w:eastAsia="en-US"/>
              </w:rPr>
            </w:pPr>
            <w:r w:rsidRPr="00505027">
              <w:rPr>
                <w:rFonts w:ascii="Times New Roman" w:hAnsi="Times New Roman"/>
                <w:spacing w:val="-1"/>
                <w:sz w:val="24"/>
                <w:szCs w:val="24"/>
                <w:lang w:val="ru-RU" w:eastAsia="en-US"/>
              </w:rPr>
              <w:t>Количество часов, отводимых на освоение каждой темы</w:t>
            </w:r>
          </w:p>
        </w:tc>
      </w:tr>
      <w:tr w:rsidR="00B46D53" w:rsidRPr="00505027" w14:paraId="4800E18F" w14:textId="77777777" w:rsidTr="00AF46A6">
        <w:trPr>
          <w:trHeight w:val="327"/>
        </w:trPr>
        <w:tc>
          <w:tcPr>
            <w:tcW w:w="10206" w:type="dxa"/>
            <w:gridSpan w:val="3"/>
          </w:tcPr>
          <w:p w14:paraId="3FEED226" w14:textId="77777777" w:rsidR="00B46D53" w:rsidRPr="00505027" w:rsidRDefault="00B46D53" w:rsidP="00505027">
            <w:pPr>
              <w:spacing w:line="276" w:lineRule="auto"/>
              <w:ind w:left="142" w:right="27" w:hanging="72"/>
              <w:jc w:val="center"/>
              <w:rPr>
                <w:rFonts w:ascii="Times New Roman" w:hAnsi="Times New Roman"/>
                <w:b/>
                <w:spacing w:val="-1"/>
                <w:sz w:val="24"/>
                <w:szCs w:val="24"/>
                <w:lang w:val="ru-RU" w:eastAsia="en-US"/>
              </w:rPr>
            </w:pPr>
            <w:r w:rsidRPr="00505027">
              <w:rPr>
                <w:rFonts w:ascii="Times New Roman" w:hAnsi="Times New Roman"/>
                <w:b/>
                <w:spacing w:val="-1"/>
                <w:sz w:val="24"/>
                <w:szCs w:val="24"/>
                <w:lang w:val="ru-RU" w:eastAsia="en-US"/>
              </w:rPr>
              <w:t>1</w:t>
            </w:r>
            <w:r w:rsidR="00DD7297" w:rsidRPr="00505027">
              <w:rPr>
                <w:rFonts w:ascii="Times New Roman" w:hAnsi="Times New Roman"/>
                <w:b/>
                <w:spacing w:val="-1"/>
                <w:sz w:val="24"/>
                <w:szCs w:val="24"/>
                <w:lang w:val="ru-RU" w:eastAsia="en-US"/>
              </w:rPr>
              <w:t>0</w:t>
            </w:r>
            <w:r w:rsidRPr="00505027">
              <w:rPr>
                <w:rFonts w:ascii="Times New Roman" w:hAnsi="Times New Roman"/>
                <w:b/>
                <w:spacing w:val="-1"/>
                <w:sz w:val="24"/>
                <w:szCs w:val="24"/>
                <w:lang w:val="ru-RU" w:eastAsia="en-US"/>
              </w:rPr>
              <w:t xml:space="preserve"> класс</w:t>
            </w:r>
          </w:p>
        </w:tc>
      </w:tr>
      <w:tr w:rsidR="00B46D53" w:rsidRPr="00505027" w14:paraId="55A2D27D" w14:textId="77777777" w:rsidTr="00AF46A6">
        <w:trPr>
          <w:trHeight w:val="297"/>
        </w:trPr>
        <w:tc>
          <w:tcPr>
            <w:tcW w:w="851" w:type="dxa"/>
          </w:tcPr>
          <w:p w14:paraId="64D9F80C" w14:textId="77777777" w:rsidR="00B46D53" w:rsidRPr="00505027" w:rsidRDefault="00B46D53"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t>1.</w:t>
            </w:r>
          </w:p>
        </w:tc>
        <w:tc>
          <w:tcPr>
            <w:tcW w:w="6662" w:type="dxa"/>
          </w:tcPr>
          <w:p w14:paraId="190DE10B" w14:textId="3FB4D2C3" w:rsidR="007B7E7D" w:rsidRPr="00505027" w:rsidRDefault="007B7E7D"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 </w:t>
            </w:r>
          </w:p>
          <w:p w14:paraId="447F2010" w14:textId="77777777" w:rsidR="007B7E7D" w:rsidRPr="00505027" w:rsidRDefault="007B7E7D"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 </w:t>
            </w:r>
          </w:p>
          <w:p w14:paraId="5BFDE113" w14:textId="77777777" w:rsidR="007B7E7D" w:rsidRPr="00505027" w:rsidRDefault="007B7E7D"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Операции над событиями: пересечение, объединение, противоположные события. Диаграммы Эйлера. Формула сложения вероятностей. </w:t>
            </w:r>
          </w:p>
          <w:p w14:paraId="35B078E2" w14:textId="77777777" w:rsidR="007B7E7D" w:rsidRPr="00505027" w:rsidRDefault="007B7E7D"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Условная вероятность. Умножение вероятностей. Дерево случайного эксперимента. Формула полной вероятности. Независимые события.</w:t>
            </w:r>
          </w:p>
          <w:p w14:paraId="4E1A4DEB" w14:textId="77777777" w:rsidR="007B7E7D" w:rsidRPr="00505027" w:rsidRDefault="007B7E7D"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Комбинаторное правило умножения. Перестановки и факториал. Число сочетаний. Треугольник Паскаля. Формула бинома Ньютона.</w:t>
            </w:r>
          </w:p>
          <w:p w14:paraId="622C05B6" w14:textId="77777777" w:rsidR="007B7E7D" w:rsidRPr="00505027" w:rsidRDefault="007B7E7D"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 xml:space="preserve">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 </w:t>
            </w:r>
          </w:p>
          <w:p w14:paraId="4DE4130C" w14:textId="77777777" w:rsidR="00B46D53" w:rsidRPr="00505027" w:rsidRDefault="007B7E7D"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Случайная величина. Распределение вероятностей. Диаграмма распределения. Примеры распределений, в том числе, геометрическое и биномиальное.</w:t>
            </w:r>
          </w:p>
        </w:tc>
        <w:tc>
          <w:tcPr>
            <w:tcW w:w="2693" w:type="dxa"/>
          </w:tcPr>
          <w:p w14:paraId="41BB9DD5" w14:textId="77777777" w:rsidR="00B46D53" w:rsidRPr="00505027" w:rsidRDefault="00B46D53" w:rsidP="00505027">
            <w:pPr>
              <w:spacing w:line="276" w:lineRule="auto"/>
              <w:ind w:left="142"/>
              <w:jc w:val="center"/>
              <w:rPr>
                <w:rFonts w:ascii="Times New Roman" w:hAnsi="Times New Roman"/>
                <w:i/>
                <w:sz w:val="24"/>
                <w:szCs w:val="24"/>
                <w:lang w:val="ru-RU" w:eastAsia="en-US"/>
              </w:rPr>
            </w:pPr>
            <w:r w:rsidRPr="0050502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B46D53" w:rsidRPr="00505027" w14:paraId="079CDE41" w14:textId="77777777" w:rsidTr="00AF46A6">
        <w:trPr>
          <w:trHeight w:val="273"/>
        </w:trPr>
        <w:tc>
          <w:tcPr>
            <w:tcW w:w="7513" w:type="dxa"/>
            <w:gridSpan w:val="2"/>
          </w:tcPr>
          <w:p w14:paraId="6271E4A4" w14:textId="77777777" w:rsidR="00B46D53" w:rsidRPr="00505027" w:rsidRDefault="00B46D53"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Итого за 1</w:t>
            </w:r>
            <w:r w:rsidR="00DD7297" w:rsidRPr="00505027">
              <w:rPr>
                <w:rFonts w:ascii="Times New Roman" w:hAnsi="Times New Roman"/>
                <w:sz w:val="24"/>
                <w:szCs w:val="24"/>
                <w:lang w:val="ru-RU" w:eastAsia="en-US"/>
              </w:rPr>
              <w:t>0</w:t>
            </w:r>
            <w:r w:rsidRPr="00505027">
              <w:rPr>
                <w:rFonts w:ascii="Times New Roman" w:hAnsi="Times New Roman"/>
                <w:sz w:val="24"/>
                <w:szCs w:val="24"/>
                <w:lang w:val="ru-RU" w:eastAsia="en-US"/>
              </w:rPr>
              <w:t xml:space="preserve"> класс</w:t>
            </w:r>
          </w:p>
        </w:tc>
        <w:tc>
          <w:tcPr>
            <w:tcW w:w="2693" w:type="dxa"/>
          </w:tcPr>
          <w:p w14:paraId="465D629C" w14:textId="77777777" w:rsidR="00B46D53" w:rsidRPr="00505027" w:rsidRDefault="00B46D53" w:rsidP="00505027">
            <w:pPr>
              <w:spacing w:line="276" w:lineRule="auto"/>
              <w:ind w:left="142"/>
              <w:jc w:val="center"/>
              <w:rPr>
                <w:rFonts w:ascii="Times New Roman" w:hAnsi="Times New Roman"/>
                <w:sz w:val="24"/>
                <w:szCs w:val="24"/>
                <w:lang w:eastAsia="en-US"/>
              </w:rPr>
            </w:pPr>
          </w:p>
        </w:tc>
      </w:tr>
    </w:tbl>
    <w:p w14:paraId="28072673" w14:textId="77777777" w:rsidR="00DD7297" w:rsidRPr="00C03357" w:rsidRDefault="00DD7297" w:rsidP="00C03357">
      <w:pPr>
        <w:widowControl w:val="0"/>
        <w:spacing w:after="0" w:line="276" w:lineRule="auto"/>
        <w:jc w:val="center"/>
        <w:rPr>
          <w:rFonts w:ascii="Times New Roman" w:eastAsia="SchoolBookSanPin" w:hAnsi="Times New Roman"/>
          <w:i/>
          <w:sz w:val="28"/>
          <w:szCs w:val="28"/>
          <w:lang w:eastAsia="en-US"/>
        </w:rPr>
      </w:pPr>
      <w:r w:rsidRPr="00C03357">
        <w:rPr>
          <w:rFonts w:ascii="Times New Roman" w:eastAsia="SchoolBookSanPin" w:hAnsi="Times New Roman"/>
          <w:i/>
          <w:sz w:val="28"/>
          <w:szCs w:val="28"/>
          <w:lang w:eastAsia="en-US"/>
        </w:rPr>
        <w:t>Тематическое планирование учебного курса «Вероятность и статистика</w:t>
      </w:r>
      <w:r w:rsidR="00C03357" w:rsidRPr="00C03357">
        <w:rPr>
          <w:rFonts w:ascii="Times New Roman" w:eastAsia="SchoolBookSanPin" w:hAnsi="Times New Roman"/>
          <w:i/>
          <w:sz w:val="28"/>
          <w:szCs w:val="28"/>
          <w:lang w:eastAsia="en-US"/>
        </w:rPr>
        <w:t>»</w:t>
      </w:r>
    </w:p>
    <w:p w14:paraId="355AE484" w14:textId="77777777" w:rsidR="00DD7297" w:rsidRPr="00C03357" w:rsidRDefault="00DD7297" w:rsidP="00C03357">
      <w:pPr>
        <w:widowControl w:val="0"/>
        <w:spacing w:after="0" w:line="276" w:lineRule="auto"/>
        <w:ind w:firstLine="851"/>
        <w:jc w:val="both"/>
        <w:rPr>
          <w:rFonts w:ascii="Times New Roman" w:eastAsia="SchoolBookSanPin" w:hAnsi="Times New Roman"/>
          <w:i/>
          <w:sz w:val="28"/>
          <w:szCs w:val="28"/>
          <w:lang w:eastAsia="en-US"/>
        </w:rPr>
      </w:pPr>
      <w:r w:rsidRPr="00C03357">
        <w:rPr>
          <w:rFonts w:ascii="Times New Roman" w:eastAsia="SchoolBookSanPin" w:hAnsi="Times New Roman"/>
          <w:i/>
          <w:sz w:val="28"/>
          <w:szCs w:val="28"/>
          <w:lang w:eastAsia="en-US"/>
        </w:rPr>
        <w:t xml:space="preserve">*Тематическое планирование в 11 классе выстроено из содержания </w:t>
      </w:r>
      <w:r w:rsidRPr="00C03357">
        <w:rPr>
          <w:rFonts w:ascii="Times New Roman" w:eastAsia="SchoolBookSanPin" w:hAnsi="Times New Roman"/>
          <w:i/>
          <w:sz w:val="28"/>
          <w:szCs w:val="28"/>
          <w:lang w:eastAsia="en-US"/>
        </w:rPr>
        <w:lastRenderedPageBreak/>
        <w:t>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662"/>
        <w:gridCol w:w="2693"/>
      </w:tblGrid>
      <w:tr w:rsidR="00DD7297" w:rsidRPr="00505027" w14:paraId="281E430C" w14:textId="77777777" w:rsidTr="00AF46A6">
        <w:trPr>
          <w:trHeight w:val="575"/>
        </w:trPr>
        <w:tc>
          <w:tcPr>
            <w:tcW w:w="851" w:type="dxa"/>
          </w:tcPr>
          <w:p w14:paraId="7AFD7484" w14:textId="77777777" w:rsidR="00DD7297" w:rsidRPr="00505027" w:rsidRDefault="00DD7297" w:rsidP="00505027">
            <w:pPr>
              <w:spacing w:line="276" w:lineRule="auto"/>
              <w:ind w:left="142" w:right="354" w:firstLine="96"/>
              <w:jc w:val="center"/>
              <w:rPr>
                <w:rFonts w:ascii="Times New Roman" w:hAnsi="Times New Roman"/>
                <w:sz w:val="24"/>
                <w:szCs w:val="24"/>
                <w:lang w:eastAsia="en-US"/>
              </w:rPr>
            </w:pPr>
            <w:r w:rsidRPr="00505027">
              <w:rPr>
                <w:rFonts w:ascii="Times New Roman" w:hAnsi="Times New Roman"/>
                <w:sz w:val="24"/>
                <w:szCs w:val="24"/>
                <w:lang w:eastAsia="en-US"/>
              </w:rPr>
              <w:t>№</w:t>
            </w:r>
            <w:r w:rsidRPr="00505027">
              <w:rPr>
                <w:rFonts w:ascii="Times New Roman" w:hAnsi="Times New Roman"/>
                <w:spacing w:val="-57"/>
                <w:sz w:val="24"/>
                <w:szCs w:val="24"/>
                <w:lang w:eastAsia="en-US"/>
              </w:rPr>
              <w:t xml:space="preserve"> </w:t>
            </w:r>
            <w:r w:rsidRPr="00505027">
              <w:rPr>
                <w:rFonts w:ascii="Times New Roman" w:hAnsi="Times New Roman"/>
                <w:sz w:val="24"/>
                <w:szCs w:val="24"/>
                <w:lang w:eastAsia="en-US"/>
              </w:rPr>
              <w:t>п/п</w:t>
            </w:r>
          </w:p>
        </w:tc>
        <w:tc>
          <w:tcPr>
            <w:tcW w:w="6662" w:type="dxa"/>
          </w:tcPr>
          <w:p w14:paraId="686BE09D" w14:textId="77777777" w:rsidR="00DD7297" w:rsidRPr="00505027" w:rsidRDefault="00DD7297"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sz w:val="24"/>
                <w:szCs w:val="24"/>
                <w:lang w:val="ru-RU" w:eastAsia="en-US"/>
              </w:rPr>
              <w:t>Наименование</w:t>
            </w:r>
            <w:r w:rsidRPr="00505027">
              <w:rPr>
                <w:rFonts w:ascii="Times New Roman" w:hAnsi="Times New Roman"/>
                <w:spacing w:val="-2"/>
                <w:sz w:val="24"/>
                <w:szCs w:val="24"/>
                <w:lang w:val="ru-RU" w:eastAsia="en-US"/>
              </w:rPr>
              <w:t xml:space="preserve"> </w:t>
            </w:r>
            <w:r w:rsidRPr="00505027">
              <w:rPr>
                <w:rFonts w:ascii="Times New Roman" w:hAnsi="Times New Roman"/>
                <w:sz w:val="24"/>
                <w:szCs w:val="24"/>
                <w:lang w:val="ru-RU" w:eastAsia="en-US"/>
              </w:rPr>
              <w:t xml:space="preserve">темы </w:t>
            </w:r>
          </w:p>
          <w:p w14:paraId="0D94E033" w14:textId="77777777" w:rsidR="00DD7297" w:rsidRPr="00505027" w:rsidRDefault="00DD7297" w:rsidP="00505027">
            <w:pPr>
              <w:spacing w:line="276" w:lineRule="auto"/>
              <w:ind w:left="142"/>
              <w:jc w:val="center"/>
              <w:rPr>
                <w:rFonts w:ascii="Times New Roman" w:hAnsi="Times New Roman"/>
                <w:sz w:val="24"/>
                <w:szCs w:val="24"/>
                <w:lang w:val="ru-RU" w:eastAsia="en-US"/>
              </w:rPr>
            </w:pPr>
            <w:r w:rsidRPr="00505027">
              <w:rPr>
                <w:rFonts w:ascii="Times New Roman" w:hAnsi="Times New Roman"/>
                <w:sz w:val="24"/>
                <w:szCs w:val="24"/>
                <w:lang w:val="ru-RU" w:eastAsia="en-US"/>
              </w:rPr>
              <w:t>(с учётом рабочей программы воспитания)</w:t>
            </w:r>
          </w:p>
        </w:tc>
        <w:tc>
          <w:tcPr>
            <w:tcW w:w="2693" w:type="dxa"/>
          </w:tcPr>
          <w:p w14:paraId="2369ACFE" w14:textId="77777777" w:rsidR="00DD7297" w:rsidRPr="00505027" w:rsidRDefault="00DD7297" w:rsidP="00505027">
            <w:pPr>
              <w:spacing w:line="276" w:lineRule="auto"/>
              <w:ind w:left="142" w:right="27" w:hanging="72"/>
              <w:jc w:val="center"/>
              <w:rPr>
                <w:rFonts w:ascii="Times New Roman" w:hAnsi="Times New Roman"/>
                <w:sz w:val="24"/>
                <w:szCs w:val="24"/>
                <w:lang w:val="ru-RU" w:eastAsia="en-US"/>
              </w:rPr>
            </w:pPr>
            <w:r w:rsidRPr="00505027">
              <w:rPr>
                <w:rFonts w:ascii="Times New Roman" w:hAnsi="Times New Roman"/>
                <w:spacing w:val="-1"/>
                <w:sz w:val="24"/>
                <w:szCs w:val="24"/>
                <w:lang w:val="ru-RU" w:eastAsia="en-US"/>
              </w:rPr>
              <w:t>Количество часов, отводимых на освоение каждой темы</w:t>
            </w:r>
          </w:p>
        </w:tc>
      </w:tr>
      <w:tr w:rsidR="00DD7297" w:rsidRPr="00505027" w14:paraId="6EFF8DCF" w14:textId="77777777" w:rsidTr="00AF46A6">
        <w:trPr>
          <w:trHeight w:val="327"/>
        </w:trPr>
        <w:tc>
          <w:tcPr>
            <w:tcW w:w="10206" w:type="dxa"/>
            <w:gridSpan w:val="3"/>
          </w:tcPr>
          <w:p w14:paraId="2BFEF4BC" w14:textId="77777777" w:rsidR="00DD7297" w:rsidRPr="00505027" w:rsidRDefault="00DD7297" w:rsidP="00505027">
            <w:pPr>
              <w:spacing w:line="276" w:lineRule="auto"/>
              <w:ind w:left="142" w:right="27" w:hanging="72"/>
              <w:jc w:val="center"/>
              <w:rPr>
                <w:rFonts w:ascii="Times New Roman" w:hAnsi="Times New Roman"/>
                <w:b/>
                <w:spacing w:val="-1"/>
                <w:sz w:val="24"/>
                <w:szCs w:val="24"/>
                <w:lang w:val="ru-RU" w:eastAsia="en-US"/>
              </w:rPr>
            </w:pPr>
            <w:r w:rsidRPr="00505027">
              <w:rPr>
                <w:rFonts w:ascii="Times New Roman" w:hAnsi="Times New Roman"/>
                <w:b/>
                <w:spacing w:val="-1"/>
                <w:sz w:val="24"/>
                <w:szCs w:val="24"/>
                <w:lang w:val="ru-RU" w:eastAsia="en-US"/>
              </w:rPr>
              <w:t>11 класс</w:t>
            </w:r>
          </w:p>
        </w:tc>
      </w:tr>
      <w:tr w:rsidR="00DD7297" w:rsidRPr="00505027" w14:paraId="48925B47" w14:textId="77777777" w:rsidTr="00AF46A6">
        <w:trPr>
          <w:trHeight w:val="297"/>
        </w:trPr>
        <w:tc>
          <w:tcPr>
            <w:tcW w:w="851" w:type="dxa"/>
          </w:tcPr>
          <w:p w14:paraId="5CF04345" w14:textId="77777777" w:rsidR="00DD7297" w:rsidRPr="00505027" w:rsidRDefault="00DD7297" w:rsidP="00505027">
            <w:pPr>
              <w:spacing w:line="276" w:lineRule="auto"/>
              <w:ind w:left="142"/>
              <w:rPr>
                <w:rFonts w:ascii="Times New Roman" w:hAnsi="Times New Roman"/>
                <w:sz w:val="24"/>
                <w:szCs w:val="24"/>
                <w:lang w:eastAsia="en-US"/>
              </w:rPr>
            </w:pPr>
            <w:r w:rsidRPr="00505027">
              <w:rPr>
                <w:rFonts w:ascii="Times New Roman" w:hAnsi="Times New Roman"/>
                <w:sz w:val="24"/>
                <w:szCs w:val="24"/>
                <w:lang w:eastAsia="en-US"/>
              </w:rPr>
              <w:t>1.</w:t>
            </w:r>
          </w:p>
        </w:tc>
        <w:tc>
          <w:tcPr>
            <w:tcW w:w="6662" w:type="dxa"/>
          </w:tcPr>
          <w:p w14:paraId="08519EB0" w14:textId="170663CD" w:rsidR="007B7E7D" w:rsidRPr="00505027" w:rsidRDefault="007B7E7D"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p w14:paraId="3E4179A3" w14:textId="77777777" w:rsidR="007B7E7D" w:rsidRPr="00505027" w:rsidRDefault="007B7E7D"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Закон больших чисел и его роль в науке, природе и обществе. Выборочный метод исследований.</w:t>
            </w:r>
          </w:p>
          <w:p w14:paraId="70E448CA" w14:textId="77777777" w:rsidR="00DD7297" w:rsidRPr="00505027" w:rsidRDefault="007B7E7D"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c>
          <w:tcPr>
            <w:tcW w:w="2693" w:type="dxa"/>
          </w:tcPr>
          <w:p w14:paraId="00C960C7" w14:textId="77777777" w:rsidR="00DD7297" w:rsidRPr="00505027" w:rsidRDefault="00DD7297" w:rsidP="00505027">
            <w:pPr>
              <w:spacing w:line="276" w:lineRule="auto"/>
              <w:ind w:left="142"/>
              <w:jc w:val="center"/>
              <w:rPr>
                <w:rFonts w:ascii="Times New Roman" w:hAnsi="Times New Roman"/>
                <w:i/>
                <w:sz w:val="24"/>
                <w:szCs w:val="24"/>
                <w:lang w:val="ru-RU" w:eastAsia="en-US"/>
              </w:rPr>
            </w:pPr>
            <w:r w:rsidRPr="0050502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DD7297" w:rsidRPr="00505027" w14:paraId="71E61045" w14:textId="77777777" w:rsidTr="00AF46A6">
        <w:trPr>
          <w:trHeight w:val="273"/>
        </w:trPr>
        <w:tc>
          <w:tcPr>
            <w:tcW w:w="7513" w:type="dxa"/>
            <w:gridSpan w:val="2"/>
          </w:tcPr>
          <w:p w14:paraId="31C49A59" w14:textId="77777777" w:rsidR="00DD7297" w:rsidRPr="00505027" w:rsidRDefault="00DD7297" w:rsidP="00505027">
            <w:pPr>
              <w:spacing w:line="276" w:lineRule="auto"/>
              <w:ind w:left="142" w:right="144"/>
              <w:jc w:val="both"/>
              <w:rPr>
                <w:rFonts w:ascii="Times New Roman" w:hAnsi="Times New Roman"/>
                <w:sz w:val="24"/>
                <w:szCs w:val="24"/>
                <w:lang w:val="ru-RU" w:eastAsia="en-US"/>
              </w:rPr>
            </w:pPr>
            <w:r w:rsidRPr="00505027">
              <w:rPr>
                <w:rFonts w:ascii="Times New Roman" w:hAnsi="Times New Roman"/>
                <w:sz w:val="24"/>
                <w:szCs w:val="24"/>
                <w:lang w:val="ru-RU" w:eastAsia="en-US"/>
              </w:rPr>
              <w:t>Итого за 11 класс</w:t>
            </w:r>
          </w:p>
        </w:tc>
        <w:tc>
          <w:tcPr>
            <w:tcW w:w="2693" w:type="dxa"/>
          </w:tcPr>
          <w:p w14:paraId="5E620852" w14:textId="77777777" w:rsidR="00DD7297" w:rsidRPr="00505027" w:rsidRDefault="00DD7297" w:rsidP="00505027">
            <w:pPr>
              <w:spacing w:line="276" w:lineRule="auto"/>
              <w:ind w:left="142"/>
              <w:jc w:val="center"/>
              <w:rPr>
                <w:rFonts w:ascii="Times New Roman" w:hAnsi="Times New Roman"/>
                <w:sz w:val="24"/>
                <w:szCs w:val="24"/>
                <w:lang w:eastAsia="en-US"/>
              </w:rPr>
            </w:pPr>
          </w:p>
        </w:tc>
      </w:tr>
    </w:tbl>
    <w:p w14:paraId="569CC669" w14:textId="13F72836" w:rsidR="00753F60" w:rsidRPr="00753F60" w:rsidRDefault="00753F60" w:rsidP="00753F60">
      <w:pPr>
        <w:widowControl w:val="0"/>
        <w:autoSpaceDE w:val="0"/>
        <w:autoSpaceDN w:val="0"/>
        <w:spacing w:before="240" w:after="0" w:line="276" w:lineRule="auto"/>
        <w:jc w:val="both"/>
        <w:rPr>
          <w:rFonts w:ascii="Times New Roman" w:eastAsiaTheme="minorEastAsia" w:hAnsi="Times New Roman"/>
          <w:sz w:val="28"/>
          <w:szCs w:val="28"/>
        </w:rPr>
      </w:pPr>
      <w:r>
        <w:rPr>
          <w:rFonts w:ascii="Times New Roman" w:eastAsia="Calibri" w:hAnsi="Times New Roman"/>
          <w:sz w:val="28"/>
          <w:szCs w:val="28"/>
          <w:lang w:eastAsia="en-US"/>
        </w:rPr>
        <w:t xml:space="preserve">     </w:t>
      </w:r>
      <w:r w:rsidRPr="00753F60">
        <w:rPr>
          <w:rFonts w:ascii="Times New Roman" w:eastAsiaTheme="minorEastAsia"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математике.</w:t>
      </w:r>
    </w:p>
    <w:p w14:paraId="4016581E" w14:textId="77777777" w:rsidR="00505027" w:rsidRDefault="00505027" w:rsidP="00753F60">
      <w:pPr>
        <w:widowControl w:val="0"/>
        <w:autoSpaceDE w:val="0"/>
        <w:autoSpaceDN w:val="0"/>
        <w:spacing w:after="0" w:line="276" w:lineRule="auto"/>
        <w:jc w:val="center"/>
        <w:rPr>
          <w:rFonts w:ascii="Times New Roman" w:eastAsiaTheme="minorEastAsia" w:hAnsi="Times New Roman"/>
          <w:sz w:val="28"/>
          <w:szCs w:val="28"/>
        </w:rPr>
      </w:pPr>
    </w:p>
    <w:p w14:paraId="57748FAC" w14:textId="73F60478"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8"/>
          <w:szCs w:val="28"/>
        </w:rPr>
      </w:pPr>
      <w:r w:rsidRPr="00753F60">
        <w:rPr>
          <w:rFonts w:ascii="Times New Roman" w:eastAsiaTheme="minorEastAsia" w:hAnsi="Times New Roman"/>
          <w:sz w:val="28"/>
          <w:szCs w:val="28"/>
        </w:rPr>
        <w:t>Проверяемые требования к результатам освоения основной</w:t>
      </w:r>
    </w:p>
    <w:p w14:paraId="1DADC0AE" w14:textId="343F5FB9" w:rsidR="00753F60" w:rsidRPr="00753F60" w:rsidRDefault="00753F60" w:rsidP="00505027">
      <w:pPr>
        <w:widowControl w:val="0"/>
        <w:autoSpaceDE w:val="0"/>
        <w:autoSpaceDN w:val="0"/>
        <w:spacing w:after="0" w:line="276" w:lineRule="auto"/>
        <w:jc w:val="center"/>
        <w:rPr>
          <w:rFonts w:ascii="Times New Roman" w:eastAsiaTheme="minorEastAsia" w:hAnsi="Times New Roman"/>
          <w:sz w:val="28"/>
          <w:szCs w:val="28"/>
        </w:rPr>
      </w:pPr>
      <w:r w:rsidRPr="00753F60">
        <w:rPr>
          <w:rFonts w:ascii="Times New Roman" w:eastAsiaTheme="minorEastAsia" w:hAnsi="Times New Roman"/>
          <w:sz w:val="28"/>
          <w:szCs w:val="28"/>
        </w:rPr>
        <w:t>образовательной программы (10 класс)</w:t>
      </w:r>
    </w:p>
    <w:tbl>
      <w:tblPr>
        <w:tblW w:w="1020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39"/>
        <w:gridCol w:w="8567"/>
      </w:tblGrid>
      <w:tr w:rsidR="00753F60" w:rsidRPr="00753F60" w14:paraId="34BFFAB5" w14:textId="77777777" w:rsidTr="00753F60">
        <w:tc>
          <w:tcPr>
            <w:tcW w:w="1639" w:type="dxa"/>
          </w:tcPr>
          <w:p w14:paraId="2DC58F28"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Код проверяемого результата</w:t>
            </w:r>
          </w:p>
        </w:tc>
        <w:tc>
          <w:tcPr>
            <w:tcW w:w="8567" w:type="dxa"/>
          </w:tcPr>
          <w:p w14:paraId="0F11B100"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753F60" w:rsidRPr="00753F60" w14:paraId="7CE66E5E" w14:textId="77777777" w:rsidTr="00753F60">
        <w:tc>
          <w:tcPr>
            <w:tcW w:w="1639" w:type="dxa"/>
            <w:vAlign w:val="center"/>
          </w:tcPr>
          <w:p w14:paraId="4401C3F3"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w:t>
            </w:r>
          </w:p>
        </w:tc>
        <w:tc>
          <w:tcPr>
            <w:tcW w:w="8567" w:type="dxa"/>
          </w:tcPr>
          <w:p w14:paraId="12C72516"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Числа и вычисления</w:t>
            </w:r>
          </w:p>
        </w:tc>
      </w:tr>
      <w:tr w:rsidR="00753F60" w:rsidRPr="00753F60" w14:paraId="45202802" w14:textId="77777777" w:rsidTr="00753F60">
        <w:tc>
          <w:tcPr>
            <w:tcW w:w="1639" w:type="dxa"/>
            <w:vAlign w:val="center"/>
          </w:tcPr>
          <w:p w14:paraId="2F2500E3"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1.1</w:t>
            </w:r>
          </w:p>
        </w:tc>
        <w:tc>
          <w:tcPr>
            <w:tcW w:w="8567" w:type="dxa"/>
          </w:tcPr>
          <w:p w14:paraId="399FDE4E"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рациональное и действительное число, обыкновенная и десятичная дробь, проценты</w:t>
            </w:r>
          </w:p>
        </w:tc>
      </w:tr>
      <w:tr w:rsidR="00753F60" w:rsidRPr="00753F60" w14:paraId="3F0A2E61" w14:textId="77777777" w:rsidTr="00753F60">
        <w:tc>
          <w:tcPr>
            <w:tcW w:w="1639" w:type="dxa"/>
            <w:vAlign w:val="center"/>
          </w:tcPr>
          <w:p w14:paraId="7DABAE1D"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1.2</w:t>
            </w:r>
          </w:p>
        </w:tc>
        <w:tc>
          <w:tcPr>
            <w:tcW w:w="8567" w:type="dxa"/>
          </w:tcPr>
          <w:p w14:paraId="3E438320"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Выполнять арифметические операции с рациональными и действительными числами</w:t>
            </w:r>
          </w:p>
        </w:tc>
      </w:tr>
      <w:tr w:rsidR="00753F60" w:rsidRPr="00753F60" w14:paraId="0EA77BCF" w14:textId="77777777" w:rsidTr="00753F60">
        <w:tc>
          <w:tcPr>
            <w:tcW w:w="1639" w:type="dxa"/>
            <w:vAlign w:val="center"/>
          </w:tcPr>
          <w:p w14:paraId="04A20B38"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1.3</w:t>
            </w:r>
          </w:p>
        </w:tc>
        <w:tc>
          <w:tcPr>
            <w:tcW w:w="8567" w:type="dxa"/>
          </w:tcPr>
          <w:p w14:paraId="57951DDD"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Выполнять приближенные вычисления, используя правила округления, делать прикидку и оценку результата вычислений</w:t>
            </w:r>
          </w:p>
        </w:tc>
      </w:tr>
      <w:tr w:rsidR="00753F60" w:rsidRPr="00753F60" w14:paraId="7F8982D3" w14:textId="77777777" w:rsidTr="00753F60">
        <w:tc>
          <w:tcPr>
            <w:tcW w:w="1639" w:type="dxa"/>
            <w:vAlign w:val="center"/>
          </w:tcPr>
          <w:p w14:paraId="4A45637B"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1.4</w:t>
            </w:r>
          </w:p>
        </w:tc>
        <w:tc>
          <w:tcPr>
            <w:tcW w:w="8567" w:type="dxa"/>
          </w:tcPr>
          <w:p w14:paraId="630630C3"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 xml:space="preserve">Оперировать понятиями: степень с целым показателем, стандартная форма записи действительного числа, корень натуральной степени; использовать </w:t>
            </w:r>
            <w:r w:rsidRPr="00753F60">
              <w:rPr>
                <w:rFonts w:ascii="Times New Roman" w:eastAsiaTheme="minorEastAsia" w:hAnsi="Times New Roman"/>
                <w:sz w:val="24"/>
              </w:rPr>
              <w:lastRenderedPageBreak/>
              <w:t>подходящую форму записи действительных чисел для решения практических задач и представления данных</w:t>
            </w:r>
          </w:p>
        </w:tc>
      </w:tr>
      <w:tr w:rsidR="00753F60" w:rsidRPr="00753F60" w14:paraId="25F75968" w14:textId="77777777" w:rsidTr="00753F60">
        <w:tc>
          <w:tcPr>
            <w:tcW w:w="1639" w:type="dxa"/>
            <w:vAlign w:val="center"/>
          </w:tcPr>
          <w:p w14:paraId="596CDE9F"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1.5</w:t>
            </w:r>
          </w:p>
        </w:tc>
        <w:tc>
          <w:tcPr>
            <w:tcW w:w="8567" w:type="dxa"/>
          </w:tcPr>
          <w:p w14:paraId="40A57146"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синус, косинус и тангенс произвольного угла; использовать запись произвольного угла через обратные тригонометрические функции</w:t>
            </w:r>
          </w:p>
        </w:tc>
      </w:tr>
      <w:tr w:rsidR="00753F60" w:rsidRPr="00753F60" w14:paraId="5CFDAB8C" w14:textId="77777777" w:rsidTr="00753F60">
        <w:tc>
          <w:tcPr>
            <w:tcW w:w="1639" w:type="dxa"/>
            <w:vAlign w:val="center"/>
          </w:tcPr>
          <w:p w14:paraId="1D2DAF7E"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w:t>
            </w:r>
          </w:p>
        </w:tc>
        <w:tc>
          <w:tcPr>
            <w:tcW w:w="8567" w:type="dxa"/>
          </w:tcPr>
          <w:p w14:paraId="7CB23DE6"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Уравнения и неравенства</w:t>
            </w:r>
          </w:p>
        </w:tc>
      </w:tr>
      <w:tr w:rsidR="00753F60" w:rsidRPr="00753F60" w14:paraId="2DD2767B" w14:textId="77777777" w:rsidTr="00753F60">
        <w:tc>
          <w:tcPr>
            <w:tcW w:w="1639" w:type="dxa"/>
            <w:vAlign w:val="center"/>
          </w:tcPr>
          <w:p w14:paraId="0AAAF19B"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2.1</w:t>
            </w:r>
          </w:p>
        </w:tc>
        <w:tc>
          <w:tcPr>
            <w:tcW w:w="8567" w:type="dxa"/>
          </w:tcPr>
          <w:p w14:paraId="5B036F52"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тождество, уравнение, неравенство, целое, рациональное, иррациональное уравнение, неравенство, тригонометрическое уравнение</w:t>
            </w:r>
          </w:p>
        </w:tc>
      </w:tr>
      <w:tr w:rsidR="00753F60" w:rsidRPr="00753F60" w14:paraId="7411B469" w14:textId="77777777" w:rsidTr="00753F60">
        <w:tc>
          <w:tcPr>
            <w:tcW w:w="1639" w:type="dxa"/>
            <w:vAlign w:val="center"/>
          </w:tcPr>
          <w:p w14:paraId="7E18106A"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2.2</w:t>
            </w:r>
          </w:p>
        </w:tc>
        <w:tc>
          <w:tcPr>
            <w:tcW w:w="8567" w:type="dxa"/>
          </w:tcPr>
          <w:p w14:paraId="7C3ABA80"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Выполнять преобразования тригонометрических выражений и решать тригонометрические уравнения</w:t>
            </w:r>
          </w:p>
        </w:tc>
      </w:tr>
      <w:tr w:rsidR="00753F60" w:rsidRPr="00753F60" w14:paraId="0ED487A0" w14:textId="77777777" w:rsidTr="00753F60">
        <w:tc>
          <w:tcPr>
            <w:tcW w:w="1639" w:type="dxa"/>
            <w:vAlign w:val="center"/>
          </w:tcPr>
          <w:p w14:paraId="66432058"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2.3</w:t>
            </w:r>
          </w:p>
        </w:tc>
        <w:tc>
          <w:tcPr>
            <w:tcW w:w="8567" w:type="dxa"/>
          </w:tcPr>
          <w:p w14:paraId="383CC814"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Выполнять преобразования целых, рациональных и иррациональных выражений и решать основные типы целых, рациональных и иррациональных уравнений и неравенств</w:t>
            </w:r>
          </w:p>
        </w:tc>
      </w:tr>
      <w:tr w:rsidR="00753F60" w:rsidRPr="00753F60" w14:paraId="71611AC4" w14:textId="77777777" w:rsidTr="00753F60">
        <w:tc>
          <w:tcPr>
            <w:tcW w:w="1639" w:type="dxa"/>
            <w:vAlign w:val="center"/>
          </w:tcPr>
          <w:p w14:paraId="0A63CF3C"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2.4</w:t>
            </w:r>
          </w:p>
        </w:tc>
        <w:tc>
          <w:tcPr>
            <w:tcW w:w="8567" w:type="dxa"/>
          </w:tcPr>
          <w:p w14:paraId="3211D690"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Применять уравнения и неравенства для решения математических задач и задач из различных областей науки и реальной жизни</w:t>
            </w:r>
          </w:p>
        </w:tc>
      </w:tr>
      <w:tr w:rsidR="00753F60" w:rsidRPr="00753F60" w14:paraId="3293A110" w14:textId="77777777" w:rsidTr="00753F60">
        <w:tc>
          <w:tcPr>
            <w:tcW w:w="1639" w:type="dxa"/>
            <w:vAlign w:val="center"/>
          </w:tcPr>
          <w:p w14:paraId="354CC3D8"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2.5</w:t>
            </w:r>
          </w:p>
        </w:tc>
        <w:tc>
          <w:tcPr>
            <w:tcW w:w="8567" w:type="dxa"/>
          </w:tcPr>
          <w:p w14:paraId="5D020C02"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tc>
      </w:tr>
      <w:tr w:rsidR="00753F60" w:rsidRPr="00753F60" w14:paraId="38E692F5" w14:textId="77777777" w:rsidTr="00753F60">
        <w:tc>
          <w:tcPr>
            <w:tcW w:w="1639" w:type="dxa"/>
            <w:vAlign w:val="center"/>
          </w:tcPr>
          <w:p w14:paraId="6496B1B6"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w:t>
            </w:r>
          </w:p>
        </w:tc>
        <w:tc>
          <w:tcPr>
            <w:tcW w:w="8567" w:type="dxa"/>
          </w:tcPr>
          <w:p w14:paraId="042C773A"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Функции и графики</w:t>
            </w:r>
          </w:p>
        </w:tc>
      </w:tr>
      <w:tr w:rsidR="00753F60" w:rsidRPr="00753F60" w14:paraId="05A31746" w14:textId="77777777" w:rsidTr="00753F60">
        <w:tc>
          <w:tcPr>
            <w:tcW w:w="1639" w:type="dxa"/>
            <w:vAlign w:val="center"/>
          </w:tcPr>
          <w:p w14:paraId="00A0A543"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3.1</w:t>
            </w:r>
          </w:p>
        </w:tc>
        <w:tc>
          <w:tcPr>
            <w:tcW w:w="8567" w:type="dxa"/>
          </w:tcPr>
          <w:p w14:paraId="2DF0B02A"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функция, способы задания функции, область определения и множество значений функции, график функции, взаимно обратные функции</w:t>
            </w:r>
          </w:p>
        </w:tc>
      </w:tr>
      <w:tr w:rsidR="00753F60" w:rsidRPr="00753F60" w14:paraId="6950C125" w14:textId="77777777" w:rsidTr="00753F60">
        <w:tc>
          <w:tcPr>
            <w:tcW w:w="1639" w:type="dxa"/>
            <w:vAlign w:val="center"/>
          </w:tcPr>
          <w:p w14:paraId="5CC09981"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3.2</w:t>
            </w:r>
          </w:p>
        </w:tc>
        <w:tc>
          <w:tcPr>
            <w:tcW w:w="8567" w:type="dxa"/>
          </w:tcPr>
          <w:p w14:paraId="63CDCD7B"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четность и нечетность функции, нули функции, промежутки знакопостоянства</w:t>
            </w:r>
          </w:p>
        </w:tc>
      </w:tr>
      <w:tr w:rsidR="00753F60" w:rsidRPr="00753F60" w14:paraId="34E62234" w14:textId="77777777" w:rsidTr="00753F60">
        <w:tc>
          <w:tcPr>
            <w:tcW w:w="1639" w:type="dxa"/>
            <w:vAlign w:val="center"/>
          </w:tcPr>
          <w:p w14:paraId="5A0EA3FF"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3.3</w:t>
            </w:r>
          </w:p>
        </w:tc>
        <w:tc>
          <w:tcPr>
            <w:tcW w:w="8567" w:type="dxa"/>
          </w:tcPr>
          <w:p w14:paraId="7EB65BA1"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Использовать графики функций для решения уравнений</w:t>
            </w:r>
          </w:p>
        </w:tc>
      </w:tr>
      <w:tr w:rsidR="00753F60" w:rsidRPr="00753F60" w14:paraId="6B6F7799" w14:textId="77777777" w:rsidTr="00753F60">
        <w:tc>
          <w:tcPr>
            <w:tcW w:w="1639" w:type="dxa"/>
            <w:vAlign w:val="center"/>
          </w:tcPr>
          <w:p w14:paraId="7BBB0253"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3.4</w:t>
            </w:r>
          </w:p>
        </w:tc>
        <w:tc>
          <w:tcPr>
            <w:tcW w:w="8567" w:type="dxa"/>
          </w:tcPr>
          <w:p w14:paraId="50551766"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Строить и читать графики линейной функции, квадратичной функции, степенной функции с целым показателем</w:t>
            </w:r>
          </w:p>
        </w:tc>
      </w:tr>
      <w:tr w:rsidR="00753F60" w:rsidRPr="00753F60" w14:paraId="747007C7" w14:textId="77777777" w:rsidTr="00753F60">
        <w:tc>
          <w:tcPr>
            <w:tcW w:w="1639" w:type="dxa"/>
            <w:vAlign w:val="center"/>
          </w:tcPr>
          <w:p w14:paraId="2E4C16BA"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3.5</w:t>
            </w:r>
          </w:p>
        </w:tc>
        <w:tc>
          <w:tcPr>
            <w:tcW w:w="8567" w:type="dxa"/>
          </w:tcPr>
          <w:p w14:paraId="3810B802"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tc>
      </w:tr>
      <w:tr w:rsidR="00753F60" w:rsidRPr="00753F60" w14:paraId="4E6EE53E" w14:textId="77777777" w:rsidTr="00753F60">
        <w:tc>
          <w:tcPr>
            <w:tcW w:w="1639" w:type="dxa"/>
            <w:vAlign w:val="center"/>
          </w:tcPr>
          <w:p w14:paraId="08E76272"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w:t>
            </w:r>
          </w:p>
        </w:tc>
        <w:tc>
          <w:tcPr>
            <w:tcW w:w="8567" w:type="dxa"/>
          </w:tcPr>
          <w:p w14:paraId="2FB85A59"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Начала математического анализа</w:t>
            </w:r>
          </w:p>
        </w:tc>
      </w:tr>
      <w:tr w:rsidR="00753F60" w:rsidRPr="00753F60" w14:paraId="0086DEC7" w14:textId="77777777" w:rsidTr="00753F60">
        <w:tc>
          <w:tcPr>
            <w:tcW w:w="1639" w:type="dxa"/>
            <w:vAlign w:val="center"/>
          </w:tcPr>
          <w:p w14:paraId="0F5D5E5B"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4.1</w:t>
            </w:r>
          </w:p>
        </w:tc>
        <w:tc>
          <w:tcPr>
            <w:tcW w:w="8567" w:type="dxa"/>
          </w:tcPr>
          <w:p w14:paraId="0BF992F1"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последовательность, арифметическая и геометрическая прогрессии</w:t>
            </w:r>
          </w:p>
        </w:tc>
      </w:tr>
      <w:tr w:rsidR="00753F60" w:rsidRPr="00753F60" w14:paraId="3399B057" w14:textId="77777777" w:rsidTr="00753F60">
        <w:tc>
          <w:tcPr>
            <w:tcW w:w="1639" w:type="dxa"/>
            <w:vAlign w:val="center"/>
          </w:tcPr>
          <w:p w14:paraId="511D26BF"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4.2</w:t>
            </w:r>
          </w:p>
        </w:tc>
        <w:tc>
          <w:tcPr>
            <w:tcW w:w="8567" w:type="dxa"/>
          </w:tcPr>
          <w:p w14:paraId="66645EE7"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 xml:space="preserve">Оперировать понятиями: бесконечно убывающая геометрическая прогрессия, </w:t>
            </w:r>
            <w:r w:rsidRPr="00753F60">
              <w:rPr>
                <w:rFonts w:ascii="Times New Roman" w:eastAsiaTheme="minorEastAsia" w:hAnsi="Times New Roman"/>
                <w:sz w:val="24"/>
              </w:rPr>
              <w:lastRenderedPageBreak/>
              <w:t>сумма бесконечно убывающей геометрической прогрессии</w:t>
            </w:r>
          </w:p>
        </w:tc>
      </w:tr>
      <w:tr w:rsidR="00753F60" w:rsidRPr="00753F60" w14:paraId="2C4092AD" w14:textId="77777777" w:rsidTr="00753F60">
        <w:tc>
          <w:tcPr>
            <w:tcW w:w="1639" w:type="dxa"/>
            <w:vAlign w:val="center"/>
          </w:tcPr>
          <w:p w14:paraId="2A0ECD14"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4.3</w:t>
            </w:r>
          </w:p>
        </w:tc>
        <w:tc>
          <w:tcPr>
            <w:tcW w:w="8567" w:type="dxa"/>
          </w:tcPr>
          <w:p w14:paraId="14DE3915"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Задавать последовательности различными способами</w:t>
            </w:r>
          </w:p>
        </w:tc>
      </w:tr>
      <w:tr w:rsidR="00753F60" w:rsidRPr="00753F60" w14:paraId="4FE5367F" w14:textId="77777777" w:rsidTr="00753F60">
        <w:tc>
          <w:tcPr>
            <w:tcW w:w="1639" w:type="dxa"/>
            <w:vAlign w:val="center"/>
          </w:tcPr>
          <w:p w14:paraId="4447CB97"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4.4</w:t>
            </w:r>
          </w:p>
        </w:tc>
        <w:tc>
          <w:tcPr>
            <w:tcW w:w="8567" w:type="dxa"/>
          </w:tcPr>
          <w:p w14:paraId="115A4A68"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Использовать свойства последовательностей и прогрессий для решения реальных задач прикладного характера</w:t>
            </w:r>
          </w:p>
        </w:tc>
      </w:tr>
      <w:tr w:rsidR="00753F60" w:rsidRPr="00753F60" w14:paraId="1D8FA24E" w14:textId="77777777" w:rsidTr="00753F60">
        <w:tc>
          <w:tcPr>
            <w:tcW w:w="1639" w:type="dxa"/>
            <w:vAlign w:val="center"/>
          </w:tcPr>
          <w:p w14:paraId="27688140"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5</w:t>
            </w:r>
          </w:p>
        </w:tc>
        <w:tc>
          <w:tcPr>
            <w:tcW w:w="8567" w:type="dxa"/>
          </w:tcPr>
          <w:p w14:paraId="6F33494B"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Множества и логика</w:t>
            </w:r>
          </w:p>
        </w:tc>
      </w:tr>
      <w:tr w:rsidR="00753F60" w:rsidRPr="00753F60" w14:paraId="38594CA4" w14:textId="77777777" w:rsidTr="00753F60">
        <w:tc>
          <w:tcPr>
            <w:tcW w:w="1639" w:type="dxa"/>
            <w:vAlign w:val="center"/>
          </w:tcPr>
          <w:p w14:paraId="2A525F15"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5.1</w:t>
            </w:r>
          </w:p>
        </w:tc>
        <w:tc>
          <w:tcPr>
            <w:tcW w:w="8567" w:type="dxa"/>
          </w:tcPr>
          <w:p w14:paraId="35166CD1"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множество, операции над множествами</w:t>
            </w:r>
          </w:p>
        </w:tc>
      </w:tr>
      <w:tr w:rsidR="00753F60" w:rsidRPr="00753F60" w14:paraId="559FF907" w14:textId="77777777" w:rsidTr="00753F60">
        <w:tc>
          <w:tcPr>
            <w:tcW w:w="1639" w:type="dxa"/>
            <w:vAlign w:val="center"/>
          </w:tcPr>
          <w:p w14:paraId="54DE0AB1"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5.2</w:t>
            </w:r>
          </w:p>
        </w:tc>
        <w:tc>
          <w:tcPr>
            <w:tcW w:w="8567" w:type="dxa"/>
          </w:tcPr>
          <w:p w14:paraId="654CFD58"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Использовать теоретико-множественный аппарат для описания реальных процессов и явлений, при решении задач из других учебных предметов</w:t>
            </w:r>
          </w:p>
        </w:tc>
      </w:tr>
      <w:tr w:rsidR="00753F60" w:rsidRPr="00753F60" w14:paraId="5E59B279" w14:textId="77777777" w:rsidTr="00753F60">
        <w:tc>
          <w:tcPr>
            <w:tcW w:w="1639" w:type="dxa"/>
            <w:vAlign w:val="center"/>
          </w:tcPr>
          <w:p w14:paraId="75215622"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5.3</w:t>
            </w:r>
          </w:p>
        </w:tc>
        <w:tc>
          <w:tcPr>
            <w:tcW w:w="8567" w:type="dxa"/>
          </w:tcPr>
          <w:p w14:paraId="1AF25954"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определение, теорема, следствие, доказательство</w:t>
            </w:r>
          </w:p>
        </w:tc>
      </w:tr>
      <w:tr w:rsidR="00753F60" w:rsidRPr="00753F60" w14:paraId="7EFF3B47" w14:textId="77777777" w:rsidTr="00753F60">
        <w:tc>
          <w:tcPr>
            <w:tcW w:w="1639" w:type="dxa"/>
            <w:vAlign w:val="center"/>
          </w:tcPr>
          <w:p w14:paraId="3220A652"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w:t>
            </w:r>
          </w:p>
        </w:tc>
        <w:tc>
          <w:tcPr>
            <w:tcW w:w="8567" w:type="dxa"/>
          </w:tcPr>
          <w:p w14:paraId="299973E1"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Теория вероятностей и статистика</w:t>
            </w:r>
          </w:p>
        </w:tc>
      </w:tr>
      <w:tr w:rsidR="00753F60" w:rsidRPr="00753F60" w14:paraId="36CDF715" w14:textId="77777777" w:rsidTr="00753F60">
        <w:tc>
          <w:tcPr>
            <w:tcW w:w="1639" w:type="dxa"/>
            <w:vAlign w:val="center"/>
          </w:tcPr>
          <w:p w14:paraId="20920A02"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6.1</w:t>
            </w:r>
          </w:p>
        </w:tc>
        <w:tc>
          <w:tcPr>
            <w:tcW w:w="8567" w:type="dxa"/>
          </w:tcPr>
          <w:p w14:paraId="1D96A1E8"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Читать и строить таблицы и диаграммы</w:t>
            </w:r>
          </w:p>
        </w:tc>
      </w:tr>
      <w:tr w:rsidR="00753F60" w:rsidRPr="00753F60" w14:paraId="098E49AE" w14:textId="77777777" w:rsidTr="00753F60">
        <w:tc>
          <w:tcPr>
            <w:tcW w:w="1639" w:type="dxa"/>
            <w:vAlign w:val="center"/>
          </w:tcPr>
          <w:p w14:paraId="168CA424"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6.2</w:t>
            </w:r>
          </w:p>
        </w:tc>
        <w:tc>
          <w:tcPr>
            <w:tcW w:w="8567" w:type="dxa"/>
          </w:tcPr>
          <w:p w14:paraId="2C81C5CE"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среднее арифметическое, медиана, наибольшее, наименьшее значение, размах массива числовых данных</w:t>
            </w:r>
          </w:p>
        </w:tc>
      </w:tr>
      <w:tr w:rsidR="00753F60" w:rsidRPr="00753F60" w14:paraId="051AD3FC" w14:textId="77777777" w:rsidTr="00753F60">
        <w:tc>
          <w:tcPr>
            <w:tcW w:w="1639" w:type="dxa"/>
            <w:vAlign w:val="center"/>
          </w:tcPr>
          <w:p w14:paraId="32AD4385"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6.3</w:t>
            </w:r>
          </w:p>
        </w:tc>
        <w:tc>
          <w:tcPr>
            <w:tcW w:w="8567" w:type="dxa"/>
          </w:tcPr>
          <w:p w14:paraId="3C041EB5"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случайный эксперимент (опыт) и случайное событие, элементарное событие (элементарный исход) случайного опыта; находить вероятности в опытах с равновозможными случайными событиями, находить и сравнивать вероятности событий в изученных случайных экспериментах</w:t>
            </w:r>
          </w:p>
        </w:tc>
      </w:tr>
      <w:tr w:rsidR="00753F60" w:rsidRPr="00753F60" w14:paraId="5975CA4A" w14:textId="77777777" w:rsidTr="00753F60">
        <w:tc>
          <w:tcPr>
            <w:tcW w:w="1639" w:type="dxa"/>
            <w:vAlign w:val="center"/>
          </w:tcPr>
          <w:p w14:paraId="71430FEF"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6.4</w:t>
            </w:r>
          </w:p>
        </w:tc>
        <w:tc>
          <w:tcPr>
            <w:tcW w:w="8567" w:type="dxa"/>
          </w:tcPr>
          <w:p w14:paraId="34C7362A"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Находить и формулировать события: пересечение и объединение данных событий, событие, противоположное данному событию; пользоваться диаграммами Эйлера и формулой сложения вероятностей при решении задач</w:t>
            </w:r>
          </w:p>
        </w:tc>
      </w:tr>
      <w:tr w:rsidR="00753F60" w:rsidRPr="00753F60" w14:paraId="4C1EA68E" w14:textId="77777777" w:rsidTr="00753F60">
        <w:tc>
          <w:tcPr>
            <w:tcW w:w="1639" w:type="dxa"/>
            <w:vAlign w:val="center"/>
          </w:tcPr>
          <w:p w14:paraId="16DE5B57"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6.5</w:t>
            </w:r>
          </w:p>
        </w:tc>
        <w:tc>
          <w:tcPr>
            <w:tcW w:w="8567" w:type="dxa"/>
          </w:tcPr>
          <w:p w14:paraId="6B62E601"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условная вероятность, независимые события; находить вероятности с помощью правила умножения, с помощью дерева случайного опыта</w:t>
            </w:r>
          </w:p>
        </w:tc>
      </w:tr>
      <w:tr w:rsidR="00753F60" w:rsidRPr="00753F60" w14:paraId="069C7485" w14:textId="77777777" w:rsidTr="00753F60">
        <w:tc>
          <w:tcPr>
            <w:tcW w:w="1639" w:type="dxa"/>
            <w:vAlign w:val="center"/>
          </w:tcPr>
          <w:p w14:paraId="4EE86888"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6.6</w:t>
            </w:r>
          </w:p>
        </w:tc>
        <w:tc>
          <w:tcPr>
            <w:tcW w:w="8567" w:type="dxa"/>
          </w:tcPr>
          <w:p w14:paraId="44FF062B"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Применять комбинаторное правило умножения при решении задач</w:t>
            </w:r>
          </w:p>
        </w:tc>
      </w:tr>
      <w:tr w:rsidR="00753F60" w:rsidRPr="00753F60" w14:paraId="00B51D87" w14:textId="77777777" w:rsidTr="00753F60">
        <w:tc>
          <w:tcPr>
            <w:tcW w:w="1639" w:type="dxa"/>
            <w:vAlign w:val="center"/>
          </w:tcPr>
          <w:p w14:paraId="3B2EBE13"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6.7</w:t>
            </w:r>
          </w:p>
        </w:tc>
        <w:tc>
          <w:tcPr>
            <w:tcW w:w="8567" w:type="dxa"/>
          </w:tcPr>
          <w:p w14:paraId="0B3EBBBE"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испытание, независимые испытания, серия испытаний, успех и неудача; находить вероятности событий в серии независимых испытаний до первого успеха, находить вероятности событий в серии испытаний Бернулли</w:t>
            </w:r>
          </w:p>
        </w:tc>
      </w:tr>
      <w:tr w:rsidR="00753F60" w:rsidRPr="00753F60" w14:paraId="5ABF460A" w14:textId="77777777" w:rsidTr="00753F60">
        <w:tc>
          <w:tcPr>
            <w:tcW w:w="1639" w:type="dxa"/>
            <w:vAlign w:val="center"/>
          </w:tcPr>
          <w:p w14:paraId="3F3A6BAE"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6.8</w:t>
            </w:r>
          </w:p>
        </w:tc>
        <w:tc>
          <w:tcPr>
            <w:tcW w:w="8567" w:type="dxa"/>
          </w:tcPr>
          <w:p w14:paraId="3F41CF6C"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случайная величина, распределение вероятностей, диаграмма распределения</w:t>
            </w:r>
          </w:p>
        </w:tc>
      </w:tr>
      <w:tr w:rsidR="00753F60" w:rsidRPr="00753F60" w14:paraId="2126EB17" w14:textId="77777777" w:rsidTr="00753F60">
        <w:tc>
          <w:tcPr>
            <w:tcW w:w="1639" w:type="dxa"/>
            <w:vAlign w:val="center"/>
          </w:tcPr>
          <w:p w14:paraId="76EEC55F"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w:t>
            </w:r>
          </w:p>
        </w:tc>
        <w:tc>
          <w:tcPr>
            <w:tcW w:w="8567" w:type="dxa"/>
          </w:tcPr>
          <w:p w14:paraId="4116C240"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Геометрия</w:t>
            </w:r>
          </w:p>
        </w:tc>
      </w:tr>
      <w:tr w:rsidR="00753F60" w:rsidRPr="00753F60" w14:paraId="3B8ECB20" w14:textId="77777777" w:rsidTr="00753F60">
        <w:tc>
          <w:tcPr>
            <w:tcW w:w="1639" w:type="dxa"/>
            <w:vAlign w:val="center"/>
          </w:tcPr>
          <w:p w14:paraId="6D15A306"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7.1</w:t>
            </w:r>
          </w:p>
        </w:tc>
        <w:tc>
          <w:tcPr>
            <w:tcW w:w="8567" w:type="dxa"/>
          </w:tcPr>
          <w:p w14:paraId="721C1CEE"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точка, прямая, плоскость</w:t>
            </w:r>
          </w:p>
        </w:tc>
      </w:tr>
      <w:tr w:rsidR="00753F60" w:rsidRPr="00753F60" w14:paraId="70286795" w14:textId="77777777" w:rsidTr="00753F60">
        <w:tc>
          <w:tcPr>
            <w:tcW w:w="1639" w:type="dxa"/>
            <w:vAlign w:val="center"/>
          </w:tcPr>
          <w:p w14:paraId="70135D6B"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7.2</w:t>
            </w:r>
          </w:p>
        </w:tc>
        <w:tc>
          <w:tcPr>
            <w:tcW w:w="8567" w:type="dxa"/>
          </w:tcPr>
          <w:p w14:paraId="31F3C70F"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Применять аксиомы стереометрии и следствия из них при решении геометрических задач</w:t>
            </w:r>
          </w:p>
        </w:tc>
      </w:tr>
      <w:tr w:rsidR="00753F60" w:rsidRPr="00753F60" w14:paraId="477289B5" w14:textId="77777777" w:rsidTr="00753F60">
        <w:tc>
          <w:tcPr>
            <w:tcW w:w="1639" w:type="dxa"/>
            <w:vAlign w:val="center"/>
          </w:tcPr>
          <w:p w14:paraId="591AB6DD"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7.3</w:t>
            </w:r>
          </w:p>
        </w:tc>
        <w:tc>
          <w:tcPr>
            <w:tcW w:w="8567" w:type="dxa"/>
          </w:tcPr>
          <w:p w14:paraId="70E62050"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параллельность и перпендикулярность прямых и плоскостей</w:t>
            </w:r>
          </w:p>
        </w:tc>
      </w:tr>
      <w:tr w:rsidR="00753F60" w:rsidRPr="00753F60" w14:paraId="15127CCA" w14:textId="77777777" w:rsidTr="00753F60">
        <w:tc>
          <w:tcPr>
            <w:tcW w:w="1639" w:type="dxa"/>
            <w:vAlign w:val="center"/>
          </w:tcPr>
          <w:p w14:paraId="1019CD48"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7.4</w:t>
            </w:r>
          </w:p>
        </w:tc>
        <w:tc>
          <w:tcPr>
            <w:tcW w:w="8567" w:type="dxa"/>
          </w:tcPr>
          <w:p w14:paraId="48E5058B"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Классифицировать взаимное расположение прямых и плоскостей в пространстве</w:t>
            </w:r>
          </w:p>
        </w:tc>
      </w:tr>
      <w:tr w:rsidR="00753F60" w:rsidRPr="00753F60" w14:paraId="3EC44163" w14:textId="77777777" w:rsidTr="00753F60">
        <w:tc>
          <w:tcPr>
            <w:tcW w:w="1639" w:type="dxa"/>
            <w:vAlign w:val="center"/>
          </w:tcPr>
          <w:p w14:paraId="014A1C51"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7.5</w:t>
            </w:r>
          </w:p>
        </w:tc>
        <w:tc>
          <w:tcPr>
            <w:tcW w:w="8567" w:type="dxa"/>
          </w:tcPr>
          <w:p w14:paraId="132CF51E"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двугранный угол, грани двугранного угла, ребро двугранного угла, линейный угол двугранного угла, градусная мера двугранного угла</w:t>
            </w:r>
          </w:p>
        </w:tc>
      </w:tr>
      <w:tr w:rsidR="00753F60" w:rsidRPr="00753F60" w14:paraId="383DC08C" w14:textId="77777777" w:rsidTr="00753F60">
        <w:tc>
          <w:tcPr>
            <w:tcW w:w="1639" w:type="dxa"/>
            <w:vAlign w:val="center"/>
          </w:tcPr>
          <w:p w14:paraId="0A0D4EDE"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7.6</w:t>
            </w:r>
          </w:p>
        </w:tc>
        <w:tc>
          <w:tcPr>
            <w:tcW w:w="8567" w:type="dxa"/>
          </w:tcPr>
          <w:p w14:paraId="3B9758FD"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многогранник, выпуклый и невыпуклый многогранник, элементы многогранника, правильный многогранник</w:t>
            </w:r>
          </w:p>
        </w:tc>
      </w:tr>
      <w:tr w:rsidR="00753F60" w:rsidRPr="00753F60" w14:paraId="3C63F354" w14:textId="77777777" w:rsidTr="00753F60">
        <w:tc>
          <w:tcPr>
            <w:tcW w:w="1639" w:type="dxa"/>
            <w:vAlign w:val="center"/>
          </w:tcPr>
          <w:p w14:paraId="34107E25"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7.7</w:t>
            </w:r>
          </w:p>
        </w:tc>
        <w:tc>
          <w:tcPr>
            <w:tcW w:w="8567" w:type="dxa"/>
          </w:tcPr>
          <w:p w14:paraId="77C42FA0"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Распознавать основные виды многогранников (пирамида, призма, прямоугольный параллелепипед, куб)</w:t>
            </w:r>
          </w:p>
        </w:tc>
      </w:tr>
      <w:tr w:rsidR="00753F60" w:rsidRPr="00753F60" w14:paraId="225667E2" w14:textId="77777777" w:rsidTr="00753F60">
        <w:tc>
          <w:tcPr>
            <w:tcW w:w="1639" w:type="dxa"/>
            <w:vAlign w:val="center"/>
          </w:tcPr>
          <w:p w14:paraId="617AAE10"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7.8</w:t>
            </w:r>
          </w:p>
        </w:tc>
        <w:tc>
          <w:tcPr>
            <w:tcW w:w="8567" w:type="dxa"/>
          </w:tcPr>
          <w:p w14:paraId="3A747FC4"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Классифицировать многогранники, выбирая основания для классификации (выпуклые и невыпуклые многогранники, правильные многогранники, прямые и наклонные призмы, параллелепипеды)</w:t>
            </w:r>
          </w:p>
        </w:tc>
      </w:tr>
      <w:tr w:rsidR="00753F60" w:rsidRPr="00753F60" w14:paraId="63F01FDA" w14:textId="77777777" w:rsidTr="00753F60">
        <w:tc>
          <w:tcPr>
            <w:tcW w:w="1639" w:type="dxa"/>
            <w:vAlign w:val="center"/>
          </w:tcPr>
          <w:p w14:paraId="67DC0F3B"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7.9</w:t>
            </w:r>
          </w:p>
        </w:tc>
        <w:tc>
          <w:tcPr>
            <w:tcW w:w="8567" w:type="dxa"/>
          </w:tcPr>
          <w:p w14:paraId="00414B3D"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секущая плоскость, сечение многогранников</w:t>
            </w:r>
          </w:p>
        </w:tc>
      </w:tr>
      <w:tr w:rsidR="00753F60" w:rsidRPr="00753F60" w14:paraId="3FB874E5" w14:textId="77777777" w:rsidTr="00753F60">
        <w:tc>
          <w:tcPr>
            <w:tcW w:w="1639" w:type="dxa"/>
            <w:vAlign w:val="center"/>
          </w:tcPr>
          <w:p w14:paraId="0E02CCFC"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7.10</w:t>
            </w:r>
          </w:p>
        </w:tc>
        <w:tc>
          <w:tcPr>
            <w:tcW w:w="8567" w:type="dxa"/>
          </w:tcPr>
          <w:p w14:paraId="1C7E98CB"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Объяснять принципы построения сечений многогранников, используя метод следов</w:t>
            </w:r>
          </w:p>
        </w:tc>
      </w:tr>
      <w:tr w:rsidR="00753F60" w:rsidRPr="00753F60" w14:paraId="42F28802" w14:textId="77777777" w:rsidTr="00753F60">
        <w:tc>
          <w:tcPr>
            <w:tcW w:w="1639" w:type="dxa"/>
            <w:vAlign w:val="center"/>
          </w:tcPr>
          <w:p w14:paraId="2269442B"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7.11</w:t>
            </w:r>
          </w:p>
        </w:tc>
        <w:tc>
          <w:tcPr>
            <w:tcW w:w="8567" w:type="dxa"/>
          </w:tcPr>
          <w:p w14:paraId="3B68EA55"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Строить сечения многогранников методом следов, выполнять (выносные) плоские чертежи из рисунков простых объемных фигур: вид сверху, сбоку, снизу</w:t>
            </w:r>
          </w:p>
        </w:tc>
      </w:tr>
      <w:tr w:rsidR="00753F60" w:rsidRPr="00753F60" w14:paraId="4C681A20" w14:textId="77777777" w:rsidTr="00753F60">
        <w:tc>
          <w:tcPr>
            <w:tcW w:w="1639" w:type="dxa"/>
            <w:vAlign w:val="center"/>
          </w:tcPr>
          <w:p w14:paraId="6D58995A"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7.12</w:t>
            </w:r>
          </w:p>
        </w:tc>
        <w:tc>
          <w:tcPr>
            <w:tcW w:w="8567" w:type="dxa"/>
          </w:tcPr>
          <w:p w14:paraId="7B000FB9"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расстояний между двумя точками, от точки до прямой, от точки до плоскости, между скрещивающимися прямыми</w:t>
            </w:r>
          </w:p>
        </w:tc>
      </w:tr>
      <w:tr w:rsidR="00753F60" w:rsidRPr="00753F60" w14:paraId="06FD1A12" w14:textId="77777777" w:rsidTr="00753F60">
        <w:tc>
          <w:tcPr>
            <w:tcW w:w="1639" w:type="dxa"/>
            <w:vAlign w:val="center"/>
          </w:tcPr>
          <w:p w14:paraId="50BF2972"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7.13</w:t>
            </w:r>
          </w:p>
        </w:tc>
        <w:tc>
          <w:tcPr>
            <w:tcW w:w="8567" w:type="dxa"/>
          </w:tcPr>
          <w:p w14:paraId="50A5E2DD"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Решать задачи на нахождение геометрических величин по образцам или алгоритмам, применяя известные аналитические методы при решении стандартных математических задач на вычисление углов между скрещивающимися прямыми, между прямой и плоскостью, между плоскостями, двугранных углов</w:t>
            </w:r>
          </w:p>
        </w:tc>
      </w:tr>
      <w:tr w:rsidR="00753F60" w:rsidRPr="00753F60" w14:paraId="7D40CBB7" w14:textId="77777777" w:rsidTr="00753F60">
        <w:tc>
          <w:tcPr>
            <w:tcW w:w="1639" w:type="dxa"/>
            <w:vAlign w:val="center"/>
          </w:tcPr>
          <w:p w14:paraId="36DDD997"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7.14</w:t>
            </w:r>
          </w:p>
        </w:tc>
        <w:tc>
          <w:tcPr>
            <w:tcW w:w="8567" w:type="dxa"/>
          </w:tcPr>
          <w:p w14:paraId="77F14068"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Вычислять объемы и площади поверхностей многогранников (призма, пирамида) с применением формул, вычислять соотношения между площадями поверхностей, объемами подобных многогранников</w:t>
            </w:r>
          </w:p>
        </w:tc>
      </w:tr>
      <w:tr w:rsidR="00753F60" w:rsidRPr="00753F60" w14:paraId="370B1165" w14:textId="77777777" w:rsidTr="00753F60">
        <w:tc>
          <w:tcPr>
            <w:tcW w:w="1639" w:type="dxa"/>
            <w:vAlign w:val="center"/>
          </w:tcPr>
          <w:p w14:paraId="39D42816"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7.15</w:t>
            </w:r>
          </w:p>
        </w:tc>
        <w:tc>
          <w:tcPr>
            <w:tcW w:w="8567" w:type="dxa"/>
          </w:tcPr>
          <w:p w14:paraId="1B12B088"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симметрия в пространстве, центр, ось и плоскость симметрии, центр, ось и плоскость симметрии фигуры</w:t>
            </w:r>
          </w:p>
        </w:tc>
      </w:tr>
      <w:tr w:rsidR="00753F60" w:rsidRPr="00753F60" w14:paraId="4A4335E0" w14:textId="77777777" w:rsidTr="00753F60">
        <w:tc>
          <w:tcPr>
            <w:tcW w:w="1639" w:type="dxa"/>
            <w:vAlign w:val="center"/>
          </w:tcPr>
          <w:p w14:paraId="3EA72E2D"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7.16</w:t>
            </w:r>
          </w:p>
        </w:tc>
        <w:tc>
          <w:tcPr>
            <w:tcW w:w="8567" w:type="dxa"/>
          </w:tcPr>
          <w:p w14:paraId="2EA35010"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Извлекать, преобразовывать и интерпретировать информацию о пространственных геометрических фигурах, представленную на чертежах и рисунках</w:t>
            </w:r>
          </w:p>
        </w:tc>
      </w:tr>
      <w:tr w:rsidR="00753F60" w:rsidRPr="00753F60" w14:paraId="6BD17C1C" w14:textId="77777777" w:rsidTr="00753F60">
        <w:tc>
          <w:tcPr>
            <w:tcW w:w="1639" w:type="dxa"/>
            <w:vAlign w:val="center"/>
          </w:tcPr>
          <w:p w14:paraId="0F76B7D5"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7.17</w:t>
            </w:r>
          </w:p>
        </w:tc>
        <w:tc>
          <w:tcPr>
            <w:tcW w:w="8567" w:type="dxa"/>
          </w:tcPr>
          <w:p w14:paraId="5877179B"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753F60" w:rsidRPr="00753F60" w14:paraId="2F012A4B" w14:textId="77777777" w:rsidTr="00753F60">
        <w:tc>
          <w:tcPr>
            <w:tcW w:w="1639" w:type="dxa"/>
            <w:vAlign w:val="center"/>
          </w:tcPr>
          <w:p w14:paraId="5E93201A"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7.18</w:t>
            </w:r>
          </w:p>
        </w:tc>
        <w:tc>
          <w:tcPr>
            <w:tcW w:w="8567" w:type="dxa"/>
          </w:tcPr>
          <w:p w14:paraId="4D436EDE"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Применять простейшие программные средства и электронно-коммуникационные системы при решении стереометрических задач</w:t>
            </w:r>
          </w:p>
        </w:tc>
      </w:tr>
      <w:tr w:rsidR="00753F60" w:rsidRPr="00753F60" w14:paraId="17FA750D" w14:textId="77777777" w:rsidTr="00753F60">
        <w:tc>
          <w:tcPr>
            <w:tcW w:w="1639" w:type="dxa"/>
            <w:vAlign w:val="center"/>
          </w:tcPr>
          <w:p w14:paraId="5AC04B72"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7.19</w:t>
            </w:r>
          </w:p>
        </w:tc>
        <w:tc>
          <w:tcPr>
            <w:tcW w:w="8567" w:type="dxa"/>
          </w:tcPr>
          <w:p w14:paraId="1E1B4A34"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Приводить примеры математических закономерностей в природе и жизни, распознавать проявление законов геометрии в искусстве</w:t>
            </w:r>
          </w:p>
        </w:tc>
      </w:tr>
      <w:tr w:rsidR="00753F60" w:rsidRPr="00753F60" w14:paraId="4D1B0579" w14:textId="77777777" w:rsidTr="00753F60">
        <w:tc>
          <w:tcPr>
            <w:tcW w:w="1639" w:type="dxa"/>
            <w:vAlign w:val="center"/>
          </w:tcPr>
          <w:p w14:paraId="7E69241F" w14:textId="77777777" w:rsidR="00753F60" w:rsidRPr="00753F60" w:rsidRDefault="00753F60" w:rsidP="00753F60">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7.20</w:t>
            </w:r>
          </w:p>
        </w:tc>
        <w:tc>
          <w:tcPr>
            <w:tcW w:w="8567" w:type="dxa"/>
          </w:tcPr>
          <w:p w14:paraId="229BC681" w14:textId="77777777" w:rsidR="00753F60" w:rsidRPr="00753F60" w:rsidRDefault="00753F60" w:rsidP="00753F60">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608AAEB1" w14:textId="77777777" w:rsidR="004F773A" w:rsidRDefault="004F773A" w:rsidP="00D05381">
      <w:pPr>
        <w:widowControl w:val="0"/>
        <w:autoSpaceDE w:val="0"/>
        <w:autoSpaceDN w:val="0"/>
        <w:spacing w:after="0" w:line="240" w:lineRule="auto"/>
        <w:rPr>
          <w:rFonts w:ascii="Times New Roman" w:eastAsiaTheme="minorEastAsia" w:hAnsi="Times New Roman"/>
          <w:sz w:val="24"/>
        </w:rPr>
      </w:pPr>
    </w:p>
    <w:p w14:paraId="45BE5D43" w14:textId="391B1F40"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8"/>
          <w:szCs w:val="28"/>
        </w:rPr>
      </w:pPr>
      <w:r w:rsidRPr="00753F60">
        <w:rPr>
          <w:rFonts w:ascii="Times New Roman" w:eastAsiaTheme="minorEastAsia" w:hAnsi="Times New Roman"/>
          <w:sz w:val="28"/>
          <w:szCs w:val="28"/>
        </w:rPr>
        <w:t>Проверяемые элементы содержания (10 класс)</w:t>
      </w:r>
    </w:p>
    <w:p w14:paraId="330CB2A6"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753F60" w:rsidRPr="00753F60" w14:paraId="12656C4E" w14:textId="77777777" w:rsidTr="004F773A">
        <w:tc>
          <w:tcPr>
            <w:tcW w:w="1077" w:type="dxa"/>
          </w:tcPr>
          <w:p w14:paraId="092E65F2"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Код</w:t>
            </w:r>
          </w:p>
        </w:tc>
        <w:tc>
          <w:tcPr>
            <w:tcW w:w="9191" w:type="dxa"/>
          </w:tcPr>
          <w:p w14:paraId="5409AE02"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Проверяемый элемент содержания</w:t>
            </w:r>
          </w:p>
        </w:tc>
      </w:tr>
      <w:tr w:rsidR="00753F60" w:rsidRPr="00753F60" w14:paraId="2E961D04" w14:textId="77777777" w:rsidTr="004F773A">
        <w:tc>
          <w:tcPr>
            <w:tcW w:w="1077" w:type="dxa"/>
            <w:vAlign w:val="center"/>
          </w:tcPr>
          <w:p w14:paraId="57F89D30"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w:t>
            </w:r>
          </w:p>
        </w:tc>
        <w:tc>
          <w:tcPr>
            <w:tcW w:w="9191" w:type="dxa"/>
            <w:vAlign w:val="center"/>
          </w:tcPr>
          <w:p w14:paraId="77B324C2"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Числа и вычисления</w:t>
            </w:r>
          </w:p>
        </w:tc>
      </w:tr>
      <w:tr w:rsidR="00753F60" w:rsidRPr="00753F60" w14:paraId="49D6569F" w14:textId="77777777" w:rsidTr="004F773A">
        <w:tc>
          <w:tcPr>
            <w:tcW w:w="1077" w:type="dxa"/>
            <w:vAlign w:val="center"/>
          </w:tcPr>
          <w:p w14:paraId="4FE3E3B7"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1.1</w:t>
            </w:r>
          </w:p>
        </w:tc>
        <w:tc>
          <w:tcPr>
            <w:tcW w:w="9191" w:type="dxa"/>
            <w:vAlign w:val="center"/>
          </w:tcPr>
          <w:p w14:paraId="74A3C555"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Рациональные числа. Обыкновенные и десятичные дроби, проценты, бесконечные периодические дроби. Арифметические операции с рациональными числами, преобразования числовых выражений. Применение дробей и процентов для решения прикладных задач из различных отраслей знаний и реальной жизни</w:t>
            </w:r>
          </w:p>
        </w:tc>
      </w:tr>
      <w:tr w:rsidR="00753F60" w:rsidRPr="00753F60" w14:paraId="71EE4B03" w14:textId="77777777" w:rsidTr="004F773A">
        <w:tc>
          <w:tcPr>
            <w:tcW w:w="1077" w:type="dxa"/>
            <w:vAlign w:val="center"/>
          </w:tcPr>
          <w:p w14:paraId="3EC5FEA2"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1.2</w:t>
            </w:r>
          </w:p>
        </w:tc>
        <w:tc>
          <w:tcPr>
            <w:tcW w:w="9191" w:type="dxa"/>
            <w:vAlign w:val="center"/>
          </w:tcPr>
          <w:p w14:paraId="4CC663C5"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Действительные числа. Рациональные и иррациональные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753F60" w:rsidRPr="00753F60" w14:paraId="65C44C8D" w14:textId="77777777" w:rsidTr="004F773A">
        <w:tc>
          <w:tcPr>
            <w:tcW w:w="1077" w:type="dxa"/>
            <w:vAlign w:val="center"/>
          </w:tcPr>
          <w:p w14:paraId="5DC0B91C"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1.3</w:t>
            </w:r>
          </w:p>
        </w:tc>
        <w:tc>
          <w:tcPr>
            <w:tcW w:w="9191" w:type="dxa"/>
            <w:vAlign w:val="center"/>
          </w:tcPr>
          <w:p w14:paraId="458A4D4D"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Степень с целым показателем. Стандартная форма записи действительного числа. Использование подходящей формы записи действительных чисел для решения практических задач и представления данных</w:t>
            </w:r>
          </w:p>
        </w:tc>
      </w:tr>
      <w:tr w:rsidR="00753F60" w:rsidRPr="00753F60" w14:paraId="2F458FAA" w14:textId="77777777" w:rsidTr="004F773A">
        <w:tc>
          <w:tcPr>
            <w:tcW w:w="1077" w:type="dxa"/>
            <w:vAlign w:val="center"/>
          </w:tcPr>
          <w:p w14:paraId="36B9A54D"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1.4</w:t>
            </w:r>
          </w:p>
        </w:tc>
        <w:tc>
          <w:tcPr>
            <w:tcW w:w="9191" w:type="dxa"/>
            <w:vAlign w:val="center"/>
          </w:tcPr>
          <w:p w14:paraId="0B0739EA"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Арифметический корень натуральной степени. Действия с арифметическими корнями натуральной степени</w:t>
            </w:r>
          </w:p>
        </w:tc>
      </w:tr>
      <w:tr w:rsidR="00753F60" w:rsidRPr="00753F60" w14:paraId="4AE2370A" w14:textId="77777777" w:rsidTr="004F773A">
        <w:tc>
          <w:tcPr>
            <w:tcW w:w="1077" w:type="dxa"/>
            <w:vAlign w:val="center"/>
          </w:tcPr>
          <w:p w14:paraId="1AA53571"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1.5</w:t>
            </w:r>
          </w:p>
        </w:tc>
        <w:tc>
          <w:tcPr>
            <w:tcW w:w="9191" w:type="dxa"/>
            <w:vAlign w:val="center"/>
          </w:tcPr>
          <w:p w14:paraId="4EFFEADE"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Синус, косинус и тангенс числового аргумента. Арксинус, арккосинус, арктангенс числового аргумента</w:t>
            </w:r>
          </w:p>
        </w:tc>
      </w:tr>
      <w:tr w:rsidR="00753F60" w:rsidRPr="00753F60" w14:paraId="79BAD312" w14:textId="77777777" w:rsidTr="004F773A">
        <w:tc>
          <w:tcPr>
            <w:tcW w:w="1077" w:type="dxa"/>
            <w:vAlign w:val="center"/>
          </w:tcPr>
          <w:p w14:paraId="63666627"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w:t>
            </w:r>
          </w:p>
        </w:tc>
        <w:tc>
          <w:tcPr>
            <w:tcW w:w="9191" w:type="dxa"/>
            <w:vAlign w:val="center"/>
          </w:tcPr>
          <w:p w14:paraId="6A69D91B"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Уравнения и неравенства</w:t>
            </w:r>
          </w:p>
        </w:tc>
      </w:tr>
      <w:tr w:rsidR="00753F60" w:rsidRPr="00753F60" w14:paraId="6AA4B2F1" w14:textId="77777777" w:rsidTr="004F773A">
        <w:tc>
          <w:tcPr>
            <w:tcW w:w="1077" w:type="dxa"/>
            <w:vAlign w:val="center"/>
          </w:tcPr>
          <w:p w14:paraId="0F4059D2"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2.1</w:t>
            </w:r>
          </w:p>
        </w:tc>
        <w:tc>
          <w:tcPr>
            <w:tcW w:w="9191" w:type="dxa"/>
            <w:vAlign w:val="center"/>
          </w:tcPr>
          <w:p w14:paraId="32C27F91"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Тождества и тождественные преобразования</w:t>
            </w:r>
          </w:p>
        </w:tc>
      </w:tr>
      <w:tr w:rsidR="00753F60" w:rsidRPr="00753F60" w14:paraId="4360D4CF" w14:textId="77777777" w:rsidTr="004F773A">
        <w:tc>
          <w:tcPr>
            <w:tcW w:w="1077" w:type="dxa"/>
            <w:vAlign w:val="center"/>
          </w:tcPr>
          <w:p w14:paraId="4B71BC83"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2.2</w:t>
            </w:r>
          </w:p>
        </w:tc>
        <w:tc>
          <w:tcPr>
            <w:tcW w:w="9191" w:type="dxa"/>
            <w:vAlign w:val="center"/>
          </w:tcPr>
          <w:p w14:paraId="6559DC2F"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Преобразование тригонометрических выражений. Основные тригонометрические формулы</w:t>
            </w:r>
          </w:p>
        </w:tc>
      </w:tr>
      <w:tr w:rsidR="00753F60" w:rsidRPr="00753F60" w14:paraId="1EA66ACB" w14:textId="77777777" w:rsidTr="004F773A">
        <w:tc>
          <w:tcPr>
            <w:tcW w:w="1077" w:type="dxa"/>
            <w:vAlign w:val="center"/>
          </w:tcPr>
          <w:p w14:paraId="74D0EBF4"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2.3</w:t>
            </w:r>
          </w:p>
        </w:tc>
        <w:tc>
          <w:tcPr>
            <w:tcW w:w="9191" w:type="dxa"/>
            <w:vAlign w:val="center"/>
          </w:tcPr>
          <w:p w14:paraId="0DF8D8EB"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Уравнение, корень уравнения. Неравенство, решение неравенства. Метод интервалов</w:t>
            </w:r>
          </w:p>
        </w:tc>
      </w:tr>
      <w:tr w:rsidR="00753F60" w:rsidRPr="00753F60" w14:paraId="6F1AE767" w14:textId="77777777" w:rsidTr="004F773A">
        <w:tc>
          <w:tcPr>
            <w:tcW w:w="1077" w:type="dxa"/>
            <w:vAlign w:val="center"/>
          </w:tcPr>
          <w:p w14:paraId="715BA2CB"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2.4</w:t>
            </w:r>
          </w:p>
        </w:tc>
        <w:tc>
          <w:tcPr>
            <w:tcW w:w="9191" w:type="dxa"/>
            <w:vAlign w:val="center"/>
          </w:tcPr>
          <w:p w14:paraId="638136A9"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Решение целых и дробно-рациональных уравнений и неравенств</w:t>
            </w:r>
          </w:p>
        </w:tc>
      </w:tr>
      <w:tr w:rsidR="00753F60" w:rsidRPr="00753F60" w14:paraId="1B099FD5" w14:textId="77777777" w:rsidTr="004F773A">
        <w:tc>
          <w:tcPr>
            <w:tcW w:w="1077" w:type="dxa"/>
            <w:vAlign w:val="center"/>
          </w:tcPr>
          <w:p w14:paraId="762C5DD7"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2.5</w:t>
            </w:r>
          </w:p>
        </w:tc>
        <w:tc>
          <w:tcPr>
            <w:tcW w:w="9191" w:type="dxa"/>
            <w:vAlign w:val="center"/>
          </w:tcPr>
          <w:p w14:paraId="1F18F206"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Решение иррациональных уравнений и неравенств</w:t>
            </w:r>
          </w:p>
        </w:tc>
      </w:tr>
      <w:tr w:rsidR="00753F60" w:rsidRPr="00753F60" w14:paraId="07C5DA20" w14:textId="77777777" w:rsidTr="004F773A">
        <w:tc>
          <w:tcPr>
            <w:tcW w:w="1077" w:type="dxa"/>
            <w:vAlign w:val="center"/>
          </w:tcPr>
          <w:p w14:paraId="5B456513"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2.6</w:t>
            </w:r>
          </w:p>
        </w:tc>
        <w:tc>
          <w:tcPr>
            <w:tcW w:w="9191" w:type="dxa"/>
            <w:vAlign w:val="center"/>
          </w:tcPr>
          <w:p w14:paraId="10437AAC"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Решение тригонометрических уравнений</w:t>
            </w:r>
          </w:p>
        </w:tc>
      </w:tr>
      <w:tr w:rsidR="00753F60" w:rsidRPr="00753F60" w14:paraId="177B9DBB" w14:textId="77777777" w:rsidTr="004F773A">
        <w:tc>
          <w:tcPr>
            <w:tcW w:w="1077" w:type="dxa"/>
            <w:vAlign w:val="center"/>
          </w:tcPr>
          <w:p w14:paraId="4C4DB599"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2.7</w:t>
            </w:r>
          </w:p>
        </w:tc>
        <w:tc>
          <w:tcPr>
            <w:tcW w:w="9191" w:type="dxa"/>
            <w:vAlign w:val="center"/>
          </w:tcPr>
          <w:p w14:paraId="5C3C7C5B"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Применение уравнений и неравенств к решению математических задач и задач из различных областей науки и реальной жизни</w:t>
            </w:r>
          </w:p>
        </w:tc>
      </w:tr>
      <w:tr w:rsidR="00753F60" w:rsidRPr="00753F60" w14:paraId="00FBB08A" w14:textId="77777777" w:rsidTr="004F773A">
        <w:tc>
          <w:tcPr>
            <w:tcW w:w="1077" w:type="dxa"/>
            <w:vAlign w:val="center"/>
          </w:tcPr>
          <w:p w14:paraId="7C5ECD45"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w:t>
            </w:r>
          </w:p>
        </w:tc>
        <w:tc>
          <w:tcPr>
            <w:tcW w:w="9191" w:type="dxa"/>
            <w:vAlign w:val="center"/>
          </w:tcPr>
          <w:p w14:paraId="5BF5D510"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Функции и графики</w:t>
            </w:r>
          </w:p>
        </w:tc>
      </w:tr>
      <w:tr w:rsidR="00753F60" w:rsidRPr="00753F60" w14:paraId="69714D4F" w14:textId="77777777" w:rsidTr="004F773A">
        <w:tc>
          <w:tcPr>
            <w:tcW w:w="1077" w:type="dxa"/>
            <w:vAlign w:val="center"/>
          </w:tcPr>
          <w:p w14:paraId="52B05CEC"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3.1</w:t>
            </w:r>
          </w:p>
        </w:tc>
        <w:tc>
          <w:tcPr>
            <w:tcW w:w="9191" w:type="dxa"/>
            <w:vAlign w:val="center"/>
          </w:tcPr>
          <w:p w14:paraId="52E9ABD1"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Функция, способы задания функции. График функции. Взаимно обратные функции</w:t>
            </w:r>
          </w:p>
        </w:tc>
      </w:tr>
      <w:tr w:rsidR="00753F60" w:rsidRPr="00753F60" w14:paraId="277B7853" w14:textId="77777777" w:rsidTr="004F773A">
        <w:tc>
          <w:tcPr>
            <w:tcW w:w="1077" w:type="dxa"/>
            <w:vAlign w:val="center"/>
          </w:tcPr>
          <w:p w14:paraId="3AAFCE7B"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3.2</w:t>
            </w:r>
          </w:p>
        </w:tc>
        <w:tc>
          <w:tcPr>
            <w:tcW w:w="9191" w:type="dxa"/>
            <w:vAlign w:val="center"/>
          </w:tcPr>
          <w:p w14:paraId="0591050D"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Область определения и множество значений функции. Нули функции. Промежутки знакопостоянства. Четные и нечетные функции</w:t>
            </w:r>
          </w:p>
        </w:tc>
      </w:tr>
      <w:tr w:rsidR="00753F60" w:rsidRPr="00753F60" w14:paraId="65381AA3" w14:textId="77777777" w:rsidTr="004F773A">
        <w:tc>
          <w:tcPr>
            <w:tcW w:w="1077" w:type="dxa"/>
            <w:vAlign w:val="center"/>
          </w:tcPr>
          <w:p w14:paraId="46C3CF42"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3.3</w:t>
            </w:r>
          </w:p>
        </w:tc>
        <w:tc>
          <w:tcPr>
            <w:tcW w:w="9191" w:type="dxa"/>
            <w:vAlign w:val="center"/>
          </w:tcPr>
          <w:p w14:paraId="60F2FF46"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Степенная функция с натуральным и целым показателем. Ее свойства и график. Свойства и график корня n-ой степени</w:t>
            </w:r>
          </w:p>
        </w:tc>
      </w:tr>
      <w:tr w:rsidR="00753F60" w:rsidRPr="00753F60" w14:paraId="1F715E8C" w14:textId="77777777" w:rsidTr="004F773A">
        <w:tc>
          <w:tcPr>
            <w:tcW w:w="1077" w:type="dxa"/>
            <w:vAlign w:val="center"/>
          </w:tcPr>
          <w:p w14:paraId="3462C2DF"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3.4</w:t>
            </w:r>
          </w:p>
        </w:tc>
        <w:tc>
          <w:tcPr>
            <w:tcW w:w="9191" w:type="dxa"/>
            <w:vAlign w:val="center"/>
          </w:tcPr>
          <w:p w14:paraId="4BDAAED1"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Тригонометрическая окружность, определение тригонометрических функций числового аргумента</w:t>
            </w:r>
          </w:p>
        </w:tc>
      </w:tr>
      <w:tr w:rsidR="00753F60" w:rsidRPr="00753F60" w14:paraId="3E7FCBB6" w14:textId="77777777" w:rsidTr="004F773A">
        <w:tc>
          <w:tcPr>
            <w:tcW w:w="1077" w:type="dxa"/>
            <w:vAlign w:val="center"/>
          </w:tcPr>
          <w:p w14:paraId="5B44D36F"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w:t>
            </w:r>
          </w:p>
        </w:tc>
        <w:tc>
          <w:tcPr>
            <w:tcW w:w="9191" w:type="dxa"/>
            <w:vAlign w:val="center"/>
          </w:tcPr>
          <w:p w14:paraId="7A703A76"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Начала математического анализа</w:t>
            </w:r>
          </w:p>
        </w:tc>
      </w:tr>
      <w:tr w:rsidR="00753F60" w:rsidRPr="00753F60" w14:paraId="19F2F7A3" w14:textId="77777777" w:rsidTr="004F773A">
        <w:tc>
          <w:tcPr>
            <w:tcW w:w="1077" w:type="dxa"/>
            <w:vAlign w:val="center"/>
          </w:tcPr>
          <w:p w14:paraId="47B6CEEC"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4.1</w:t>
            </w:r>
          </w:p>
        </w:tc>
        <w:tc>
          <w:tcPr>
            <w:tcW w:w="9191" w:type="dxa"/>
            <w:vAlign w:val="center"/>
          </w:tcPr>
          <w:p w14:paraId="4B2D0A5A"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Последовательности, способы задания последовательностей. Монотонные последовательности</w:t>
            </w:r>
          </w:p>
        </w:tc>
      </w:tr>
      <w:tr w:rsidR="00753F60" w:rsidRPr="00753F60" w14:paraId="476E5BD8" w14:textId="77777777" w:rsidTr="004F773A">
        <w:tc>
          <w:tcPr>
            <w:tcW w:w="1077" w:type="dxa"/>
            <w:vAlign w:val="center"/>
          </w:tcPr>
          <w:p w14:paraId="1912F2FF"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4.2</w:t>
            </w:r>
          </w:p>
        </w:tc>
        <w:tc>
          <w:tcPr>
            <w:tcW w:w="9191" w:type="dxa"/>
            <w:vAlign w:val="center"/>
          </w:tcPr>
          <w:p w14:paraId="0700DEC2"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Формула сложных процентов. Использование прогрессии для решения реальных задач прикладного характера</w:t>
            </w:r>
          </w:p>
        </w:tc>
      </w:tr>
      <w:tr w:rsidR="00753F60" w:rsidRPr="00753F60" w14:paraId="24B09BEC" w14:textId="77777777" w:rsidTr="004F773A">
        <w:tc>
          <w:tcPr>
            <w:tcW w:w="1077" w:type="dxa"/>
            <w:vAlign w:val="center"/>
          </w:tcPr>
          <w:p w14:paraId="6FC63D1D"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5</w:t>
            </w:r>
          </w:p>
        </w:tc>
        <w:tc>
          <w:tcPr>
            <w:tcW w:w="9191" w:type="dxa"/>
            <w:vAlign w:val="center"/>
          </w:tcPr>
          <w:p w14:paraId="232384F6"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Множества и логика</w:t>
            </w:r>
          </w:p>
        </w:tc>
      </w:tr>
      <w:tr w:rsidR="00753F60" w:rsidRPr="00753F60" w14:paraId="0B411246" w14:textId="77777777" w:rsidTr="004F773A">
        <w:tc>
          <w:tcPr>
            <w:tcW w:w="1077" w:type="dxa"/>
            <w:vAlign w:val="center"/>
          </w:tcPr>
          <w:p w14:paraId="265A7C4F"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5.1</w:t>
            </w:r>
          </w:p>
        </w:tc>
        <w:tc>
          <w:tcPr>
            <w:tcW w:w="9191" w:type="dxa"/>
            <w:vAlign w:val="center"/>
          </w:tcPr>
          <w:p w14:paraId="785FB8CA"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Множество, операции над множествами.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w:t>
            </w:r>
          </w:p>
        </w:tc>
      </w:tr>
      <w:tr w:rsidR="00753F60" w:rsidRPr="00753F60" w14:paraId="662EB0E9" w14:textId="77777777" w:rsidTr="004F773A">
        <w:tc>
          <w:tcPr>
            <w:tcW w:w="1077" w:type="dxa"/>
            <w:vAlign w:val="center"/>
          </w:tcPr>
          <w:p w14:paraId="5A66C8B1"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5.2</w:t>
            </w:r>
          </w:p>
        </w:tc>
        <w:tc>
          <w:tcPr>
            <w:tcW w:w="9191" w:type="dxa"/>
            <w:vAlign w:val="center"/>
          </w:tcPr>
          <w:p w14:paraId="342E1028"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Определение, теорема, следствие, доказательство</w:t>
            </w:r>
          </w:p>
        </w:tc>
      </w:tr>
      <w:tr w:rsidR="00753F60" w:rsidRPr="00753F60" w14:paraId="7AE97491" w14:textId="77777777" w:rsidTr="004F773A">
        <w:tc>
          <w:tcPr>
            <w:tcW w:w="1077" w:type="dxa"/>
            <w:vAlign w:val="center"/>
          </w:tcPr>
          <w:p w14:paraId="2845C771"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w:t>
            </w:r>
          </w:p>
        </w:tc>
        <w:tc>
          <w:tcPr>
            <w:tcW w:w="9191" w:type="dxa"/>
            <w:vAlign w:val="center"/>
          </w:tcPr>
          <w:p w14:paraId="18010A01"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Теория вероятностей и статистика</w:t>
            </w:r>
          </w:p>
        </w:tc>
      </w:tr>
      <w:tr w:rsidR="00753F60" w:rsidRPr="00753F60" w14:paraId="0BCA1B01" w14:textId="77777777" w:rsidTr="004F773A">
        <w:tc>
          <w:tcPr>
            <w:tcW w:w="1077" w:type="dxa"/>
            <w:vAlign w:val="center"/>
          </w:tcPr>
          <w:p w14:paraId="6929E552"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6.1</w:t>
            </w:r>
          </w:p>
        </w:tc>
        <w:tc>
          <w:tcPr>
            <w:tcW w:w="9191" w:type="dxa"/>
            <w:vAlign w:val="center"/>
          </w:tcPr>
          <w:p w14:paraId="074F645E"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Представление данных с помощью таблиц и диаграмм. Среднее арифметическое, медиана, наибольшее и наименьшее значения, размах, дисперсия и стандартное отклонение числовых наборов</w:t>
            </w:r>
          </w:p>
        </w:tc>
      </w:tr>
      <w:tr w:rsidR="00753F60" w:rsidRPr="00753F60" w14:paraId="6FB5D8A0" w14:textId="77777777" w:rsidTr="004F773A">
        <w:tc>
          <w:tcPr>
            <w:tcW w:w="1077" w:type="dxa"/>
            <w:vAlign w:val="center"/>
          </w:tcPr>
          <w:p w14:paraId="637AB952"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6.2</w:t>
            </w:r>
          </w:p>
        </w:tc>
        <w:tc>
          <w:tcPr>
            <w:tcW w:w="9191" w:type="dxa"/>
            <w:vAlign w:val="center"/>
          </w:tcPr>
          <w:p w14:paraId="76247553"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 Вероятности событий в опытах с равновозможными элементарными событиями</w:t>
            </w:r>
          </w:p>
        </w:tc>
      </w:tr>
      <w:tr w:rsidR="00753F60" w:rsidRPr="00753F60" w14:paraId="0934F13B" w14:textId="77777777" w:rsidTr="004F773A">
        <w:tc>
          <w:tcPr>
            <w:tcW w:w="1077" w:type="dxa"/>
            <w:vAlign w:val="center"/>
          </w:tcPr>
          <w:p w14:paraId="2E446C7C"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6.3</w:t>
            </w:r>
          </w:p>
        </w:tc>
        <w:tc>
          <w:tcPr>
            <w:tcW w:w="9191" w:type="dxa"/>
            <w:vAlign w:val="center"/>
          </w:tcPr>
          <w:p w14:paraId="12029C5A"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 xml:space="preserve">Операции над событиями: пересечение, объединение, противоположные события. </w:t>
            </w:r>
            <w:r w:rsidRPr="00753F60">
              <w:rPr>
                <w:rFonts w:ascii="Times New Roman" w:eastAsiaTheme="minorEastAsia" w:hAnsi="Times New Roman"/>
                <w:sz w:val="24"/>
              </w:rPr>
              <w:lastRenderedPageBreak/>
              <w:t>Диаграммы Эйлера. Формула сложения вероятностей</w:t>
            </w:r>
          </w:p>
        </w:tc>
      </w:tr>
      <w:tr w:rsidR="00753F60" w:rsidRPr="00753F60" w14:paraId="773FF16F" w14:textId="77777777" w:rsidTr="004F773A">
        <w:tc>
          <w:tcPr>
            <w:tcW w:w="1077" w:type="dxa"/>
            <w:vAlign w:val="center"/>
          </w:tcPr>
          <w:p w14:paraId="4F171151"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6.4</w:t>
            </w:r>
          </w:p>
        </w:tc>
        <w:tc>
          <w:tcPr>
            <w:tcW w:w="9191" w:type="dxa"/>
            <w:vAlign w:val="center"/>
          </w:tcPr>
          <w:p w14:paraId="430022B2"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Условная вероятность. Умножение вероятностей. Дерево случайного эксперимента. Формула полной вероятности. Независимые события</w:t>
            </w:r>
          </w:p>
        </w:tc>
      </w:tr>
      <w:tr w:rsidR="00753F60" w:rsidRPr="00753F60" w14:paraId="11833406" w14:textId="77777777" w:rsidTr="004F773A">
        <w:tc>
          <w:tcPr>
            <w:tcW w:w="1077" w:type="dxa"/>
            <w:vAlign w:val="center"/>
          </w:tcPr>
          <w:p w14:paraId="6B1E294E"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6.5</w:t>
            </w:r>
          </w:p>
        </w:tc>
        <w:tc>
          <w:tcPr>
            <w:tcW w:w="9191" w:type="dxa"/>
            <w:vAlign w:val="center"/>
          </w:tcPr>
          <w:p w14:paraId="7F238A72"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Комбинаторное правило умножения. Перестановки и факториал. Число сочетаний. Треугольник Паскаля. Формула бинома Ньютона</w:t>
            </w:r>
          </w:p>
        </w:tc>
      </w:tr>
      <w:tr w:rsidR="00753F60" w:rsidRPr="00753F60" w14:paraId="406221FE" w14:textId="77777777" w:rsidTr="004F773A">
        <w:tc>
          <w:tcPr>
            <w:tcW w:w="1077" w:type="dxa"/>
            <w:vAlign w:val="center"/>
          </w:tcPr>
          <w:p w14:paraId="716F805A"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6.6</w:t>
            </w:r>
          </w:p>
        </w:tc>
        <w:tc>
          <w:tcPr>
            <w:tcW w:w="9191" w:type="dxa"/>
            <w:vAlign w:val="center"/>
          </w:tcPr>
          <w:p w14:paraId="5D9BE30C"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Бинарный случайный опыт (испытание), успех и неудача. Независимые испытания. Серия независимых испытаний до первого успеха. Серия независимых испытаний Бернулли</w:t>
            </w:r>
          </w:p>
        </w:tc>
      </w:tr>
      <w:tr w:rsidR="00753F60" w:rsidRPr="00753F60" w14:paraId="0704B294" w14:textId="77777777" w:rsidTr="004F773A">
        <w:tc>
          <w:tcPr>
            <w:tcW w:w="1077" w:type="dxa"/>
            <w:vAlign w:val="center"/>
          </w:tcPr>
          <w:p w14:paraId="0FBEF6ED"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6.7</w:t>
            </w:r>
          </w:p>
        </w:tc>
        <w:tc>
          <w:tcPr>
            <w:tcW w:w="9191" w:type="dxa"/>
            <w:vAlign w:val="center"/>
          </w:tcPr>
          <w:p w14:paraId="2C1399EC"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Случайная величина. Распределение вероятностей. Диаграмма распределения. Примеры распределений, в том числе геометрическое и биномиальное</w:t>
            </w:r>
          </w:p>
        </w:tc>
      </w:tr>
      <w:tr w:rsidR="00753F60" w:rsidRPr="00753F60" w14:paraId="41D05C1D" w14:textId="77777777" w:rsidTr="004F773A">
        <w:tc>
          <w:tcPr>
            <w:tcW w:w="1077" w:type="dxa"/>
            <w:vAlign w:val="center"/>
          </w:tcPr>
          <w:p w14:paraId="5A4381F3"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w:t>
            </w:r>
          </w:p>
        </w:tc>
        <w:tc>
          <w:tcPr>
            <w:tcW w:w="9191" w:type="dxa"/>
            <w:vAlign w:val="center"/>
          </w:tcPr>
          <w:p w14:paraId="6ADD2B3B"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Геометрия</w:t>
            </w:r>
          </w:p>
        </w:tc>
      </w:tr>
      <w:tr w:rsidR="00753F60" w:rsidRPr="00753F60" w14:paraId="470766E5" w14:textId="77777777" w:rsidTr="004F773A">
        <w:tc>
          <w:tcPr>
            <w:tcW w:w="1077" w:type="dxa"/>
            <w:vAlign w:val="center"/>
          </w:tcPr>
          <w:p w14:paraId="716A8ABE"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7.1</w:t>
            </w:r>
          </w:p>
        </w:tc>
        <w:tc>
          <w:tcPr>
            <w:tcW w:w="9191" w:type="dxa"/>
            <w:vAlign w:val="center"/>
          </w:tcPr>
          <w:p w14:paraId="1F597C6F"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tc>
      </w:tr>
      <w:tr w:rsidR="00753F60" w:rsidRPr="00753F60" w14:paraId="15F69A66" w14:textId="77777777" w:rsidTr="004F773A">
        <w:tc>
          <w:tcPr>
            <w:tcW w:w="1077" w:type="dxa"/>
            <w:vAlign w:val="center"/>
          </w:tcPr>
          <w:p w14:paraId="02033E5B"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7.2</w:t>
            </w:r>
          </w:p>
        </w:tc>
        <w:tc>
          <w:tcPr>
            <w:tcW w:w="9191" w:type="dxa"/>
            <w:vAlign w:val="center"/>
          </w:tcPr>
          <w:p w14:paraId="517BD065"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Взаимное расположение прямых в пространстве: пересекающиеся, параллельные и скрещивающиеся прямые. Параллельность прямых и плоскостей в пространстве: параллельные прямые в пространстве, параллельность трех прямых, параллельность прямой и плоскости.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куб, параллелепипед, построение сечений</w:t>
            </w:r>
          </w:p>
        </w:tc>
      </w:tr>
      <w:tr w:rsidR="00753F60" w:rsidRPr="00753F60" w14:paraId="36772C34" w14:textId="77777777" w:rsidTr="004F773A">
        <w:tc>
          <w:tcPr>
            <w:tcW w:w="1077" w:type="dxa"/>
            <w:vAlign w:val="center"/>
          </w:tcPr>
          <w:p w14:paraId="308DEE28"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7.3</w:t>
            </w:r>
          </w:p>
        </w:tc>
        <w:tc>
          <w:tcPr>
            <w:tcW w:w="9191" w:type="dxa"/>
            <w:vAlign w:val="center"/>
          </w:tcPr>
          <w:p w14:paraId="4FF649B9"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Углы в пространстве: угол между прямой и плоскостью, двугранный угол, линейный угол двугранного угла.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трех перпендикулярах</w:t>
            </w:r>
          </w:p>
        </w:tc>
      </w:tr>
      <w:tr w:rsidR="00753F60" w:rsidRPr="00753F60" w14:paraId="4A5E5A61" w14:textId="77777777" w:rsidTr="004F773A">
        <w:tc>
          <w:tcPr>
            <w:tcW w:w="1077" w:type="dxa"/>
            <w:vAlign w:val="center"/>
          </w:tcPr>
          <w:p w14:paraId="14E7933F"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7.4</w:t>
            </w:r>
          </w:p>
        </w:tc>
        <w:tc>
          <w:tcPr>
            <w:tcW w:w="9191" w:type="dxa"/>
            <w:vAlign w:val="center"/>
          </w:tcPr>
          <w:p w14:paraId="13088EE3"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Понятие многогранника, основные элементы многогранника, выпуклые и невыпуклые многогранники, развертка многогранника. Призма: n-угольная призма, грани и основания призмы, прямая и наклонная призмы, боковая и полная поверхность призмы. Параллелепипед, прямоугольный параллелепипед и его свойства. Пирамида: n-угольная пирамида, грани и основание пирамиды, боковая и полная поверхность пирамиды, правильная и усеченная пирамида. Элементы призмы и пирамиды. Правильные многогранники: понятие правильного многогранника,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 Сечения призмы и пирамиды</w:t>
            </w:r>
          </w:p>
        </w:tc>
      </w:tr>
      <w:tr w:rsidR="00753F60" w:rsidRPr="00753F60" w14:paraId="24080AF8" w14:textId="77777777" w:rsidTr="004F773A">
        <w:tc>
          <w:tcPr>
            <w:tcW w:w="1077" w:type="dxa"/>
            <w:vAlign w:val="center"/>
          </w:tcPr>
          <w:p w14:paraId="20BE12C2"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7.5</w:t>
            </w:r>
          </w:p>
        </w:tc>
        <w:tc>
          <w:tcPr>
            <w:tcW w:w="9191" w:type="dxa"/>
            <w:vAlign w:val="center"/>
          </w:tcPr>
          <w:p w14:paraId="36E255F3"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 xml:space="preserve">Симметрия в пространстве: симметрия относительно точки, прямой, плоскости. </w:t>
            </w:r>
            <w:r w:rsidRPr="00753F60">
              <w:rPr>
                <w:rFonts w:ascii="Times New Roman" w:eastAsiaTheme="minorEastAsia" w:hAnsi="Times New Roman"/>
                <w:sz w:val="24"/>
              </w:rPr>
              <w:lastRenderedPageBreak/>
              <w:t>Элементы симметрии в пирамидах, параллелепипедах, правильных многогранниках</w:t>
            </w:r>
          </w:p>
        </w:tc>
      </w:tr>
      <w:tr w:rsidR="00753F60" w:rsidRPr="00753F60" w14:paraId="68060E6B" w14:textId="77777777" w:rsidTr="004F773A">
        <w:tc>
          <w:tcPr>
            <w:tcW w:w="1077" w:type="dxa"/>
            <w:vAlign w:val="center"/>
          </w:tcPr>
          <w:p w14:paraId="63998EB4"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7.6</w:t>
            </w:r>
          </w:p>
        </w:tc>
        <w:tc>
          <w:tcPr>
            <w:tcW w:w="9191" w:type="dxa"/>
          </w:tcPr>
          <w:p w14:paraId="15047B97"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Вычисление элементов многогранников: ребра,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усеченной пирамиды. Понятие об объеме. Объем пирамиды, призмы</w:t>
            </w:r>
          </w:p>
        </w:tc>
      </w:tr>
      <w:tr w:rsidR="00753F60" w:rsidRPr="00753F60" w14:paraId="34131245" w14:textId="77777777" w:rsidTr="004F773A">
        <w:tc>
          <w:tcPr>
            <w:tcW w:w="1077" w:type="dxa"/>
            <w:vAlign w:val="center"/>
          </w:tcPr>
          <w:p w14:paraId="4B641269"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7.7</w:t>
            </w:r>
          </w:p>
        </w:tc>
        <w:tc>
          <w:tcPr>
            <w:tcW w:w="9191" w:type="dxa"/>
            <w:vAlign w:val="center"/>
          </w:tcPr>
          <w:p w14:paraId="5923236E"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Подобные тела в пространстве. Соотношения между площадями поверхностей, объемами подобных тел</w:t>
            </w:r>
          </w:p>
        </w:tc>
      </w:tr>
    </w:tbl>
    <w:p w14:paraId="56468268"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p>
    <w:p w14:paraId="6A05A6FF"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8"/>
          <w:szCs w:val="28"/>
        </w:rPr>
      </w:pPr>
      <w:r w:rsidRPr="00753F60">
        <w:rPr>
          <w:rFonts w:ascii="Times New Roman" w:eastAsiaTheme="minorEastAsia" w:hAnsi="Times New Roman"/>
          <w:sz w:val="28"/>
          <w:szCs w:val="28"/>
        </w:rPr>
        <w:t>Проверяемые требования к результатам освоения основной</w:t>
      </w:r>
    </w:p>
    <w:p w14:paraId="75E46EF5"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8"/>
          <w:szCs w:val="28"/>
        </w:rPr>
      </w:pPr>
      <w:r w:rsidRPr="00753F60">
        <w:rPr>
          <w:rFonts w:ascii="Times New Roman" w:eastAsiaTheme="minorEastAsia" w:hAnsi="Times New Roman"/>
          <w:sz w:val="28"/>
          <w:szCs w:val="28"/>
        </w:rPr>
        <w:t>образовательной программы (11 класс)</w:t>
      </w:r>
    </w:p>
    <w:p w14:paraId="5781A38A"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67"/>
      </w:tblGrid>
      <w:tr w:rsidR="00753F60" w:rsidRPr="00753F60" w14:paraId="4CCE6F42" w14:textId="77777777" w:rsidTr="004F773A">
        <w:tc>
          <w:tcPr>
            <w:tcW w:w="1701" w:type="dxa"/>
          </w:tcPr>
          <w:p w14:paraId="236BCCC3"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Код проверяемого результата</w:t>
            </w:r>
          </w:p>
        </w:tc>
        <w:tc>
          <w:tcPr>
            <w:tcW w:w="8567" w:type="dxa"/>
          </w:tcPr>
          <w:p w14:paraId="799B1054"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753F60" w:rsidRPr="00753F60" w14:paraId="465F1E33" w14:textId="77777777" w:rsidTr="004F773A">
        <w:tc>
          <w:tcPr>
            <w:tcW w:w="1701" w:type="dxa"/>
            <w:vAlign w:val="center"/>
          </w:tcPr>
          <w:p w14:paraId="268F23D9"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1</w:t>
            </w:r>
          </w:p>
        </w:tc>
        <w:tc>
          <w:tcPr>
            <w:tcW w:w="8567" w:type="dxa"/>
            <w:vAlign w:val="center"/>
          </w:tcPr>
          <w:p w14:paraId="5C5F12BF"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Числа и вычисления</w:t>
            </w:r>
          </w:p>
        </w:tc>
      </w:tr>
      <w:tr w:rsidR="00753F60" w:rsidRPr="00753F60" w14:paraId="74AC64BA" w14:textId="77777777" w:rsidTr="004F773A">
        <w:tc>
          <w:tcPr>
            <w:tcW w:w="1701" w:type="dxa"/>
            <w:vAlign w:val="center"/>
          </w:tcPr>
          <w:p w14:paraId="4A166B2F"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1.1</w:t>
            </w:r>
          </w:p>
        </w:tc>
        <w:tc>
          <w:tcPr>
            <w:tcW w:w="8567" w:type="dxa"/>
            <w:vAlign w:val="center"/>
          </w:tcPr>
          <w:p w14:paraId="591AD00D"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натуральное, целое число; использовать признаки делимости целых чисел, разложение числа на простые множители для решения задач</w:t>
            </w:r>
          </w:p>
        </w:tc>
      </w:tr>
      <w:tr w:rsidR="00753F60" w:rsidRPr="00753F60" w14:paraId="380C9063" w14:textId="77777777" w:rsidTr="004F773A">
        <w:tc>
          <w:tcPr>
            <w:tcW w:w="1701" w:type="dxa"/>
            <w:vAlign w:val="center"/>
          </w:tcPr>
          <w:p w14:paraId="14A123E4"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1.2</w:t>
            </w:r>
          </w:p>
        </w:tc>
        <w:tc>
          <w:tcPr>
            <w:tcW w:w="8567" w:type="dxa"/>
            <w:vAlign w:val="center"/>
          </w:tcPr>
          <w:p w14:paraId="04EAA019"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понятием: степень с рациональным показателем</w:t>
            </w:r>
          </w:p>
        </w:tc>
      </w:tr>
      <w:tr w:rsidR="00753F60" w:rsidRPr="00753F60" w14:paraId="6123BA83" w14:textId="77777777" w:rsidTr="004F773A">
        <w:tc>
          <w:tcPr>
            <w:tcW w:w="1701" w:type="dxa"/>
            <w:vAlign w:val="center"/>
          </w:tcPr>
          <w:p w14:paraId="550BED5F"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1.3</w:t>
            </w:r>
          </w:p>
        </w:tc>
        <w:tc>
          <w:tcPr>
            <w:tcW w:w="8567" w:type="dxa"/>
            <w:vAlign w:val="center"/>
          </w:tcPr>
          <w:p w14:paraId="459E3352"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логарифм числа, десятичные и натуральные логарифмы</w:t>
            </w:r>
          </w:p>
        </w:tc>
      </w:tr>
      <w:tr w:rsidR="00753F60" w:rsidRPr="00753F60" w14:paraId="0312C3BC" w14:textId="77777777" w:rsidTr="004F773A">
        <w:tc>
          <w:tcPr>
            <w:tcW w:w="1701" w:type="dxa"/>
            <w:vAlign w:val="center"/>
          </w:tcPr>
          <w:p w14:paraId="32B718BF"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w:t>
            </w:r>
          </w:p>
        </w:tc>
        <w:tc>
          <w:tcPr>
            <w:tcW w:w="8567" w:type="dxa"/>
            <w:vAlign w:val="center"/>
          </w:tcPr>
          <w:p w14:paraId="353D131B"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Уравнения и неравенства</w:t>
            </w:r>
          </w:p>
        </w:tc>
      </w:tr>
      <w:tr w:rsidR="00753F60" w:rsidRPr="00753F60" w14:paraId="01C5B9B7" w14:textId="77777777" w:rsidTr="004F773A">
        <w:tc>
          <w:tcPr>
            <w:tcW w:w="1701" w:type="dxa"/>
            <w:vAlign w:val="center"/>
          </w:tcPr>
          <w:p w14:paraId="01EBBD5F"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2.1</w:t>
            </w:r>
          </w:p>
        </w:tc>
        <w:tc>
          <w:tcPr>
            <w:tcW w:w="8567" w:type="dxa"/>
            <w:vAlign w:val="center"/>
          </w:tcPr>
          <w:p w14:paraId="4BCC9039"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Применять свойства степени для преобразования выражений, оперировать понятиями: показательное уравнение и неравенство; решать основные типы показательных уравнений и неравенств</w:t>
            </w:r>
          </w:p>
        </w:tc>
      </w:tr>
      <w:tr w:rsidR="00753F60" w:rsidRPr="00753F60" w14:paraId="1A2ADE77" w14:textId="77777777" w:rsidTr="004F773A">
        <w:tc>
          <w:tcPr>
            <w:tcW w:w="1701" w:type="dxa"/>
            <w:vAlign w:val="center"/>
          </w:tcPr>
          <w:p w14:paraId="1972599B"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2.2</w:t>
            </w:r>
          </w:p>
        </w:tc>
        <w:tc>
          <w:tcPr>
            <w:tcW w:w="8567" w:type="dxa"/>
            <w:vAlign w:val="center"/>
          </w:tcPr>
          <w:p w14:paraId="52E444A9"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Выполнять преобразования выражений, содержащих логарифмы; оперировать понятиями: логарифмическое уравнение и неравенство; решать основные типы логарифмических уравнений и неравенств</w:t>
            </w:r>
          </w:p>
        </w:tc>
      </w:tr>
      <w:tr w:rsidR="00753F60" w:rsidRPr="00753F60" w14:paraId="5366EA45" w14:textId="77777777" w:rsidTr="004F773A">
        <w:tc>
          <w:tcPr>
            <w:tcW w:w="1701" w:type="dxa"/>
            <w:vAlign w:val="center"/>
          </w:tcPr>
          <w:p w14:paraId="79A53140"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2.3</w:t>
            </w:r>
          </w:p>
        </w:tc>
        <w:tc>
          <w:tcPr>
            <w:tcW w:w="8567" w:type="dxa"/>
            <w:vAlign w:val="center"/>
          </w:tcPr>
          <w:p w14:paraId="515F6307"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Находить решения простейших тригонометрических неравенств</w:t>
            </w:r>
          </w:p>
        </w:tc>
      </w:tr>
      <w:tr w:rsidR="00753F60" w:rsidRPr="00753F60" w14:paraId="1B300165" w14:textId="77777777" w:rsidTr="004F773A">
        <w:tc>
          <w:tcPr>
            <w:tcW w:w="1701" w:type="dxa"/>
            <w:vAlign w:val="center"/>
          </w:tcPr>
          <w:p w14:paraId="2E363408"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2.4</w:t>
            </w:r>
          </w:p>
        </w:tc>
        <w:tc>
          <w:tcPr>
            <w:tcW w:w="8567" w:type="dxa"/>
            <w:vAlign w:val="center"/>
          </w:tcPr>
          <w:p w14:paraId="7076DE03"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система линейных уравнений и ее решение; использовать систему линейных уравнений для решения практических задач</w:t>
            </w:r>
          </w:p>
        </w:tc>
      </w:tr>
      <w:tr w:rsidR="00753F60" w:rsidRPr="00753F60" w14:paraId="32996162" w14:textId="77777777" w:rsidTr="004F773A">
        <w:tc>
          <w:tcPr>
            <w:tcW w:w="1701" w:type="dxa"/>
            <w:vAlign w:val="center"/>
          </w:tcPr>
          <w:p w14:paraId="1BB22D2D"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2.5</w:t>
            </w:r>
          </w:p>
        </w:tc>
        <w:tc>
          <w:tcPr>
            <w:tcW w:w="8567" w:type="dxa"/>
            <w:vAlign w:val="center"/>
          </w:tcPr>
          <w:p w14:paraId="1D7BD4A4"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Находить решения простейших систем и совокупностей рациональных уравнений и неравенств</w:t>
            </w:r>
          </w:p>
        </w:tc>
      </w:tr>
      <w:tr w:rsidR="00753F60" w:rsidRPr="00753F60" w14:paraId="712DFF4C" w14:textId="77777777" w:rsidTr="004F773A">
        <w:tc>
          <w:tcPr>
            <w:tcW w:w="1701" w:type="dxa"/>
            <w:vAlign w:val="center"/>
          </w:tcPr>
          <w:p w14:paraId="4139C338"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2.6</w:t>
            </w:r>
          </w:p>
        </w:tc>
        <w:tc>
          <w:tcPr>
            <w:tcW w:w="8567" w:type="dxa"/>
            <w:vAlign w:val="center"/>
          </w:tcPr>
          <w:p w14:paraId="60031448"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Моделировать реальные ситуации на языке алгебры, составлять выражения, уравнения, неравенства и системы по условию задачи, исследовать построенные модели с использованием аппарата алгебры</w:t>
            </w:r>
          </w:p>
        </w:tc>
      </w:tr>
      <w:tr w:rsidR="00753F60" w:rsidRPr="00753F60" w14:paraId="16374A84" w14:textId="77777777" w:rsidTr="004F773A">
        <w:tc>
          <w:tcPr>
            <w:tcW w:w="1701" w:type="dxa"/>
            <w:vAlign w:val="center"/>
          </w:tcPr>
          <w:p w14:paraId="0CA7EB17"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3</w:t>
            </w:r>
          </w:p>
        </w:tc>
        <w:tc>
          <w:tcPr>
            <w:tcW w:w="8567" w:type="dxa"/>
            <w:vAlign w:val="center"/>
          </w:tcPr>
          <w:p w14:paraId="20F29B29"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Функции и графики</w:t>
            </w:r>
          </w:p>
        </w:tc>
      </w:tr>
      <w:tr w:rsidR="00753F60" w:rsidRPr="00753F60" w14:paraId="4E1F278D" w14:textId="77777777" w:rsidTr="004F773A">
        <w:tc>
          <w:tcPr>
            <w:tcW w:w="1701" w:type="dxa"/>
            <w:vAlign w:val="center"/>
          </w:tcPr>
          <w:p w14:paraId="62325C87"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3.1</w:t>
            </w:r>
          </w:p>
        </w:tc>
        <w:tc>
          <w:tcPr>
            <w:tcW w:w="8567" w:type="dxa"/>
            <w:vAlign w:val="center"/>
          </w:tcPr>
          <w:p w14:paraId="4114982F"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 xml:space="preserve">Оперировать понятиями: периодическая функция, промежутки монотонности </w:t>
            </w:r>
            <w:r w:rsidRPr="00753F60">
              <w:rPr>
                <w:rFonts w:ascii="Times New Roman" w:eastAsiaTheme="minorEastAsia" w:hAnsi="Times New Roman"/>
                <w:sz w:val="24"/>
              </w:rPr>
              <w:lastRenderedPageBreak/>
              <w:t>функции, точки экстремума функции, наибольшее и наименьшее значения функции на промежутке; использовать их для исследования функции, заданной графиком</w:t>
            </w:r>
          </w:p>
        </w:tc>
      </w:tr>
      <w:tr w:rsidR="00753F60" w:rsidRPr="00753F60" w14:paraId="4C9218F6" w14:textId="77777777" w:rsidTr="004F773A">
        <w:tc>
          <w:tcPr>
            <w:tcW w:w="1701" w:type="dxa"/>
            <w:vAlign w:val="center"/>
          </w:tcPr>
          <w:p w14:paraId="1C3D3C51"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3.2</w:t>
            </w:r>
          </w:p>
        </w:tc>
        <w:tc>
          <w:tcPr>
            <w:tcW w:w="8567" w:type="dxa"/>
            <w:vAlign w:val="center"/>
          </w:tcPr>
          <w:p w14:paraId="743FBF12"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графики показательной, логарифмической и тригонометрических функций; изображать их на координатной плоскости и использовать для решения уравнений и неравенств</w:t>
            </w:r>
          </w:p>
        </w:tc>
      </w:tr>
      <w:tr w:rsidR="00753F60" w:rsidRPr="00753F60" w14:paraId="33FC64D0" w14:textId="77777777" w:rsidTr="004F773A">
        <w:tc>
          <w:tcPr>
            <w:tcW w:w="1701" w:type="dxa"/>
            <w:vAlign w:val="center"/>
          </w:tcPr>
          <w:p w14:paraId="1BD48649"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3.3</w:t>
            </w:r>
          </w:p>
        </w:tc>
        <w:tc>
          <w:tcPr>
            <w:tcW w:w="8567" w:type="dxa"/>
            <w:vAlign w:val="center"/>
          </w:tcPr>
          <w:p w14:paraId="43306E18"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Изображать на координатной плоскости графики линейных уравнений и использовать их для решения системы линейных уравнений</w:t>
            </w:r>
          </w:p>
        </w:tc>
      </w:tr>
      <w:tr w:rsidR="00753F60" w:rsidRPr="00753F60" w14:paraId="48C05454" w14:textId="77777777" w:rsidTr="004F773A">
        <w:tc>
          <w:tcPr>
            <w:tcW w:w="1701" w:type="dxa"/>
            <w:vAlign w:val="center"/>
          </w:tcPr>
          <w:p w14:paraId="74B44E16"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3.4</w:t>
            </w:r>
          </w:p>
        </w:tc>
        <w:tc>
          <w:tcPr>
            <w:tcW w:w="8567" w:type="dxa"/>
            <w:vAlign w:val="center"/>
          </w:tcPr>
          <w:p w14:paraId="4424899E"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Использовать графики функций для исследования процессов и зависимостей из других учебных дисциплин</w:t>
            </w:r>
          </w:p>
        </w:tc>
      </w:tr>
      <w:tr w:rsidR="00753F60" w:rsidRPr="00753F60" w14:paraId="13F736B1" w14:textId="77777777" w:rsidTr="004F773A">
        <w:tc>
          <w:tcPr>
            <w:tcW w:w="1701" w:type="dxa"/>
            <w:vAlign w:val="center"/>
          </w:tcPr>
          <w:p w14:paraId="157003DE"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4</w:t>
            </w:r>
          </w:p>
        </w:tc>
        <w:tc>
          <w:tcPr>
            <w:tcW w:w="8567" w:type="dxa"/>
            <w:vAlign w:val="center"/>
          </w:tcPr>
          <w:p w14:paraId="05511DF7"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Начала математического анализа</w:t>
            </w:r>
          </w:p>
        </w:tc>
      </w:tr>
      <w:tr w:rsidR="00753F60" w:rsidRPr="00753F60" w14:paraId="28FE1AE3" w14:textId="77777777" w:rsidTr="004F773A">
        <w:tc>
          <w:tcPr>
            <w:tcW w:w="1701" w:type="dxa"/>
            <w:vAlign w:val="center"/>
          </w:tcPr>
          <w:p w14:paraId="0DF9F35A"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4.1</w:t>
            </w:r>
          </w:p>
        </w:tc>
        <w:tc>
          <w:tcPr>
            <w:tcW w:w="8567" w:type="dxa"/>
            <w:vAlign w:val="center"/>
          </w:tcPr>
          <w:p w14:paraId="48F98F5F"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непрерывная функция, производная функции; использовать геометрический и физический смысл производной для решения задач</w:t>
            </w:r>
          </w:p>
        </w:tc>
      </w:tr>
      <w:tr w:rsidR="00753F60" w:rsidRPr="00753F60" w14:paraId="0B6109CF" w14:textId="77777777" w:rsidTr="004F773A">
        <w:tc>
          <w:tcPr>
            <w:tcW w:w="1701" w:type="dxa"/>
            <w:vAlign w:val="center"/>
          </w:tcPr>
          <w:p w14:paraId="375A351B"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4.2</w:t>
            </w:r>
          </w:p>
        </w:tc>
        <w:tc>
          <w:tcPr>
            <w:tcW w:w="8567" w:type="dxa"/>
            <w:vAlign w:val="center"/>
          </w:tcPr>
          <w:p w14:paraId="1AB420F5"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Находить производные элементарных функций, вычислять производные суммы, произведения, частного функций</w:t>
            </w:r>
          </w:p>
        </w:tc>
      </w:tr>
      <w:tr w:rsidR="00753F60" w:rsidRPr="00753F60" w14:paraId="28F4B62E" w14:textId="77777777" w:rsidTr="004F773A">
        <w:tc>
          <w:tcPr>
            <w:tcW w:w="1701" w:type="dxa"/>
            <w:vAlign w:val="center"/>
          </w:tcPr>
          <w:p w14:paraId="24C20385"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4.3</w:t>
            </w:r>
          </w:p>
        </w:tc>
        <w:tc>
          <w:tcPr>
            <w:tcW w:w="8567" w:type="dxa"/>
            <w:vAlign w:val="center"/>
          </w:tcPr>
          <w:p w14:paraId="420DDD6F"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Использовать производную для исследования функции на монотонность и экстремумы, применять результаты исследования к построению графиков</w:t>
            </w:r>
          </w:p>
        </w:tc>
      </w:tr>
      <w:tr w:rsidR="00753F60" w:rsidRPr="00753F60" w14:paraId="42FD3CDE" w14:textId="77777777" w:rsidTr="004F773A">
        <w:tc>
          <w:tcPr>
            <w:tcW w:w="1701" w:type="dxa"/>
            <w:vAlign w:val="center"/>
          </w:tcPr>
          <w:p w14:paraId="4EFDC7CB"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4.4</w:t>
            </w:r>
          </w:p>
        </w:tc>
        <w:tc>
          <w:tcPr>
            <w:tcW w:w="8567" w:type="dxa"/>
            <w:vAlign w:val="center"/>
          </w:tcPr>
          <w:p w14:paraId="78E6A2B7"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Использовать производную для нахождения наилучшего решения в прикладных, в том числе социально-экономических, задачах</w:t>
            </w:r>
          </w:p>
        </w:tc>
      </w:tr>
      <w:tr w:rsidR="00753F60" w:rsidRPr="00753F60" w14:paraId="4A884A75" w14:textId="77777777" w:rsidTr="004F773A">
        <w:tc>
          <w:tcPr>
            <w:tcW w:w="1701" w:type="dxa"/>
            <w:vAlign w:val="center"/>
          </w:tcPr>
          <w:p w14:paraId="0814EA31"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4.5</w:t>
            </w:r>
          </w:p>
        </w:tc>
        <w:tc>
          <w:tcPr>
            <w:tcW w:w="8567" w:type="dxa"/>
            <w:vAlign w:val="center"/>
          </w:tcPr>
          <w:p w14:paraId="25690F9A"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первообразная и интеграл; понимать геометрический и физический смысл интеграла</w:t>
            </w:r>
          </w:p>
        </w:tc>
      </w:tr>
      <w:tr w:rsidR="00753F60" w:rsidRPr="00753F60" w14:paraId="3149CB1A" w14:textId="77777777" w:rsidTr="004F773A">
        <w:tc>
          <w:tcPr>
            <w:tcW w:w="1701" w:type="dxa"/>
            <w:vAlign w:val="center"/>
          </w:tcPr>
          <w:p w14:paraId="699D373A"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4.6</w:t>
            </w:r>
          </w:p>
        </w:tc>
        <w:tc>
          <w:tcPr>
            <w:tcW w:w="8567" w:type="dxa"/>
            <w:vAlign w:val="center"/>
          </w:tcPr>
          <w:p w14:paraId="4F5CAC46"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Находить первообразные элементарных функций, вычислять интеграл по формуле Ньютона - Лейбница</w:t>
            </w:r>
          </w:p>
        </w:tc>
      </w:tr>
      <w:tr w:rsidR="00753F60" w:rsidRPr="00753F60" w14:paraId="700D1DD8" w14:textId="77777777" w:rsidTr="004F773A">
        <w:tc>
          <w:tcPr>
            <w:tcW w:w="1701" w:type="dxa"/>
            <w:vAlign w:val="center"/>
          </w:tcPr>
          <w:p w14:paraId="77017DD5"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4.7</w:t>
            </w:r>
          </w:p>
        </w:tc>
        <w:tc>
          <w:tcPr>
            <w:tcW w:w="8567" w:type="dxa"/>
            <w:vAlign w:val="center"/>
          </w:tcPr>
          <w:p w14:paraId="0F4548F8"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Решать прикладные задачи, в том числе социально-экономического и физического характера, средствами математического анализа</w:t>
            </w:r>
          </w:p>
        </w:tc>
      </w:tr>
      <w:tr w:rsidR="00753F60" w:rsidRPr="00753F60" w14:paraId="4EB9A8E4" w14:textId="77777777" w:rsidTr="004F773A">
        <w:tc>
          <w:tcPr>
            <w:tcW w:w="1701" w:type="dxa"/>
            <w:vAlign w:val="center"/>
          </w:tcPr>
          <w:p w14:paraId="423ED9CF"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5</w:t>
            </w:r>
          </w:p>
        </w:tc>
        <w:tc>
          <w:tcPr>
            <w:tcW w:w="8567" w:type="dxa"/>
            <w:vAlign w:val="center"/>
          </w:tcPr>
          <w:p w14:paraId="0036BB3C"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Теория вероятностей и статистика</w:t>
            </w:r>
          </w:p>
        </w:tc>
      </w:tr>
      <w:tr w:rsidR="00753F60" w:rsidRPr="00753F60" w14:paraId="4425FB74" w14:textId="77777777" w:rsidTr="004F773A">
        <w:tc>
          <w:tcPr>
            <w:tcW w:w="1701" w:type="dxa"/>
            <w:vAlign w:val="center"/>
          </w:tcPr>
          <w:p w14:paraId="4391003B"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5.1</w:t>
            </w:r>
          </w:p>
        </w:tc>
        <w:tc>
          <w:tcPr>
            <w:tcW w:w="8567" w:type="dxa"/>
            <w:vAlign w:val="center"/>
          </w:tcPr>
          <w:p w14:paraId="2CC2B1A6"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Сравнивать вероятности значений случайной величины по распределению или с помощью диаграмм</w:t>
            </w:r>
          </w:p>
        </w:tc>
      </w:tr>
      <w:tr w:rsidR="00753F60" w:rsidRPr="00753F60" w14:paraId="7D7E67B0" w14:textId="77777777" w:rsidTr="004F773A">
        <w:tc>
          <w:tcPr>
            <w:tcW w:w="1701" w:type="dxa"/>
            <w:vAlign w:val="center"/>
          </w:tcPr>
          <w:p w14:paraId="002C7C4B"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5.2</w:t>
            </w:r>
          </w:p>
        </w:tc>
        <w:tc>
          <w:tcPr>
            <w:tcW w:w="8567" w:type="dxa"/>
            <w:vAlign w:val="center"/>
          </w:tcPr>
          <w:p w14:paraId="45A8F2FB"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понятием математического ожидания, приводить примеры того, как применяется математическое ожидание случайной величины, находить математическое ожидание по данному распределению</w:t>
            </w:r>
          </w:p>
        </w:tc>
      </w:tr>
      <w:tr w:rsidR="00753F60" w:rsidRPr="00753F60" w14:paraId="1FBDFDB8" w14:textId="77777777" w:rsidTr="004F773A">
        <w:tc>
          <w:tcPr>
            <w:tcW w:w="1701" w:type="dxa"/>
            <w:vAlign w:val="center"/>
          </w:tcPr>
          <w:p w14:paraId="755CD7BA"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5.3</w:t>
            </w:r>
          </w:p>
        </w:tc>
        <w:tc>
          <w:tcPr>
            <w:tcW w:w="8567" w:type="dxa"/>
            <w:vAlign w:val="center"/>
          </w:tcPr>
          <w:p w14:paraId="05CCE01A"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Иметь представление о законе больших чисел</w:t>
            </w:r>
          </w:p>
        </w:tc>
      </w:tr>
      <w:tr w:rsidR="00753F60" w:rsidRPr="00753F60" w14:paraId="6CF3852F" w14:textId="77777777" w:rsidTr="004F773A">
        <w:tc>
          <w:tcPr>
            <w:tcW w:w="1701" w:type="dxa"/>
            <w:vAlign w:val="center"/>
          </w:tcPr>
          <w:p w14:paraId="56BB3F21"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5.4</w:t>
            </w:r>
          </w:p>
        </w:tc>
        <w:tc>
          <w:tcPr>
            <w:tcW w:w="8567" w:type="dxa"/>
            <w:vAlign w:val="center"/>
          </w:tcPr>
          <w:p w14:paraId="6871B32C"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Иметь представление о нормальном распределении</w:t>
            </w:r>
          </w:p>
        </w:tc>
      </w:tr>
      <w:tr w:rsidR="00753F60" w:rsidRPr="00753F60" w14:paraId="476F010C" w14:textId="77777777" w:rsidTr="004F773A">
        <w:tc>
          <w:tcPr>
            <w:tcW w:w="1701" w:type="dxa"/>
            <w:vAlign w:val="center"/>
          </w:tcPr>
          <w:p w14:paraId="554952FC"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w:t>
            </w:r>
          </w:p>
        </w:tc>
        <w:tc>
          <w:tcPr>
            <w:tcW w:w="8567" w:type="dxa"/>
            <w:vAlign w:val="center"/>
          </w:tcPr>
          <w:p w14:paraId="79017193"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Геометрия</w:t>
            </w:r>
          </w:p>
        </w:tc>
      </w:tr>
      <w:tr w:rsidR="00753F60" w:rsidRPr="00753F60" w14:paraId="42F1C97D" w14:textId="77777777" w:rsidTr="004F773A">
        <w:tc>
          <w:tcPr>
            <w:tcW w:w="1701" w:type="dxa"/>
            <w:vAlign w:val="center"/>
          </w:tcPr>
          <w:p w14:paraId="088811E3"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6.1</w:t>
            </w:r>
          </w:p>
        </w:tc>
        <w:tc>
          <w:tcPr>
            <w:tcW w:w="8567" w:type="dxa"/>
            <w:vAlign w:val="center"/>
          </w:tcPr>
          <w:p w14:paraId="6722F3D9"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цилиндрическая поверхность, образующие цилиндрической поверхности, цилиндр, коническая поверхность, образующие конической поверхности, конус, сферическая поверхность</w:t>
            </w:r>
          </w:p>
        </w:tc>
      </w:tr>
      <w:tr w:rsidR="00753F60" w:rsidRPr="00753F60" w14:paraId="339598E2" w14:textId="77777777" w:rsidTr="004F773A">
        <w:tc>
          <w:tcPr>
            <w:tcW w:w="1701" w:type="dxa"/>
            <w:vAlign w:val="center"/>
          </w:tcPr>
          <w:p w14:paraId="50CB8B56"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6.2</w:t>
            </w:r>
          </w:p>
        </w:tc>
        <w:tc>
          <w:tcPr>
            <w:tcW w:w="8567" w:type="dxa"/>
            <w:vAlign w:val="center"/>
          </w:tcPr>
          <w:p w14:paraId="2BAD54A9"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Распознавать тела вращения (цилиндр, конус, сфера и шар)</w:t>
            </w:r>
          </w:p>
        </w:tc>
      </w:tr>
      <w:tr w:rsidR="00753F60" w:rsidRPr="00753F60" w14:paraId="7F22BFDF" w14:textId="77777777" w:rsidTr="004F773A">
        <w:tc>
          <w:tcPr>
            <w:tcW w:w="1701" w:type="dxa"/>
            <w:vAlign w:val="center"/>
          </w:tcPr>
          <w:p w14:paraId="0D16E681"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6.3</w:t>
            </w:r>
          </w:p>
        </w:tc>
        <w:tc>
          <w:tcPr>
            <w:tcW w:w="8567" w:type="dxa"/>
            <w:vAlign w:val="center"/>
          </w:tcPr>
          <w:p w14:paraId="42959285"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Объяснять способы получения тел вращения</w:t>
            </w:r>
          </w:p>
        </w:tc>
      </w:tr>
      <w:tr w:rsidR="00753F60" w:rsidRPr="00753F60" w14:paraId="784BE4B8" w14:textId="77777777" w:rsidTr="004F773A">
        <w:tc>
          <w:tcPr>
            <w:tcW w:w="1701" w:type="dxa"/>
            <w:vAlign w:val="center"/>
          </w:tcPr>
          <w:p w14:paraId="7327B9C1"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6.4</w:t>
            </w:r>
          </w:p>
        </w:tc>
        <w:tc>
          <w:tcPr>
            <w:tcW w:w="8567" w:type="dxa"/>
            <w:vAlign w:val="center"/>
          </w:tcPr>
          <w:p w14:paraId="560E291B"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Классифицировать взаимное расположение сферы и плоскости</w:t>
            </w:r>
          </w:p>
        </w:tc>
      </w:tr>
      <w:tr w:rsidR="00753F60" w:rsidRPr="00753F60" w14:paraId="308EA726" w14:textId="77777777" w:rsidTr="004F773A">
        <w:tc>
          <w:tcPr>
            <w:tcW w:w="1701" w:type="dxa"/>
            <w:vAlign w:val="center"/>
          </w:tcPr>
          <w:p w14:paraId="129266F9"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6.5</w:t>
            </w:r>
          </w:p>
        </w:tc>
        <w:tc>
          <w:tcPr>
            <w:tcW w:w="8567" w:type="dxa"/>
            <w:vAlign w:val="center"/>
          </w:tcPr>
          <w:p w14:paraId="15852950"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шаровой сегмент, основание сегмента, высота сегмента, шаровой слой, основание шарового слоя, высота шарового слоя, шаровой сектор</w:t>
            </w:r>
          </w:p>
        </w:tc>
      </w:tr>
      <w:tr w:rsidR="00753F60" w:rsidRPr="00753F60" w14:paraId="6D9596F1" w14:textId="77777777" w:rsidTr="004F773A">
        <w:tc>
          <w:tcPr>
            <w:tcW w:w="1701" w:type="dxa"/>
            <w:vAlign w:val="center"/>
          </w:tcPr>
          <w:p w14:paraId="6BAF2269"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6.6</w:t>
            </w:r>
          </w:p>
        </w:tc>
        <w:tc>
          <w:tcPr>
            <w:tcW w:w="8567" w:type="dxa"/>
            <w:vAlign w:val="center"/>
          </w:tcPr>
          <w:p w14:paraId="38C80C88"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Вычислять объемы и площади поверхностей тел вращения, геометрических тел с применением формул</w:t>
            </w:r>
          </w:p>
        </w:tc>
      </w:tr>
      <w:tr w:rsidR="00753F60" w:rsidRPr="00753F60" w14:paraId="6803E6C2" w14:textId="77777777" w:rsidTr="004F773A">
        <w:tc>
          <w:tcPr>
            <w:tcW w:w="1701" w:type="dxa"/>
            <w:vAlign w:val="center"/>
          </w:tcPr>
          <w:p w14:paraId="1ECC9E14"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6.7</w:t>
            </w:r>
          </w:p>
        </w:tc>
        <w:tc>
          <w:tcPr>
            <w:tcW w:w="8567" w:type="dxa"/>
            <w:vAlign w:val="center"/>
          </w:tcPr>
          <w:p w14:paraId="2AD928ED"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многогранник, вписанный в сферу и описанный около сферы, сфера, вписанная в многогранник или тело вращения</w:t>
            </w:r>
          </w:p>
        </w:tc>
      </w:tr>
      <w:tr w:rsidR="00753F60" w:rsidRPr="00753F60" w14:paraId="52FBAB84" w14:textId="77777777" w:rsidTr="004F773A">
        <w:tc>
          <w:tcPr>
            <w:tcW w:w="1701" w:type="dxa"/>
            <w:vAlign w:val="center"/>
          </w:tcPr>
          <w:p w14:paraId="78B8986F"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6.8</w:t>
            </w:r>
          </w:p>
        </w:tc>
        <w:tc>
          <w:tcPr>
            <w:tcW w:w="8567" w:type="dxa"/>
            <w:vAlign w:val="center"/>
          </w:tcPr>
          <w:p w14:paraId="5CBCD31B"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Вычислять соотношения между площадями поверхностей и объемами подобных тел</w:t>
            </w:r>
          </w:p>
        </w:tc>
      </w:tr>
      <w:tr w:rsidR="00753F60" w:rsidRPr="00753F60" w14:paraId="7E9BBE61" w14:textId="77777777" w:rsidTr="004F773A">
        <w:tc>
          <w:tcPr>
            <w:tcW w:w="1701" w:type="dxa"/>
            <w:vAlign w:val="center"/>
          </w:tcPr>
          <w:p w14:paraId="1BEFD8B2"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6.9</w:t>
            </w:r>
          </w:p>
        </w:tc>
        <w:tc>
          <w:tcPr>
            <w:tcW w:w="8567" w:type="dxa"/>
            <w:vAlign w:val="center"/>
          </w:tcPr>
          <w:p w14:paraId="5B58F429"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Изображать изучаемые фигуры от руки и с применением простых чертежных инструментов</w:t>
            </w:r>
          </w:p>
        </w:tc>
      </w:tr>
      <w:tr w:rsidR="00753F60" w:rsidRPr="00753F60" w14:paraId="1850C3F7" w14:textId="77777777" w:rsidTr="004F773A">
        <w:tc>
          <w:tcPr>
            <w:tcW w:w="1701" w:type="dxa"/>
            <w:vAlign w:val="center"/>
          </w:tcPr>
          <w:p w14:paraId="37E38840"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6.10</w:t>
            </w:r>
          </w:p>
        </w:tc>
        <w:tc>
          <w:tcPr>
            <w:tcW w:w="8567" w:type="dxa"/>
            <w:vAlign w:val="center"/>
          </w:tcPr>
          <w:p w14:paraId="2EEEC037"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Выполнять (выносные) плоские чертежи из рисунков простых объемных фигур: вид сверху, сбоку, снизу; строить сечения тел вращения</w:t>
            </w:r>
          </w:p>
        </w:tc>
      </w:tr>
      <w:tr w:rsidR="00753F60" w:rsidRPr="00753F60" w14:paraId="48747CF8" w14:textId="77777777" w:rsidTr="004F773A">
        <w:tc>
          <w:tcPr>
            <w:tcW w:w="1701" w:type="dxa"/>
            <w:vAlign w:val="center"/>
          </w:tcPr>
          <w:p w14:paraId="6D7AA73B"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6.11</w:t>
            </w:r>
          </w:p>
        </w:tc>
        <w:tc>
          <w:tcPr>
            <w:tcW w:w="8567" w:type="dxa"/>
            <w:vAlign w:val="center"/>
          </w:tcPr>
          <w:p w14:paraId="156E6DBC"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Извлекать, интерпретировать и преобразовывать информацию о пространственных геометрических фигурах, представленную на чертежах и рисунках</w:t>
            </w:r>
          </w:p>
        </w:tc>
      </w:tr>
      <w:tr w:rsidR="00753F60" w:rsidRPr="00753F60" w14:paraId="4AB1D2D2" w14:textId="77777777" w:rsidTr="004F773A">
        <w:tc>
          <w:tcPr>
            <w:tcW w:w="1701" w:type="dxa"/>
            <w:vAlign w:val="center"/>
          </w:tcPr>
          <w:p w14:paraId="37EB0E5C"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6.12</w:t>
            </w:r>
          </w:p>
        </w:tc>
        <w:tc>
          <w:tcPr>
            <w:tcW w:w="8567" w:type="dxa"/>
            <w:vAlign w:val="center"/>
          </w:tcPr>
          <w:p w14:paraId="4F92B836"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форме</w:t>
            </w:r>
          </w:p>
        </w:tc>
      </w:tr>
      <w:tr w:rsidR="00753F60" w:rsidRPr="00753F60" w14:paraId="54BBBC3B" w14:textId="77777777" w:rsidTr="004F773A">
        <w:tc>
          <w:tcPr>
            <w:tcW w:w="1701" w:type="dxa"/>
            <w:vAlign w:val="center"/>
          </w:tcPr>
          <w:p w14:paraId="22F1AF03"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6.13</w:t>
            </w:r>
          </w:p>
        </w:tc>
        <w:tc>
          <w:tcPr>
            <w:tcW w:w="8567" w:type="dxa"/>
            <w:vAlign w:val="center"/>
          </w:tcPr>
          <w:p w14:paraId="2CD3CF12"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понятием: вектор в пространстве</w:t>
            </w:r>
          </w:p>
        </w:tc>
      </w:tr>
      <w:tr w:rsidR="00753F60" w:rsidRPr="00753F60" w14:paraId="69C997FA" w14:textId="77777777" w:rsidTr="004F773A">
        <w:tc>
          <w:tcPr>
            <w:tcW w:w="1701" w:type="dxa"/>
            <w:vAlign w:val="center"/>
          </w:tcPr>
          <w:p w14:paraId="41310358"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6.14</w:t>
            </w:r>
          </w:p>
        </w:tc>
        <w:tc>
          <w:tcPr>
            <w:tcW w:w="8567" w:type="dxa"/>
            <w:vAlign w:val="center"/>
          </w:tcPr>
          <w:p w14:paraId="105A0DA1"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Выполнять действия сложения векторов, вычитания векторов и умножения вектора на число, объяснять, какими свойствами они обладают</w:t>
            </w:r>
          </w:p>
        </w:tc>
      </w:tr>
      <w:tr w:rsidR="00753F60" w:rsidRPr="00753F60" w14:paraId="05A5023C" w14:textId="77777777" w:rsidTr="004F773A">
        <w:tc>
          <w:tcPr>
            <w:tcW w:w="1701" w:type="dxa"/>
            <w:vAlign w:val="center"/>
          </w:tcPr>
          <w:p w14:paraId="75D83E63"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6.15</w:t>
            </w:r>
          </w:p>
        </w:tc>
        <w:tc>
          <w:tcPr>
            <w:tcW w:w="8567" w:type="dxa"/>
            <w:vAlign w:val="center"/>
          </w:tcPr>
          <w:p w14:paraId="03DE63BD"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Применять правило параллелепипеда при сложении векторов</w:t>
            </w:r>
          </w:p>
        </w:tc>
      </w:tr>
      <w:tr w:rsidR="00753F60" w:rsidRPr="00753F60" w14:paraId="0047D313" w14:textId="77777777" w:rsidTr="004F773A">
        <w:tc>
          <w:tcPr>
            <w:tcW w:w="1701" w:type="dxa"/>
            <w:vAlign w:val="center"/>
          </w:tcPr>
          <w:p w14:paraId="26537098"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6.16</w:t>
            </w:r>
          </w:p>
        </w:tc>
        <w:tc>
          <w:tcPr>
            <w:tcW w:w="8567" w:type="dxa"/>
            <w:vAlign w:val="center"/>
          </w:tcPr>
          <w:p w14:paraId="6A1344EB"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и компланарные векторы</w:t>
            </w:r>
          </w:p>
        </w:tc>
      </w:tr>
      <w:tr w:rsidR="00753F60" w:rsidRPr="00753F60" w14:paraId="5F4E498D" w14:textId="77777777" w:rsidTr="004F773A">
        <w:tc>
          <w:tcPr>
            <w:tcW w:w="1701" w:type="dxa"/>
            <w:vAlign w:val="center"/>
          </w:tcPr>
          <w:p w14:paraId="5E79425D"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6.17</w:t>
            </w:r>
          </w:p>
        </w:tc>
        <w:tc>
          <w:tcPr>
            <w:tcW w:w="8567" w:type="dxa"/>
            <w:vAlign w:val="center"/>
          </w:tcPr>
          <w:p w14:paraId="6CF3C80B"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Находить сумму векторов и произведение вектора на число, угол между векторами, скалярное произведение, раскладывать вектор по двум неколлинеарным векторам</w:t>
            </w:r>
          </w:p>
        </w:tc>
      </w:tr>
      <w:tr w:rsidR="00753F60" w:rsidRPr="00753F60" w14:paraId="59A097EA" w14:textId="77777777" w:rsidTr="004F773A">
        <w:tc>
          <w:tcPr>
            <w:tcW w:w="1701" w:type="dxa"/>
            <w:vAlign w:val="center"/>
          </w:tcPr>
          <w:p w14:paraId="5968944B"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6.18</w:t>
            </w:r>
          </w:p>
        </w:tc>
        <w:tc>
          <w:tcPr>
            <w:tcW w:w="8567" w:type="dxa"/>
            <w:vAlign w:val="center"/>
          </w:tcPr>
          <w:p w14:paraId="1C0DD492"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Задавать плоскость уравнением в декартовой системе координат</w:t>
            </w:r>
          </w:p>
        </w:tc>
      </w:tr>
      <w:tr w:rsidR="00753F60" w:rsidRPr="00753F60" w14:paraId="57E0D48E" w14:textId="77777777" w:rsidTr="004F773A">
        <w:tc>
          <w:tcPr>
            <w:tcW w:w="1701" w:type="dxa"/>
            <w:vAlign w:val="center"/>
          </w:tcPr>
          <w:p w14:paraId="00F0D2AA"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6.19</w:t>
            </w:r>
          </w:p>
        </w:tc>
        <w:tc>
          <w:tcPr>
            <w:tcW w:w="8567" w:type="dxa"/>
            <w:vAlign w:val="center"/>
          </w:tcPr>
          <w:p w14:paraId="31CE7164"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Решать простейшие геометрические задачи на применение векторно-координатного метода</w:t>
            </w:r>
          </w:p>
        </w:tc>
      </w:tr>
      <w:tr w:rsidR="00753F60" w:rsidRPr="00753F60" w14:paraId="1B951A0E" w14:textId="77777777" w:rsidTr="004F773A">
        <w:tc>
          <w:tcPr>
            <w:tcW w:w="1701" w:type="dxa"/>
            <w:vAlign w:val="center"/>
          </w:tcPr>
          <w:p w14:paraId="67473F03"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6.20</w:t>
            </w:r>
          </w:p>
        </w:tc>
        <w:tc>
          <w:tcPr>
            <w:tcW w:w="8567" w:type="dxa"/>
            <w:vAlign w:val="center"/>
          </w:tcPr>
          <w:p w14:paraId="33493C25"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Решать задачи на доказательство математических отношений и нахождение геометрических величин по образцам или алгоритмам, применяя известные методы при решении стандартных математических задач</w:t>
            </w:r>
          </w:p>
        </w:tc>
      </w:tr>
      <w:tr w:rsidR="00753F60" w:rsidRPr="00753F60" w14:paraId="6E865325" w14:textId="77777777" w:rsidTr="004F773A">
        <w:tc>
          <w:tcPr>
            <w:tcW w:w="1701" w:type="dxa"/>
            <w:vAlign w:val="center"/>
          </w:tcPr>
          <w:p w14:paraId="421550EB"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6.21</w:t>
            </w:r>
          </w:p>
        </w:tc>
        <w:tc>
          <w:tcPr>
            <w:tcW w:w="8567" w:type="dxa"/>
            <w:vAlign w:val="center"/>
          </w:tcPr>
          <w:p w14:paraId="46CE2C4D"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 xml:space="preserve">Применять простейшие программные средства и электронно-коммуникационные </w:t>
            </w:r>
            <w:r w:rsidRPr="00753F60">
              <w:rPr>
                <w:rFonts w:ascii="Times New Roman" w:eastAsiaTheme="minorEastAsia" w:hAnsi="Times New Roman"/>
                <w:sz w:val="24"/>
              </w:rPr>
              <w:lastRenderedPageBreak/>
              <w:t>системы при решении стереометрических задач</w:t>
            </w:r>
          </w:p>
        </w:tc>
      </w:tr>
      <w:tr w:rsidR="00753F60" w:rsidRPr="00753F60" w14:paraId="04B98845" w14:textId="77777777" w:rsidTr="004F773A">
        <w:tc>
          <w:tcPr>
            <w:tcW w:w="1701" w:type="dxa"/>
            <w:vAlign w:val="center"/>
          </w:tcPr>
          <w:p w14:paraId="3230B617"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6.22</w:t>
            </w:r>
          </w:p>
        </w:tc>
        <w:tc>
          <w:tcPr>
            <w:tcW w:w="8567" w:type="dxa"/>
            <w:vAlign w:val="center"/>
          </w:tcPr>
          <w:p w14:paraId="11C66FBE"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Приводить примеры математических закономерностей в природе и жизни, распознавать проявление законов геометрии в искусстве</w:t>
            </w:r>
          </w:p>
        </w:tc>
      </w:tr>
      <w:tr w:rsidR="00753F60" w:rsidRPr="00753F60" w14:paraId="71C960D2" w14:textId="77777777" w:rsidTr="004F773A">
        <w:tc>
          <w:tcPr>
            <w:tcW w:w="1701" w:type="dxa"/>
            <w:vAlign w:val="center"/>
          </w:tcPr>
          <w:p w14:paraId="5CAD740A"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6.23</w:t>
            </w:r>
          </w:p>
        </w:tc>
        <w:tc>
          <w:tcPr>
            <w:tcW w:w="8567" w:type="dxa"/>
            <w:vAlign w:val="center"/>
          </w:tcPr>
          <w:p w14:paraId="05498D96"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Применять полученные знания на практике: анализировать реальные ситуации 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tc>
      </w:tr>
    </w:tbl>
    <w:p w14:paraId="57844DD1"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p>
    <w:p w14:paraId="09AA2AEA"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8"/>
          <w:szCs w:val="28"/>
        </w:rPr>
      </w:pPr>
      <w:r w:rsidRPr="00753F60">
        <w:rPr>
          <w:rFonts w:ascii="Times New Roman" w:eastAsiaTheme="minorEastAsia" w:hAnsi="Times New Roman"/>
          <w:sz w:val="28"/>
          <w:szCs w:val="28"/>
        </w:rPr>
        <w:t>Проверяемые элементы содержания (11 класс)</w:t>
      </w:r>
    </w:p>
    <w:p w14:paraId="603CFA45"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753F60" w:rsidRPr="00753F60" w14:paraId="730C2AF8" w14:textId="77777777" w:rsidTr="004F773A">
        <w:tc>
          <w:tcPr>
            <w:tcW w:w="1077" w:type="dxa"/>
          </w:tcPr>
          <w:p w14:paraId="1E5A09CD"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Код</w:t>
            </w:r>
          </w:p>
        </w:tc>
        <w:tc>
          <w:tcPr>
            <w:tcW w:w="9191" w:type="dxa"/>
          </w:tcPr>
          <w:p w14:paraId="7F36C40D"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Проверяемый элемент содержания</w:t>
            </w:r>
          </w:p>
        </w:tc>
      </w:tr>
      <w:tr w:rsidR="00753F60" w:rsidRPr="00753F60" w14:paraId="658C5AF0" w14:textId="77777777" w:rsidTr="004F773A">
        <w:tc>
          <w:tcPr>
            <w:tcW w:w="1077" w:type="dxa"/>
            <w:vAlign w:val="center"/>
          </w:tcPr>
          <w:p w14:paraId="34D95CDD"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w:t>
            </w:r>
          </w:p>
        </w:tc>
        <w:tc>
          <w:tcPr>
            <w:tcW w:w="9191" w:type="dxa"/>
            <w:vAlign w:val="center"/>
          </w:tcPr>
          <w:p w14:paraId="11CC4C00"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Числа и вычисления</w:t>
            </w:r>
          </w:p>
        </w:tc>
      </w:tr>
      <w:tr w:rsidR="00753F60" w:rsidRPr="00753F60" w14:paraId="222C0802" w14:textId="77777777" w:rsidTr="004F773A">
        <w:tc>
          <w:tcPr>
            <w:tcW w:w="1077" w:type="dxa"/>
            <w:vAlign w:val="center"/>
          </w:tcPr>
          <w:p w14:paraId="54899934"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1.1</w:t>
            </w:r>
          </w:p>
        </w:tc>
        <w:tc>
          <w:tcPr>
            <w:tcW w:w="9191" w:type="dxa"/>
            <w:vAlign w:val="center"/>
          </w:tcPr>
          <w:p w14:paraId="3DC74EEF"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Натуральные и целые числа. Признаки делимости целых чисел</w:t>
            </w:r>
          </w:p>
        </w:tc>
      </w:tr>
      <w:tr w:rsidR="00753F60" w:rsidRPr="00753F60" w14:paraId="28E2C2CB" w14:textId="77777777" w:rsidTr="004F773A">
        <w:tc>
          <w:tcPr>
            <w:tcW w:w="1077" w:type="dxa"/>
            <w:vAlign w:val="center"/>
          </w:tcPr>
          <w:p w14:paraId="0E3BFEC2"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1.2</w:t>
            </w:r>
          </w:p>
        </w:tc>
        <w:tc>
          <w:tcPr>
            <w:tcW w:w="9191" w:type="dxa"/>
            <w:vAlign w:val="center"/>
          </w:tcPr>
          <w:p w14:paraId="2EA91DA3"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Степень с рациональным показателем. Свойства степени</w:t>
            </w:r>
          </w:p>
        </w:tc>
      </w:tr>
      <w:tr w:rsidR="00753F60" w:rsidRPr="00753F60" w14:paraId="30ECC7FC" w14:textId="77777777" w:rsidTr="004F773A">
        <w:tc>
          <w:tcPr>
            <w:tcW w:w="1077" w:type="dxa"/>
            <w:vAlign w:val="center"/>
          </w:tcPr>
          <w:p w14:paraId="1E57B1A7"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1.3</w:t>
            </w:r>
          </w:p>
        </w:tc>
        <w:tc>
          <w:tcPr>
            <w:tcW w:w="9191" w:type="dxa"/>
            <w:vAlign w:val="center"/>
          </w:tcPr>
          <w:p w14:paraId="25470738"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Логарифм числа. Десятичные и натуральные логарифмы</w:t>
            </w:r>
          </w:p>
        </w:tc>
      </w:tr>
      <w:tr w:rsidR="00753F60" w:rsidRPr="00753F60" w14:paraId="18F1DE47" w14:textId="77777777" w:rsidTr="004F773A">
        <w:tc>
          <w:tcPr>
            <w:tcW w:w="1077" w:type="dxa"/>
            <w:vAlign w:val="center"/>
          </w:tcPr>
          <w:p w14:paraId="06C0E3D2"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w:t>
            </w:r>
          </w:p>
        </w:tc>
        <w:tc>
          <w:tcPr>
            <w:tcW w:w="9191" w:type="dxa"/>
            <w:vAlign w:val="center"/>
          </w:tcPr>
          <w:p w14:paraId="30F09787"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Уравнения и неравенства</w:t>
            </w:r>
          </w:p>
        </w:tc>
      </w:tr>
      <w:tr w:rsidR="00753F60" w:rsidRPr="00753F60" w14:paraId="1E87DB5E" w14:textId="77777777" w:rsidTr="004F773A">
        <w:tc>
          <w:tcPr>
            <w:tcW w:w="1077" w:type="dxa"/>
            <w:vAlign w:val="center"/>
          </w:tcPr>
          <w:p w14:paraId="11E9012B"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2.1</w:t>
            </w:r>
          </w:p>
        </w:tc>
        <w:tc>
          <w:tcPr>
            <w:tcW w:w="9191" w:type="dxa"/>
            <w:vAlign w:val="center"/>
          </w:tcPr>
          <w:p w14:paraId="32DE8B04"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Преобразование выражений, содержащих логарифмы</w:t>
            </w:r>
          </w:p>
        </w:tc>
      </w:tr>
      <w:tr w:rsidR="00753F60" w:rsidRPr="00753F60" w14:paraId="6AB8B104" w14:textId="77777777" w:rsidTr="004F773A">
        <w:tc>
          <w:tcPr>
            <w:tcW w:w="1077" w:type="dxa"/>
            <w:vAlign w:val="center"/>
          </w:tcPr>
          <w:p w14:paraId="5CF7607D"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2.2</w:t>
            </w:r>
          </w:p>
        </w:tc>
        <w:tc>
          <w:tcPr>
            <w:tcW w:w="9191" w:type="dxa"/>
            <w:vAlign w:val="center"/>
          </w:tcPr>
          <w:p w14:paraId="193D9638"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Преобразование выражений, содержащих степени с рациональным показателем</w:t>
            </w:r>
          </w:p>
        </w:tc>
      </w:tr>
      <w:tr w:rsidR="00753F60" w:rsidRPr="00753F60" w14:paraId="221FF24F" w14:textId="77777777" w:rsidTr="004F773A">
        <w:tc>
          <w:tcPr>
            <w:tcW w:w="1077" w:type="dxa"/>
            <w:vAlign w:val="center"/>
          </w:tcPr>
          <w:p w14:paraId="4A6BDC04"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2.3</w:t>
            </w:r>
          </w:p>
        </w:tc>
        <w:tc>
          <w:tcPr>
            <w:tcW w:w="9191" w:type="dxa"/>
            <w:vAlign w:val="center"/>
          </w:tcPr>
          <w:p w14:paraId="26E45F12"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Примеры тригонометрических неравенств</w:t>
            </w:r>
          </w:p>
        </w:tc>
      </w:tr>
      <w:tr w:rsidR="00753F60" w:rsidRPr="00753F60" w14:paraId="461AC1D2" w14:textId="77777777" w:rsidTr="004F773A">
        <w:tc>
          <w:tcPr>
            <w:tcW w:w="1077" w:type="dxa"/>
            <w:vAlign w:val="center"/>
          </w:tcPr>
          <w:p w14:paraId="3E9F8017"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2.4</w:t>
            </w:r>
          </w:p>
        </w:tc>
        <w:tc>
          <w:tcPr>
            <w:tcW w:w="9191" w:type="dxa"/>
            <w:vAlign w:val="center"/>
          </w:tcPr>
          <w:p w14:paraId="0801BF76"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Показательные уравнения и неравенства</w:t>
            </w:r>
          </w:p>
        </w:tc>
      </w:tr>
      <w:tr w:rsidR="00753F60" w:rsidRPr="00753F60" w14:paraId="4B651CCA" w14:textId="77777777" w:rsidTr="004F773A">
        <w:tc>
          <w:tcPr>
            <w:tcW w:w="1077" w:type="dxa"/>
            <w:vAlign w:val="center"/>
          </w:tcPr>
          <w:p w14:paraId="0B8A78B9"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2.5</w:t>
            </w:r>
          </w:p>
        </w:tc>
        <w:tc>
          <w:tcPr>
            <w:tcW w:w="9191" w:type="dxa"/>
            <w:vAlign w:val="center"/>
          </w:tcPr>
          <w:p w14:paraId="5A46061B"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Логарифмические уравнения и неравенства</w:t>
            </w:r>
          </w:p>
        </w:tc>
      </w:tr>
      <w:tr w:rsidR="00753F60" w:rsidRPr="00753F60" w14:paraId="52B08695" w14:textId="77777777" w:rsidTr="004F773A">
        <w:tc>
          <w:tcPr>
            <w:tcW w:w="1077" w:type="dxa"/>
            <w:vAlign w:val="center"/>
          </w:tcPr>
          <w:p w14:paraId="010E4934"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2.6</w:t>
            </w:r>
          </w:p>
        </w:tc>
        <w:tc>
          <w:tcPr>
            <w:tcW w:w="9191" w:type="dxa"/>
            <w:vAlign w:val="center"/>
          </w:tcPr>
          <w:p w14:paraId="1C1AFEE0"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Системы линейных уравнений. Решение прикладных задач с помощью системы линейных уравнений</w:t>
            </w:r>
          </w:p>
        </w:tc>
      </w:tr>
      <w:tr w:rsidR="00753F60" w:rsidRPr="00753F60" w14:paraId="6D045473" w14:textId="77777777" w:rsidTr="004F773A">
        <w:tc>
          <w:tcPr>
            <w:tcW w:w="1077" w:type="dxa"/>
            <w:vAlign w:val="center"/>
          </w:tcPr>
          <w:p w14:paraId="5927D1BD"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2.7</w:t>
            </w:r>
          </w:p>
        </w:tc>
        <w:tc>
          <w:tcPr>
            <w:tcW w:w="9191" w:type="dxa"/>
            <w:vAlign w:val="center"/>
          </w:tcPr>
          <w:p w14:paraId="67A62C74"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Системы и совокупности рациональных уравнений и неравенств</w:t>
            </w:r>
          </w:p>
        </w:tc>
      </w:tr>
      <w:tr w:rsidR="00753F60" w:rsidRPr="00753F60" w14:paraId="102C384C" w14:textId="77777777" w:rsidTr="004F773A">
        <w:tc>
          <w:tcPr>
            <w:tcW w:w="1077" w:type="dxa"/>
            <w:vAlign w:val="center"/>
          </w:tcPr>
          <w:p w14:paraId="5A28B8B6"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2.8</w:t>
            </w:r>
          </w:p>
        </w:tc>
        <w:tc>
          <w:tcPr>
            <w:tcW w:w="9191" w:type="dxa"/>
            <w:vAlign w:val="center"/>
          </w:tcPr>
          <w:p w14:paraId="6742FE8C"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Применение уравнений, систем и неравенств к решению математических задач и задач из различных областей науки и реальной жизни</w:t>
            </w:r>
          </w:p>
        </w:tc>
      </w:tr>
      <w:tr w:rsidR="00753F60" w:rsidRPr="00753F60" w14:paraId="182E5931" w14:textId="77777777" w:rsidTr="004F773A">
        <w:tc>
          <w:tcPr>
            <w:tcW w:w="1077" w:type="dxa"/>
            <w:vAlign w:val="center"/>
          </w:tcPr>
          <w:p w14:paraId="0B78839E"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w:t>
            </w:r>
          </w:p>
        </w:tc>
        <w:tc>
          <w:tcPr>
            <w:tcW w:w="9191" w:type="dxa"/>
            <w:vAlign w:val="center"/>
          </w:tcPr>
          <w:p w14:paraId="295E0D3B"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Функции и графики</w:t>
            </w:r>
          </w:p>
        </w:tc>
      </w:tr>
      <w:tr w:rsidR="00753F60" w:rsidRPr="00753F60" w14:paraId="01D690BE" w14:textId="77777777" w:rsidTr="004F773A">
        <w:tc>
          <w:tcPr>
            <w:tcW w:w="1077" w:type="dxa"/>
            <w:vAlign w:val="center"/>
          </w:tcPr>
          <w:p w14:paraId="45206E96"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3.1</w:t>
            </w:r>
          </w:p>
        </w:tc>
        <w:tc>
          <w:tcPr>
            <w:tcW w:w="9191" w:type="dxa"/>
            <w:vAlign w:val="center"/>
          </w:tcPr>
          <w:p w14:paraId="083F5CC4"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Функция. Периодические функции. Промежутки монотонности функции. Максимумы и минимумы функции. Наибольшее и наименьшее значение функции на промежутке</w:t>
            </w:r>
          </w:p>
        </w:tc>
      </w:tr>
      <w:tr w:rsidR="00753F60" w:rsidRPr="00753F60" w14:paraId="1E973CDF" w14:textId="77777777" w:rsidTr="004F773A">
        <w:tc>
          <w:tcPr>
            <w:tcW w:w="1077" w:type="dxa"/>
            <w:vAlign w:val="center"/>
          </w:tcPr>
          <w:p w14:paraId="1F7B6BB8"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3.2</w:t>
            </w:r>
          </w:p>
        </w:tc>
        <w:tc>
          <w:tcPr>
            <w:tcW w:w="9191" w:type="dxa"/>
            <w:vAlign w:val="center"/>
          </w:tcPr>
          <w:p w14:paraId="5CE02924"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Тригонометрические функции, их свойства и графики</w:t>
            </w:r>
          </w:p>
        </w:tc>
      </w:tr>
      <w:tr w:rsidR="00753F60" w:rsidRPr="00753F60" w14:paraId="6C25DAB5" w14:textId="77777777" w:rsidTr="004F773A">
        <w:tc>
          <w:tcPr>
            <w:tcW w:w="1077" w:type="dxa"/>
            <w:vAlign w:val="center"/>
          </w:tcPr>
          <w:p w14:paraId="2B06F4FB"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3.3</w:t>
            </w:r>
          </w:p>
        </w:tc>
        <w:tc>
          <w:tcPr>
            <w:tcW w:w="9191" w:type="dxa"/>
            <w:vAlign w:val="center"/>
          </w:tcPr>
          <w:p w14:paraId="44F0FCFA"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Показательная и логарифмическая функции, их свойства и графики</w:t>
            </w:r>
          </w:p>
        </w:tc>
      </w:tr>
      <w:tr w:rsidR="00753F60" w:rsidRPr="00753F60" w14:paraId="7CD96DA1" w14:textId="77777777" w:rsidTr="004F773A">
        <w:tc>
          <w:tcPr>
            <w:tcW w:w="1077" w:type="dxa"/>
            <w:vAlign w:val="center"/>
          </w:tcPr>
          <w:p w14:paraId="0344546F"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3.4</w:t>
            </w:r>
          </w:p>
        </w:tc>
        <w:tc>
          <w:tcPr>
            <w:tcW w:w="9191" w:type="dxa"/>
            <w:vAlign w:val="center"/>
          </w:tcPr>
          <w:p w14:paraId="6F67D168"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Использование графиков функций для решения уравнений и линейных систем</w:t>
            </w:r>
          </w:p>
        </w:tc>
      </w:tr>
      <w:tr w:rsidR="00753F60" w:rsidRPr="00753F60" w14:paraId="7B3AA6ED" w14:textId="77777777" w:rsidTr="004F773A">
        <w:tc>
          <w:tcPr>
            <w:tcW w:w="1077" w:type="dxa"/>
            <w:vAlign w:val="center"/>
          </w:tcPr>
          <w:p w14:paraId="3C4FAB28"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3.5</w:t>
            </w:r>
          </w:p>
        </w:tc>
        <w:tc>
          <w:tcPr>
            <w:tcW w:w="9191" w:type="dxa"/>
            <w:vAlign w:val="center"/>
          </w:tcPr>
          <w:p w14:paraId="5765E623"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r>
      <w:tr w:rsidR="00753F60" w:rsidRPr="00753F60" w14:paraId="0FFBDD43" w14:textId="77777777" w:rsidTr="004F773A">
        <w:tc>
          <w:tcPr>
            <w:tcW w:w="1077" w:type="dxa"/>
            <w:vAlign w:val="center"/>
          </w:tcPr>
          <w:p w14:paraId="1422C69D"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w:t>
            </w:r>
          </w:p>
        </w:tc>
        <w:tc>
          <w:tcPr>
            <w:tcW w:w="9191" w:type="dxa"/>
            <w:vAlign w:val="center"/>
          </w:tcPr>
          <w:p w14:paraId="152A39E6"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Начала математического анализа</w:t>
            </w:r>
          </w:p>
        </w:tc>
      </w:tr>
      <w:tr w:rsidR="00753F60" w:rsidRPr="00753F60" w14:paraId="79AF4440" w14:textId="77777777" w:rsidTr="004F773A">
        <w:tc>
          <w:tcPr>
            <w:tcW w:w="1077" w:type="dxa"/>
            <w:vAlign w:val="center"/>
          </w:tcPr>
          <w:p w14:paraId="4C64095D"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4.1</w:t>
            </w:r>
          </w:p>
        </w:tc>
        <w:tc>
          <w:tcPr>
            <w:tcW w:w="9191" w:type="dxa"/>
            <w:vAlign w:val="center"/>
          </w:tcPr>
          <w:p w14:paraId="34C80D34"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Непрерывные функции. Метод интервалов для решения неравенств</w:t>
            </w:r>
          </w:p>
        </w:tc>
      </w:tr>
      <w:tr w:rsidR="00753F60" w:rsidRPr="00753F60" w14:paraId="5BA0630D" w14:textId="77777777" w:rsidTr="004F773A">
        <w:tc>
          <w:tcPr>
            <w:tcW w:w="1077" w:type="dxa"/>
            <w:vAlign w:val="center"/>
          </w:tcPr>
          <w:p w14:paraId="53DA4C93"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4.2</w:t>
            </w:r>
          </w:p>
        </w:tc>
        <w:tc>
          <w:tcPr>
            <w:tcW w:w="9191" w:type="dxa"/>
            <w:vAlign w:val="center"/>
          </w:tcPr>
          <w:p w14:paraId="78B89105"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Производная функции. Геометрический и физический смысл производной</w:t>
            </w:r>
          </w:p>
        </w:tc>
      </w:tr>
      <w:tr w:rsidR="00753F60" w:rsidRPr="00753F60" w14:paraId="32816D83" w14:textId="77777777" w:rsidTr="004F773A">
        <w:tc>
          <w:tcPr>
            <w:tcW w:w="1077" w:type="dxa"/>
            <w:vAlign w:val="center"/>
          </w:tcPr>
          <w:p w14:paraId="3304DBD7"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4.3</w:t>
            </w:r>
          </w:p>
        </w:tc>
        <w:tc>
          <w:tcPr>
            <w:tcW w:w="9191" w:type="dxa"/>
            <w:vAlign w:val="center"/>
          </w:tcPr>
          <w:p w14:paraId="5C729315"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Производные элементарных функций. Формулы нахождения производной суммы, произведения и частного функций</w:t>
            </w:r>
          </w:p>
        </w:tc>
      </w:tr>
      <w:tr w:rsidR="00753F60" w:rsidRPr="00753F60" w14:paraId="35AF6F01" w14:textId="77777777" w:rsidTr="004F773A">
        <w:tc>
          <w:tcPr>
            <w:tcW w:w="1077" w:type="dxa"/>
            <w:vAlign w:val="center"/>
          </w:tcPr>
          <w:p w14:paraId="2A530F1C"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4.4</w:t>
            </w:r>
          </w:p>
        </w:tc>
        <w:tc>
          <w:tcPr>
            <w:tcW w:w="9191" w:type="dxa"/>
            <w:vAlign w:val="center"/>
          </w:tcPr>
          <w:p w14:paraId="4F777AD0"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753F60" w:rsidRPr="00753F60" w14:paraId="4BAE187C" w14:textId="77777777" w:rsidTr="004F773A">
        <w:tc>
          <w:tcPr>
            <w:tcW w:w="1077" w:type="dxa"/>
            <w:vAlign w:val="center"/>
          </w:tcPr>
          <w:p w14:paraId="2642535B"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4.5</w:t>
            </w:r>
          </w:p>
        </w:tc>
        <w:tc>
          <w:tcPr>
            <w:tcW w:w="9191" w:type="dxa"/>
            <w:vAlign w:val="center"/>
          </w:tcPr>
          <w:p w14:paraId="5984834D"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Применение производной для нахождения наилучшего решения в прикладных задачах, для определения скорости процесса, заданного формулой или графиком</w:t>
            </w:r>
          </w:p>
        </w:tc>
      </w:tr>
      <w:tr w:rsidR="00753F60" w:rsidRPr="00753F60" w14:paraId="5001B208" w14:textId="77777777" w:rsidTr="004F773A">
        <w:tc>
          <w:tcPr>
            <w:tcW w:w="1077" w:type="dxa"/>
            <w:vAlign w:val="center"/>
          </w:tcPr>
          <w:p w14:paraId="70EE1C05"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4.6</w:t>
            </w:r>
          </w:p>
        </w:tc>
        <w:tc>
          <w:tcPr>
            <w:tcW w:w="9191" w:type="dxa"/>
            <w:vAlign w:val="center"/>
          </w:tcPr>
          <w:p w14:paraId="79B5D6E3"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Первообразная. Таблица первообразных</w:t>
            </w:r>
          </w:p>
        </w:tc>
      </w:tr>
      <w:tr w:rsidR="00753F60" w:rsidRPr="00753F60" w14:paraId="4F557DD1" w14:textId="77777777" w:rsidTr="004F773A">
        <w:tc>
          <w:tcPr>
            <w:tcW w:w="1077" w:type="dxa"/>
            <w:vAlign w:val="center"/>
          </w:tcPr>
          <w:p w14:paraId="6C17C893"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4.7</w:t>
            </w:r>
          </w:p>
        </w:tc>
        <w:tc>
          <w:tcPr>
            <w:tcW w:w="9191" w:type="dxa"/>
            <w:vAlign w:val="center"/>
          </w:tcPr>
          <w:p w14:paraId="6776B047"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Интеграл, его геометрический и физический смысл. Вычисление интеграла по формуле Ньютона - Лейбница</w:t>
            </w:r>
          </w:p>
        </w:tc>
      </w:tr>
      <w:tr w:rsidR="00753F60" w:rsidRPr="00753F60" w14:paraId="5D689B8F" w14:textId="77777777" w:rsidTr="004F773A">
        <w:tc>
          <w:tcPr>
            <w:tcW w:w="1077" w:type="dxa"/>
            <w:vAlign w:val="center"/>
          </w:tcPr>
          <w:p w14:paraId="1DC89597"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5</w:t>
            </w:r>
          </w:p>
        </w:tc>
        <w:tc>
          <w:tcPr>
            <w:tcW w:w="9191" w:type="dxa"/>
            <w:vAlign w:val="center"/>
          </w:tcPr>
          <w:p w14:paraId="331F9374"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Теория вероятностей и статистика</w:t>
            </w:r>
          </w:p>
        </w:tc>
      </w:tr>
      <w:tr w:rsidR="00753F60" w:rsidRPr="00753F60" w14:paraId="3AEA7E6E" w14:textId="77777777" w:rsidTr="004F773A">
        <w:tc>
          <w:tcPr>
            <w:tcW w:w="1077" w:type="dxa"/>
            <w:vAlign w:val="center"/>
          </w:tcPr>
          <w:p w14:paraId="1124B5A9"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5.1</w:t>
            </w:r>
          </w:p>
        </w:tc>
        <w:tc>
          <w:tcPr>
            <w:tcW w:w="9191" w:type="dxa"/>
            <w:vAlign w:val="center"/>
          </w:tcPr>
          <w:p w14:paraId="4859DFC6"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Числовые характеристики случайных величин: математическое ожидание, дисперсия и стандартное отклонение. Примеры применения математического ожидания, в том числе в задачах из повседневной жизни. Математическое ожидание бинарной случайной величины. Математическое ожидание суммы случайных величин. Математическое ожидание и дисперсия геометрического и биномиального распределений</w:t>
            </w:r>
          </w:p>
        </w:tc>
      </w:tr>
      <w:tr w:rsidR="00753F60" w:rsidRPr="00753F60" w14:paraId="66D79377" w14:textId="77777777" w:rsidTr="004F773A">
        <w:tc>
          <w:tcPr>
            <w:tcW w:w="1077" w:type="dxa"/>
            <w:vAlign w:val="center"/>
          </w:tcPr>
          <w:p w14:paraId="51011116"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5.2</w:t>
            </w:r>
          </w:p>
        </w:tc>
        <w:tc>
          <w:tcPr>
            <w:tcW w:w="9191" w:type="dxa"/>
            <w:vAlign w:val="center"/>
          </w:tcPr>
          <w:p w14:paraId="30F94BA4"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Закон больших чисел и его роль в науке, природе и обществе. Выборочный метод исследований</w:t>
            </w:r>
          </w:p>
        </w:tc>
      </w:tr>
      <w:tr w:rsidR="00753F60" w:rsidRPr="00753F60" w14:paraId="2D03DE2C" w14:textId="77777777" w:rsidTr="004F773A">
        <w:tc>
          <w:tcPr>
            <w:tcW w:w="1077" w:type="dxa"/>
            <w:vAlign w:val="center"/>
          </w:tcPr>
          <w:p w14:paraId="7741219B"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5.3</w:t>
            </w:r>
          </w:p>
        </w:tc>
        <w:tc>
          <w:tcPr>
            <w:tcW w:w="9191" w:type="dxa"/>
            <w:vAlign w:val="center"/>
          </w:tcPr>
          <w:p w14:paraId="18B32E4C"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Примеры непрерывных случайных величин. Понятие о плотности распределения. Задачи, приводящие к нормальному распределению. Понятие о нормальном распределении</w:t>
            </w:r>
          </w:p>
        </w:tc>
      </w:tr>
      <w:tr w:rsidR="00753F60" w:rsidRPr="00753F60" w14:paraId="3092DB43" w14:textId="77777777" w:rsidTr="004F773A">
        <w:tc>
          <w:tcPr>
            <w:tcW w:w="1077" w:type="dxa"/>
            <w:vAlign w:val="center"/>
          </w:tcPr>
          <w:p w14:paraId="086EF92E"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w:t>
            </w:r>
          </w:p>
        </w:tc>
        <w:tc>
          <w:tcPr>
            <w:tcW w:w="9191" w:type="dxa"/>
            <w:vAlign w:val="center"/>
          </w:tcPr>
          <w:p w14:paraId="245A2038"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Геометрия</w:t>
            </w:r>
          </w:p>
        </w:tc>
      </w:tr>
      <w:tr w:rsidR="00753F60" w:rsidRPr="00753F60" w14:paraId="5ABD129C" w14:textId="77777777" w:rsidTr="004F773A">
        <w:tc>
          <w:tcPr>
            <w:tcW w:w="1077" w:type="dxa"/>
            <w:vAlign w:val="center"/>
          </w:tcPr>
          <w:p w14:paraId="0CF267CB"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6.1</w:t>
            </w:r>
          </w:p>
        </w:tc>
        <w:tc>
          <w:tcPr>
            <w:tcW w:w="9191" w:type="dxa"/>
            <w:vAlign w:val="center"/>
          </w:tcPr>
          <w:p w14:paraId="4A84910A"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Цилиндрическая поверхность, образующие цилиндрической поверхности, ось цилиндрической поверхности. Цилиндр: основания и боковая поверхность, образующая и ось, площадь боковой и полной поверхности</w:t>
            </w:r>
          </w:p>
        </w:tc>
      </w:tr>
      <w:tr w:rsidR="00753F60" w:rsidRPr="00753F60" w14:paraId="60F2A4CF" w14:textId="77777777" w:rsidTr="004F773A">
        <w:tc>
          <w:tcPr>
            <w:tcW w:w="1077" w:type="dxa"/>
            <w:vAlign w:val="center"/>
          </w:tcPr>
          <w:p w14:paraId="227FCCAE"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6.2</w:t>
            </w:r>
          </w:p>
        </w:tc>
        <w:tc>
          <w:tcPr>
            <w:tcW w:w="9191" w:type="dxa"/>
            <w:vAlign w:val="center"/>
          </w:tcPr>
          <w:p w14:paraId="1BDBF92B"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Коническая поверхность, образующие конической поверхности, ось и вершина конической поверхности. Конус: основание и вершина, образующая и ось, площадь боковой и полной поверхности. Усеченный конус: образующие и высота, основания и боковая поверхность</w:t>
            </w:r>
          </w:p>
        </w:tc>
      </w:tr>
      <w:tr w:rsidR="00753F60" w:rsidRPr="00753F60" w14:paraId="49899315" w14:textId="77777777" w:rsidTr="004F773A">
        <w:tc>
          <w:tcPr>
            <w:tcW w:w="1077" w:type="dxa"/>
            <w:vAlign w:val="center"/>
          </w:tcPr>
          <w:p w14:paraId="57A99042"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6.3</w:t>
            </w:r>
          </w:p>
        </w:tc>
        <w:tc>
          <w:tcPr>
            <w:tcW w:w="9191" w:type="dxa"/>
            <w:vAlign w:val="center"/>
          </w:tcPr>
          <w:p w14:paraId="1F1025DF"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Сфера и шар: центр, радиус, диаметр, площадь поверхности сферы. Взаимное расположение сферы и плоскости, касательная плоскость к сфере, площадь сферы</w:t>
            </w:r>
          </w:p>
        </w:tc>
      </w:tr>
      <w:tr w:rsidR="00753F60" w:rsidRPr="00753F60" w14:paraId="7C4CBAC5" w14:textId="77777777" w:rsidTr="004F773A">
        <w:tc>
          <w:tcPr>
            <w:tcW w:w="1077" w:type="dxa"/>
            <w:vAlign w:val="center"/>
          </w:tcPr>
          <w:p w14:paraId="3DDC79E0"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6.4</w:t>
            </w:r>
          </w:p>
        </w:tc>
        <w:tc>
          <w:tcPr>
            <w:tcW w:w="9191" w:type="dxa"/>
            <w:vAlign w:val="center"/>
          </w:tcPr>
          <w:p w14:paraId="4E3C59C5"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Изображение тел вращения на плоскости. Развертка цилиндра и конуса</w:t>
            </w:r>
          </w:p>
        </w:tc>
      </w:tr>
      <w:tr w:rsidR="00753F60" w:rsidRPr="00753F60" w14:paraId="5AAF82BC" w14:textId="77777777" w:rsidTr="004F773A">
        <w:tc>
          <w:tcPr>
            <w:tcW w:w="1077" w:type="dxa"/>
            <w:vAlign w:val="center"/>
          </w:tcPr>
          <w:p w14:paraId="26A62076"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6.5</w:t>
            </w:r>
          </w:p>
        </w:tc>
        <w:tc>
          <w:tcPr>
            <w:tcW w:w="9191" w:type="dxa"/>
            <w:vAlign w:val="center"/>
          </w:tcPr>
          <w:p w14:paraId="4E382350"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Комбинации тел вращения и многогранников. Многогранник, описанный около сферы, сфера, вписанная в многогранник, или тело вращения</w:t>
            </w:r>
          </w:p>
        </w:tc>
      </w:tr>
      <w:tr w:rsidR="00753F60" w:rsidRPr="00753F60" w14:paraId="2071CAE7" w14:textId="77777777" w:rsidTr="004F773A">
        <w:tc>
          <w:tcPr>
            <w:tcW w:w="1077" w:type="dxa"/>
            <w:vAlign w:val="center"/>
          </w:tcPr>
          <w:p w14:paraId="1A375BDD"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6.6</w:t>
            </w:r>
          </w:p>
        </w:tc>
        <w:tc>
          <w:tcPr>
            <w:tcW w:w="9191" w:type="dxa"/>
            <w:vAlign w:val="center"/>
          </w:tcPr>
          <w:p w14:paraId="58CBE089"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Понятие об объеме. Основные свойства объемов тел. Теорема об объеме прямоугольного параллелепипеда и следствия из нее. Объем цилиндра, конуса. Объем шара и площадь сферы</w:t>
            </w:r>
          </w:p>
        </w:tc>
      </w:tr>
      <w:tr w:rsidR="00753F60" w:rsidRPr="00753F60" w14:paraId="5432BCCA" w14:textId="77777777" w:rsidTr="004F773A">
        <w:tc>
          <w:tcPr>
            <w:tcW w:w="1077" w:type="dxa"/>
            <w:vAlign w:val="center"/>
          </w:tcPr>
          <w:p w14:paraId="4881BF4F"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6.7</w:t>
            </w:r>
          </w:p>
        </w:tc>
        <w:tc>
          <w:tcPr>
            <w:tcW w:w="9191" w:type="dxa"/>
            <w:vAlign w:val="center"/>
          </w:tcPr>
          <w:p w14:paraId="349506CD"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Подобные тела в пространстве. Соотношения между площадями поверхностей, объемами подобных тел</w:t>
            </w:r>
          </w:p>
        </w:tc>
      </w:tr>
      <w:tr w:rsidR="00753F60" w:rsidRPr="00753F60" w14:paraId="4856C3A2" w14:textId="77777777" w:rsidTr="004F773A">
        <w:tc>
          <w:tcPr>
            <w:tcW w:w="1077" w:type="dxa"/>
            <w:vAlign w:val="center"/>
          </w:tcPr>
          <w:p w14:paraId="398174D0"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6.8</w:t>
            </w:r>
          </w:p>
        </w:tc>
        <w:tc>
          <w:tcPr>
            <w:tcW w:w="9191" w:type="dxa"/>
            <w:vAlign w:val="center"/>
          </w:tcPr>
          <w:p w14:paraId="366B2AD3"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Сечения цилиндра (параллельно и перпендикулярно оси), сечения конуса (параллельное основанию и проходящее через вершину), сечения шара</w:t>
            </w:r>
          </w:p>
        </w:tc>
      </w:tr>
      <w:tr w:rsidR="00753F60" w:rsidRPr="00753F60" w14:paraId="31C988CD" w14:textId="77777777" w:rsidTr="004F773A">
        <w:tc>
          <w:tcPr>
            <w:tcW w:w="1077" w:type="dxa"/>
            <w:vAlign w:val="center"/>
          </w:tcPr>
          <w:p w14:paraId="439BF5AB"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6.9</w:t>
            </w:r>
          </w:p>
        </w:tc>
        <w:tc>
          <w:tcPr>
            <w:tcW w:w="9191" w:type="dxa"/>
            <w:vAlign w:val="center"/>
          </w:tcPr>
          <w:p w14:paraId="512C7677"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Вектор на плоскости и в пространстве. Сложение и вычитание векторов. Умножение вектора на число. Разложение вектора по трем некомпланарным векторам. Правило параллелепипеда. Решение задач, связанных с применением правил действий с векторами</w:t>
            </w:r>
          </w:p>
        </w:tc>
      </w:tr>
      <w:tr w:rsidR="00753F60" w:rsidRPr="00753F60" w14:paraId="272B3165" w14:textId="77777777" w:rsidTr="004F773A">
        <w:tc>
          <w:tcPr>
            <w:tcW w:w="1077" w:type="dxa"/>
            <w:vAlign w:val="center"/>
          </w:tcPr>
          <w:p w14:paraId="1B91E496"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6.10</w:t>
            </w:r>
          </w:p>
        </w:tc>
        <w:tc>
          <w:tcPr>
            <w:tcW w:w="9191" w:type="dxa"/>
            <w:vAlign w:val="center"/>
          </w:tcPr>
          <w:p w14:paraId="46FB063D"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Прямоугольная система координат в пространстве. Координаты вектора. Простейшие задачи в координатах. Угол между векторами. Скалярное произведение векторов. Вычисление углов между прямыми и плоскостями. Координатно-векторный метод при решении геометрических задач</w:t>
            </w:r>
          </w:p>
        </w:tc>
      </w:tr>
    </w:tbl>
    <w:p w14:paraId="59EBAEFF" w14:textId="77777777" w:rsidR="004F773A" w:rsidRDefault="004F773A" w:rsidP="00753F60">
      <w:pPr>
        <w:widowControl w:val="0"/>
        <w:autoSpaceDE w:val="0"/>
        <w:autoSpaceDN w:val="0"/>
        <w:spacing w:after="0" w:line="240" w:lineRule="auto"/>
        <w:jc w:val="both"/>
        <w:rPr>
          <w:rFonts w:ascii="Times New Roman" w:eastAsiaTheme="minorEastAsia" w:hAnsi="Times New Roman"/>
          <w:sz w:val="24"/>
        </w:rPr>
      </w:pPr>
    </w:p>
    <w:p w14:paraId="19668245" w14:textId="53870876" w:rsidR="00753F60" w:rsidRPr="00753F60" w:rsidRDefault="004F773A" w:rsidP="00753F60">
      <w:pPr>
        <w:widowControl w:val="0"/>
        <w:autoSpaceDE w:val="0"/>
        <w:autoSpaceDN w:val="0"/>
        <w:spacing w:after="0" w:line="240" w:lineRule="auto"/>
        <w:jc w:val="both"/>
        <w:rPr>
          <w:rFonts w:ascii="Times New Roman" w:eastAsiaTheme="minorEastAsia" w:hAnsi="Times New Roman"/>
          <w:sz w:val="28"/>
          <w:szCs w:val="28"/>
        </w:rPr>
      </w:pPr>
      <w:r w:rsidRPr="004F773A">
        <w:rPr>
          <w:rFonts w:ascii="Times New Roman" w:eastAsiaTheme="minorEastAsia" w:hAnsi="Times New Roman"/>
          <w:sz w:val="28"/>
          <w:szCs w:val="28"/>
        </w:rPr>
        <w:t xml:space="preserve">     </w:t>
      </w:r>
      <w:r w:rsidR="00753F60" w:rsidRPr="00753F60">
        <w:rPr>
          <w:rFonts w:ascii="Times New Roman" w:eastAsiaTheme="minorEastAsia" w:hAnsi="Times New Roman"/>
          <w:sz w:val="28"/>
          <w:szCs w:val="28"/>
        </w:rPr>
        <w:t>Для проведения единого государственного экзамена по математике (далее - ЕГЭ по математике)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 При проведении ЕГЭ по математике базового уровня из перечня (кодификатора) выбираются позиции, соответствующие федеральной рабочей программе по математике (базовый уровень)</w:t>
      </w:r>
    </w:p>
    <w:p w14:paraId="0CA05F5F"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8"/>
          <w:szCs w:val="28"/>
        </w:rPr>
      </w:pPr>
      <w:r w:rsidRPr="00753F60">
        <w:rPr>
          <w:rFonts w:ascii="Times New Roman" w:eastAsiaTheme="minorEastAsia" w:hAnsi="Times New Roman"/>
          <w:sz w:val="28"/>
          <w:szCs w:val="28"/>
        </w:rPr>
        <w:t>Проверяемые на ЕГЭ по математике требования</w:t>
      </w:r>
    </w:p>
    <w:p w14:paraId="7F776BDE"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8"/>
          <w:szCs w:val="28"/>
        </w:rPr>
      </w:pPr>
      <w:r w:rsidRPr="00753F60">
        <w:rPr>
          <w:rFonts w:ascii="Times New Roman" w:eastAsiaTheme="minorEastAsia" w:hAnsi="Times New Roman"/>
          <w:sz w:val="28"/>
          <w:szCs w:val="28"/>
        </w:rPr>
        <w:t>к результатам освоения основной образовательной программы</w:t>
      </w:r>
    </w:p>
    <w:p w14:paraId="237211DF"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8"/>
          <w:szCs w:val="28"/>
        </w:rPr>
      </w:pPr>
      <w:r w:rsidRPr="00753F60">
        <w:rPr>
          <w:rFonts w:ascii="Times New Roman" w:eastAsiaTheme="minorEastAsia" w:hAnsi="Times New Roman"/>
          <w:sz w:val="28"/>
          <w:szCs w:val="28"/>
        </w:rPr>
        <w:t>среднего общего образования</w:t>
      </w:r>
    </w:p>
    <w:p w14:paraId="6A2452FA"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p>
    <w:tbl>
      <w:tblPr>
        <w:tblW w:w="1034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81"/>
        <w:gridCol w:w="8567"/>
      </w:tblGrid>
      <w:tr w:rsidR="00753F60" w:rsidRPr="00753F60" w14:paraId="21B2B152" w14:textId="77777777" w:rsidTr="00833615">
        <w:tc>
          <w:tcPr>
            <w:tcW w:w="1781" w:type="dxa"/>
          </w:tcPr>
          <w:p w14:paraId="0E903F27"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Код проверяемого требования</w:t>
            </w:r>
          </w:p>
        </w:tc>
        <w:tc>
          <w:tcPr>
            <w:tcW w:w="8567" w:type="dxa"/>
          </w:tcPr>
          <w:p w14:paraId="4ED37816"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753F60" w:rsidRPr="00753F60" w14:paraId="6EC006E5" w14:textId="77777777" w:rsidTr="00833615">
        <w:tc>
          <w:tcPr>
            <w:tcW w:w="1781" w:type="dxa"/>
          </w:tcPr>
          <w:p w14:paraId="5F495BA6"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w:t>
            </w:r>
          </w:p>
        </w:tc>
        <w:tc>
          <w:tcPr>
            <w:tcW w:w="8567" w:type="dxa"/>
          </w:tcPr>
          <w:p w14:paraId="1C4DC660"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 xml:space="preserve">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w:t>
            </w:r>
            <w:r w:rsidRPr="00753F60">
              <w:rPr>
                <w:rFonts w:ascii="Times New Roman" w:eastAsiaTheme="minorEastAsia" w:hAnsi="Times New Roman"/>
                <w:sz w:val="24"/>
              </w:rPr>
              <w:lastRenderedPageBreak/>
              <w:t>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753F60" w:rsidRPr="00753F60" w14:paraId="41A44841" w14:textId="77777777" w:rsidTr="00833615">
        <w:tc>
          <w:tcPr>
            <w:tcW w:w="1781" w:type="dxa"/>
          </w:tcPr>
          <w:p w14:paraId="57D57DF8"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2</w:t>
            </w:r>
          </w:p>
        </w:tc>
        <w:tc>
          <w:tcPr>
            <w:tcW w:w="8567" w:type="dxa"/>
          </w:tcPr>
          <w:p w14:paraId="344E79D2"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753F60" w:rsidRPr="00753F60" w14:paraId="53A01A49" w14:textId="77777777" w:rsidTr="00833615">
        <w:tc>
          <w:tcPr>
            <w:tcW w:w="1781" w:type="dxa"/>
          </w:tcPr>
          <w:p w14:paraId="5674ACB8"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3</w:t>
            </w:r>
          </w:p>
        </w:tc>
        <w:tc>
          <w:tcPr>
            <w:tcW w:w="8567" w:type="dxa"/>
          </w:tcPr>
          <w:p w14:paraId="5512F725"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Умение оперировать понятиями: рациональные, иррациональные, 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753F60" w:rsidRPr="00753F60" w14:paraId="05050CCA" w14:textId="77777777" w:rsidTr="00833615">
        <w:tc>
          <w:tcPr>
            <w:tcW w:w="1781" w:type="dxa"/>
          </w:tcPr>
          <w:p w14:paraId="401D462D"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4</w:t>
            </w:r>
          </w:p>
        </w:tc>
        <w:tc>
          <w:tcPr>
            <w:tcW w:w="8567" w:type="dxa"/>
          </w:tcPr>
          <w:p w14:paraId="3E19F627"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 xml:space="preserve">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w:t>
            </w:r>
            <w:r w:rsidRPr="00753F60">
              <w:rPr>
                <w:rFonts w:ascii="Times New Roman" w:eastAsiaTheme="minorEastAsia" w:hAnsi="Times New Roman"/>
                <w:sz w:val="24"/>
              </w:rPr>
              <w:lastRenderedPageBreak/>
              <w:t>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753F60" w:rsidRPr="00753F60" w14:paraId="1F9CA2EC" w14:textId="77777777" w:rsidTr="00833615">
        <w:tc>
          <w:tcPr>
            <w:tcW w:w="1781" w:type="dxa"/>
          </w:tcPr>
          <w:p w14:paraId="2DC853F6"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5</w:t>
            </w:r>
          </w:p>
        </w:tc>
        <w:tc>
          <w:tcPr>
            <w:tcW w:w="8567" w:type="dxa"/>
          </w:tcPr>
          <w:p w14:paraId="7949CF24"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753F60" w:rsidRPr="00753F60" w14:paraId="71275BB0" w14:textId="77777777" w:rsidTr="00833615">
        <w:tc>
          <w:tcPr>
            <w:tcW w:w="1781" w:type="dxa"/>
          </w:tcPr>
          <w:p w14:paraId="5723018A"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6</w:t>
            </w:r>
          </w:p>
        </w:tc>
        <w:tc>
          <w:tcPr>
            <w:tcW w:w="8567" w:type="dxa"/>
          </w:tcPr>
          <w:p w14:paraId="74FEE1BF"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753F60" w:rsidRPr="00753F60" w14:paraId="777289E0" w14:textId="77777777" w:rsidTr="00833615">
        <w:tc>
          <w:tcPr>
            <w:tcW w:w="1781" w:type="dxa"/>
          </w:tcPr>
          <w:p w14:paraId="0DF56028"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7</w:t>
            </w:r>
          </w:p>
        </w:tc>
        <w:tc>
          <w:tcPr>
            <w:tcW w:w="8567" w:type="dxa"/>
          </w:tcPr>
          <w:p w14:paraId="1976A3B1"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753F60" w:rsidRPr="00753F60" w14:paraId="2C69BB4A" w14:textId="77777777" w:rsidTr="00833615">
        <w:tc>
          <w:tcPr>
            <w:tcW w:w="1781" w:type="dxa"/>
          </w:tcPr>
          <w:p w14:paraId="002048A5"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8</w:t>
            </w:r>
          </w:p>
        </w:tc>
        <w:tc>
          <w:tcPr>
            <w:tcW w:w="8567" w:type="dxa"/>
          </w:tcPr>
          <w:p w14:paraId="718F9590"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 xml:space="preserve">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w:t>
            </w:r>
            <w:r w:rsidRPr="00753F60">
              <w:rPr>
                <w:rFonts w:ascii="Times New Roman" w:eastAsiaTheme="minorEastAsia" w:hAnsi="Times New Roman"/>
                <w:sz w:val="24"/>
              </w:rPr>
              <w:lastRenderedPageBreak/>
              <w:t>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753F60" w:rsidRPr="00753F60" w14:paraId="489C71F3" w14:textId="77777777" w:rsidTr="00833615">
        <w:tc>
          <w:tcPr>
            <w:tcW w:w="1781" w:type="dxa"/>
          </w:tcPr>
          <w:p w14:paraId="6F42BF0D"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9</w:t>
            </w:r>
          </w:p>
        </w:tc>
        <w:tc>
          <w:tcPr>
            <w:tcW w:w="8567" w:type="dxa"/>
          </w:tcPr>
          <w:p w14:paraId="6EA84643"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753F60" w:rsidRPr="00753F60" w14:paraId="2A04065D" w14:textId="77777777" w:rsidTr="00833615">
        <w:tc>
          <w:tcPr>
            <w:tcW w:w="1781" w:type="dxa"/>
          </w:tcPr>
          <w:p w14:paraId="34CC49A0"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10</w:t>
            </w:r>
          </w:p>
        </w:tc>
        <w:tc>
          <w:tcPr>
            <w:tcW w:w="8567" w:type="dxa"/>
          </w:tcPr>
          <w:p w14:paraId="1C314A81"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753F60" w:rsidRPr="00753F60" w14:paraId="4286F336" w14:textId="77777777" w:rsidTr="00833615">
        <w:tc>
          <w:tcPr>
            <w:tcW w:w="1781" w:type="dxa"/>
          </w:tcPr>
          <w:p w14:paraId="7774ECE8"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11</w:t>
            </w:r>
          </w:p>
        </w:tc>
        <w:tc>
          <w:tcPr>
            <w:tcW w:w="8567" w:type="dxa"/>
          </w:tcPr>
          <w:p w14:paraId="5BB1794A"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753F60" w:rsidRPr="00753F60" w14:paraId="5B6BA4B6" w14:textId="77777777" w:rsidTr="00833615">
        <w:tc>
          <w:tcPr>
            <w:tcW w:w="1781" w:type="dxa"/>
          </w:tcPr>
          <w:p w14:paraId="4E2D249A"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12</w:t>
            </w:r>
          </w:p>
        </w:tc>
        <w:tc>
          <w:tcPr>
            <w:tcW w:w="8567" w:type="dxa"/>
          </w:tcPr>
          <w:p w14:paraId="34E1F473"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753F60" w:rsidRPr="00753F60" w14:paraId="1559E31E" w14:textId="77777777" w:rsidTr="00833615">
        <w:tc>
          <w:tcPr>
            <w:tcW w:w="1781" w:type="dxa"/>
          </w:tcPr>
          <w:p w14:paraId="4B9AB827"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4"/>
              </w:rPr>
            </w:pPr>
            <w:r w:rsidRPr="00753F60">
              <w:rPr>
                <w:rFonts w:ascii="Times New Roman" w:eastAsiaTheme="minorEastAsia" w:hAnsi="Times New Roman"/>
                <w:sz w:val="24"/>
              </w:rPr>
              <w:t>13</w:t>
            </w:r>
          </w:p>
        </w:tc>
        <w:tc>
          <w:tcPr>
            <w:tcW w:w="8567" w:type="dxa"/>
          </w:tcPr>
          <w:p w14:paraId="09978870" w14:textId="77777777" w:rsidR="00753F60" w:rsidRPr="00753F60" w:rsidRDefault="00753F60" w:rsidP="004F773A">
            <w:pPr>
              <w:widowControl w:val="0"/>
              <w:autoSpaceDE w:val="0"/>
              <w:autoSpaceDN w:val="0"/>
              <w:spacing w:after="0" w:line="276" w:lineRule="auto"/>
              <w:jc w:val="both"/>
              <w:rPr>
                <w:rFonts w:ascii="Times New Roman" w:eastAsiaTheme="minorEastAsia" w:hAnsi="Times New Roman"/>
                <w:sz w:val="24"/>
              </w:rPr>
            </w:pPr>
            <w:r w:rsidRPr="00753F60">
              <w:rPr>
                <w:rFonts w:ascii="Times New Roman" w:eastAsiaTheme="minorEastAsia" w:hAnsi="Times New Roman"/>
                <w:sz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53A11D95"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p>
    <w:p w14:paraId="66F8B3F8" w14:textId="77777777" w:rsidR="00753F60" w:rsidRPr="00753F60" w:rsidRDefault="00753F60" w:rsidP="004F773A">
      <w:pPr>
        <w:widowControl w:val="0"/>
        <w:autoSpaceDE w:val="0"/>
        <w:autoSpaceDN w:val="0"/>
        <w:spacing w:after="0" w:line="276" w:lineRule="auto"/>
        <w:jc w:val="center"/>
        <w:rPr>
          <w:rFonts w:ascii="Times New Roman" w:eastAsiaTheme="minorEastAsia" w:hAnsi="Times New Roman"/>
          <w:sz w:val="28"/>
          <w:szCs w:val="28"/>
        </w:rPr>
      </w:pPr>
      <w:r w:rsidRPr="00753F60">
        <w:rPr>
          <w:rFonts w:ascii="Times New Roman" w:eastAsiaTheme="minorEastAsia" w:hAnsi="Times New Roman"/>
          <w:sz w:val="28"/>
          <w:szCs w:val="28"/>
        </w:rPr>
        <w:t>Перечень элементов содержания, проверяемых на ЕГЭ</w:t>
      </w:r>
    </w:p>
    <w:p w14:paraId="6E38C1F7" w14:textId="4BCB5F3C" w:rsidR="00753F60" w:rsidRPr="00753F60" w:rsidRDefault="00753F60" w:rsidP="00D05381">
      <w:pPr>
        <w:widowControl w:val="0"/>
        <w:autoSpaceDE w:val="0"/>
        <w:autoSpaceDN w:val="0"/>
        <w:spacing w:after="0" w:line="276" w:lineRule="auto"/>
        <w:jc w:val="center"/>
        <w:rPr>
          <w:rFonts w:ascii="Times New Roman" w:eastAsiaTheme="minorEastAsia" w:hAnsi="Times New Roman"/>
          <w:sz w:val="28"/>
          <w:szCs w:val="28"/>
        </w:rPr>
      </w:pPr>
      <w:r w:rsidRPr="00753F60">
        <w:rPr>
          <w:rFonts w:ascii="Times New Roman" w:eastAsiaTheme="minorEastAsia" w:hAnsi="Times New Roman"/>
          <w:sz w:val="28"/>
          <w:szCs w:val="28"/>
        </w:rPr>
        <w:t>по математике</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753F60" w:rsidRPr="00753F60" w14:paraId="4ADA4E1A" w14:textId="77777777" w:rsidTr="004F773A">
        <w:tc>
          <w:tcPr>
            <w:tcW w:w="1077" w:type="dxa"/>
          </w:tcPr>
          <w:p w14:paraId="12760669"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Код</w:t>
            </w:r>
          </w:p>
        </w:tc>
        <w:tc>
          <w:tcPr>
            <w:tcW w:w="9191" w:type="dxa"/>
          </w:tcPr>
          <w:p w14:paraId="54E0B05A"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Проверяемый элемент содержания</w:t>
            </w:r>
          </w:p>
        </w:tc>
      </w:tr>
      <w:tr w:rsidR="00753F60" w:rsidRPr="00753F60" w14:paraId="2F9248C2" w14:textId="77777777" w:rsidTr="004F773A">
        <w:tc>
          <w:tcPr>
            <w:tcW w:w="1077" w:type="dxa"/>
          </w:tcPr>
          <w:p w14:paraId="33F31A61"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1</w:t>
            </w:r>
          </w:p>
        </w:tc>
        <w:tc>
          <w:tcPr>
            <w:tcW w:w="9191" w:type="dxa"/>
          </w:tcPr>
          <w:p w14:paraId="1047DA67"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Числа и вычисления</w:t>
            </w:r>
          </w:p>
        </w:tc>
      </w:tr>
      <w:tr w:rsidR="00753F60" w:rsidRPr="00753F60" w14:paraId="34D00B3A" w14:textId="77777777" w:rsidTr="004F773A">
        <w:tc>
          <w:tcPr>
            <w:tcW w:w="1077" w:type="dxa"/>
          </w:tcPr>
          <w:p w14:paraId="19FDFBD1"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1.1</w:t>
            </w:r>
          </w:p>
        </w:tc>
        <w:tc>
          <w:tcPr>
            <w:tcW w:w="9191" w:type="dxa"/>
          </w:tcPr>
          <w:p w14:paraId="3FB24363"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Натуральные и целые числа. Признаки делимости целых чисел</w:t>
            </w:r>
          </w:p>
        </w:tc>
      </w:tr>
      <w:tr w:rsidR="00753F60" w:rsidRPr="00753F60" w14:paraId="69EEC996" w14:textId="77777777" w:rsidTr="004F773A">
        <w:tc>
          <w:tcPr>
            <w:tcW w:w="1077" w:type="dxa"/>
          </w:tcPr>
          <w:p w14:paraId="2C4B76E1"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1.2</w:t>
            </w:r>
          </w:p>
        </w:tc>
        <w:tc>
          <w:tcPr>
            <w:tcW w:w="9191" w:type="dxa"/>
          </w:tcPr>
          <w:p w14:paraId="661C622A"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Рациональные числа. Обыкновенные и десятичные дроби, проценты, бесконечные периодические дроби</w:t>
            </w:r>
          </w:p>
        </w:tc>
      </w:tr>
      <w:tr w:rsidR="00753F60" w:rsidRPr="00753F60" w14:paraId="68795B79" w14:textId="77777777" w:rsidTr="004F773A">
        <w:tc>
          <w:tcPr>
            <w:tcW w:w="1077" w:type="dxa"/>
          </w:tcPr>
          <w:p w14:paraId="08B861A7"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1.3</w:t>
            </w:r>
          </w:p>
        </w:tc>
        <w:tc>
          <w:tcPr>
            <w:tcW w:w="9191" w:type="dxa"/>
          </w:tcPr>
          <w:p w14:paraId="2486F533"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Арифметический корень натуральной степени. Действия с арифметическими корнями натуральной степени</w:t>
            </w:r>
          </w:p>
        </w:tc>
      </w:tr>
      <w:tr w:rsidR="00753F60" w:rsidRPr="00753F60" w14:paraId="02BE1751" w14:textId="77777777" w:rsidTr="004F773A">
        <w:tc>
          <w:tcPr>
            <w:tcW w:w="1077" w:type="dxa"/>
          </w:tcPr>
          <w:p w14:paraId="12B728C5"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1.4</w:t>
            </w:r>
          </w:p>
        </w:tc>
        <w:tc>
          <w:tcPr>
            <w:tcW w:w="9191" w:type="dxa"/>
          </w:tcPr>
          <w:p w14:paraId="17A3D20E"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Степень с целым показателем. Степень с рациональным показателем. Свойства степени</w:t>
            </w:r>
          </w:p>
        </w:tc>
      </w:tr>
      <w:tr w:rsidR="00753F60" w:rsidRPr="00753F60" w14:paraId="5F2F6571" w14:textId="77777777" w:rsidTr="004F773A">
        <w:tc>
          <w:tcPr>
            <w:tcW w:w="1077" w:type="dxa"/>
          </w:tcPr>
          <w:p w14:paraId="519122B1"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1.5</w:t>
            </w:r>
          </w:p>
        </w:tc>
        <w:tc>
          <w:tcPr>
            <w:tcW w:w="9191" w:type="dxa"/>
          </w:tcPr>
          <w:p w14:paraId="47ECB6D8"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Синус, косинус и тангенс числового аргумента. Арксинус, арккосинус, арктангенс числового аргумента</w:t>
            </w:r>
          </w:p>
        </w:tc>
      </w:tr>
      <w:tr w:rsidR="00753F60" w:rsidRPr="00753F60" w14:paraId="1EDBEC1B" w14:textId="77777777" w:rsidTr="004F773A">
        <w:tc>
          <w:tcPr>
            <w:tcW w:w="1077" w:type="dxa"/>
          </w:tcPr>
          <w:p w14:paraId="38538C3F"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1.6</w:t>
            </w:r>
          </w:p>
        </w:tc>
        <w:tc>
          <w:tcPr>
            <w:tcW w:w="9191" w:type="dxa"/>
          </w:tcPr>
          <w:p w14:paraId="783831D0"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Логарифм числа. Десятичные и натуральные логарифмы</w:t>
            </w:r>
          </w:p>
        </w:tc>
      </w:tr>
      <w:tr w:rsidR="00753F60" w:rsidRPr="00753F60" w14:paraId="338A1918" w14:textId="77777777" w:rsidTr="004F773A">
        <w:tc>
          <w:tcPr>
            <w:tcW w:w="1077" w:type="dxa"/>
          </w:tcPr>
          <w:p w14:paraId="75FD7EE1"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1.7</w:t>
            </w:r>
          </w:p>
        </w:tc>
        <w:tc>
          <w:tcPr>
            <w:tcW w:w="9191" w:type="dxa"/>
          </w:tcPr>
          <w:p w14:paraId="18F96AFD"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753F60" w:rsidRPr="00753F60" w14:paraId="2DF3DF81" w14:textId="77777777" w:rsidTr="004F773A">
        <w:tc>
          <w:tcPr>
            <w:tcW w:w="1077" w:type="dxa"/>
          </w:tcPr>
          <w:p w14:paraId="53F17580"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1.8</w:t>
            </w:r>
          </w:p>
        </w:tc>
        <w:tc>
          <w:tcPr>
            <w:tcW w:w="9191" w:type="dxa"/>
          </w:tcPr>
          <w:p w14:paraId="713589C9"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Преобразование выражений</w:t>
            </w:r>
          </w:p>
        </w:tc>
      </w:tr>
      <w:tr w:rsidR="00753F60" w:rsidRPr="00753F60" w14:paraId="3D707C17" w14:textId="77777777" w:rsidTr="004F773A">
        <w:tc>
          <w:tcPr>
            <w:tcW w:w="1077" w:type="dxa"/>
          </w:tcPr>
          <w:p w14:paraId="7FD21886"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1.9</w:t>
            </w:r>
          </w:p>
        </w:tc>
        <w:tc>
          <w:tcPr>
            <w:tcW w:w="9191" w:type="dxa"/>
          </w:tcPr>
          <w:p w14:paraId="3A03C384"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Комплексные числа</w:t>
            </w:r>
          </w:p>
        </w:tc>
      </w:tr>
      <w:tr w:rsidR="00753F60" w:rsidRPr="00753F60" w14:paraId="0C2CF87D" w14:textId="77777777" w:rsidTr="004F773A">
        <w:tc>
          <w:tcPr>
            <w:tcW w:w="1077" w:type="dxa"/>
          </w:tcPr>
          <w:p w14:paraId="1F554FBB"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w:t>
            </w:r>
          </w:p>
        </w:tc>
        <w:tc>
          <w:tcPr>
            <w:tcW w:w="9191" w:type="dxa"/>
          </w:tcPr>
          <w:p w14:paraId="26E07674"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Уравнения и неравенства</w:t>
            </w:r>
          </w:p>
        </w:tc>
      </w:tr>
      <w:tr w:rsidR="00753F60" w:rsidRPr="00753F60" w14:paraId="3AFBCADE" w14:textId="77777777" w:rsidTr="004F773A">
        <w:tc>
          <w:tcPr>
            <w:tcW w:w="1077" w:type="dxa"/>
          </w:tcPr>
          <w:p w14:paraId="34459DAA"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2.1</w:t>
            </w:r>
          </w:p>
        </w:tc>
        <w:tc>
          <w:tcPr>
            <w:tcW w:w="9191" w:type="dxa"/>
          </w:tcPr>
          <w:p w14:paraId="6DBE5CD2"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Целые и дробно-рациональные уравнения</w:t>
            </w:r>
          </w:p>
        </w:tc>
      </w:tr>
      <w:tr w:rsidR="00753F60" w:rsidRPr="00753F60" w14:paraId="09C8669C" w14:textId="77777777" w:rsidTr="004F773A">
        <w:tc>
          <w:tcPr>
            <w:tcW w:w="1077" w:type="dxa"/>
          </w:tcPr>
          <w:p w14:paraId="68A273BF"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2.2</w:t>
            </w:r>
          </w:p>
        </w:tc>
        <w:tc>
          <w:tcPr>
            <w:tcW w:w="9191" w:type="dxa"/>
          </w:tcPr>
          <w:p w14:paraId="3B3F6311"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Иррациональные уравнения</w:t>
            </w:r>
          </w:p>
        </w:tc>
      </w:tr>
      <w:tr w:rsidR="00753F60" w:rsidRPr="00753F60" w14:paraId="103646A3" w14:textId="77777777" w:rsidTr="004F773A">
        <w:tc>
          <w:tcPr>
            <w:tcW w:w="1077" w:type="dxa"/>
          </w:tcPr>
          <w:p w14:paraId="68152392"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2.3</w:t>
            </w:r>
          </w:p>
        </w:tc>
        <w:tc>
          <w:tcPr>
            <w:tcW w:w="9191" w:type="dxa"/>
          </w:tcPr>
          <w:p w14:paraId="0E027B06"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Тригонометрические уравнения</w:t>
            </w:r>
          </w:p>
        </w:tc>
      </w:tr>
      <w:tr w:rsidR="00753F60" w:rsidRPr="00753F60" w14:paraId="796B7167" w14:textId="77777777" w:rsidTr="004F773A">
        <w:tc>
          <w:tcPr>
            <w:tcW w:w="1077" w:type="dxa"/>
          </w:tcPr>
          <w:p w14:paraId="0D408A33"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2.4</w:t>
            </w:r>
          </w:p>
        </w:tc>
        <w:tc>
          <w:tcPr>
            <w:tcW w:w="9191" w:type="dxa"/>
          </w:tcPr>
          <w:p w14:paraId="000275BD"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Показательные и логарифмические уравнения</w:t>
            </w:r>
          </w:p>
        </w:tc>
      </w:tr>
      <w:tr w:rsidR="00753F60" w:rsidRPr="00753F60" w14:paraId="0257046E" w14:textId="77777777" w:rsidTr="004F773A">
        <w:tc>
          <w:tcPr>
            <w:tcW w:w="1077" w:type="dxa"/>
          </w:tcPr>
          <w:p w14:paraId="29EA80E5"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2.5</w:t>
            </w:r>
          </w:p>
        </w:tc>
        <w:tc>
          <w:tcPr>
            <w:tcW w:w="9191" w:type="dxa"/>
          </w:tcPr>
          <w:p w14:paraId="245F9800"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Целые и дробно-рациональные неравенства</w:t>
            </w:r>
          </w:p>
        </w:tc>
      </w:tr>
      <w:tr w:rsidR="00753F60" w:rsidRPr="00753F60" w14:paraId="61A98F81" w14:textId="77777777" w:rsidTr="004F773A">
        <w:tc>
          <w:tcPr>
            <w:tcW w:w="1077" w:type="dxa"/>
          </w:tcPr>
          <w:p w14:paraId="5F51ADED"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2.6</w:t>
            </w:r>
          </w:p>
        </w:tc>
        <w:tc>
          <w:tcPr>
            <w:tcW w:w="9191" w:type="dxa"/>
          </w:tcPr>
          <w:p w14:paraId="5B8A3F41"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Иррациональные неравенства</w:t>
            </w:r>
          </w:p>
        </w:tc>
      </w:tr>
      <w:tr w:rsidR="00753F60" w:rsidRPr="00753F60" w14:paraId="228748D8" w14:textId="77777777" w:rsidTr="004F773A">
        <w:tc>
          <w:tcPr>
            <w:tcW w:w="1077" w:type="dxa"/>
          </w:tcPr>
          <w:p w14:paraId="40F34179"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2.7</w:t>
            </w:r>
          </w:p>
        </w:tc>
        <w:tc>
          <w:tcPr>
            <w:tcW w:w="9191" w:type="dxa"/>
          </w:tcPr>
          <w:p w14:paraId="4F23913A"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Показательные и логарифмические неравенства</w:t>
            </w:r>
          </w:p>
        </w:tc>
      </w:tr>
      <w:tr w:rsidR="00753F60" w:rsidRPr="00753F60" w14:paraId="10E928FB" w14:textId="77777777" w:rsidTr="004F773A">
        <w:tc>
          <w:tcPr>
            <w:tcW w:w="1077" w:type="dxa"/>
          </w:tcPr>
          <w:p w14:paraId="3B025A17"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2.8</w:t>
            </w:r>
          </w:p>
        </w:tc>
        <w:tc>
          <w:tcPr>
            <w:tcW w:w="9191" w:type="dxa"/>
          </w:tcPr>
          <w:p w14:paraId="6446F31A"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Тригонометрические неравенства</w:t>
            </w:r>
          </w:p>
        </w:tc>
      </w:tr>
      <w:tr w:rsidR="00753F60" w:rsidRPr="00753F60" w14:paraId="48D370E8" w14:textId="77777777" w:rsidTr="004F773A">
        <w:tc>
          <w:tcPr>
            <w:tcW w:w="1077" w:type="dxa"/>
          </w:tcPr>
          <w:p w14:paraId="5BD5D450"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2.9</w:t>
            </w:r>
          </w:p>
        </w:tc>
        <w:tc>
          <w:tcPr>
            <w:tcW w:w="9191" w:type="dxa"/>
          </w:tcPr>
          <w:p w14:paraId="353EE491"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Системы и совокупности уравнений и неравенств</w:t>
            </w:r>
          </w:p>
        </w:tc>
      </w:tr>
      <w:tr w:rsidR="00753F60" w:rsidRPr="00753F60" w14:paraId="32247CF7" w14:textId="77777777" w:rsidTr="004F773A">
        <w:tc>
          <w:tcPr>
            <w:tcW w:w="1077" w:type="dxa"/>
          </w:tcPr>
          <w:p w14:paraId="729F5323"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2.10</w:t>
            </w:r>
          </w:p>
        </w:tc>
        <w:tc>
          <w:tcPr>
            <w:tcW w:w="9191" w:type="dxa"/>
          </w:tcPr>
          <w:p w14:paraId="65456444"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Уравнения, неравенства и системы с параметрами</w:t>
            </w:r>
          </w:p>
        </w:tc>
      </w:tr>
      <w:tr w:rsidR="00753F60" w:rsidRPr="00753F60" w14:paraId="6657DEA3" w14:textId="77777777" w:rsidTr="004F773A">
        <w:tc>
          <w:tcPr>
            <w:tcW w:w="1077" w:type="dxa"/>
          </w:tcPr>
          <w:p w14:paraId="3CDAD7AA"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2.11</w:t>
            </w:r>
          </w:p>
        </w:tc>
        <w:tc>
          <w:tcPr>
            <w:tcW w:w="9191" w:type="dxa"/>
          </w:tcPr>
          <w:p w14:paraId="3290569F"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Матрица системы линейных уравнений. Определитель матрицы</w:t>
            </w:r>
          </w:p>
        </w:tc>
      </w:tr>
      <w:tr w:rsidR="00753F60" w:rsidRPr="00753F60" w14:paraId="3350F288" w14:textId="77777777" w:rsidTr="004F773A">
        <w:tc>
          <w:tcPr>
            <w:tcW w:w="1077" w:type="dxa"/>
          </w:tcPr>
          <w:p w14:paraId="5404FAFD"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3</w:t>
            </w:r>
          </w:p>
        </w:tc>
        <w:tc>
          <w:tcPr>
            <w:tcW w:w="9191" w:type="dxa"/>
          </w:tcPr>
          <w:p w14:paraId="5E1DABB4"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Функции и графики</w:t>
            </w:r>
          </w:p>
        </w:tc>
      </w:tr>
      <w:tr w:rsidR="00753F60" w:rsidRPr="00753F60" w14:paraId="0BD24F91" w14:textId="77777777" w:rsidTr="004F773A">
        <w:tc>
          <w:tcPr>
            <w:tcW w:w="1077" w:type="dxa"/>
          </w:tcPr>
          <w:p w14:paraId="43751297"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3.1</w:t>
            </w:r>
          </w:p>
        </w:tc>
        <w:tc>
          <w:tcPr>
            <w:tcW w:w="9191" w:type="dxa"/>
          </w:tcPr>
          <w:p w14:paraId="7D56F3C2"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Функция, способы задания функции. График функции. Взаимно обратные функции. Четные и нечетные функции. Периодические функции</w:t>
            </w:r>
          </w:p>
        </w:tc>
      </w:tr>
      <w:tr w:rsidR="00753F60" w:rsidRPr="00753F60" w14:paraId="3C84A0A0" w14:textId="77777777" w:rsidTr="004F773A">
        <w:tc>
          <w:tcPr>
            <w:tcW w:w="1077" w:type="dxa"/>
          </w:tcPr>
          <w:p w14:paraId="1E432B58"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3.2</w:t>
            </w:r>
          </w:p>
        </w:tc>
        <w:tc>
          <w:tcPr>
            <w:tcW w:w="9191" w:type="dxa"/>
          </w:tcPr>
          <w:p w14:paraId="11E29541"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753F60" w:rsidRPr="00753F60" w14:paraId="13AFD564" w14:textId="77777777" w:rsidTr="004F773A">
        <w:tc>
          <w:tcPr>
            <w:tcW w:w="1077" w:type="dxa"/>
          </w:tcPr>
          <w:p w14:paraId="4712F4F0"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3.3</w:t>
            </w:r>
          </w:p>
        </w:tc>
        <w:tc>
          <w:tcPr>
            <w:tcW w:w="9191" w:type="dxa"/>
          </w:tcPr>
          <w:p w14:paraId="3D4B7AB9"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Степенная функция с натуральным и целым показателем. Ее свойства и график. Свойства и график корня n-ой степени</w:t>
            </w:r>
          </w:p>
        </w:tc>
      </w:tr>
      <w:tr w:rsidR="00753F60" w:rsidRPr="00753F60" w14:paraId="4B249A75" w14:textId="77777777" w:rsidTr="004F773A">
        <w:tc>
          <w:tcPr>
            <w:tcW w:w="1077" w:type="dxa"/>
          </w:tcPr>
          <w:p w14:paraId="5B9A0A0F"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3.4</w:t>
            </w:r>
          </w:p>
        </w:tc>
        <w:tc>
          <w:tcPr>
            <w:tcW w:w="9191" w:type="dxa"/>
          </w:tcPr>
          <w:p w14:paraId="3F80CC26"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Тригонометрические функции, их свойства и графики</w:t>
            </w:r>
          </w:p>
        </w:tc>
      </w:tr>
      <w:tr w:rsidR="00753F60" w:rsidRPr="00753F60" w14:paraId="15654624" w14:textId="77777777" w:rsidTr="004F773A">
        <w:tc>
          <w:tcPr>
            <w:tcW w:w="1077" w:type="dxa"/>
          </w:tcPr>
          <w:p w14:paraId="56464D60"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3.5</w:t>
            </w:r>
          </w:p>
        </w:tc>
        <w:tc>
          <w:tcPr>
            <w:tcW w:w="9191" w:type="dxa"/>
          </w:tcPr>
          <w:p w14:paraId="621331AB"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Показательная и логарифмическая функции, их свойства и графики</w:t>
            </w:r>
          </w:p>
        </w:tc>
      </w:tr>
      <w:tr w:rsidR="00753F60" w:rsidRPr="00753F60" w14:paraId="41125C2D" w14:textId="77777777" w:rsidTr="004F773A">
        <w:tc>
          <w:tcPr>
            <w:tcW w:w="1077" w:type="dxa"/>
          </w:tcPr>
          <w:p w14:paraId="69407E76"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3.6</w:t>
            </w:r>
          </w:p>
        </w:tc>
        <w:tc>
          <w:tcPr>
            <w:tcW w:w="9191" w:type="dxa"/>
          </w:tcPr>
          <w:p w14:paraId="6A405539"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Точки разрыва. Асимптоты графиков функций. Свойства функций, непрерывных на отрезке</w:t>
            </w:r>
          </w:p>
        </w:tc>
      </w:tr>
      <w:tr w:rsidR="00753F60" w:rsidRPr="00753F60" w14:paraId="284894A6" w14:textId="77777777" w:rsidTr="004F773A">
        <w:tc>
          <w:tcPr>
            <w:tcW w:w="1077" w:type="dxa"/>
          </w:tcPr>
          <w:p w14:paraId="7866F679"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3.7</w:t>
            </w:r>
          </w:p>
        </w:tc>
        <w:tc>
          <w:tcPr>
            <w:tcW w:w="9191" w:type="dxa"/>
          </w:tcPr>
          <w:p w14:paraId="210A6EC7"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Последовательности, способы задания последовательностей</w:t>
            </w:r>
          </w:p>
        </w:tc>
      </w:tr>
      <w:tr w:rsidR="00753F60" w:rsidRPr="00753F60" w14:paraId="46A091C4" w14:textId="77777777" w:rsidTr="004F773A">
        <w:tc>
          <w:tcPr>
            <w:tcW w:w="1077" w:type="dxa"/>
          </w:tcPr>
          <w:p w14:paraId="037B5B4E"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3.8</w:t>
            </w:r>
          </w:p>
        </w:tc>
        <w:tc>
          <w:tcPr>
            <w:tcW w:w="9191" w:type="dxa"/>
          </w:tcPr>
          <w:p w14:paraId="2E6A7F40"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Арифметическая и геометрическая прогрессии. Формула сложных процентов</w:t>
            </w:r>
          </w:p>
        </w:tc>
      </w:tr>
      <w:tr w:rsidR="00753F60" w:rsidRPr="00753F60" w14:paraId="67B961C3" w14:textId="77777777" w:rsidTr="004F773A">
        <w:tc>
          <w:tcPr>
            <w:tcW w:w="1077" w:type="dxa"/>
          </w:tcPr>
          <w:p w14:paraId="1904EC0A"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4</w:t>
            </w:r>
          </w:p>
        </w:tc>
        <w:tc>
          <w:tcPr>
            <w:tcW w:w="9191" w:type="dxa"/>
          </w:tcPr>
          <w:p w14:paraId="6CDFFB52"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Начала математического анализа</w:t>
            </w:r>
          </w:p>
        </w:tc>
      </w:tr>
      <w:tr w:rsidR="00753F60" w:rsidRPr="00753F60" w14:paraId="548A5398" w14:textId="77777777" w:rsidTr="004F773A">
        <w:tc>
          <w:tcPr>
            <w:tcW w:w="1077" w:type="dxa"/>
          </w:tcPr>
          <w:p w14:paraId="4DE8621C"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4.1</w:t>
            </w:r>
          </w:p>
        </w:tc>
        <w:tc>
          <w:tcPr>
            <w:tcW w:w="9191" w:type="dxa"/>
          </w:tcPr>
          <w:p w14:paraId="6708B811"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Производная функции. Производные элементарных функций</w:t>
            </w:r>
          </w:p>
        </w:tc>
      </w:tr>
      <w:tr w:rsidR="00753F60" w:rsidRPr="00753F60" w14:paraId="0079CC14" w14:textId="77777777" w:rsidTr="004F773A">
        <w:tc>
          <w:tcPr>
            <w:tcW w:w="1077" w:type="dxa"/>
          </w:tcPr>
          <w:p w14:paraId="59B5CBE1"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4.2</w:t>
            </w:r>
          </w:p>
        </w:tc>
        <w:tc>
          <w:tcPr>
            <w:tcW w:w="9191" w:type="dxa"/>
          </w:tcPr>
          <w:p w14:paraId="2E5B5287"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753F60" w:rsidRPr="00753F60" w14:paraId="1F228E96" w14:textId="77777777" w:rsidTr="004F773A">
        <w:tc>
          <w:tcPr>
            <w:tcW w:w="1077" w:type="dxa"/>
          </w:tcPr>
          <w:p w14:paraId="5B96D63C"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4.3</w:t>
            </w:r>
          </w:p>
        </w:tc>
        <w:tc>
          <w:tcPr>
            <w:tcW w:w="9191" w:type="dxa"/>
          </w:tcPr>
          <w:p w14:paraId="44A593C4"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Первообразная. Интеграл</w:t>
            </w:r>
          </w:p>
        </w:tc>
      </w:tr>
      <w:tr w:rsidR="00753F60" w:rsidRPr="00753F60" w14:paraId="6B7EF491" w14:textId="77777777" w:rsidTr="004F773A">
        <w:tc>
          <w:tcPr>
            <w:tcW w:w="1077" w:type="dxa"/>
          </w:tcPr>
          <w:p w14:paraId="0BC4D5CE"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5</w:t>
            </w:r>
          </w:p>
        </w:tc>
        <w:tc>
          <w:tcPr>
            <w:tcW w:w="9191" w:type="dxa"/>
          </w:tcPr>
          <w:p w14:paraId="194AF3FD"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Множества и логика</w:t>
            </w:r>
          </w:p>
        </w:tc>
      </w:tr>
      <w:tr w:rsidR="00753F60" w:rsidRPr="00753F60" w14:paraId="3C177513" w14:textId="77777777" w:rsidTr="004F773A">
        <w:tc>
          <w:tcPr>
            <w:tcW w:w="1077" w:type="dxa"/>
          </w:tcPr>
          <w:p w14:paraId="00795FB5"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5.1</w:t>
            </w:r>
          </w:p>
        </w:tc>
        <w:tc>
          <w:tcPr>
            <w:tcW w:w="9191" w:type="dxa"/>
          </w:tcPr>
          <w:p w14:paraId="4B594E23"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Множество, операции над множествами. Диаграммы Эйлера - Венна</w:t>
            </w:r>
          </w:p>
        </w:tc>
      </w:tr>
      <w:tr w:rsidR="00753F60" w:rsidRPr="00753F60" w14:paraId="1F0FDF5D" w14:textId="77777777" w:rsidTr="004F773A">
        <w:tc>
          <w:tcPr>
            <w:tcW w:w="1077" w:type="dxa"/>
          </w:tcPr>
          <w:p w14:paraId="6AF32F78"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5.2</w:t>
            </w:r>
          </w:p>
        </w:tc>
        <w:tc>
          <w:tcPr>
            <w:tcW w:w="9191" w:type="dxa"/>
          </w:tcPr>
          <w:p w14:paraId="0E70F912"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Логика</w:t>
            </w:r>
          </w:p>
        </w:tc>
      </w:tr>
      <w:tr w:rsidR="00753F60" w:rsidRPr="00753F60" w14:paraId="482DCE70" w14:textId="77777777" w:rsidTr="004F773A">
        <w:tc>
          <w:tcPr>
            <w:tcW w:w="1077" w:type="dxa"/>
          </w:tcPr>
          <w:p w14:paraId="3EF8B2A0"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w:t>
            </w:r>
          </w:p>
        </w:tc>
        <w:tc>
          <w:tcPr>
            <w:tcW w:w="9191" w:type="dxa"/>
          </w:tcPr>
          <w:p w14:paraId="65E974AC"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Вероятность и статистика</w:t>
            </w:r>
          </w:p>
        </w:tc>
      </w:tr>
      <w:tr w:rsidR="00753F60" w:rsidRPr="00753F60" w14:paraId="721A3498" w14:textId="77777777" w:rsidTr="004F773A">
        <w:tc>
          <w:tcPr>
            <w:tcW w:w="1077" w:type="dxa"/>
          </w:tcPr>
          <w:p w14:paraId="2055845E"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6.1</w:t>
            </w:r>
          </w:p>
        </w:tc>
        <w:tc>
          <w:tcPr>
            <w:tcW w:w="9191" w:type="dxa"/>
          </w:tcPr>
          <w:p w14:paraId="0BC3D049"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Описательная статистика</w:t>
            </w:r>
          </w:p>
        </w:tc>
      </w:tr>
      <w:tr w:rsidR="00753F60" w:rsidRPr="00753F60" w14:paraId="72E4B904" w14:textId="77777777" w:rsidTr="004F773A">
        <w:tc>
          <w:tcPr>
            <w:tcW w:w="1077" w:type="dxa"/>
          </w:tcPr>
          <w:p w14:paraId="72608E45"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6.2</w:t>
            </w:r>
          </w:p>
        </w:tc>
        <w:tc>
          <w:tcPr>
            <w:tcW w:w="9191" w:type="dxa"/>
          </w:tcPr>
          <w:p w14:paraId="7D3EF25C"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Вероятность</w:t>
            </w:r>
          </w:p>
        </w:tc>
      </w:tr>
      <w:tr w:rsidR="00753F60" w:rsidRPr="00753F60" w14:paraId="29999616" w14:textId="77777777" w:rsidTr="004F773A">
        <w:tc>
          <w:tcPr>
            <w:tcW w:w="1077" w:type="dxa"/>
          </w:tcPr>
          <w:p w14:paraId="4B9AC98F"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6.3</w:t>
            </w:r>
          </w:p>
        </w:tc>
        <w:tc>
          <w:tcPr>
            <w:tcW w:w="9191" w:type="dxa"/>
          </w:tcPr>
          <w:p w14:paraId="0C335D93"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Комбинаторика</w:t>
            </w:r>
          </w:p>
        </w:tc>
      </w:tr>
      <w:tr w:rsidR="00753F60" w:rsidRPr="00753F60" w14:paraId="7517B844" w14:textId="77777777" w:rsidTr="004F773A">
        <w:tc>
          <w:tcPr>
            <w:tcW w:w="1077" w:type="dxa"/>
          </w:tcPr>
          <w:p w14:paraId="041FA0FD"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7</w:t>
            </w:r>
          </w:p>
        </w:tc>
        <w:tc>
          <w:tcPr>
            <w:tcW w:w="9191" w:type="dxa"/>
          </w:tcPr>
          <w:p w14:paraId="4C6FB8F7"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Геометрия</w:t>
            </w:r>
          </w:p>
        </w:tc>
      </w:tr>
      <w:tr w:rsidR="00753F60" w:rsidRPr="00753F60" w14:paraId="1B94DE7F" w14:textId="77777777" w:rsidTr="004F773A">
        <w:tc>
          <w:tcPr>
            <w:tcW w:w="1077" w:type="dxa"/>
          </w:tcPr>
          <w:p w14:paraId="2A04EF0F"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7.1</w:t>
            </w:r>
          </w:p>
        </w:tc>
        <w:tc>
          <w:tcPr>
            <w:tcW w:w="9191" w:type="dxa"/>
          </w:tcPr>
          <w:p w14:paraId="1A53CAB9"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Фигуры на плоскости</w:t>
            </w:r>
          </w:p>
        </w:tc>
      </w:tr>
      <w:tr w:rsidR="00753F60" w:rsidRPr="00753F60" w14:paraId="67B117CD" w14:textId="77777777" w:rsidTr="004F773A">
        <w:tc>
          <w:tcPr>
            <w:tcW w:w="1077" w:type="dxa"/>
          </w:tcPr>
          <w:p w14:paraId="392865F6"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lastRenderedPageBreak/>
              <w:t>7.2</w:t>
            </w:r>
          </w:p>
        </w:tc>
        <w:tc>
          <w:tcPr>
            <w:tcW w:w="9191" w:type="dxa"/>
          </w:tcPr>
          <w:p w14:paraId="5DDC4E34"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Прямые и плоскости в пространстве</w:t>
            </w:r>
          </w:p>
        </w:tc>
      </w:tr>
      <w:tr w:rsidR="00753F60" w:rsidRPr="00753F60" w14:paraId="0C4EC7EE" w14:textId="77777777" w:rsidTr="004F773A">
        <w:tc>
          <w:tcPr>
            <w:tcW w:w="1077" w:type="dxa"/>
          </w:tcPr>
          <w:p w14:paraId="0FEAF76E"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7.3</w:t>
            </w:r>
          </w:p>
        </w:tc>
        <w:tc>
          <w:tcPr>
            <w:tcW w:w="9191" w:type="dxa"/>
          </w:tcPr>
          <w:p w14:paraId="4422F647"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Многогранники</w:t>
            </w:r>
          </w:p>
        </w:tc>
      </w:tr>
      <w:tr w:rsidR="00753F60" w:rsidRPr="00753F60" w14:paraId="6A6DB06F" w14:textId="77777777" w:rsidTr="004F773A">
        <w:tc>
          <w:tcPr>
            <w:tcW w:w="1077" w:type="dxa"/>
          </w:tcPr>
          <w:p w14:paraId="4558A989"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7.4</w:t>
            </w:r>
          </w:p>
        </w:tc>
        <w:tc>
          <w:tcPr>
            <w:tcW w:w="9191" w:type="dxa"/>
          </w:tcPr>
          <w:p w14:paraId="756CCFD2"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Тела и поверхности вращения</w:t>
            </w:r>
          </w:p>
        </w:tc>
      </w:tr>
      <w:tr w:rsidR="00753F60" w:rsidRPr="00753F60" w14:paraId="21191C56" w14:textId="77777777" w:rsidTr="004F773A">
        <w:tc>
          <w:tcPr>
            <w:tcW w:w="1077" w:type="dxa"/>
          </w:tcPr>
          <w:p w14:paraId="0D1689FD" w14:textId="77777777" w:rsidR="00753F60" w:rsidRPr="00753F60" w:rsidRDefault="00753F60" w:rsidP="00753F60">
            <w:pPr>
              <w:widowControl w:val="0"/>
              <w:autoSpaceDE w:val="0"/>
              <w:autoSpaceDN w:val="0"/>
              <w:spacing w:after="0" w:line="240" w:lineRule="auto"/>
              <w:jc w:val="center"/>
              <w:rPr>
                <w:rFonts w:ascii="Times New Roman" w:eastAsiaTheme="minorEastAsia" w:hAnsi="Times New Roman"/>
                <w:sz w:val="24"/>
              </w:rPr>
            </w:pPr>
            <w:r w:rsidRPr="00753F60">
              <w:rPr>
                <w:rFonts w:ascii="Times New Roman" w:eastAsiaTheme="minorEastAsia" w:hAnsi="Times New Roman"/>
                <w:sz w:val="24"/>
              </w:rPr>
              <w:t>7.5</w:t>
            </w:r>
          </w:p>
        </w:tc>
        <w:tc>
          <w:tcPr>
            <w:tcW w:w="9191" w:type="dxa"/>
          </w:tcPr>
          <w:p w14:paraId="34B86575" w14:textId="77777777" w:rsidR="00753F60" w:rsidRPr="00753F60" w:rsidRDefault="00753F60" w:rsidP="00753F60">
            <w:pPr>
              <w:widowControl w:val="0"/>
              <w:autoSpaceDE w:val="0"/>
              <w:autoSpaceDN w:val="0"/>
              <w:spacing w:after="0" w:line="240" w:lineRule="auto"/>
              <w:jc w:val="both"/>
              <w:rPr>
                <w:rFonts w:ascii="Times New Roman" w:eastAsiaTheme="minorEastAsia" w:hAnsi="Times New Roman"/>
                <w:sz w:val="24"/>
              </w:rPr>
            </w:pPr>
            <w:r w:rsidRPr="00753F60">
              <w:rPr>
                <w:rFonts w:ascii="Times New Roman" w:eastAsiaTheme="minorEastAsia" w:hAnsi="Times New Roman"/>
                <w:sz w:val="24"/>
              </w:rPr>
              <w:t>Координаты и векторы</w:t>
            </w:r>
          </w:p>
        </w:tc>
      </w:tr>
    </w:tbl>
    <w:p w14:paraId="032016F1" w14:textId="77777777" w:rsidR="00753F60" w:rsidRDefault="00753F60" w:rsidP="00753F60">
      <w:pPr>
        <w:spacing w:after="0" w:line="276" w:lineRule="auto"/>
        <w:ind w:firstLine="709"/>
        <w:contextualSpacing/>
        <w:rPr>
          <w:rFonts w:ascii="Times New Roman" w:eastAsia="Calibri" w:hAnsi="Times New Roman"/>
          <w:b/>
          <w:sz w:val="28"/>
          <w:szCs w:val="28"/>
          <w:lang w:eastAsia="en-US"/>
        </w:rPr>
      </w:pPr>
    </w:p>
    <w:p w14:paraId="2365BD05" w14:textId="6FC62A0C" w:rsidR="00C86F42" w:rsidRDefault="00347536" w:rsidP="00C03357">
      <w:pPr>
        <w:spacing w:after="0" w:line="276" w:lineRule="auto"/>
        <w:ind w:firstLine="709"/>
        <w:contextualSpacing/>
        <w:jc w:val="center"/>
        <w:rPr>
          <w:rFonts w:ascii="Times New Roman" w:eastAsia="Calibri" w:hAnsi="Times New Roman"/>
          <w:b/>
          <w:sz w:val="28"/>
          <w:szCs w:val="28"/>
          <w:lang w:eastAsia="en-US"/>
        </w:rPr>
      </w:pPr>
      <w:r>
        <w:rPr>
          <w:rFonts w:ascii="Times New Roman" w:eastAsia="Calibri" w:hAnsi="Times New Roman"/>
          <w:b/>
          <w:sz w:val="28"/>
          <w:szCs w:val="28"/>
          <w:lang w:eastAsia="en-US"/>
        </w:rPr>
        <w:t>2.2.1</w:t>
      </w:r>
      <w:r w:rsidR="00E62EF1">
        <w:rPr>
          <w:rFonts w:ascii="Times New Roman" w:eastAsia="Calibri" w:hAnsi="Times New Roman"/>
          <w:b/>
          <w:sz w:val="28"/>
          <w:szCs w:val="28"/>
          <w:lang w:eastAsia="en-US"/>
        </w:rPr>
        <w:t>0</w:t>
      </w:r>
      <w:r>
        <w:rPr>
          <w:rFonts w:ascii="Times New Roman" w:eastAsia="Calibri" w:hAnsi="Times New Roman"/>
          <w:b/>
          <w:sz w:val="28"/>
          <w:szCs w:val="28"/>
          <w:lang w:eastAsia="en-US"/>
        </w:rPr>
        <w:t xml:space="preserve">. </w:t>
      </w:r>
      <w:r w:rsidR="00171007">
        <w:rPr>
          <w:rFonts w:ascii="Times New Roman" w:eastAsia="Calibri" w:hAnsi="Times New Roman"/>
          <w:b/>
          <w:sz w:val="28"/>
          <w:szCs w:val="28"/>
          <w:lang w:eastAsia="en-US"/>
        </w:rPr>
        <w:t>Рабочие программы по предметной области «Математика и информатика» (углубленный ур</w:t>
      </w:r>
      <w:r>
        <w:rPr>
          <w:rFonts w:ascii="Times New Roman" w:eastAsia="Calibri" w:hAnsi="Times New Roman"/>
          <w:b/>
          <w:sz w:val="28"/>
          <w:szCs w:val="28"/>
          <w:lang w:eastAsia="en-US"/>
        </w:rPr>
        <w:t>о</w:t>
      </w:r>
      <w:r w:rsidR="00171007">
        <w:rPr>
          <w:rFonts w:ascii="Times New Roman" w:eastAsia="Calibri" w:hAnsi="Times New Roman"/>
          <w:b/>
          <w:sz w:val="28"/>
          <w:szCs w:val="28"/>
          <w:lang w:eastAsia="en-US"/>
        </w:rPr>
        <w:t>вень)</w:t>
      </w:r>
    </w:p>
    <w:p w14:paraId="11112942" w14:textId="77777777" w:rsidR="00C86F42" w:rsidRDefault="00032C2C" w:rsidP="00032C2C">
      <w:pPr>
        <w:spacing w:after="0" w:line="276" w:lineRule="auto"/>
        <w:ind w:firstLine="709"/>
        <w:contextualSpacing/>
        <w:rPr>
          <w:rFonts w:ascii="Times New Roman" w:eastAsia="Calibri" w:hAnsi="Times New Roman"/>
          <w:b/>
          <w:sz w:val="28"/>
          <w:szCs w:val="28"/>
          <w:lang w:eastAsia="en-US"/>
        </w:rPr>
      </w:pPr>
      <w:r>
        <w:rPr>
          <w:rFonts w:ascii="Times New Roman" w:eastAsia="Calibri" w:hAnsi="Times New Roman"/>
          <w:b/>
          <w:sz w:val="28"/>
          <w:szCs w:val="28"/>
          <w:lang w:eastAsia="en-US"/>
        </w:rPr>
        <w:t xml:space="preserve">                       </w:t>
      </w:r>
      <w:r w:rsidR="009E5DA7" w:rsidRPr="00C03357">
        <w:rPr>
          <w:rFonts w:ascii="Times New Roman" w:eastAsia="Calibri" w:hAnsi="Times New Roman"/>
          <w:b/>
          <w:sz w:val="28"/>
          <w:szCs w:val="28"/>
          <w:lang w:eastAsia="en-US"/>
        </w:rPr>
        <w:t xml:space="preserve">Рабочая программа по учебному предмету </w:t>
      </w:r>
    </w:p>
    <w:p w14:paraId="5A68848B" w14:textId="77777777" w:rsidR="009E5DA7" w:rsidRPr="00C03357" w:rsidRDefault="009E5DA7" w:rsidP="00C03357">
      <w:pPr>
        <w:spacing w:after="0" w:line="276" w:lineRule="auto"/>
        <w:ind w:firstLine="709"/>
        <w:contextualSpacing/>
        <w:jc w:val="center"/>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«Математика» (углу</w:t>
      </w:r>
      <w:r w:rsidR="00C03357" w:rsidRPr="00C03357">
        <w:rPr>
          <w:rFonts w:ascii="Times New Roman" w:eastAsia="Calibri" w:hAnsi="Times New Roman"/>
          <w:b/>
          <w:sz w:val="28"/>
          <w:szCs w:val="28"/>
          <w:lang w:eastAsia="en-US"/>
        </w:rPr>
        <w:t>блённый уровень)</w:t>
      </w:r>
    </w:p>
    <w:p w14:paraId="76B1B1D8" w14:textId="005F3335"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Рабочая программа по учебному предмету «Математика» (углублённый уровень) (далее соответственно – программа по математике, математика) </w:t>
      </w:r>
      <w:r w:rsidR="00164603">
        <w:rPr>
          <w:rFonts w:ascii="Times New Roman" w:eastAsia="Calibri" w:hAnsi="Times New Roman"/>
          <w:sz w:val="28"/>
          <w:szCs w:val="28"/>
          <w:lang w:eastAsia="en-US"/>
        </w:rPr>
        <w:t xml:space="preserve">составлена на основе федеральной рабочей программы по математике и </w:t>
      </w:r>
      <w:r w:rsidRPr="00C03357">
        <w:rPr>
          <w:rFonts w:ascii="Times New Roman" w:eastAsia="Calibri" w:hAnsi="Times New Roman"/>
          <w:sz w:val="28"/>
          <w:szCs w:val="28"/>
          <w:lang w:eastAsia="en-US"/>
        </w:rPr>
        <w:t>включает пояснительную записку, содержание обучения, планируемые результаты освоения программы  по математике</w:t>
      </w:r>
      <w:r w:rsidR="009A2490" w:rsidRPr="00C03357">
        <w:rPr>
          <w:rFonts w:ascii="Times New Roman" w:eastAsia="Calibri" w:hAnsi="Times New Roman"/>
          <w:sz w:val="28"/>
          <w:szCs w:val="28"/>
          <w:lang w:eastAsia="en-US"/>
        </w:rPr>
        <w:t xml:space="preserve"> и тематическое планирование</w:t>
      </w:r>
      <w:r w:rsidR="00C03357" w:rsidRPr="00C03357">
        <w:rPr>
          <w:rFonts w:ascii="Times New Roman" w:eastAsia="Calibri" w:hAnsi="Times New Roman"/>
          <w:sz w:val="28"/>
          <w:szCs w:val="28"/>
          <w:lang w:eastAsia="en-US"/>
        </w:rPr>
        <w:t>.</w:t>
      </w:r>
    </w:p>
    <w:p w14:paraId="1A009425" w14:textId="77777777" w:rsidR="009E5DA7" w:rsidRPr="00C03357" w:rsidRDefault="00172902" w:rsidP="00C03357">
      <w:pPr>
        <w:widowControl w:val="0"/>
        <w:spacing w:after="0" w:line="276" w:lineRule="auto"/>
        <w:ind w:firstLine="709"/>
        <w:jc w:val="center"/>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Пояснительная записка</w:t>
      </w:r>
    </w:p>
    <w:p w14:paraId="23401FD7"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Программа по математике углублённого уровня для обучающихся  на уровне среднего общего образования разработана на основе ФГОС СОО  с учётом современных мировых требований, предъявляемых к математическому образованию, и традиций российского образования. Реализация программы  по математике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 </w:t>
      </w:r>
    </w:p>
    <w:p w14:paraId="6E12511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В программе по математике учтены идеи и положения концепции развития математического образования в Российской Федерации. Математическое образование должно решать задачу обеспечения необходимого стране числа обучающихся, математическая подготовка которых была бы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других, а также обеспечения для каждого обучающегося возможности достижения математической подготовки в соответствии с необходимым ему уровнем. На решение этих задач нацелена программа по математике углублённого уровня.</w:t>
      </w:r>
    </w:p>
    <w:p w14:paraId="4FBF002E" w14:textId="77777777" w:rsidR="009E5DA7" w:rsidRPr="00C03357" w:rsidRDefault="00172902"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Необходимость</w:t>
      </w:r>
      <w:r w:rsidR="009E5DA7" w:rsidRPr="00C03357">
        <w:rPr>
          <w:rFonts w:ascii="Times New Roman" w:eastAsia="Calibri" w:hAnsi="Times New Roman"/>
          <w:sz w:val="28"/>
          <w:szCs w:val="28"/>
          <w:lang w:eastAsia="en-US"/>
        </w:rPr>
        <w:t xml:space="preserve"> математической подготовки обусловлена обусловлено ростом числа специальностей, связанных с непосредственным применением математики (в сфере экономики, бизнесе, технологических областях, гуманитарных сферах). Количество обучающиеся, для которых математика становится фундаментом образования, планирующих заниматься творческой  и исследовательской работой в области математики, информатики, физики, </w:t>
      </w:r>
      <w:r w:rsidR="009E5DA7" w:rsidRPr="00C03357">
        <w:rPr>
          <w:rFonts w:ascii="Times New Roman" w:eastAsia="Calibri" w:hAnsi="Times New Roman"/>
          <w:sz w:val="28"/>
          <w:szCs w:val="28"/>
          <w:lang w:eastAsia="en-US"/>
        </w:rPr>
        <w:lastRenderedPageBreak/>
        <w:t>экономики и в других областях, увеличивается, в том числе с учетом обучающихся, кому математика нужна для использования в профессиях, не связанных непосредственно с ней.</w:t>
      </w:r>
    </w:p>
    <w:p w14:paraId="6D76D08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14:paraId="022AD9DC"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14:paraId="40F4887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14:paraId="00250CC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w:t>
      </w:r>
      <w:r w:rsidRPr="00C03357">
        <w:rPr>
          <w:rFonts w:ascii="Times New Roman" w:eastAsia="Calibri" w:hAnsi="Times New Roman"/>
          <w:sz w:val="28"/>
          <w:szCs w:val="28"/>
          <w:lang w:eastAsia="en-US"/>
        </w:rPr>
        <w:lastRenderedPageBreak/>
        <w:t>решения научных и прикладных задач. Математическое образование вносит свой вклад в формирование общей культуры человека.</w:t>
      </w:r>
    </w:p>
    <w:p w14:paraId="28676E2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14:paraId="22F9BBCB" w14:textId="77777777" w:rsidR="009E5DA7" w:rsidRPr="00C03357" w:rsidRDefault="009E5DA7" w:rsidP="00C03357">
      <w:pPr>
        <w:widowControl w:val="0"/>
        <w:spacing w:after="0" w:line="276" w:lineRule="auto"/>
        <w:ind w:firstLine="709"/>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Приоритетными целями обучения математике в 10–11 классах  на углублённом уровне продолжают оставаться:</w:t>
      </w:r>
    </w:p>
    <w:p w14:paraId="61A612A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формирование центральных математических понятий (число, величина, геометрическая фигура, переменная, вероятность, функция, производная, интеграл), обеспечивающих преемственность и перспективность математического образования обучающихся;</w:t>
      </w:r>
    </w:p>
    <w:p w14:paraId="3B260AC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подведение обучающихся на доступном для них уровне к осознанию взаимосвязи математики и окружающего мира, пониманию математики как части общей культуры человечества;</w:t>
      </w:r>
    </w:p>
    <w:p w14:paraId="3D77342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14:paraId="211986AE"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формирование функциональной математической грамотности: умения распознавать математические аспекты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14:paraId="6B507D0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Основными линиями содержания математики в 10–11 классах углублённого уровня являются: «Числа и вычисления», «Алгебра» («Алгебраические выражения», «Уравнения и неравенства»), «Начала математического анализа»,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w:t>
      </w:r>
      <w:r w:rsidR="00172902" w:rsidRPr="00C03357">
        <w:rPr>
          <w:rFonts w:ascii="Times New Roman" w:eastAsia="Calibri" w:hAnsi="Times New Roman"/>
          <w:sz w:val="28"/>
          <w:szCs w:val="28"/>
          <w:lang w:eastAsia="en-US"/>
        </w:rPr>
        <w:t>однако не</w:t>
      </w:r>
      <w:r w:rsidRPr="00C03357">
        <w:rPr>
          <w:rFonts w:ascii="Times New Roman" w:eastAsia="Calibri" w:hAnsi="Times New Roman"/>
          <w:sz w:val="28"/>
          <w:szCs w:val="28"/>
          <w:lang w:eastAsia="en-US"/>
        </w:rPr>
        <w:t xml:space="preserve"> независимо одна от другой, а в тесном контакте и взаимодействии. Кроме этого, их объединяет логическая составляющая, традиционно присущая </w:t>
      </w:r>
      <w:r w:rsidR="00172902" w:rsidRPr="00C03357">
        <w:rPr>
          <w:rFonts w:ascii="Times New Roman" w:eastAsia="Calibri" w:hAnsi="Times New Roman"/>
          <w:sz w:val="28"/>
          <w:szCs w:val="28"/>
          <w:lang w:eastAsia="en-US"/>
        </w:rPr>
        <w:t>математике и</w:t>
      </w:r>
      <w:r w:rsidRPr="00C03357">
        <w:rPr>
          <w:rFonts w:ascii="Times New Roman" w:eastAsia="Calibri" w:hAnsi="Times New Roman"/>
          <w:sz w:val="28"/>
          <w:szCs w:val="28"/>
          <w:lang w:eastAsia="en-US"/>
        </w:rPr>
        <w:t xml:space="preserve"> пронизывающая все математические курсы и содержательные линии. Сформулированное во ФГОС СОО требование «умение оперировать понятиями: определение, аксиома, теорема, следствие, свойство, признак, доказательство, равносильные формулировки,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относится ко всем учебным курсам, а формирование логических </w:t>
      </w:r>
      <w:r w:rsidRPr="00C03357">
        <w:rPr>
          <w:rFonts w:ascii="Times New Roman" w:eastAsia="Calibri" w:hAnsi="Times New Roman"/>
          <w:sz w:val="28"/>
          <w:szCs w:val="28"/>
          <w:lang w:eastAsia="en-US"/>
        </w:rPr>
        <w:lastRenderedPageBreak/>
        <w:t>умений распределяется по всем годам обучения на уровне среднего общего образования.</w:t>
      </w:r>
    </w:p>
    <w:p w14:paraId="09D86742"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 соответствии с ФГОС СОО математика является обязательным предметом на данном уровне образования. Настоящей программой по математике предусматривается изучение учебного предмета «Математика» в рамках трёх учебных курсов: «Алгебра и начала математического анализа», «Геометрия», «Вероятность и статистика». Формирование логических умений осуществляется  на протяжении всех лет обучения на уровне среднего общего образования, а элементы логики включаются в содержание всех названных выше учебных курсов.</w:t>
      </w:r>
    </w:p>
    <w:p w14:paraId="2512A96B" w14:textId="76C82DFA" w:rsidR="00172902" w:rsidRPr="00C528E3" w:rsidRDefault="00172902" w:rsidP="00C528E3">
      <w:pPr>
        <w:widowControl w:val="0"/>
        <w:spacing w:after="0" w:line="276" w:lineRule="auto"/>
        <w:ind w:firstLine="709"/>
        <w:jc w:val="both"/>
        <w:rPr>
          <w:rFonts w:ascii="Times New Roman" w:eastAsia="SchoolBookSanPin" w:hAnsi="Times New Roman"/>
          <w:position w:val="1"/>
          <w:sz w:val="28"/>
          <w:szCs w:val="28"/>
          <w:lang w:eastAsia="en-US"/>
        </w:rPr>
      </w:pPr>
      <w:bookmarkStart w:id="16" w:name="_Toc118727644"/>
      <w:r w:rsidRPr="00C03357">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03357">
        <w:rPr>
          <w:rFonts w:ascii="Times New Roman" w:eastAsia="SchoolBookSanPin" w:hAnsi="Times New Roman"/>
          <w:position w:val="1"/>
          <w:sz w:val="28"/>
          <w:szCs w:val="28"/>
          <w:lang w:eastAsia="en-US"/>
        </w:rPr>
        <w:t>.</w:t>
      </w:r>
    </w:p>
    <w:bookmarkEnd w:id="16"/>
    <w:p w14:paraId="57FA2E3C" w14:textId="77777777" w:rsidR="00172902" w:rsidRPr="00C03357" w:rsidRDefault="009E5DA7" w:rsidP="00C03357">
      <w:pPr>
        <w:widowControl w:val="0"/>
        <w:spacing w:after="0" w:line="276" w:lineRule="auto"/>
        <w:ind w:firstLine="709"/>
        <w:jc w:val="center"/>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Планируемые результаты освоения программы по математике на уро</w:t>
      </w:r>
      <w:r w:rsidR="00C03357" w:rsidRPr="00C03357">
        <w:rPr>
          <w:rFonts w:ascii="Times New Roman" w:eastAsia="Calibri" w:hAnsi="Times New Roman"/>
          <w:b/>
          <w:sz w:val="28"/>
          <w:szCs w:val="28"/>
          <w:lang w:eastAsia="en-US"/>
        </w:rPr>
        <w:t>вне среднего общего образования</w:t>
      </w:r>
    </w:p>
    <w:p w14:paraId="33CC8EC3"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В результате изучения математики на уровне среднего общего образования у обучающегося будут сформированы следующие личностные результаты: </w:t>
      </w:r>
    </w:p>
    <w:p w14:paraId="498D95F2"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1) гражданского воспитания:</w:t>
      </w:r>
    </w:p>
    <w:p w14:paraId="57BE4D37"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14:paraId="3AA50AD3"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2) патриотического воспитания:</w:t>
      </w:r>
    </w:p>
    <w:p w14:paraId="689D244E"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14:paraId="6F86B480"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3) духовно-нравственного воспитания:</w:t>
      </w:r>
    </w:p>
    <w:p w14:paraId="1DC78F7C"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14:paraId="0BD83AA1"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4) эстетического воспитания:</w:t>
      </w:r>
    </w:p>
    <w:p w14:paraId="014DD6E8"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14:paraId="223A4066"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5) физического воспитания:</w:t>
      </w:r>
    </w:p>
    <w:p w14:paraId="2FC552C9"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сформированность умения применять математические знания в интересах здорового и безопасного образа жизни, ответственное отношение к своему </w:t>
      </w:r>
      <w:r w:rsidRPr="00C03357">
        <w:rPr>
          <w:rFonts w:ascii="Times New Roman" w:eastAsia="Calibri" w:hAnsi="Times New Roman"/>
          <w:sz w:val="28"/>
          <w:szCs w:val="28"/>
          <w:lang w:eastAsia="en-US"/>
        </w:rPr>
        <w:lastRenderedPageBreak/>
        <w:t>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14:paraId="4005C42C"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6) трудового воспитания:</w:t>
      </w:r>
    </w:p>
    <w:p w14:paraId="38439155"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14:paraId="132B34A9"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7) экологического воспитания:</w:t>
      </w:r>
    </w:p>
    <w:p w14:paraId="7B8FF582"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14:paraId="5CCA6C51"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8) ценности научного познания: </w:t>
      </w:r>
    </w:p>
    <w:p w14:paraId="5CAA5570"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14:paraId="0D9C86C0"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В результате изучения математики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48EA3E27"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5D5F462B"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14:paraId="2B13BDF5"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воспринимать, формулировать и преобразовывать суждения: утвердительные и отрицательные, единичные, частные и общие, условные;</w:t>
      </w:r>
    </w:p>
    <w:p w14:paraId="2F6B2DC8"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14:paraId="3DC819F6"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lastRenderedPageBreak/>
        <w:t>делать выводы с использованием законов логики, дедуктивных и индуктивных умозаключений, умозаключений по аналогии;</w:t>
      </w:r>
    </w:p>
    <w:p w14:paraId="4098D712"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14:paraId="427FAC2C"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FCFDA2"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SchoolBookSanPin" w:hAnsi="Times New Roman"/>
          <w:sz w:val="28"/>
          <w:szCs w:val="28"/>
          <w:lang w:eastAsia="en-US"/>
        </w:rPr>
        <w:t xml:space="preserve">У обучающегося будут сформированы следующие базовые исследовательские действия как часть </w:t>
      </w:r>
      <w:r w:rsidRPr="00C03357">
        <w:rPr>
          <w:rFonts w:ascii="Times New Roman" w:eastAsia="SchoolBookSanPin" w:hAnsi="Times New Roman"/>
          <w:bCs/>
          <w:sz w:val="28"/>
          <w:szCs w:val="28"/>
          <w:lang w:eastAsia="en-US"/>
        </w:rPr>
        <w:t>познавательных универсальных учебных действий</w:t>
      </w:r>
      <w:r w:rsidRPr="00C03357">
        <w:rPr>
          <w:rFonts w:ascii="Times New Roman" w:eastAsia="SchoolBookSanPin" w:hAnsi="Times New Roman"/>
          <w:sz w:val="28"/>
          <w:szCs w:val="28"/>
          <w:lang w:eastAsia="en-US"/>
        </w:rPr>
        <w:t>:</w:t>
      </w:r>
    </w:p>
    <w:p w14:paraId="229B0E0A"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14:paraId="31765579"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14:paraId="23B9D382"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14:paraId="2AF3DFD2"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прогнозировать возможное развитие процесса, а также выдвигать предположения о его развитии в новых условиях.</w:t>
      </w:r>
    </w:p>
    <w:p w14:paraId="68DE3A9A"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SchoolBookSanPin" w:hAnsi="Times New Roman"/>
          <w:sz w:val="28"/>
          <w:szCs w:val="28"/>
          <w:lang w:eastAsia="en-US"/>
        </w:rPr>
        <w:t xml:space="preserve">У обучающегося будут </w:t>
      </w:r>
      <w:r w:rsidRPr="00C03357">
        <w:rPr>
          <w:rFonts w:ascii="Times New Roman" w:eastAsia="Calibri" w:hAnsi="Times New Roman"/>
          <w:sz w:val="28"/>
          <w:szCs w:val="28"/>
          <w:lang w:eastAsia="en-US"/>
        </w:rPr>
        <w:t>сформированы умения</w:t>
      </w:r>
      <w:r w:rsidRPr="00C03357">
        <w:rPr>
          <w:rFonts w:ascii="Times New Roman" w:eastAsia="SchoolBookSanPin" w:hAnsi="Times New Roman"/>
          <w:sz w:val="28"/>
          <w:szCs w:val="28"/>
          <w:lang w:eastAsia="en-US"/>
        </w:rPr>
        <w:t xml:space="preserve"> работать  с информацией как часть </w:t>
      </w:r>
      <w:r w:rsidRPr="00C03357">
        <w:rPr>
          <w:rFonts w:ascii="Times New Roman" w:eastAsia="SchoolBookSanPin" w:hAnsi="Times New Roman"/>
          <w:bCs/>
          <w:sz w:val="28"/>
          <w:szCs w:val="28"/>
          <w:lang w:eastAsia="en-US"/>
        </w:rPr>
        <w:t>познавательных универсальных учебных действий</w:t>
      </w:r>
      <w:r w:rsidRPr="00C03357">
        <w:rPr>
          <w:rFonts w:ascii="Times New Roman" w:eastAsia="SchoolBookSanPin" w:hAnsi="Times New Roman"/>
          <w:sz w:val="28"/>
          <w:szCs w:val="28"/>
          <w:lang w:eastAsia="en-US"/>
        </w:rPr>
        <w:t>:</w:t>
      </w:r>
    </w:p>
    <w:p w14:paraId="307B1271"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выявлять дефициты информации, данных, необходимых для ответа на вопрос и для решения задачи;</w:t>
      </w:r>
    </w:p>
    <w:p w14:paraId="7C7F537C"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14:paraId="3BB2C577"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структурировать информацию, представлять её в различных формах, иллюстрировать графически;</w:t>
      </w:r>
    </w:p>
    <w:p w14:paraId="544E452A"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оценивать надёжность информации по самостоятельно сформулированным критериям.</w:t>
      </w:r>
    </w:p>
    <w:p w14:paraId="59C03B6A" w14:textId="77777777" w:rsidR="009E5DA7" w:rsidRPr="00C03357" w:rsidRDefault="009E5DA7" w:rsidP="00C03357">
      <w:pPr>
        <w:widowControl w:val="0"/>
        <w:spacing w:after="0" w:line="276" w:lineRule="auto"/>
        <w:ind w:firstLine="709"/>
        <w:contextualSpacing/>
        <w:jc w:val="both"/>
        <w:rPr>
          <w:rFonts w:ascii="Times New Roman" w:eastAsia="SchoolBookSanPin" w:hAnsi="Times New Roman"/>
          <w:sz w:val="28"/>
          <w:szCs w:val="28"/>
          <w:lang w:eastAsia="en-US"/>
        </w:rPr>
      </w:pPr>
      <w:r w:rsidRPr="00C03357">
        <w:rPr>
          <w:rFonts w:ascii="Times New Roman" w:eastAsia="SchoolBookSanPin" w:hAnsi="Times New Roman"/>
          <w:sz w:val="28"/>
          <w:szCs w:val="28"/>
          <w:lang w:eastAsia="en-US"/>
        </w:rPr>
        <w:t xml:space="preserve">У обучающегося будут </w:t>
      </w:r>
      <w:r w:rsidRPr="00C03357">
        <w:rPr>
          <w:rFonts w:ascii="Times New Roman" w:eastAsia="Calibri" w:hAnsi="Times New Roman"/>
          <w:sz w:val="28"/>
          <w:szCs w:val="28"/>
          <w:lang w:eastAsia="en-US"/>
        </w:rPr>
        <w:t>сформированы умения</w:t>
      </w:r>
      <w:r w:rsidRPr="00C03357">
        <w:rPr>
          <w:rFonts w:ascii="Times New Roman" w:eastAsia="SchoolBookSanPin" w:hAnsi="Times New Roman"/>
          <w:sz w:val="28"/>
          <w:szCs w:val="28"/>
          <w:lang w:eastAsia="en-US"/>
        </w:rPr>
        <w:t xml:space="preserve"> общения как часть </w:t>
      </w:r>
      <w:r w:rsidRPr="00C03357">
        <w:rPr>
          <w:rFonts w:ascii="Times New Roman" w:eastAsia="SchoolBookSanPin" w:hAnsi="Times New Roman"/>
          <w:bCs/>
          <w:sz w:val="28"/>
          <w:szCs w:val="28"/>
          <w:lang w:eastAsia="en-US"/>
        </w:rPr>
        <w:t>коммуникативных универсальных учебных действий</w:t>
      </w:r>
      <w:r w:rsidRPr="00C03357">
        <w:rPr>
          <w:rFonts w:ascii="Times New Roman" w:eastAsia="SchoolBookSanPin" w:hAnsi="Times New Roman"/>
          <w:sz w:val="28"/>
          <w:szCs w:val="28"/>
          <w:lang w:eastAsia="en-US"/>
        </w:rPr>
        <w:t>:</w:t>
      </w:r>
    </w:p>
    <w:p w14:paraId="3EB44592"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14:paraId="24DDD9BE"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lastRenderedPageBreak/>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14:paraId="6DF7107B"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14:paraId="3A40434F"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SchoolBookSanPin" w:hAnsi="Times New Roman"/>
          <w:sz w:val="28"/>
          <w:szCs w:val="28"/>
          <w:lang w:eastAsia="en-US"/>
        </w:rPr>
        <w:t xml:space="preserve">У обучающегося будут </w:t>
      </w:r>
      <w:r w:rsidRPr="00C03357">
        <w:rPr>
          <w:rFonts w:ascii="Times New Roman" w:eastAsia="Calibri" w:hAnsi="Times New Roman"/>
          <w:sz w:val="28"/>
          <w:szCs w:val="28"/>
          <w:lang w:eastAsia="en-US"/>
        </w:rPr>
        <w:t>сформированы умения</w:t>
      </w:r>
      <w:r w:rsidRPr="00C03357">
        <w:rPr>
          <w:rFonts w:ascii="Times New Roman" w:eastAsia="SchoolBookSanPin" w:hAnsi="Times New Roman"/>
          <w:sz w:val="28"/>
          <w:szCs w:val="28"/>
          <w:lang w:eastAsia="en-US"/>
        </w:rPr>
        <w:t xml:space="preserve"> самоорганизации как часть </w:t>
      </w:r>
      <w:r w:rsidRPr="00C03357">
        <w:rPr>
          <w:rFonts w:ascii="Times New Roman" w:eastAsia="SchoolBookSanPin" w:hAnsi="Times New Roman"/>
          <w:bCs/>
          <w:sz w:val="28"/>
          <w:szCs w:val="28"/>
          <w:lang w:eastAsia="en-US"/>
        </w:rPr>
        <w:t>регулятивных универсальных учебных действий</w:t>
      </w:r>
      <w:r w:rsidRPr="00C03357">
        <w:rPr>
          <w:rFonts w:ascii="Times New Roman" w:eastAsia="SchoolBookSanPin" w:hAnsi="Times New Roman"/>
          <w:sz w:val="28"/>
          <w:szCs w:val="28"/>
          <w:lang w:eastAsia="en-US"/>
        </w:rPr>
        <w:t>:</w:t>
      </w:r>
    </w:p>
    <w:p w14:paraId="4E62F4A8"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14:paraId="4550AB65" w14:textId="77777777" w:rsidR="009E5DA7" w:rsidRPr="00C03357" w:rsidRDefault="009E5DA7" w:rsidP="00C03357">
      <w:pPr>
        <w:widowControl w:val="0"/>
        <w:spacing w:after="0" w:line="276" w:lineRule="auto"/>
        <w:ind w:firstLine="709"/>
        <w:contextualSpacing/>
        <w:jc w:val="both"/>
        <w:rPr>
          <w:rFonts w:ascii="Times New Roman" w:eastAsia="SchoolBookSanPin" w:hAnsi="Times New Roman"/>
          <w:sz w:val="28"/>
          <w:szCs w:val="28"/>
          <w:lang w:eastAsia="en-US"/>
        </w:rPr>
      </w:pPr>
      <w:r w:rsidRPr="00C03357">
        <w:rPr>
          <w:rFonts w:ascii="Times New Roman" w:eastAsia="SchoolBookSanPin" w:hAnsi="Times New Roman"/>
          <w:sz w:val="28"/>
          <w:szCs w:val="28"/>
          <w:lang w:eastAsia="en-US"/>
        </w:rPr>
        <w:t xml:space="preserve">У обучающегося будут </w:t>
      </w:r>
      <w:r w:rsidRPr="00C03357">
        <w:rPr>
          <w:rFonts w:ascii="Times New Roman" w:eastAsia="Calibri" w:hAnsi="Times New Roman"/>
          <w:sz w:val="28"/>
          <w:szCs w:val="28"/>
          <w:lang w:eastAsia="en-US"/>
        </w:rPr>
        <w:t>сформированы умения</w:t>
      </w:r>
      <w:r w:rsidRPr="00C03357">
        <w:rPr>
          <w:rFonts w:ascii="Times New Roman" w:eastAsia="SchoolBookSanPin" w:hAnsi="Times New Roman"/>
          <w:sz w:val="28"/>
          <w:szCs w:val="28"/>
          <w:lang w:eastAsia="en-US"/>
        </w:rPr>
        <w:t xml:space="preserve"> самоконтроля как часть </w:t>
      </w:r>
      <w:r w:rsidRPr="00C03357">
        <w:rPr>
          <w:rFonts w:ascii="Times New Roman" w:eastAsia="SchoolBookSanPin" w:hAnsi="Times New Roman"/>
          <w:bCs/>
          <w:sz w:val="28"/>
          <w:szCs w:val="28"/>
          <w:lang w:eastAsia="en-US"/>
        </w:rPr>
        <w:t>регулятивных универсальных учебных действий</w:t>
      </w:r>
      <w:r w:rsidRPr="00C03357">
        <w:rPr>
          <w:rFonts w:ascii="Times New Roman" w:eastAsia="SchoolBookSanPin" w:hAnsi="Times New Roman"/>
          <w:sz w:val="28"/>
          <w:szCs w:val="28"/>
          <w:lang w:eastAsia="en-US"/>
        </w:rPr>
        <w:t>:</w:t>
      </w:r>
    </w:p>
    <w:p w14:paraId="42CC1DC7"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14:paraId="2B9F3E33"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14:paraId="1721FB61"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14:paraId="0DB56B58" w14:textId="77777777" w:rsidR="009E5DA7" w:rsidRPr="00C03357" w:rsidRDefault="00716814" w:rsidP="00C03357">
      <w:pPr>
        <w:widowControl w:val="0"/>
        <w:spacing w:after="0" w:line="276" w:lineRule="auto"/>
        <w:ind w:firstLine="709"/>
        <w:contextualSpacing/>
        <w:jc w:val="both"/>
        <w:rPr>
          <w:rFonts w:ascii="Times New Roman" w:eastAsia="SchoolBookSanPin" w:hAnsi="Times New Roman"/>
          <w:sz w:val="28"/>
          <w:szCs w:val="28"/>
          <w:lang w:eastAsia="en-US"/>
        </w:rPr>
      </w:pPr>
      <w:r w:rsidRPr="00C03357">
        <w:rPr>
          <w:rFonts w:ascii="Times New Roman" w:eastAsia="Calibri" w:hAnsi="Times New Roman"/>
          <w:sz w:val="28"/>
          <w:szCs w:val="28"/>
          <w:lang w:eastAsia="en-US"/>
        </w:rPr>
        <w:t xml:space="preserve"> </w:t>
      </w:r>
      <w:r w:rsidR="009E5DA7" w:rsidRPr="00C03357">
        <w:rPr>
          <w:rFonts w:ascii="Times New Roman" w:eastAsia="SchoolBookSanPin" w:hAnsi="Times New Roman"/>
          <w:sz w:val="28"/>
          <w:szCs w:val="28"/>
          <w:lang w:eastAsia="en-US"/>
        </w:rPr>
        <w:t xml:space="preserve">У обучающегося будут </w:t>
      </w:r>
      <w:r w:rsidR="009E5DA7" w:rsidRPr="00C03357">
        <w:rPr>
          <w:rFonts w:ascii="Times New Roman" w:eastAsia="Calibri" w:hAnsi="Times New Roman"/>
          <w:sz w:val="28"/>
          <w:szCs w:val="28"/>
          <w:lang w:eastAsia="en-US"/>
        </w:rPr>
        <w:t>сформированы умения</w:t>
      </w:r>
      <w:r w:rsidR="009E5DA7" w:rsidRPr="00C03357">
        <w:rPr>
          <w:rFonts w:ascii="Times New Roman" w:eastAsia="SchoolBookSanPin" w:hAnsi="Times New Roman"/>
          <w:sz w:val="28"/>
          <w:szCs w:val="28"/>
          <w:lang w:eastAsia="en-US"/>
        </w:rPr>
        <w:t xml:space="preserve"> совместной деятельности:</w:t>
      </w:r>
    </w:p>
    <w:p w14:paraId="03E3BDCE"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14:paraId="52F5291A"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14:paraId="66CFB783" w14:textId="68D9C0B0" w:rsidR="00E62EF1" w:rsidRDefault="009E5DA7" w:rsidP="00C81D2C">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Предметные результаты освоения рабочей программы по математике представлены по годам обучения в рамках отдельных учебных курсов в соответствующи</w:t>
      </w:r>
      <w:r w:rsidR="00716814" w:rsidRPr="00C03357">
        <w:rPr>
          <w:rFonts w:ascii="Times New Roman" w:eastAsia="Calibri" w:hAnsi="Times New Roman"/>
          <w:sz w:val="28"/>
          <w:szCs w:val="28"/>
          <w:lang w:eastAsia="en-US"/>
        </w:rPr>
        <w:t>х разделах настоящей программы</w:t>
      </w:r>
      <w:bookmarkStart w:id="17" w:name="_Toc118727648"/>
    </w:p>
    <w:p w14:paraId="04C22131" w14:textId="77777777" w:rsidR="00C81D2C" w:rsidRPr="00396AB4" w:rsidRDefault="00C81D2C" w:rsidP="00C81D2C">
      <w:pPr>
        <w:widowControl w:val="0"/>
        <w:spacing w:after="0" w:line="276" w:lineRule="auto"/>
        <w:ind w:firstLine="709"/>
        <w:jc w:val="both"/>
        <w:rPr>
          <w:rFonts w:ascii="Times New Roman" w:eastAsia="Calibri" w:hAnsi="Times New Roman"/>
          <w:sz w:val="28"/>
          <w:szCs w:val="28"/>
          <w:lang w:eastAsia="en-US"/>
        </w:rPr>
      </w:pPr>
    </w:p>
    <w:p w14:paraId="2903AB42" w14:textId="04EB1884" w:rsidR="00014F99" w:rsidRPr="00C03357" w:rsidRDefault="00347536" w:rsidP="009D6B3D">
      <w:pPr>
        <w:widowControl w:val="0"/>
        <w:spacing w:after="0" w:line="276" w:lineRule="auto"/>
        <w:ind w:firstLine="709"/>
        <w:jc w:val="center"/>
        <w:rPr>
          <w:rFonts w:ascii="Times New Roman" w:eastAsia="Calibri" w:hAnsi="Times New Roman"/>
          <w:b/>
          <w:sz w:val="28"/>
          <w:szCs w:val="28"/>
          <w:lang w:eastAsia="en-US"/>
        </w:rPr>
      </w:pPr>
      <w:r>
        <w:rPr>
          <w:rFonts w:ascii="Times New Roman" w:eastAsia="Calibri" w:hAnsi="Times New Roman"/>
          <w:b/>
          <w:sz w:val="28"/>
          <w:szCs w:val="28"/>
          <w:lang w:eastAsia="en-US"/>
        </w:rPr>
        <w:t>2.2.1</w:t>
      </w:r>
      <w:r w:rsidR="00E62EF1">
        <w:rPr>
          <w:rFonts w:ascii="Times New Roman" w:eastAsia="Calibri" w:hAnsi="Times New Roman"/>
          <w:b/>
          <w:sz w:val="28"/>
          <w:szCs w:val="28"/>
          <w:lang w:eastAsia="en-US"/>
        </w:rPr>
        <w:t>1</w:t>
      </w:r>
      <w:r>
        <w:rPr>
          <w:rFonts w:ascii="Times New Roman" w:eastAsia="Calibri" w:hAnsi="Times New Roman"/>
          <w:b/>
          <w:sz w:val="28"/>
          <w:szCs w:val="28"/>
          <w:lang w:eastAsia="en-US"/>
        </w:rPr>
        <w:t xml:space="preserve">. </w:t>
      </w:r>
      <w:r w:rsidR="00014F99" w:rsidRPr="00C03357">
        <w:rPr>
          <w:rFonts w:ascii="Times New Roman" w:eastAsia="Calibri" w:hAnsi="Times New Roman"/>
          <w:b/>
          <w:sz w:val="28"/>
          <w:szCs w:val="28"/>
          <w:lang w:eastAsia="en-US"/>
        </w:rPr>
        <w:t>Р</w:t>
      </w:r>
      <w:r w:rsidR="009E5DA7" w:rsidRPr="00C03357">
        <w:rPr>
          <w:rFonts w:ascii="Times New Roman" w:eastAsia="Calibri" w:hAnsi="Times New Roman"/>
          <w:b/>
          <w:sz w:val="28"/>
          <w:szCs w:val="28"/>
          <w:lang w:eastAsia="en-US"/>
        </w:rPr>
        <w:t xml:space="preserve">абочая программа учебного курса «Алгебра и начала </w:t>
      </w:r>
      <w:r w:rsidR="009E5DA7" w:rsidRPr="00C03357">
        <w:rPr>
          <w:rFonts w:ascii="Times New Roman" w:eastAsia="Calibri" w:hAnsi="Times New Roman"/>
          <w:b/>
          <w:sz w:val="28"/>
          <w:szCs w:val="28"/>
          <w:lang w:eastAsia="en-US"/>
        </w:rPr>
        <w:lastRenderedPageBreak/>
        <w:t>математического анализа»</w:t>
      </w:r>
      <w:bookmarkEnd w:id="17"/>
      <w:r>
        <w:rPr>
          <w:rFonts w:ascii="Times New Roman" w:eastAsia="Calibri" w:hAnsi="Times New Roman"/>
          <w:b/>
          <w:sz w:val="28"/>
          <w:szCs w:val="28"/>
          <w:lang w:eastAsia="en-US"/>
        </w:rPr>
        <w:t xml:space="preserve"> (углубленный уровень)</w:t>
      </w:r>
    </w:p>
    <w:p w14:paraId="0CCDC2E5" w14:textId="77777777" w:rsidR="009E5DA7" w:rsidRPr="00C03357" w:rsidRDefault="00014F99" w:rsidP="00C03357">
      <w:pPr>
        <w:widowControl w:val="0"/>
        <w:spacing w:after="0" w:line="276" w:lineRule="auto"/>
        <w:ind w:firstLine="709"/>
        <w:jc w:val="center"/>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Пояснительная записка</w:t>
      </w:r>
    </w:p>
    <w:p w14:paraId="4CBA7C5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Учебный курс «Алгебра и начала математического анализа» является одним из наиболее значимых в программе среднего общего образования,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обучающихся на уровне, необходимом для освоения информатики, обществознания, истории, словесности и других дисциплин. В рамках данного учебного курса обучающиеся овладевают универсальным языком современной науки, которая формулирует свои достижения в математической форме. </w:t>
      </w:r>
    </w:p>
    <w:p w14:paraId="29411BCE"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Учебный 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 </w:t>
      </w:r>
    </w:p>
    <w:p w14:paraId="41D46D86"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 ходе изучения учебного курса «Алгебра и начала математического анализа» обучающиеся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14:paraId="0D7A96A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Учебный курс обладает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14:paraId="32F270DE"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 основе методики обучения алгебре и началам математического анализа лежит деятельностный принцип обучения.</w:t>
      </w:r>
    </w:p>
    <w:p w14:paraId="19E0B337"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В структуре учебного курса «Алгебра и начала математического анализа» выделены следующие содержательно-методические линии: «Числа  и вычисления», «Функции и графики», «Уравнения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на уровне среднего общего образования, естественно дополняя друг друга и постепенно </w:t>
      </w:r>
      <w:r w:rsidRPr="00C03357">
        <w:rPr>
          <w:rFonts w:ascii="Times New Roman" w:eastAsia="Calibri" w:hAnsi="Times New Roman"/>
          <w:sz w:val="28"/>
          <w:szCs w:val="28"/>
          <w:lang w:eastAsia="en-US"/>
        </w:rPr>
        <w:lastRenderedPageBreak/>
        <w:t xml:space="preserve">насыщаясь новыми темами и разделами. Данный учебный курс является интегративным, поскольку объединяет в себе содержание нескольких математических дисциплин, таких как алгебра, тригонометрия, математический анализ, теория множеств, математическая логика и другие. По мере того как обучающиеся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учебного курса, для решения самостоятельно сформулированной математической </w:t>
      </w:r>
      <w:r w:rsidR="001E4C59" w:rsidRPr="00C03357">
        <w:rPr>
          <w:rFonts w:ascii="Times New Roman" w:eastAsia="Calibri" w:hAnsi="Times New Roman"/>
          <w:sz w:val="28"/>
          <w:szCs w:val="28"/>
          <w:lang w:eastAsia="en-US"/>
        </w:rPr>
        <w:t>задачи, а</w:t>
      </w:r>
      <w:r w:rsidRPr="00C03357">
        <w:rPr>
          <w:rFonts w:ascii="Times New Roman" w:eastAsia="Calibri" w:hAnsi="Times New Roman"/>
          <w:sz w:val="28"/>
          <w:szCs w:val="28"/>
          <w:lang w:eastAsia="en-US"/>
        </w:rPr>
        <w:t xml:space="preserve"> затем интерпретировать свой ответ.</w:t>
      </w:r>
    </w:p>
    <w:p w14:paraId="5C48122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Содержательно-методическая линия «Числа и вычисления» завершает формирование навыков использования действительных чисел, которое было начато на уровне основного общего образования. На уровне среднего общего образования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выполнять приближённые вычисления, оценивать числовые выражения, работать с математическими константами.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w:t>
      </w:r>
    </w:p>
    <w:p w14:paraId="53ED65D1"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Линия «Уравнения и неравенства» реализуется на протяжении всего обучения на уровне среднего общего образования, поскольку в каждом разделе Программы предусмотрено решение соответствующих задач. В результате обучающиеся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w:t>
      </w:r>
      <w:r w:rsidRPr="00C03357">
        <w:rPr>
          <w:rFonts w:ascii="Times New Roman" w:eastAsia="Calibri" w:hAnsi="Times New Roman"/>
          <w:sz w:val="28"/>
          <w:szCs w:val="28"/>
          <w:lang w:eastAsia="en-US"/>
        </w:rPr>
        <w:lastRenderedPageBreak/>
        <w:t>алгоритмического  и абстрактного мышления обучающихся,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14:paraId="5567E23C"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Содержательно-методическая линия «Функции и графики» тесно переплетается с другими линиями учебного курса, поскольку в каком-то смысле задаёт последовательность изучения материала.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14:paraId="0D5EF37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Содержательная линия «Начала математического анализа» позволяет существенно расширить круг как математических, так и прикладных задач, доступных обучающимся,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Обучающиеся узнают о выдающихся результатах, полученных в ходе развития математики как науки, и об их авторах.</w:t>
      </w:r>
    </w:p>
    <w:p w14:paraId="0EADC8C9"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Важно дать возможность обучающемуся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w:t>
      </w:r>
      <w:r w:rsidRPr="00C03357">
        <w:rPr>
          <w:rFonts w:ascii="Times New Roman" w:eastAsia="Calibri" w:hAnsi="Times New Roman"/>
          <w:sz w:val="28"/>
          <w:szCs w:val="28"/>
          <w:lang w:eastAsia="en-US"/>
        </w:rPr>
        <w:lastRenderedPageBreak/>
        <w:t>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обучающихся, позволяет им строить свои рассуждения на основе логических правил, формирует навыки критического мышления.</w:t>
      </w:r>
    </w:p>
    <w:p w14:paraId="3BFC8A3B"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 учебном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учебного курса широко используется для решения прикладных задач. При решении реальных практических задач обучающиеся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учебного курса «Алгебра и начала математического анализа».</w:t>
      </w:r>
    </w:p>
    <w:p w14:paraId="624FD0A6" w14:textId="77777777" w:rsidR="001E4C59" w:rsidRPr="00C03357" w:rsidRDefault="001E4C59" w:rsidP="009D6B3D">
      <w:pPr>
        <w:widowControl w:val="0"/>
        <w:spacing w:after="0" w:line="276" w:lineRule="auto"/>
        <w:ind w:firstLine="709"/>
        <w:jc w:val="both"/>
        <w:rPr>
          <w:rFonts w:ascii="Times New Roman" w:eastAsia="SchoolBookSanPin" w:hAnsi="Times New Roman"/>
          <w:position w:val="1"/>
          <w:sz w:val="28"/>
          <w:szCs w:val="28"/>
          <w:lang w:eastAsia="en-US"/>
        </w:rPr>
      </w:pPr>
      <w:bookmarkStart w:id="18" w:name="_Toc118727651"/>
      <w:r w:rsidRPr="00C03357">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03357">
        <w:rPr>
          <w:rFonts w:ascii="Times New Roman" w:eastAsia="SchoolBookSanPin" w:hAnsi="Times New Roman"/>
          <w:position w:val="1"/>
          <w:sz w:val="28"/>
          <w:szCs w:val="28"/>
          <w:lang w:eastAsia="en-US"/>
        </w:rPr>
        <w:t>.</w:t>
      </w:r>
    </w:p>
    <w:p w14:paraId="2B045AA1" w14:textId="77777777" w:rsidR="001E4C59" w:rsidRPr="009D6B3D" w:rsidRDefault="001E4C59" w:rsidP="009D6B3D">
      <w:pPr>
        <w:widowControl w:val="0"/>
        <w:spacing w:after="0" w:line="276" w:lineRule="auto"/>
        <w:ind w:firstLine="709"/>
        <w:contextualSpacing/>
        <w:jc w:val="center"/>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Содержание обучения в 10 классе</w:t>
      </w:r>
    </w:p>
    <w:p w14:paraId="6115A2A9"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Числа и вычисления.</w:t>
      </w:r>
    </w:p>
    <w:p w14:paraId="160E14E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354382E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7A02CF15"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58CF44A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Арифметический корень натуральной степени и его свойства.</w:t>
      </w:r>
    </w:p>
    <w:p w14:paraId="228A77FE"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Степень с рациональным показателем и её свойства, степень  с действительным показателем.</w:t>
      </w:r>
    </w:p>
    <w:p w14:paraId="352A084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Логарифм числа. Свойства логарифма. Десятичные и натуральные логарифмы.</w:t>
      </w:r>
    </w:p>
    <w:p w14:paraId="288BED0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Синус, косинус, тангенс, котангенс числового аргумента. Арксинус, арккосинус и арктангенс числового аргумента.</w:t>
      </w:r>
    </w:p>
    <w:p w14:paraId="1B0FD9BE"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Уравнения и неравенства.</w:t>
      </w:r>
    </w:p>
    <w:p w14:paraId="4A20FF1A"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lastRenderedPageBreak/>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6EE7614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3D8CFDE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Преобразования числовых выражений, содержащих степени и корни.</w:t>
      </w:r>
    </w:p>
    <w:p w14:paraId="64F43CA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Иррациональные уравнения. Основные методы решения иррациональных уравнений. </w:t>
      </w:r>
    </w:p>
    <w:p w14:paraId="08C8FC4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Показательные уравнения. Основные методы решения показательных уравнений.</w:t>
      </w:r>
    </w:p>
    <w:p w14:paraId="2182656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Преобразование выражений, содержащих логарифмы.</w:t>
      </w:r>
    </w:p>
    <w:p w14:paraId="22787902"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Логарифмические уравнения. Основные методы решения логарифмических уравнений. </w:t>
      </w:r>
    </w:p>
    <w:p w14:paraId="02C706B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Основные тригонометрические формулы. Преобразование тригонометрических выражений. Решение тригонометрических уравнений. </w:t>
      </w:r>
    </w:p>
    <w:p w14:paraId="285A3F4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293B411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14:paraId="613E0C10"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Функции и графики.</w:t>
      </w:r>
    </w:p>
    <w:p w14:paraId="2461BECB"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54E14AA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61FB0CB7"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Линейная, квадратичная и дробно-линейная функции. Элементарное исследование и построение их графиков.</w:t>
      </w:r>
    </w:p>
    <w:p w14:paraId="7723ACF5"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 </w:t>
      </w:r>
    </w:p>
    <w:p w14:paraId="2EAF2319"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Показательная и логарифмическая функции, их свойства и графики. </w:t>
      </w:r>
      <w:r w:rsidRPr="00C03357">
        <w:rPr>
          <w:rFonts w:ascii="Times New Roman" w:eastAsia="Calibri" w:hAnsi="Times New Roman"/>
          <w:sz w:val="28"/>
          <w:szCs w:val="28"/>
          <w:lang w:eastAsia="en-US"/>
        </w:rPr>
        <w:lastRenderedPageBreak/>
        <w:t>Использование графиков функций для решения уравнений.</w:t>
      </w:r>
    </w:p>
    <w:p w14:paraId="0FE245BC"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Тригонометрическая окружность, определение тригонометрических функций числового аргумента. </w:t>
      </w:r>
    </w:p>
    <w:p w14:paraId="7699F3FE"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Функциональные зависимости в реальных процессах и явлениях. Графики реальных зависимостей.</w:t>
      </w:r>
    </w:p>
    <w:p w14:paraId="0B32480B"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Начала математического анализа.</w:t>
      </w:r>
    </w:p>
    <w:p w14:paraId="23028FB6"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344FF80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7AEC211A"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4FBED17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667789B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Производные элементарных функций. Производная суммы, произведения, частного и композиции функций.</w:t>
      </w:r>
    </w:p>
    <w:p w14:paraId="12EC15FE"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Множества и логика.</w:t>
      </w:r>
    </w:p>
    <w:p w14:paraId="06146E32"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58D41B2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Определение, теорема, свойство математического объекта, следствие, доказательство, равносильные уравнения. </w:t>
      </w:r>
    </w:p>
    <w:p w14:paraId="5C2185D9" w14:textId="77777777" w:rsidR="001E4C59" w:rsidRPr="00C03357" w:rsidRDefault="001E4C59" w:rsidP="00C03357">
      <w:pPr>
        <w:widowControl w:val="0"/>
        <w:spacing w:after="0" w:line="276" w:lineRule="auto"/>
        <w:ind w:firstLine="709"/>
        <w:contextualSpacing/>
        <w:jc w:val="both"/>
        <w:rPr>
          <w:rFonts w:ascii="Times New Roman" w:eastAsia="Calibri" w:hAnsi="Times New Roman"/>
          <w:sz w:val="28"/>
          <w:szCs w:val="28"/>
          <w:lang w:eastAsia="en-US"/>
        </w:rPr>
      </w:pPr>
    </w:p>
    <w:p w14:paraId="0D18ACE7" w14:textId="77777777" w:rsidR="001E4C59" w:rsidRPr="00C03357" w:rsidRDefault="009E5DA7" w:rsidP="00C03357">
      <w:pPr>
        <w:widowControl w:val="0"/>
        <w:spacing w:after="0" w:line="276" w:lineRule="auto"/>
        <w:ind w:firstLine="709"/>
        <w:contextualSpacing/>
        <w:jc w:val="center"/>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Сод</w:t>
      </w:r>
      <w:r w:rsidR="001E4C59" w:rsidRPr="00C03357">
        <w:rPr>
          <w:rFonts w:ascii="Times New Roman" w:eastAsia="Calibri" w:hAnsi="Times New Roman"/>
          <w:b/>
          <w:sz w:val="28"/>
          <w:szCs w:val="28"/>
          <w:lang w:eastAsia="en-US"/>
        </w:rPr>
        <w:t>ержание обучения в 11 классе</w:t>
      </w:r>
    </w:p>
    <w:p w14:paraId="06ADCFF2"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Числа и вычисления.</w:t>
      </w:r>
    </w:p>
    <w:p w14:paraId="550F28F7"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41A37275"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p w14:paraId="366ACD78"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lastRenderedPageBreak/>
        <w:t>Уравнения и неравенства.</w:t>
      </w:r>
    </w:p>
    <w:p w14:paraId="3A593BB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Система и совокупность уравнений и неравенств. Равносильные системы  и системы-следствия. Равносильные неравенства.</w:t>
      </w:r>
    </w:p>
    <w:p w14:paraId="0C542A55"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14:paraId="13E8AC5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Основные методы решения показательных и логарифмических неравенств.</w:t>
      </w:r>
    </w:p>
    <w:p w14:paraId="60292913"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Основные методы решения иррациональных неравенств.</w:t>
      </w:r>
    </w:p>
    <w:p w14:paraId="2619AE12"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Основные методы решения систем и совокупностей рациональных, иррациональных, показательных и логарифмических уравнений. </w:t>
      </w:r>
    </w:p>
    <w:p w14:paraId="4237BF2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Уравнения, неравенства и системы с параметрами.</w:t>
      </w:r>
    </w:p>
    <w:p w14:paraId="6FAD3A7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p w14:paraId="63A8FEBC"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Функции и графики.</w:t>
      </w:r>
    </w:p>
    <w:p w14:paraId="654156EC"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График композиции функций. Геометрические образы уравнений и неравенств на координатной плоскости.</w:t>
      </w:r>
    </w:p>
    <w:p w14:paraId="16B099C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Тригонометрические функции, их свойства и графики.</w:t>
      </w:r>
    </w:p>
    <w:p w14:paraId="1007BB9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Графические методы решения уравнений и неравенств. Графические методы решения задач с параметрами. </w:t>
      </w:r>
    </w:p>
    <w:p w14:paraId="13B52D7C"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p w14:paraId="289EB169"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Начала математического анализа.</w:t>
      </w:r>
    </w:p>
    <w:p w14:paraId="6B08C7E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4AEAFDE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341B7E4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Первообразная, основное свойство первообразных. Первообразные элементарных функций. Правила нахождения первообразных.</w:t>
      </w:r>
    </w:p>
    <w:p w14:paraId="1DC85132"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Интеграл. Геометрический смысл интеграла. Вычисление определённого интеграла по формуле Ньютона–Лейбница.</w:t>
      </w:r>
    </w:p>
    <w:p w14:paraId="28DFB81E"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Применение интеграла для нахождения площадей плоских фигур и объёмов геометрических тел.</w:t>
      </w:r>
    </w:p>
    <w:p w14:paraId="29A71F4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Примеры решений дифференциальных уравнений. Математическое моделирование реальных процессов с помощью дифференциальных уравнений. </w:t>
      </w:r>
    </w:p>
    <w:bookmarkEnd w:id="18"/>
    <w:p w14:paraId="0B67D278" w14:textId="77777777" w:rsidR="009E5DA7" w:rsidRPr="00C03357" w:rsidRDefault="009E5DA7" w:rsidP="00C03357">
      <w:pPr>
        <w:widowControl w:val="0"/>
        <w:spacing w:after="0" w:line="276" w:lineRule="auto"/>
        <w:ind w:firstLine="709"/>
        <w:jc w:val="both"/>
        <w:rPr>
          <w:rFonts w:ascii="Times New Roman" w:eastAsia="Calibri" w:hAnsi="Times New Roman"/>
          <w:caps/>
          <w:sz w:val="28"/>
          <w:szCs w:val="28"/>
          <w:lang w:eastAsia="en-US"/>
        </w:rPr>
      </w:pPr>
      <w:r w:rsidRPr="00C03357">
        <w:rPr>
          <w:rFonts w:ascii="Times New Roman" w:eastAsia="Calibri" w:hAnsi="Times New Roman"/>
          <w:b/>
          <w:sz w:val="28"/>
          <w:szCs w:val="28"/>
          <w:lang w:eastAsia="en-US"/>
        </w:rPr>
        <w:t>Планируемые предметные результаты</w:t>
      </w:r>
      <w:r w:rsidRPr="00C03357">
        <w:rPr>
          <w:rFonts w:ascii="Times New Roman" w:eastAsia="Calibri" w:hAnsi="Times New Roman"/>
          <w:sz w:val="28"/>
          <w:szCs w:val="28"/>
          <w:lang w:eastAsia="en-US"/>
        </w:rPr>
        <w:t xml:space="preserve"> освоения рабочей программы учебного курса «Алгебра и начала математического анализа»  на углублённом уровне на уровне среднего общего образования.</w:t>
      </w:r>
    </w:p>
    <w:p w14:paraId="2901F9B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b/>
          <w:sz w:val="28"/>
          <w:szCs w:val="28"/>
          <w:lang w:eastAsia="en-US"/>
        </w:rPr>
        <w:lastRenderedPageBreak/>
        <w:t xml:space="preserve">К концу обучения в 10 классе обучающийся получит следующие предметные результаты </w:t>
      </w:r>
      <w:r w:rsidRPr="00C03357">
        <w:rPr>
          <w:rFonts w:ascii="Times New Roman" w:eastAsia="Calibri" w:hAnsi="Times New Roman"/>
          <w:sz w:val="28"/>
          <w:szCs w:val="28"/>
          <w:lang w:eastAsia="en-US"/>
        </w:rPr>
        <w:t>по отдельным темам рабочей программы учебного курса «Алгебра и начала математического анализа»:</w:t>
      </w:r>
    </w:p>
    <w:p w14:paraId="4BD6D80C"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Числа и вычисления:</w:t>
      </w:r>
    </w:p>
    <w:p w14:paraId="0C2B1F07"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14:paraId="6D51FAC6"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применять дроби и проценты для решения прикладных задач  из различных отраслей знаний и реальной жизни;</w:t>
      </w:r>
    </w:p>
    <w:p w14:paraId="7D0E76B6"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применять приближённые вычисления, правила округления, прикидку  и оценку результата вычислений;</w:t>
      </w:r>
    </w:p>
    <w:p w14:paraId="2EED1CD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14:paraId="5977BC7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понятием: арифметический корень натуральной степени;</w:t>
      </w:r>
    </w:p>
    <w:p w14:paraId="61861E0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понятием: степень с рациональным показателем;</w:t>
      </w:r>
    </w:p>
    <w:p w14:paraId="713C16D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логарифм числа, десятичные и натуральные логарифмы;</w:t>
      </w:r>
    </w:p>
    <w:p w14:paraId="294422F3"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синус, косинус, тангенс, котангенс числового аргумента;</w:t>
      </w:r>
    </w:p>
    <w:p w14:paraId="35FD81A5"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оперировать понятиями: арксинус, арккосинус и арктангенс числового аргумента.</w:t>
      </w:r>
    </w:p>
    <w:p w14:paraId="596367B6"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Уравнения и неравенства:</w:t>
      </w:r>
    </w:p>
    <w:p w14:paraId="558EA9FA"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тождество, уравнение, неравенство, равносильные уравнения и уравнения-следствия, равносильные неравенства;</w:t>
      </w:r>
    </w:p>
    <w:p w14:paraId="5D1BB522"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применять различные методы решения рациональных и дробно-рациональных уравнений, применять метод интервалов для решения неравенств;</w:t>
      </w:r>
    </w:p>
    <w:p w14:paraId="0B00C6FA"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14:paraId="37DE0E55"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14:paraId="5CD89E7B"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использовать свойства действий с корнями для преобразования выражений;</w:t>
      </w:r>
    </w:p>
    <w:p w14:paraId="7D44B916"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выполнять преобразования числовых выражений, содержащих степени  с </w:t>
      </w:r>
      <w:r w:rsidRPr="00C03357">
        <w:rPr>
          <w:rFonts w:ascii="Times New Roman" w:eastAsia="Calibri" w:hAnsi="Times New Roman"/>
          <w:sz w:val="28"/>
          <w:szCs w:val="28"/>
          <w:lang w:eastAsia="en-US"/>
        </w:rPr>
        <w:lastRenderedPageBreak/>
        <w:t>рациональным показателем;</w:t>
      </w:r>
    </w:p>
    <w:p w14:paraId="507D6A1E"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использовать свойства логарифмов для преобразования логарифмических выражений;</w:t>
      </w:r>
    </w:p>
    <w:p w14:paraId="765CD4B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14:paraId="625A60A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применять основные тригонометрические формулы для преобразования тригонометрических выражений;</w:t>
      </w:r>
    </w:p>
    <w:p w14:paraId="403BBD2A"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14:paraId="4ED4D8D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моделировать реальные ситуации на языке алгебры, составлять выражения, уравнения, неравенства по условию задачи, исследовать построенные модели  с использованием аппарата алгебры.</w:t>
      </w:r>
    </w:p>
    <w:p w14:paraId="568E7442"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Функции и графики:</w:t>
      </w:r>
    </w:p>
    <w:p w14:paraId="320EF9DE"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14:paraId="03949717"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область определения и множество значений функции, нули функции, промежутки знакопостоянства;</w:t>
      </w:r>
    </w:p>
    <w:p w14:paraId="7674EDD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14:paraId="7ED67DC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w:t>
      </w:r>
    </w:p>
    <w:p w14:paraId="05A3CEDA"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оперировать понятиями: линейная, квадратичная и дробно-линейная функции, выполнять элементарное исследование и построение их графиков;</w:t>
      </w:r>
    </w:p>
    <w:p w14:paraId="78434467"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показательная и логарифмическая функции, их свойства и графики, использовать их графики для решения уравнений;</w:t>
      </w:r>
    </w:p>
    <w:p w14:paraId="47A420F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тригонометрическая окружность, определение тригонометрических функций числового аргумента;</w:t>
      </w:r>
    </w:p>
    <w:p w14:paraId="7E92C0F5"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14:paraId="5F016D8A"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Начала математического анализа:</w:t>
      </w:r>
    </w:p>
    <w:p w14:paraId="54D42EC2"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свободно оперировать понятиями: арифметическая и геометрическая </w:t>
      </w:r>
      <w:r w:rsidRPr="00C03357">
        <w:rPr>
          <w:rFonts w:ascii="Times New Roman" w:eastAsia="Calibri" w:hAnsi="Times New Roman"/>
          <w:sz w:val="28"/>
          <w:szCs w:val="28"/>
          <w:lang w:eastAsia="en-US"/>
        </w:rPr>
        <w:lastRenderedPageBreak/>
        <w:t>прогрессия, бесконечно убывающая геометрическая прогрессия, линейный  и экспоненциальный рост, формула сложных процентов, иметь преставление  о константе;</w:t>
      </w:r>
    </w:p>
    <w:p w14:paraId="6B12AA55"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использовать прогрессии для решения реальных задач прикладного характера;</w:t>
      </w:r>
    </w:p>
    <w:p w14:paraId="461D6142"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последовательность, способы задания последовательностей, монотонные и ограниченные последовательности, понимать основы зарождения математического анализа как анализа бесконечно малых;</w:t>
      </w:r>
    </w:p>
    <w:p w14:paraId="70290DD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непрерывные функции, точки разрыва графика функции, асимптоты графика функции;</w:t>
      </w:r>
    </w:p>
    <w:p w14:paraId="720514B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понятием: функция, непрерывная на отрезке, применять свойства непрерывных функций для решения задач;</w:t>
      </w:r>
    </w:p>
    <w:p w14:paraId="47F9D833"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первая и вторая производные функции, касательная к графику функции;</w:t>
      </w:r>
    </w:p>
    <w:p w14:paraId="56E7FD42"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вычислять производные суммы, произведения, частного и композиции двух функций, знать производные элементарных функций;</w:t>
      </w:r>
    </w:p>
    <w:p w14:paraId="1CEBB9E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использовать геометрический и физический смысл производной для решения задач.</w:t>
      </w:r>
    </w:p>
    <w:p w14:paraId="1A48709F"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Множества и логика:</w:t>
      </w:r>
    </w:p>
    <w:p w14:paraId="68154E17"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множество, операции над множествами;</w:t>
      </w:r>
    </w:p>
    <w:p w14:paraId="1461A96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использовать теоретико-множественный аппарат для описания реальных процессов и явлений, при решении задач из других учебных предметов;</w:t>
      </w:r>
    </w:p>
    <w:p w14:paraId="01AC1D6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14:paraId="42F185A3"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b/>
          <w:sz w:val="28"/>
          <w:szCs w:val="28"/>
          <w:lang w:eastAsia="en-US"/>
        </w:rPr>
        <w:t>К концу обучения в 11 классе обучающийся получит следующие предметные результаты</w:t>
      </w:r>
      <w:r w:rsidRPr="00C03357">
        <w:rPr>
          <w:rFonts w:ascii="Times New Roman" w:eastAsia="Calibri" w:hAnsi="Times New Roman"/>
          <w:sz w:val="28"/>
          <w:szCs w:val="28"/>
          <w:lang w:eastAsia="en-US"/>
        </w:rPr>
        <w:t xml:space="preserve"> по отдельным темам рабочей программы учебного курса «Алгебра и начала математического анализа»:</w:t>
      </w:r>
    </w:p>
    <w:p w14:paraId="46A08A0B"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Числа и вычисления:</w:t>
      </w:r>
    </w:p>
    <w:p w14:paraId="17DCB1F3"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натуральное и целое число, множества натуральных и целых чисел, использовать признаки делимости целых чисел, НОД и НОК натуральных чисел для решения задач, применять алгоритм Евклида;</w:t>
      </w:r>
    </w:p>
    <w:p w14:paraId="08A3649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понятием остатка по модулю, записывать натуральные числа в различных позиционных системах счисления;</w:t>
      </w:r>
    </w:p>
    <w:p w14:paraId="7F578A63"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комплексное число и множество комплексных чисел, представлять комплексные числа в алгебраической  и тригонометрической форме, выполнять арифметические операции с ними  и изображать на координатной плоскости.</w:t>
      </w:r>
    </w:p>
    <w:p w14:paraId="5C64F060"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Уравнения и неравенства:</w:t>
      </w:r>
    </w:p>
    <w:p w14:paraId="276668D2"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свободно оперировать понятиями: иррациональные, показательные  и </w:t>
      </w:r>
      <w:r w:rsidRPr="00C03357">
        <w:rPr>
          <w:rFonts w:ascii="Times New Roman" w:eastAsia="Calibri" w:hAnsi="Times New Roman"/>
          <w:sz w:val="28"/>
          <w:szCs w:val="28"/>
          <w:lang w:eastAsia="en-US"/>
        </w:rPr>
        <w:lastRenderedPageBreak/>
        <w:t>логарифмические неравенства, находить их решения с помощью равносильных переходов;</w:t>
      </w:r>
    </w:p>
    <w:p w14:paraId="1ED000E1"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осуществлять отбор корней при решении тригонометрического уравнения;</w:t>
      </w:r>
    </w:p>
    <w:p w14:paraId="2CBE813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понятием тригонометрическое неравенство, применять необходимые формулы для решения основных типов тригонометрических неравенств;</w:t>
      </w:r>
    </w:p>
    <w:p w14:paraId="237108A2"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система и совокупность уравнений  и неравенств, равносильные системы и системы-следствия, находить решения системы и совокупностей рациональных, иррациональных, показательных  и логарифмических уравнений и неравенств;</w:t>
      </w:r>
    </w:p>
    <w:p w14:paraId="4264F1EA"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решать рациональные, иррациональные, показательные, логарифмические  и тригонометрические уравнения и неравенства, содержащие модули и параметры;</w:t>
      </w:r>
    </w:p>
    <w:p w14:paraId="35A1674A"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применять графические методы для решения уравнений и неравенств,  а также задач с параметрами;</w:t>
      </w:r>
    </w:p>
    <w:p w14:paraId="0C044E17"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моделировать реальные ситуации на языке алгебры,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p w14:paraId="1C34716B"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Функции и графики:</w:t>
      </w:r>
    </w:p>
    <w:p w14:paraId="22EFDE07"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строить графики композиции функций с помощью элементарного исследования и свойств композиции двух функций;</w:t>
      </w:r>
    </w:p>
    <w:p w14:paraId="6725894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строить геометрические образы уравнений и неравенств на координатной плоскости;</w:t>
      </w:r>
    </w:p>
    <w:p w14:paraId="2611829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графики тригонометрических функций;</w:t>
      </w:r>
    </w:p>
    <w:p w14:paraId="08CB2A4E"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применять функции для моделирования и исследования реальных процессов.</w:t>
      </w:r>
    </w:p>
    <w:p w14:paraId="7522B133"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Начала математического анализа:</w:t>
      </w:r>
    </w:p>
    <w:p w14:paraId="4EF4DA9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использовать производную для исследования функции на монотонность  и экстремумы;</w:t>
      </w:r>
    </w:p>
    <w:p w14:paraId="22722CB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находить наибольшее и наименьшее значения функции непрерывной  на отрезке;</w:t>
      </w:r>
    </w:p>
    <w:p w14:paraId="112A573A"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использовать производную для нахождения наилучшего решения  в прикладных, в том числе социально-экономических, задачах, для определения скорости и ускорения процесса, заданного формулой или графиком;</w:t>
      </w:r>
    </w:p>
    <w:p w14:paraId="20611162"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первообразная, определённый интеграл, находить первообразные элементарных функций и вычислять интеграл  по формуле Ньютона–Лейбница;</w:t>
      </w:r>
    </w:p>
    <w:p w14:paraId="46E490C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находить площади плоских фигур и объёмы тел с помощью интеграла;</w:t>
      </w:r>
    </w:p>
    <w:p w14:paraId="4991FFC6"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иметь представление о математическом моделировании на примере </w:t>
      </w:r>
      <w:r w:rsidRPr="00C03357">
        <w:rPr>
          <w:rFonts w:ascii="Times New Roman" w:eastAsia="Calibri" w:hAnsi="Times New Roman"/>
          <w:sz w:val="28"/>
          <w:szCs w:val="28"/>
          <w:lang w:eastAsia="en-US"/>
        </w:rPr>
        <w:lastRenderedPageBreak/>
        <w:t>составления дифференциальных уравнений;</w:t>
      </w:r>
    </w:p>
    <w:p w14:paraId="010E2999"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решать прикладные задачи, в том числе социально-экономического  и физического характера, средствами математического анализа.</w:t>
      </w:r>
    </w:p>
    <w:p w14:paraId="175E7DD2" w14:textId="77777777" w:rsidR="007B7E7D" w:rsidRPr="00C03357" w:rsidRDefault="007B7E7D" w:rsidP="00C03357">
      <w:pPr>
        <w:widowControl w:val="0"/>
        <w:spacing w:after="0" w:line="276" w:lineRule="auto"/>
        <w:contextualSpacing/>
        <w:rPr>
          <w:rFonts w:ascii="Times New Roman" w:eastAsia="Calibri" w:hAnsi="Times New Roman"/>
          <w:b/>
          <w:sz w:val="28"/>
          <w:szCs w:val="28"/>
          <w:lang w:eastAsia="en-US"/>
        </w:rPr>
      </w:pPr>
    </w:p>
    <w:p w14:paraId="1F0D8D5A" w14:textId="77777777" w:rsidR="007B7E7D" w:rsidRPr="00C03357" w:rsidRDefault="007B7E7D" w:rsidP="00C03357">
      <w:pPr>
        <w:spacing w:after="0" w:line="276" w:lineRule="auto"/>
        <w:ind w:left="720"/>
        <w:contextualSpacing/>
        <w:jc w:val="center"/>
        <w:rPr>
          <w:rFonts w:ascii="Times New Roman" w:eastAsia="SchoolBookSanPin" w:hAnsi="Times New Roman"/>
          <w:b/>
          <w:sz w:val="28"/>
          <w:szCs w:val="28"/>
          <w:lang w:eastAsia="en-US"/>
        </w:rPr>
      </w:pPr>
      <w:r w:rsidRPr="00C03357">
        <w:rPr>
          <w:rFonts w:ascii="Times New Roman" w:eastAsia="Calibri" w:hAnsi="Times New Roman"/>
          <w:b/>
          <w:sz w:val="28"/>
          <w:szCs w:val="28"/>
          <w:lang w:eastAsia="en-US"/>
        </w:rPr>
        <w:t xml:space="preserve">Тематическое планирование </w:t>
      </w:r>
      <w:r w:rsidR="006839FF" w:rsidRPr="00C03357">
        <w:rPr>
          <w:rFonts w:ascii="Times New Roman" w:eastAsia="Calibri" w:hAnsi="Times New Roman"/>
          <w:b/>
          <w:sz w:val="28"/>
          <w:szCs w:val="28"/>
          <w:lang w:eastAsia="en-US"/>
        </w:rPr>
        <w:t>учебного предмета «Математика»</w:t>
      </w:r>
    </w:p>
    <w:p w14:paraId="65F46D2D" w14:textId="77777777" w:rsidR="007B7E7D" w:rsidRPr="00C03357" w:rsidRDefault="007B7E7D" w:rsidP="00C03357">
      <w:pPr>
        <w:widowControl w:val="0"/>
        <w:spacing w:after="0" w:line="276" w:lineRule="auto"/>
        <w:ind w:firstLine="709"/>
        <w:jc w:val="both"/>
        <w:rPr>
          <w:rFonts w:ascii="Times New Roman" w:eastAsia="SchoolBookSanPin" w:hAnsi="Times New Roman"/>
          <w:sz w:val="28"/>
          <w:szCs w:val="28"/>
          <w:lang w:eastAsia="en-US"/>
        </w:rPr>
      </w:pPr>
      <w:r w:rsidRPr="00C03357">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C03357">
        <w:rPr>
          <w:rFonts w:ascii="Times New Roman" w:eastAsia="SchoolBookSanPin" w:hAnsi="Times New Roman"/>
          <w:b/>
          <w:sz w:val="28"/>
          <w:szCs w:val="28"/>
          <w:lang w:eastAsia="en-US"/>
        </w:rPr>
        <w:t>«рабочей программе учителя»</w:t>
      </w:r>
      <w:r w:rsidRPr="00C03357">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6D0D57BC" w14:textId="77777777" w:rsidR="007B7E7D" w:rsidRPr="00C03357" w:rsidRDefault="007B7E7D" w:rsidP="00C03357">
      <w:pPr>
        <w:widowControl w:val="0"/>
        <w:spacing w:after="0" w:line="276" w:lineRule="auto"/>
        <w:ind w:firstLine="709"/>
        <w:jc w:val="both"/>
        <w:rPr>
          <w:rFonts w:ascii="Times New Roman" w:eastAsia="SchoolBookSanPin" w:hAnsi="Times New Roman"/>
          <w:sz w:val="28"/>
          <w:szCs w:val="28"/>
          <w:lang w:eastAsia="en-US"/>
        </w:rPr>
      </w:pPr>
      <w:r w:rsidRPr="00C03357">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33EBBD89" w14:textId="77777777" w:rsidR="006839FF" w:rsidRPr="00C03357" w:rsidRDefault="006839FF" w:rsidP="00C03357">
      <w:pPr>
        <w:spacing w:after="0" w:line="276" w:lineRule="auto"/>
        <w:ind w:left="720"/>
        <w:contextualSpacing/>
        <w:jc w:val="center"/>
        <w:rPr>
          <w:rFonts w:ascii="Times New Roman" w:eastAsia="Calibri" w:hAnsi="Times New Roman"/>
          <w:i/>
          <w:sz w:val="28"/>
          <w:szCs w:val="28"/>
          <w:lang w:eastAsia="en-US"/>
        </w:rPr>
      </w:pPr>
      <w:r w:rsidRPr="00C03357">
        <w:rPr>
          <w:rFonts w:ascii="Times New Roman" w:eastAsia="Calibri" w:hAnsi="Times New Roman"/>
          <w:i/>
          <w:sz w:val="28"/>
          <w:szCs w:val="28"/>
          <w:lang w:eastAsia="en-US"/>
        </w:rPr>
        <w:t>Учебный курс «Алгебра и начала математического анализа»</w:t>
      </w:r>
    </w:p>
    <w:p w14:paraId="75D2FC85" w14:textId="77777777" w:rsidR="006839FF" w:rsidRPr="00C03357" w:rsidRDefault="006839FF" w:rsidP="00C03357">
      <w:pPr>
        <w:spacing w:after="0" w:line="276" w:lineRule="auto"/>
        <w:ind w:left="540"/>
        <w:contextualSpacing/>
        <w:jc w:val="center"/>
        <w:rPr>
          <w:rFonts w:ascii="Times New Roman" w:eastAsia="SchoolBookSanPin" w:hAnsi="Times New Roman"/>
          <w:i/>
          <w:sz w:val="28"/>
          <w:szCs w:val="28"/>
          <w:lang w:eastAsia="en-US"/>
        </w:rPr>
      </w:pPr>
      <w:r w:rsidRPr="00C03357">
        <w:rPr>
          <w:rFonts w:ascii="Times New Roman" w:eastAsia="SchoolBookSanPin" w:hAnsi="Times New Roman"/>
          <w:i/>
          <w:sz w:val="28"/>
          <w:szCs w:val="28"/>
          <w:lang w:eastAsia="en-US"/>
        </w:rPr>
        <w:t>(углубленный</w:t>
      </w:r>
      <w:r w:rsidR="00C03357">
        <w:rPr>
          <w:rFonts w:ascii="Times New Roman" w:eastAsia="SchoolBookSanPin" w:hAnsi="Times New Roman"/>
          <w:i/>
          <w:sz w:val="28"/>
          <w:szCs w:val="28"/>
          <w:lang w:eastAsia="en-US"/>
        </w:rPr>
        <w:t xml:space="preserve"> уровень) </w:t>
      </w:r>
    </w:p>
    <w:p w14:paraId="3A2E6CA8" w14:textId="77777777" w:rsidR="007B7E7D" w:rsidRPr="00C03357" w:rsidRDefault="007B7E7D" w:rsidP="00C03357">
      <w:pPr>
        <w:widowControl w:val="0"/>
        <w:spacing w:after="0" w:line="276" w:lineRule="auto"/>
        <w:ind w:firstLine="709"/>
        <w:jc w:val="both"/>
        <w:rPr>
          <w:rFonts w:ascii="Times New Roman" w:eastAsia="SchoolBookSanPin" w:hAnsi="Times New Roman"/>
          <w:i/>
          <w:sz w:val="28"/>
          <w:szCs w:val="28"/>
          <w:lang w:eastAsia="en-US"/>
        </w:rPr>
      </w:pPr>
      <w:r w:rsidRPr="00C03357">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07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3412"/>
      </w:tblGrid>
      <w:tr w:rsidR="007B7E7D" w:rsidRPr="00E62EF1" w14:paraId="231E632F" w14:textId="77777777" w:rsidTr="00E62EF1">
        <w:trPr>
          <w:trHeight w:val="575"/>
        </w:trPr>
        <w:tc>
          <w:tcPr>
            <w:tcW w:w="851" w:type="dxa"/>
          </w:tcPr>
          <w:p w14:paraId="220B4A11" w14:textId="77777777" w:rsidR="007B7E7D" w:rsidRPr="00E62EF1" w:rsidRDefault="007B7E7D" w:rsidP="00E62EF1">
            <w:pPr>
              <w:spacing w:line="276" w:lineRule="auto"/>
              <w:ind w:left="142" w:right="354" w:firstLine="96"/>
              <w:jc w:val="center"/>
              <w:rPr>
                <w:rFonts w:ascii="Times New Roman" w:hAnsi="Times New Roman"/>
                <w:sz w:val="24"/>
                <w:szCs w:val="24"/>
                <w:lang w:eastAsia="en-US"/>
              </w:rPr>
            </w:pPr>
            <w:r w:rsidRPr="00E62EF1">
              <w:rPr>
                <w:rFonts w:ascii="Times New Roman" w:hAnsi="Times New Roman"/>
                <w:sz w:val="24"/>
                <w:szCs w:val="24"/>
                <w:lang w:eastAsia="en-US"/>
              </w:rPr>
              <w:t>№</w:t>
            </w:r>
            <w:r w:rsidRPr="00E62EF1">
              <w:rPr>
                <w:rFonts w:ascii="Times New Roman" w:hAnsi="Times New Roman"/>
                <w:spacing w:val="-57"/>
                <w:sz w:val="24"/>
                <w:szCs w:val="24"/>
                <w:lang w:eastAsia="en-US"/>
              </w:rPr>
              <w:t xml:space="preserve"> </w:t>
            </w:r>
            <w:r w:rsidRPr="00E62EF1">
              <w:rPr>
                <w:rFonts w:ascii="Times New Roman" w:hAnsi="Times New Roman"/>
                <w:sz w:val="24"/>
                <w:szCs w:val="24"/>
                <w:lang w:eastAsia="en-US"/>
              </w:rPr>
              <w:t>п/п</w:t>
            </w:r>
          </w:p>
        </w:tc>
        <w:tc>
          <w:tcPr>
            <w:tcW w:w="5812" w:type="dxa"/>
          </w:tcPr>
          <w:p w14:paraId="26252A45" w14:textId="77777777" w:rsidR="007B7E7D" w:rsidRPr="00E62EF1" w:rsidRDefault="007B7E7D"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sz w:val="24"/>
                <w:szCs w:val="24"/>
                <w:lang w:val="ru-RU" w:eastAsia="en-US"/>
              </w:rPr>
              <w:t>Наименование</w:t>
            </w:r>
            <w:r w:rsidRPr="00E62EF1">
              <w:rPr>
                <w:rFonts w:ascii="Times New Roman" w:hAnsi="Times New Roman"/>
                <w:spacing w:val="-2"/>
                <w:sz w:val="24"/>
                <w:szCs w:val="24"/>
                <w:lang w:val="ru-RU" w:eastAsia="en-US"/>
              </w:rPr>
              <w:t xml:space="preserve"> </w:t>
            </w:r>
            <w:r w:rsidRPr="00E62EF1">
              <w:rPr>
                <w:rFonts w:ascii="Times New Roman" w:hAnsi="Times New Roman"/>
                <w:sz w:val="24"/>
                <w:szCs w:val="24"/>
                <w:lang w:val="ru-RU" w:eastAsia="en-US"/>
              </w:rPr>
              <w:t xml:space="preserve">темы </w:t>
            </w:r>
          </w:p>
          <w:p w14:paraId="7AD36677" w14:textId="77777777" w:rsidR="007B7E7D" w:rsidRPr="00E62EF1" w:rsidRDefault="007B7E7D"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sz w:val="24"/>
                <w:szCs w:val="24"/>
                <w:lang w:val="ru-RU" w:eastAsia="en-US"/>
              </w:rPr>
              <w:t>(с учётом рабочей программы воспитания)</w:t>
            </w:r>
          </w:p>
        </w:tc>
        <w:tc>
          <w:tcPr>
            <w:tcW w:w="3412" w:type="dxa"/>
          </w:tcPr>
          <w:p w14:paraId="1B0ED56C" w14:textId="77777777" w:rsidR="007B7E7D" w:rsidRPr="00E62EF1" w:rsidRDefault="007B7E7D" w:rsidP="00E62EF1">
            <w:pPr>
              <w:spacing w:line="276" w:lineRule="auto"/>
              <w:ind w:left="142" w:right="27" w:hanging="72"/>
              <w:jc w:val="center"/>
              <w:rPr>
                <w:rFonts w:ascii="Times New Roman" w:hAnsi="Times New Roman"/>
                <w:sz w:val="24"/>
                <w:szCs w:val="24"/>
                <w:lang w:val="ru-RU" w:eastAsia="en-US"/>
              </w:rPr>
            </w:pPr>
            <w:r w:rsidRPr="00E62EF1">
              <w:rPr>
                <w:rFonts w:ascii="Times New Roman" w:hAnsi="Times New Roman"/>
                <w:spacing w:val="-1"/>
                <w:sz w:val="24"/>
                <w:szCs w:val="24"/>
                <w:lang w:val="ru-RU" w:eastAsia="en-US"/>
              </w:rPr>
              <w:t>Количество часов, отводимых на освоение каждой темы</w:t>
            </w:r>
          </w:p>
        </w:tc>
      </w:tr>
      <w:tr w:rsidR="007B7E7D" w:rsidRPr="00E62EF1" w14:paraId="3EE4CEDA" w14:textId="77777777" w:rsidTr="00E62EF1">
        <w:trPr>
          <w:trHeight w:val="297"/>
        </w:trPr>
        <w:tc>
          <w:tcPr>
            <w:tcW w:w="10075" w:type="dxa"/>
            <w:gridSpan w:val="3"/>
          </w:tcPr>
          <w:p w14:paraId="5FCFB878" w14:textId="77777777" w:rsidR="007B7E7D" w:rsidRPr="00E62EF1" w:rsidRDefault="007B7E7D" w:rsidP="00E62EF1">
            <w:pPr>
              <w:spacing w:line="276" w:lineRule="auto"/>
              <w:ind w:left="142"/>
              <w:jc w:val="center"/>
              <w:rPr>
                <w:rFonts w:ascii="Times New Roman" w:hAnsi="Times New Roman"/>
                <w:b/>
                <w:sz w:val="24"/>
                <w:szCs w:val="24"/>
                <w:lang w:eastAsia="en-US"/>
              </w:rPr>
            </w:pPr>
            <w:r w:rsidRPr="00E62EF1">
              <w:rPr>
                <w:rFonts w:ascii="Times New Roman" w:hAnsi="Times New Roman"/>
                <w:b/>
                <w:sz w:val="24"/>
                <w:szCs w:val="24"/>
                <w:lang w:eastAsia="en-US"/>
              </w:rPr>
              <w:t>10 класс</w:t>
            </w:r>
          </w:p>
        </w:tc>
      </w:tr>
      <w:tr w:rsidR="007B7E7D" w:rsidRPr="00E62EF1" w14:paraId="781E42B1" w14:textId="77777777" w:rsidTr="00E62EF1">
        <w:trPr>
          <w:trHeight w:val="274"/>
        </w:trPr>
        <w:tc>
          <w:tcPr>
            <w:tcW w:w="851" w:type="dxa"/>
          </w:tcPr>
          <w:p w14:paraId="6AE05350" w14:textId="77777777" w:rsidR="007B7E7D" w:rsidRPr="00E62EF1" w:rsidRDefault="007B7E7D" w:rsidP="00E62EF1">
            <w:pPr>
              <w:spacing w:line="276" w:lineRule="auto"/>
              <w:ind w:left="142"/>
              <w:rPr>
                <w:rFonts w:ascii="Times New Roman" w:hAnsi="Times New Roman"/>
                <w:sz w:val="24"/>
                <w:szCs w:val="24"/>
                <w:lang w:eastAsia="en-US"/>
              </w:rPr>
            </w:pPr>
            <w:r w:rsidRPr="00E62EF1">
              <w:rPr>
                <w:rFonts w:ascii="Times New Roman" w:hAnsi="Times New Roman"/>
                <w:sz w:val="24"/>
                <w:szCs w:val="24"/>
                <w:lang w:eastAsia="en-US"/>
              </w:rPr>
              <w:t>1.</w:t>
            </w:r>
          </w:p>
        </w:tc>
        <w:tc>
          <w:tcPr>
            <w:tcW w:w="5812" w:type="dxa"/>
          </w:tcPr>
          <w:p w14:paraId="3AE92743" w14:textId="6E32CA40" w:rsidR="007B7E7D" w:rsidRPr="00E62EF1" w:rsidRDefault="007B7E7D"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Числа и вычисления.</w:t>
            </w:r>
          </w:p>
          <w:p w14:paraId="1D941147" w14:textId="77777777" w:rsidR="007B7E7D" w:rsidRPr="00E62EF1" w:rsidRDefault="007B7E7D"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14:paraId="5467A5C3" w14:textId="77777777" w:rsidR="007B7E7D" w:rsidRPr="00E62EF1" w:rsidRDefault="007B7E7D"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 xml:space="preserve">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 </w:t>
            </w:r>
          </w:p>
          <w:p w14:paraId="274F02EE" w14:textId="77777777" w:rsidR="007B7E7D" w:rsidRPr="00E62EF1" w:rsidRDefault="007B7E7D"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14:paraId="1D303D2E" w14:textId="77777777" w:rsidR="007B7E7D" w:rsidRPr="00E62EF1" w:rsidRDefault="007B7E7D"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Арифметический корень натуральной степени и его свойства.</w:t>
            </w:r>
          </w:p>
          <w:p w14:paraId="5EA7C395" w14:textId="77777777" w:rsidR="007B7E7D" w:rsidRPr="00E62EF1" w:rsidRDefault="007B7E7D"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Степень с рациональным показателем и её свойства, степень  с действительным показателем.</w:t>
            </w:r>
          </w:p>
          <w:p w14:paraId="65071BF8" w14:textId="77777777" w:rsidR="007B7E7D" w:rsidRPr="00E62EF1" w:rsidRDefault="007B7E7D"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Логарифм числа. Свойства логарифма. Десятичные и натуральные логарифмы.</w:t>
            </w:r>
          </w:p>
          <w:p w14:paraId="5CC8E810" w14:textId="77777777" w:rsidR="007B7E7D" w:rsidRPr="00E62EF1" w:rsidRDefault="007B7E7D"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lastRenderedPageBreak/>
              <w:t>Синус, косинус, тангенс, котангенс числового аргумента. Арксинус, арккосинус и арктангенс числового аргумента.</w:t>
            </w:r>
          </w:p>
        </w:tc>
        <w:tc>
          <w:tcPr>
            <w:tcW w:w="3412" w:type="dxa"/>
          </w:tcPr>
          <w:p w14:paraId="227B8807" w14:textId="77777777" w:rsidR="007B7E7D" w:rsidRPr="00E62EF1" w:rsidRDefault="007B7E7D" w:rsidP="00E62EF1">
            <w:pPr>
              <w:spacing w:line="276" w:lineRule="auto"/>
              <w:jc w:val="center"/>
              <w:rPr>
                <w:rFonts w:ascii="Times New Roman" w:hAnsi="Times New Roman"/>
                <w:i/>
                <w:sz w:val="24"/>
                <w:szCs w:val="24"/>
                <w:lang w:val="ru-RU" w:eastAsia="en-US"/>
              </w:rPr>
            </w:pPr>
            <w:r w:rsidRPr="00E62EF1">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B7E7D" w:rsidRPr="00E62EF1" w14:paraId="7C585831" w14:textId="77777777" w:rsidTr="00E62EF1">
        <w:trPr>
          <w:trHeight w:val="273"/>
        </w:trPr>
        <w:tc>
          <w:tcPr>
            <w:tcW w:w="851" w:type="dxa"/>
          </w:tcPr>
          <w:p w14:paraId="3BF16B73" w14:textId="77777777" w:rsidR="007B7E7D" w:rsidRPr="00E62EF1" w:rsidRDefault="007B7E7D" w:rsidP="00E62EF1">
            <w:pPr>
              <w:spacing w:line="276" w:lineRule="auto"/>
              <w:ind w:left="142"/>
              <w:rPr>
                <w:rFonts w:ascii="Times New Roman" w:hAnsi="Times New Roman"/>
                <w:sz w:val="24"/>
                <w:szCs w:val="24"/>
                <w:lang w:eastAsia="en-US"/>
              </w:rPr>
            </w:pPr>
            <w:r w:rsidRPr="00E62EF1">
              <w:rPr>
                <w:rFonts w:ascii="Times New Roman" w:hAnsi="Times New Roman"/>
                <w:sz w:val="24"/>
                <w:szCs w:val="24"/>
                <w:lang w:eastAsia="en-US"/>
              </w:rPr>
              <w:lastRenderedPageBreak/>
              <w:t>2.</w:t>
            </w:r>
          </w:p>
        </w:tc>
        <w:tc>
          <w:tcPr>
            <w:tcW w:w="5812" w:type="dxa"/>
          </w:tcPr>
          <w:p w14:paraId="37B3EB07" w14:textId="2D85F781"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Уравнения и неравенства.</w:t>
            </w:r>
          </w:p>
          <w:p w14:paraId="0C4C33A1"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 xml:space="preserve">Тождества и тождественные преобразования. Уравнение, корень уравнения. Равносильные уравнения и уравнения-следствия. Неравенство, решение неравенства. </w:t>
            </w:r>
          </w:p>
          <w:p w14:paraId="626550EC"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14:paraId="63DE58BB"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Преобразования числовых выражений, содержащих степени и корни.</w:t>
            </w:r>
          </w:p>
          <w:p w14:paraId="63FEE675"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 xml:space="preserve">Иррациональные уравнения. Основные методы решения иррациональных уравнений. </w:t>
            </w:r>
          </w:p>
          <w:p w14:paraId="44DBFF41"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Показательные уравнения. Основные методы решения показательных уравнений.</w:t>
            </w:r>
          </w:p>
          <w:p w14:paraId="46DC37E8"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Преобразование выражений, содержащих логарифмы.</w:t>
            </w:r>
          </w:p>
          <w:p w14:paraId="09598A37"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 xml:space="preserve">Логарифмические уравнения. Основные методы решения логарифмических уравнений. </w:t>
            </w:r>
          </w:p>
          <w:p w14:paraId="4B1805AB"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 xml:space="preserve">Основные тригонометрические формулы. Преобразование тригонометрических выражений. Решение тригонометрических уравнений. </w:t>
            </w:r>
          </w:p>
          <w:p w14:paraId="739E58F8"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Решение систем линейных уравнений. Матрица системы линейных уравнений. Определитель матрицы 2×2,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14:paraId="1CC818DC"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tc>
        <w:tc>
          <w:tcPr>
            <w:tcW w:w="3412" w:type="dxa"/>
          </w:tcPr>
          <w:p w14:paraId="436E5FA7" w14:textId="33132E12" w:rsidR="007B7E7D" w:rsidRPr="00E62EF1" w:rsidRDefault="00833615"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B7E7D" w:rsidRPr="00E62EF1" w14:paraId="6C2EEADB" w14:textId="77777777" w:rsidTr="00E62EF1">
        <w:trPr>
          <w:trHeight w:val="273"/>
        </w:trPr>
        <w:tc>
          <w:tcPr>
            <w:tcW w:w="851" w:type="dxa"/>
          </w:tcPr>
          <w:p w14:paraId="643C376D" w14:textId="77777777" w:rsidR="007B7E7D" w:rsidRPr="00E62EF1" w:rsidRDefault="007B7E7D" w:rsidP="00E62EF1">
            <w:pPr>
              <w:spacing w:line="276" w:lineRule="auto"/>
              <w:ind w:left="142"/>
              <w:rPr>
                <w:rFonts w:ascii="Times New Roman" w:hAnsi="Times New Roman"/>
                <w:sz w:val="24"/>
                <w:szCs w:val="24"/>
                <w:lang w:val="ru-RU" w:eastAsia="en-US"/>
              </w:rPr>
            </w:pPr>
            <w:r w:rsidRPr="00E62EF1">
              <w:rPr>
                <w:rFonts w:ascii="Times New Roman" w:hAnsi="Times New Roman"/>
                <w:sz w:val="24"/>
                <w:szCs w:val="24"/>
                <w:lang w:val="ru-RU" w:eastAsia="en-US"/>
              </w:rPr>
              <w:t>3.</w:t>
            </w:r>
          </w:p>
        </w:tc>
        <w:tc>
          <w:tcPr>
            <w:tcW w:w="5812" w:type="dxa"/>
          </w:tcPr>
          <w:p w14:paraId="75273287" w14:textId="0774EC41"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Функции и графики.</w:t>
            </w:r>
          </w:p>
          <w:p w14:paraId="7BCA4E64"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Функция, способы задания функции. Взаимно обратные функции. Композиция функций. График функции. Элементарные преобразования графиков функций.</w:t>
            </w:r>
          </w:p>
          <w:p w14:paraId="1B2E3B28"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 xml:space="preserve">Область определения и множество значений функции. Нули функции. Промежутки </w:t>
            </w:r>
            <w:r w:rsidRPr="00E62EF1">
              <w:rPr>
                <w:rFonts w:ascii="Times New Roman" w:hAnsi="Times New Roman"/>
                <w:sz w:val="24"/>
                <w:szCs w:val="24"/>
                <w:lang w:val="ru-RU" w:eastAsia="en-US"/>
              </w:rPr>
              <w:lastRenderedPageBreak/>
              <w:t>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14:paraId="57A02580"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Линейная, квадратичная и дробно-линейная функции. Элементарное исследование и построение их графиков.</w:t>
            </w:r>
          </w:p>
          <w:p w14:paraId="35CB93A4"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 xml:space="preserve">Степенная функция с натуральным и целым показателем. Её свойства  и график. Свойства и график корня </w:t>
            </w:r>
            <w:r w:rsidRPr="00E62EF1">
              <w:rPr>
                <w:rFonts w:ascii="Times New Roman" w:hAnsi="Times New Roman"/>
                <w:sz w:val="24"/>
                <w:szCs w:val="24"/>
                <w:lang w:eastAsia="en-US"/>
              </w:rPr>
              <w:t>n</w:t>
            </w:r>
            <w:r w:rsidRPr="00E62EF1">
              <w:rPr>
                <w:rFonts w:ascii="Times New Roman" w:hAnsi="Times New Roman"/>
                <w:sz w:val="24"/>
                <w:szCs w:val="24"/>
                <w:lang w:val="ru-RU" w:eastAsia="en-US"/>
              </w:rPr>
              <w:t xml:space="preserve">-ой степени как функции обратной степени  с натуральным показателем. </w:t>
            </w:r>
          </w:p>
          <w:p w14:paraId="5DEBC2E2"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Показательная и логарифмическая функции, их свойства и графики. Использование графиков функций для решения уравнений.</w:t>
            </w:r>
          </w:p>
          <w:p w14:paraId="38A03CCE"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 xml:space="preserve">Тригонометрическая окружность, определение тригонометрических функций числового аргумента. </w:t>
            </w:r>
          </w:p>
          <w:p w14:paraId="76498978" w14:textId="77777777" w:rsidR="007B7E7D" w:rsidRPr="00E62EF1" w:rsidRDefault="007B7E7D" w:rsidP="00E62EF1">
            <w:pPr>
              <w:spacing w:line="276" w:lineRule="auto"/>
              <w:ind w:left="142" w:right="131" w:firstLine="81"/>
              <w:jc w:val="both"/>
              <w:rPr>
                <w:rFonts w:ascii="Times New Roman" w:hAnsi="Times New Roman"/>
                <w:sz w:val="24"/>
                <w:szCs w:val="24"/>
                <w:lang w:eastAsia="en-US"/>
              </w:rPr>
            </w:pPr>
            <w:r w:rsidRPr="00E62EF1">
              <w:rPr>
                <w:rFonts w:ascii="Times New Roman" w:hAnsi="Times New Roman"/>
                <w:sz w:val="24"/>
                <w:szCs w:val="24"/>
                <w:lang w:val="ru-RU" w:eastAsia="en-US"/>
              </w:rPr>
              <w:t xml:space="preserve">Функциональные зависимости в реальных процессах и явлениях. </w:t>
            </w:r>
            <w:r w:rsidRPr="00E62EF1">
              <w:rPr>
                <w:rFonts w:ascii="Times New Roman" w:hAnsi="Times New Roman"/>
                <w:sz w:val="24"/>
                <w:szCs w:val="24"/>
                <w:lang w:eastAsia="en-US"/>
              </w:rPr>
              <w:t>Графики реальных зависимостей.</w:t>
            </w:r>
          </w:p>
        </w:tc>
        <w:tc>
          <w:tcPr>
            <w:tcW w:w="3412" w:type="dxa"/>
          </w:tcPr>
          <w:p w14:paraId="7E2BAA3D" w14:textId="01DB3246" w:rsidR="007B7E7D" w:rsidRPr="00833615" w:rsidRDefault="00833615"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B7E7D" w:rsidRPr="00E62EF1" w14:paraId="54B90994" w14:textId="77777777" w:rsidTr="00E62EF1">
        <w:trPr>
          <w:trHeight w:val="273"/>
        </w:trPr>
        <w:tc>
          <w:tcPr>
            <w:tcW w:w="851" w:type="dxa"/>
          </w:tcPr>
          <w:p w14:paraId="5EF4C7C5" w14:textId="77777777" w:rsidR="007B7E7D" w:rsidRPr="00E62EF1" w:rsidRDefault="007B7E7D" w:rsidP="00E62EF1">
            <w:pPr>
              <w:spacing w:line="276" w:lineRule="auto"/>
              <w:ind w:left="142"/>
              <w:rPr>
                <w:rFonts w:ascii="Times New Roman" w:hAnsi="Times New Roman"/>
                <w:sz w:val="24"/>
                <w:szCs w:val="24"/>
                <w:lang w:val="ru-RU" w:eastAsia="en-US"/>
              </w:rPr>
            </w:pPr>
            <w:r w:rsidRPr="00E62EF1">
              <w:rPr>
                <w:rFonts w:ascii="Times New Roman" w:hAnsi="Times New Roman"/>
                <w:sz w:val="24"/>
                <w:szCs w:val="24"/>
                <w:lang w:val="ru-RU" w:eastAsia="en-US"/>
              </w:rPr>
              <w:lastRenderedPageBreak/>
              <w:t>4.</w:t>
            </w:r>
          </w:p>
        </w:tc>
        <w:tc>
          <w:tcPr>
            <w:tcW w:w="5812" w:type="dxa"/>
          </w:tcPr>
          <w:p w14:paraId="6FA0C647" w14:textId="2B982BAB"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Начала математического анализа.</w:t>
            </w:r>
          </w:p>
          <w:p w14:paraId="05E37959"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14:paraId="02B30003"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14:paraId="28141ACE"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14:paraId="26550EA8"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Первая и вторая производные функции. Определение, геометрический  и физический смысл производной. Уравнение касательной к графику функции.</w:t>
            </w:r>
          </w:p>
          <w:p w14:paraId="282007E4"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Производные элементарных функций. Производная суммы, произведения, частного и композиции функций.</w:t>
            </w:r>
          </w:p>
        </w:tc>
        <w:tc>
          <w:tcPr>
            <w:tcW w:w="3412" w:type="dxa"/>
          </w:tcPr>
          <w:p w14:paraId="6FDB8CE4" w14:textId="512450B7" w:rsidR="007B7E7D" w:rsidRPr="00E62EF1" w:rsidRDefault="00833615"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B7E7D" w:rsidRPr="00E62EF1" w14:paraId="71A43C5E" w14:textId="77777777" w:rsidTr="00E62EF1">
        <w:trPr>
          <w:trHeight w:val="273"/>
        </w:trPr>
        <w:tc>
          <w:tcPr>
            <w:tcW w:w="851" w:type="dxa"/>
          </w:tcPr>
          <w:p w14:paraId="59B14B41" w14:textId="77777777" w:rsidR="007B7E7D" w:rsidRPr="00E62EF1" w:rsidRDefault="007B7E7D" w:rsidP="00E62EF1">
            <w:pPr>
              <w:spacing w:line="276" w:lineRule="auto"/>
              <w:ind w:left="142"/>
              <w:rPr>
                <w:rFonts w:ascii="Times New Roman" w:hAnsi="Times New Roman"/>
                <w:sz w:val="24"/>
                <w:szCs w:val="24"/>
                <w:lang w:val="ru-RU" w:eastAsia="en-US"/>
              </w:rPr>
            </w:pPr>
            <w:r w:rsidRPr="00E62EF1">
              <w:rPr>
                <w:rFonts w:ascii="Times New Roman" w:hAnsi="Times New Roman"/>
                <w:sz w:val="24"/>
                <w:szCs w:val="24"/>
                <w:lang w:val="ru-RU" w:eastAsia="en-US"/>
              </w:rPr>
              <w:lastRenderedPageBreak/>
              <w:t>5.</w:t>
            </w:r>
          </w:p>
        </w:tc>
        <w:tc>
          <w:tcPr>
            <w:tcW w:w="5812" w:type="dxa"/>
          </w:tcPr>
          <w:p w14:paraId="01A0EA50" w14:textId="07CFFF7D"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Множества и логика.</w:t>
            </w:r>
          </w:p>
          <w:p w14:paraId="1549AF8B"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 xml:space="preserve">Множество, операции над множествами и их свойства. Диаграммы Эйлера–Венна. Применение теоретико-множественного аппарата для описания реальных процессов и явлений, при решении задач из других учебных предметов. </w:t>
            </w:r>
          </w:p>
          <w:p w14:paraId="46E02EFB" w14:textId="77777777" w:rsidR="007B7E7D" w:rsidRPr="00E62EF1" w:rsidRDefault="007B7E7D"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Определение, теорема, свойство математического объекта, следствие, доказательство, равносильные уравнения.</w:t>
            </w:r>
          </w:p>
        </w:tc>
        <w:tc>
          <w:tcPr>
            <w:tcW w:w="3412" w:type="dxa"/>
          </w:tcPr>
          <w:p w14:paraId="21771D1A" w14:textId="7939598A" w:rsidR="007B7E7D" w:rsidRPr="00E62EF1" w:rsidRDefault="00833615"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B7E7D" w:rsidRPr="00E62EF1" w14:paraId="5AA3BCA8" w14:textId="77777777" w:rsidTr="00E62EF1">
        <w:trPr>
          <w:trHeight w:val="273"/>
        </w:trPr>
        <w:tc>
          <w:tcPr>
            <w:tcW w:w="6663" w:type="dxa"/>
            <w:gridSpan w:val="2"/>
          </w:tcPr>
          <w:p w14:paraId="44ACDEC1" w14:textId="77777777" w:rsidR="007B7E7D" w:rsidRPr="00E62EF1" w:rsidRDefault="007B7E7D" w:rsidP="00E62EF1">
            <w:pPr>
              <w:spacing w:line="276" w:lineRule="auto"/>
              <w:ind w:left="142"/>
              <w:jc w:val="both"/>
              <w:rPr>
                <w:rFonts w:ascii="Times New Roman" w:hAnsi="Times New Roman"/>
                <w:sz w:val="24"/>
                <w:szCs w:val="24"/>
                <w:lang w:val="ru-RU" w:eastAsia="en-US"/>
              </w:rPr>
            </w:pPr>
            <w:r w:rsidRPr="00E62EF1">
              <w:rPr>
                <w:rFonts w:ascii="Times New Roman" w:hAnsi="Times New Roman"/>
                <w:sz w:val="24"/>
                <w:szCs w:val="24"/>
                <w:lang w:val="ru-RU" w:eastAsia="en-US"/>
              </w:rPr>
              <w:t>Итого за 10 класс</w:t>
            </w:r>
          </w:p>
        </w:tc>
        <w:tc>
          <w:tcPr>
            <w:tcW w:w="3412" w:type="dxa"/>
          </w:tcPr>
          <w:p w14:paraId="36EA6EA7" w14:textId="77777777" w:rsidR="007B7E7D" w:rsidRPr="00E62EF1" w:rsidRDefault="007B7E7D" w:rsidP="00E62EF1">
            <w:pPr>
              <w:spacing w:line="276" w:lineRule="auto"/>
              <w:ind w:left="142"/>
              <w:jc w:val="center"/>
              <w:rPr>
                <w:rFonts w:ascii="Times New Roman" w:hAnsi="Times New Roman"/>
                <w:sz w:val="24"/>
                <w:szCs w:val="24"/>
                <w:lang w:eastAsia="en-US"/>
              </w:rPr>
            </w:pPr>
          </w:p>
        </w:tc>
      </w:tr>
    </w:tbl>
    <w:p w14:paraId="56895784" w14:textId="77777777" w:rsidR="007B7E7D" w:rsidRDefault="007B7E7D" w:rsidP="006839FF">
      <w:pPr>
        <w:widowControl w:val="0"/>
        <w:spacing w:after="0" w:line="240" w:lineRule="auto"/>
        <w:contextualSpacing/>
        <w:rPr>
          <w:rFonts w:ascii="Times New Roman" w:eastAsia="Calibri" w:hAnsi="Times New Roman"/>
          <w:b/>
          <w:sz w:val="24"/>
          <w:szCs w:val="24"/>
          <w:lang w:eastAsia="en-US"/>
        </w:rPr>
      </w:pPr>
    </w:p>
    <w:p w14:paraId="63081EDA" w14:textId="77777777" w:rsidR="00833615" w:rsidRDefault="00833615" w:rsidP="00C03357">
      <w:pPr>
        <w:widowControl w:val="0"/>
        <w:spacing w:after="0" w:line="276" w:lineRule="auto"/>
        <w:ind w:firstLine="709"/>
        <w:jc w:val="both"/>
        <w:rPr>
          <w:rFonts w:ascii="Times New Roman" w:eastAsia="SchoolBookSanPin" w:hAnsi="Times New Roman"/>
          <w:i/>
          <w:sz w:val="28"/>
          <w:szCs w:val="28"/>
          <w:lang w:eastAsia="en-US"/>
        </w:rPr>
      </w:pPr>
    </w:p>
    <w:p w14:paraId="5EA720C2" w14:textId="77777777" w:rsidR="00833615" w:rsidRDefault="00833615" w:rsidP="00C03357">
      <w:pPr>
        <w:widowControl w:val="0"/>
        <w:spacing w:after="0" w:line="276" w:lineRule="auto"/>
        <w:ind w:firstLine="709"/>
        <w:jc w:val="both"/>
        <w:rPr>
          <w:rFonts w:ascii="Times New Roman" w:eastAsia="SchoolBookSanPin" w:hAnsi="Times New Roman"/>
          <w:i/>
          <w:sz w:val="28"/>
          <w:szCs w:val="28"/>
          <w:lang w:eastAsia="en-US"/>
        </w:rPr>
      </w:pPr>
    </w:p>
    <w:p w14:paraId="6DEF3EAA" w14:textId="4994705B" w:rsidR="00292F12" w:rsidRPr="00C03357" w:rsidRDefault="00292F12" w:rsidP="00C03357">
      <w:pPr>
        <w:widowControl w:val="0"/>
        <w:spacing w:after="0" w:line="276" w:lineRule="auto"/>
        <w:ind w:firstLine="709"/>
        <w:jc w:val="both"/>
        <w:rPr>
          <w:rFonts w:ascii="Times New Roman" w:eastAsia="SchoolBookSanPin" w:hAnsi="Times New Roman"/>
          <w:i/>
          <w:sz w:val="28"/>
          <w:szCs w:val="28"/>
          <w:lang w:eastAsia="en-US"/>
        </w:rPr>
      </w:pPr>
      <w:r w:rsidRPr="00C03357">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r w:rsidR="00C03357">
        <w:rPr>
          <w:rFonts w:ascii="Times New Roman" w:eastAsia="SchoolBookSanPin" w:hAnsi="Times New Roman"/>
          <w:i/>
          <w:sz w:val="28"/>
          <w:szCs w:val="28"/>
          <w:lang w:eastAsia="en-US"/>
        </w:rPr>
        <w:t>.</w:t>
      </w:r>
    </w:p>
    <w:tbl>
      <w:tblPr>
        <w:tblStyle w:val="TableNormal"/>
        <w:tblW w:w="1007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3412"/>
      </w:tblGrid>
      <w:tr w:rsidR="00292F12" w:rsidRPr="00E62EF1" w14:paraId="46BF29CD" w14:textId="77777777" w:rsidTr="00E62EF1">
        <w:trPr>
          <w:trHeight w:val="575"/>
        </w:trPr>
        <w:tc>
          <w:tcPr>
            <w:tcW w:w="851" w:type="dxa"/>
          </w:tcPr>
          <w:p w14:paraId="0E43E630" w14:textId="77777777" w:rsidR="00292F12" w:rsidRPr="00E62EF1" w:rsidRDefault="00292F12" w:rsidP="00E62EF1">
            <w:pPr>
              <w:spacing w:line="276" w:lineRule="auto"/>
              <w:ind w:left="142" w:right="354" w:firstLine="96"/>
              <w:jc w:val="center"/>
              <w:rPr>
                <w:rFonts w:ascii="Times New Roman" w:hAnsi="Times New Roman"/>
                <w:sz w:val="24"/>
                <w:szCs w:val="24"/>
                <w:lang w:eastAsia="en-US"/>
              </w:rPr>
            </w:pPr>
            <w:r w:rsidRPr="00E62EF1">
              <w:rPr>
                <w:rFonts w:ascii="Times New Roman" w:hAnsi="Times New Roman"/>
                <w:sz w:val="24"/>
                <w:szCs w:val="24"/>
                <w:lang w:eastAsia="en-US"/>
              </w:rPr>
              <w:t>№</w:t>
            </w:r>
            <w:r w:rsidRPr="00E62EF1">
              <w:rPr>
                <w:rFonts w:ascii="Times New Roman" w:hAnsi="Times New Roman"/>
                <w:spacing w:val="-57"/>
                <w:sz w:val="24"/>
                <w:szCs w:val="24"/>
                <w:lang w:eastAsia="en-US"/>
              </w:rPr>
              <w:t xml:space="preserve"> </w:t>
            </w:r>
            <w:r w:rsidRPr="00E62EF1">
              <w:rPr>
                <w:rFonts w:ascii="Times New Roman" w:hAnsi="Times New Roman"/>
                <w:sz w:val="24"/>
                <w:szCs w:val="24"/>
                <w:lang w:eastAsia="en-US"/>
              </w:rPr>
              <w:t>п/п</w:t>
            </w:r>
          </w:p>
        </w:tc>
        <w:tc>
          <w:tcPr>
            <w:tcW w:w="5812" w:type="dxa"/>
          </w:tcPr>
          <w:p w14:paraId="5DE27E9A" w14:textId="77777777" w:rsidR="00292F12" w:rsidRPr="00E62EF1" w:rsidRDefault="00292F12"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sz w:val="24"/>
                <w:szCs w:val="24"/>
                <w:lang w:val="ru-RU" w:eastAsia="en-US"/>
              </w:rPr>
              <w:t>Наименование</w:t>
            </w:r>
            <w:r w:rsidRPr="00E62EF1">
              <w:rPr>
                <w:rFonts w:ascii="Times New Roman" w:hAnsi="Times New Roman"/>
                <w:spacing w:val="-2"/>
                <w:sz w:val="24"/>
                <w:szCs w:val="24"/>
                <w:lang w:val="ru-RU" w:eastAsia="en-US"/>
              </w:rPr>
              <w:t xml:space="preserve"> </w:t>
            </w:r>
            <w:r w:rsidRPr="00E62EF1">
              <w:rPr>
                <w:rFonts w:ascii="Times New Roman" w:hAnsi="Times New Roman"/>
                <w:sz w:val="24"/>
                <w:szCs w:val="24"/>
                <w:lang w:val="ru-RU" w:eastAsia="en-US"/>
              </w:rPr>
              <w:t xml:space="preserve">темы </w:t>
            </w:r>
          </w:p>
          <w:p w14:paraId="551FB881" w14:textId="77777777" w:rsidR="00292F12" w:rsidRPr="00E62EF1" w:rsidRDefault="00292F12"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sz w:val="24"/>
                <w:szCs w:val="24"/>
                <w:lang w:val="ru-RU" w:eastAsia="en-US"/>
              </w:rPr>
              <w:t>(с учётом рабочей программы воспитания)</w:t>
            </w:r>
          </w:p>
        </w:tc>
        <w:tc>
          <w:tcPr>
            <w:tcW w:w="3412" w:type="dxa"/>
          </w:tcPr>
          <w:p w14:paraId="3CF60F8B" w14:textId="77777777" w:rsidR="00292F12" w:rsidRPr="00E62EF1" w:rsidRDefault="00292F12" w:rsidP="00E62EF1">
            <w:pPr>
              <w:spacing w:line="276" w:lineRule="auto"/>
              <w:ind w:left="142" w:right="27" w:hanging="72"/>
              <w:jc w:val="center"/>
              <w:rPr>
                <w:rFonts w:ascii="Times New Roman" w:hAnsi="Times New Roman"/>
                <w:sz w:val="24"/>
                <w:szCs w:val="24"/>
                <w:lang w:val="ru-RU" w:eastAsia="en-US"/>
              </w:rPr>
            </w:pPr>
            <w:r w:rsidRPr="00E62EF1">
              <w:rPr>
                <w:rFonts w:ascii="Times New Roman" w:hAnsi="Times New Roman"/>
                <w:spacing w:val="-1"/>
                <w:sz w:val="24"/>
                <w:szCs w:val="24"/>
                <w:lang w:val="ru-RU" w:eastAsia="en-US"/>
              </w:rPr>
              <w:t>Количество часов, отводимых на освоение каждой темы</w:t>
            </w:r>
          </w:p>
        </w:tc>
      </w:tr>
      <w:tr w:rsidR="00292F12" w:rsidRPr="00E62EF1" w14:paraId="37C0F50B" w14:textId="77777777" w:rsidTr="00E62EF1">
        <w:trPr>
          <w:trHeight w:val="297"/>
        </w:trPr>
        <w:tc>
          <w:tcPr>
            <w:tcW w:w="10075" w:type="dxa"/>
            <w:gridSpan w:val="3"/>
          </w:tcPr>
          <w:p w14:paraId="2EB3834D" w14:textId="77777777" w:rsidR="00292F12" w:rsidRPr="00E62EF1" w:rsidRDefault="00292F12" w:rsidP="00E62EF1">
            <w:pPr>
              <w:spacing w:line="276" w:lineRule="auto"/>
              <w:ind w:left="142"/>
              <w:jc w:val="center"/>
              <w:rPr>
                <w:rFonts w:ascii="Times New Roman" w:hAnsi="Times New Roman"/>
                <w:b/>
                <w:sz w:val="24"/>
                <w:szCs w:val="24"/>
                <w:lang w:eastAsia="en-US"/>
              </w:rPr>
            </w:pPr>
            <w:r w:rsidRPr="00E62EF1">
              <w:rPr>
                <w:rFonts w:ascii="Times New Roman" w:hAnsi="Times New Roman"/>
                <w:b/>
                <w:sz w:val="24"/>
                <w:szCs w:val="24"/>
                <w:lang w:eastAsia="en-US"/>
              </w:rPr>
              <w:t>1</w:t>
            </w:r>
            <w:r w:rsidRPr="00E62EF1">
              <w:rPr>
                <w:rFonts w:ascii="Times New Roman" w:hAnsi="Times New Roman"/>
                <w:b/>
                <w:sz w:val="24"/>
                <w:szCs w:val="24"/>
                <w:lang w:val="ru-RU" w:eastAsia="en-US"/>
              </w:rPr>
              <w:t>1</w:t>
            </w:r>
            <w:r w:rsidRPr="00E62EF1">
              <w:rPr>
                <w:rFonts w:ascii="Times New Roman" w:hAnsi="Times New Roman"/>
                <w:b/>
                <w:sz w:val="24"/>
                <w:szCs w:val="24"/>
                <w:lang w:eastAsia="en-US"/>
              </w:rPr>
              <w:t xml:space="preserve"> класс</w:t>
            </w:r>
          </w:p>
        </w:tc>
      </w:tr>
      <w:tr w:rsidR="00292F12" w:rsidRPr="00E62EF1" w14:paraId="117F38E3" w14:textId="77777777" w:rsidTr="00C81D2C">
        <w:trPr>
          <w:trHeight w:val="707"/>
        </w:trPr>
        <w:tc>
          <w:tcPr>
            <w:tcW w:w="851" w:type="dxa"/>
          </w:tcPr>
          <w:p w14:paraId="00857932" w14:textId="77777777" w:rsidR="00292F12" w:rsidRPr="00E62EF1" w:rsidRDefault="00292F12" w:rsidP="00E62EF1">
            <w:pPr>
              <w:spacing w:line="276" w:lineRule="auto"/>
              <w:ind w:left="142"/>
              <w:rPr>
                <w:rFonts w:ascii="Times New Roman" w:hAnsi="Times New Roman"/>
                <w:sz w:val="24"/>
                <w:szCs w:val="24"/>
                <w:lang w:eastAsia="en-US"/>
              </w:rPr>
            </w:pPr>
            <w:r w:rsidRPr="00E62EF1">
              <w:rPr>
                <w:rFonts w:ascii="Times New Roman" w:hAnsi="Times New Roman"/>
                <w:sz w:val="24"/>
                <w:szCs w:val="24"/>
                <w:lang w:eastAsia="en-US"/>
              </w:rPr>
              <w:t>1.</w:t>
            </w:r>
          </w:p>
        </w:tc>
        <w:tc>
          <w:tcPr>
            <w:tcW w:w="5812" w:type="dxa"/>
          </w:tcPr>
          <w:p w14:paraId="1B87309C" w14:textId="0C4AF3CF" w:rsidR="006839FF" w:rsidRPr="00E62EF1" w:rsidRDefault="006839FF"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Числа и вычисления.</w:t>
            </w:r>
          </w:p>
          <w:p w14:paraId="2C60820D" w14:textId="77777777" w:rsidR="006839FF" w:rsidRPr="00E62EF1" w:rsidRDefault="006839FF"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Натуральные и целые числа. Применение признаков делимости целых чисел, наибольший общий делитель (далее – НОД) и наименьшее общее кратное (далее -НОК), остатков по модулю, алгоритма Евклида для решения задач в целых числах.</w:t>
            </w:r>
          </w:p>
          <w:p w14:paraId="0D6A069A" w14:textId="77777777" w:rsidR="00292F12" w:rsidRPr="00E62EF1" w:rsidRDefault="006839FF"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Комплексные числа. Алгебраическая и тригонометрическая формы записи комплексного числа. Арифметические операции с комплексными числами. Изображение комплексных чисел на координатной плоскости. Формула Муавра. Корни n-ой степени из комплексного числа. Применение комплексных чисел для решения физических и геометрических задач.</w:t>
            </w:r>
          </w:p>
        </w:tc>
        <w:tc>
          <w:tcPr>
            <w:tcW w:w="3412" w:type="dxa"/>
          </w:tcPr>
          <w:p w14:paraId="378C03EC" w14:textId="77777777" w:rsidR="00292F12" w:rsidRPr="00E62EF1" w:rsidRDefault="00292F12" w:rsidP="00E62EF1">
            <w:pPr>
              <w:spacing w:line="276" w:lineRule="auto"/>
              <w:jc w:val="center"/>
              <w:rPr>
                <w:rFonts w:ascii="Times New Roman" w:hAnsi="Times New Roman"/>
                <w:i/>
                <w:sz w:val="24"/>
                <w:szCs w:val="24"/>
                <w:lang w:val="ru-RU" w:eastAsia="en-US"/>
              </w:rPr>
            </w:pPr>
            <w:r w:rsidRPr="00E62EF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92F12" w:rsidRPr="00E62EF1" w14:paraId="60D965BF" w14:textId="77777777" w:rsidTr="00E62EF1">
        <w:trPr>
          <w:trHeight w:val="273"/>
        </w:trPr>
        <w:tc>
          <w:tcPr>
            <w:tcW w:w="851" w:type="dxa"/>
          </w:tcPr>
          <w:p w14:paraId="58B6047A" w14:textId="77777777" w:rsidR="00292F12" w:rsidRPr="00E62EF1" w:rsidRDefault="00292F12" w:rsidP="00E62EF1">
            <w:pPr>
              <w:spacing w:line="276" w:lineRule="auto"/>
              <w:ind w:left="142"/>
              <w:rPr>
                <w:rFonts w:ascii="Times New Roman" w:hAnsi="Times New Roman"/>
                <w:sz w:val="24"/>
                <w:szCs w:val="24"/>
                <w:lang w:eastAsia="en-US"/>
              </w:rPr>
            </w:pPr>
            <w:r w:rsidRPr="00E62EF1">
              <w:rPr>
                <w:rFonts w:ascii="Times New Roman" w:hAnsi="Times New Roman"/>
                <w:sz w:val="24"/>
                <w:szCs w:val="24"/>
                <w:lang w:eastAsia="en-US"/>
              </w:rPr>
              <w:t>2.</w:t>
            </w:r>
          </w:p>
        </w:tc>
        <w:tc>
          <w:tcPr>
            <w:tcW w:w="5812" w:type="dxa"/>
          </w:tcPr>
          <w:p w14:paraId="59D69602" w14:textId="3D4ED2CE"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Уравнения и неравенства.</w:t>
            </w:r>
          </w:p>
          <w:p w14:paraId="1845B4D4" w14:textId="77777777"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Система и совокупность уравнений и неравенств. Равносильные системы  и системы-следствия. Равносильные неравенства.</w:t>
            </w:r>
          </w:p>
          <w:p w14:paraId="4536E449" w14:textId="77777777"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 xml:space="preserve">Отбор корней тригонометрических уравнений с помощью тригонометрической окружности. Решение тригонометрических неравенств. </w:t>
            </w:r>
          </w:p>
          <w:p w14:paraId="65E091FE" w14:textId="77777777"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Основные методы решения показательных и логарифмических неравенств.</w:t>
            </w:r>
          </w:p>
          <w:p w14:paraId="734DB66E" w14:textId="77777777"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Основные методы решения иррациональных неравенств.</w:t>
            </w:r>
          </w:p>
          <w:p w14:paraId="075C8F27" w14:textId="77777777"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 xml:space="preserve">Основные методы решения систем и совокупностей </w:t>
            </w:r>
            <w:r w:rsidRPr="00E62EF1">
              <w:rPr>
                <w:rFonts w:ascii="Times New Roman" w:hAnsi="Times New Roman"/>
                <w:sz w:val="24"/>
                <w:szCs w:val="24"/>
                <w:lang w:val="ru-RU" w:eastAsia="en-US"/>
              </w:rPr>
              <w:lastRenderedPageBreak/>
              <w:t xml:space="preserve">рациональных, иррациональных, показательных и логарифмических уравнений. </w:t>
            </w:r>
          </w:p>
          <w:p w14:paraId="04EC81F2" w14:textId="77777777"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Уравнения, неравенства и системы с параметрами.</w:t>
            </w:r>
          </w:p>
          <w:p w14:paraId="0041CBED" w14:textId="77777777" w:rsidR="00292F12"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Применение уравнений, систем и неравенств к решению математических задач и задач из различных областей науки и реальной жизни, интерпретация полученных результатов.</w:t>
            </w:r>
          </w:p>
        </w:tc>
        <w:tc>
          <w:tcPr>
            <w:tcW w:w="3412" w:type="dxa"/>
          </w:tcPr>
          <w:p w14:paraId="7739009C" w14:textId="5CB7172A" w:rsidR="00292F12" w:rsidRPr="00E62EF1" w:rsidRDefault="00CB17D8"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92F12" w:rsidRPr="00E62EF1" w14:paraId="09B5BB66" w14:textId="77777777" w:rsidTr="00E62EF1">
        <w:trPr>
          <w:trHeight w:val="273"/>
        </w:trPr>
        <w:tc>
          <w:tcPr>
            <w:tcW w:w="851" w:type="dxa"/>
          </w:tcPr>
          <w:p w14:paraId="0F212908" w14:textId="77777777" w:rsidR="00292F12" w:rsidRPr="00E62EF1" w:rsidRDefault="00292F12" w:rsidP="00E62EF1">
            <w:pPr>
              <w:spacing w:line="276" w:lineRule="auto"/>
              <w:ind w:left="142"/>
              <w:rPr>
                <w:rFonts w:ascii="Times New Roman" w:hAnsi="Times New Roman"/>
                <w:sz w:val="24"/>
                <w:szCs w:val="24"/>
                <w:lang w:val="ru-RU" w:eastAsia="en-US"/>
              </w:rPr>
            </w:pPr>
            <w:r w:rsidRPr="00E62EF1">
              <w:rPr>
                <w:rFonts w:ascii="Times New Roman" w:hAnsi="Times New Roman"/>
                <w:sz w:val="24"/>
                <w:szCs w:val="24"/>
                <w:lang w:val="ru-RU" w:eastAsia="en-US"/>
              </w:rPr>
              <w:lastRenderedPageBreak/>
              <w:t>3.</w:t>
            </w:r>
          </w:p>
        </w:tc>
        <w:tc>
          <w:tcPr>
            <w:tcW w:w="5812" w:type="dxa"/>
          </w:tcPr>
          <w:p w14:paraId="062FC6D1" w14:textId="13F9F14B"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Функции и графики.</w:t>
            </w:r>
          </w:p>
          <w:p w14:paraId="71EAE829" w14:textId="77777777"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График композиции функций. Геометрические образы уравнений и неравенств на координатной плоскости.</w:t>
            </w:r>
          </w:p>
          <w:p w14:paraId="5BD95B7D" w14:textId="77777777"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Тригонометрические функции, их свойства и графики.</w:t>
            </w:r>
          </w:p>
          <w:p w14:paraId="3C97A825" w14:textId="77777777"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 xml:space="preserve">Графические методы решения уравнений и неравенств. Графические методы решения задач с параметрами. </w:t>
            </w:r>
          </w:p>
          <w:p w14:paraId="211A7633" w14:textId="77777777" w:rsidR="00292F12"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Использование графиков функций для исследования процессов  и зависимостей, которые возникают при решении задач из других учебных предметов и реальной жизни.</w:t>
            </w:r>
          </w:p>
        </w:tc>
        <w:tc>
          <w:tcPr>
            <w:tcW w:w="3412" w:type="dxa"/>
          </w:tcPr>
          <w:p w14:paraId="0F354571" w14:textId="7700918D" w:rsidR="00292F12" w:rsidRPr="00E62EF1" w:rsidRDefault="00CB17D8"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92F12" w:rsidRPr="00E62EF1" w14:paraId="7ECA93D9" w14:textId="77777777" w:rsidTr="00E62EF1">
        <w:trPr>
          <w:trHeight w:val="273"/>
        </w:trPr>
        <w:tc>
          <w:tcPr>
            <w:tcW w:w="851" w:type="dxa"/>
          </w:tcPr>
          <w:p w14:paraId="1BE2E623" w14:textId="77777777" w:rsidR="00292F12" w:rsidRPr="00E62EF1" w:rsidRDefault="00292F12" w:rsidP="00E62EF1">
            <w:pPr>
              <w:spacing w:line="276" w:lineRule="auto"/>
              <w:ind w:left="142"/>
              <w:rPr>
                <w:rFonts w:ascii="Times New Roman" w:hAnsi="Times New Roman"/>
                <w:sz w:val="24"/>
                <w:szCs w:val="24"/>
                <w:lang w:val="ru-RU" w:eastAsia="en-US"/>
              </w:rPr>
            </w:pPr>
            <w:r w:rsidRPr="00E62EF1">
              <w:rPr>
                <w:rFonts w:ascii="Times New Roman" w:hAnsi="Times New Roman"/>
                <w:sz w:val="24"/>
                <w:szCs w:val="24"/>
                <w:lang w:val="ru-RU" w:eastAsia="en-US"/>
              </w:rPr>
              <w:t>4.</w:t>
            </w:r>
          </w:p>
        </w:tc>
        <w:tc>
          <w:tcPr>
            <w:tcW w:w="5812" w:type="dxa"/>
          </w:tcPr>
          <w:p w14:paraId="6AA39B63" w14:textId="76AA9685"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Начала математического анализа.</w:t>
            </w:r>
          </w:p>
          <w:p w14:paraId="218D1A88" w14:textId="77777777"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Применение производной к исследованию функций на монотонность  и экстремумы. Нахождение наибольшего и наименьшего значений непрерывной функции на отрезке.</w:t>
            </w:r>
          </w:p>
          <w:p w14:paraId="3D3F86A8" w14:textId="77777777"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Применение производной для нахождения наилучшего решения в прикладных задачах, для определения скорости и ускорения процесса, заданного формулой  или графиком.</w:t>
            </w:r>
          </w:p>
          <w:p w14:paraId="491DBE29" w14:textId="77777777"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Первообразная, основное свойство первообразных. Первообразные элементарных функций. Правила нахождения первообразных.</w:t>
            </w:r>
          </w:p>
          <w:p w14:paraId="151510A6" w14:textId="77777777"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Интеграл. Геометрический смысл интеграла. Вычисление определённого интеграла по формуле Ньютона–Лейбница.</w:t>
            </w:r>
          </w:p>
          <w:p w14:paraId="642C7D67" w14:textId="77777777" w:rsidR="006839FF"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Применение интеграла для нахождения площадей плоских фигур и объёмов геометрических тел.</w:t>
            </w:r>
          </w:p>
          <w:p w14:paraId="19D3D51A" w14:textId="77777777" w:rsidR="00292F12" w:rsidRPr="00E62EF1" w:rsidRDefault="006839F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Примеры решений дифференциальных уравнений. Математическое моделирование реальных процессов с помощью дифференциальных уравнений.</w:t>
            </w:r>
          </w:p>
        </w:tc>
        <w:tc>
          <w:tcPr>
            <w:tcW w:w="3412" w:type="dxa"/>
          </w:tcPr>
          <w:p w14:paraId="6EA30382" w14:textId="6BDCD29E" w:rsidR="00292F12" w:rsidRPr="00E62EF1" w:rsidRDefault="00CB17D8"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92F12" w:rsidRPr="00E62EF1" w14:paraId="066BAF42" w14:textId="77777777" w:rsidTr="00E62EF1">
        <w:trPr>
          <w:trHeight w:val="273"/>
        </w:trPr>
        <w:tc>
          <w:tcPr>
            <w:tcW w:w="6663" w:type="dxa"/>
            <w:gridSpan w:val="2"/>
          </w:tcPr>
          <w:p w14:paraId="3C96F553" w14:textId="77777777" w:rsidR="00292F12" w:rsidRPr="00E62EF1" w:rsidRDefault="00292F12" w:rsidP="00E62EF1">
            <w:pPr>
              <w:spacing w:line="276" w:lineRule="auto"/>
              <w:ind w:left="142"/>
              <w:jc w:val="both"/>
              <w:rPr>
                <w:rFonts w:ascii="Times New Roman" w:hAnsi="Times New Roman"/>
                <w:sz w:val="24"/>
                <w:szCs w:val="24"/>
                <w:lang w:val="ru-RU" w:eastAsia="en-US"/>
              </w:rPr>
            </w:pPr>
            <w:r w:rsidRPr="00E62EF1">
              <w:rPr>
                <w:rFonts w:ascii="Times New Roman" w:hAnsi="Times New Roman"/>
                <w:sz w:val="24"/>
                <w:szCs w:val="24"/>
                <w:lang w:val="ru-RU" w:eastAsia="en-US"/>
              </w:rPr>
              <w:t>Итого за 11 класс</w:t>
            </w:r>
          </w:p>
        </w:tc>
        <w:tc>
          <w:tcPr>
            <w:tcW w:w="3412" w:type="dxa"/>
          </w:tcPr>
          <w:p w14:paraId="064E56FC" w14:textId="77777777" w:rsidR="00292F12" w:rsidRPr="00E62EF1" w:rsidRDefault="00292F12" w:rsidP="00E62EF1">
            <w:pPr>
              <w:spacing w:line="276" w:lineRule="auto"/>
              <w:ind w:left="142"/>
              <w:jc w:val="center"/>
              <w:rPr>
                <w:rFonts w:ascii="Times New Roman" w:hAnsi="Times New Roman"/>
                <w:sz w:val="24"/>
                <w:szCs w:val="24"/>
                <w:lang w:eastAsia="en-US"/>
              </w:rPr>
            </w:pPr>
          </w:p>
        </w:tc>
      </w:tr>
    </w:tbl>
    <w:p w14:paraId="5F94C203" w14:textId="77777777" w:rsidR="00E62EF1" w:rsidRDefault="00E62EF1" w:rsidP="00E62EF1">
      <w:pPr>
        <w:widowControl w:val="0"/>
        <w:spacing w:after="0" w:line="276" w:lineRule="auto"/>
        <w:ind w:firstLine="709"/>
        <w:contextualSpacing/>
        <w:rPr>
          <w:rFonts w:ascii="Times New Roman" w:eastAsia="Calibri" w:hAnsi="Times New Roman"/>
          <w:sz w:val="28"/>
          <w:szCs w:val="28"/>
          <w:lang w:eastAsia="en-US"/>
        </w:rPr>
      </w:pPr>
    </w:p>
    <w:p w14:paraId="689C0834" w14:textId="05F742C4" w:rsidR="00347536" w:rsidRDefault="00347536" w:rsidP="00C03357">
      <w:pPr>
        <w:widowControl w:val="0"/>
        <w:spacing w:after="0" w:line="276" w:lineRule="auto"/>
        <w:ind w:firstLine="709"/>
        <w:contextualSpacing/>
        <w:jc w:val="center"/>
        <w:rPr>
          <w:rFonts w:ascii="Times New Roman" w:eastAsia="Calibri" w:hAnsi="Times New Roman"/>
          <w:b/>
          <w:sz w:val="28"/>
          <w:szCs w:val="28"/>
          <w:lang w:eastAsia="en-US"/>
        </w:rPr>
      </w:pPr>
      <w:r>
        <w:rPr>
          <w:rFonts w:ascii="Times New Roman" w:eastAsia="Calibri" w:hAnsi="Times New Roman"/>
          <w:b/>
          <w:sz w:val="28"/>
          <w:szCs w:val="28"/>
          <w:lang w:eastAsia="en-US"/>
        </w:rPr>
        <w:t>2.2.1</w:t>
      </w:r>
      <w:r w:rsidR="00E62EF1">
        <w:rPr>
          <w:rFonts w:ascii="Times New Roman" w:eastAsia="Calibri" w:hAnsi="Times New Roman"/>
          <w:b/>
          <w:sz w:val="28"/>
          <w:szCs w:val="28"/>
          <w:lang w:eastAsia="en-US"/>
        </w:rPr>
        <w:t>2</w:t>
      </w:r>
      <w:r>
        <w:rPr>
          <w:rFonts w:ascii="Times New Roman" w:eastAsia="Calibri" w:hAnsi="Times New Roman"/>
          <w:b/>
          <w:sz w:val="28"/>
          <w:szCs w:val="28"/>
          <w:lang w:eastAsia="en-US"/>
        </w:rPr>
        <w:t xml:space="preserve">. </w:t>
      </w:r>
      <w:r w:rsidR="006728FF" w:rsidRPr="00C03357">
        <w:rPr>
          <w:rFonts w:ascii="Times New Roman" w:eastAsia="Calibri" w:hAnsi="Times New Roman"/>
          <w:b/>
          <w:sz w:val="28"/>
          <w:szCs w:val="28"/>
          <w:lang w:eastAsia="en-US"/>
        </w:rPr>
        <w:t>Р</w:t>
      </w:r>
      <w:r w:rsidR="009E5DA7" w:rsidRPr="00C03357">
        <w:rPr>
          <w:rFonts w:ascii="Times New Roman" w:eastAsia="Calibri" w:hAnsi="Times New Roman"/>
          <w:b/>
          <w:sz w:val="28"/>
          <w:szCs w:val="28"/>
          <w:lang w:eastAsia="en-US"/>
        </w:rPr>
        <w:t>абочая прогр</w:t>
      </w:r>
      <w:r w:rsidR="006728FF" w:rsidRPr="00C03357">
        <w:rPr>
          <w:rFonts w:ascii="Times New Roman" w:eastAsia="Calibri" w:hAnsi="Times New Roman"/>
          <w:b/>
          <w:sz w:val="28"/>
          <w:szCs w:val="28"/>
          <w:lang w:eastAsia="en-US"/>
        </w:rPr>
        <w:t xml:space="preserve">амма учебного курса </w:t>
      </w:r>
    </w:p>
    <w:p w14:paraId="19B2551B" w14:textId="5E5876AB" w:rsidR="006728FF" w:rsidRPr="00C03357" w:rsidRDefault="006728FF" w:rsidP="00C03357">
      <w:pPr>
        <w:widowControl w:val="0"/>
        <w:spacing w:after="0" w:line="276" w:lineRule="auto"/>
        <w:ind w:firstLine="709"/>
        <w:contextualSpacing/>
        <w:jc w:val="center"/>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«Геометрия»</w:t>
      </w:r>
      <w:r w:rsidR="00347536">
        <w:rPr>
          <w:rFonts w:ascii="Times New Roman" w:eastAsia="Calibri" w:hAnsi="Times New Roman"/>
          <w:b/>
          <w:sz w:val="28"/>
          <w:szCs w:val="28"/>
          <w:lang w:eastAsia="en-US"/>
        </w:rPr>
        <w:t xml:space="preserve"> (углубленный уровень)</w:t>
      </w:r>
    </w:p>
    <w:p w14:paraId="6977BB2E" w14:textId="77777777" w:rsidR="005E39B6" w:rsidRPr="00C03357" w:rsidRDefault="006728FF" w:rsidP="00B521F9">
      <w:pPr>
        <w:widowControl w:val="0"/>
        <w:spacing w:after="0" w:line="276" w:lineRule="auto"/>
        <w:ind w:firstLine="709"/>
        <w:contextualSpacing/>
        <w:jc w:val="center"/>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Пояснительная записка</w:t>
      </w:r>
    </w:p>
    <w:p w14:paraId="3154D3C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Геометрия является одним из базовых курсов на уровне среднего общего </w:t>
      </w:r>
      <w:r w:rsidRPr="00C03357">
        <w:rPr>
          <w:rFonts w:ascii="Times New Roman" w:eastAsia="Calibri" w:hAnsi="Times New Roman"/>
          <w:sz w:val="28"/>
          <w:szCs w:val="28"/>
          <w:lang w:eastAsia="en-US"/>
        </w:rPr>
        <w:lastRenderedPageBreak/>
        <w:t>образования, так как обеспечивает возможность изучения дисциплин естественно-научной направленности и предметов гуманитарного цикла.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14:paraId="1E4CC9F1"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Цель освоения программы учебного курса «Геометрия»  на углублённом уровне – развитие индивидуальных 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14:paraId="02EBDDD3"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Приоритетными задачами курса геометрии на углублённом уровне, расширяющими и усиливающими курс базового уровня, являются:</w:t>
      </w:r>
    </w:p>
    <w:p w14:paraId="2DA98EC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расширение представления о геометрии как части мировой культуры  и формирование осознания взаимосвязи геометрии с окружающим миром;</w:t>
      </w:r>
    </w:p>
    <w:p w14:paraId="5CD6C80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учебного курса геометрии;</w:t>
      </w:r>
    </w:p>
    <w:p w14:paraId="36C38DD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14:paraId="0724D217"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формирование умения распознавать на чертежах, моделях и в реальном мире многогранники и тела вращения, конструировать геометрические модели;</w:t>
      </w:r>
    </w:p>
    <w:p w14:paraId="2A9C6831"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14:paraId="4D55DD3E"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14:paraId="72156B43"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14:paraId="3AC0DE1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lastRenderedPageBreak/>
        <w:t>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14:paraId="14147F1C"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Основными содержательными линиями учебного курса «Геометрия» в 10–11 классах являются: «Прямые и плоскости в пространстве», «Многогранники», «Тела вращения», «Векторы и координаты в пространстве», «Движения в пространстве». </w:t>
      </w:r>
    </w:p>
    <w:p w14:paraId="715D007A"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Сформулированное в ФГОС СОО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Федеральной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14:paraId="17E84813"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Переход к изучению геометрии на углублённом уровне позволяет:</w:t>
      </w:r>
    </w:p>
    <w:p w14:paraId="4521CF3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14:paraId="3D16D09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14:paraId="596CB215" w14:textId="590CBE69" w:rsidR="009D6B3D" w:rsidRPr="00EA4A12" w:rsidRDefault="008234A2" w:rsidP="00EA4A12">
      <w:pPr>
        <w:widowControl w:val="0"/>
        <w:spacing w:after="0" w:line="276" w:lineRule="auto"/>
        <w:ind w:firstLine="709"/>
        <w:jc w:val="both"/>
        <w:rPr>
          <w:rFonts w:ascii="Times New Roman" w:eastAsia="SchoolBookSanPin" w:hAnsi="Times New Roman"/>
          <w:position w:val="1"/>
          <w:sz w:val="28"/>
          <w:szCs w:val="28"/>
          <w:lang w:eastAsia="en-US"/>
        </w:rPr>
      </w:pPr>
      <w:r w:rsidRPr="00C03357">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C03357">
        <w:rPr>
          <w:rFonts w:ascii="Times New Roman" w:eastAsia="SchoolBookSanPin" w:hAnsi="Times New Roman"/>
          <w:position w:val="1"/>
          <w:sz w:val="28"/>
          <w:szCs w:val="28"/>
          <w:lang w:eastAsia="en-US"/>
        </w:rPr>
        <w:t>.</w:t>
      </w:r>
    </w:p>
    <w:p w14:paraId="39F8C6FE" w14:textId="77777777" w:rsidR="00C90BC3" w:rsidRPr="00C03357" w:rsidRDefault="008234A2" w:rsidP="00B521F9">
      <w:pPr>
        <w:widowControl w:val="0"/>
        <w:spacing w:after="0" w:line="276" w:lineRule="auto"/>
        <w:ind w:firstLine="709"/>
        <w:contextualSpacing/>
        <w:jc w:val="center"/>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Содержание обучения в 10 классе</w:t>
      </w:r>
    </w:p>
    <w:p w14:paraId="17F6BF50"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Прямые и плоскости в пространстве.</w:t>
      </w:r>
    </w:p>
    <w:p w14:paraId="70162D03"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1DC9BAD6"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Взаимное расположение прямых в пространстве: пересекающиеся, параллельные и скрещивающиеся прямые. Признаки скрещивающихся прямых. </w:t>
      </w:r>
      <w:r w:rsidRPr="00C03357">
        <w:rPr>
          <w:rFonts w:ascii="Times New Roman" w:eastAsia="Calibri" w:hAnsi="Times New Roman"/>
          <w:sz w:val="28"/>
          <w:szCs w:val="28"/>
          <w:lang w:eastAsia="en-US"/>
        </w:rPr>
        <w:lastRenderedPageBreak/>
        <w:t>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5F116933"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39FDB1FA" w14:textId="77777777" w:rsidR="00C90BC3"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w:t>
      </w:r>
      <w:r w:rsidR="00B521F9">
        <w:rPr>
          <w:rFonts w:ascii="Times New Roman" w:eastAsia="Calibri" w:hAnsi="Times New Roman"/>
          <w:sz w:val="28"/>
          <w:szCs w:val="28"/>
          <w:lang w:eastAsia="en-US"/>
        </w:rPr>
        <w:t xml:space="preserve"> синусов для трёхгранного угла.</w:t>
      </w:r>
    </w:p>
    <w:p w14:paraId="54A1A59A"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Многогранники.</w:t>
      </w:r>
    </w:p>
    <w:p w14:paraId="585AE05B"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315DF3FA"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7C658D64" w14:textId="77777777" w:rsidR="00C90BC3"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w:t>
      </w:r>
      <w:r w:rsidR="00B521F9">
        <w:rPr>
          <w:rFonts w:ascii="Times New Roman" w:eastAsia="Calibri" w:hAnsi="Times New Roman"/>
          <w:sz w:val="28"/>
          <w:szCs w:val="28"/>
          <w:lang w:eastAsia="en-US"/>
        </w:rPr>
        <w:t xml:space="preserve"> симметрия правильной пирамиды.</w:t>
      </w:r>
    </w:p>
    <w:p w14:paraId="5EEE31C8" w14:textId="77777777" w:rsidR="009E5DA7" w:rsidRPr="00C03357" w:rsidRDefault="009E5DA7" w:rsidP="00C03357">
      <w:pPr>
        <w:widowControl w:val="0"/>
        <w:spacing w:after="0" w:line="276" w:lineRule="auto"/>
        <w:ind w:firstLine="709"/>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Векторы и координаты в пространстве.</w:t>
      </w:r>
    </w:p>
    <w:p w14:paraId="72F8BA9E" w14:textId="77777777" w:rsidR="008234A2" w:rsidRPr="00C03357" w:rsidRDefault="009E5DA7" w:rsidP="00B521F9">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Понятия: вектор в пространстве, нулевой вектор, длина ненулевого вектора, векторы коллинеарные, сонаправленные и противоположно направленные </w:t>
      </w:r>
      <w:r w:rsidRPr="00C03357">
        <w:rPr>
          <w:rFonts w:ascii="Times New Roman" w:eastAsia="Calibri" w:hAnsi="Times New Roman"/>
          <w:sz w:val="28"/>
          <w:szCs w:val="28"/>
          <w:lang w:eastAsia="en-US"/>
        </w:rPr>
        <w:lastRenderedPageBreak/>
        <w:t>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w:t>
      </w:r>
      <w:r w:rsidR="00B521F9">
        <w:rPr>
          <w:rFonts w:ascii="Times New Roman" w:eastAsia="Calibri" w:hAnsi="Times New Roman"/>
          <w:sz w:val="28"/>
          <w:szCs w:val="28"/>
          <w:lang w:eastAsia="en-US"/>
        </w:rPr>
        <w:t>калярное произведение векторов.</w:t>
      </w:r>
    </w:p>
    <w:p w14:paraId="4B1C2DFE" w14:textId="77777777" w:rsidR="00C90BC3" w:rsidRPr="00C03357" w:rsidRDefault="008234A2" w:rsidP="00C03357">
      <w:pPr>
        <w:widowControl w:val="0"/>
        <w:spacing w:after="0" w:line="276" w:lineRule="auto"/>
        <w:ind w:firstLine="709"/>
        <w:contextualSpacing/>
        <w:jc w:val="center"/>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Содержание обучения в 11 классе</w:t>
      </w:r>
    </w:p>
    <w:p w14:paraId="131D4703" w14:textId="77777777" w:rsidR="009E5DA7" w:rsidRPr="00C03357" w:rsidRDefault="009E5DA7" w:rsidP="00C03357">
      <w:pPr>
        <w:widowControl w:val="0"/>
        <w:spacing w:after="0" w:line="276" w:lineRule="auto"/>
        <w:ind w:firstLine="709"/>
        <w:contextualSpacing/>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Тела вращения.</w:t>
      </w:r>
    </w:p>
    <w:p w14:paraId="6539FA7B"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7C4B29F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6A957DB5"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многогранника, описанного около сферы, сферы, вписанной в многогранник или тело вращения. </w:t>
      </w:r>
    </w:p>
    <w:p w14:paraId="04048391"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3C37F9FD" w14:textId="77777777" w:rsidR="00C90BC3"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w:t>
      </w:r>
      <w:r w:rsidR="00C03357">
        <w:rPr>
          <w:rFonts w:ascii="Times New Roman" w:eastAsia="Calibri" w:hAnsi="Times New Roman"/>
          <w:sz w:val="28"/>
          <w:szCs w:val="28"/>
          <w:lang w:eastAsia="en-US"/>
        </w:rPr>
        <w:t>тод переноса секущей плоскости.</w:t>
      </w:r>
    </w:p>
    <w:p w14:paraId="4A7E2E1C" w14:textId="77777777" w:rsidR="009E5DA7" w:rsidRPr="00C03357" w:rsidRDefault="009E5DA7" w:rsidP="00C03357">
      <w:pPr>
        <w:widowControl w:val="0"/>
        <w:spacing w:after="0" w:line="276" w:lineRule="auto"/>
        <w:ind w:firstLine="709"/>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Векторы и координаты в пространстве.</w:t>
      </w:r>
    </w:p>
    <w:p w14:paraId="65BBC1C9" w14:textId="77777777" w:rsidR="008234A2"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w:t>
      </w:r>
      <w:r w:rsidR="00C03357">
        <w:rPr>
          <w:rFonts w:ascii="Times New Roman" w:eastAsia="Calibri" w:hAnsi="Times New Roman"/>
          <w:sz w:val="28"/>
          <w:szCs w:val="28"/>
          <w:lang w:eastAsia="en-US"/>
        </w:rPr>
        <w:t>и решении геометрических задач.</w:t>
      </w:r>
    </w:p>
    <w:p w14:paraId="6F061F26" w14:textId="77777777" w:rsidR="009E5DA7" w:rsidRPr="00C03357" w:rsidRDefault="009E5DA7" w:rsidP="00C03357">
      <w:pPr>
        <w:widowControl w:val="0"/>
        <w:spacing w:after="0" w:line="276" w:lineRule="auto"/>
        <w:ind w:firstLine="709"/>
        <w:jc w:val="both"/>
        <w:rPr>
          <w:rFonts w:ascii="Times New Roman" w:eastAsia="Calibri" w:hAnsi="Times New Roman"/>
          <w:b/>
          <w:sz w:val="28"/>
          <w:szCs w:val="28"/>
          <w:lang w:eastAsia="en-US"/>
        </w:rPr>
      </w:pPr>
      <w:r w:rsidRPr="00C03357">
        <w:rPr>
          <w:rFonts w:ascii="Times New Roman" w:eastAsia="Calibri" w:hAnsi="Times New Roman"/>
          <w:b/>
          <w:sz w:val="28"/>
          <w:szCs w:val="28"/>
          <w:lang w:eastAsia="en-US"/>
        </w:rPr>
        <w:t>Движения в пространстве.</w:t>
      </w:r>
    </w:p>
    <w:p w14:paraId="58E5DA8E"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Преобразования подобия. Прямая и сфера Эйлера.</w:t>
      </w:r>
    </w:p>
    <w:p w14:paraId="04FE6D34" w14:textId="77777777" w:rsidR="00C90BC3" w:rsidRPr="00C03357" w:rsidRDefault="009E5DA7" w:rsidP="00C03357">
      <w:pPr>
        <w:widowControl w:val="0"/>
        <w:spacing w:after="0" w:line="276" w:lineRule="auto"/>
        <w:ind w:firstLine="709"/>
        <w:contextualSpacing/>
        <w:jc w:val="both"/>
        <w:rPr>
          <w:rFonts w:ascii="Times New Roman" w:eastAsia="OfficinaSansBoldITC" w:hAnsi="Times New Roman"/>
          <w:sz w:val="28"/>
          <w:szCs w:val="28"/>
          <w:lang w:eastAsia="en-US"/>
        </w:rPr>
      </w:pPr>
      <w:r w:rsidRPr="00C03357">
        <w:rPr>
          <w:rFonts w:ascii="Times New Roman" w:eastAsia="Calibri" w:hAnsi="Times New Roman"/>
          <w:sz w:val="28"/>
          <w:szCs w:val="28"/>
          <w:lang w:eastAsia="en-US"/>
        </w:rPr>
        <w:lastRenderedPageBreak/>
        <w:t>П</w:t>
      </w:r>
      <w:r w:rsidRPr="00C03357">
        <w:rPr>
          <w:rFonts w:ascii="Times New Roman" w:eastAsia="OfficinaSansBoldITC" w:hAnsi="Times New Roman"/>
          <w:sz w:val="28"/>
          <w:szCs w:val="28"/>
          <w:lang w:eastAsia="en-US"/>
        </w:rPr>
        <w:t xml:space="preserve">редметные результаты по отдельным темам учебного курса «Геометрия». </w:t>
      </w:r>
    </w:p>
    <w:p w14:paraId="2FB021C8" w14:textId="77777777" w:rsidR="009E5DA7" w:rsidRPr="00C03357" w:rsidRDefault="009E5DA7" w:rsidP="00C03357">
      <w:pPr>
        <w:widowControl w:val="0"/>
        <w:spacing w:after="0" w:line="276" w:lineRule="auto"/>
        <w:ind w:firstLine="709"/>
        <w:contextualSpacing/>
        <w:jc w:val="both"/>
        <w:rPr>
          <w:rFonts w:ascii="Times New Roman" w:eastAsia="OfficinaSansBoldITC" w:hAnsi="Times New Roman"/>
          <w:b/>
          <w:sz w:val="28"/>
          <w:szCs w:val="28"/>
          <w:lang w:eastAsia="en-US"/>
        </w:rPr>
      </w:pPr>
      <w:r w:rsidRPr="00C03357">
        <w:rPr>
          <w:rFonts w:ascii="Times New Roman" w:eastAsia="Calibri" w:hAnsi="Times New Roman"/>
          <w:b/>
          <w:sz w:val="28"/>
          <w:szCs w:val="28"/>
          <w:lang w:eastAsia="en-US"/>
        </w:rPr>
        <w:t>К концу 10 класса обучающийся научится:</w:t>
      </w:r>
    </w:p>
    <w:p w14:paraId="130CD0D9"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основными понятиями стереометрии при решении задач и проведении математических рассуждений;</w:t>
      </w:r>
    </w:p>
    <w:p w14:paraId="6DB4CA7A"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применять аксиомы стереометрии и следствия из них при решении геометрических задач;</w:t>
      </w:r>
    </w:p>
    <w:p w14:paraId="4BC8AC9F"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классифицировать взаимное расположение прямых в пространстве, плоскостей в пространстве, прямых и плоскостей в пространстве;</w:t>
      </w:r>
    </w:p>
    <w:p w14:paraId="6C9324CE"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связанными с углами в пространстве: между прямыми в пространстве, между прямой и плоскостью;</w:t>
      </w:r>
    </w:p>
    <w:p w14:paraId="63F7D2E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связанными с многогранниками;</w:t>
      </w:r>
    </w:p>
    <w:p w14:paraId="35626FF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распознавать основные виды многогранников (призма, пирамида, прямоугольный параллелепипед, куб);</w:t>
      </w:r>
    </w:p>
    <w:p w14:paraId="1C6D0E6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классифицировать многогранники, выбирая основания для классификации;</w:t>
      </w:r>
    </w:p>
    <w:p w14:paraId="1ECD379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связанными с сечением многогранников плоскостью;</w:t>
      </w:r>
    </w:p>
    <w:p w14:paraId="41DA76F8"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выполнять параллельное, центральное и ортогональное проектирование фигур на плоскость, выполнять изображения фигур на плоскости;</w:t>
      </w:r>
    </w:p>
    <w:p w14:paraId="7512DD22"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14:paraId="6FBA67C5"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вычислять площади поверхностей многогранников (призма, пирамида), геометрических тел с применением формул;</w:t>
      </w:r>
    </w:p>
    <w:p w14:paraId="5D2BEBAC"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симметрия в пространстве, центр, ось  и плоскость симметрии, центр, ось и плоскость симметрии фигуры;</w:t>
      </w:r>
    </w:p>
    <w:p w14:paraId="78FD101B"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соответствующими векторам  и координатам в пространстве;</w:t>
      </w:r>
    </w:p>
    <w:p w14:paraId="1F5FC7DC"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выполнять действия над векторами;</w:t>
      </w:r>
    </w:p>
    <w:p w14:paraId="3882F3B3"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w:t>
      </w:r>
    </w:p>
    <w:p w14:paraId="12CBFD63"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применять простейшие программные средства и электронно-коммуникационные системы при решении стереометрических задач;</w:t>
      </w:r>
    </w:p>
    <w:p w14:paraId="36C46CE6"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извлекать, преобразовывать и интерпретировать информацию  о пространственных геометрических фигурах, представленную на чертежах  и рисунках;</w:t>
      </w:r>
    </w:p>
    <w:p w14:paraId="2892744B"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w:t>
      </w:r>
      <w:r w:rsidRPr="00C03357">
        <w:rPr>
          <w:rFonts w:ascii="Times New Roman" w:eastAsia="Calibri" w:hAnsi="Times New Roman"/>
          <w:sz w:val="28"/>
          <w:szCs w:val="28"/>
          <w:lang w:eastAsia="en-US"/>
        </w:rPr>
        <w:lastRenderedPageBreak/>
        <w:t>геометрических понятий и теорем, аппарата алгебры, решать практические задачи, связанные с нахождением геометрических величин;</w:t>
      </w:r>
    </w:p>
    <w:p w14:paraId="158438B1"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иметь представления об основных этапах развития геометрии как составной части фундамента развития технологий.</w:t>
      </w:r>
    </w:p>
    <w:p w14:paraId="0C7F90CE" w14:textId="77777777" w:rsidR="00C90BC3" w:rsidRPr="00C03357" w:rsidRDefault="009E5DA7" w:rsidP="00B521F9">
      <w:pPr>
        <w:widowControl w:val="0"/>
        <w:spacing w:after="0" w:line="276" w:lineRule="auto"/>
        <w:ind w:firstLine="709"/>
        <w:contextualSpacing/>
        <w:jc w:val="both"/>
        <w:rPr>
          <w:rFonts w:ascii="Times New Roman" w:eastAsia="OfficinaSansBoldITC" w:hAnsi="Times New Roman"/>
          <w:sz w:val="28"/>
          <w:szCs w:val="28"/>
          <w:lang w:eastAsia="en-US"/>
        </w:rPr>
      </w:pPr>
      <w:r w:rsidRPr="00C03357">
        <w:rPr>
          <w:rFonts w:ascii="Times New Roman" w:eastAsia="Calibri" w:hAnsi="Times New Roman"/>
          <w:sz w:val="28"/>
          <w:szCs w:val="28"/>
          <w:lang w:eastAsia="en-US"/>
        </w:rPr>
        <w:t>П</w:t>
      </w:r>
      <w:r w:rsidRPr="00C03357">
        <w:rPr>
          <w:rFonts w:ascii="Times New Roman" w:eastAsia="OfficinaSansBoldITC" w:hAnsi="Times New Roman"/>
          <w:sz w:val="28"/>
          <w:szCs w:val="28"/>
          <w:lang w:eastAsia="en-US"/>
        </w:rPr>
        <w:t xml:space="preserve">редметные результаты по отдельным темам учебного курса «Геометрия». </w:t>
      </w:r>
      <w:r w:rsidR="008234A2" w:rsidRPr="00C03357">
        <w:rPr>
          <w:rFonts w:ascii="Times New Roman" w:eastAsia="OfficinaSansBoldITC" w:hAnsi="Times New Roman"/>
          <w:sz w:val="28"/>
          <w:szCs w:val="28"/>
          <w:lang w:eastAsia="en-US"/>
        </w:rPr>
        <w:t xml:space="preserve">       </w:t>
      </w:r>
    </w:p>
    <w:p w14:paraId="14E2F2A6" w14:textId="77777777" w:rsidR="009E5DA7" w:rsidRPr="00C03357" w:rsidRDefault="009E5DA7" w:rsidP="00C03357">
      <w:pPr>
        <w:widowControl w:val="0"/>
        <w:spacing w:after="0" w:line="276" w:lineRule="auto"/>
        <w:ind w:firstLine="709"/>
        <w:contextualSpacing/>
        <w:jc w:val="both"/>
        <w:rPr>
          <w:rFonts w:ascii="Times New Roman" w:eastAsia="OfficinaSansBoldITC" w:hAnsi="Times New Roman"/>
          <w:b/>
          <w:sz w:val="28"/>
          <w:szCs w:val="28"/>
          <w:lang w:eastAsia="en-US"/>
        </w:rPr>
      </w:pPr>
      <w:r w:rsidRPr="00C03357">
        <w:rPr>
          <w:rFonts w:ascii="Times New Roman" w:eastAsia="Calibri" w:hAnsi="Times New Roman"/>
          <w:b/>
          <w:sz w:val="28"/>
          <w:szCs w:val="28"/>
          <w:lang w:eastAsia="en-US"/>
        </w:rPr>
        <w:t>К концу 11 класса обучающийся научится:</w:t>
      </w:r>
    </w:p>
    <w:p w14:paraId="61838C8A" w14:textId="77777777" w:rsidR="009E5DA7" w:rsidRPr="00C03357" w:rsidRDefault="009E5DA7" w:rsidP="00C03357">
      <w:pPr>
        <w:widowControl w:val="0"/>
        <w:spacing w:after="0" w:line="276" w:lineRule="auto"/>
        <w:ind w:firstLine="709"/>
        <w:contextualSpacing/>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связанными с цилиндрической, конической и сферической поверхностями, объяснять способы получения;</w:t>
      </w:r>
    </w:p>
    <w:p w14:paraId="0EB379DB"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оперировать понятиями, связанными с телами вращения: цилиндром, конусом, сферой и шаром;</w:t>
      </w:r>
    </w:p>
    <w:p w14:paraId="1656735E"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распознавать тела вращения (цилиндр, конус, сфера и шар) и объяснять способы получения тел вращения;</w:t>
      </w:r>
    </w:p>
    <w:p w14:paraId="0D94A87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классифицировать взаимное расположение сферы и плоскости;</w:t>
      </w:r>
    </w:p>
    <w:p w14:paraId="1B0F32AC"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вычислять величины элементов многогранников и тел вращения, объёмы  и площади поверхностей многогранников и тел вращения, геометрических тел  с применением формул;</w:t>
      </w:r>
    </w:p>
    <w:p w14:paraId="3117C3BB"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связанными с комбинациями тел вращения и многогранников: многогранник, вписанный в сферу и описанный около сферы, сфера, вписанная в многогранник или тело вращения;</w:t>
      </w:r>
    </w:p>
    <w:p w14:paraId="77BCAF34"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вычислять соотношения между площадями поверхностей и объёмами подобных тел;</w:t>
      </w:r>
    </w:p>
    <w:p w14:paraId="1C9A48AA"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изображать изучаемые фигуры, выполнять (выносные) плоские чертежи  из рисунков простых объёмных фигур: вид сверху, сбоку, снизу, строить сечения тел вращения;</w:t>
      </w:r>
    </w:p>
    <w:p w14:paraId="65E27573"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извлекать, интерпретировать и преобразовывать информацию  о пространственных геометрических фигурах, представленную на чертежах  и рисунках;</w:t>
      </w:r>
    </w:p>
    <w:p w14:paraId="3BC0B8DC"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понятием вектор в пространстве;</w:t>
      </w:r>
    </w:p>
    <w:p w14:paraId="6B80A1F7"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выполнять операции над векторами;</w:t>
      </w:r>
    </w:p>
    <w:p w14:paraId="40D27CF6"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задавать плоскость уравнением в декартовой системе координат;</w:t>
      </w:r>
    </w:p>
    <w:p w14:paraId="6610C98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решать геометрические задачи на вычисление углов между прямыми  и плоскостями, вычисление расстояний от точки до плоскости, в целом,  на применение векторно-координатного метода при решении;</w:t>
      </w:r>
    </w:p>
    <w:p w14:paraId="2D0F0F10"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свободно оперировать понятиями, связанными с движением в пространстве, знать свойства движений;</w:t>
      </w:r>
    </w:p>
    <w:p w14:paraId="35C1B14E"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выполнять изображения многогранником и тел вращения при параллельном переносе, центральной симметрии, зеркальной симметрии, при повороте вокруг прямой, преобразования подобия;</w:t>
      </w:r>
    </w:p>
    <w:p w14:paraId="62BBC4AA"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 xml:space="preserve">строить сечения многогранников и тел вращения: сечения цилиндра (параллельно и перпендикулярно оси), сечения конуса (параллельное основанию  </w:t>
      </w:r>
      <w:r w:rsidRPr="00C03357">
        <w:rPr>
          <w:rFonts w:ascii="Times New Roman" w:eastAsia="Calibri" w:hAnsi="Times New Roman"/>
          <w:sz w:val="28"/>
          <w:szCs w:val="28"/>
          <w:lang w:eastAsia="en-US"/>
        </w:rPr>
        <w:lastRenderedPageBreak/>
        <w:t>и проходящее через вершину), сечения шара;</w:t>
      </w:r>
    </w:p>
    <w:p w14:paraId="5874AAF6"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использовать методы построения сечений: метод следов, метод внутреннего проектирования, метод переноса секущей плоскости;</w:t>
      </w:r>
    </w:p>
    <w:p w14:paraId="0ECF8D37"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доказывать геометрические утверждения;</w:t>
      </w:r>
    </w:p>
    <w:p w14:paraId="4B693565"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применять геометрические факты для решения стереометрических задач, предполагающих несколько шагов решения, если условия применения заданы  в явной и неявной форме;</w:t>
      </w:r>
    </w:p>
    <w:p w14:paraId="1E32494C"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решать задачи на доказательство математических отношений и нахождение геометрических величин;</w:t>
      </w:r>
    </w:p>
    <w:p w14:paraId="0A32A7C7"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применять программные средства и электронно-коммуникационные системы при решении стереометрических задач;</w:t>
      </w:r>
    </w:p>
    <w:p w14:paraId="545B357D" w14:textId="77777777" w:rsidR="009E5DA7" w:rsidRPr="00C03357" w:rsidRDefault="009E5DA7" w:rsidP="00C03357">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применять полученные знания на практике: сравнивать, анализировать  и оценивать реальные ситуации, применять изученные понятия, теоремы, свойства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14:paraId="65AE6ABF" w14:textId="79C90781" w:rsidR="00EA4A12" w:rsidRPr="00E62EF1" w:rsidRDefault="009E5DA7" w:rsidP="00E62EF1">
      <w:pPr>
        <w:widowControl w:val="0"/>
        <w:spacing w:after="0" w:line="276" w:lineRule="auto"/>
        <w:ind w:firstLine="709"/>
        <w:jc w:val="both"/>
        <w:rPr>
          <w:rFonts w:ascii="Times New Roman" w:eastAsia="Calibri" w:hAnsi="Times New Roman"/>
          <w:sz w:val="28"/>
          <w:szCs w:val="28"/>
          <w:lang w:eastAsia="en-US"/>
        </w:rPr>
      </w:pPr>
      <w:r w:rsidRPr="00C03357">
        <w:rPr>
          <w:rFonts w:ascii="Times New Roman" w:eastAsia="Calibri" w:hAnsi="Times New Roman"/>
          <w:sz w:val="28"/>
          <w:szCs w:val="28"/>
          <w:lang w:eastAsia="en-US"/>
        </w:rPr>
        <w:t>иметь представления об основных этапах развития геометрии как составной части фундамента разви</w:t>
      </w:r>
      <w:r w:rsidR="00B521F9">
        <w:rPr>
          <w:rFonts w:ascii="Times New Roman" w:eastAsia="Calibri" w:hAnsi="Times New Roman"/>
          <w:sz w:val="28"/>
          <w:szCs w:val="28"/>
          <w:lang w:eastAsia="en-US"/>
        </w:rPr>
        <w:t>тия технологий.</w:t>
      </w:r>
    </w:p>
    <w:p w14:paraId="43BE57A9" w14:textId="3561029F" w:rsidR="002277C3" w:rsidRPr="00EA4A12" w:rsidRDefault="002277C3" w:rsidP="00C03357">
      <w:pPr>
        <w:spacing w:after="0" w:line="276" w:lineRule="auto"/>
        <w:ind w:left="720"/>
        <w:contextualSpacing/>
        <w:jc w:val="center"/>
        <w:rPr>
          <w:rFonts w:ascii="Times New Roman" w:eastAsia="Calibri" w:hAnsi="Times New Roman"/>
          <w:b/>
          <w:bCs/>
          <w:iCs/>
          <w:sz w:val="28"/>
          <w:szCs w:val="28"/>
          <w:lang w:eastAsia="en-US"/>
        </w:rPr>
      </w:pPr>
      <w:r w:rsidRPr="00EA4A12">
        <w:rPr>
          <w:rFonts w:ascii="Times New Roman" w:eastAsia="Calibri" w:hAnsi="Times New Roman"/>
          <w:b/>
          <w:bCs/>
          <w:iCs/>
          <w:sz w:val="28"/>
          <w:szCs w:val="28"/>
          <w:lang w:eastAsia="en-US"/>
        </w:rPr>
        <w:t>Тематическое планирование учебного курс</w:t>
      </w:r>
      <w:r w:rsidR="00CF4EBF" w:rsidRPr="00EA4A12">
        <w:rPr>
          <w:rFonts w:ascii="Times New Roman" w:eastAsia="Calibri" w:hAnsi="Times New Roman"/>
          <w:b/>
          <w:bCs/>
          <w:iCs/>
          <w:sz w:val="28"/>
          <w:szCs w:val="28"/>
          <w:lang w:eastAsia="en-US"/>
        </w:rPr>
        <w:t>а</w:t>
      </w:r>
      <w:r w:rsidRPr="00EA4A12">
        <w:rPr>
          <w:rFonts w:ascii="Times New Roman" w:eastAsia="Calibri" w:hAnsi="Times New Roman"/>
          <w:b/>
          <w:bCs/>
          <w:iCs/>
          <w:sz w:val="28"/>
          <w:szCs w:val="28"/>
          <w:lang w:eastAsia="en-US"/>
        </w:rPr>
        <w:t xml:space="preserve"> «Геометрия»</w:t>
      </w:r>
    </w:p>
    <w:p w14:paraId="7835D438" w14:textId="77777777" w:rsidR="002277C3" w:rsidRPr="00EA4A12" w:rsidRDefault="002277C3" w:rsidP="00B521F9">
      <w:pPr>
        <w:spacing w:after="0" w:line="276" w:lineRule="auto"/>
        <w:ind w:left="540"/>
        <w:contextualSpacing/>
        <w:jc w:val="center"/>
        <w:rPr>
          <w:rFonts w:ascii="Times New Roman" w:eastAsia="SchoolBookSanPin" w:hAnsi="Times New Roman"/>
          <w:b/>
          <w:bCs/>
          <w:iCs/>
          <w:sz w:val="28"/>
          <w:szCs w:val="28"/>
          <w:lang w:eastAsia="en-US"/>
        </w:rPr>
      </w:pPr>
      <w:r w:rsidRPr="00EA4A12">
        <w:rPr>
          <w:rFonts w:ascii="Times New Roman" w:eastAsia="SchoolBookSanPin" w:hAnsi="Times New Roman"/>
          <w:b/>
          <w:bCs/>
          <w:iCs/>
          <w:sz w:val="28"/>
          <w:szCs w:val="28"/>
          <w:lang w:eastAsia="en-US"/>
        </w:rPr>
        <w:t>(углубленный</w:t>
      </w:r>
      <w:r w:rsidR="00B521F9" w:rsidRPr="00EA4A12">
        <w:rPr>
          <w:rFonts w:ascii="Times New Roman" w:eastAsia="SchoolBookSanPin" w:hAnsi="Times New Roman"/>
          <w:b/>
          <w:bCs/>
          <w:iCs/>
          <w:sz w:val="28"/>
          <w:szCs w:val="28"/>
          <w:lang w:eastAsia="en-US"/>
        </w:rPr>
        <w:t xml:space="preserve"> уровень) </w:t>
      </w:r>
    </w:p>
    <w:p w14:paraId="441B62C7" w14:textId="77777777" w:rsidR="002277C3" w:rsidRPr="00C03357" w:rsidRDefault="002277C3" w:rsidP="00C03357">
      <w:pPr>
        <w:widowControl w:val="0"/>
        <w:spacing w:after="0" w:line="276" w:lineRule="auto"/>
        <w:ind w:firstLine="709"/>
        <w:jc w:val="both"/>
        <w:rPr>
          <w:rFonts w:ascii="Times New Roman" w:eastAsia="SchoolBookSanPin" w:hAnsi="Times New Roman"/>
          <w:i/>
          <w:sz w:val="28"/>
          <w:szCs w:val="28"/>
          <w:lang w:eastAsia="en-US"/>
        </w:rPr>
      </w:pPr>
      <w:r w:rsidRPr="00C03357">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07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3412"/>
      </w:tblGrid>
      <w:tr w:rsidR="002277C3" w:rsidRPr="00E62EF1" w14:paraId="6D2A1D8E" w14:textId="77777777" w:rsidTr="00E62EF1">
        <w:trPr>
          <w:trHeight w:val="575"/>
        </w:trPr>
        <w:tc>
          <w:tcPr>
            <w:tcW w:w="851" w:type="dxa"/>
          </w:tcPr>
          <w:p w14:paraId="69A93EA3" w14:textId="77777777" w:rsidR="002277C3" w:rsidRPr="00E62EF1" w:rsidRDefault="002277C3" w:rsidP="00E62EF1">
            <w:pPr>
              <w:spacing w:line="276" w:lineRule="auto"/>
              <w:ind w:left="142" w:right="354" w:firstLine="96"/>
              <w:jc w:val="center"/>
              <w:rPr>
                <w:rFonts w:ascii="Times New Roman" w:hAnsi="Times New Roman"/>
                <w:sz w:val="24"/>
                <w:szCs w:val="24"/>
                <w:lang w:eastAsia="en-US"/>
              </w:rPr>
            </w:pPr>
            <w:r w:rsidRPr="00E62EF1">
              <w:rPr>
                <w:rFonts w:ascii="Times New Roman" w:hAnsi="Times New Roman"/>
                <w:sz w:val="24"/>
                <w:szCs w:val="24"/>
                <w:lang w:eastAsia="en-US"/>
              </w:rPr>
              <w:t>№</w:t>
            </w:r>
            <w:r w:rsidRPr="00E62EF1">
              <w:rPr>
                <w:rFonts w:ascii="Times New Roman" w:hAnsi="Times New Roman"/>
                <w:spacing w:val="-57"/>
                <w:sz w:val="24"/>
                <w:szCs w:val="24"/>
                <w:lang w:eastAsia="en-US"/>
              </w:rPr>
              <w:t xml:space="preserve"> </w:t>
            </w:r>
            <w:r w:rsidRPr="00E62EF1">
              <w:rPr>
                <w:rFonts w:ascii="Times New Roman" w:hAnsi="Times New Roman"/>
                <w:sz w:val="24"/>
                <w:szCs w:val="24"/>
                <w:lang w:eastAsia="en-US"/>
              </w:rPr>
              <w:t>п/п</w:t>
            </w:r>
          </w:p>
        </w:tc>
        <w:tc>
          <w:tcPr>
            <w:tcW w:w="5812" w:type="dxa"/>
          </w:tcPr>
          <w:p w14:paraId="1CD4E4F5" w14:textId="77777777" w:rsidR="002277C3" w:rsidRPr="00E62EF1" w:rsidRDefault="002277C3"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sz w:val="24"/>
                <w:szCs w:val="24"/>
                <w:lang w:val="ru-RU" w:eastAsia="en-US"/>
              </w:rPr>
              <w:t>Наименование</w:t>
            </w:r>
            <w:r w:rsidRPr="00E62EF1">
              <w:rPr>
                <w:rFonts w:ascii="Times New Roman" w:hAnsi="Times New Roman"/>
                <w:spacing w:val="-2"/>
                <w:sz w:val="24"/>
                <w:szCs w:val="24"/>
                <w:lang w:val="ru-RU" w:eastAsia="en-US"/>
              </w:rPr>
              <w:t xml:space="preserve"> </w:t>
            </w:r>
            <w:r w:rsidRPr="00E62EF1">
              <w:rPr>
                <w:rFonts w:ascii="Times New Roman" w:hAnsi="Times New Roman"/>
                <w:sz w:val="24"/>
                <w:szCs w:val="24"/>
                <w:lang w:val="ru-RU" w:eastAsia="en-US"/>
              </w:rPr>
              <w:t xml:space="preserve">темы </w:t>
            </w:r>
          </w:p>
          <w:p w14:paraId="2E605A81" w14:textId="77777777" w:rsidR="002277C3" w:rsidRPr="00E62EF1" w:rsidRDefault="002277C3"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sz w:val="24"/>
                <w:szCs w:val="24"/>
                <w:lang w:val="ru-RU" w:eastAsia="en-US"/>
              </w:rPr>
              <w:t>(с учётом рабочей программы воспитания)</w:t>
            </w:r>
          </w:p>
        </w:tc>
        <w:tc>
          <w:tcPr>
            <w:tcW w:w="3412" w:type="dxa"/>
          </w:tcPr>
          <w:p w14:paraId="417CD5FD" w14:textId="77777777" w:rsidR="002277C3" w:rsidRPr="00E62EF1" w:rsidRDefault="002277C3" w:rsidP="00E62EF1">
            <w:pPr>
              <w:spacing w:line="276" w:lineRule="auto"/>
              <w:ind w:left="142" w:right="27" w:hanging="72"/>
              <w:jc w:val="center"/>
              <w:rPr>
                <w:rFonts w:ascii="Times New Roman" w:hAnsi="Times New Roman"/>
                <w:sz w:val="24"/>
                <w:szCs w:val="24"/>
                <w:lang w:val="ru-RU" w:eastAsia="en-US"/>
              </w:rPr>
            </w:pPr>
            <w:r w:rsidRPr="00E62EF1">
              <w:rPr>
                <w:rFonts w:ascii="Times New Roman" w:hAnsi="Times New Roman"/>
                <w:spacing w:val="-1"/>
                <w:sz w:val="24"/>
                <w:szCs w:val="24"/>
                <w:lang w:val="ru-RU" w:eastAsia="en-US"/>
              </w:rPr>
              <w:t>Количество часов, отводимых на освоение каждой темы</w:t>
            </w:r>
          </w:p>
        </w:tc>
      </w:tr>
      <w:tr w:rsidR="002277C3" w:rsidRPr="00E62EF1" w14:paraId="79E57244" w14:textId="77777777" w:rsidTr="00E62EF1">
        <w:trPr>
          <w:trHeight w:val="297"/>
        </w:trPr>
        <w:tc>
          <w:tcPr>
            <w:tcW w:w="10075" w:type="dxa"/>
            <w:gridSpan w:val="3"/>
          </w:tcPr>
          <w:p w14:paraId="03BCB7D7" w14:textId="77777777" w:rsidR="002277C3" w:rsidRPr="00E62EF1" w:rsidRDefault="002277C3" w:rsidP="00E62EF1">
            <w:pPr>
              <w:spacing w:line="276" w:lineRule="auto"/>
              <w:ind w:left="142"/>
              <w:jc w:val="center"/>
              <w:rPr>
                <w:rFonts w:ascii="Times New Roman" w:hAnsi="Times New Roman"/>
                <w:b/>
                <w:sz w:val="24"/>
                <w:szCs w:val="24"/>
                <w:lang w:eastAsia="en-US"/>
              </w:rPr>
            </w:pPr>
            <w:r w:rsidRPr="00E62EF1">
              <w:rPr>
                <w:rFonts w:ascii="Times New Roman" w:hAnsi="Times New Roman"/>
                <w:b/>
                <w:sz w:val="24"/>
                <w:szCs w:val="24"/>
                <w:lang w:eastAsia="en-US"/>
              </w:rPr>
              <w:t>10 класс</w:t>
            </w:r>
          </w:p>
        </w:tc>
      </w:tr>
      <w:tr w:rsidR="002277C3" w:rsidRPr="00E62EF1" w14:paraId="66B5D61A" w14:textId="77777777" w:rsidTr="00E62EF1">
        <w:trPr>
          <w:trHeight w:val="1552"/>
        </w:trPr>
        <w:tc>
          <w:tcPr>
            <w:tcW w:w="851" w:type="dxa"/>
          </w:tcPr>
          <w:p w14:paraId="725D9FA0" w14:textId="77777777" w:rsidR="002277C3" w:rsidRPr="00E62EF1" w:rsidRDefault="002277C3" w:rsidP="00E62EF1">
            <w:pPr>
              <w:spacing w:line="276" w:lineRule="auto"/>
              <w:ind w:left="142"/>
              <w:rPr>
                <w:rFonts w:ascii="Times New Roman" w:hAnsi="Times New Roman"/>
                <w:sz w:val="24"/>
                <w:szCs w:val="24"/>
                <w:lang w:eastAsia="en-US"/>
              </w:rPr>
            </w:pPr>
            <w:r w:rsidRPr="00E62EF1">
              <w:rPr>
                <w:rFonts w:ascii="Times New Roman" w:hAnsi="Times New Roman"/>
                <w:sz w:val="24"/>
                <w:szCs w:val="24"/>
                <w:lang w:eastAsia="en-US"/>
              </w:rPr>
              <w:t>1.</w:t>
            </w:r>
          </w:p>
        </w:tc>
        <w:tc>
          <w:tcPr>
            <w:tcW w:w="5812" w:type="dxa"/>
          </w:tcPr>
          <w:p w14:paraId="0CC19FF5" w14:textId="20EB0672" w:rsidR="002277C3" w:rsidRPr="00E62EF1" w:rsidRDefault="002277C3"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Прямые и плоскости в пространстве.</w:t>
            </w:r>
          </w:p>
          <w:p w14:paraId="7B2243F4" w14:textId="77777777" w:rsidR="002277C3" w:rsidRPr="00E62EF1" w:rsidRDefault="002277C3"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14:paraId="6C95F28E" w14:textId="77777777" w:rsidR="002277C3" w:rsidRPr="00E62EF1" w:rsidRDefault="002277C3"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 xml:space="preserve">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w:t>
            </w:r>
            <w:r w:rsidRPr="00E62EF1">
              <w:rPr>
                <w:rFonts w:ascii="Times New Roman" w:eastAsia="OfficinaSansBoldITC" w:hAnsi="Times New Roman"/>
                <w:sz w:val="24"/>
                <w:szCs w:val="24"/>
                <w:lang w:val="ru-RU" w:eastAsia="en-US"/>
              </w:rPr>
              <w:lastRenderedPageBreak/>
              <w:t>с сонаправленными сторонами, угол между прямыми  в пространстве. 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14:paraId="4F8728CC" w14:textId="77777777" w:rsidR="002277C3" w:rsidRPr="00E62EF1" w:rsidRDefault="002277C3"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 xml:space="preserve">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 </w:t>
            </w:r>
          </w:p>
          <w:p w14:paraId="0F34F3A7" w14:textId="77777777" w:rsidR="002277C3" w:rsidRPr="00E62EF1" w:rsidRDefault="002277C3"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tc>
        <w:tc>
          <w:tcPr>
            <w:tcW w:w="3412" w:type="dxa"/>
          </w:tcPr>
          <w:p w14:paraId="7D740377" w14:textId="77777777" w:rsidR="002277C3" w:rsidRPr="00E62EF1" w:rsidRDefault="002277C3" w:rsidP="00E62EF1">
            <w:pPr>
              <w:spacing w:line="276" w:lineRule="auto"/>
              <w:jc w:val="center"/>
              <w:rPr>
                <w:rFonts w:ascii="Times New Roman" w:hAnsi="Times New Roman"/>
                <w:i/>
                <w:sz w:val="24"/>
                <w:szCs w:val="24"/>
                <w:lang w:val="ru-RU" w:eastAsia="en-US"/>
              </w:rPr>
            </w:pPr>
            <w:r w:rsidRPr="00E62EF1">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E62EF1" w14:paraId="077498CA" w14:textId="77777777" w:rsidTr="00E62EF1">
        <w:trPr>
          <w:trHeight w:val="273"/>
        </w:trPr>
        <w:tc>
          <w:tcPr>
            <w:tcW w:w="851" w:type="dxa"/>
          </w:tcPr>
          <w:p w14:paraId="68E3969C" w14:textId="77777777" w:rsidR="002277C3" w:rsidRPr="00E62EF1" w:rsidRDefault="002277C3" w:rsidP="00E62EF1">
            <w:pPr>
              <w:spacing w:line="276" w:lineRule="auto"/>
              <w:ind w:left="142"/>
              <w:rPr>
                <w:rFonts w:ascii="Times New Roman" w:hAnsi="Times New Roman"/>
                <w:sz w:val="24"/>
                <w:szCs w:val="24"/>
                <w:lang w:eastAsia="en-US"/>
              </w:rPr>
            </w:pPr>
            <w:r w:rsidRPr="00E62EF1">
              <w:rPr>
                <w:rFonts w:ascii="Times New Roman" w:hAnsi="Times New Roman"/>
                <w:sz w:val="24"/>
                <w:szCs w:val="24"/>
                <w:lang w:eastAsia="en-US"/>
              </w:rPr>
              <w:lastRenderedPageBreak/>
              <w:t>2.</w:t>
            </w:r>
          </w:p>
        </w:tc>
        <w:tc>
          <w:tcPr>
            <w:tcW w:w="5812" w:type="dxa"/>
          </w:tcPr>
          <w:p w14:paraId="7E15BF7A" w14:textId="736314DC" w:rsidR="002277C3" w:rsidRPr="00E62EF1" w:rsidRDefault="002277C3"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Многогранники.</w:t>
            </w:r>
          </w:p>
          <w:p w14:paraId="235F9F3D" w14:textId="77777777" w:rsidR="002277C3" w:rsidRPr="00E62EF1" w:rsidRDefault="002277C3"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 xml:space="preserve">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 </w:t>
            </w:r>
          </w:p>
          <w:p w14:paraId="266C9AA3" w14:textId="77777777" w:rsidR="002277C3" w:rsidRPr="00E62EF1" w:rsidRDefault="002277C3"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14:paraId="2F7530E3" w14:textId="77777777" w:rsidR="002277C3" w:rsidRPr="00E62EF1" w:rsidRDefault="002277C3"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lastRenderedPageBreak/>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tc>
        <w:tc>
          <w:tcPr>
            <w:tcW w:w="3412" w:type="dxa"/>
          </w:tcPr>
          <w:p w14:paraId="3DE14DDB" w14:textId="1188F61B" w:rsidR="002277C3" w:rsidRPr="00E62EF1" w:rsidRDefault="00CB17D8"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E62EF1" w14:paraId="3A7C8CF0" w14:textId="77777777" w:rsidTr="00E62EF1">
        <w:trPr>
          <w:trHeight w:val="273"/>
        </w:trPr>
        <w:tc>
          <w:tcPr>
            <w:tcW w:w="851" w:type="dxa"/>
          </w:tcPr>
          <w:p w14:paraId="1F1622C6" w14:textId="77777777" w:rsidR="002277C3" w:rsidRPr="00E62EF1" w:rsidRDefault="002277C3" w:rsidP="00E62EF1">
            <w:pPr>
              <w:spacing w:line="276" w:lineRule="auto"/>
              <w:ind w:left="142"/>
              <w:rPr>
                <w:rFonts w:ascii="Times New Roman" w:hAnsi="Times New Roman"/>
                <w:sz w:val="24"/>
                <w:szCs w:val="24"/>
                <w:lang w:val="ru-RU" w:eastAsia="en-US"/>
              </w:rPr>
            </w:pPr>
            <w:r w:rsidRPr="00E62EF1">
              <w:rPr>
                <w:rFonts w:ascii="Times New Roman" w:hAnsi="Times New Roman"/>
                <w:sz w:val="24"/>
                <w:szCs w:val="24"/>
                <w:lang w:val="ru-RU" w:eastAsia="en-US"/>
              </w:rPr>
              <w:lastRenderedPageBreak/>
              <w:t>3.</w:t>
            </w:r>
          </w:p>
        </w:tc>
        <w:tc>
          <w:tcPr>
            <w:tcW w:w="5812" w:type="dxa"/>
          </w:tcPr>
          <w:p w14:paraId="2F40D1E9" w14:textId="3B2426C5" w:rsidR="002277C3" w:rsidRPr="00E62EF1" w:rsidRDefault="002277C3"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Векторы и координаты в пространстве.</w:t>
            </w:r>
          </w:p>
          <w:p w14:paraId="64C19229" w14:textId="77777777" w:rsidR="002277C3" w:rsidRPr="00E62EF1" w:rsidRDefault="002277C3" w:rsidP="00E62EF1">
            <w:pPr>
              <w:spacing w:line="276" w:lineRule="auto"/>
              <w:ind w:left="142" w:right="131" w:firstLine="81"/>
              <w:jc w:val="both"/>
              <w:rPr>
                <w:rFonts w:ascii="Times New Roman" w:hAnsi="Times New Roman"/>
                <w:sz w:val="24"/>
                <w:szCs w:val="24"/>
                <w:lang w:eastAsia="en-US"/>
              </w:rPr>
            </w:pPr>
            <w:r w:rsidRPr="00E62EF1">
              <w:rPr>
                <w:rFonts w:ascii="Times New Roman" w:hAnsi="Times New Roman"/>
                <w:sz w:val="24"/>
                <w:szCs w:val="24"/>
                <w:lang w:val="ru-RU" w:eastAsia="en-US"/>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tc>
        <w:tc>
          <w:tcPr>
            <w:tcW w:w="3412" w:type="dxa"/>
          </w:tcPr>
          <w:p w14:paraId="711129C6" w14:textId="4E562347" w:rsidR="002277C3" w:rsidRPr="00CB17D8" w:rsidRDefault="00CB17D8"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E62EF1" w14:paraId="73C8ACFE" w14:textId="77777777" w:rsidTr="00E62EF1">
        <w:trPr>
          <w:trHeight w:val="273"/>
        </w:trPr>
        <w:tc>
          <w:tcPr>
            <w:tcW w:w="851" w:type="dxa"/>
          </w:tcPr>
          <w:p w14:paraId="57379E57" w14:textId="77777777" w:rsidR="002277C3" w:rsidRPr="00CB17D8" w:rsidRDefault="002277C3" w:rsidP="00E62EF1">
            <w:pPr>
              <w:spacing w:line="276" w:lineRule="auto"/>
              <w:ind w:left="142"/>
              <w:rPr>
                <w:rFonts w:ascii="Times New Roman" w:hAnsi="Times New Roman"/>
                <w:sz w:val="24"/>
                <w:szCs w:val="24"/>
                <w:lang w:val="ru-RU" w:eastAsia="en-US"/>
              </w:rPr>
            </w:pPr>
          </w:p>
        </w:tc>
        <w:tc>
          <w:tcPr>
            <w:tcW w:w="5812" w:type="dxa"/>
          </w:tcPr>
          <w:p w14:paraId="0BC25091" w14:textId="77777777" w:rsidR="002277C3" w:rsidRPr="00E62EF1" w:rsidRDefault="002277C3"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Итого за 10 класс</w:t>
            </w:r>
          </w:p>
        </w:tc>
        <w:tc>
          <w:tcPr>
            <w:tcW w:w="3412" w:type="dxa"/>
          </w:tcPr>
          <w:p w14:paraId="38997FCD" w14:textId="77777777" w:rsidR="002277C3" w:rsidRPr="00E62EF1" w:rsidRDefault="002277C3" w:rsidP="00E62EF1">
            <w:pPr>
              <w:spacing w:line="276" w:lineRule="auto"/>
              <w:ind w:left="142"/>
              <w:jc w:val="center"/>
              <w:rPr>
                <w:rFonts w:ascii="Times New Roman" w:hAnsi="Times New Roman"/>
                <w:sz w:val="24"/>
                <w:szCs w:val="24"/>
                <w:lang w:eastAsia="en-US"/>
              </w:rPr>
            </w:pPr>
          </w:p>
        </w:tc>
      </w:tr>
    </w:tbl>
    <w:p w14:paraId="74A17E16" w14:textId="77777777" w:rsidR="002277C3" w:rsidRDefault="002277C3" w:rsidP="009D6B3D">
      <w:pPr>
        <w:widowControl w:val="0"/>
        <w:spacing w:after="0" w:line="240" w:lineRule="auto"/>
        <w:ind w:firstLine="709"/>
        <w:contextualSpacing/>
        <w:rPr>
          <w:rFonts w:ascii="Times New Roman" w:eastAsia="Calibri" w:hAnsi="Times New Roman"/>
          <w:i/>
          <w:sz w:val="24"/>
          <w:szCs w:val="24"/>
          <w:lang w:eastAsia="en-US"/>
        </w:rPr>
      </w:pPr>
    </w:p>
    <w:p w14:paraId="726F0EE5" w14:textId="77777777" w:rsidR="002277C3" w:rsidRPr="007B7E7D" w:rsidRDefault="002277C3" w:rsidP="002277C3">
      <w:pPr>
        <w:widowControl w:val="0"/>
        <w:spacing w:after="0" w:line="240" w:lineRule="auto"/>
        <w:ind w:firstLine="709"/>
        <w:jc w:val="both"/>
        <w:rPr>
          <w:rFonts w:ascii="Times New Roman" w:eastAsia="SchoolBookSanPin" w:hAnsi="Times New Roman"/>
          <w:i/>
          <w:sz w:val="24"/>
          <w:szCs w:val="24"/>
          <w:lang w:eastAsia="en-US"/>
        </w:rPr>
      </w:pPr>
      <w:r w:rsidRPr="007B7E7D">
        <w:rPr>
          <w:rFonts w:ascii="Times New Roman" w:eastAsia="SchoolBookSanPin" w:hAnsi="Times New Roman"/>
          <w:i/>
          <w:sz w:val="24"/>
          <w:szCs w:val="24"/>
          <w:lang w:eastAsia="en-US"/>
        </w:rPr>
        <w:t>*Тематическое планирование в 1</w:t>
      </w:r>
      <w:r>
        <w:rPr>
          <w:rFonts w:ascii="Times New Roman" w:eastAsia="SchoolBookSanPin" w:hAnsi="Times New Roman"/>
          <w:i/>
          <w:sz w:val="24"/>
          <w:szCs w:val="24"/>
          <w:lang w:eastAsia="en-US"/>
        </w:rPr>
        <w:t>1</w:t>
      </w:r>
      <w:r w:rsidRPr="007B7E7D">
        <w:rPr>
          <w:rFonts w:ascii="Times New Roman" w:eastAsia="SchoolBookSanPin" w:hAnsi="Times New Roman"/>
          <w:i/>
          <w:sz w:val="24"/>
          <w:szCs w:val="24"/>
          <w:lang w:eastAsia="en-US"/>
        </w:rPr>
        <w:t xml:space="preserve">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065"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5812"/>
        <w:gridCol w:w="3412"/>
      </w:tblGrid>
      <w:tr w:rsidR="002277C3" w:rsidRPr="00E62EF1" w14:paraId="07E22CFC" w14:textId="77777777" w:rsidTr="00E62EF1">
        <w:trPr>
          <w:trHeight w:val="575"/>
        </w:trPr>
        <w:tc>
          <w:tcPr>
            <w:tcW w:w="841" w:type="dxa"/>
          </w:tcPr>
          <w:p w14:paraId="299B5F9A" w14:textId="77777777" w:rsidR="002277C3" w:rsidRPr="00E62EF1" w:rsidRDefault="002277C3" w:rsidP="00E62EF1">
            <w:pPr>
              <w:spacing w:line="276" w:lineRule="auto"/>
              <w:ind w:left="142" w:right="354" w:firstLine="96"/>
              <w:jc w:val="center"/>
              <w:rPr>
                <w:rFonts w:ascii="Times New Roman" w:hAnsi="Times New Roman"/>
                <w:sz w:val="24"/>
                <w:szCs w:val="24"/>
                <w:lang w:eastAsia="en-US"/>
              </w:rPr>
            </w:pPr>
            <w:r w:rsidRPr="00E62EF1">
              <w:rPr>
                <w:rFonts w:ascii="Times New Roman" w:hAnsi="Times New Roman"/>
                <w:sz w:val="24"/>
                <w:szCs w:val="24"/>
                <w:lang w:eastAsia="en-US"/>
              </w:rPr>
              <w:t>№</w:t>
            </w:r>
            <w:r w:rsidRPr="00E62EF1">
              <w:rPr>
                <w:rFonts w:ascii="Times New Roman" w:hAnsi="Times New Roman"/>
                <w:spacing w:val="-57"/>
                <w:sz w:val="24"/>
                <w:szCs w:val="24"/>
                <w:lang w:eastAsia="en-US"/>
              </w:rPr>
              <w:t xml:space="preserve"> </w:t>
            </w:r>
            <w:r w:rsidRPr="00E62EF1">
              <w:rPr>
                <w:rFonts w:ascii="Times New Roman" w:hAnsi="Times New Roman"/>
                <w:sz w:val="24"/>
                <w:szCs w:val="24"/>
                <w:lang w:eastAsia="en-US"/>
              </w:rPr>
              <w:t>п/п</w:t>
            </w:r>
          </w:p>
        </w:tc>
        <w:tc>
          <w:tcPr>
            <w:tcW w:w="5812" w:type="dxa"/>
          </w:tcPr>
          <w:p w14:paraId="48AF6CE3" w14:textId="77777777" w:rsidR="002277C3" w:rsidRPr="00E62EF1" w:rsidRDefault="002277C3"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sz w:val="24"/>
                <w:szCs w:val="24"/>
                <w:lang w:val="ru-RU" w:eastAsia="en-US"/>
              </w:rPr>
              <w:t>Наименование</w:t>
            </w:r>
            <w:r w:rsidRPr="00E62EF1">
              <w:rPr>
                <w:rFonts w:ascii="Times New Roman" w:hAnsi="Times New Roman"/>
                <w:spacing w:val="-2"/>
                <w:sz w:val="24"/>
                <w:szCs w:val="24"/>
                <w:lang w:val="ru-RU" w:eastAsia="en-US"/>
              </w:rPr>
              <w:t xml:space="preserve"> </w:t>
            </w:r>
            <w:r w:rsidRPr="00E62EF1">
              <w:rPr>
                <w:rFonts w:ascii="Times New Roman" w:hAnsi="Times New Roman"/>
                <w:sz w:val="24"/>
                <w:szCs w:val="24"/>
                <w:lang w:val="ru-RU" w:eastAsia="en-US"/>
              </w:rPr>
              <w:t xml:space="preserve">темы </w:t>
            </w:r>
          </w:p>
          <w:p w14:paraId="0CF1276B" w14:textId="77777777" w:rsidR="002277C3" w:rsidRPr="00E62EF1" w:rsidRDefault="002277C3"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sz w:val="24"/>
                <w:szCs w:val="24"/>
                <w:lang w:val="ru-RU" w:eastAsia="en-US"/>
              </w:rPr>
              <w:t>(с учётом рабочей программы воспитания)</w:t>
            </w:r>
          </w:p>
        </w:tc>
        <w:tc>
          <w:tcPr>
            <w:tcW w:w="3412" w:type="dxa"/>
          </w:tcPr>
          <w:p w14:paraId="1A81FD61" w14:textId="77777777" w:rsidR="002277C3" w:rsidRPr="00E62EF1" w:rsidRDefault="002277C3" w:rsidP="00E62EF1">
            <w:pPr>
              <w:spacing w:line="276" w:lineRule="auto"/>
              <w:ind w:left="142" w:right="27" w:hanging="72"/>
              <w:jc w:val="center"/>
              <w:rPr>
                <w:rFonts w:ascii="Times New Roman" w:hAnsi="Times New Roman"/>
                <w:sz w:val="24"/>
                <w:szCs w:val="24"/>
                <w:lang w:val="ru-RU" w:eastAsia="en-US"/>
              </w:rPr>
            </w:pPr>
            <w:r w:rsidRPr="00E62EF1">
              <w:rPr>
                <w:rFonts w:ascii="Times New Roman" w:hAnsi="Times New Roman"/>
                <w:spacing w:val="-1"/>
                <w:sz w:val="24"/>
                <w:szCs w:val="24"/>
                <w:lang w:val="ru-RU" w:eastAsia="en-US"/>
              </w:rPr>
              <w:t>Количество часов, отводимых на освоение каждой темы</w:t>
            </w:r>
          </w:p>
        </w:tc>
      </w:tr>
      <w:tr w:rsidR="002277C3" w:rsidRPr="00E62EF1" w14:paraId="7B7363F3" w14:textId="77777777" w:rsidTr="00E62EF1">
        <w:trPr>
          <w:trHeight w:val="297"/>
        </w:trPr>
        <w:tc>
          <w:tcPr>
            <w:tcW w:w="10065" w:type="dxa"/>
            <w:gridSpan w:val="3"/>
          </w:tcPr>
          <w:p w14:paraId="0AE4829C" w14:textId="77777777" w:rsidR="002277C3" w:rsidRPr="00E62EF1" w:rsidRDefault="002277C3" w:rsidP="00E62EF1">
            <w:pPr>
              <w:spacing w:line="276" w:lineRule="auto"/>
              <w:ind w:left="142"/>
              <w:jc w:val="center"/>
              <w:rPr>
                <w:rFonts w:ascii="Times New Roman" w:hAnsi="Times New Roman"/>
                <w:b/>
                <w:sz w:val="24"/>
                <w:szCs w:val="24"/>
                <w:lang w:eastAsia="en-US"/>
              </w:rPr>
            </w:pPr>
            <w:r w:rsidRPr="00E62EF1">
              <w:rPr>
                <w:rFonts w:ascii="Times New Roman" w:hAnsi="Times New Roman"/>
                <w:b/>
                <w:sz w:val="24"/>
                <w:szCs w:val="24"/>
                <w:lang w:eastAsia="en-US"/>
              </w:rPr>
              <w:t>1</w:t>
            </w:r>
            <w:r w:rsidRPr="00E62EF1">
              <w:rPr>
                <w:rFonts w:ascii="Times New Roman" w:hAnsi="Times New Roman"/>
                <w:b/>
                <w:sz w:val="24"/>
                <w:szCs w:val="24"/>
                <w:lang w:val="ru-RU" w:eastAsia="en-US"/>
              </w:rPr>
              <w:t>1</w:t>
            </w:r>
            <w:r w:rsidRPr="00E62EF1">
              <w:rPr>
                <w:rFonts w:ascii="Times New Roman" w:hAnsi="Times New Roman"/>
                <w:b/>
                <w:sz w:val="24"/>
                <w:szCs w:val="24"/>
                <w:lang w:eastAsia="en-US"/>
              </w:rPr>
              <w:t xml:space="preserve"> класс</w:t>
            </w:r>
          </w:p>
        </w:tc>
      </w:tr>
      <w:tr w:rsidR="002277C3" w:rsidRPr="00E62EF1" w14:paraId="67DD287F" w14:textId="77777777" w:rsidTr="00E62EF1">
        <w:trPr>
          <w:trHeight w:val="2980"/>
        </w:trPr>
        <w:tc>
          <w:tcPr>
            <w:tcW w:w="841" w:type="dxa"/>
          </w:tcPr>
          <w:p w14:paraId="14CE53D8" w14:textId="77777777" w:rsidR="002277C3" w:rsidRPr="00E62EF1" w:rsidRDefault="002277C3" w:rsidP="00E62EF1">
            <w:pPr>
              <w:spacing w:line="276" w:lineRule="auto"/>
              <w:ind w:left="142"/>
              <w:rPr>
                <w:rFonts w:ascii="Times New Roman" w:hAnsi="Times New Roman"/>
                <w:sz w:val="24"/>
                <w:szCs w:val="24"/>
                <w:lang w:eastAsia="en-US"/>
              </w:rPr>
            </w:pPr>
            <w:r w:rsidRPr="00E62EF1">
              <w:rPr>
                <w:rFonts w:ascii="Times New Roman" w:hAnsi="Times New Roman"/>
                <w:sz w:val="24"/>
                <w:szCs w:val="24"/>
                <w:lang w:eastAsia="en-US"/>
              </w:rPr>
              <w:t>1.</w:t>
            </w:r>
          </w:p>
        </w:tc>
        <w:tc>
          <w:tcPr>
            <w:tcW w:w="5812" w:type="dxa"/>
          </w:tcPr>
          <w:p w14:paraId="4A7354F8" w14:textId="7E160ED6" w:rsidR="002277C3" w:rsidRPr="00E62EF1" w:rsidRDefault="002277C3"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Тела вращения.</w:t>
            </w:r>
          </w:p>
          <w:p w14:paraId="458F7D38" w14:textId="77777777" w:rsidR="002277C3" w:rsidRPr="00E62EF1" w:rsidRDefault="002277C3"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 xml:space="preserve">Понятия: цилиндрическая поверхность, коническая поверхность, сферическая поверхность, образующие поверхностей. Тела вращения: цилиндр, конус, усечённый конус, сфера, шар. Взаимное расположение сферы и плоскости, касательная плоскость к сфере. Изображение тел вращения на плоскости. Развёртка цилиндра  и конуса. Симметрия сферы и шара. </w:t>
            </w:r>
          </w:p>
          <w:p w14:paraId="2CC39FFE" w14:textId="77777777" w:rsidR="002277C3" w:rsidRPr="00E62EF1" w:rsidRDefault="002277C3"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 xml:space="preserve">Объём. Основные свойства объёмов тел. Теорема об объёме прямоугольного параллелепипеда и следствия из неё. Объём прямой и наклонной призмы, цилиндра, пирамиды и конуса. Объём шара и шарового сегмента. </w:t>
            </w:r>
          </w:p>
          <w:p w14:paraId="67DD9429" w14:textId="77777777" w:rsidR="002277C3" w:rsidRPr="00E62EF1" w:rsidRDefault="002277C3"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 xml:space="preserve">Комбинации тел вращения и многогранников. Призма, вписанная в цилиндр, описанная около цилиндра. Пересечение сферы и шара с плоскостью. Касание шара и сферы плоскостью. Понятие </w:t>
            </w:r>
            <w:r w:rsidRPr="00E62EF1">
              <w:rPr>
                <w:rFonts w:ascii="Times New Roman" w:eastAsia="OfficinaSansBoldITC" w:hAnsi="Times New Roman"/>
                <w:sz w:val="24"/>
                <w:szCs w:val="24"/>
                <w:lang w:val="ru-RU" w:eastAsia="en-US"/>
              </w:rPr>
              <w:lastRenderedPageBreak/>
              <w:t xml:space="preserve">многогранника, описанного около сферы, сферы, вписанной в многогранник или тело вращения. </w:t>
            </w:r>
          </w:p>
          <w:p w14:paraId="3A89CE46" w14:textId="77777777" w:rsidR="002277C3" w:rsidRPr="00E62EF1" w:rsidRDefault="002277C3"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Площадь поверхности цилиндра, конуса, площадь сферы и её частей. Подобие в пространстве. Отношение объёмов, площадей поверхностей подобных фигур. Преобразование подобия, гомотетия. Решение задач на плоскости с использованием стереометрических методов.</w:t>
            </w:r>
          </w:p>
          <w:p w14:paraId="53BB240D" w14:textId="77777777" w:rsidR="002277C3" w:rsidRPr="00E62EF1" w:rsidRDefault="002277C3" w:rsidP="00E62EF1">
            <w:pPr>
              <w:spacing w:line="276" w:lineRule="auto"/>
              <w:ind w:left="142" w:right="131" w:firstLine="81"/>
              <w:jc w:val="both"/>
              <w:rPr>
                <w:rFonts w:ascii="Times New Roman" w:eastAsia="OfficinaSansBoldITC" w:hAnsi="Times New Roman"/>
                <w:sz w:val="24"/>
                <w:szCs w:val="24"/>
                <w:lang w:val="ru-RU" w:eastAsia="en-US"/>
              </w:rPr>
            </w:pPr>
            <w:r w:rsidRPr="00E62EF1">
              <w:rPr>
                <w:rFonts w:ascii="Times New Roman" w:eastAsia="OfficinaSansBoldITC" w:hAnsi="Times New Roman"/>
                <w:sz w:val="24"/>
                <w:szCs w:val="24"/>
                <w:lang w:val="ru-RU" w:eastAsia="en-US"/>
              </w:rPr>
              <w:t>Построение сечений многогранников и тел вращения: сечения цилиндра (параллельно и перпендикулярно оси), сечения конуса (параллельное основанию  и проходящее через вершину), сечения шара, методы построения сечений: метод следов, метод внутреннего проектирования, метод переноса секущей плоскости.</w:t>
            </w:r>
          </w:p>
        </w:tc>
        <w:tc>
          <w:tcPr>
            <w:tcW w:w="3412" w:type="dxa"/>
          </w:tcPr>
          <w:p w14:paraId="4D62F1A5" w14:textId="77777777" w:rsidR="002277C3" w:rsidRPr="00E62EF1" w:rsidRDefault="002277C3" w:rsidP="00E62EF1">
            <w:pPr>
              <w:spacing w:line="276" w:lineRule="auto"/>
              <w:jc w:val="center"/>
              <w:rPr>
                <w:rFonts w:ascii="Times New Roman" w:hAnsi="Times New Roman"/>
                <w:i/>
                <w:sz w:val="24"/>
                <w:szCs w:val="24"/>
                <w:lang w:val="ru-RU" w:eastAsia="en-US"/>
              </w:rPr>
            </w:pPr>
            <w:r w:rsidRPr="00E62EF1">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E62EF1" w14:paraId="1A3B1987" w14:textId="77777777" w:rsidTr="00E62EF1">
        <w:trPr>
          <w:trHeight w:val="273"/>
        </w:trPr>
        <w:tc>
          <w:tcPr>
            <w:tcW w:w="841" w:type="dxa"/>
          </w:tcPr>
          <w:p w14:paraId="2A677D02" w14:textId="77777777" w:rsidR="002277C3" w:rsidRPr="00E62EF1" w:rsidRDefault="002277C3" w:rsidP="00E62EF1">
            <w:pPr>
              <w:spacing w:line="276" w:lineRule="auto"/>
              <w:ind w:left="142"/>
              <w:rPr>
                <w:rFonts w:ascii="Times New Roman" w:hAnsi="Times New Roman"/>
                <w:sz w:val="24"/>
                <w:szCs w:val="24"/>
                <w:lang w:eastAsia="en-US"/>
              </w:rPr>
            </w:pPr>
            <w:r w:rsidRPr="00E62EF1">
              <w:rPr>
                <w:rFonts w:ascii="Times New Roman" w:hAnsi="Times New Roman"/>
                <w:sz w:val="24"/>
                <w:szCs w:val="24"/>
                <w:lang w:eastAsia="en-US"/>
              </w:rPr>
              <w:lastRenderedPageBreak/>
              <w:t>2.</w:t>
            </w:r>
          </w:p>
        </w:tc>
        <w:tc>
          <w:tcPr>
            <w:tcW w:w="5812" w:type="dxa"/>
          </w:tcPr>
          <w:p w14:paraId="5F338CA4" w14:textId="2F4411C4" w:rsidR="002277C3" w:rsidRPr="00E62EF1" w:rsidRDefault="002277C3"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Векторы и координаты в пространстве.</w:t>
            </w:r>
          </w:p>
          <w:p w14:paraId="57A76464" w14:textId="77777777" w:rsidR="002277C3" w:rsidRPr="00E62EF1" w:rsidRDefault="002277C3"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Векторы в пространстве. Операции над векторами. Векторное умножение векторов. Свойства векторного умножения. Прямоугольная система координат  в пространстве. Координаты вектора. Разложение вектора по базису. Координатно-векторный метод при решении геометрических задач.</w:t>
            </w:r>
          </w:p>
        </w:tc>
        <w:tc>
          <w:tcPr>
            <w:tcW w:w="3412" w:type="dxa"/>
          </w:tcPr>
          <w:p w14:paraId="4BC330FC" w14:textId="599440D8" w:rsidR="002277C3" w:rsidRPr="00E62EF1" w:rsidRDefault="00CB17D8"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E62EF1" w14:paraId="10DC6481" w14:textId="77777777" w:rsidTr="00E62EF1">
        <w:trPr>
          <w:trHeight w:val="273"/>
        </w:trPr>
        <w:tc>
          <w:tcPr>
            <w:tcW w:w="841" w:type="dxa"/>
          </w:tcPr>
          <w:p w14:paraId="684F0BAF" w14:textId="77777777" w:rsidR="002277C3" w:rsidRPr="00E62EF1" w:rsidRDefault="002277C3" w:rsidP="00E62EF1">
            <w:pPr>
              <w:spacing w:line="276" w:lineRule="auto"/>
              <w:ind w:left="142"/>
              <w:rPr>
                <w:rFonts w:ascii="Times New Roman" w:hAnsi="Times New Roman"/>
                <w:sz w:val="24"/>
                <w:szCs w:val="24"/>
                <w:lang w:val="ru-RU" w:eastAsia="en-US"/>
              </w:rPr>
            </w:pPr>
            <w:r w:rsidRPr="00E62EF1">
              <w:rPr>
                <w:rFonts w:ascii="Times New Roman" w:hAnsi="Times New Roman"/>
                <w:sz w:val="24"/>
                <w:szCs w:val="24"/>
                <w:lang w:val="ru-RU" w:eastAsia="en-US"/>
              </w:rPr>
              <w:t>3.</w:t>
            </w:r>
          </w:p>
        </w:tc>
        <w:tc>
          <w:tcPr>
            <w:tcW w:w="5812" w:type="dxa"/>
          </w:tcPr>
          <w:p w14:paraId="3B8028E4" w14:textId="616A66F1" w:rsidR="002277C3" w:rsidRPr="00E62EF1" w:rsidRDefault="002277C3"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Движения в пространстве.</w:t>
            </w:r>
          </w:p>
          <w:p w14:paraId="3EAD9762" w14:textId="77777777" w:rsidR="002277C3" w:rsidRPr="00E62EF1" w:rsidRDefault="002277C3" w:rsidP="00E62EF1">
            <w:pPr>
              <w:spacing w:line="276" w:lineRule="auto"/>
              <w:ind w:left="142" w:right="131" w:firstLine="81"/>
              <w:jc w:val="both"/>
              <w:rPr>
                <w:rFonts w:ascii="Times New Roman" w:hAnsi="Times New Roman"/>
                <w:sz w:val="24"/>
                <w:szCs w:val="24"/>
                <w:lang w:eastAsia="en-US"/>
              </w:rPr>
            </w:pPr>
            <w:r w:rsidRPr="00E62EF1">
              <w:rPr>
                <w:rFonts w:ascii="Times New Roman" w:hAnsi="Times New Roman"/>
                <w:sz w:val="24"/>
                <w:szCs w:val="24"/>
                <w:lang w:val="ru-RU" w:eastAsia="en-US"/>
              </w:rPr>
              <w:t xml:space="preserve">Движения пространства. Отображения. Движения и равенство фигур. Общие свойства движений. Виды движений: параллельный перенос, центральная симметрия, зеркальная симметрия, поворот вокруг прямой. </w:t>
            </w:r>
            <w:r w:rsidRPr="00E62EF1">
              <w:rPr>
                <w:rFonts w:ascii="Times New Roman" w:hAnsi="Times New Roman"/>
                <w:sz w:val="24"/>
                <w:szCs w:val="24"/>
                <w:lang w:eastAsia="en-US"/>
              </w:rPr>
              <w:t>Преобразования подобия. Прямая и сфера Эйлера.</w:t>
            </w:r>
          </w:p>
        </w:tc>
        <w:tc>
          <w:tcPr>
            <w:tcW w:w="3412" w:type="dxa"/>
          </w:tcPr>
          <w:p w14:paraId="24955B4D" w14:textId="27888772" w:rsidR="002277C3" w:rsidRPr="00CB17D8" w:rsidRDefault="00CB17D8"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277C3" w:rsidRPr="00E62EF1" w14:paraId="6684CAC5" w14:textId="77777777" w:rsidTr="00E62EF1">
        <w:trPr>
          <w:trHeight w:val="273"/>
        </w:trPr>
        <w:tc>
          <w:tcPr>
            <w:tcW w:w="841" w:type="dxa"/>
          </w:tcPr>
          <w:p w14:paraId="72085FEF" w14:textId="77777777" w:rsidR="002277C3" w:rsidRPr="00CB17D8" w:rsidRDefault="002277C3" w:rsidP="00E62EF1">
            <w:pPr>
              <w:spacing w:line="276" w:lineRule="auto"/>
              <w:ind w:left="142"/>
              <w:rPr>
                <w:rFonts w:ascii="Times New Roman" w:hAnsi="Times New Roman"/>
                <w:sz w:val="24"/>
                <w:szCs w:val="24"/>
                <w:lang w:val="ru-RU" w:eastAsia="en-US"/>
              </w:rPr>
            </w:pPr>
          </w:p>
        </w:tc>
        <w:tc>
          <w:tcPr>
            <w:tcW w:w="5812" w:type="dxa"/>
          </w:tcPr>
          <w:p w14:paraId="46554112" w14:textId="77777777" w:rsidR="002277C3" w:rsidRPr="00E62EF1" w:rsidRDefault="002277C3"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Итого за 11 класс</w:t>
            </w:r>
          </w:p>
        </w:tc>
        <w:tc>
          <w:tcPr>
            <w:tcW w:w="3412" w:type="dxa"/>
          </w:tcPr>
          <w:p w14:paraId="4FAE2315" w14:textId="77777777" w:rsidR="002277C3" w:rsidRPr="00E62EF1" w:rsidRDefault="002277C3" w:rsidP="00E62EF1">
            <w:pPr>
              <w:spacing w:line="276" w:lineRule="auto"/>
              <w:ind w:left="142"/>
              <w:jc w:val="center"/>
              <w:rPr>
                <w:rFonts w:ascii="Times New Roman" w:hAnsi="Times New Roman"/>
                <w:sz w:val="24"/>
                <w:szCs w:val="24"/>
                <w:lang w:eastAsia="en-US"/>
              </w:rPr>
            </w:pPr>
          </w:p>
        </w:tc>
      </w:tr>
    </w:tbl>
    <w:p w14:paraId="080372E6" w14:textId="77777777" w:rsidR="008D34A6" w:rsidRPr="00B521F9" w:rsidRDefault="008D34A6" w:rsidP="00B521F9">
      <w:pPr>
        <w:widowControl w:val="0"/>
        <w:spacing w:after="0" w:line="276" w:lineRule="auto"/>
        <w:contextualSpacing/>
        <w:rPr>
          <w:rFonts w:ascii="Times New Roman" w:eastAsia="Calibri" w:hAnsi="Times New Roman"/>
          <w:i/>
          <w:sz w:val="28"/>
          <w:szCs w:val="28"/>
          <w:lang w:eastAsia="en-US"/>
        </w:rPr>
      </w:pPr>
    </w:p>
    <w:p w14:paraId="1E773EB8" w14:textId="6436C132" w:rsidR="00347536" w:rsidRDefault="00347536" w:rsidP="00B521F9">
      <w:pPr>
        <w:widowControl w:val="0"/>
        <w:spacing w:after="0" w:line="276" w:lineRule="auto"/>
        <w:ind w:firstLine="709"/>
        <w:contextualSpacing/>
        <w:jc w:val="center"/>
        <w:rPr>
          <w:rFonts w:ascii="Times New Roman" w:eastAsia="Calibri" w:hAnsi="Times New Roman"/>
          <w:b/>
          <w:sz w:val="28"/>
          <w:szCs w:val="28"/>
          <w:lang w:eastAsia="en-US"/>
        </w:rPr>
      </w:pPr>
      <w:r>
        <w:rPr>
          <w:rFonts w:ascii="Times New Roman" w:eastAsia="Calibri" w:hAnsi="Times New Roman"/>
          <w:b/>
          <w:sz w:val="28"/>
          <w:szCs w:val="28"/>
          <w:lang w:eastAsia="en-US"/>
        </w:rPr>
        <w:t>2.2.1</w:t>
      </w:r>
      <w:r w:rsidR="00E62EF1">
        <w:rPr>
          <w:rFonts w:ascii="Times New Roman" w:eastAsia="Calibri" w:hAnsi="Times New Roman"/>
          <w:b/>
          <w:sz w:val="28"/>
          <w:szCs w:val="28"/>
          <w:lang w:eastAsia="en-US"/>
        </w:rPr>
        <w:t>3</w:t>
      </w:r>
      <w:r>
        <w:rPr>
          <w:rFonts w:ascii="Times New Roman" w:eastAsia="Calibri" w:hAnsi="Times New Roman"/>
          <w:b/>
          <w:sz w:val="28"/>
          <w:szCs w:val="28"/>
          <w:lang w:eastAsia="en-US"/>
        </w:rPr>
        <w:t xml:space="preserve">. </w:t>
      </w:r>
      <w:r w:rsidR="008234A2" w:rsidRPr="00B521F9">
        <w:rPr>
          <w:rFonts w:ascii="Times New Roman" w:eastAsia="Calibri" w:hAnsi="Times New Roman"/>
          <w:b/>
          <w:sz w:val="28"/>
          <w:szCs w:val="28"/>
          <w:lang w:eastAsia="en-US"/>
        </w:rPr>
        <w:t>Р</w:t>
      </w:r>
      <w:r w:rsidR="009E5DA7" w:rsidRPr="00B521F9">
        <w:rPr>
          <w:rFonts w:ascii="Times New Roman" w:eastAsia="Calibri" w:hAnsi="Times New Roman"/>
          <w:b/>
          <w:sz w:val="28"/>
          <w:szCs w:val="28"/>
          <w:lang w:eastAsia="en-US"/>
        </w:rPr>
        <w:t>абочая программа учебного ку</w:t>
      </w:r>
      <w:r w:rsidR="008234A2" w:rsidRPr="00B521F9">
        <w:rPr>
          <w:rFonts w:ascii="Times New Roman" w:eastAsia="Calibri" w:hAnsi="Times New Roman"/>
          <w:b/>
          <w:sz w:val="28"/>
          <w:szCs w:val="28"/>
          <w:lang w:eastAsia="en-US"/>
        </w:rPr>
        <w:t xml:space="preserve">рса </w:t>
      </w:r>
    </w:p>
    <w:p w14:paraId="075B8BAB" w14:textId="551D8062" w:rsidR="00C90BC3" w:rsidRPr="00B521F9" w:rsidRDefault="008234A2" w:rsidP="00B521F9">
      <w:pPr>
        <w:widowControl w:val="0"/>
        <w:spacing w:after="0" w:line="276" w:lineRule="auto"/>
        <w:ind w:firstLine="709"/>
        <w:contextualSpacing/>
        <w:jc w:val="center"/>
        <w:rPr>
          <w:rFonts w:ascii="Times New Roman" w:eastAsia="Calibri" w:hAnsi="Times New Roman"/>
          <w:b/>
          <w:sz w:val="28"/>
          <w:szCs w:val="28"/>
          <w:lang w:eastAsia="en-US"/>
        </w:rPr>
      </w:pPr>
      <w:r w:rsidRPr="00B521F9">
        <w:rPr>
          <w:rFonts w:ascii="Times New Roman" w:eastAsia="Calibri" w:hAnsi="Times New Roman"/>
          <w:b/>
          <w:sz w:val="28"/>
          <w:szCs w:val="28"/>
          <w:lang w:eastAsia="en-US"/>
        </w:rPr>
        <w:t>«</w:t>
      </w:r>
      <w:r w:rsidR="009C62E1" w:rsidRPr="00B521F9">
        <w:rPr>
          <w:rFonts w:ascii="Times New Roman" w:eastAsia="Calibri" w:hAnsi="Times New Roman"/>
          <w:b/>
          <w:sz w:val="28"/>
          <w:szCs w:val="28"/>
          <w:lang w:eastAsia="en-US"/>
        </w:rPr>
        <w:t>Вероятность и</w:t>
      </w:r>
      <w:r w:rsidRPr="00B521F9">
        <w:rPr>
          <w:rFonts w:ascii="Times New Roman" w:eastAsia="Calibri" w:hAnsi="Times New Roman"/>
          <w:b/>
          <w:sz w:val="28"/>
          <w:szCs w:val="28"/>
          <w:lang w:eastAsia="en-US"/>
        </w:rPr>
        <w:t xml:space="preserve"> статистика»</w:t>
      </w:r>
      <w:r w:rsidR="00347536">
        <w:rPr>
          <w:rFonts w:ascii="Times New Roman" w:eastAsia="Calibri" w:hAnsi="Times New Roman"/>
          <w:b/>
          <w:sz w:val="28"/>
          <w:szCs w:val="28"/>
          <w:lang w:eastAsia="en-US"/>
        </w:rPr>
        <w:t xml:space="preserve"> (углубленный уровень)</w:t>
      </w:r>
    </w:p>
    <w:p w14:paraId="5E09D5BE" w14:textId="77777777" w:rsidR="00C90BC3" w:rsidRPr="00B521F9" w:rsidRDefault="00C90BC3" w:rsidP="00B521F9">
      <w:pPr>
        <w:widowControl w:val="0"/>
        <w:spacing w:after="0" w:line="276" w:lineRule="auto"/>
        <w:ind w:firstLine="709"/>
        <w:contextualSpacing/>
        <w:jc w:val="center"/>
        <w:rPr>
          <w:rFonts w:ascii="Times New Roman" w:eastAsia="Calibri" w:hAnsi="Times New Roman"/>
          <w:b/>
          <w:sz w:val="28"/>
          <w:szCs w:val="28"/>
          <w:lang w:eastAsia="en-US"/>
        </w:rPr>
      </w:pPr>
      <w:r w:rsidRPr="00B521F9">
        <w:rPr>
          <w:rFonts w:ascii="Times New Roman" w:eastAsia="Calibri" w:hAnsi="Times New Roman"/>
          <w:b/>
          <w:sz w:val="28"/>
          <w:szCs w:val="28"/>
          <w:lang w:eastAsia="en-US"/>
        </w:rPr>
        <w:t>Пояснительная записка</w:t>
      </w:r>
    </w:p>
    <w:p w14:paraId="3A59C3D3"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Учебный курс «Вероятность и статистика» углублённого уровня является продолжением и развитием одноименного учебного курса углублённого уровня на уровне среднего общего образования. Учебный курс </w:t>
      </w:r>
      <w:r w:rsidR="009C62E1" w:rsidRPr="00B521F9">
        <w:rPr>
          <w:rFonts w:ascii="Times New Roman" w:eastAsia="Calibri" w:hAnsi="Times New Roman"/>
          <w:sz w:val="28"/>
          <w:szCs w:val="28"/>
          <w:lang w:eastAsia="en-US"/>
        </w:rPr>
        <w:t>предназначен для</w:t>
      </w:r>
      <w:r w:rsidRPr="00B521F9">
        <w:rPr>
          <w:rFonts w:ascii="Times New Roman" w:eastAsia="Calibri" w:hAnsi="Times New Roman"/>
          <w:sz w:val="28"/>
          <w:szCs w:val="28"/>
          <w:lang w:eastAsia="en-US"/>
        </w:rPr>
        <w:t xml:space="preserve">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обучающихся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14:paraId="20BA3B6A"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lastRenderedPageBreak/>
        <w:t xml:space="preserve">Содержание учебного курса направлено на закрепление знаний, полученных при изучении курса на уровне основного общего </w:t>
      </w:r>
      <w:r w:rsidR="009C62E1" w:rsidRPr="00B521F9">
        <w:rPr>
          <w:rFonts w:ascii="Times New Roman" w:eastAsia="Calibri" w:hAnsi="Times New Roman"/>
          <w:sz w:val="28"/>
          <w:szCs w:val="28"/>
          <w:lang w:eastAsia="en-US"/>
        </w:rPr>
        <w:t>образования, и</w:t>
      </w:r>
      <w:r w:rsidRPr="00B521F9">
        <w:rPr>
          <w:rFonts w:ascii="Times New Roman" w:eastAsia="Calibri" w:hAnsi="Times New Roman"/>
          <w:sz w:val="28"/>
          <w:szCs w:val="28"/>
          <w:lang w:eastAsia="en-US"/>
        </w:rPr>
        <w:t xml:space="preserve"> на развитие представлений о случайных величинах и взаимосвязях между </w:t>
      </w:r>
      <w:r w:rsidR="009C62E1" w:rsidRPr="00B521F9">
        <w:rPr>
          <w:rFonts w:ascii="Times New Roman" w:eastAsia="Calibri" w:hAnsi="Times New Roman"/>
          <w:sz w:val="28"/>
          <w:szCs w:val="28"/>
          <w:lang w:eastAsia="en-US"/>
        </w:rPr>
        <w:t>ними на</w:t>
      </w:r>
      <w:r w:rsidRPr="00B521F9">
        <w:rPr>
          <w:rFonts w:ascii="Times New Roman" w:eastAsia="Calibri" w:hAnsi="Times New Roman"/>
          <w:sz w:val="28"/>
          <w:szCs w:val="28"/>
          <w:lang w:eastAsia="en-US"/>
        </w:rPr>
        <w:t xml:space="preserve">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учебного курса занимает обсуждение закона больших чисел – фундаментального закона природы, имеющего математическую формализацию. </w:t>
      </w:r>
    </w:p>
    <w:p w14:paraId="2386091B"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В соответствии с указанными целями в структуре учебного курса «Вероятность и статистика» на углублённом уровне выделены основные содержательные линии: «Случайные события и вероятности»  и «Случайные величины и закон больших чисел». </w:t>
      </w:r>
    </w:p>
    <w:p w14:paraId="6818221B"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Помимо основных линий в учебный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 </w:t>
      </w:r>
    </w:p>
    <w:p w14:paraId="00E142B9"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14:paraId="5CC96FAC"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Темы, связанные с непрерывными случайными величинами  и распределениями, акцентируют внимание обучающихся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14:paraId="36CE09BB"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В учебном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на уровне основного общего образования, и во многом опираются на сведения из курсов алгебры и геометрии.</w:t>
      </w:r>
    </w:p>
    <w:p w14:paraId="24D93457" w14:textId="285DA6D4" w:rsidR="00347536" w:rsidRPr="00FF150B" w:rsidRDefault="009E5DA7" w:rsidP="00FF150B">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Ещё один элемент содержания, который предлагается  на ознакомительном уровне – последовательность случайных независимых событий, наступающих в единицу времени. Ознакомление с распределением вероятностей количества </w:t>
      </w:r>
      <w:r w:rsidRPr="00B521F9">
        <w:rPr>
          <w:rFonts w:ascii="Times New Roman" w:eastAsia="Calibri" w:hAnsi="Times New Roman"/>
          <w:sz w:val="28"/>
          <w:szCs w:val="28"/>
          <w:lang w:eastAsia="en-US"/>
        </w:rPr>
        <w:lastRenderedPageBreak/>
        <w:t xml:space="preserve">таких событий носит развивающий характер и является </w:t>
      </w:r>
      <w:r w:rsidR="00AD7976" w:rsidRPr="00B521F9">
        <w:rPr>
          <w:rFonts w:ascii="Times New Roman" w:eastAsia="Calibri" w:hAnsi="Times New Roman"/>
          <w:sz w:val="28"/>
          <w:szCs w:val="28"/>
          <w:lang w:eastAsia="en-US"/>
        </w:rPr>
        <w:t>актуальным для</w:t>
      </w:r>
      <w:r w:rsidRPr="00B521F9">
        <w:rPr>
          <w:rFonts w:ascii="Times New Roman" w:eastAsia="Calibri" w:hAnsi="Times New Roman"/>
          <w:sz w:val="28"/>
          <w:szCs w:val="28"/>
          <w:lang w:eastAsia="en-US"/>
        </w:rPr>
        <w:t xml:space="preserve"> будущих абитуриентов, поступающих на учебные специальности, </w:t>
      </w:r>
      <w:r w:rsidR="00AD7976" w:rsidRPr="00B521F9">
        <w:rPr>
          <w:rFonts w:ascii="Times New Roman" w:eastAsia="Calibri" w:hAnsi="Times New Roman"/>
          <w:sz w:val="28"/>
          <w:szCs w:val="28"/>
          <w:lang w:eastAsia="en-US"/>
        </w:rPr>
        <w:t>связанные с</w:t>
      </w:r>
      <w:r w:rsidRPr="00B521F9">
        <w:rPr>
          <w:rFonts w:ascii="Times New Roman" w:eastAsia="Calibri" w:hAnsi="Times New Roman"/>
          <w:sz w:val="28"/>
          <w:szCs w:val="28"/>
          <w:lang w:eastAsia="en-US"/>
        </w:rPr>
        <w:t xml:space="preserve"> общественными науками, психологией и управлением.</w:t>
      </w:r>
      <w:bookmarkStart w:id="19" w:name="_Toc118727675"/>
    </w:p>
    <w:p w14:paraId="4DB5D4D0" w14:textId="67D300F9" w:rsidR="00C90BC3" w:rsidRPr="00B521F9" w:rsidRDefault="00AD7976" w:rsidP="00396AB4">
      <w:pPr>
        <w:widowControl w:val="0"/>
        <w:spacing w:after="0" w:line="276" w:lineRule="auto"/>
        <w:ind w:firstLine="709"/>
        <w:contextualSpacing/>
        <w:jc w:val="center"/>
        <w:rPr>
          <w:rFonts w:ascii="Times New Roman" w:eastAsia="Calibri" w:hAnsi="Times New Roman"/>
          <w:b/>
          <w:sz w:val="28"/>
          <w:szCs w:val="28"/>
          <w:lang w:eastAsia="en-US"/>
        </w:rPr>
      </w:pPr>
      <w:r w:rsidRPr="00B521F9">
        <w:rPr>
          <w:rFonts w:ascii="Times New Roman" w:eastAsia="Calibri" w:hAnsi="Times New Roman"/>
          <w:b/>
          <w:sz w:val="28"/>
          <w:szCs w:val="28"/>
          <w:lang w:eastAsia="en-US"/>
        </w:rPr>
        <w:t>Содержание обучения в 10 классе</w:t>
      </w:r>
    </w:p>
    <w:p w14:paraId="6420C86B" w14:textId="77777777" w:rsidR="00E62EF1" w:rsidRPr="00E62EF1" w:rsidRDefault="00E62EF1" w:rsidP="00E62EF1">
      <w:pPr>
        <w:widowControl w:val="0"/>
        <w:autoSpaceDE w:val="0"/>
        <w:autoSpaceDN w:val="0"/>
        <w:spacing w:after="0" w:line="276" w:lineRule="auto"/>
        <w:ind w:firstLine="540"/>
        <w:jc w:val="both"/>
        <w:rPr>
          <w:rFonts w:ascii="Times New Roman" w:eastAsiaTheme="minorEastAsia" w:hAnsi="Times New Roman"/>
          <w:sz w:val="28"/>
          <w:szCs w:val="28"/>
        </w:rPr>
      </w:pPr>
      <w:r w:rsidRPr="00E62EF1">
        <w:rPr>
          <w:rFonts w:ascii="Times New Roman" w:eastAsiaTheme="minorEastAsia" w:hAnsi="Times New Roman"/>
          <w:sz w:val="28"/>
          <w:szCs w:val="28"/>
        </w:rPr>
        <w:t>Граф, связный граф, пути в графе: циклы и цепи. Степень (валентность) вершины. Графы на плоскости. Деревья.</w:t>
      </w:r>
    </w:p>
    <w:p w14:paraId="58B59F04" w14:textId="77777777" w:rsidR="00E62EF1" w:rsidRPr="00E62EF1" w:rsidRDefault="00E62EF1" w:rsidP="00E62EF1">
      <w:pPr>
        <w:widowControl w:val="0"/>
        <w:autoSpaceDE w:val="0"/>
        <w:autoSpaceDN w:val="0"/>
        <w:spacing w:after="0" w:line="276" w:lineRule="auto"/>
        <w:ind w:firstLine="540"/>
        <w:jc w:val="both"/>
        <w:rPr>
          <w:rFonts w:ascii="Times New Roman" w:eastAsiaTheme="minorEastAsia" w:hAnsi="Times New Roman"/>
          <w:sz w:val="28"/>
          <w:szCs w:val="28"/>
        </w:rPr>
      </w:pPr>
      <w:r w:rsidRPr="00E62EF1">
        <w:rPr>
          <w:rFonts w:ascii="Times New Roman" w:eastAsiaTheme="minorEastAsia" w:hAnsi="Times New Roman"/>
          <w:sz w:val="28"/>
          <w:szCs w:val="28"/>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4AA236BE" w14:textId="77777777" w:rsidR="00E62EF1" w:rsidRPr="00E62EF1" w:rsidRDefault="00E62EF1" w:rsidP="00E62EF1">
      <w:pPr>
        <w:widowControl w:val="0"/>
        <w:autoSpaceDE w:val="0"/>
        <w:autoSpaceDN w:val="0"/>
        <w:spacing w:after="0" w:line="276" w:lineRule="auto"/>
        <w:ind w:firstLine="540"/>
        <w:jc w:val="both"/>
        <w:rPr>
          <w:rFonts w:ascii="Times New Roman" w:eastAsiaTheme="minorEastAsia" w:hAnsi="Times New Roman"/>
          <w:sz w:val="28"/>
          <w:szCs w:val="28"/>
        </w:rPr>
      </w:pPr>
      <w:r w:rsidRPr="00E62EF1">
        <w:rPr>
          <w:rFonts w:ascii="Times New Roman" w:eastAsiaTheme="minorEastAsia" w:hAnsi="Times New Roman"/>
          <w:sz w:val="28"/>
          <w:szCs w:val="28"/>
        </w:rPr>
        <w:t>Операции над событиями: пересечение, объединение, противоположные события. Диаграммы Эйлера. Формула сложения вероятностей.</w:t>
      </w:r>
    </w:p>
    <w:p w14:paraId="4C1AEC24" w14:textId="77777777" w:rsidR="00E62EF1" w:rsidRPr="00E62EF1" w:rsidRDefault="00E62EF1" w:rsidP="00E62EF1">
      <w:pPr>
        <w:widowControl w:val="0"/>
        <w:autoSpaceDE w:val="0"/>
        <w:autoSpaceDN w:val="0"/>
        <w:spacing w:after="0" w:line="276" w:lineRule="auto"/>
        <w:ind w:firstLine="540"/>
        <w:jc w:val="both"/>
        <w:rPr>
          <w:rFonts w:ascii="Times New Roman" w:eastAsiaTheme="minorEastAsia" w:hAnsi="Times New Roman"/>
          <w:sz w:val="28"/>
          <w:szCs w:val="28"/>
        </w:rPr>
      </w:pPr>
      <w:r w:rsidRPr="00E62EF1">
        <w:rPr>
          <w:rFonts w:ascii="Times New Roman" w:eastAsiaTheme="minorEastAsia" w:hAnsi="Times New Roman"/>
          <w:sz w:val="28"/>
          <w:szCs w:val="28"/>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3FE2081B" w14:textId="77777777" w:rsidR="00E62EF1" w:rsidRPr="00E62EF1" w:rsidRDefault="00E62EF1" w:rsidP="00E62EF1">
      <w:pPr>
        <w:widowControl w:val="0"/>
        <w:autoSpaceDE w:val="0"/>
        <w:autoSpaceDN w:val="0"/>
        <w:spacing w:after="0" w:line="276" w:lineRule="auto"/>
        <w:ind w:firstLine="540"/>
        <w:jc w:val="both"/>
        <w:rPr>
          <w:rFonts w:ascii="Times New Roman" w:eastAsiaTheme="minorEastAsia" w:hAnsi="Times New Roman"/>
          <w:sz w:val="28"/>
          <w:szCs w:val="28"/>
        </w:rPr>
      </w:pPr>
      <w:r w:rsidRPr="00E62EF1">
        <w:rPr>
          <w:rFonts w:ascii="Times New Roman" w:eastAsiaTheme="minorEastAsia" w:hAnsi="Times New Roman"/>
          <w:sz w:val="28"/>
          <w:szCs w:val="28"/>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5D5DC448" w14:textId="77777777" w:rsidR="00E62EF1" w:rsidRPr="00E62EF1" w:rsidRDefault="00E62EF1" w:rsidP="00E62EF1">
      <w:pPr>
        <w:widowControl w:val="0"/>
        <w:autoSpaceDE w:val="0"/>
        <w:autoSpaceDN w:val="0"/>
        <w:spacing w:after="0" w:line="276" w:lineRule="auto"/>
        <w:ind w:firstLine="540"/>
        <w:jc w:val="both"/>
        <w:rPr>
          <w:rFonts w:ascii="Times New Roman" w:eastAsiaTheme="minorEastAsia" w:hAnsi="Times New Roman"/>
          <w:sz w:val="28"/>
          <w:szCs w:val="28"/>
        </w:rPr>
      </w:pPr>
      <w:r w:rsidRPr="00E62EF1">
        <w:rPr>
          <w:rFonts w:ascii="Times New Roman" w:eastAsiaTheme="minorEastAsia" w:hAnsi="Times New Roman"/>
          <w:sz w:val="28"/>
          <w:szCs w:val="28"/>
        </w:rPr>
        <w:t>Серия независимых испытаний Бернулли. Случайный выбор из конечной совокупности.</w:t>
      </w:r>
    </w:p>
    <w:p w14:paraId="713FDB24" w14:textId="77777777" w:rsidR="00E62EF1" w:rsidRPr="00E62EF1" w:rsidRDefault="00E62EF1" w:rsidP="00E62EF1">
      <w:pPr>
        <w:widowControl w:val="0"/>
        <w:autoSpaceDE w:val="0"/>
        <w:autoSpaceDN w:val="0"/>
        <w:spacing w:after="0" w:line="276" w:lineRule="auto"/>
        <w:ind w:firstLine="540"/>
        <w:jc w:val="both"/>
        <w:rPr>
          <w:rFonts w:ascii="Times New Roman" w:eastAsiaTheme="minorEastAsia" w:hAnsi="Times New Roman"/>
          <w:sz w:val="28"/>
          <w:szCs w:val="28"/>
        </w:rPr>
      </w:pPr>
      <w:r w:rsidRPr="00E62EF1">
        <w:rPr>
          <w:rFonts w:ascii="Times New Roman" w:eastAsiaTheme="minorEastAsia" w:hAnsi="Times New Roman"/>
          <w:sz w:val="28"/>
          <w:szCs w:val="28"/>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39C6DDE1" w14:textId="77777777" w:rsidR="00E62EF1" w:rsidRPr="00E62EF1" w:rsidRDefault="00E62EF1" w:rsidP="00E62EF1">
      <w:pPr>
        <w:widowControl w:val="0"/>
        <w:autoSpaceDE w:val="0"/>
        <w:autoSpaceDN w:val="0"/>
        <w:spacing w:after="0" w:line="276" w:lineRule="auto"/>
        <w:ind w:firstLine="540"/>
        <w:jc w:val="both"/>
        <w:rPr>
          <w:rFonts w:ascii="Times New Roman" w:eastAsiaTheme="minorEastAsia" w:hAnsi="Times New Roman"/>
          <w:sz w:val="28"/>
          <w:szCs w:val="28"/>
        </w:rPr>
      </w:pPr>
      <w:r w:rsidRPr="00E62EF1">
        <w:rPr>
          <w:rFonts w:ascii="Times New Roman" w:eastAsiaTheme="minorEastAsia" w:hAnsi="Times New Roman"/>
          <w:sz w:val="28"/>
          <w:szCs w:val="28"/>
        </w:rPr>
        <w:t>Совместное распределение двух случайных величин. Независимые случайные величины.</w:t>
      </w:r>
    </w:p>
    <w:p w14:paraId="1D3AC680" w14:textId="77777777" w:rsidR="00E62EF1" w:rsidRPr="00E62EF1" w:rsidRDefault="00E62EF1" w:rsidP="00E62EF1">
      <w:pPr>
        <w:widowControl w:val="0"/>
        <w:autoSpaceDE w:val="0"/>
        <w:autoSpaceDN w:val="0"/>
        <w:spacing w:after="0" w:line="276" w:lineRule="auto"/>
        <w:ind w:firstLine="540"/>
        <w:jc w:val="both"/>
        <w:rPr>
          <w:rFonts w:ascii="Times New Roman" w:eastAsiaTheme="minorEastAsia" w:hAnsi="Times New Roman"/>
          <w:sz w:val="28"/>
          <w:szCs w:val="28"/>
        </w:rPr>
      </w:pPr>
      <w:r w:rsidRPr="00E62EF1">
        <w:rPr>
          <w:rFonts w:ascii="Times New Roman" w:eastAsiaTheme="minorEastAsia" w:hAnsi="Times New Roman"/>
          <w:sz w:val="28"/>
          <w:szCs w:val="28"/>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306555B8" w14:textId="6FFB921A" w:rsidR="00396AB4" w:rsidRPr="00E62EF1" w:rsidRDefault="00E62EF1" w:rsidP="00E62EF1">
      <w:pPr>
        <w:widowControl w:val="0"/>
        <w:autoSpaceDE w:val="0"/>
        <w:autoSpaceDN w:val="0"/>
        <w:spacing w:after="0" w:line="276" w:lineRule="auto"/>
        <w:ind w:firstLine="540"/>
        <w:jc w:val="both"/>
        <w:rPr>
          <w:rFonts w:ascii="Times New Roman" w:eastAsiaTheme="minorEastAsia" w:hAnsi="Times New Roman"/>
          <w:sz w:val="28"/>
          <w:szCs w:val="28"/>
        </w:rPr>
      </w:pPr>
      <w:r w:rsidRPr="00E62EF1">
        <w:rPr>
          <w:rFonts w:ascii="Times New Roman" w:eastAsiaTheme="minorEastAsia" w:hAnsi="Times New Roman"/>
          <w:sz w:val="28"/>
          <w:szCs w:val="28"/>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r>
        <w:rPr>
          <w:rFonts w:ascii="Times New Roman" w:eastAsiaTheme="minorEastAsia" w:hAnsi="Times New Roman"/>
          <w:sz w:val="28"/>
          <w:szCs w:val="28"/>
        </w:rPr>
        <w:t>.</w:t>
      </w:r>
    </w:p>
    <w:p w14:paraId="3A9652B4" w14:textId="77777777" w:rsidR="00C90BC3" w:rsidRPr="00B521F9" w:rsidRDefault="00C90BC3" w:rsidP="00396AB4">
      <w:pPr>
        <w:widowControl w:val="0"/>
        <w:spacing w:after="0" w:line="276" w:lineRule="auto"/>
        <w:ind w:firstLine="709"/>
        <w:contextualSpacing/>
        <w:jc w:val="center"/>
        <w:rPr>
          <w:rFonts w:ascii="Times New Roman" w:eastAsia="Calibri" w:hAnsi="Times New Roman"/>
          <w:b/>
          <w:sz w:val="28"/>
          <w:szCs w:val="28"/>
          <w:lang w:eastAsia="en-US"/>
        </w:rPr>
      </w:pPr>
      <w:r w:rsidRPr="00B521F9">
        <w:rPr>
          <w:rFonts w:ascii="Times New Roman" w:eastAsia="Calibri" w:hAnsi="Times New Roman"/>
          <w:b/>
          <w:sz w:val="28"/>
          <w:szCs w:val="28"/>
          <w:lang w:eastAsia="en-US"/>
        </w:rPr>
        <w:t>Содержание обучения в 11 классе</w:t>
      </w:r>
    </w:p>
    <w:p w14:paraId="33EF9B95"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Совместное распределение двух случайных величин. Независимые случайные величины.</w:t>
      </w:r>
    </w:p>
    <w:p w14:paraId="0A3074F4"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w:t>
      </w:r>
      <w:r w:rsidRPr="00B521F9">
        <w:rPr>
          <w:rFonts w:ascii="Times New Roman" w:eastAsia="Calibri" w:hAnsi="Times New Roman"/>
          <w:sz w:val="28"/>
          <w:szCs w:val="28"/>
          <w:lang w:eastAsia="en-US"/>
        </w:rPr>
        <w:lastRenderedPageBreak/>
        <w:t xml:space="preserve">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0003759C"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1FC3814B"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2A43E6C0"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09F82683"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Последовательность одиночных независимых событий. Задачи, приводящие  к распределению Пуассона.</w:t>
      </w:r>
    </w:p>
    <w:p w14:paraId="0FEA27C0"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bookmarkEnd w:id="19"/>
    <w:p w14:paraId="05B67A94" w14:textId="77777777" w:rsidR="00E62EF1" w:rsidRDefault="009E5DA7" w:rsidP="00B521F9">
      <w:pPr>
        <w:widowControl w:val="0"/>
        <w:spacing w:after="0" w:line="276" w:lineRule="auto"/>
        <w:ind w:firstLine="709"/>
        <w:contextualSpacing/>
        <w:jc w:val="both"/>
        <w:rPr>
          <w:rFonts w:ascii="Times New Roman" w:eastAsia="OfficinaSansBoldITC" w:hAnsi="Times New Roman"/>
          <w:sz w:val="28"/>
          <w:szCs w:val="28"/>
          <w:lang w:eastAsia="en-US"/>
        </w:rPr>
      </w:pPr>
      <w:r w:rsidRPr="00B521F9">
        <w:rPr>
          <w:rFonts w:ascii="Times New Roman" w:eastAsia="Calibri" w:hAnsi="Times New Roman"/>
          <w:sz w:val="28"/>
          <w:szCs w:val="28"/>
          <w:lang w:eastAsia="en-US"/>
        </w:rPr>
        <w:t>П</w:t>
      </w:r>
      <w:r w:rsidRPr="00B521F9">
        <w:rPr>
          <w:rFonts w:ascii="Times New Roman" w:eastAsia="OfficinaSansBoldITC" w:hAnsi="Times New Roman"/>
          <w:sz w:val="28"/>
          <w:szCs w:val="28"/>
          <w:lang w:eastAsia="en-US"/>
        </w:rPr>
        <w:t xml:space="preserve">редметные результаты по отдельным темам учебного курса «Вероятность и статистика». </w:t>
      </w:r>
    </w:p>
    <w:p w14:paraId="2503BCC4" w14:textId="2120E323" w:rsidR="009E5DA7" w:rsidRPr="00B521F9" w:rsidRDefault="009E5DA7" w:rsidP="00B521F9">
      <w:pPr>
        <w:widowControl w:val="0"/>
        <w:spacing w:after="0" w:line="276" w:lineRule="auto"/>
        <w:ind w:firstLine="709"/>
        <w:contextualSpacing/>
        <w:jc w:val="both"/>
        <w:rPr>
          <w:rFonts w:ascii="Times New Roman" w:eastAsia="Calibri" w:hAnsi="Times New Roman"/>
          <w:b/>
          <w:sz w:val="28"/>
          <w:szCs w:val="28"/>
          <w:lang w:eastAsia="en-US"/>
        </w:rPr>
      </w:pPr>
      <w:r w:rsidRPr="00B521F9">
        <w:rPr>
          <w:rFonts w:ascii="Times New Roman" w:eastAsia="Calibri" w:hAnsi="Times New Roman"/>
          <w:b/>
          <w:sz w:val="28"/>
          <w:szCs w:val="28"/>
          <w:lang w:eastAsia="en-US"/>
        </w:rPr>
        <w:t>К концу 10 класса обучающийся научится:</w:t>
      </w:r>
    </w:p>
    <w:p w14:paraId="1B6D7C64" w14:textId="77777777" w:rsidR="009E5DA7" w:rsidRPr="00B521F9" w:rsidRDefault="009E5DA7" w:rsidP="00B521F9">
      <w:pPr>
        <w:widowControl w:val="0"/>
        <w:spacing w:after="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свободно оперировать понятиями: граф, плоский граф, связный граф, путь  в графе, цепь, цикл, дерево, степень вершины, дерево случайного эксперимента; </w:t>
      </w:r>
    </w:p>
    <w:p w14:paraId="5249C79B"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14:paraId="737B5B23"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трех случайных событий;</w:t>
      </w:r>
    </w:p>
    <w:p w14:paraId="5E643D5B"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w:t>
      </w:r>
      <w:r w:rsidRPr="00B521F9">
        <w:rPr>
          <w:rFonts w:ascii="Times New Roman" w:eastAsia="Calibri" w:hAnsi="Times New Roman"/>
          <w:sz w:val="28"/>
          <w:szCs w:val="28"/>
          <w:lang w:eastAsia="en-US"/>
        </w:rPr>
        <w:lastRenderedPageBreak/>
        <w:t>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14:paraId="4692BEC6"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 </w:t>
      </w:r>
    </w:p>
    <w:p w14:paraId="06AD8F4B"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 </w:t>
      </w:r>
    </w:p>
    <w:p w14:paraId="4B5EF029"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 </w:t>
      </w:r>
    </w:p>
    <w:p w14:paraId="5E1547FB" w14:textId="77777777" w:rsidR="00E62EF1" w:rsidRDefault="009E5DA7" w:rsidP="00B521F9">
      <w:pPr>
        <w:widowControl w:val="0"/>
        <w:spacing w:after="0" w:line="276" w:lineRule="auto"/>
        <w:ind w:firstLine="709"/>
        <w:contextualSpacing/>
        <w:jc w:val="both"/>
        <w:rPr>
          <w:rFonts w:ascii="Times New Roman" w:eastAsia="OfficinaSansBoldITC" w:hAnsi="Times New Roman"/>
          <w:sz w:val="28"/>
          <w:szCs w:val="28"/>
          <w:lang w:eastAsia="en-US"/>
        </w:rPr>
      </w:pPr>
      <w:r w:rsidRPr="00B521F9">
        <w:rPr>
          <w:rFonts w:ascii="Times New Roman" w:eastAsia="Calibri" w:hAnsi="Times New Roman"/>
          <w:sz w:val="28"/>
          <w:szCs w:val="28"/>
          <w:lang w:eastAsia="en-US"/>
        </w:rPr>
        <w:t>П</w:t>
      </w:r>
      <w:r w:rsidRPr="00B521F9">
        <w:rPr>
          <w:rFonts w:ascii="Times New Roman" w:eastAsia="OfficinaSansBoldITC" w:hAnsi="Times New Roman"/>
          <w:sz w:val="28"/>
          <w:szCs w:val="28"/>
          <w:lang w:eastAsia="en-US"/>
        </w:rPr>
        <w:t xml:space="preserve">редметные результаты по отдельным темам учебного курса «Вероятность и статистика». </w:t>
      </w:r>
    </w:p>
    <w:p w14:paraId="14302C6A" w14:textId="44893078" w:rsidR="009E5DA7" w:rsidRPr="00B521F9" w:rsidRDefault="009E5DA7" w:rsidP="00B521F9">
      <w:pPr>
        <w:widowControl w:val="0"/>
        <w:spacing w:after="0" w:line="276" w:lineRule="auto"/>
        <w:ind w:firstLine="709"/>
        <w:contextualSpacing/>
        <w:jc w:val="both"/>
        <w:rPr>
          <w:rFonts w:ascii="Times New Roman" w:eastAsia="OfficinaSansBoldITC" w:hAnsi="Times New Roman"/>
          <w:b/>
          <w:sz w:val="28"/>
          <w:szCs w:val="28"/>
          <w:lang w:eastAsia="en-US"/>
        </w:rPr>
      </w:pPr>
      <w:r w:rsidRPr="00B521F9">
        <w:rPr>
          <w:rFonts w:ascii="Times New Roman" w:eastAsia="Calibri" w:hAnsi="Times New Roman"/>
          <w:b/>
          <w:sz w:val="28"/>
          <w:szCs w:val="28"/>
          <w:lang w:eastAsia="en-US"/>
        </w:rPr>
        <w:t>К концу 11 класса обучающийся научится:</w:t>
      </w:r>
    </w:p>
    <w:p w14:paraId="172497FB" w14:textId="77777777" w:rsidR="009E5DA7" w:rsidRPr="00B521F9" w:rsidRDefault="009E5DA7" w:rsidP="00B521F9">
      <w:pPr>
        <w:widowControl w:val="0"/>
        <w:spacing w:after="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оперировать понятиями: совместное распределение двух случайных величин, использовать таблицу совместного распределения двух случайных величин  для выделения распределения каждой величины, определения независимости случайных величин;</w:t>
      </w:r>
    </w:p>
    <w:p w14:paraId="71E737DF"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свободно оперировать понятием математического ожидания случайной величины (распределения), применять свойства математического ожидания  при решении задач, вычислять математическое ожидание биномиального  и геометрического распределений; </w:t>
      </w:r>
    </w:p>
    <w:p w14:paraId="4E574EFC" w14:textId="77777777" w:rsidR="009E5DA7" w:rsidRPr="00B521F9" w:rsidRDefault="009E5DA7" w:rsidP="00B521F9">
      <w:pPr>
        <w:widowControl w:val="0"/>
        <w:spacing w:after="0" w:line="276" w:lineRule="auto"/>
        <w:ind w:firstLine="709"/>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свободно оперировать понятиями: дисперсия, стандартное отклонение случайной величины, применять свойства дисперсии случайной величины (распределения) при решении задач, вычислять дисперсию и стандартное отклонение геометрического и биномиального распределений;</w:t>
      </w:r>
    </w:p>
    <w:p w14:paraId="2BB20ED3" w14:textId="3BB9A5F4" w:rsidR="00396AB4" w:rsidRPr="00B521F9" w:rsidRDefault="009E5DA7" w:rsidP="00347536">
      <w:pPr>
        <w:pStyle w:val="ab"/>
        <w:tabs>
          <w:tab w:val="left" w:pos="2817"/>
        </w:tabs>
        <w:spacing w:line="276" w:lineRule="auto"/>
        <w:ind w:firstLine="709"/>
        <w:jc w:val="both"/>
        <w:rPr>
          <w:rFonts w:ascii="Times New Roman" w:hAnsi="Times New Roman"/>
          <w:sz w:val="28"/>
          <w:szCs w:val="28"/>
        </w:rPr>
      </w:pPr>
      <w:r w:rsidRPr="00B521F9">
        <w:rPr>
          <w:rFonts w:ascii="Times New Roman" w:eastAsia="Calibri" w:hAnsi="Times New Roman"/>
          <w:sz w:val="28"/>
          <w:szCs w:val="28"/>
          <w:lang w:eastAsia="en-US"/>
        </w:rPr>
        <w:t xml:space="preserve">вычислять выборочные характеристики по данной выборке и оценивать характеристики генеральной совокупности данных по выборочным характеристикам. Оценивать вероятности событий и проверять простейшие статистические гипотезы, пользуясь изученными </w:t>
      </w:r>
      <w:r w:rsidR="00C90BC3" w:rsidRPr="00B521F9">
        <w:rPr>
          <w:rFonts w:ascii="Times New Roman" w:hAnsi="Times New Roman"/>
          <w:sz w:val="28"/>
          <w:szCs w:val="28"/>
        </w:rPr>
        <w:t>распределениями.</w:t>
      </w:r>
    </w:p>
    <w:p w14:paraId="68EF7DB5" w14:textId="77777777" w:rsidR="002277C3" w:rsidRPr="00EA4A12" w:rsidRDefault="00CF4EBF" w:rsidP="00B521F9">
      <w:pPr>
        <w:spacing w:after="0" w:line="276" w:lineRule="auto"/>
        <w:ind w:left="720"/>
        <w:contextualSpacing/>
        <w:jc w:val="center"/>
        <w:rPr>
          <w:rFonts w:ascii="Times New Roman" w:eastAsia="Calibri" w:hAnsi="Times New Roman"/>
          <w:b/>
          <w:bCs/>
          <w:iCs/>
          <w:sz w:val="28"/>
          <w:szCs w:val="28"/>
          <w:lang w:eastAsia="en-US"/>
        </w:rPr>
      </w:pPr>
      <w:r w:rsidRPr="00EA4A12">
        <w:rPr>
          <w:rFonts w:ascii="Times New Roman" w:eastAsia="Calibri" w:hAnsi="Times New Roman"/>
          <w:b/>
          <w:bCs/>
          <w:iCs/>
          <w:sz w:val="28"/>
          <w:szCs w:val="28"/>
          <w:lang w:eastAsia="en-US"/>
        </w:rPr>
        <w:t>Тематическое планирование у</w:t>
      </w:r>
      <w:r w:rsidR="002277C3" w:rsidRPr="00EA4A12">
        <w:rPr>
          <w:rFonts w:ascii="Times New Roman" w:eastAsia="Calibri" w:hAnsi="Times New Roman"/>
          <w:b/>
          <w:bCs/>
          <w:iCs/>
          <w:sz w:val="28"/>
          <w:szCs w:val="28"/>
          <w:lang w:eastAsia="en-US"/>
        </w:rPr>
        <w:t>чебн</w:t>
      </w:r>
      <w:r w:rsidRPr="00EA4A12">
        <w:rPr>
          <w:rFonts w:ascii="Times New Roman" w:eastAsia="Calibri" w:hAnsi="Times New Roman"/>
          <w:b/>
          <w:bCs/>
          <w:iCs/>
          <w:sz w:val="28"/>
          <w:szCs w:val="28"/>
          <w:lang w:eastAsia="en-US"/>
        </w:rPr>
        <w:t xml:space="preserve">ого </w:t>
      </w:r>
      <w:r w:rsidR="002277C3" w:rsidRPr="00EA4A12">
        <w:rPr>
          <w:rFonts w:ascii="Times New Roman" w:eastAsia="Calibri" w:hAnsi="Times New Roman"/>
          <w:b/>
          <w:bCs/>
          <w:iCs/>
          <w:sz w:val="28"/>
          <w:szCs w:val="28"/>
          <w:lang w:eastAsia="en-US"/>
        </w:rPr>
        <w:t>курс</w:t>
      </w:r>
      <w:r w:rsidRPr="00EA4A12">
        <w:rPr>
          <w:rFonts w:ascii="Times New Roman" w:eastAsia="Calibri" w:hAnsi="Times New Roman"/>
          <w:b/>
          <w:bCs/>
          <w:iCs/>
          <w:sz w:val="28"/>
          <w:szCs w:val="28"/>
          <w:lang w:eastAsia="en-US"/>
        </w:rPr>
        <w:t>а</w:t>
      </w:r>
      <w:r w:rsidR="002277C3" w:rsidRPr="00EA4A12">
        <w:rPr>
          <w:rFonts w:ascii="Times New Roman" w:eastAsia="Calibri" w:hAnsi="Times New Roman"/>
          <w:b/>
          <w:bCs/>
          <w:iCs/>
          <w:sz w:val="28"/>
          <w:szCs w:val="28"/>
          <w:lang w:eastAsia="en-US"/>
        </w:rPr>
        <w:t xml:space="preserve"> «Геометрия»</w:t>
      </w:r>
    </w:p>
    <w:p w14:paraId="46B6666A" w14:textId="77777777" w:rsidR="002277C3" w:rsidRPr="00EA4A12" w:rsidRDefault="002277C3" w:rsidP="00B521F9">
      <w:pPr>
        <w:spacing w:after="0" w:line="276" w:lineRule="auto"/>
        <w:ind w:left="540"/>
        <w:contextualSpacing/>
        <w:jc w:val="center"/>
        <w:rPr>
          <w:rFonts w:ascii="Times New Roman" w:eastAsia="SchoolBookSanPin" w:hAnsi="Times New Roman"/>
          <w:b/>
          <w:bCs/>
          <w:iCs/>
          <w:sz w:val="28"/>
          <w:szCs w:val="28"/>
          <w:lang w:eastAsia="en-US"/>
        </w:rPr>
      </w:pPr>
      <w:r w:rsidRPr="00EA4A12">
        <w:rPr>
          <w:rFonts w:ascii="Times New Roman" w:eastAsia="SchoolBookSanPin" w:hAnsi="Times New Roman"/>
          <w:b/>
          <w:bCs/>
          <w:iCs/>
          <w:sz w:val="28"/>
          <w:szCs w:val="28"/>
          <w:lang w:eastAsia="en-US"/>
        </w:rPr>
        <w:t>(углубленный</w:t>
      </w:r>
      <w:r w:rsidR="00B521F9" w:rsidRPr="00EA4A12">
        <w:rPr>
          <w:rFonts w:ascii="Times New Roman" w:eastAsia="SchoolBookSanPin" w:hAnsi="Times New Roman"/>
          <w:b/>
          <w:bCs/>
          <w:iCs/>
          <w:sz w:val="28"/>
          <w:szCs w:val="28"/>
          <w:lang w:eastAsia="en-US"/>
        </w:rPr>
        <w:t xml:space="preserve"> уровень) </w:t>
      </w:r>
    </w:p>
    <w:p w14:paraId="5E83CC4B" w14:textId="77777777" w:rsidR="00396AB4" w:rsidRPr="00B521F9" w:rsidRDefault="002277C3" w:rsidP="00396AB4">
      <w:pPr>
        <w:widowControl w:val="0"/>
        <w:spacing w:after="0" w:line="276" w:lineRule="auto"/>
        <w:ind w:firstLine="709"/>
        <w:jc w:val="both"/>
        <w:rPr>
          <w:rFonts w:ascii="Times New Roman" w:eastAsia="SchoolBookSanPin" w:hAnsi="Times New Roman"/>
          <w:i/>
          <w:sz w:val="28"/>
          <w:szCs w:val="28"/>
          <w:lang w:eastAsia="en-US"/>
        </w:rPr>
      </w:pPr>
      <w:r w:rsidRPr="00B521F9">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07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3412"/>
      </w:tblGrid>
      <w:tr w:rsidR="002277C3" w:rsidRPr="00E62EF1" w14:paraId="23903D55" w14:textId="77777777" w:rsidTr="00E62EF1">
        <w:trPr>
          <w:trHeight w:val="575"/>
        </w:trPr>
        <w:tc>
          <w:tcPr>
            <w:tcW w:w="851" w:type="dxa"/>
          </w:tcPr>
          <w:p w14:paraId="014146A5" w14:textId="77777777" w:rsidR="002277C3" w:rsidRPr="00E62EF1" w:rsidRDefault="002277C3" w:rsidP="00E62EF1">
            <w:pPr>
              <w:spacing w:line="276" w:lineRule="auto"/>
              <w:ind w:left="142" w:right="354" w:firstLine="96"/>
              <w:jc w:val="center"/>
              <w:rPr>
                <w:rFonts w:ascii="Times New Roman" w:hAnsi="Times New Roman"/>
                <w:sz w:val="24"/>
                <w:szCs w:val="24"/>
                <w:lang w:eastAsia="en-US"/>
              </w:rPr>
            </w:pPr>
            <w:r w:rsidRPr="00E62EF1">
              <w:rPr>
                <w:rFonts w:ascii="Times New Roman" w:hAnsi="Times New Roman"/>
                <w:sz w:val="24"/>
                <w:szCs w:val="24"/>
                <w:lang w:eastAsia="en-US"/>
              </w:rPr>
              <w:t>№</w:t>
            </w:r>
            <w:r w:rsidRPr="00E62EF1">
              <w:rPr>
                <w:rFonts w:ascii="Times New Roman" w:hAnsi="Times New Roman"/>
                <w:spacing w:val="-57"/>
                <w:sz w:val="24"/>
                <w:szCs w:val="24"/>
                <w:lang w:eastAsia="en-US"/>
              </w:rPr>
              <w:t xml:space="preserve"> </w:t>
            </w:r>
            <w:r w:rsidRPr="00E62EF1">
              <w:rPr>
                <w:rFonts w:ascii="Times New Roman" w:hAnsi="Times New Roman"/>
                <w:sz w:val="24"/>
                <w:szCs w:val="24"/>
                <w:lang w:eastAsia="en-US"/>
              </w:rPr>
              <w:t>п/п</w:t>
            </w:r>
          </w:p>
        </w:tc>
        <w:tc>
          <w:tcPr>
            <w:tcW w:w="5812" w:type="dxa"/>
          </w:tcPr>
          <w:p w14:paraId="403FE2E9" w14:textId="77777777" w:rsidR="002277C3" w:rsidRPr="00E62EF1" w:rsidRDefault="002277C3"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sz w:val="24"/>
                <w:szCs w:val="24"/>
                <w:lang w:val="ru-RU" w:eastAsia="en-US"/>
              </w:rPr>
              <w:t>Наименование</w:t>
            </w:r>
            <w:r w:rsidRPr="00E62EF1">
              <w:rPr>
                <w:rFonts w:ascii="Times New Roman" w:hAnsi="Times New Roman"/>
                <w:spacing w:val="-2"/>
                <w:sz w:val="24"/>
                <w:szCs w:val="24"/>
                <w:lang w:val="ru-RU" w:eastAsia="en-US"/>
              </w:rPr>
              <w:t xml:space="preserve"> </w:t>
            </w:r>
            <w:r w:rsidRPr="00E62EF1">
              <w:rPr>
                <w:rFonts w:ascii="Times New Roman" w:hAnsi="Times New Roman"/>
                <w:sz w:val="24"/>
                <w:szCs w:val="24"/>
                <w:lang w:val="ru-RU" w:eastAsia="en-US"/>
              </w:rPr>
              <w:t xml:space="preserve">темы </w:t>
            </w:r>
          </w:p>
          <w:p w14:paraId="6DF0DC9C" w14:textId="77777777" w:rsidR="002277C3" w:rsidRPr="00E62EF1" w:rsidRDefault="002277C3"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sz w:val="24"/>
                <w:szCs w:val="24"/>
                <w:lang w:val="ru-RU" w:eastAsia="en-US"/>
              </w:rPr>
              <w:t>(с учётом рабочей программы воспитания)</w:t>
            </w:r>
          </w:p>
        </w:tc>
        <w:tc>
          <w:tcPr>
            <w:tcW w:w="3412" w:type="dxa"/>
          </w:tcPr>
          <w:p w14:paraId="4C4C3B6A" w14:textId="77777777" w:rsidR="002277C3" w:rsidRPr="00E62EF1" w:rsidRDefault="002277C3" w:rsidP="00E62EF1">
            <w:pPr>
              <w:spacing w:line="276" w:lineRule="auto"/>
              <w:ind w:left="142" w:right="27" w:hanging="72"/>
              <w:jc w:val="center"/>
              <w:rPr>
                <w:rFonts w:ascii="Times New Roman" w:hAnsi="Times New Roman"/>
                <w:sz w:val="24"/>
                <w:szCs w:val="24"/>
                <w:lang w:val="ru-RU" w:eastAsia="en-US"/>
              </w:rPr>
            </w:pPr>
            <w:r w:rsidRPr="00E62EF1">
              <w:rPr>
                <w:rFonts w:ascii="Times New Roman" w:hAnsi="Times New Roman"/>
                <w:spacing w:val="-1"/>
                <w:sz w:val="24"/>
                <w:szCs w:val="24"/>
                <w:lang w:val="ru-RU" w:eastAsia="en-US"/>
              </w:rPr>
              <w:t>Количество часов, отводимых на освоение каждой темы</w:t>
            </w:r>
          </w:p>
        </w:tc>
      </w:tr>
      <w:tr w:rsidR="00396AB4" w:rsidRPr="00E62EF1" w14:paraId="28719083" w14:textId="77777777" w:rsidTr="00E62EF1">
        <w:trPr>
          <w:trHeight w:val="220"/>
        </w:trPr>
        <w:tc>
          <w:tcPr>
            <w:tcW w:w="10075" w:type="dxa"/>
            <w:gridSpan w:val="3"/>
          </w:tcPr>
          <w:p w14:paraId="6F8DA7F7" w14:textId="77777777" w:rsidR="00396AB4" w:rsidRPr="00E62EF1" w:rsidRDefault="00396AB4" w:rsidP="00E62EF1">
            <w:pPr>
              <w:spacing w:line="276" w:lineRule="auto"/>
              <w:ind w:left="142" w:right="27" w:hanging="72"/>
              <w:jc w:val="center"/>
              <w:rPr>
                <w:rFonts w:ascii="Times New Roman" w:hAnsi="Times New Roman"/>
                <w:spacing w:val="-1"/>
                <w:sz w:val="24"/>
                <w:szCs w:val="24"/>
                <w:lang w:eastAsia="en-US"/>
              </w:rPr>
            </w:pPr>
            <w:r w:rsidRPr="00E62EF1">
              <w:rPr>
                <w:rFonts w:ascii="Times New Roman" w:hAnsi="Times New Roman"/>
                <w:b/>
                <w:sz w:val="24"/>
                <w:szCs w:val="24"/>
                <w:lang w:eastAsia="en-US"/>
              </w:rPr>
              <w:t>10 класс</w:t>
            </w:r>
          </w:p>
        </w:tc>
      </w:tr>
      <w:tr w:rsidR="00396AB4" w:rsidRPr="00E62EF1" w14:paraId="0BAB4B97" w14:textId="77777777" w:rsidTr="00E62EF1">
        <w:trPr>
          <w:trHeight w:val="575"/>
        </w:trPr>
        <w:tc>
          <w:tcPr>
            <w:tcW w:w="851" w:type="dxa"/>
          </w:tcPr>
          <w:p w14:paraId="27C1CD14" w14:textId="77777777" w:rsidR="00396AB4" w:rsidRPr="00E62EF1" w:rsidRDefault="00396AB4" w:rsidP="00E62EF1">
            <w:pPr>
              <w:spacing w:line="276" w:lineRule="auto"/>
              <w:ind w:left="142" w:right="354" w:firstLine="96"/>
              <w:jc w:val="center"/>
              <w:rPr>
                <w:rFonts w:ascii="Times New Roman" w:hAnsi="Times New Roman"/>
                <w:sz w:val="24"/>
                <w:szCs w:val="24"/>
                <w:lang w:eastAsia="en-US"/>
              </w:rPr>
            </w:pPr>
            <w:r w:rsidRPr="00E62EF1">
              <w:rPr>
                <w:rFonts w:ascii="Times New Roman" w:hAnsi="Times New Roman"/>
                <w:sz w:val="24"/>
                <w:szCs w:val="24"/>
                <w:lang w:eastAsia="en-US"/>
              </w:rPr>
              <w:t>1.</w:t>
            </w:r>
          </w:p>
        </w:tc>
        <w:tc>
          <w:tcPr>
            <w:tcW w:w="5812" w:type="dxa"/>
          </w:tcPr>
          <w:p w14:paraId="57062F39" w14:textId="77777777" w:rsidR="00E62EF1" w:rsidRPr="00A65817" w:rsidRDefault="00E62EF1" w:rsidP="00E62EF1">
            <w:pPr>
              <w:spacing w:line="276" w:lineRule="auto"/>
              <w:ind w:firstLine="540"/>
              <w:jc w:val="both"/>
              <w:rPr>
                <w:rFonts w:ascii="Times New Roman" w:eastAsiaTheme="minorEastAsia" w:hAnsi="Times New Roman"/>
                <w:sz w:val="24"/>
                <w:szCs w:val="24"/>
                <w:lang w:val="ru-RU"/>
              </w:rPr>
            </w:pPr>
            <w:r w:rsidRPr="00A65817">
              <w:rPr>
                <w:rFonts w:ascii="Times New Roman" w:eastAsiaTheme="minorEastAsia" w:hAnsi="Times New Roman"/>
                <w:sz w:val="24"/>
                <w:szCs w:val="24"/>
                <w:lang w:val="ru-RU"/>
              </w:rPr>
              <w:t xml:space="preserve">Граф, связный граф, пути в графе: циклы и цепи. </w:t>
            </w:r>
            <w:r w:rsidRPr="00A65817">
              <w:rPr>
                <w:rFonts w:ascii="Times New Roman" w:eastAsiaTheme="minorEastAsia" w:hAnsi="Times New Roman"/>
                <w:sz w:val="24"/>
                <w:szCs w:val="24"/>
                <w:lang w:val="ru-RU"/>
              </w:rPr>
              <w:lastRenderedPageBreak/>
              <w:t>Степень (валентность) вершины. Графы на плоскости. Деревья.</w:t>
            </w:r>
          </w:p>
          <w:p w14:paraId="234E7227" w14:textId="77777777" w:rsidR="00E62EF1" w:rsidRPr="00A65817" w:rsidRDefault="00E62EF1" w:rsidP="00E62EF1">
            <w:pPr>
              <w:spacing w:line="276" w:lineRule="auto"/>
              <w:ind w:firstLine="540"/>
              <w:jc w:val="both"/>
              <w:rPr>
                <w:rFonts w:ascii="Times New Roman" w:eastAsiaTheme="minorEastAsia" w:hAnsi="Times New Roman"/>
                <w:sz w:val="24"/>
                <w:szCs w:val="24"/>
                <w:lang w:val="ru-RU"/>
              </w:rPr>
            </w:pPr>
            <w:r w:rsidRPr="00A65817">
              <w:rPr>
                <w:rFonts w:ascii="Times New Roman" w:eastAsiaTheme="minorEastAsia" w:hAnsi="Times New Roman"/>
                <w:sz w:val="24"/>
                <w:szCs w:val="24"/>
                <w:lang w:val="ru-RU"/>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14:paraId="137E10D9" w14:textId="77777777" w:rsidR="00E62EF1" w:rsidRPr="00A65817" w:rsidRDefault="00E62EF1" w:rsidP="00E62EF1">
            <w:pPr>
              <w:spacing w:line="276" w:lineRule="auto"/>
              <w:ind w:firstLine="540"/>
              <w:jc w:val="both"/>
              <w:rPr>
                <w:rFonts w:ascii="Times New Roman" w:eastAsiaTheme="minorEastAsia" w:hAnsi="Times New Roman"/>
                <w:sz w:val="24"/>
                <w:szCs w:val="24"/>
                <w:lang w:val="ru-RU"/>
              </w:rPr>
            </w:pPr>
            <w:r w:rsidRPr="00A65817">
              <w:rPr>
                <w:rFonts w:ascii="Times New Roman" w:eastAsiaTheme="minorEastAsia" w:hAnsi="Times New Roman"/>
                <w:sz w:val="24"/>
                <w:szCs w:val="24"/>
                <w:lang w:val="ru-RU"/>
              </w:rPr>
              <w:t>Операции над событиями: пересечение, объединение, противоположные события. Диаграммы Эйлера. Формула сложения вероятностей.</w:t>
            </w:r>
          </w:p>
          <w:p w14:paraId="6658FDAA" w14:textId="77777777" w:rsidR="00E62EF1" w:rsidRPr="00A65817" w:rsidRDefault="00E62EF1" w:rsidP="00E62EF1">
            <w:pPr>
              <w:spacing w:line="276" w:lineRule="auto"/>
              <w:ind w:firstLine="540"/>
              <w:jc w:val="both"/>
              <w:rPr>
                <w:rFonts w:ascii="Times New Roman" w:eastAsiaTheme="minorEastAsia" w:hAnsi="Times New Roman"/>
                <w:sz w:val="24"/>
                <w:szCs w:val="24"/>
                <w:lang w:val="ru-RU"/>
              </w:rPr>
            </w:pPr>
            <w:r w:rsidRPr="00A65817">
              <w:rPr>
                <w:rFonts w:ascii="Times New Roman" w:eastAsiaTheme="minorEastAsia" w:hAnsi="Times New Roman"/>
                <w:sz w:val="24"/>
                <w:szCs w:val="24"/>
                <w:lang w:val="ru-RU"/>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14:paraId="7F0862BB" w14:textId="77777777" w:rsidR="00E62EF1" w:rsidRPr="00A65817" w:rsidRDefault="00E62EF1" w:rsidP="00E62EF1">
            <w:pPr>
              <w:spacing w:line="276" w:lineRule="auto"/>
              <w:ind w:firstLine="540"/>
              <w:jc w:val="both"/>
              <w:rPr>
                <w:rFonts w:ascii="Times New Roman" w:eastAsiaTheme="minorEastAsia" w:hAnsi="Times New Roman"/>
                <w:sz w:val="24"/>
                <w:szCs w:val="24"/>
                <w:lang w:val="ru-RU"/>
              </w:rPr>
            </w:pPr>
            <w:r w:rsidRPr="00A65817">
              <w:rPr>
                <w:rFonts w:ascii="Times New Roman" w:eastAsiaTheme="minorEastAsia" w:hAnsi="Times New Roman"/>
                <w:sz w:val="24"/>
                <w:szCs w:val="24"/>
                <w:lang w:val="ru-RU"/>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14:paraId="7FC0A96C" w14:textId="77777777" w:rsidR="00E62EF1" w:rsidRPr="00A65817" w:rsidRDefault="00E62EF1" w:rsidP="00E62EF1">
            <w:pPr>
              <w:spacing w:line="276" w:lineRule="auto"/>
              <w:ind w:firstLine="540"/>
              <w:jc w:val="both"/>
              <w:rPr>
                <w:rFonts w:ascii="Times New Roman" w:eastAsiaTheme="minorEastAsia" w:hAnsi="Times New Roman"/>
                <w:sz w:val="24"/>
                <w:szCs w:val="24"/>
                <w:lang w:val="ru-RU"/>
              </w:rPr>
            </w:pPr>
            <w:r w:rsidRPr="00A65817">
              <w:rPr>
                <w:rFonts w:ascii="Times New Roman" w:eastAsiaTheme="minorEastAsia" w:hAnsi="Times New Roman"/>
                <w:sz w:val="24"/>
                <w:szCs w:val="24"/>
                <w:lang w:val="ru-RU"/>
              </w:rPr>
              <w:t>Серия независимых испытаний Бернулли. Случайный выбор из конечной совокупности.</w:t>
            </w:r>
          </w:p>
          <w:p w14:paraId="1D30A06D" w14:textId="77777777" w:rsidR="00E62EF1" w:rsidRPr="00A65817" w:rsidRDefault="00E62EF1" w:rsidP="00E62EF1">
            <w:pPr>
              <w:spacing w:line="276" w:lineRule="auto"/>
              <w:ind w:firstLine="540"/>
              <w:jc w:val="both"/>
              <w:rPr>
                <w:rFonts w:ascii="Times New Roman" w:eastAsiaTheme="minorEastAsia" w:hAnsi="Times New Roman"/>
                <w:sz w:val="24"/>
                <w:szCs w:val="24"/>
                <w:lang w:val="ru-RU"/>
              </w:rPr>
            </w:pPr>
            <w:r w:rsidRPr="00A65817">
              <w:rPr>
                <w:rFonts w:ascii="Times New Roman" w:eastAsiaTheme="minorEastAsia" w:hAnsi="Times New Roman"/>
                <w:sz w:val="24"/>
                <w:szCs w:val="24"/>
                <w:lang w:val="ru-RU"/>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14:paraId="6D8749BD" w14:textId="77777777" w:rsidR="00E62EF1" w:rsidRPr="00A65817" w:rsidRDefault="00E62EF1" w:rsidP="00E62EF1">
            <w:pPr>
              <w:spacing w:line="276" w:lineRule="auto"/>
              <w:ind w:firstLine="540"/>
              <w:jc w:val="both"/>
              <w:rPr>
                <w:rFonts w:ascii="Times New Roman" w:eastAsiaTheme="minorEastAsia" w:hAnsi="Times New Roman"/>
                <w:sz w:val="24"/>
                <w:szCs w:val="24"/>
                <w:lang w:val="ru-RU"/>
              </w:rPr>
            </w:pPr>
            <w:r w:rsidRPr="00A65817">
              <w:rPr>
                <w:rFonts w:ascii="Times New Roman" w:eastAsiaTheme="minorEastAsia" w:hAnsi="Times New Roman"/>
                <w:sz w:val="24"/>
                <w:szCs w:val="24"/>
                <w:lang w:val="ru-RU"/>
              </w:rPr>
              <w:t>Совместное распределение двух случайных величин. Независимые случайные величины.</w:t>
            </w:r>
          </w:p>
          <w:p w14:paraId="7A24D72F" w14:textId="77777777" w:rsidR="00E62EF1" w:rsidRPr="00A65817" w:rsidRDefault="00E62EF1" w:rsidP="00E62EF1">
            <w:pPr>
              <w:spacing w:line="276" w:lineRule="auto"/>
              <w:ind w:firstLine="540"/>
              <w:jc w:val="both"/>
              <w:rPr>
                <w:rFonts w:ascii="Times New Roman" w:eastAsiaTheme="minorEastAsia" w:hAnsi="Times New Roman"/>
                <w:sz w:val="24"/>
                <w:szCs w:val="24"/>
                <w:lang w:val="ru-RU"/>
              </w:rPr>
            </w:pPr>
            <w:r w:rsidRPr="00A65817">
              <w:rPr>
                <w:rFonts w:ascii="Times New Roman" w:eastAsiaTheme="minorEastAsia" w:hAnsi="Times New Roman"/>
                <w:sz w:val="24"/>
                <w:szCs w:val="24"/>
                <w:lang w:val="ru-RU"/>
              </w:rPr>
              <w:t>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w:t>
            </w:r>
          </w:p>
          <w:p w14:paraId="72602C45" w14:textId="77777777" w:rsidR="00E62EF1" w:rsidRPr="00A65817" w:rsidRDefault="00E62EF1" w:rsidP="00E62EF1">
            <w:pPr>
              <w:spacing w:line="276" w:lineRule="auto"/>
              <w:ind w:firstLine="540"/>
              <w:jc w:val="both"/>
              <w:rPr>
                <w:rFonts w:ascii="Times New Roman" w:eastAsiaTheme="minorEastAsia" w:hAnsi="Times New Roman"/>
                <w:sz w:val="24"/>
                <w:szCs w:val="24"/>
                <w:lang w:val="ru-RU"/>
              </w:rPr>
            </w:pPr>
            <w:r w:rsidRPr="00A65817">
              <w:rPr>
                <w:rFonts w:ascii="Times New Roman" w:eastAsiaTheme="minorEastAsia" w:hAnsi="Times New Roman"/>
                <w:sz w:val="24"/>
                <w:szCs w:val="24"/>
                <w:lang w:val="ru-RU"/>
              </w:rPr>
              <w:t>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w:t>
            </w:r>
          </w:p>
          <w:p w14:paraId="32F5ABBD" w14:textId="0A862355" w:rsidR="00396AB4" w:rsidRPr="00E62EF1" w:rsidRDefault="00396AB4" w:rsidP="00E62EF1">
            <w:pPr>
              <w:spacing w:line="276" w:lineRule="auto"/>
              <w:ind w:left="142"/>
              <w:jc w:val="center"/>
              <w:rPr>
                <w:rFonts w:ascii="Times New Roman" w:hAnsi="Times New Roman"/>
                <w:sz w:val="24"/>
                <w:szCs w:val="24"/>
                <w:lang w:val="ru-RU" w:eastAsia="en-US"/>
              </w:rPr>
            </w:pPr>
          </w:p>
        </w:tc>
        <w:tc>
          <w:tcPr>
            <w:tcW w:w="3412" w:type="dxa"/>
          </w:tcPr>
          <w:p w14:paraId="15CA444F" w14:textId="77777777" w:rsidR="00396AB4" w:rsidRPr="00E62EF1" w:rsidRDefault="00396AB4" w:rsidP="00E62EF1">
            <w:pPr>
              <w:spacing w:line="276" w:lineRule="auto"/>
              <w:ind w:left="142" w:right="27" w:hanging="72"/>
              <w:jc w:val="center"/>
              <w:rPr>
                <w:rFonts w:ascii="Times New Roman" w:hAnsi="Times New Roman"/>
                <w:spacing w:val="-1"/>
                <w:sz w:val="24"/>
                <w:szCs w:val="24"/>
                <w:lang w:val="ru-RU" w:eastAsia="en-US"/>
              </w:rPr>
            </w:pPr>
            <w:r w:rsidRPr="00E62EF1">
              <w:rPr>
                <w:rFonts w:ascii="Times New Roman" w:hAnsi="Times New Roman"/>
                <w:i/>
                <w:sz w:val="24"/>
                <w:szCs w:val="24"/>
                <w:lang w:val="ru-RU" w:eastAsia="en-US"/>
              </w:rPr>
              <w:lastRenderedPageBreak/>
              <w:t xml:space="preserve">Часы на каждую тему </w:t>
            </w:r>
            <w:r w:rsidRPr="00E62EF1">
              <w:rPr>
                <w:rFonts w:ascii="Times New Roman" w:hAnsi="Times New Roman"/>
                <w:i/>
                <w:sz w:val="24"/>
                <w:szCs w:val="24"/>
                <w:lang w:val="ru-RU" w:eastAsia="en-US"/>
              </w:rPr>
              <w:lastRenderedPageBreak/>
              <w:t>распределяются учителем-предметником в зависимости от нагрузки по учебному плану на текущий учебный год в рабочей программе учителя</w:t>
            </w:r>
          </w:p>
        </w:tc>
      </w:tr>
      <w:tr w:rsidR="00396AB4" w:rsidRPr="00E62EF1" w14:paraId="43BCC37D" w14:textId="77777777" w:rsidTr="00E62EF1">
        <w:trPr>
          <w:trHeight w:val="273"/>
        </w:trPr>
        <w:tc>
          <w:tcPr>
            <w:tcW w:w="851" w:type="dxa"/>
          </w:tcPr>
          <w:p w14:paraId="457F9EDF" w14:textId="77777777" w:rsidR="00396AB4" w:rsidRPr="00E62EF1" w:rsidRDefault="00396AB4" w:rsidP="00E62EF1">
            <w:pPr>
              <w:spacing w:line="276" w:lineRule="auto"/>
              <w:ind w:left="142"/>
              <w:rPr>
                <w:rFonts w:ascii="Times New Roman" w:hAnsi="Times New Roman"/>
                <w:sz w:val="24"/>
                <w:szCs w:val="24"/>
                <w:lang w:val="ru-RU" w:eastAsia="en-US"/>
              </w:rPr>
            </w:pPr>
          </w:p>
        </w:tc>
        <w:tc>
          <w:tcPr>
            <w:tcW w:w="5812" w:type="dxa"/>
          </w:tcPr>
          <w:p w14:paraId="4BFEA1A2" w14:textId="77777777" w:rsidR="00396AB4" w:rsidRPr="00E62EF1" w:rsidRDefault="00396AB4"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Итого в 10 классе</w:t>
            </w:r>
          </w:p>
        </w:tc>
        <w:tc>
          <w:tcPr>
            <w:tcW w:w="3412" w:type="dxa"/>
          </w:tcPr>
          <w:p w14:paraId="028BAEC7" w14:textId="77777777" w:rsidR="00396AB4" w:rsidRPr="00E62EF1" w:rsidRDefault="00396AB4" w:rsidP="00E62EF1">
            <w:pPr>
              <w:spacing w:line="276" w:lineRule="auto"/>
              <w:ind w:left="142"/>
              <w:jc w:val="center"/>
              <w:rPr>
                <w:rFonts w:ascii="Times New Roman" w:hAnsi="Times New Roman"/>
                <w:sz w:val="24"/>
                <w:szCs w:val="24"/>
                <w:lang w:eastAsia="en-US"/>
              </w:rPr>
            </w:pPr>
          </w:p>
        </w:tc>
      </w:tr>
    </w:tbl>
    <w:p w14:paraId="3BA458EC" w14:textId="77777777" w:rsidR="00CF4EBF" w:rsidRPr="00B521F9" w:rsidRDefault="00CF4EBF" w:rsidP="00B521F9">
      <w:pPr>
        <w:widowControl w:val="0"/>
        <w:tabs>
          <w:tab w:val="left" w:pos="2309"/>
        </w:tabs>
        <w:spacing w:after="200" w:line="276" w:lineRule="auto"/>
        <w:jc w:val="both"/>
        <w:rPr>
          <w:rFonts w:ascii="Times New Roman" w:eastAsia="Calibri" w:hAnsi="Times New Roman"/>
          <w:sz w:val="28"/>
          <w:szCs w:val="28"/>
          <w:lang w:eastAsia="en-US"/>
        </w:rPr>
      </w:pPr>
    </w:p>
    <w:p w14:paraId="2AF41D4B" w14:textId="77777777" w:rsidR="00CF4EBF" w:rsidRPr="00B521F9" w:rsidRDefault="00CF4EBF" w:rsidP="00B521F9">
      <w:pPr>
        <w:widowControl w:val="0"/>
        <w:spacing w:after="0" w:line="276" w:lineRule="auto"/>
        <w:ind w:firstLine="709"/>
        <w:jc w:val="both"/>
        <w:rPr>
          <w:rFonts w:ascii="Times New Roman" w:eastAsia="SchoolBookSanPin" w:hAnsi="Times New Roman"/>
          <w:i/>
          <w:sz w:val="28"/>
          <w:szCs w:val="28"/>
          <w:lang w:eastAsia="en-US"/>
        </w:rPr>
      </w:pPr>
      <w:r w:rsidRPr="00B521F9">
        <w:rPr>
          <w:rFonts w:ascii="Times New Roman" w:eastAsia="SchoolBookSanPin" w:hAnsi="Times New Roman"/>
          <w:i/>
          <w:sz w:val="28"/>
          <w:szCs w:val="28"/>
          <w:lang w:eastAsia="en-US"/>
        </w:rPr>
        <w:t xml:space="preserve">*Тематическое планирование в 11 классе выстроено из содержания </w:t>
      </w:r>
      <w:r w:rsidRPr="00B521F9">
        <w:rPr>
          <w:rFonts w:ascii="Times New Roman" w:eastAsia="SchoolBookSanPin" w:hAnsi="Times New Roman"/>
          <w:i/>
          <w:sz w:val="28"/>
          <w:szCs w:val="28"/>
          <w:lang w:eastAsia="en-US"/>
        </w:rPr>
        <w:lastRenderedPageBreak/>
        <w:t>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075"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812"/>
        <w:gridCol w:w="3412"/>
      </w:tblGrid>
      <w:tr w:rsidR="00CF4EBF" w:rsidRPr="00E62EF1" w14:paraId="0A1498D1" w14:textId="77777777" w:rsidTr="00E62EF1">
        <w:trPr>
          <w:trHeight w:val="575"/>
        </w:trPr>
        <w:tc>
          <w:tcPr>
            <w:tcW w:w="851" w:type="dxa"/>
          </w:tcPr>
          <w:p w14:paraId="72148BA1" w14:textId="77777777" w:rsidR="00CF4EBF" w:rsidRPr="00E62EF1" w:rsidRDefault="00CF4EBF" w:rsidP="00E62EF1">
            <w:pPr>
              <w:spacing w:line="276" w:lineRule="auto"/>
              <w:ind w:left="142" w:right="354" w:firstLine="96"/>
              <w:jc w:val="center"/>
              <w:rPr>
                <w:rFonts w:ascii="Times New Roman" w:hAnsi="Times New Roman"/>
                <w:sz w:val="24"/>
                <w:szCs w:val="24"/>
                <w:lang w:eastAsia="en-US"/>
              </w:rPr>
            </w:pPr>
            <w:r w:rsidRPr="00E62EF1">
              <w:rPr>
                <w:rFonts w:ascii="Times New Roman" w:hAnsi="Times New Roman"/>
                <w:sz w:val="24"/>
                <w:szCs w:val="24"/>
                <w:lang w:eastAsia="en-US"/>
              </w:rPr>
              <w:t>№</w:t>
            </w:r>
            <w:r w:rsidRPr="00E62EF1">
              <w:rPr>
                <w:rFonts w:ascii="Times New Roman" w:hAnsi="Times New Roman"/>
                <w:spacing w:val="-57"/>
                <w:sz w:val="24"/>
                <w:szCs w:val="24"/>
                <w:lang w:eastAsia="en-US"/>
              </w:rPr>
              <w:t xml:space="preserve"> </w:t>
            </w:r>
            <w:r w:rsidRPr="00E62EF1">
              <w:rPr>
                <w:rFonts w:ascii="Times New Roman" w:hAnsi="Times New Roman"/>
                <w:sz w:val="24"/>
                <w:szCs w:val="24"/>
                <w:lang w:eastAsia="en-US"/>
              </w:rPr>
              <w:t>п/п</w:t>
            </w:r>
          </w:p>
        </w:tc>
        <w:tc>
          <w:tcPr>
            <w:tcW w:w="5812" w:type="dxa"/>
          </w:tcPr>
          <w:p w14:paraId="193D80F9" w14:textId="77777777" w:rsidR="00CF4EBF" w:rsidRPr="00E62EF1" w:rsidRDefault="00CF4EBF"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sz w:val="24"/>
                <w:szCs w:val="24"/>
                <w:lang w:val="ru-RU" w:eastAsia="en-US"/>
              </w:rPr>
              <w:t>Наименование</w:t>
            </w:r>
            <w:r w:rsidRPr="00E62EF1">
              <w:rPr>
                <w:rFonts w:ascii="Times New Roman" w:hAnsi="Times New Roman"/>
                <w:spacing w:val="-2"/>
                <w:sz w:val="24"/>
                <w:szCs w:val="24"/>
                <w:lang w:val="ru-RU" w:eastAsia="en-US"/>
              </w:rPr>
              <w:t xml:space="preserve"> </w:t>
            </w:r>
            <w:r w:rsidRPr="00E62EF1">
              <w:rPr>
                <w:rFonts w:ascii="Times New Roman" w:hAnsi="Times New Roman"/>
                <w:sz w:val="24"/>
                <w:szCs w:val="24"/>
                <w:lang w:val="ru-RU" w:eastAsia="en-US"/>
              </w:rPr>
              <w:t xml:space="preserve">темы </w:t>
            </w:r>
          </w:p>
          <w:p w14:paraId="67899012" w14:textId="77777777" w:rsidR="00CF4EBF" w:rsidRPr="00E62EF1" w:rsidRDefault="00CF4EBF"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sz w:val="24"/>
                <w:szCs w:val="24"/>
                <w:lang w:val="ru-RU" w:eastAsia="en-US"/>
              </w:rPr>
              <w:t>(с учётом рабочей программы воспитания)</w:t>
            </w:r>
          </w:p>
        </w:tc>
        <w:tc>
          <w:tcPr>
            <w:tcW w:w="3412" w:type="dxa"/>
          </w:tcPr>
          <w:p w14:paraId="2368E48C" w14:textId="77777777" w:rsidR="00CF4EBF" w:rsidRPr="00E62EF1" w:rsidRDefault="00CF4EBF" w:rsidP="00E62EF1">
            <w:pPr>
              <w:spacing w:line="276" w:lineRule="auto"/>
              <w:ind w:left="142" w:right="27" w:hanging="72"/>
              <w:jc w:val="center"/>
              <w:rPr>
                <w:rFonts w:ascii="Times New Roman" w:hAnsi="Times New Roman"/>
                <w:sz w:val="24"/>
                <w:szCs w:val="24"/>
                <w:lang w:val="ru-RU" w:eastAsia="en-US"/>
              </w:rPr>
            </w:pPr>
            <w:r w:rsidRPr="00E62EF1">
              <w:rPr>
                <w:rFonts w:ascii="Times New Roman" w:hAnsi="Times New Roman"/>
                <w:spacing w:val="-1"/>
                <w:sz w:val="24"/>
                <w:szCs w:val="24"/>
                <w:lang w:val="ru-RU" w:eastAsia="en-US"/>
              </w:rPr>
              <w:t>Количество часов, отводимых на освоение каждой темы</w:t>
            </w:r>
          </w:p>
        </w:tc>
      </w:tr>
      <w:tr w:rsidR="00CF4EBF" w:rsidRPr="00E62EF1" w14:paraId="0AD6779A" w14:textId="77777777" w:rsidTr="00E62EF1">
        <w:trPr>
          <w:trHeight w:val="297"/>
        </w:trPr>
        <w:tc>
          <w:tcPr>
            <w:tcW w:w="10075" w:type="dxa"/>
            <w:gridSpan w:val="3"/>
          </w:tcPr>
          <w:p w14:paraId="5337481E" w14:textId="77777777" w:rsidR="00CF4EBF" w:rsidRPr="00E62EF1" w:rsidRDefault="00CF4EBF" w:rsidP="00E62EF1">
            <w:pPr>
              <w:spacing w:line="276" w:lineRule="auto"/>
              <w:ind w:left="142"/>
              <w:jc w:val="center"/>
              <w:rPr>
                <w:rFonts w:ascii="Times New Roman" w:hAnsi="Times New Roman"/>
                <w:b/>
                <w:sz w:val="24"/>
                <w:szCs w:val="24"/>
                <w:lang w:eastAsia="en-US"/>
              </w:rPr>
            </w:pPr>
            <w:r w:rsidRPr="00E62EF1">
              <w:rPr>
                <w:rFonts w:ascii="Times New Roman" w:hAnsi="Times New Roman"/>
                <w:b/>
                <w:sz w:val="24"/>
                <w:szCs w:val="24"/>
                <w:lang w:eastAsia="en-US"/>
              </w:rPr>
              <w:t>1</w:t>
            </w:r>
            <w:r w:rsidRPr="00E62EF1">
              <w:rPr>
                <w:rFonts w:ascii="Times New Roman" w:hAnsi="Times New Roman"/>
                <w:b/>
                <w:sz w:val="24"/>
                <w:szCs w:val="24"/>
                <w:lang w:val="ru-RU" w:eastAsia="en-US"/>
              </w:rPr>
              <w:t xml:space="preserve">1 </w:t>
            </w:r>
            <w:r w:rsidRPr="00E62EF1">
              <w:rPr>
                <w:rFonts w:ascii="Times New Roman" w:hAnsi="Times New Roman"/>
                <w:b/>
                <w:sz w:val="24"/>
                <w:szCs w:val="24"/>
                <w:lang w:eastAsia="en-US"/>
              </w:rPr>
              <w:t>класс</w:t>
            </w:r>
          </w:p>
        </w:tc>
      </w:tr>
      <w:tr w:rsidR="00CF4EBF" w:rsidRPr="00E62EF1" w14:paraId="4791149B" w14:textId="77777777" w:rsidTr="00E62EF1">
        <w:trPr>
          <w:trHeight w:val="273"/>
        </w:trPr>
        <w:tc>
          <w:tcPr>
            <w:tcW w:w="851" w:type="dxa"/>
          </w:tcPr>
          <w:p w14:paraId="60B6F41C" w14:textId="77777777" w:rsidR="00CF4EBF" w:rsidRPr="00E62EF1" w:rsidRDefault="00CF4EBF" w:rsidP="00E62EF1">
            <w:pPr>
              <w:spacing w:line="276" w:lineRule="auto"/>
              <w:ind w:left="142"/>
              <w:rPr>
                <w:rFonts w:ascii="Times New Roman" w:hAnsi="Times New Roman"/>
                <w:sz w:val="24"/>
                <w:szCs w:val="24"/>
                <w:lang w:eastAsia="en-US"/>
              </w:rPr>
            </w:pPr>
            <w:r w:rsidRPr="00E62EF1">
              <w:rPr>
                <w:rFonts w:ascii="Times New Roman" w:hAnsi="Times New Roman"/>
                <w:sz w:val="24"/>
                <w:szCs w:val="24"/>
                <w:lang w:eastAsia="en-US"/>
              </w:rPr>
              <w:t>1.</w:t>
            </w:r>
          </w:p>
        </w:tc>
        <w:tc>
          <w:tcPr>
            <w:tcW w:w="5812" w:type="dxa"/>
          </w:tcPr>
          <w:p w14:paraId="65BFB39B" w14:textId="7AA3AEF5" w:rsidR="00CF4EBF" w:rsidRPr="00E62EF1" w:rsidRDefault="00CF4EBF" w:rsidP="00E62EF1">
            <w:pPr>
              <w:spacing w:line="276" w:lineRule="auto"/>
              <w:ind w:left="142" w:right="131"/>
              <w:jc w:val="both"/>
              <w:rPr>
                <w:rFonts w:ascii="Times New Roman" w:hAnsi="Times New Roman"/>
                <w:sz w:val="24"/>
                <w:szCs w:val="24"/>
                <w:lang w:val="ru-RU" w:eastAsia="en-US"/>
              </w:rPr>
            </w:pPr>
            <w:r w:rsidRPr="00E62EF1">
              <w:rPr>
                <w:rFonts w:ascii="Times New Roman" w:hAnsi="Times New Roman"/>
                <w:sz w:val="24"/>
                <w:szCs w:val="24"/>
                <w:lang w:val="ru-RU" w:eastAsia="en-US"/>
              </w:rPr>
              <w:t>Совместное распределение двух случайных величин. Независимые случайные величины.</w:t>
            </w:r>
          </w:p>
          <w:p w14:paraId="065A2E8F" w14:textId="77777777" w:rsidR="00CF4EBF" w:rsidRPr="00E62EF1" w:rsidRDefault="00CF4EB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 xml:space="preserve">Математическое ожидание случайной величины (распределения). Примеры применения математического ожидания (страхование, лотерея). Математическое ожидание бинарной случайной величины. Математическое ожидание суммы случайных величин. Математическое ожидание геометрического и биномиального распределений. </w:t>
            </w:r>
          </w:p>
          <w:p w14:paraId="4CB8D0FB" w14:textId="77777777" w:rsidR="00CF4EBF" w:rsidRPr="00E62EF1" w:rsidRDefault="00CF4EB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 xml:space="preserve">Дисперсия и стандартное отклонение случайной величины (распределения). Дисперсия бинарной случайной величины. Математическое ожидание произведения и дисперсия суммы независимых случайных величин. Дисперсия и стандартное отклонение биномиального распределения. Дисперсия и стандартное отклонение геометрического распределения. </w:t>
            </w:r>
          </w:p>
          <w:p w14:paraId="69360D64" w14:textId="77777777" w:rsidR="00CF4EBF" w:rsidRPr="00E62EF1" w:rsidRDefault="00CF4EB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Неравенство Чебышёва. Теорема Чебышёва. Теорема Бернулли. Закон больших чисел. Выборочный метод исследований. Выборочные характеристики. Оценивание вероятности события по выборочным данным. Проверка простейших гипотез с помощью изученных распределений.</w:t>
            </w:r>
          </w:p>
          <w:p w14:paraId="59AC97DC" w14:textId="77777777" w:rsidR="00CF4EBF" w:rsidRPr="00E62EF1" w:rsidRDefault="00CF4EB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Непрерывные случайные величины. Примеры. Функция плотности вероятности распределения. Равномерное распределение и его свойства. Задачи, приводящие к показательному распределению. Задачи, приводящие к нормальному распределению. Функция плотности вероятности показательного распределения, функция плотности вероятности нормального распределения. Функция плотности  и свойства нормального распределения.</w:t>
            </w:r>
          </w:p>
          <w:p w14:paraId="4D4AA74A" w14:textId="77777777" w:rsidR="00CF4EBF" w:rsidRPr="00E62EF1" w:rsidRDefault="00CF4EB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Последовательность одиночных независимых событий. Задачи, приводящие  к распределению Пуассона.</w:t>
            </w:r>
          </w:p>
          <w:p w14:paraId="4400AFF4" w14:textId="77777777" w:rsidR="00CF4EBF" w:rsidRPr="00E62EF1" w:rsidRDefault="00CF4EB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Ковариация двух случайных величин. Коэффициент линейной корреляции. Совместные наблюдения двух величин. Выборочный коэффициент корреляции. Различие между линейной связью и причинно-следственной связью. Линейная регрессия, метод наименьших квадратов.</w:t>
            </w:r>
          </w:p>
        </w:tc>
        <w:tc>
          <w:tcPr>
            <w:tcW w:w="3412" w:type="dxa"/>
          </w:tcPr>
          <w:p w14:paraId="696AF6F5" w14:textId="3BC0E63F" w:rsidR="00CF4EBF" w:rsidRPr="00E62EF1" w:rsidRDefault="00CB17D8" w:rsidP="00E62EF1">
            <w:pPr>
              <w:spacing w:line="276" w:lineRule="auto"/>
              <w:ind w:left="142"/>
              <w:jc w:val="center"/>
              <w:rPr>
                <w:rFonts w:ascii="Times New Roman" w:hAnsi="Times New Roman"/>
                <w:sz w:val="24"/>
                <w:szCs w:val="24"/>
                <w:lang w:val="ru-RU" w:eastAsia="en-US"/>
              </w:rPr>
            </w:pPr>
            <w:r w:rsidRPr="00E62EF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CF4EBF" w:rsidRPr="00E62EF1" w14:paraId="71683703" w14:textId="77777777" w:rsidTr="00E62EF1">
        <w:trPr>
          <w:trHeight w:val="273"/>
        </w:trPr>
        <w:tc>
          <w:tcPr>
            <w:tcW w:w="851" w:type="dxa"/>
          </w:tcPr>
          <w:p w14:paraId="23D064F6" w14:textId="77777777" w:rsidR="00CF4EBF" w:rsidRPr="00CB17D8" w:rsidRDefault="00CF4EBF" w:rsidP="00E62EF1">
            <w:pPr>
              <w:spacing w:line="276" w:lineRule="auto"/>
              <w:ind w:left="142"/>
              <w:rPr>
                <w:rFonts w:ascii="Times New Roman" w:hAnsi="Times New Roman"/>
                <w:sz w:val="24"/>
                <w:szCs w:val="24"/>
                <w:lang w:val="ru-RU" w:eastAsia="en-US"/>
              </w:rPr>
            </w:pPr>
          </w:p>
        </w:tc>
        <w:tc>
          <w:tcPr>
            <w:tcW w:w="5812" w:type="dxa"/>
          </w:tcPr>
          <w:p w14:paraId="0CBE055E" w14:textId="77777777" w:rsidR="00CF4EBF" w:rsidRPr="00E62EF1" w:rsidRDefault="00CF4EBF" w:rsidP="00E62EF1">
            <w:pPr>
              <w:spacing w:line="276" w:lineRule="auto"/>
              <w:ind w:left="142" w:right="131" w:firstLine="81"/>
              <w:jc w:val="both"/>
              <w:rPr>
                <w:rFonts w:ascii="Times New Roman" w:hAnsi="Times New Roman"/>
                <w:sz w:val="24"/>
                <w:szCs w:val="24"/>
                <w:lang w:val="ru-RU" w:eastAsia="en-US"/>
              </w:rPr>
            </w:pPr>
            <w:r w:rsidRPr="00E62EF1">
              <w:rPr>
                <w:rFonts w:ascii="Times New Roman" w:hAnsi="Times New Roman"/>
                <w:sz w:val="24"/>
                <w:szCs w:val="24"/>
                <w:lang w:val="ru-RU" w:eastAsia="en-US"/>
              </w:rPr>
              <w:t>Итого в 11 классе</w:t>
            </w:r>
          </w:p>
        </w:tc>
        <w:tc>
          <w:tcPr>
            <w:tcW w:w="3412" w:type="dxa"/>
          </w:tcPr>
          <w:p w14:paraId="70E08C03" w14:textId="77777777" w:rsidR="00CF4EBF" w:rsidRPr="00E62EF1" w:rsidRDefault="00CF4EBF" w:rsidP="00E62EF1">
            <w:pPr>
              <w:spacing w:line="276" w:lineRule="auto"/>
              <w:ind w:left="142"/>
              <w:jc w:val="center"/>
              <w:rPr>
                <w:rFonts w:ascii="Times New Roman" w:hAnsi="Times New Roman"/>
                <w:sz w:val="24"/>
                <w:szCs w:val="24"/>
                <w:lang w:eastAsia="en-US"/>
              </w:rPr>
            </w:pPr>
          </w:p>
        </w:tc>
      </w:tr>
    </w:tbl>
    <w:p w14:paraId="2475E4FC" w14:textId="77777777" w:rsidR="00CB17D8" w:rsidRDefault="00CB17D8" w:rsidP="00C81D2C">
      <w:pPr>
        <w:widowControl w:val="0"/>
        <w:autoSpaceDE w:val="0"/>
        <w:autoSpaceDN w:val="0"/>
        <w:spacing w:after="0" w:line="276" w:lineRule="auto"/>
        <w:jc w:val="center"/>
        <w:rPr>
          <w:rFonts w:ascii="Times New Roman" w:eastAsiaTheme="minorEastAsia" w:hAnsi="Times New Roman"/>
          <w:sz w:val="28"/>
          <w:szCs w:val="28"/>
        </w:rPr>
      </w:pPr>
    </w:p>
    <w:p w14:paraId="4B421FC0" w14:textId="429A6FB6"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8"/>
          <w:szCs w:val="28"/>
        </w:rPr>
      </w:pPr>
      <w:r w:rsidRPr="00C81D2C">
        <w:rPr>
          <w:rFonts w:ascii="Times New Roman" w:eastAsiaTheme="minorEastAsia" w:hAnsi="Times New Roman"/>
          <w:sz w:val="28"/>
          <w:szCs w:val="28"/>
        </w:rPr>
        <w:t>Проверяемые на ЕГЭ по математике требования</w:t>
      </w:r>
    </w:p>
    <w:p w14:paraId="42C8EEA7"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8"/>
          <w:szCs w:val="28"/>
        </w:rPr>
      </w:pPr>
      <w:r w:rsidRPr="00C81D2C">
        <w:rPr>
          <w:rFonts w:ascii="Times New Roman" w:eastAsiaTheme="minorEastAsia" w:hAnsi="Times New Roman"/>
          <w:sz w:val="28"/>
          <w:szCs w:val="28"/>
        </w:rPr>
        <w:t>к результатам освоения основной образовательной программы</w:t>
      </w:r>
    </w:p>
    <w:p w14:paraId="317857B5"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8"/>
          <w:szCs w:val="28"/>
        </w:rPr>
      </w:pPr>
      <w:r w:rsidRPr="00C81D2C">
        <w:rPr>
          <w:rFonts w:ascii="Times New Roman" w:eastAsiaTheme="minorEastAsia" w:hAnsi="Times New Roman"/>
          <w:sz w:val="28"/>
          <w:szCs w:val="28"/>
        </w:rPr>
        <w:t>среднего общего образования</w:t>
      </w:r>
    </w:p>
    <w:p w14:paraId="70C988D4"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C81D2C" w:rsidRPr="00C81D2C" w14:paraId="19B192AF" w14:textId="77777777" w:rsidTr="00C81D2C">
        <w:tc>
          <w:tcPr>
            <w:tcW w:w="1701" w:type="dxa"/>
          </w:tcPr>
          <w:p w14:paraId="7E931131"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Код проверяемого требования</w:t>
            </w:r>
          </w:p>
        </w:tc>
        <w:tc>
          <w:tcPr>
            <w:tcW w:w="8284" w:type="dxa"/>
          </w:tcPr>
          <w:p w14:paraId="6B077F75"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C81D2C" w:rsidRPr="00C81D2C" w14:paraId="47AFC44D" w14:textId="77777777" w:rsidTr="00C81D2C">
        <w:tc>
          <w:tcPr>
            <w:tcW w:w="1701" w:type="dxa"/>
          </w:tcPr>
          <w:p w14:paraId="4C54FBB2"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1</w:t>
            </w:r>
          </w:p>
        </w:tc>
        <w:tc>
          <w:tcPr>
            <w:tcW w:w="8284" w:type="dxa"/>
          </w:tcPr>
          <w:p w14:paraId="7348B760"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Владение методами доказательств, алгоритмами решения задач; умение формулировать и оперировать понятиями: определение, аксиома, теорема, следствие, свойство, признак, доказательство, равносильные формулировки; применять их; умение формулировать обратное и противоположное утверждение, приводить примеры и контрпримеры, использовать метод математической индукции; проводить доказательные рассуждения при решении задач, оценивать логическую правильность рассуждений; умение оперировать понятиями: множество, подмножество, операции над множествами; умение использовать теоретико-множественный аппарат для описания реальных процессов и явлений и при решении задач, в том числе из других учебных предметов; умение оперировать понятиями: граф, связный граф, дерево, цикл, граф на плоскости; умение задавать и описывать графы различными способами; использовать графы при решении задач</w:t>
            </w:r>
          </w:p>
        </w:tc>
      </w:tr>
      <w:tr w:rsidR="00C81D2C" w:rsidRPr="00C81D2C" w14:paraId="1C52D622" w14:textId="77777777" w:rsidTr="00C81D2C">
        <w:tc>
          <w:tcPr>
            <w:tcW w:w="1701" w:type="dxa"/>
          </w:tcPr>
          <w:p w14:paraId="3D0AA380"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2</w:t>
            </w:r>
          </w:p>
        </w:tc>
        <w:tc>
          <w:tcPr>
            <w:tcW w:w="8284" w:type="dxa"/>
          </w:tcPr>
          <w:p w14:paraId="5C2F440F"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Умение оперировать понятиями: натуральное число, целое число, степень с целым показателем, корень натуральной степени, степень с рациональным показателем, степень с действительным показателем, логарифм числа, синус, косинус и тангенс произвольного числа, остаток по модулю, рациональное число, иррациональное число, множества натуральных, целых, рациональных, действительных чисел; умение использовать признаки делимости, наименьший общий делитель и наименьшее общее кратное, алгоритм Евклида при решении задач; знакомство с различными позиционными системами счисления; умение выполнять вычисление значений и преобразования выражений со степенями и логарифмами, преобразования дробно-рациональных выражений; умение оперировать понятиями: последовательность, арифметическая прогрессия, геометрическая прогрессия, бесконечно убывающая геометрическая прогрессия; умение задавать последовательности, в том числе с помощью рекуррентных формул; умение оперировать понятиями: комплексное число, сопряженные комплексные числа, модуль и аргумент комплексного числа, форма записи комплексных чисел (геометрическая, тригонометрическая и алгебраическая); уметь производить арифметические действия с комплексными числами; приводить примеры использования комплексных чисел; оперировать понятиями: матрица 2 x 2 и 3 x 3, определитель матрицы, геометрический смысл определителя</w:t>
            </w:r>
          </w:p>
        </w:tc>
      </w:tr>
      <w:tr w:rsidR="00C81D2C" w:rsidRPr="00C81D2C" w14:paraId="455805F9" w14:textId="77777777" w:rsidTr="00C81D2C">
        <w:tc>
          <w:tcPr>
            <w:tcW w:w="1701" w:type="dxa"/>
          </w:tcPr>
          <w:p w14:paraId="30ED924C"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3</w:t>
            </w:r>
          </w:p>
        </w:tc>
        <w:tc>
          <w:tcPr>
            <w:tcW w:w="8284" w:type="dxa"/>
          </w:tcPr>
          <w:p w14:paraId="25122D13"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 xml:space="preserve">Умение оперировать понятиями: рациональные, иррациональные, </w:t>
            </w:r>
            <w:r w:rsidRPr="00C81D2C">
              <w:rPr>
                <w:rFonts w:ascii="Times New Roman" w:eastAsiaTheme="minorEastAsia" w:hAnsi="Times New Roman"/>
                <w:sz w:val="24"/>
                <w:szCs w:val="24"/>
              </w:rPr>
              <w:lastRenderedPageBreak/>
              <w:t>показательные, степенные, логарифмические, тригонометрические уравнения и неравенства, их системы; умение оперировать понятиями: тождество, тождественное преобразование, уравнение, неравенство, система уравнений и неравенств, равносильность уравнений, неравенств и систем; умение решать уравнения, неравенства и системы с помощью различных приемов; решать уравнения, неравенства и системы с параметром; применять уравнения, неравенства, их системы для решения математических задач и задач из различных областей науки и реальной жизни</w:t>
            </w:r>
          </w:p>
        </w:tc>
      </w:tr>
      <w:tr w:rsidR="00C81D2C" w:rsidRPr="00C81D2C" w14:paraId="11B7C6B4" w14:textId="77777777" w:rsidTr="00C81D2C">
        <w:tc>
          <w:tcPr>
            <w:tcW w:w="1701" w:type="dxa"/>
          </w:tcPr>
          <w:p w14:paraId="5CE9F3A7"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lastRenderedPageBreak/>
              <w:t>4</w:t>
            </w:r>
          </w:p>
        </w:tc>
        <w:tc>
          <w:tcPr>
            <w:tcW w:w="8284" w:type="dxa"/>
          </w:tcPr>
          <w:p w14:paraId="1635317A"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Умение оперировать понятиями: функция, четность функции, периодичность функции, ограниченность функции, монотонность функции, экстремум функции, наибольшее и наименьшее значения функции на промежутке, непрерывная функция, асимптоты графика функции, первая и вторая производная функции, геометрический и физический смысл производной, первообразная, определенный интеграл; умение находить асимптоты графика функции; умение вычислять производные суммы, произведения, частного и композиции функций, находить уравнение касательной к графику функции; умение находить производные элементарных функций; умение использовать производную для исследования функций, находить наибольшие и наименьшие значения функций; строить графики многочленов с использованием аппарата математического анализа; применять производную для нахождения наилучшего решения в прикладных, в том числе социально-экономических и физических задачах; находить площади и объемы фигур с помощью интеграла; приводить примеры математического моделирования с помощью дифференциальных уравнений</w:t>
            </w:r>
          </w:p>
        </w:tc>
      </w:tr>
      <w:tr w:rsidR="00C81D2C" w:rsidRPr="00C81D2C" w14:paraId="776EC1E7" w14:textId="77777777" w:rsidTr="00C81D2C">
        <w:tc>
          <w:tcPr>
            <w:tcW w:w="1701" w:type="dxa"/>
          </w:tcPr>
          <w:p w14:paraId="524E8F67"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5</w:t>
            </w:r>
          </w:p>
        </w:tc>
        <w:tc>
          <w:tcPr>
            <w:tcW w:w="8284" w:type="dxa"/>
          </w:tcPr>
          <w:p w14:paraId="2AE03C1C"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Умение оперировать понятиями: график функции, обратная функция, композиция функций, линейная функция, квадратичная функция, рациональная функция, степенная функция, тригонометрические функции, обратные тригонометрические функции, показательная и логарифмическая функции; умение строить графики изученных функций, выполнять преобразования графиков функций, использовать графики для изучения процессов и зависимостей, при решении задач из других учебных предметов и задач из реальной жизни; выражать формулами зависимости между величинами; использовать свойства и графики функций для решения уравнений, неравенств и задач с параметрами; изображать на координатной плоскости множества решений уравнений, неравенств и их систем</w:t>
            </w:r>
          </w:p>
        </w:tc>
      </w:tr>
      <w:tr w:rsidR="00C81D2C" w:rsidRPr="00C81D2C" w14:paraId="25A53FCA" w14:textId="77777777" w:rsidTr="00C81D2C">
        <w:tc>
          <w:tcPr>
            <w:tcW w:w="1701" w:type="dxa"/>
          </w:tcPr>
          <w:p w14:paraId="6F11C2E9"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6</w:t>
            </w:r>
          </w:p>
        </w:tc>
        <w:tc>
          <w:tcPr>
            <w:tcW w:w="8284" w:type="dxa"/>
          </w:tcPr>
          <w:p w14:paraId="176F5890"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Умение решать текстовые задачи разных типов (в том числе на проценты, доли и части, на движение, работу, стоимость товаров и услуг, налоги, задачи из области управления личными и семейными финансами); составлять выражения, уравнения, неравенства и их системы по условию задачи, исследовать полученное решение и оценивать правдоподобность результатов; умение моделировать реальные ситуации на языке математики; составлять выражения, уравнения, неравенства и их системы по условию задачи, исследовать построенные модели с использованием аппарата алгебры, интерпретировать полученный результат</w:t>
            </w:r>
          </w:p>
        </w:tc>
      </w:tr>
      <w:tr w:rsidR="00C81D2C" w:rsidRPr="00C81D2C" w14:paraId="37BB4A8C" w14:textId="77777777" w:rsidTr="00C81D2C">
        <w:tc>
          <w:tcPr>
            <w:tcW w:w="1701" w:type="dxa"/>
          </w:tcPr>
          <w:p w14:paraId="4F8CFA0E"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lastRenderedPageBreak/>
              <w:t>7</w:t>
            </w:r>
          </w:p>
        </w:tc>
        <w:tc>
          <w:tcPr>
            <w:tcW w:w="8284" w:type="dxa"/>
          </w:tcPr>
          <w:p w14:paraId="6E61C479"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Умение оперировать понятиями: среднее арифметическое, медиана, наибольшее и наименьшее значения, размах, дисперсия, стандартное отклонение числового набора; умение извлекать, интерпретировать информацию, представленную в таблицах, на диаграммах, графиках, отражающую свойства реальных процессов и явлений; представлять информацию с помощью таблиц и диаграмм; исследовать статистические данные, в том числе с применением графических методов и электронных средств; графически исследовать совместные наблюдения с помощью диаграмм рассеивания и линейной регрессии</w:t>
            </w:r>
          </w:p>
        </w:tc>
      </w:tr>
      <w:tr w:rsidR="00C81D2C" w:rsidRPr="00C81D2C" w14:paraId="38BC62F9" w14:textId="77777777" w:rsidTr="00C81D2C">
        <w:tc>
          <w:tcPr>
            <w:tcW w:w="1701" w:type="dxa"/>
          </w:tcPr>
          <w:p w14:paraId="2727A89D"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8</w:t>
            </w:r>
          </w:p>
        </w:tc>
        <w:tc>
          <w:tcPr>
            <w:tcW w:w="8284" w:type="dxa"/>
          </w:tcPr>
          <w:p w14:paraId="377C5B03"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Умение оперировать понятиями: случайный опыт и случайное событие, вероятность случайного события; умение вычислять вероятность с использованием графических методов; применять формулы сложения и умножения вероятностей, формулу полной вероятности, формулу Бернулли, комбинаторные факты и формулы; оценивать вероятности реальных событий; умение оперировать понятиями: случайная величина, распределение вероятностей, математическое ожидание, дисперсия и стандартное отклонение случайной величины, функции распределения и плотности равномерного, показательного и нормального распределений; умение использовать свойства изученных распределений для решения задач; знакомство с понятиями: закон больших чисел, методы выборочных исследований; умение приводить примеры проявления закона больших чисел в природных и общественных явлениях; умение оперировать понятиями: сочетание, перестановка, число сочетаний, число перестановок; бином Ньютона; умение применять комбинаторные факты и рассуждения для решения задач; оценивать вероятности реальных событий; составлять вероятностную модель и интерпретировать полученный результат</w:t>
            </w:r>
          </w:p>
        </w:tc>
      </w:tr>
      <w:tr w:rsidR="00C81D2C" w:rsidRPr="00C81D2C" w14:paraId="3CDC6A4F" w14:textId="77777777" w:rsidTr="00C81D2C">
        <w:tc>
          <w:tcPr>
            <w:tcW w:w="1701" w:type="dxa"/>
          </w:tcPr>
          <w:p w14:paraId="2E2DBEFA"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9</w:t>
            </w:r>
          </w:p>
        </w:tc>
        <w:tc>
          <w:tcPr>
            <w:tcW w:w="8284" w:type="dxa"/>
          </w:tcPr>
          <w:p w14:paraId="2C045277"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Умение оперировать понятиями: точка, прямая, плоскость, пространство, отрезок, луч, величина угла, плоский угол, двугранный угол, трехгранный угол, скрещивающиеся прямые, параллельность и перпендикулярность прямых и плоскостей, угол между прямыми, угол между прямой и плоскостью, угол между плоскостями, расстояние от точки до плоскости, расстояние между прямыми, расстояние между плоскостями; умение использовать при решении задач изученные факты и теоремы планиметрии; умение оценивать размеры объектов окружающего мира; строить математические модели с помощью геометрических понятий и величин, решать связанные с ними практические задачи</w:t>
            </w:r>
          </w:p>
        </w:tc>
      </w:tr>
      <w:tr w:rsidR="00C81D2C" w:rsidRPr="00C81D2C" w14:paraId="5D2DF101" w14:textId="77777777" w:rsidTr="00C81D2C">
        <w:tc>
          <w:tcPr>
            <w:tcW w:w="1701" w:type="dxa"/>
          </w:tcPr>
          <w:p w14:paraId="6EE732B0"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10</w:t>
            </w:r>
          </w:p>
        </w:tc>
        <w:tc>
          <w:tcPr>
            <w:tcW w:w="8284" w:type="dxa"/>
          </w:tcPr>
          <w:p w14:paraId="3690698C"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 xml:space="preserve">Умение оперировать понятиями: площадь фигуры, объем фигуры, многогранник, правильный многогранник, сечение многогранника, куб, параллелепипед, призма, пирамида, фигура и поверхность вращения, цилиндр, конус, шар, сфера, площадь сферы, площадь поверхности пирамиды, призмы, конуса, цилиндра, объем куба, прямоугольного параллелепипеда, пирамиды, призмы, цилиндра, конуса, шара, развертка поверхности, сечения конуса и цилиндра, параллельные оси или основанию, сечение шара, плоскость, касающаяся сферы, цилиндра, конуса; умение строить сечение многогранника, </w:t>
            </w:r>
            <w:r w:rsidRPr="00C81D2C">
              <w:rPr>
                <w:rFonts w:ascii="Times New Roman" w:eastAsiaTheme="minorEastAsia" w:hAnsi="Times New Roman"/>
                <w:sz w:val="24"/>
                <w:szCs w:val="24"/>
              </w:rPr>
              <w:lastRenderedPageBreak/>
              <w:t>изображать многогранники, фигуры и поверхности вращения, их сечения, в том числе с помощью электронных средств; умение применять свойства геометрических фигур, самостоятельно формулировать определения изучаемых фигур, выдвигать гипотезы о свойствах и признаках геометрических фигур, обосновывать или опровергать их; умение проводить классификацию фигур по различным признакам, выполнять необходимые дополнительные построения</w:t>
            </w:r>
          </w:p>
        </w:tc>
      </w:tr>
      <w:tr w:rsidR="00C81D2C" w:rsidRPr="00C81D2C" w14:paraId="471B9C93" w14:textId="77777777" w:rsidTr="00C81D2C">
        <w:tc>
          <w:tcPr>
            <w:tcW w:w="1701" w:type="dxa"/>
          </w:tcPr>
          <w:p w14:paraId="4683A8B3"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lastRenderedPageBreak/>
              <w:t>11</w:t>
            </w:r>
          </w:p>
        </w:tc>
        <w:tc>
          <w:tcPr>
            <w:tcW w:w="8284" w:type="dxa"/>
          </w:tcPr>
          <w:p w14:paraId="43EBC61A"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Умение оперировать понятиями: движение в пространстве, параллельный перенос, симметрия на плоскости и в пространстве, поворот, преобразование подобия, подобные фигуры; умение распознавать равные и подобные фигуры, в том числе в природе, искусстве, архитектуре; использовать геометрические отношения при решении задач; находить геометрические величины (длина, угол, площадь, объем) при решении задач из других учебных предметов и из реальной жизни; умение вычислять геометрические величины (длина, угол, площадь, объем, площадь поверхности), используя изученные формулы и методы, в том числе: площадь поверхности пирамиды, призмы, конуса, цилиндра, площадь сферы; объем куба, прямоугольного параллелепипеда, пирамиды, призмы, цилиндра, конуса, шара; умение находить отношение объемов подобных фигур</w:t>
            </w:r>
          </w:p>
        </w:tc>
      </w:tr>
      <w:tr w:rsidR="00C81D2C" w:rsidRPr="00C81D2C" w14:paraId="38C9C8CF" w14:textId="77777777" w:rsidTr="00C81D2C">
        <w:tc>
          <w:tcPr>
            <w:tcW w:w="1701" w:type="dxa"/>
          </w:tcPr>
          <w:p w14:paraId="09529809"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12</w:t>
            </w:r>
          </w:p>
        </w:tc>
        <w:tc>
          <w:tcPr>
            <w:tcW w:w="8284" w:type="dxa"/>
          </w:tcPr>
          <w:p w14:paraId="409F4293"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Умение оперировать понятиями: прямоугольная система координат, вектор, координаты точки, координаты вектора, сумма векторов, произведение вектора на число, разложение вектора по базису, скалярное произведение, векторное произведение, угол между векторами; умение использовать векторный и координатный метод для решения геометрических задач и задач других учебных предметов</w:t>
            </w:r>
          </w:p>
        </w:tc>
      </w:tr>
      <w:tr w:rsidR="00C81D2C" w:rsidRPr="00C81D2C" w14:paraId="162BE1EF" w14:textId="77777777" w:rsidTr="00C81D2C">
        <w:tc>
          <w:tcPr>
            <w:tcW w:w="1701" w:type="dxa"/>
          </w:tcPr>
          <w:p w14:paraId="30298B03"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13</w:t>
            </w:r>
          </w:p>
        </w:tc>
        <w:tc>
          <w:tcPr>
            <w:tcW w:w="8284" w:type="dxa"/>
          </w:tcPr>
          <w:p w14:paraId="44C6B573"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Умение выбирать подходящий метод для решения задачи; понимание значимости математики в изучении природных и общественных процессов и явлений; умение распознавать проявление законов математики в искусстве, умение приводить примеры математических открытий российской и мировой математической науки</w:t>
            </w:r>
          </w:p>
        </w:tc>
      </w:tr>
    </w:tbl>
    <w:p w14:paraId="42F12B4E"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p>
    <w:p w14:paraId="39172069"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8"/>
          <w:szCs w:val="28"/>
        </w:rPr>
      </w:pPr>
      <w:r w:rsidRPr="00C81D2C">
        <w:rPr>
          <w:rFonts w:ascii="Times New Roman" w:eastAsiaTheme="minorEastAsia" w:hAnsi="Times New Roman"/>
          <w:sz w:val="28"/>
          <w:szCs w:val="28"/>
        </w:rPr>
        <w:t>Перечень элементов содержания, проверяемых на ЕГЭ</w:t>
      </w:r>
    </w:p>
    <w:p w14:paraId="47432427"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8"/>
          <w:szCs w:val="28"/>
        </w:rPr>
      </w:pPr>
      <w:r w:rsidRPr="00C81D2C">
        <w:rPr>
          <w:rFonts w:ascii="Times New Roman" w:eastAsiaTheme="minorEastAsia" w:hAnsi="Times New Roman"/>
          <w:sz w:val="28"/>
          <w:szCs w:val="28"/>
        </w:rPr>
        <w:t>по математике</w:t>
      </w:r>
    </w:p>
    <w:p w14:paraId="75CEB4FF"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C81D2C" w:rsidRPr="00C81D2C" w14:paraId="0CE66B7C" w14:textId="77777777" w:rsidTr="00C81D2C">
        <w:tc>
          <w:tcPr>
            <w:tcW w:w="1077" w:type="dxa"/>
          </w:tcPr>
          <w:p w14:paraId="160289C2"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Код</w:t>
            </w:r>
          </w:p>
        </w:tc>
        <w:tc>
          <w:tcPr>
            <w:tcW w:w="8908" w:type="dxa"/>
          </w:tcPr>
          <w:p w14:paraId="7A6B9956"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Проверяемый элемент содержания</w:t>
            </w:r>
          </w:p>
        </w:tc>
      </w:tr>
      <w:tr w:rsidR="00C81D2C" w:rsidRPr="00C81D2C" w14:paraId="64B746AD" w14:textId="77777777" w:rsidTr="00C81D2C">
        <w:tc>
          <w:tcPr>
            <w:tcW w:w="1077" w:type="dxa"/>
          </w:tcPr>
          <w:p w14:paraId="7EB6359B"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1</w:t>
            </w:r>
          </w:p>
        </w:tc>
        <w:tc>
          <w:tcPr>
            <w:tcW w:w="8908" w:type="dxa"/>
          </w:tcPr>
          <w:p w14:paraId="2F33790A"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Числа и вычисления</w:t>
            </w:r>
          </w:p>
        </w:tc>
      </w:tr>
      <w:tr w:rsidR="00C81D2C" w:rsidRPr="00C81D2C" w14:paraId="05CAB6E1" w14:textId="77777777" w:rsidTr="00C81D2C">
        <w:tc>
          <w:tcPr>
            <w:tcW w:w="1077" w:type="dxa"/>
          </w:tcPr>
          <w:p w14:paraId="661F5714"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1.1</w:t>
            </w:r>
          </w:p>
        </w:tc>
        <w:tc>
          <w:tcPr>
            <w:tcW w:w="8908" w:type="dxa"/>
          </w:tcPr>
          <w:p w14:paraId="5B5C7A3F"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Натуральные и целые числа. Признаки делимости целых чисел</w:t>
            </w:r>
          </w:p>
        </w:tc>
      </w:tr>
      <w:tr w:rsidR="00C81D2C" w:rsidRPr="00C81D2C" w14:paraId="21EAF200" w14:textId="77777777" w:rsidTr="00C81D2C">
        <w:tc>
          <w:tcPr>
            <w:tcW w:w="1077" w:type="dxa"/>
          </w:tcPr>
          <w:p w14:paraId="4CD6901B"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1.2</w:t>
            </w:r>
          </w:p>
        </w:tc>
        <w:tc>
          <w:tcPr>
            <w:tcW w:w="8908" w:type="dxa"/>
          </w:tcPr>
          <w:p w14:paraId="5E6348C1"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Рациональные числа. Обыкновенные и десятичные дроби, проценты, бесконечные периодические дроби</w:t>
            </w:r>
          </w:p>
        </w:tc>
      </w:tr>
      <w:tr w:rsidR="00C81D2C" w:rsidRPr="00C81D2C" w14:paraId="4BDF6C51" w14:textId="77777777" w:rsidTr="00C81D2C">
        <w:tc>
          <w:tcPr>
            <w:tcW w:w="1077" w:type="dxa"/>
          </w:tcPr>
          <w:p w14:paraId="4D52B454"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1.3</w:t>
            </w:r>
          </w:p>
        </w:tc>
        <w:tc>
          <w:tcPr>
            <w:tcW w:w="8908" w:type="dxa"/>
          </w:tcPr>
          <w:p w14:paraId="78DCDB8B"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 xml:space="preserve">Арифметический корень натуральной степени. Действия с арифметическими </w:t>
            </w:r>
            <w:r w:rsidRPr="00C81D2C">
              <w:rPr>
                <w:rFonts w:ascii="Times New Roman" w:eastAsiaTheme="minorEastAsia" w:hAnsi="Times New Roman"/>
                <w:sz w:val="24"/>
                <w:szCs w:val="24"/>
              </w:rPr>
              <w:lastRenderedPageBreak/>
              <w:t>корнями натуральной степени</w:t>
            </w:r>
          </w:p>
        </w:tc>
      </w:tr>
      <w:tr w:rsidR="00C81D2C" w:rsidRPr="00C81D2C" w14:paraId="3FCBE132" w14:textId="77777777" w:rsidTr="00C81D2C">
        <w:tc>
          <w:tcPr>
            <w:tcW w:w="1077" w:type="dxa"/>
          </w:tcPr>
          <w:p w14:paraId="554B2CFA"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lastRenderedPageBreak/>
              <w:t>1.4</w:t>
            </w:r>
          </w:p>
        </w:tc>
        <w:tc>
          <w:tcPr>
            <w:tcW w:w="8908" w:type="dxa"/>
          </w:tcPr>
          <w:p w14:paraId="40094C96"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Степень с целым показателем. Степень с рациональным показателем. Свойства степени</w:t>
            </w:r>
          </w:p>
        </w:tc>
      </w:tr>
      <w:tr w:rsidR="00C81D2C" w:rsidRPr="00C81D2C" w14:paraId="60C30C4D" w14:textId="77777777" w:rsidTr="00C81D2C">
        <w:tc>
          <w:tcPr>
            <w:tcW w:w="1077" w:type="dxa"/>
          </w:tcPr>
          <w:p w14:paraId="0B8B18AE"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1.5</w:t>
            </w:r>
          </w:p>
        </w:tc>
        <w:tc>
          <w:tcPr>
            <w:tcW w:w="8908" w:type="dxa"/>
          </w:tcPr>
          <w:p w14:paraId="723E72B2"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Синус, косинус и тангенс числового аргумента. Арксинус, арккосинус, арктангенс числового аргумента</w:t>
            </w:r>
          </w:p>
        </w:tc>
      </w:tr>
      <w:tr w:rsidR="00C81D2C" w:rsidRPr="00C81D2C" w14:paraId="7058C520" w14:textId="77777777" w:rsidTr="00C81D2C">
        <w:tc>
          <w:tcPr>
            <w:tcW w:w="1077" w:type="dxa"/>
          </w:tcPr>
          <w:p w14:paraId="35BBC6B5"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1.6</w:t>
            </w:r>
          </w:p>
        </w:tc>
        <w:tc>
          <w:tcPr>
            <w:tcW w:w="8908" w:type="dxa"/>
          </w:tcPr>
          <w:p w14:paraId="7FC2D455"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Логарифм числа. Десятичные и натуральные логарифмы</w:t>
            </w:r>
          </w:p>
        </w:tc>
      </w:tr>
      <w:tr w:rsidR="00C81D2C" w:rsidRPr="00C81D2C" w14:paraId="1F729DB9" w14:textId="77777777" w:rsidTr="00C81D2C">
        <w:tc>
          <w:tcPr>
            <w:tcW w:w="1077" w:type="dxa"/>
          </w:tcPr>
          <w:p w14:paraId="188F4D65"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1.7</w:t>
            </w:r>
          </w:p>
        </w:tc>
        <w:tc>
          <w:tcPr>
            <w:tcW w:w="8908" w:type="dxa"/>
          </w:tcPr>
          <w:p w14:paraId="4C98DD67"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Действительные числа. Арифметические операции с действительными числами. Приближенные вычисления, правила округления, прикидка и оценка результата вычислений</w:t>
            </w:r>
          </w:p>
        </w:tc>
      </w:tr>
      <w:tr w:rsidR="00C81D2C" w:rsidRPr="00C81D2C" w14:paraId="12AF95EA" w14:textId="77777777" w:rsidTr="00C81D2C">
        <w:tc>
          <w:tcPr>
            <w:tcW w:w="1077" w:type="dxa"/>
          </w:tcPr>
          <w:p w14:paraId="0B198BDD"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1.8</w:t>
            </w:r>
          </w:p>
        </w:tc>
        <w:tc>
          <w:tcPr>
            <w:tcW w:w="8908" w:type="dxa"/>
          </w:tcPr>
          <w:p w14:paraId="6E1765F7"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Преобразование выражений</w:t>
            </w:r>
          </w:p>
        </w:tc>
      </w:tr>
      <w:tr w:rsidR="00C81D2C" w:rsidRPr="00C81D2C" w14:paraId="66D03236" w14:textId="77777777" w:rsidTr="00C81D2C">
        <w:tc>
          <w:tcPr>
            <w:tcW w:w="1077" w:type="dxa"/>
          </w:tcPr>
          <w:p w14:paraId="7516FC1C"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1.9</w:t>
            </w:r>
          </w:p>
        </w:tc>
        <w:tc>
          <w:tcPr>
            <w:tcW w:w="8908" w:type="dxa"/>
          </w:tcPr>
          <w:p w14:paraId="0DD2B0AA"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Комплексные числа</w:t>
            </w:r>
          </w:p>
        </w:tc>
      </w:tr>
      <w:tr w:rsidR="00C81D2C" w:rsidRPr="00C81D2C" w14:paraId="7300668B" w14:textId="77777777" w:rsidTr="00C81D2C">
        <w:tc>
          <w:tcPr>
            <w:tcW w:w="1077" w:type="dxa"/>
          </w:tcPr>
          <w:p w14:paraId="5C233442"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2</w:t>
            </w:r>
          </w:p>
        </w:tc>
        <w:tc>
          <w:tcPr>
            <w:tcW w:w="8908" w:type="dxa"/>
          </w:tcPr>
          <w:p w14:paraId="4D989E5E"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Уравнения и неравенства</w:t>
            </w:r>
          </w:p>
        </w:tc>
      </w:tr>
      <w:tr w:rsidR="00C81D2C" w:rsidRPr="00C81D2C" w14:paraId="6CC7AE4C" w14:textId="77777777" w:rsidTr="00C81D2C">
        <w:tc>
          <w:tcPr>
            <w:tcW w:w="1077" w:type="dxa"/>
          </w:tcPr>
          <w:p w14:paraId="716AE000"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2.1</w:t>
            </w:r>
          </w:p>
        </w:tc>
        <w:tc>
          <w:tcPr>
            <w:tcW w:w="8908" w:type="dxa"/>
          </w:tcPr>
          <w:p w14:paraId="2C20436E"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Целые и дробно-рациональные уравнения</w:t>
            </w:r>
          </w:p>
        </w:tc>
      </w:tr>
      <w:tr w:rsidR="00C81D2C" w:rsidRPr="00C81D2C" w14:paraId="4006C767" w14:textId="77777777" w:rsidTr="00C81D2C">
        <w:tc>
          <w:tcPr>
            <w:tcW w:w="1077" w:type="dxa"/>
          </w:tcPr>
          <w:p w14:paraId="4376838F"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2.2</w:t>
            </w:r>
          </w:p>
        </w:tc>
        <w:tc>
          <w:tcPr>
            <w:tcW w:w="8908" w:type="dxa"/>
          </w:tcPr>
          <w:p w14:paraId="34A1D8CC"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Иррациональные уравнения</w:t>
            </w:r>
          </w:p>
        </w:tc>
      </w:tr>
      <w:tr w:rsidR="00C81D2C" w:rsidRPr="00C81D2C" w14:paraId="551B2A17" w14:textId="77777777" w:rsidTr="00C81D2C">
        <w:tc>
          <w:tcPr>
            <w:tcW w:w="1077" w:type="dxa"/>
          </w:tcPr>
          <w:p w14:paraId="5F1C8439"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2.3</w:t>
            </w:r>
          </w:p>
        </w:tc>
        <w:tc>
          <w:tcPr>
            <w:tcW w:w="8908" w:type="dxa"/>
          </w:tcPr>
          <w:p w14:paraId="64095552"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Тригонометрические уравнения</w:t>
            </w:r>
          </w:p>
        </w:tc>
      </w:tr>
      <w:tr w:rsidR="00C81D2C" w:rsidRPr="00C81D2C" w14:paraId="6911C020" w14:textId="77777777" w:rsidTr="00C81D2C">
        <w:tc>
          <w:tcPr>
            <w:tcW w:w="1077" w:type="dxa"/>
          </w:tcPr>
          <w:p w14:paraId="0E2AA580"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2.4</w:t>
            </w:r>
          </w:p>
        </w:tc>
        <w:tc>
          <w:tcPr>
            <w:tcW w:w="8908" w:type="dxa"/>
          </w:tcPr>
          <w:p w14:paraId="151BDD9E"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Показательные и логарифмические уравнения</w:t>
            </w:r>
          </w:p>
        </w:tc>
      </w:tr>
      <w:tr w:rsidR="00C81D2C" w:rsidRPr="00C81D2C" w14:paraId="07659933" w14:textId="77777777" w:rsidTr="00C81D2C">
        <w:tc>
          <w:tcPr>
            <w:tcW w:w="1077" w:type="dxa"/>
          </w:tcPr>
          <w:p w14:paraId="690481A3"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2.5</w:t>
            </w:r>
          </w:p>
        </w:tc>
        <w:tc>
          <w:tcPr>
            <w:tcW w:w="8908" w:type="dxa"/>
          </w:tcPr>
          <w:p w14:paraId="6CEE2746"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Целые и дробно-рациональные неравенства</w:t>
            </w:r>
          </w:p>
        </w:tc>
      </w:tr>
      <w:tr w:rsidR="00C81D2C" w:rsidRPr="00C81D2C" w14:paraId="434BF6E3" w14:textId="77777777" w:rsidTr="00C81D2C">
        <w:tc>
          <w:tcPr>
            <w:tcW w:w="1077" w:type="dxa"/>
          </w:tcPr>
          <w:p w14:paraId="5FB2FB3D"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2.6</w:t>
            </w:r>
          </w:p>
        </w:tc>
        <w:tc>
          <w:tcPr>
            <w:tcW w:w="8908" w:type="dxa"/>
          </w:tcPr>
          <w:p w14:paraId="705D3876"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Иррациональные неравенства</w:t>
            </w:r>
          </w:p>
        </w:tc>
      </w:tr>
      <w:tr w:rsidR="00C81D2C" w:rsidRPr="00C81D2C" w14:paraId="5DE82D0B" w14:textId="77777777" w:rsidTr="00C81D2C">
        <w:tc>
          <w:tcPr>
            <w:tcW w:w="1077" w:type="dxa"/>
          </w:tcPr>
          <w:p w14:paraId="544B2B38"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2.7</w:t>
            </w:r>
          </w:p>
        </w:tc>
        <w:tc>
          <w:tcPr>
            <w:tcW w:w="8908" w:type="dxa"/>
          </w:tcPr>
          <w:p w14:paraId="62C5EB7E"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Показательные и логарифмические неравенства</w:t>
            </w:r>
          </w:p>
        </w:tc>
      </w:tr>
      <w:tr w:rsidR="00C81D2C" w:rsidRPr="00C81D2C" w14:paraId="773C7A8B" w14:textId="77777777" w:rsidTr="00C81D2C">
        <w:tc>
          <w:tcPr>
            <w:tcW w:w="1077" w:type="dxa"/>
          </w:tcPr>
          <w:p w14:paraId="2F14EAE5"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2.8</w:t>
            </w:r>
          </w:p>
        </w:tc>
        <w:tc>
          <w:tcPr>
            <w:tcW w:w="8908" w:type="dxa"/>
          </w:tcPr>
          <w:p w14:paraId="50841C3F"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Тригонометрические неравенства</w:t>
            </w:r>
          </w:p>
        </w:tc>
      </w:tr>
      <w:tr w:rsidR="00C81D2C" w:rsidRPr="00C81D2C" w14:paraId="22A1B772" w14:textId="77777777" w:rsidTr="00C81D2C">
        <w:tc>
          <w:tcPr>
            <w:tcW w:w="1077" w:type="dxa"/>
          </w:tcPr>
          <w:p w14:paraId="663628A5"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2.9</w:t>
            </w:r>
          </w:p>
        </w:tc>
        <w:tc>
          <w:tcPr>
            <w:tcW w:w="8908" w:type="dxa"/>
          </w:tcPr>
          <w:p w14:paraId="46C22F69"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Системы и совокупности уравнений и неравенств</w:t>
            </w:r>
          </w:p>
        </w:tc>
      </w:tr>
      <w:tr w:rsidR="00C81D2C" w:rsidRPr="00C81D2C" w14:paraId="6396DFA7" w14:textId="77777777" w:rsidTr="00C81D2C">
        <w:tc>
          <w:tcPr>
            <w:tcW w:w="1077" w:type="dxa"/>
          </w:tcPr>
          <w:p w14:paraId="31076443"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2.10</w:t>
            </w:r>
          </w:p>
        </w:tc>
        <w:tc>
          <w:tcPr>
            <w:tcW w:w="8908" w:type="dxa"/>
          </w:tcPr>
          <w:p w14:paraId="039E1BA3"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Уравнения, неравенства и системы с параметрами</w:t>
            </w:r>
          </w:p>
        </w:tc>
      </w:tr>
      <w:tr w:rsidR="00C81D2C" w:rsidRPr="00C81D2C" w14:paraId="4C7A26AA" w14:textId="77777777" w:rsidTr="00C81D2C">
        <w:tc>
          <w:tcPr>
            <w:tcW w:w="1077" w:type="dxa"/>
          </w:tcPr>
          <w:p w14:paraId="2E0F06A6"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2.11</w:t>
            </w:r>
          </w:p>
        </w:tc>
        <w:tc>
          <w:tcPr>
            <w:tcW w:w="8908" w:type="dxa"/>
          </w:tcPr>
          <w:p w14:paraId="117EE73F"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Матрица системы линейных уравнений. Определитель матрицы</w:t>
            </w:r>
          </w:p>
        </w:tc>
      </w:tr>
      <w:tr w:rsidR="00C81D2C" w:rsidRPr="00C81D2C" w14:paraId="37EC9F7A" w14:textId="77777777" w:rsidTr="00C81D2C">
        <w:tc>
          <w:tcPr>
            <w:tcW w:w="1077" w:type="dxa"/>
          </w:tcPr>
          <w:p w14:paraId="052A2C3E"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3</w:t>
            </w:r>
          </w:p>
        </w:tc>
        <w:tc>
          <w:tcPr>
            <w:tcW w:w="8908" w:type="dxa"/>
          </w:tcPr>
          <w:p w14:paraId="3DEFE9E4"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Функции и графики</w:t>
            </w:r>
          </w:p>
        </w:tc>
      </w:tr>
      <w:tr w:rsidR="00C81D2C" w:rsidRPr="00C81D2C" w14:paraId="6DC0885C" w14:textId="77777777" w:rsidTr="00C81D2C">
        <w:tc>
          <w:tcPr>
            <w:tcW w:w="1077" w:type="dxa"/>
          </w:tcPr>
          <w:p w14:paraId="0BAEE863"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3.1</w:t>
            </w:r>
          </w:p>
        </w:tc>
        <w:tc>
          <w:tcPr>
            <w:tcW w:w="8908" w:type="dxa"/>
          </w:tcPr>
          <w:p w14:paraId="5015C201"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Функция, способы задания функции. График функции. Взаимно обратные функции. Четные и нечетные функции. Периодические функции</w:t>
            </w:r>
          </w:p>
        </w:tc>
      </w:tr>
      <w:tr w:rsidR="00C81D2C" w:rsidRPr="00C81D2C" w14:paraId="729E54CE" w14:textId="77777777" w:rsidTr="00C81D2C">
        <w:tc>
          <w:tcPr>
            <w:tcW w:w="1077" w:type="dxa"/>
          </w:tcPr>
          <w:p w14:paraId="0E3C3620"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3.2</w:t>
            </w:r>
          </w:p>
        </w:tc>
        <w:tc>
          <w:tcPr>
            <w:tcW w:w="8908" w:type="dxa"/>
          </w:tcPr>
          <w:p w14:paraId="36F5111D"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Область определения и множество значений функции. Нули функции. Промежутки знакопостоянства. Промежутки монотонности функции. Максимумы и минимумы функции. Наибольшее и наименьшее значение функции на промежутке</w:t>
            </w:r>
          </w:p>
        </w:tc>
      </w:tr>
      <w:tr w:rsidR="00C81D2C" w:rsidRPr="00C81D2C" w14:paraId="18E2CBC2" w14:textId="77777777" w:rsidTr="00C81D2C">
        <w:tc>
          <w:tcPr>
            <w:tcW w:w="1077" w:type="dxa"/>
          </w:tcPr>
          <w:p w14:paraId="3F2869C8"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3.3</w:t>
            </w:r>
          </w:p>
        </w:tc>
        <w:tc>
          <w:tcPr>
            <w:tcW w:w="8908" w:type="dxa"/>
          </w:tcPr>
          <w:p w14:paraId="0C6EFCBE"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Степенная функция с натуральным и целым показателем. Ее свойства и график. Свойства и график корня n-ой степени</w:t>
            </w:r>
          </w:p>
        </w:tc>
      </w:tr>
      <w:tr w:rsidR="00C81D2C" w:rsidRPr="00C81D2C" w14:paraId="53DB5A36" w14:textId="77777777" w:rsidTr="00C81D2C">
        <w:tc>
          <w:tcPr>
            <w:tcW w:w="1077" w:type="dxa"/>
          </w:tcPr>
          <w:p w14:paraId="4FAF96EF"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lastRenderedPageBreak/>
              <w:t>3.4</w:t>
            </w:r>
          </w:p>
        </w:tc>
        <w:tc>
          <w:tcPr>
            <w:tcW w:w="8908" w:type="dxa"/>
          </w:tcPr>
          <w:p w14:paraId="1E3E3747"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Тригонометрические функции, их свойства и графики</w:t>
            </w:r>
          </w:p>
        </w:tc>
      </w:tr>
      <w:tr w:rsidR="00C81D2C" w:rsidRPr="00C81D2C" w14:paraId="3A33F471" w14:textId="77777777" w:rsidTr="00C81D2C">
        <w:tc>
          <w:tcPr>
            <w:tcW w:w="1077" w:type="dxa"/>
          </w:tcPr>
          <w:p w14:paraId="2120A508"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3.5</w:t>
            </w:r>
          </w:p>
        </w:tc>
        <w:tc>
          <w:tcPr>
            <w:tcW w:w="8908" w:type="dxa"/>
          </w:tcPr>
          <w:p w14:paraId="7C67EE75"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Показательная и логарифмическая функции, их свойства и графики</w:t>
            </w:r>
          </w:p>
        </w:tc>
      </w:tr>
      <w:tr w:rsidR="00C81D2C" w:rsidRPr="00C81D2C" w14:paraId="1C13854A" w14:textId="77777777" w:rsidTr="00C81D2C">
        <w:tc>
          <w:tcPr>
            <w:tcW w:w="1077" w:type="dxa"/>
          </w:tcPr>
          <w:p w14:paraId="7635694A"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3.6</w:t>
            </w:r>
          </w:p>
        </w:tc>
        <w:tc>
          <w:tcPr>
            <w:tcW w:w="8908" w:type="dxa"/>
          </w:tcPr>
          <w:p w14:paraId="7A153EB4"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Точки разрыва. Асимптоты графиков функций. Свойства функций, непрерывных на отрезке</w:t>
            </w:r>
          </w:p>
        </w:tc>
      </w:tr>
      <w:tr w:rsidR="00C81D2C" w:rsidRPr="00C81D2C" w14:paraId="5173B2DE" w14:textId="77777777" w:rsidTr="00C81D2C">
        <w:tc>
          <w:tcPr>
            <w:tcW w:w="1077" w:type="dxa"/>
          </w:tcPr>
          <w:p w14:paraId="33ED3223"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3.7</w:t>
            </w:r>
          </w:p>
        </w:tc>
        <w:tc>
          <w:tcPr>
            <w:tcW w:w="8908" w:type="dxa"/>
          </w:tcPr>
          <w:p w14:paraId="2DA942C8"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Последовательности, способы задания последовательностей</w:t>
            </w:r>
          </w:p>
        </w:tc>
      </w:tr>
      <w:tr w:rsidR="00C81D2C" w:rsidRPr="00C81D2C" w14:paraId="7DED4CBB" w14:textId="77777777" w:rsidTr="00C81D2C">
        <w:tc>
          <w:tcPr>
            <w:tcW w:w="1077" w:type="dxa"/>
          </w:tcPr>
          <w:p w14:paraId="5EA1E209"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3.8</w:t>
            </w:r>
          </w:p>
        </w:tc>
        <w:tc>
          <w:tcPr>
            <w:tcW w:w="8908" w:type="dxa"/>
          </w:tcPr>
          <w:p w14:paraId="036968FC"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Арифметическая и геометрическая прогрессии. Формула сложных процентов</w:t>
            </w:r>
          </w:p>
        </w:tc>
      </w:tr>
      <w:tr w:rsidR="00C81D2C" w:rsidRPr="00C81D2C" w14:paraId="3A8E5BB2" w14:textId="77777777" w:rsidTr="00C81D2C">
        <w:tc>
          <w:tcPr>
            <w:tcW w:w="1077" w:type="dxa"/>
          </w:tcPr>
          <w:p w14:paraId="13A5A330"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4</w:t>
            </w:r>
          </w:p>
        </w:tc>
        <w:tc>
          <w:tcPr>
            <w:tcW w:w="8908" w:type="dxa"/>
          </w:tcPr>
          <w:p w14:paraId="547228A6"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Начала математического анализа</w:t>
            </w:r>
          </w:p>
        </w:tc>
      </w:tr>
      <w:tr w:rsidR="00C81D2C" w:rsidRPr="00C81D2C" w14:paraId="43C74378" w14:textId="77777777" w:rsidTr="00C81D2C">
        <w:tc>
          <w:tcPr>
            <w:tcW w:w="1077" w:type="dxa"/>
          </w:tcPr>
          <w:p w14:paraId="02608B04"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4.1</w:t>
            </w:r>
          </w:p>
        </w:tc>
        <w:tc>
          <w:tcPr>
            <w:tcW w:w="8908" w:type="dxa"/>
          </w:tcPr>
          <w:p w14:paraId="4CC1D9A4"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Производная функции. Производные элементарных функций</w:t>
            </w:r>
          </w:p>
        </w:tc>
      </w:tr>
      <w:tr w:rsidR="00C81D2C" w:rsidRPr="00C81D2C" w14:paraId="03C37EF7" w14:textId="77777777" w:rsidTr="00C81D2C">
        <w:tc>
          <w:tcPr>
            <w:tcW w:w="1077" w:type="dxa"/>
          </w:tcPr>
          <w:p w14:paraId="4E7429BC"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4.2</w:t>
            </w:r>
          </w:p>
        </w:tc>
        <w:tc>
          <w:tcPr>
            <w:tcW w:w="8908" w:type="dxa"/>
          </w:tcPr>
          <w:p w14:paraId="5971F4A7"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Применение производной к исследованию функций на монотонность и экстремумы. Нахождение наибольшего и наименьшего значения функции на отрезке</w:t>
            </w:r>
          </w:p>
        </w:tc>
      </w:tr>
      <w:tr w:rsidR="00C81D2C" w:rsidRPr="00C81D2C" w14:paraId="039B3337" w14:textId="77777777" w:rsidTr="00C81D2C">
        <w:tc>
          <w:tcPr>
            <w:tcW w:w="1077" w:type="dxa"/>
          </w:tcPr>
          <w:p w14:paraId="7DEA8A77"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4.3</w:t>
            </w:r>
          </w:p>
        </w:tc>
        <w:tc>
          <w:tcPr>
            <w:tcW w:w="8908" w:type="dxa"/>
          </w:tcPr>
          <w:p w14:paraId="29CEF509"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Первообразная. Интеграл</w:t>
            </w:r>
          </w:p>
        </w:tc>
      </w:tr>
      <w:tr w:rsidR="00C81D2C" w:rsidRPr="00C81D2C" w14:paraId="446B5DCA" w14:textId="77777777" w:rsidTr="00C81D2C">
        <w:tc>
          <w:tcPr>
            <w:tcW w:w="1077" w:type="dxa"/>
          </w:tcPr>
          <w:p w14:paraId="74086965"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5</w:t>
            </w:r>
          </w:p>
        </w:tc>
        <w:tc>
          <w:tcPr>
            <w:tcW w:w="8908" w:type="dxa"/>
          </w:tcPr>
          <w:p w14:paraId="01C02C2D"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Множества и логика</w:t>
            </w:r>
          </w:p>
        </w:tc>
      </w:tr>
      <w:tr w:rsidR="00C81D2C" w:rsidRPr="00C81D2C" w14:paraId="44A3A5A0" w14:textId="77777777" w:rsidTr="00C81D2C">
        <w:tc>
          <w:tcPr>
            <w:tcW w:w="1077" w:type="dxa"/>
          </w:tcPr>
          <w:p w14:paraId="65F9E500"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5.1</w:t>
            </w:r>
          </w:p>
        </w:tc>
        <w:tc>
          <w:tcPr>
            <w:tcW w:w="8908" w:type="dxa"/>
          </w:tcPr>
          <w:p w14:paraId="3ED320F1"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Множество, операции над множествами. Диаграммы Эйлера - Венна</w:t>
            </w:r>
          </w:p>
        </w:tc>
      </w:tr>
      <w:tr w:rsidR="00C81D2C" w:rsidRPr="00C81D2C" w14:paraId="65B4D714" w14:textId="77777777" w:rsidTr="00C81D2C">
        <w:tc>
          <w:tcPr>
            <w:tcW w:w="1077" w:type="dxa"/>
          </w:tcPr>
          <w:p w14:paraId="5515D06D"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5.2</w:t>
            </w:r>
          </w:p>
        </w:tc>
        <w:tc>
          <w:tcPr>
            <w:tcW w:w="8908" w:type="dxa"/>
          </w:tcPr>
          <w:p w14:paraId="40E9D59E"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Логика</w:t>
            </w:r>
          </w:p>
        </w:tc>
      </w:tr>
      <w:tr w:rsidR="00C81D2C" w:rsidRPr="00C81D2C" w14:paraId="7B28AE5B" w14:textId="77777777" w:rsidTr="00C81D2C">
        <w:tc>
          <w:tcPr>
            <w:tcW w:w="1077" w:type="dxa"/>
          </w:tcPr>
          <w:p w14:paraId="65ABFB72"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6</w:t>
            </w:r>
          </w:p>
        </w:tc>
        <w:tc>
          <w:tcPr>
            <w:tcW w:w="8908" w:type="dxa"/>
          </w:tcPr>
          <w:p w14:paraId="11DA34CF"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Вероятность и статистика</w:t>
            </w:r>
          </w:p>
        </w:tc>
      </w:tr>
      <w:tr w:rsidR="00C81D2C" w:rsidRPr="00C81D2C" w14:paraId="41562293" w14:textId="77777777" w:rsidTr="00C81D2C">
        <w:tc>
          <w:tcPr>
            <w:tcW w:w="1077" w:type="dxa"/>
          </w:tcPr>
          <w:p w14:paraId="62B5CBFF"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6.1</w:t>
            </w:r>
          </w:p>
        </w:tc>
        <w:tc>
          <w:tcPr>
            <w:tcW w:w="8908" w:type="dxa"/>
          </w:tcPr>
          <w:p w14:paraId="735FE80D"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Описательная статистика</w:t>
            </w:r>
          </w:p>
        </w:tc>
      </w:tr>
      <w:tr w:rsidR="00C81D2C" w:rsidRPr="00C81D2C" w14:paraId="54E78C1C" w14:textId="77777777" w:rsidTr="00C81D2C">
        <w:tc>
          <w:tcPr>
            <w:tcW w:w="1077" w:type="dxa"/>
          </w:tcPr>
          <w:p w14:paraId="207931F4"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6.2</w:t>
            </w:r>
          </w:p>
        </w:tc>
        <w:tc>
          <w:tcPr>
            <w:tcW w:w="8908" w:type="dxa"/>
          </w:tcPr>
          <w:p w14:paraId="647E1B3B"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Вероятность</w:t>
            </w:r>
          </w:p>
        </w:tc>
      </w:tr>
      <w:tr w:rsidR="00C81D2C" w:rsidRPr="00C81D2C" w14:paraId="65B4ED01" w14:textId="77777777" w:rsidTr="00C81D2C">
        <w:tc>
          <w:tcPr>
            <w:tcW w:w="1077" w:type="dxa"/>
          </w:tcPr>
          <w:p w14:paraId="51F6FAAB"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6.3</w:t>
            </w:r>
          </w:p>
        </w:tc>
        <w:tc>
          <w:tcPr>
            <w:tcW w:w="8908" w:type="dxa"/>
          </w:tcPr>
          <w:p w14:paraId="0AFB4C90"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Комбинаторика</w:t>
            </w:r>
          </w:p>
        </w:tc>
      </w:tr>
      <w:tr w:rsidR="00C81D2C" w:rsidRPr="00C81D2C" w14:paraId="71D4077C" w14:textId="77777777" w:rsidTr="00C81D2C">
        <w:tc>
          <w:tcPr>
            <w:tcW w:w="1077" w:type="dxa"/>
          </w:tcPr>
          <w:p w14:paraId="68F51E25"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7</w:t>
            </w:r>
          </w:p>
        </w:tc>
        <w:tc>
          <w:tcPr>
            <w:tcW w:w="8908" w:type="dxa"/>
          </w:tcPr>
          <w:p w14:paraId="1E926908"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Геометрия</w:t>
            </w:r>
          </w:p>
        </w:tc>
      </w:tr>
      <w:tr w:rsidR="00C81D2C" w:rsidRPr="00C81D2C" w14:paraId="068179CA" w14:textId="77777777" w:rsidTr="00C81D2C">
        <w:tc>
          <w:tcPr>
            <w:tcW w:w="1077" w:type="dxa"/>
          </w:tcPr>
          <w:p w14:paraId="6E3006FF"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7.1</w:t>
            </w:r>
          </w:p>
        </w:tc>
        <w:tc>
          <w:tcPr>
            <w:tcW w:w="8908" w:type="dxa"/>
          </w:tcPr>
          <w:p w14:paraId="438954A8"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Фигуры на плоскости</w:t>
            </w:r>
          </w:p>
        </w:tc>
      </w:tr>
      <w:tr w:rsidR="00C81D2C" w:rsidRPr="00C81D2C" w14:paraId="2508BBBA" w14:textId="77777777" w:rsidTr="00C81D2C">
        <w:tc>
          <w:tcPr>
            <w:tcW w:w="1077" w:type="dxa"/>
          </w:tcPr>
          <w:p w14:paraId="3029FC2C"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7.2</w:t>
            </w:r>
          </w:p>
        </w:tc>
        <w:tc>
          <w:tcPr>
            <w:tcW w:w="8908" w:type="dxa"/>
          </w:tcPr>
          <w:p w14:paraId="55BBE9E4"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Прямые и плоскости в пространстве</w:t>
            </w:r>
          </w:p>
        </w:tc>
      </w:tr>
      <w:tr w:rsidR="00C81D2C" w:rsidRPr="00C81D2C" w14:paraId="4AAEA4CE" w14:textId="77777777" w:rsidTr="00C81D2C">
        <w:tc>
          <w:tcPr>
            <w:tcW w:w="1077" w:type="dxa"/>
          </w:tcPr>
          <w:p w14:paraId="5B1697A0"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7.3</w:t>
            </w:r>
          </w:p>
        </w:tc>
        <w:tc>
          <w:tcPr>
            <w:tcW w:w="8908" w:type="dxa"/>
          </w:tcPr>
          <w:p w14:paraId="0CC3B2CA"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Многогранники</w:t>
            </w:r>
          </w:p>
        </w:tc>
      </w:tr>
      <w:tr w:rsidR="00C81D2C" w:rsidRPr="00C81D2C" w14:paraId="1BE66F2C" w14:textId="77777777" w:rsidTr="00C81D2C">
        <w:tc>
          <w:tcPr>
            <w:tcW w:w="1077" w:type="dxa"/>
          </w:tcPr>
          <w:p w14:paraId="28F5603C"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7.4</w:t>
            </w:r>
          </w:p>
        </w:tc>
        <w:tc>
          <w:tcPr>
            <w:tcW w:w="8908" w:type="dxa"/>
          </w:tcPr>
          <w:p w14:paraId="687998C3"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Тела и поверхности вращения</w:t>
            </w:r>
          </w:p>
        </w:tc>
      </w:tr>
      <w:tr w:rsidR="00C81D2C" w:rsidRPr="00C81D2C" w14:paraId="479B33BF" w14:textId="77777777" w:rsidTr="00C81D2C">
        <w:tc>
          <w:tcPr>
            <w:tcW w:w="1077" w:type="dxa"/>
          </w:tcPr>
          <w:p w14:paraId="7243A7E6" w14:textId="77777777" w:rsidR="00C81D2C" w:rsidRPr="00C81D2C" w:rsidRDefault="00C81D2C" w:rsidP="00C81D2C">
            <w:pPr>
              <w:widowControl w:val="0"/>
              <w:autoSpaceDE w:val="0"/>
              <w:autoSpaceDN w:val="0"/>
              <w:spacing w:after="0" w:line="276" w:lineRule="auto"/>
              <w:jc w:val="center"/>
              <w:rPr>
                <w:rFonts w:ascii="Times New Roman" w:eastAsiaTheme="minorEastAsia" w:hAnsi="Times New Roman"/>
                <w:sz w:val="24"/>
                <w:szCs w:val="24"/>
              </w:rPr>
            </w:pPr>
            <w:r w:rsidRPr="00C81D2C">
              <w:rPr>
                <w:rFonts w:ascii="Times New Roman" w:eastAsiaTheme="minorEastAsia" w:hAnsi="Times New Roman"/>
                <w:sz w:val="24"/>
                <w:szCs w:val="24"/>
              </w:rPr>
              <w:t>7.5</w:t>
            </w:r>
          </w:p>
        </w:tc>
        <w:tc>
          <w:tcPr>
            <w:tcW w:w="8908" w:type="dxa"/>
          </w:tcPr>
          <w:p w14:paraId="288D163F" w14:textId="77777777" w:rsidR="00C81D2C" w:rsidRPr="00C81D2C" w:rsidRDefault="00C81D2C" w:rsidP="00C81D2C">
            <w:pPr>
              <w:widowControl w:val="0"/>
              <w:autoSpaceDE w:val="0"/>
              <w:autoSpaceDN w:val="0"/>
              <w:spacing w:after="0" w:line="276" w:lineRule="auto"/>
              <w:jc w:val="both"/>
              <w:rPr>
                <w:rFonts w:ascii="Times New Roman" w:eastAsiaTheme="minorEastAsia" w:hAnsi="Times New Roman"/>
                <w:sz w:val="24"/>
                <w:szCs w:val="24"/>
              </w:rPr>
            </w:pPr>
            <w:r w:rsidRPr="00C81D2C">
              <w:rPr>
                <w:rFonts w:ascii="Times New Roman" w:eastAsiaTheme="minorEastAsia" w:hAnsi="Times New Roman"/>
                <w:sz w:val="24"/>
                <w:szCs w:val="24"/>
              </w:rPr>
              <w:t>Координаты и векторы</w:t>
            </w:r>
          </w:p>
        </w:tc>
      </w:tr>
    </w:tbl>
    <w:p w14:paraId="50A40372" w14:textId="77777777" w:rsidR="00E62EF1" w:rsidRPr="00B521F9" w:rsidRDefault="00E62EF1" w:rsidP="00C81D2C">
      <w:pPr>
        <w:widowControl w:val="0"/>
        <w:tabs>
          <w:tab w:val="left" w:pos="2309"/>
        </w:tabs>
        <w:spacing w:after="0" w:line="276" w:lineRule="auto"/>
        <w:jc w:val="both"/>
        <w:rPr>
          <w:rFonts w:ascii="Times New Roman" w:eastAsia="Calibri" w:hAnsi="Times New Roman"/>
          <w:sz w:val="28"/>
          <w:szCs w:val="28"/>
          <w:lang w:eastAsia="en-US"/>
        </w:rPr>
      </w:pPr>
    </w:p>
    <w:p w14:paraId="2BAE2822" w14:textId="4A20603B" w:rsidR="00C90BC3" w:rsidRPr="00B521F9" w:rsidRDefault="00396AB4" w:rsidP="00B521F9">
      <w:pPr>
        <w:spacing w:after="0" w:line="276" w:lineRule="auto"/>
        <w:ind w:firstLine="709"/>
        <w:jc w:val="center"/>
        <w:rPr>
          <w:rFonts w:ascii="Times New Roman" w:eastAsia="Calibri" w:hAnsi="Times New Roman"/>
          <w:b/>
          <w:sz w:val="28"/>
          <w:szCs w:val="28"/>
          <w:lang w:eastAsia="en-US"/>
        </w:rPr>
      </w:pPr>
      <w:r>
        <w:rPr>
          <w:rFonts w:ascii="Times New Roman" w:eastAsia="Calibri" w:hAnsi="Times New Roman"/>
          <w:b/>
          <w:sz w:val="28"/>
          <w:szCs w:val="28"/>
          <w:lang w:eastAsia="en-US"/>
        </w:rPr>
        <w:t>2.</w:t>
      </w:r>
      <w:r w:rsidR="00347536">
        <w:rPr>
          <w:rFonts w:ascii="Times New Roman" w:eastAsia="Calibri" w:hAnsi="Times New Roman"/>
          <w:b/>
          <w:sz w:val="28"/>
          <w:szCs w:val="28"/>
          <w:lang w:eastAsia="en-US"/>
        </w:rPr>
        <w:t>2</w:t>
      </w:r>
      <w:r>
        <w:rPr>
          <w:rFonts w:ascii="Times New Roman" w:eastAsia="Calibri" w:hAnsi="Times New Roman"/>
          <w:b/>
          <w:sz w:val="28"/>
          <w:szCs w:val="28"/>
          <w:lang w:eastAsia="en-US"/>
        </w:rPr>
        <w:t>.</w:t>
      </w:r>
      <w:r w:rsidR="00E62EF1">
        <w:rPr>
          <w:rFonts w:ascii="Times New Roman" w:eastAsia="Calibri" w:hAnsi="Times New Roman"/>
          <w:b/>
          <w:sz w:val="28"/>
          <w:szCs w:val="28"/>
          <w:lang w:eastAsia="en-US"/>
        </w:rPr>
        <w:t>14</w:t>
      </w:r>
      <w:r>
        <w:rPr>
          <w:rFonts w:ascii="Times New Roman" w:eastAsia="Calibri" w:hAnsi="Times New Roman"/>
          <w:b/>
          <w:sz w:val="28"/>
          <w:szCs w:val="28"/>
          <w:lang w:eastAsia="en-US"/>
        </w:rPr>
        <w:t xml:space="preserve">. </w:t>
      </w:r>
      <w:r w:rsidR="00C90BC3" w:rsidRPr="00B521F9">
        <w:rPr>
          <w:rFonts w:ascii="Times New Roman" w:eastAsia="Calibri" w:hAnsi="Times New Roman"/>
          <w:b/>
          <w:sz w:val="28"/>
          <w:szCs w:val="28"/>
          <w:lang w:eastAsia="en-US"/>
        </w:rPr>
        <w:t>Рабочая программа по учебному предмету «Информатика»</w:t>
      </w:r>
    </w:p>
    <w:p w14:paraId="53465E9E" w14:textId="77777777" w:rsidR="00C90BC3" w:rsidRPr="00B521F9" w:rsidRDefault="00C90BC3" w:rsidP="00B521F9">
      <w:pPr>
        <w:spacing w:after="0" w:line="276" w:lineRule="auto"/>
        <w:ind w:firstLine="709"/>
        <w:jc w:val="center"/>
        <w:rPr>
          <w:rFonts w:ascii="Times New Roman" w:eastAsia="Calibri" w:hAnsi="Times New Roman"/>
          <w:b/>
          <w:sz w:val="28"/>
          <w:szCs w:val="28"/>
          <w:lang w:eastAsia="en-US"/>
        </w:rPr>
      </w:pPr>
      <w:r w:rsidRPr="00B521F9">
        <w:rPr>
          <w:rFonts w:ascii="Times New Roman" w:eastAsia="Calibri" w:hAnsi="Times New Roman"/>
          <w:b/>
          <w:sz w:val="28"/>
          <w:szCs w:val="28"/>
          <w:lang w:eastAsia="en-US"/>
        </w:rPr>
        <w:t>(базовый урове</w:t>
      </w:r>
      <w:r w:rsidR="00B521F9">
        <w:rPr>
          <w:rFonts w:ascii="Times New Roman" w:eastAsia="Calibri" w:hAnsi="Times New Roman"/>
          <w:b/>
          <w:sz w:val="28"/>
          <w:szCs w:val="28"/>
          <w:lang w:eastAsia="en-US"/>
        </w:rPr>
        <w:t>нь)</w:t>
      </w:r>
    </w:p>
    <w:p w14:paraId="4DA8AB10" w14:textId="59DE6AF1" w:rsidR="00A10845" w:rsidRPr="00B521F9" w:rsidRDefault="00C90BC3" w:rsidP="00B521F9">
      <w:pPr>
        <w:widowControl w:val="0"/>
        <w:spacing w:after="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Рабочая программа по учебному предмету «Информатика» (базовый уровень) (далее соответственно – программа по информатике, информатика) </w:t>
      </w:r>
      <w:r w:rsidR="00A63971">
        <w:rPr>
          <w:rFonts w:ascii="Times New Roman" w:eastAsia="Calibri" w:hAnsi="Times New Roman"/>
          <w:sz w:val="28"/>
          <w:szCs w:val="28"/>
          <w:lang w:eastAsia="en-US"/>
        </w:rPr>
        <w:t xml:space="preserve">разработана на основе федеральной рабочей программы по информатике и </w:t>
      </w:r>
      <w:r w:rsidRPr="00B521F9">
        <w:rPr>
          <w:rFonts w:ascii="Times New Roman" w:eastAsia="Calibri" w:hAnsi="Times New Roman"/>
          <w:sz w:val="28"/>
          <w:szCs w:val="28"/>
          <w:lang w:eastAsia="en-US"/>
        </w:rPr>
        <w:t xml:space="preserve">включает пояснительную записку, содержание обучения, планируемые </w:t>
      </w:r>
      <w:r w:rsidRPr="00B521F9">
        <w:rPr>
          <w:rFonts w:ascii="Times New Roman" w:eastAsia="Calibri" w:hAnsi="Times New Roman"/>
          <w:sz w:val="28"/>
          <w:szCs w:val="28"/>
          <w:lang w:eastAsia="en-US"/>
        </w:rPr>
        <w:lastRenderedPageBreak/>
        <w:t>результаты освоения программы по информатике.</w:t>
      </w:r>
    </w:p>
    <w:p w14:paraId="5AB77295" w14:textId="77777777" w:rsidR="00A10845" w:rsidRPr="00B521F9" w:rsidRDefault="00A10845" w:rsidP="00B521F9">
      <w:pPr>
        <w:widowControl w:val="0"/>
        <w:spacing w:after="0" w:line="276" w:lineRule="auto"/>
        <w:ind w:firstLine="709"/>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Структура рабочей программы по </w:t>
      </w:r>
      <w:r w:rsidR="00B521F9" w:rsidRPr="00B521F9">
        <w:rPr>
          <w:rFonts w:ascii="Times New Roman" w:eastAsia="SchoolBookSanPin" w:hAnsi="Times New Roman"/>
          <w:sz w:val="28"/>
          <w:szCs w:val="28"/>
          <w:lang w:eastAsia="en-US"/>
        </w:rPr>
        <w:t>информатике</w:t>
      </w:r>
      <w:r w:rsidRPr="00B521F9">
        <w:rPr>
          <w:rFonts w:ascii="Times New Roman" w:eastAsia="SchoolBookSanPin" w:hAnsi="Times New Roman"/>
          <w:sz w:val="28"/>
          <w:szCs w:val="28"/>
          <w:lang w:eastAsia="en-US"/>
        </w:rPr>
        <w:t xml:space="preserve"> выстроена в соответствии с пунктом 19 ФОП СОО.</w:t>
      </w:r>
    </w:p>
    <w:p w14:paraId="4AB39BF0" w14:textId="77777777" w:rsidR="00A10845" w:rsidRPr="00B521F9" w:rsidRDefault="00A10845" w:rsidP="00B521F9">
      <w:pPr>
        <w:widowControl w:val="0"/>
        <w:spacing w:after="0" w:line="276" w:lineRule="auto"/>
        <w:ind w:firstLine="709"/>
        <w:jc w:val="center"/>
        <w:rPr>
          <w:rFonts w:ascii="Times New Roman" w:eastAsia="OfficinaSansBoldITC" w:hAnsi="Times New Roman"/>
          <w:b/>
          <w:sz w:val="28"/>
          <w:szCs w:val="28"/>
          <w:lang w:eastAsia="en-US"/>
        </w:rPr>
      </w:pPr>
      <w:r w:rsidRPr="00B521F9">
        <w:rPr>
          <w:rFonts w:ascii="Times New Roman" w:eastAsia="OfficinaSansBoldITC" w:hAnsi="Times New Roman"/>
          <w:b/>
          <w:sz w:val="28"/>
          <w:szCs w:val="28"/>
          <w:lang w:eastAsia="en-US"/>
        </w:rPr>
        <w:t>Пояснительная записка</w:t>
      </w:r>
    </w:p>
    <w:p w14:paraId="67722FE9"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bookmarkStart w:id="20" w:name="_Toc118725578"/>
      <w:r w:rsidRPr="00B521F9">
        <w:rPr>
          <w:rFonts w:ascii="Times New Roman" w:eastAsia="SchoolBookSanPin" w:hAnsi="Times New Roman"/>
          <w:sz w:val="28"/>
          <w:szCs w:val="28"/>
          <w:lang w:eastAsia="en-US"/>
        </w:rPr>
        <w:t>Программа по информатике на уровне среднего общего образования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14:paraId="22A4E2CD"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поурочного планирования курса учителем.</w:t>
      </w:r>
    </w:p>
    <w:p w14:paraId="2A9D8E31" w14:textId="77777777" w:rsidR="00A10845"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Информатика на уровне среднего общего образовании отражает:</w:t>
      </w:r>
    </w:p>
    <w:p w14:paraId="7964BEB8"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14:paraId="28F59FA4"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основные области применения информатики, прежде всего информационные технологии, управление и социальную сферу;</w:t>
      </w:r>
    </w:p>
    <w:p w14:paraId="71FA27B9"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междисциплинарный характер информатики и информационной деятельности.</w:t>
      </w:r>
    </w:p>
    <w:p w14:paraId="24D2D98C"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Курс информатики на уровне среднего общего образования является завершающим этапом непрерывной подготовки обучающихся в области информатики и информационно-коммуникационных технологий, он опирается на содержание курса информатики уровня основного общего образования и опыт постоянного применения информационно-коммуникационных технологий, даёт теоретическое осмысление, интерпретацию и обобщение этого опыта.</w:t>
      </w:r>
    </w:p>
    <w:p w14:paraId="47F094B8"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В содержании учебного предмета «Информатика» выделяются четыре тематических раздела.</w:t>
      </w:r>
    </w:p>
    <w:p w14:paraId="73862DE8"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Раздел «Цифровая грамотность» охватывает вопросы устройства компьютеров и других элементов цифрового окружения, включая компьютерные сети, использование средств операционной системы, работу в сети Интернет  и использование интернет-сервисов, информационную безопасность.</w:t>
      </w:r>
    </w:p>
    <w:p w14:paraId="7D9C2007"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Раздел «Теоретические основы информатики» включает в себя понятийный аппарат информатики, вопросы кодирования информации, измерения информационного объёма данных, основы алгебры логики и компьютерного </w:t>
      </w:r>
      <w:r w:rsidRPr="00B521F9">
        <w:rPr>
          <w:rFonts w:ascii="Times New Roman" w:eastAsia="SchoolBookSanPin" w:hAnsi="Times New Roman"/>
          <w:sz w:val="28"/>
          <w:szCs w:val="28"/>
          <w:lang w:eastAsia="en-US"/>
        </w:rPr>
        <w:lastRenderedPageBreak/>
        <w:t>моделирования.</w:t>
      </w:r>
    </w:p>
    <w:p w14:paraId="6985AB65"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Раздел «Алгоритмы и программирование» направлен на развитие алгоритмического мышления, разработку алгоритмов, формирование навыков реализации программ на выбранном языке программирования высокого уровня.</w:t>
      </w:r>
    </w:p>
    <w:p w14:paraId="480D2F76"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Раздел «Информационные технологии» охватывает вопросы применения информационных технологий, реализованных в прикладных программных продуктах и интернет-сервисах, в том числе при решении задач анализа данных, использование баз данных и электронных таблиц для решения прикладных задач.</w:t>
      </w:r>
    </w:p>
    <w:p w14:paraId="3CE29FAE"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Результаты базового уровня изучения учебного предмета «Информатика» ориентированы в первую очередь на общую функциональную грамотность, получение компетентностей для повседневной жизни и общего развития. Они включают в себя:</w:t>
      </w:r>
    </w:p>
    <w:p w14:paraId="5D149992"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понимание предмета, ключевых вопросов и основных составляющих элементов изучаемой предметной области; </w:t>
      </w:r>
    </w:p>
    <w:p w14:paraId="7A545B30"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умение решать типовые практические задачи, характерные для использования методов и инструментария данной предметной области; </w:t>
      </w:r>
    </w:p>
    <w:p w14:paraId="113B48E3"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осознание рамок изучаемой предметной области, ограниченности методов  и инструментов, типичных связей с другими областями знания.</w:t>
      </w:r>
    </w:p>
    <w:p w14:paraId="2A67D71A"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Основная цель изучения учебного предмета «Информатика»  на базовом уровне для уровня среднего общего образования – обеспечение дальнейшего развития информационных компетенций выпускника, его готовности  к жизни в условиях развивающегося информационного общества и возрастающей конкуренции на рынке труда. В связи с этим изучение информатики в 10–11 классах должно обеспечить:</w:t>
      </w:r>
    </w:p>
    <w:p w14:paraId="6CB3C17B"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сформированность представлений о роли информатики, информационных  и коммуникационных технологий в современном обществе;</w:t>
      </w:r>
    </w:p>
    <w:p w14:paraId="47127F00"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сформированность основ логического и алгоритмического мышления;</w:t>
      </w:r>
    </w:p>
    <w:p w14:paraId="2B9EEB75"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сформированность умений различать факты и оценки, сравнивать оценочные выводы, видеть их связь с критериями оценивания и связь критериев  с определённой системой ценностей, проверять на достоверность и обобщать информацию;</w:t>
      </w:r>
    </w:p>
    <w:p w14:paraId="0ABBB3C9"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сформированность представлений о влиянии информационных технологий  на жизнь человека в обществе, понимание социального, экономического, политического, культурного, юридического, природного, эргономического, медицинского и физиологического контекстов информационных технологий;</w:t>
      </w:r>
    </w:p>
    <w:p w14:paraId="5DECD60C"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принятие правовых и этических аспектов информационных технологий, осознание ответственности людей, вовлечённых в создание и использование информационных систем, распространение информации;</w:t>
      </w:r>
    </w:p>
    <w:p w14:paraId="61DC74C1"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создание условий для развития навыков учебной, проектной, научно-исследовательской и творческой деятельности, мотивации обучающихся  к </w:t>
      </w:r>
      <w:r w:rsidRPr="00B521F9">
        <w:rPr>
          <w:rFonts w:ascii="Times New Roman" w:eastAsia="SchoolBookSanPin" w:hAnsi="Times New Roman"/>
          <w:sz w:val="28"/>
          <w:szCs w:val="28"/>
          <w:lang w:eastAsia="en-US"/>
        </w:rPr>
        <w:lastRenderedPageBreak/>
        <w:t>саморазвитию.</w:t>
      </w:r>
    </w:p>
    <w:p w14:paraId="61780D9E" w14:textId="77777777" w:rsidR="00A10845" w:rsidRPr="00B521F9" w:rsidRDefault="00A10845" w:rsidP="00B521F9">
      <w:pPr>
        <w:widowControl w:val="0"/>
        <w:spacing w:after="0" w:line="276" w:lineRule="auto"/>
        <w:ind w:firstLine="709"/>
        <w:jc w:val="both"/>
        <w:rPr>
          <w:rFonts w:ascii="Times New Roman" w:eastAsia="SchoolBookSanPin" w:hAnsi="Times New Roman"/>
          <w:position w:val="1"/>
          <w:sz w:val="28"/>
          <w:szCs w:val="28"/>
          <w:lang w:eastAsia="en-US"/>
        </w:rPr>
      </w:pPr>
      <w:r w:rsidRPr="00B521F9">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B521F9">
        <w:rPr>
          <w:rFonts w:ascii="Times New Roman" w:eastAsia="SchoolBookSanPin" w:hAnsi="Times New Roman"/>
          <w:position w:val="1"/>
          <w:sz w:val="28"/>
          <w:szCs w:val="28"/>
          <w:lang w:eastAsia="en-US"/>
        </w:rPr>
        <w:t>.</w:t>
      </w:r>
    </w:p>
    <w:p w14:paraId="55AF49C1"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Базовый уровень изучения информатики рекомендуется  для следующих профилей:</w:t>
      </w:r>
    </w:p>
    <w:p w14:paraId="40AD4568"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естественно-научный профиль, ориентирующий обучающихся на такие сферы деятельности, как медицина, биотехнологии, химия, физика и другие;</w:t>
      </w:r>
    </w:p>
    <w:p w14:paraId="524C8DE2" w14:textId="77777777" w:rsidR="00C90BC3" w:rsidRPr="00B521F9" w:rsidRDefault="00C90BC3" w:rsidP="00B521F9">
      <w:pPr>
        <w:widowControl w:val="0"/>
        <w:spacing w:after="0" w:line="276" w:lineRule="auto"/>
        <w:ind w:firstLine="709"/>
        <w:jc w:val="both"/>
        <w:rPr>
          <w:rFonts w:ascii="Times New Roman" w:eastAsia="Calibri" w:hAnsi="Times New Roman"/>
          <w:sz w:val="28"/>
          <w:szCs w:val="28"/>
        </w:rPr>
      </w:pPr>
      <w:r w:rsidRPr="00B521F9">
        <w:rPr>
          <w:rFonts w:ascii="Times New Roman" w:eastAsia="Calibri" w:hAnsi="Times New Roman"/>
          <w:sz w:val="28"/>
          <w:szCs w:val="28"/>
        </w:rPr>
        <w:t>гуманитарный профиль,  ориентирующий обучающихся  на такие сферы деятельности, как педагогика, психология, общественные отношения и другие;</w:t>
      </w:r>
    </w:p>
    <w:p w14:paraId="5DEBEE8B"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социально-экономический профиль, ориентирующий обучающихся  на профессии, связанные с социальной сферой, финансами, экономикой, управлением, предпринимательством и другими;</w:t>
      </w:r>
    </w:p>
    <w:p w14:paraId="3F2B235D"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универсальный профиль, ориентированный в первую очередь  на обучающихся, чей выбор не соответствует в полной мере ни одному  из утверждённых профилей.</w:t>
      </w:r>
    </w:p>
    <w:p w14:paraId="74F86A98"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Базовый уровень изучения информатики обеспечивает подготовку обучающихся, ориентированных на те специальности, в которых информационные технологии являются необходимыми инструментами профессиональной деятельности, участие в проектной и исследовательской деятельности, связанной  с междисциплинарной и творческой тематикой, возможность решения задач базового уровня сложности Единого государственного экзамена по информатике.</w:t>
      </w:r>
    </w:p>
    <w:p w14:paraId="791E31D1" w14:textId="131EACBF" w:rsidR="00A10845"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Последовательность изучения тем в пределах одного года обучения может быть изменена по усмотрению учителя при подготовке рабочей програ</w:t>
      </w:r>
      <w:r w:rsidR="00B521F9">
        <w:rPr>
          <w:rFonts w:ascii="Times New Roman" w:eastAsia="SchoolBookSanPin" w:hAnsi="Times New Roman"/>
          <w:sz w:val="28"/>
          <w:szCs w:val="28"/>
          <w:lang w:eastAsia="en-US"/>
        </w:rPr>
        <w:t>ммы  и поурочного планирования.</w:t>
      </w:r>
    </w:p>
    <w:p w14:paraId="1AD5C4E6" w14:textId="5E002CFD" w:rsidR="00977DA6" w:rsidRPr="00B521F9" w:rsidRDefault="00977DA6"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977DA6">
        <w:rPr>
          <w:rFonts w:ascii="Times New Roman" w:eastAsia="SchoolBookSanPin" w:hAnsi="Times New Roman"/>
          <w:sz w:val="28"/>
          <w:szCs w:val="28"/>
          <w:lang w:eastAsia="en-US"/>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информатики, в рамках соблюдения гигиенических нормативов к недельной образовательной нагрузке"</w:t>
      </w:r>
      <w:r>
        <w:rPr>
          <w:rFonts w:ascii="Times New Roman" w:eastAsia="SchoolBookSanPin" w:hAnsi="Times New Roman"/>
          <w:sz w:val="28"/>
          <w:szCs w:val="28"/>
          <w:lang w:eastAsia="en-US"/>
        </w:rPr>
        <w:t>.</w:t>
      </w:r>
    </w:p>
    <w:p w14:paraId="166A0EA6" w14:textId="77777777" w:rsidR="00A10845" w:rsidRPr="00B521F9" w:rsidRDefault="00A10845" w:rsidP="00B521F9">
      <w:pPr>
        <w:widowControl w:val="0"/>
        <w:spacing w:after="0" w:line="276" w:lineRule="auto"/>
        <w:ind w:firstLine="709"/>
        <w:contextualSpacing/>
        <w:jc w:val="center"/>
        <w:rPr>
          <w:rFonts w:ascii="Times New Roman" w:eastAsia="SchoolBookSanPin" w:hAnsi="Times New Roman"/>
          <w:b/>
          <w:sz w:val="28"/>
          <w:szCs w:val="28"/>
          <w:lang w:eastAsia="en-US"/>
        </w:rPr>
      </w:pPr>
      <w:r w:rsidRPr="00B521F9">
        <w:rPr>
          <w:rFonts w:ascii="Times New Roman" w:eastAsia="SchoolBookSanPin" w:hAnsi="Times New Roman"/>
          <w:b/>
          <w:sz w:val="28"/>
          <w:szCs w:val="28"/>
          <w:lang w:eastAsia="en-US"/>
        </w:rPr>
        <w:t>Содержание обучения в 10 классе</w:t>
      </w:r>
    </w:p>
    <w:p w14:paraId="7DC0A32F"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b/>
          <w:sz w:val="28"/>
          <w:szCs w:val="28"/>
          <w:lang w:eastAsia="en-US"/>
        </w:rPr>
      </w:pPr>
      <w:r w:rsidRPr="00B521F9">
        <w:rPr>
          <w:rFonts w:ascii="Times New Roman" w:eastAsia="SchoolBookSanPin" w:hAnsi="Times New Roman"/>
          <w:b/>
          <w:sz w:val="28"/>
          <w:szCs w:val="28"/>
          <w:lang w:eastAsia="en-US"/>
        </w:rPr>
        <w:t>Цифровая грамотность.</w:t>
      </w:r>
    </w:p>
    <w:p w14:paraId="62413AB5"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Требования техники безопасности и гигиены при работе с компьютерами  и другими компонентами цифрового окружения.</w:t>
      </w:r>
    </w:p>
    <w:p w14:paraId="7B761CAC"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Принципы работы компьютера. Персональный компьютер. Выбор конфигурации компьютера в зависимости от решаемых задач.</w:t>
      </w:r>
    </w:p>
    <w:p w14:paraId="7D36FA67"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41312E70"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Программное обеспечение компьютеров. Виды программного обеспечения  </w:t>
      </w:r>
      <w:r w:rsidRPr="00B521F9">
        <w:rPr>
          <w:rFonts w:ascii="Times New Roman" w:eastAsia="SchoolBookSanPin" w:hAnsi="Times New Roman"/>
          <w:sz w:val="28"/>
          <w:szCs w:val="28"/>
          <w:lang w:eastAsia="en-US"/>
        </w:rPr>
        <w:lastRenderedPageBreak/>
        <w:t>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16CF639E"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2D2D7193"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Прикладные компьютерные программы для решения типовых задач  по выбранной специализации. Системы автоматизированного проектирования. </w:t>
      </w:r>
    </w:p>
    <w:p w14:paraId="436AF1B0"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p w14:paraId="78C6CC3E"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b/>
          <w:sz w:val="28"/>
          <w:szCs w:val="28"/>
          <w:lang w:eastAsia="en-US"/>
        </w:rPr>
      </w:pPr>
      <w:r w:rsidRPr="00B521F9">
        <w:rPr>
          <w:rFonts w:ascii="Times New Roman" w:eastAsia="SchoolBookSanPin" w:hAnsi="Times New Roman"/>
          <w:b/>
          <w:sz w:val="28"/>
          <w:szCs w:val="28"/>
          <w:lang w:eastAsia="en-US"/>
        </w:rPr>
        <w:t>Теоретические основы информатики.</w:t>
      </w:r>
    </w:p>
    <w:p w14:paraId="7D966885"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0E34BC37"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1825543D"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Системы. Компоненты системы и их взаимодействие. Системы управления. Управление как информационный процесс. Обратная связь.</w:t>
      </w:r>
    </w:p>
    <w:p w14:paraId="6B1D5BDC"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w:t>
      </w:r>
      <w:r w:rsidRPr="00B521F9">
        <w:rPr>
          <w:rFonts w:ascii="Times New Roman" w:eastAsia="SchoolBookSanPin" w:hAnsi="Times New Roman"/>
          <w:sz w:val="28"/>
          <w:szCs w:val="28"/>
          <w:lang w:eastAsia="en-US"/>
        </w:rPr>
        <w:lastRenderedPageBreak/>
        <w:t>между этими системами. Арифметические операции в позиционных системах счисления.</w:t>
      </w:r>
    </w:p>
    <w:p w14:paraId="6059ED7F"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Представление целых и вещественных чисел в памяти компьютера. </w:t>
      </w:r>
    </w:p>
    <w:p w14:paraId="74F91499"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Кодирование текстов. Кодировка ASCII. Однобайтные кодировки. Стандарт UNICODE. Кодировка UTF-8. Определение информационного объёма текстовых сообщений.</w:t>
      </w:r>
    </w:p>
    <w:p w14:paraId="12982E44"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7333A3C4"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Кодирование звука. Оценка информационного объёма звуковых данных  при заданных частоте дискретизации и разрядности кодирования.</w:t>
      </w:r>
    </w:p>
    <w:p w14:paraId="1F1E97D5"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73B38325" w14:textId="77777777" w:rsidR="00A10845"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w:t>
      </w:r>
      <w:r w:rsidR="00B521F9">
        <w:rPr>
          <w:rFonts w:ascii="Times New Roman" w:eastAsia="SchoolBookSanPin" w:hAnsi="Times New Roman"/>
          <w:sz w:val="28"/>
          <w:szCs w:val="28"/>
          <w:lang w:eastAsia="en-US"/>
        </w:rPr>
        <w:t xml:space="preserve"> выражения по логической схеме.</w:t>
      </w:r>
    </w:p>
    <w:p w14:paraId="48BB0832"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b/>
          <w:sz w:val="28"/>
          <w:szCs w:val="28"/>
          <w:lang w:eastAsia="en-US"/>
        </w:rPr>
      </w:pPr>
      <w:r w:rsidRPr="00B521F9">
        <w:rPr>
          <w:rFonts w:ascii="Times New Roman" w:eastAsia="SchoolBookSanPin" w:hAnsi="Times New Roman"/>
          <w:b/>
          <w:sz w:val="28"/>
          <w:szCs w:val="28"/>
          <w:lang w:eastAsia="en-US"/>
        </w:rPr>
        <w:t>Информационные технологии.</w:t>
      </w:r>
    </w:p>
    <w:p w14:paraId="4A36336A"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i/>
          <w:iCs/>
          <w:sz w:val="28"/>
          <w:szCs w:val="28"/>
          <w:lang w:eastAsia="en-US"/>
        </w:rPr>
      </w:pPr>
      <w:r w:rsidRPr="00B521F9">
        <w:rPr>
          <w:rFonts w:ascii="Times New Roman" w:eastAsia="SchoolBookSanPin" w:hAnsi="Times New Roman"/>
          <w:sz w:val="28"/>
          <w:szCs w:val="28"/>
          <w:lang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 </w:t>
      </w:r>
    </w:p>
    <w:p w14:paraId="1C5F4DC4"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0F370D08"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iCs/>
          <w:sz w:val="28"/>
          <w:szCs w:val="28"/>
          <w:lang w:eastAsia="en-US"/>
        </w:rPr>
      </w:pPr>
      <w:r w:rsidRPr="00B521F9">
        <w:rPr>
          <w:rFonts w:ascii="Times New Roman" w:eastAsia="SchoolBookSanPin" w:hAnsi="Times New Roman"/>
          <w:iCs/>
          <w:sz w:val="28"/>
          <w:szCs w:val="28"/>
          <w:lang w:eastAsia="en-US"/>
        </w:rPr>
        <w:t>Обработка изображения и звука с использованием интернет-приложений.</w:t>
      </w:r>
    </w:p>
    <w:p w14:paraId="4DFBA18E"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iCs/>
          <w:sz w:val="28"/>
          <w:szCs w:val="28"/>
          <w:lang w:eastAsia="en-US"/>
        </w:rPr>
      </w:pPr>
      <w:r w:rsidRPr="00B521F9">
        <w:rPr>
          <w:rFonts w:ascii="Times New Roman" w:eastAsia="SchoolBookSanPin" w:hAnsi="Times New Roman"/>
          <w:iCs/>
          <w:sz w:val="28"/>
          <w:szCs w:val="28"/>
          <w:lang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272809A6" w14:textId="20350492" w:rsidR="00A10845" w:rsidRPr="00977DA6" w:rsidRDefault="00C90BC3" w:rsidP="00977DA6">
      <w:pPr>
        <w:widowControl w:val="0"/>
        <w:spacing w:after="0" w:line="276" w:lineRule="auto"/>
        <w:ind w:firstLine="709"/>
        <w:contextualSpacing/>
        <w:jc w:val="both"/>
        <w:rPr>
          <w:rFonts w:ascii="Times New Roman" w:eastAsia="SchoolBookSanPin" w:hAnsi="Times New Roman"/>
          <w:iCs/>
          <w:sz w:val="28"/>
          <w:szCs w:val="28"/>
          <w:lang w:eastAsia="en-US"/>
        </w:rPr>
      </w:pPr>
      <w:r w:rsidRPr="00B521F9">
        <w:rPr>
          <w:rFonts w:ascii="Times New Roman" w:eastAsia="SchoolBookSanPin" w:hAnsi="Times New Roman"/>
          <w:iCs/>
          <w:sz w:val="28"/>
          <w:szCs w:val="28"/>
          <w:lang w:eastAsia="en-US"/>
        </w:rPr>
        <w:t>Принципы построения и ред</w:t>
      </w:r>
      <w:bookmarkStart w:id="21" w:name="_Toc118725584"/>
      <w:r w:rsidRPr="00B521F9">
        <w:rPr>
          <w:rFonts w:ascii="Times New Roman" w:eastAsia="SchoolBookSanPin" w:hAnsi="Times New Roman"/>
          <w:iCs/>
          <w:sz w:val="28"/>
          <w:szCs w:val="28"/>
          <w:lang w:eastAsia="en-US"/>
        </w:rPr>
        <w:t>актирования трёхмерных моделей.</w:t>
      </w:r>
      <w:bookmarkEnd w:id="21"/>
    </w:p>
    <w:p w14:paraId="4606FE65" w14:textId="77777777" w:rsidR="00C90BC3" w:rsidRPr="00B521F9" w:rsidRDefault="00C90BC3" w:rsidP="00B521F9">
      <w:pPr>
        <w:widowControl w:val="0"/>
        <w:spacing w:after="0" w:line="276" w:lineRule="auto"/>
        <w:ind w:firstLine="709"/>
        <w:contextualSpacing/>
        <w:jc w:val="center"/>
        <w:rPr>
          <w:rFonts w:ascii="Times New Roman" w:eastAsia="SchoolBookSanPin" w:hAnsi="Times New Roman"/>
          <w:b/>
          <w:sz w:val="28"/>
          <w:szCs w:val="28"/>
          <w:lang w:eastAsia="en-US"/>
        </w:rPr>
      </w:pPr>
      <w:r w:rsidRPr="00B521F9">
        <w:rPr>
          <w:rFonts w:ascii="Times New Roman" w:eastAsia="SchoolBookSanPin" w:hAnsi="Times New Roman"/>
          <w:b/>
          <w:sz w:val="28"/>
          <w:szCs w:val="28"/>
          <w:lang w:eastAsia="en-US"/>
        </w:rPr>
        <w:t>Содержание обуче</w:t>
      </w:r>
      <w:r w:rsidR="00A10845" w:rsidRPr="00B521F9">
        <w:rPr>
          <w:rFonts w:ascii="Times New Roman" w:eastAsia="SchoolBookSanPin" w:hAnsi="Times New Roman"/>
          <w:b/>
          <w:sz w:val="28"/>
          <w:szCs w:val="28"/>
          <w:lang w:eastAsia="en-US"/>
        </w:rPr>
        <w:t>ния в 11 классе</w:t>
      </w:r>
    </w:p>
    <w:p w14:paraId="155A4169"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Цифровая грамотность.</w:t>
      </w:r>
    </w:p>
    <w:p w14:paraId="428C0F05"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lastRenderedPageBreak/>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1228FD4C"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498A1537"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515CB932"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подлинности полученной информации. Открытые образовательные ресурсы. </w:t>
      </w:r>
    </w:p>
    <w:p w14:paraId="6D398150"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i/>
          <w:iCs/>
          <w:sz w:val="28"/>
          <w:szCs w:val="28"/>
          <w:lang w:eastAsia="en-US"/>
        </w:rPr>
      </w:pPr>
      <w:r w:rsidRPr="00B521F9">
        <w:rPr>
          <w:rFonts w:ascii="Times New Roman" w:eastAsia="SchoolBookSanPin" w:hAnsi="Times New Roman"/>
          <w:sz w:val="28"/>
          <w:szCs w:val="28"/>
          <w:lang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5222C536"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Информационные технологии и профессиональная деятельность. Информационные ресурсы. Цифровая экономика. Информационная культура.</w:t>
      </w:r>
    </w:p>
    <w:p w14:paraId="1AF478DE"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b/>
          <w:sz w:val="28"/>
          <w:szCs w:val="28"/>
          <w:lang w:eastAsia="en-US"/>
        </w:rPr>
      </w:pPr>
      <w:r w:rsidRPr="00B521F9">
        <w:rPr>
          <w:rFonts w:ascii="Times New Roman" w:eastAsia="SchoolBookSanPin" w:hAnsi="Times New Roman"/>
          <w:b/>
          <w:sz w:val="28"/>
          <w:szCs w:val="28"/>
          <w:lang w:eastAsia="en-US"/>
        </w:rPr>
        <w:t>Теоретические основы информатики.</w:t>
      </w:r>
    </w:p>
    <w:p w14:paraId="2FCDA4BB"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7F3569BB"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3F2615EE"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332433FD"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0EEB334D"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Использование графов и деревьев при описании объектов и процессов окружающего мира.</w:t>
      </w:r>
    </w:p>
    <w:p w14:paraId="701BC1E6"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b/>
          <w:sz w:val="28"/>
          <w:szCs w:val="28"/>
          <w:lang w:eastAsia="en-US"/>
        </w:rPr>
      </w:pPr>
      <w:r w:rsidRPr="00B521F9">
        <w:rPr>
          <w:rFonts w:ascii="Times New Roman" w:eastAsia="SchoolBookSanPin" w:hAnsi="Times New Roman"/>
          <w:b/>
          <w:sz w:val="28"/>
          <w:szCs w:val="28"/>
          <w:lang w:eastAsia="en-US"/>
        </w:rPr>
        <w:lastRenderedPageBreak/>
        <w:t>Алгоритмы и программирование.</w:t>
      </w:r>
    </w:p>
    <w:p w14:paraId="73EA85D8"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071DA1E3"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p w14:paraId="16D84308"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01903AEA"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Обработка символьных данных. Встроенные функции языка программирования для обработки символьных строк. </w:t>
      </w:r>
    </w:p>
    <w:p w14:paraId="1530CE8B"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0C70726F"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i/>
          <w:iCs/>
          <w:sz w:val="28"/>
          <w:szCs w:val="28"/>
          <w:lang w:eastAsia="en-US"/>
        </w:rPr>
      </w:pPr>
      <w:r w:rsidRPr="00B521F9">
        <w:rPr>
          <w:rFonts w:ascii="Times New Roman" w:eastAsia="SchoolBookSanPin" w:hAnsi="Times New Roman"/>
          <w:sz w:val="28"/>
          <w:szCs w:val="28"/>
          <w:lang w:eastAsia="en-US"/>
        </w:rPr>
        <w:t xml:space="preserve">Сортировка одномерного массива. Простые методы сортировки (например, метод пузырька, метод выбора, сортировка вставками). Подпрограммы. </w:t>
      </w:r>
    </w:p>
    <w:p w14:paraId="50E2B353"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b/>
          <w:sz w:val="28"/>
          <w:szCs w:val="28"/>
          <w:lang w:eastAsia="en-US"/>
        </w:rPr>
      </w:pPr>
      <w:r w:rsidRPr="00B521F9">
        <w:rPr>
          <w:rFonts w:ascii="Times New Roman" w:eastAsia="SchoolBookSanPin" w:hAnsi="Times New Roman"/>
          <w:b/>
          <w:sz w:val="28"/>
          <w:szCs w:val="28"/>
          <w:lang w:eastAsia="en-US"/>
        </w:rPr>
        <w:t>Информационные технологии.</w:t>
      </w:r>
    </w:p>
    <w:p w14:paraId="240652AE"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i/>
          <w:sz w:val="28"/>
          <w:szCs w:val="28"/>
          <w:lang w:eastAsia="en-US"/>
        </w:rPr>
      </w:pPr>
      <w:r w:rsidRPr="00B521F9">
        <w:rPr>
          <w:rFonts w:ascii="Times New Roman" w:eastAsia="SchoolBookSanPin" w:hAnsi="Times New Roman"/>
          <w:sz w:val="28"/>
          <w:szCs w:val="28"/>
          <w:lang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219E9F00"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5D4688E8"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i/>
          <w:iCs/>
          <w:sz w:val="28"/>
          <w:szCs w:val="28"/>
          <w:lang w:eastAsia="en-US"/>
        </w:rPr>
      </w:pPr>
      <w:r w:rsidRPr="00B521F9">
        <w:rPr>
          <w:rFonts w:ascii="Times New Roman" w:eastAsia="SchoolBookSanPin" w:hAnsi="Times New Roman"/>
          <w:sz w:val="28"/>
          <w:szCs w:val="28"/>
          <w:lang w:eastAsia="en-US"/>
        </w:rPr>
        <w:t xml:space="preserve">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 </w:t>
      </w:r>
    </w:p>
    <w:p w14:paraId="75FF182D"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i/>
          <w:iCs/>
          <w:sz w:val="28"/>
          <w:szCs w:val="28"/>
          <w:lang w:eastAsia="en-US"/>
        </w:rPr>
      </w:pPr>
      <w:r w:rsidRPr="00B521F9">
        <w:rPr>
          <w:rFonts w:ascii="Times New Roman" w:eastAsia="SchoolBookSanPin" w:hAnsi="Times New Roman"/>
          <w:sz w:val="28"/>
          <w:szCs w:val="28"/>
          <w:lang w:eastAsia="en-US"/>
        </w:rPr>
        <w:t xml:space="preserve">Численное решение уравнений с помощью подбора параметра. </w:t>
      </w:r>
    </w:p>
    <w:p w14:paraId="564F65C4"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Табличные (реляционные) базы данных. Таблица – представление сведений  об однотипных объектах. Поле, запись. Ключ таблицы. Работа с готовой базой </w:t>
      </w:r>
      <w:r w:rsidRPr="00B521F9">
        <w:rPr>
          <w:rFonts w:ascii="Times New Roman" w:eastAsia="SchoolBookSanPin" w:hAnsi="Times New Roman"/>
          <w:sz w:val="28"/>
          <w:szCs w:val="28"/>
          <w:lang w:eastAsia="en-US"/>
        </w:rPr>
        <w:lastRenderedPageBreak/>
        <w:t>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3EFFEDF0" w14:textId="77777777" w:rsidR="00C90BC3" w:rsidRPr="00B521F9" w:rsidRDefault="00C90BC3" w:rsidP="00B521F9">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Многотабличные базы данных. Типы связей между таблицами. Запросы  к многотабличным базам данных.</w:t>
      </w:r>
    </w:p>
    <w:p w14:paraId="780FF0D2" w14:textId="44B97FC2" w:rsidR="00A10845" w:rsidRPr="00CB17D8" w:rsidRDefault="00C90BC3" w:rsidP="00CB17D8">
      <w:pPr>
        <w:widowControl w:val="0"/>
        <w:spacing w:after="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bookmarkEnd w:id="20"/>
    </w:p>
    <w:p w14:paraId="1696B070" w14:textId="77777777" w:rsidR="00A10845" w:rsidRPr="00B521F9" w:rsidRDefault="00C90BC3" w:rsidP="00B521F9">
      <w:pPr>
        <w:widowControl w:val="0"/>
        <w:spacing w:after="0" w:line="276" w:lineRule="auto"/>
        <w:ind w:firstLine="709"/>
        <w:contextualSpacing/>
        <w:jc w:val="center"/>
        <w:rPr>
          <w:rFonts w:ascii="Times New Roman" w:eastAsia="Calibri" w:hAnsi="Times New Roman"/>
          <w:b/>
          <w:sz w:val="28"/>
          <w:szCs w:val="28"/>
          <w:lang w:eastAsia="en-US"/>
        </w:rPr>
      </w:pPr>
      <w:r w:rsidRPr="00B521F9">
        <w:rPr>
          <w:rFonts w:ascii="Times New Roman" w:eastAsia="Calibri" w:hAnsi="Times New Roman"/>
          <w:b/>
          <w:sz w:val="28"/>
          <w:szCs w:val="28"/>
          <w:lang w:eastAsia="en-US"/>
        </w:rPr>
        <w:t>Планируемые результаты освоения программы по информатике  на уро</w:t>
      </w:r>
      <w:r w:rsidR="00A10845" w:rsidRPr="00B521F9">
        <w:rPr>
          <w:rFonts w:ascii="Times New Roman" w:eastAsia="Calibri" w:hAnsi="Times New Roman"/>
          <w:b/>
          <w:sz w:val="28"/>
          <w:szCs w:val="28"/>
          <w:lang w:eastAsia="en-US"/>
        </w:rPr>
        <w:t>вне среднего общего образования</w:t>
      </w:r>
    </w:p>
    <w:p w14:paraId="2DFB6DD0"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Calibri" w:hAnsi="Times New Roman"/>
          <w:sz w:val="28"/>
          <w:szCs w:val="28"/>
          <w:lang w:eastAsia="en-US"/>
        </w:rPr>
        <w:t xml:space="preserve">Личностные результаты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средствами учебного предмета основных направлений воспитательной деятельности.  </w:t>
      </w:r>
      <w:r w:rsidRPr="00B521F9">
        <w:rPr>
          <w:rFonts w:ascii="Times New Roman" w:eastAsia="SchoolBookSanPin" w:hAnsi="Times New Roman"/>
          <w:sz w:val="28"/>
          <w:szCs w:val="28"/>
          <w:lang w:eastAsia="en-US"/>
        </w:rPr>
        <w:t xml:space="preserve">В результате изучения информатики на уровне среднего общего образования  у обучающегося будут сформированы следующие личностные результаты: </w:t>
      </w:r>
    </w:p>
    <w:p w14:paraId="21B09616" w14:textId="77777777" w:rsidR="00C90BC3" w:rsidRPr="00B521F9" w:rsidRDefault="00C90BC3" w:rsidP="00B521F9">
      <w:pPr>
        <w:widowControl w:val="0"/>
        <w:spacing w:after="0" w:line="276" w:lineRule="auto"/>
        <w:ind w:firstLine="709"/>
        <w:jc w:val="both"/>
        <w:rPr>
          <w:rFonts w:ascii="Times New Roman" w:eastAsia="SchoolBookSanPin" w:hAnsi="Times New Roman"/>
          <w:sz w:val="28"/>
          <w:szCs w:val="28"/>
          <w:lang w:eastAsia="en-US"/>
        </w:rPr>
      </w:pPr>
      <w:r w:rsidRPr="00B521F9">
        <w:rPr>
          <w:rFonts w:ascii="Times New Roman" w:eastAsia="SchoolBookSanPin" w:hAnsi="Times New Roman"/>
          <w:bCs/>
          <w:position w:val="1"/>
          <w:sz w:val="28"/>
          <w:szCs w:val="28"/>
          <w:lang w:eastAsia="en-US"/>
        </w:rPr>
        <w:t>1) гражданского воспитания:</w:t>
      </w:r>
    </w:p>
    <w:p w14:paraId="0E7A9573"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осознание своих конституционных прав и обязанностей, уважение закона  и правопорядка, соблюдение основополагающих норм информационного права  и информационной безопасности;</w:t>
      </w:r>
    </w:p>
    <w:p w14:paraId="0FC40CE2"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 в виртуальном пространстве;</w:t>
      </w:r>
    </w:p>
    <w:p w14:paraId="6F2F051A"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2) патриотического воспитания:</w:t>
      </w:r>
    </w:p>
    <w:p w14:paraId="79E3AFD3"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ценностное отношение к историческому наследию, достижениям России  в науке, искусстве, технологиях, понимание значения информатики как науки  в жизни современного общества;</w:t>
      </w:r>
    </w:p>
    <w:p w14:paraId="2EDD3BBF"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3) духовно-нравственного воспитания:</w:t>
      </w:r>
    </w:p>
    <w:p w14:paraId="7849DF3B"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сформированность нравственного сознания, этического поведения; </w:t>
      </w:r>
    </w:p>
    <w:p w14:paraId="4505DA43"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сети Интернет;</w:t>
      </w:r>
    </w:p>
    <w:p w14:paraId="0C9311B0"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4) эстетического воспитания:</w:t>
      </w:r>
    </w:p>
    <w:p w14:paraId="011A3C26"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эстетическое отношение к миру, включая эстетику научного и технического творчества;</w:t>
      </w:r>
    </w:p>
    <w:p w14:paraId="66821B8D"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lastRenderedPageBreak/>
        <w:t>способность воспринимать различные виды искусства, в том числе основанные на использовании информационных технологий;</w:t>
      </w:r>
    </w:p>
    <w:p w14:paraId="2867CE56"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5) физического воспитания:</w:t>
      </w:r>
    </w:p>
    <w:p w14:paraId="31637D94"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сформированность здорового и безопасного образа жизни, ответственного отношения к своему здоровью, том числе и за счёт соблюдения требований безопасной эксплуатации средств информационных и коммуникационных технологий;</w:t>
      </w:r>
    </w:p>
    <w:p w14:paraId="50D5636B"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6) трудового воспитания:</w:t>
      </w:r>
    </w:p>
    <w:p w14:paraId="2553D2BE"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BC898D2"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интерес к сферам профессиональной деятельности, связанным  с информатикой, программированием и информационными технологиями, основанными  на достижениях информатики и научно-технического прогресса, умение совершать осознанный выбор будущей профессии и реализовывать собственные жизненные планы;</w:t>
      </w:r>
    </w:p>
    <w:p w14:paraId="799B62F0"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готовность и способность к образованию и самообразованию на протяжении всей жизни;</w:t>
      </w:r>
    </w:p>
    <w:p w14:paraId="592F894C"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7) экологического воспитания:</w:t>
      </w:r>
    </w:p>
    <w:p w14:paraId="0FB3090C"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осознание глобального характера экологических проблем и путей их решения, в том числе с учётом возможностей информационно-коммуникационных технологий;</w:t>
      </w:r>
    </w:p>
    <w:p w14:paraId="626EBC11"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8) ценности научного познания:</w:t>
      </w:r>
    </w:p>
    <w:p w14:paraId="4D31C68B"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сформированность мировоззрения, соответствующего современному уровню развития информатики, достижениям научно-технического прогресса  и общественной практики, за счёт понимания роли информационных ресурсов, информационных процессов и информационных технологий в условиях цифровой трансформации многих сфер жизни современного общества;</w:t>
      </w:r>
    </w:p>
    <w:p w14:paraId="099AB1B1"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осознание ценности научной деятельности, готовность осуществлять проектную и исследовательскую деятельность индивидуально и в группе. </w:t>
      </w:r>
    </w:p>
    <w:p w14:paraId="0E9F9C0F"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В процессе достижения личностных результатов освоения программы  по информатике у обучающихся совершенствуется эмоциональный интеллект, предполагающий сформированность:</w:t>
      </w:r>
    </w:p>
    <w:p w14:paraId="1C32AD3D"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F2CC311"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53444F12"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эмпатии, включающей способность понимать эмоциональное состояние </w:t>
      </w:r>
      <w:r w:rsidRPr="00B521F9">
        <w:rPr>
          <w:rFonts w:ascii="Times New Roman" w:eastAsia="Calibri" w:hAnsi="Times New Roman"/>
          <w:sz w:val="28"/>
          <w:szCs w:val="28"/>
          <w:lang w:eastAsia="en-US"/>
        </w:rPr>
        <w:lastRenderedPageBreak/>
        <w:t>других, учитывать его при осуществлении коммуникации, способность  к сочувствию и сопереживанию;</w:t>
      </w:r>
    </w:p>
    <w:p w14:paraId="7E9A54F4"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01BA18AB"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bCs/>
          <w:sz w:val="28"/>
          <w:szCs w:val="28"/>
          <w:lang w:eastAsia="en-US"/>
        </w:rPr>
      </w:pPr>
      <w:r w:rsidRPr="00B521F9">
        <w:rPr>
          <w:rFonts w:ascii="Times New Roman" w:eastAsia="SchoolBookSanPin" w:hAnsi="Times New Roman"/>
          <w:sz w:val="28"/>
          <w:szCs w:val="28"/>
          <w:lang w:eastAsia="en-US"/>
        </w:rPr>
        <w:t xml:space="preserve">В результате изучения информатики на уровне среднего общего образования у обучающегося будут сформированы сформированы метапредметные результаты, отраженные в универсальных учебных действиях, а именно – </w:t>
      </w:r>
      <w:r w:rsidRPr="00B521F9">
        <w:rPr>
          <w:rFonts w:ascii="Times New Roman" w:eastAsia="SchoolBookSanPin" w:hAnsi="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5B510DB2" w14:textId="77777777" w:rsidR="00C90BC3" w:rsidRPr="00B521F9" w:rsidRDefault="00C90BC3" w:rsidP="00B521F9">
      <w:pPr>
        <w:widowControl w:val="0"/>
        <w:spacing w:after="0" w:line="276" w:lineRule="auto"/>
        <w:ind w:firstLine="709"/>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Овладение универсальными познавательными действиями:</w:t>
      </w:r>
    </w:p>
    <w:p w14:paraId="4F873AA2" w14:textId="77777777" w:rsidR="00C90BC3" w:rsidRPr="00B521F9" w:rsidRDefault="00C90BC3" w:rsidP="00B521F9">
      <w:pPr>
        <w:widowControl w:val="0"/>
        <w:spacing w:after="0" w:line="276" w:lineRule="auto"/>
        <w:ind w:firstLine="709"/>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1) базовые логические действия:</w:t>
      </w:r>
    </w:p>
    <w:p w14:paraId="11E148F3"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самостоятельно формулировать и актуализировать проблему, рассматривать её всесторонне; </w:t>
      </w:r>
    </w:p>
    <w:p w14:paraId="0AB83B91"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устанавливать существенный признак или основания для сравнения, классификации и обобщения;</w:t>
      </w:r>
    </w:p>
    <w:p w14:paraId="58D1E05F"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определять цели деятельности, задавать параметры и критерии их достижения;</w:t>
      </w:r>
    </w:p>
    <w:p w14:paraId="06998D48"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выявлять закономерности и противоречия в рассматриваемых явлениях; </w:t>
      </w:r>
    </w:p>
    <w:p w14:paraId="4BCDC4CB"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разрабатывать план решения проблемы с учётом анализа имеющихся материальных и нематериальных ресурсов;</w:t>
      </w:r>
    </w:p>
    <w:p w14:paraId="30037E15"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1108B968"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координировать и выполнять работу в условиях реального, виртуального  и комбинированного взаимодействия;</w:t>
      </w:r>
    </w:p>
    <w:p w14:paraId="16BD9317"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развивать креативное мышление при решении жизненных проблем.</w:t>
      </w:r>
    </w:p>
    <w:p w14:paraId="01C097B3"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Calibri" w:hAnsi="Times New Roman"/>
          <w:sz w:val="28"/>
          <w:szCs w:val="28"/>
          <w:lang w:eastAsia="en-US"/>
        </w:rPr>
        <w:t>2)</w:t>
      </w:r>
      <w:r w:rsidRPr="00B521F9">
        <w:rPr>
          <w:rFonts w:ascii="Times New Roman" w:eastAsia="SchoolBookSanPin" w:hAnsi="Times New Roman"/>
          <w:sz w:val="28"/>
          <w:szCs w:val="28"/>
          <w:lang w:eastAsia="en-US"/>
        </w:rPr>
        <w:t xml:space="preserve"> базовые исследовательские действия:</w:t>
      </w:r>
    </w:p>
    <w:p w14:paraId="5488664C"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14:paraId="0FC95B44"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овладеть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w:t>
      </w:r>
    </w:p>
    <w:p w14:paraId="3ABEE82A"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формирование научного типа мышления, владение научной терминологией, ключевыми понятиями и методами;</w:t>
      </w:r>
    </w:p>
    <w:p w14:paraId="48DD7065"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ставить и формулировать собственные задачи в образовательной деятельности и жизненных ситуациях;</w:t>
      </w:r>
    </w:p>
    <w:p w14:paraId="722DA410"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w:t>
      </w:r>
      <w:r w:rsidRPr="00B521F9">
        <w:rPr>
          <w:rFonts w:ascii="Times New Roman" w:eastAsia="Calibri" w:hAnsi="Times New Roman"/>
          <w:sz w:val="28"/>
          <w:szCs w:val="28"/>
          <w:lang w:eastAsia="en-US"/>
        </w:rPr>
        <w:lastRenderedPageBreak/>
        <w:t>утверждений, задавать параметры и критерии решения;</w:t>
      </w:r>
    </w:p>
    <w:p w14:paraId="5BFBDDB1"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6874AE15"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давать оценку новым ситуациям, оценивать приобретённый опыт;</w:t>
      </w:r>
    </w:p>
    <w:p w14:paraId="5F475336"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осуществлять целенаправленный поиск переноса средств и способов действия в профессиональную среду;</w:t>
      </w:r>
    </w:p>
    <w:p w14:paraId="4E503AEC"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переносить знания в познавательную и практическую области жизнедеятельности;</w:t>
      </w:r>
    </w:p>
    <w:p w14:paraId="76F156AF" w14:textId="5BD16912"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интегрировать знания из разных предмет</w:t>
      </w:r>
      <w:r w:rsidR="00CB17D8">
        <w:rPr>
          <w:rFonts w:ascii="Times New Roman" w:eastAsia="Calibri" w:hAnsi="Times New Roman"/>
          <w:sz w:val="28"/>
          <w:szCs w:val="28"/>
          <w:lang w:eastAsia="en-US"/>
        </w:rPr>
        <w:t>ов</w:t>
      </w:r>
      <w:r w:rsidRPr="00B521F9">
        <w:rPr>
          <w:rFonts w:ascii="Times New Roman" w:eastAsia="Calibri" w:hAnsi="Times New Roman"/>
          <w:sz w:val="28"/>
          <w:szCs w:val="28"/>
          <w:lang w:eastAsia="en-US"/>
        </w:rPr>
        <w:t xml:space="preserve">; </w:t>
      </w:r>
    </w:p>
    <w:p w14:paraId="23976772"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02683B3D"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Calibri" w:hAnsi="Times New Roman"/>
          <w:sz w:val="28"/>
          <w:szCs w:val="28"/>
          <w:lang w:eastAsia="en-US"/>
        </w:rPr>
        <w:t>3)</w:t>
      </w:r>
      <w:r w:rsidRPr="00B521F9">
        <w:rPr>
          <w:rFonts w:ascii="Times New Roman" w:eastAsia="SchoolBookSanPin" w:hAnsi="Times New Roman"/>
          <w:sz w:val="28"/>
          <w:szCs w:val="28"/>
          <w:lang w:eastAsia="en-US"/>
        </w:rPr>
        <w:t xml:space="preserve"> работа с информацией:</w:t>
      </w:r>
    </w:p>
    <w:p w14:paraId="73B536D3"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0A05282E"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w:t>
      </w:r>
    </w:p>
    <w:p w14:paraId="02E329EE"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оценивать достоверность, легитимность информации, её соответствие правовым и морально-этическим нормам; </w:t>
      </w:r>
    </w:p>
    <w:p w14:paraId="5FCC524C"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C7E085A"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владеть навыками распознавания и защиты информации, информационной безопасности личности.</w:t>
      </w:r>
    </w:p>
    <w:p w14:paraId="4A132DE6"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Овладение </w:t>
      </w:r>
      <w:r w:rsidRPr="00B521F9">
        <w:rPr>
          <w:rFonts w:ascii="Times New Roman" w:eastAsia="SchoolBookSanPin" w:hAnsi="Times New Roman"/>
          <w:bCs/>
          <w:sz w:val="28"/>
          <w:szCs w:val="28"/>
          <w:lang w:eastAsia="en-US"/>
        </w:rPr>
        <w:t>универсальными коммуникативными действиями</w:t>
      </w:r>
      <w:r w:rsidRPr="00B521F9">
        <w:rPr>
          <w:rFonts w:ascii="Times New Roman" w:eastAsia="SchoolBookSanPin" w:hAnsi="Times New Roman"/>
          <w:sz w:val="28"/>
          <w:szCs w:val="28"/>
          <w:lang w:eastAsia="en-US"/>
        </w:rPr>
        <w:t>:</w:t>
      </w:r>
    </w:p>
    <w:p w14:paraId="5CD4BC26"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1) общение:</w:t>
      </w:r>
    </w:p>
    <w:p w14:paraId="6842F7B6"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осуществлять коммуникации во всех сферах жизни;</w:t>
      </w:r>
    </w:p>
    <w:p w14:paraId="6C25EF42"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уметь смягчать конфликты;</w:t>
      </w:r>
    </w:p>
    <w:p w14:paraId="0658B7A2"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владеть различными способами общения и взаимодействия, аргументированно вести диалог;</w:t>
      </w:r>
    </w:p>
    <w:p w14:paraId="148970AF"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развёрнуто и логично излагать свою точку зрения.</w:t>
      </w:r>
    </w:p>
    <w:p w14:paraId="77B4B134" w14:textId="77777777" w:rsidR="00C90BC3" w:rsidRPr="00B521F9" w:rsidRDefault="00C90BC3" w:rsidP="00B521F9">
      <w:pPr>
        <w:widowControl w:val="0"/>
        <w:spacing w:after="0" w:line="276" w:lineRule="auto"/>
        <w:ind w:firstLine="709"/>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2) совместная деятельность:</w:t>
      </w:r>
    </w:p>
    <w:p w14:paraId="69FF0A9B"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понимать и использовать преимущества командной и индивидуальной работы;</w:t>
      </w:r>
    </w:p>
    <w:p w14:paraId="7846B9BE"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выбирать тематику и методы совместных действий с учётом общих интересов и возможностей каждого члена коллектива;</w:t>
      </w:r>
    </w:p>
    <w:p w14:paraId="4C509B45"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lastRenderedPageBreak/>
        <w:t>принимать цели совместной деятельности, организовывать и координировать действия по её достижению: составлять</w:t>
      </w:r>
    </w:p>
    <w:p w14:paraId="4B61799C"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план действий, распределять роли с учётом мнений участников, обсуждать результаты совместной работы;</w:t>
      </w:r>
    </w:p>
    <w:p w14:paraId="758343D0"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оценивать качество своего вклада и каждого участника команды в общий результат по разработанным критериям;</w:t>
      </w:r>
    </w:p>
    <w:p w14:paraId="47CD8337"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предлагать новые проекты, оценивать идеи с позиции новизны, оригинальности, практической значимости;</w:t>
      </w:r>
    </w:p>
    <w:p w14:paraId="322FAA2D"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69A047FA"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Овладение </w:t>
      </w:r>
      <w:r w:rsidRPr="00B521F9">
        <w:rPr>
          <w:rFonts w:ascii="Times New Roman" w:eastAsia="SchoolBookSanPin" w:hAnsi="Times New Roman"/>
          <w:bCs/>
          <w:sz w:val="28"/>
          <w:szCs w:val="28"/>
          <w:lang w:eastAsia="en-US"/>
        </w:rPr>
        <w:t>универсальными регулятивными действиями</w:t>
      </w:r>
      <w:r w:rsidRPr="00B521F9">
        <w:rPr>
          <w:rFonts w:ascii="Times New Roman" w:eastAsia="SchoolBookSanPin" w:hAnsi="Times New Roman"/>
          <w:sz w:val="28"/>
          <w:szCs w:val="28"/>
          <w:lang w:eastAsia="en-US"/>
        </w:rPr>
        <w:t>:</w:t>
      </w:r>
    </w:p>
    <w:p w14:paraId="44F63489"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1) самоорганизация:</w:t>
      </w:r>
    </w:p>
    <w:p w14:paraId="344A4922"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0E45D45"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73DAD137"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давать оценку новым ситуациям;</w:t>
      </w:r>
    </w:p>
    <w:p w14:paraId="2C99312E"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расширять рамки учебного предмета на основе личных предпочтений;</w:t>
      </w:r>
    </w:p>
    <w:p w14:paraId="0C00717A"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делать осознанный выбор, аргументировать его, брать ответственность  за решение;</w:t>
      </w:r>
    </w:p>
    <w:p w14:paraId="080E1EE7"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оценивать приобретённый опыт;</w:t>
      </w:r>
    </w:p>
    <w:p w14:paraId="20C445A2"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способствовать формированию и проявлению широкой эрудиции в разных областях знаний, постоянно повышать свой образовательный и культурный уровень. </w:t>
      </w:r>
    </w:p>
    <w:p w14:paraId="24B016CB" w14:textId="77777777" w:rsidR="00C90BC3" w:rsidRPr="00B521F9" w:rsidRDefault="00C90BC3" w:rsidP="00B521F9">
      <w:pPr>
        <w:widowControl w:val="0"/>
        <w:spacing w:after="200" w:line="276" w:lineRule="auto"/>
        <w:ind w:firstLine="709"/>
        <w:contextualSpacing/>
        <w:jc w:val="both"/>
        <w:rPr>
          <w:rFonts w:ascii="Times New Roman" w:eastAsia="SchoolBookSanPin" w:hAnsi="Times New Roman"/>
          <w:sz w:val="28"/>
          <w:szCs w:val="28"/>
          <w:lang w:eastAsia="en-US"/>
        </w:rPr>
      </w:pPr>
      <w:r w:rsidRPr="00B521F9">
        <w:rPr>
          <w:rFonts w:ascii="Times New Roman" w:eastAsia="Calibri" w:hAnsi="Times New Roman"/>
          <w:sz w:val="28"/>
          <w:szCs w:val="28"/>
          <w:lang w:eastAsia="en-US"/>
        </w:rPr>
        <w:t>2)</w:t>
      </w:r>
      <w:r w:rsidRPr="00B521F9">
        <w:rPr>
          <w:rFonts w:ascii="Times New Roman" w:eastAsia="SchoolBookSanPin" w:hAnsi="Times New Roman"/>
          <w:sz w:val="28"/>
          <w:szCs w:val="28"/>
          <w:lang w:eastAsia="en-US"/>
        </w:rPr>
        <w:t xml:space="preserve"> самоконтроль:</w:t>
      </w:r>
    </w:p>
    <w:p w14:paraId="12673367"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давать оценку новым ситуациям, вносить коррективы в деятельность, оценивать соответствие результатов целям; </w:t>
      </w:r>
    </w:p>
    <w:p w14:paraId="1C2BBF1A"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54F0343"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оценивать риски и своевременно принимать решения по их снижению;</w:t>
      </w:r>
    </w:p>
    <w:p w14:paraId="533D11BB"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принимать мотивы и аргументы других при анализе результатов деятельности.</w:t>
      </w:r>
    </w:p>
    <w:p w14:paraId="68DE1E74"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3) принятия себя и других:</w:t>
      </w:r>
    </w:p>
    <w:p w14:paraId="2C433B15"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принимать себя, понимая свои недостатки и достоинства;</w:t>
      </w:r>
    </w:p>
    <w:p w14:paraId="2A3E6088"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принимать мотивы и аргументы других при анализе результатов деятельности;</w:t>
      </w:r>
    </w:p>
    <w:p w14:paraId="360A1B52"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признавать своё право и право других на ошибку;</w:t>
      </w:r>
    </w:p>
    <w:p w14:paraId="3728DE3B" w14:textId="0BB8C922" w:rsidR="00A10845" w:rsidRPr="00B521F9" w:rsidRDefault="00C90BC3" w:rsidP="00CB17D8">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развивать способность понимать мир с позиции другого человека.</w:t>
      </w:r>
    </w:p>
    <w:p w14:paraId="35E24C09"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b/>
          <w:sz w:val="28"/>
          <w:szCs w:val="28"/>
          <w:lang w:eastAsia="en-US"/>
        </w:rPr>
        <w:lastRenderedPageBreak/>
        <w:t>Предметные результаты</w:t>
      </w:r>
      <w:r w:rsidRPr="00B521F9">
        <w:rPr>
          <w:rFonts w:ascii="Times New Roman" w:eastAsia="Calibri" w:hAnsi="Times New Roman"/>
          <w:sz w:val="28"/>
          <w:szCs w:val="28"/>
          <w:lang w:eastAsia="en-US"/>
        </w:rPr>
        <w:t xml:space="preserve"> освоения программы </w:t>
      </w:r>
      <w:r w:rsidRPr="00B521F9">
        <w:rPr>
          <w:rFonts w:ascii="Times New Roman" w:eastAsia="Calibri" w:hAnsi="Times New Roman"/>
          <w:b/>
          <w:sz w:val="28"/>
          <w:szCs w:val="28"/>
          <w:lang w:eastAsia="en-US"/>
        </w:rPr>
        <w:t>по информатике базового уровня в 10 классе.</w:t>
      </w:r>
      <w:r w:rsidRPr="00B521F9">
        <w:rPr>
          <w:rFonts w:ascii="Times New Roman" w:eastAsia="Calibri" w:hAnsi="Times New Roman"/>
          <w:sz w:val="28"/>
          <w:szCs w:val="28"/>
          <w:lang w:eastAsia="en-US"/>
        </w:rPr>
        <w:t xml:space="preserve"> </w:t>
      </w:r>
    </w:p>
    <w:p w14:paraId="458BBD80"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В процессе изучения курса информатики базового уровня в 10 классе обучающимися будут достигнуты следующие предметные результаты:</w:t>
      </w:r>
    </w:p>
    <w:p w14:paraId="1CF1B53D"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p w14:paraId="7FC2A18C"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владение методами поиска информации в сети Интернет, умение критически оценивать информацию, полученную из сети Интернет;</w:t>
      </w:r>
    </w:p>
    <w:p w14:paraId="68BC877F"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умение характеризовать большие данные, приводить примеры источников  их получения и направления использования;</w:t>
      </w:r>
    </w:p>
    <w:p w14:paraId="23A6F4EC"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p w14:paraId="570EB6C8"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 владение навыками работы с операционными системами, основными видами программного обеспечения для решения учебных задач по выбранной специализации; </w:t>
      </w:r>
    </w:p>
    <w:p w14:paraId="6A870792"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материалов, размещённых в сети Интернет;</w:t>
      </w:r>
    </w:p>
    <w:p w14:paraId="593A61FA"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w:t>
      </w:r>
    </w:p>
    <w:p w14:paraId="2FCD89EA"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умение строить неравномерные коды, допускающие однозначное декодирование сообщений (префиксные коды); </w:t>
      </w:r>
    </w:p>
    <w:p w14:paraId="7B30A488"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w:t>
      </w:r>
    </w:p>
    <w:p w14:paraId="1424DD09" w14:textId="77777777" w:rsidR="00A10845" w:rsidRPr="00B521F9" w:rsidRDefault="00C90BC3" w:rsidP="00A63971">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r w:rsidR="00116C74">
        <w:rPr>
          <w:rFonts w:ascii="Times New Roman" w:eastAsia="Calibri" w:hAnsi="Times New Roman"/>
          <w:sz w:val="28"/>
          <w:szCs w:val="28"/>
          <w:lang w:eastAsia="en-US"/>
        </w:rPr>
        <w:t>.</w:t>
      </w:r>
    </w:p>
    <w:p w14:paraId="65405DD6"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b/>
          <w:sz w:val="28"/>
          <w:szCs w:val="28"/>
          <w:lang w:eastAsia="en-US"/>
        </w:rPr>
      </w:pPr>
      <w:r w:rsidRPr="00B521F9">
        <w:rPr>
          <w:rFonts w:ascii="Times New Roman" w:eastAsia="Calibri" w:hAnsi="Times New Roman"/>
          <w:b/>
          <w:sz w:val="28"/>
          <w:szCs w:val="28"/>
          <w:lang w:eastAsia="en-US"/>
        </w:rPr>
        <w:t>Предметные результаты</w:t>
      </w:r>
      <w:r w:rsidRPr="00B521F9">
        <w:rPr>
          <w:rFonts w:ascii="Times New Roman" w:eastAsia="Calibri" w:hAnsi="Times New Roman"/>
          <w:sz w:val="28"/>
          <w:szCs w:val="28"/>
          <w:lang w:eastAsia="en-US"/>
        </w:rPr>
        <w:t xml:space="preserve"> освоения программы </w:t>
      </w:r>
      <w:r w:rsidRPr="00B521F9">
        <w:rPr>
          <w:rFonts w:ascii="Times New Roman" w:eastAsia="Calibri" w:hAnsi="Times New Roman"/>
          <w:b/>
          <w:sz w:val="28"/>
          <w:szCs w:val="28"/>
          <w:lang w:eastAsia="en-US"/>
        </w:rPr>
        <w:t>по информатике базового уровня в 11 классе.</w:t>
      </w:r>
    </w:p>
    <w:p w14:paraId="715CC417"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 В процессе изучения курса информатики базового уровня в 11 классе обучающимися будут достигнуты следующин предметные результаты:</w:t>
      </w:r>
    </w:p>
    <w:p w14:paraId="0EDB8F09"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наличие представлений о компьютерных сетях и их роли в современном мире, об общих принципах разработки и функционирования интернет-</w:t>
      </w:r>
      <w:r w:rsidRPr="00B521F9">
        <w:rPr>
          <w:rFonts w:ascii="Times New Roman" w:eastAsia="Calibri" w:hAnsi="Times New Roman"/>
          <w:sz w:val="28"/>
          <w:szCs w:val="28"/>
          <w:lang w:eastAsia="en-US"/>
        </w:rPr>
        <w:lastRenderedPageBreak/>
        <w:t>приложений;</w:t>
      </w:r>
    </w:p>
    <w:p w14:paraId="180AF64F"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w:t>
      </w:r>
    </w:p>
    <w:p w14:paraId="7797E45A"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p w14:paraId="19203E9E"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 модифицировать готовые программы для решения новых задач, использовать их в своих программах  в качестве подпрограмм (процедур, функций);</w:t>
      </w:r>
    </w:p>
    <w:p w14:paraId="050EF8DC"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обобщённых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p w14:paraId="2A6DD203"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умение использовать табличные (реляционные) базы данных, в частности, составлять запросы к базам данных (в том числе запросы с вычисляемыми полями), выполнять сортировку и поиск записей в базе данных, наполнять разработанную базу данных, 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p w14:paraId="521E7882" w14:textId="77777777" w:rsidR="00C90BC3" w:rsidRPr="00B521F9" w:rsidRDefault="00C90BC3" w:rsidP="00B521F9">
      <w:pPr>
        <w:widowControl w:val="0"/>
        <w:spacing w:after="20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p w14:paraId="432CD422" w14:textId="6D394446" w:rsidR="00CA0CC3" w:rsidRPr="007A34DB" w:rsidRDefault="00C90BC3" w:rsidP="007A34DB">
      <w:pPr>
        <w:widowControl w:val="0"/>
        <w:spacing w:after="0" w:line="276" w:lineRule="auto"/>
        <w:ind w:firstLine="709"/>
        <w:contextualSpacing/>
        <w:jc w:val="both"/>
        <w:rPr>
          <w:rFonts w:ascii="Times New Roman" w:eastAsia="Calibri" w:hAnsi="Times New Roman"/>
          <w:sz w:val="28"/>
          <w:szCs w:val="28"/>
          <w:lang w:eastAsia="en-US"/>
        </w:rPr>
      </w:pPr>
      <w:r w:rsidRPr="00B521F9">
        <w:rPr>
          <w:rFonts w:ascii="Times New Roman" w:eastAsia="Calibri" w:hAnsi="Times New Roman"/>
          <w:sz w:val="28"/>
          <w:szCs w:val="28"/>
          <w:lang w:eastAsia="en-US"/>
        </w:rPr>
        <w:t xml:space="preserve">умение организовывать личное информационное пространство  с использованием различных цифровых технологий, понимание возможностей </w:t>
      </w:r>
      <w:r w:rsidRPr="00B521F9">
        <w:rPr>
          <w:rFonts w:ascii="Times New Roman" w:eastAsia="Calibri" w:hAnsi="Times New Roman"/>
          <w:sz w:val="28"/>
          <w:szCs w:val="28"/>
          <w:lang w:eastAsia="en-US"/>
        </w:rPr>
        <w:lastRenderedPageBreak/>
        <w:t>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p w14:paraId="29D2EC01" w14:textId="77777777" w:rsidR="00A10845" w:rsidRPr="00B521F9" w:rsidRDefault="00A10845" w:rsidP="00B521F9">
      <w:pPr>
        <w:spacing w:after="0" w:line="276" w:lineRule="auto"/>
        <w:ind w:left="720"/>
        <w:contextualSpacing/>
        <w:jc w:val="center"/>
        <w:rPr>
          <w:rFonts w:ascii="Times New Roman" w:eastAsia="Calibri" w:hAnsi="Times New Roman"/>
          <w:b/>
          <w:sz w:val="28"/>
          <w:szCs w:val="28"/>
          <w:lang w:eastAsia="en-US"/>
        </w:rPr>
      </w:pPr>
      <w:r w:rsidRPr="00B521F9">
        <w:rPr>
          <w:rFonts w:ascii="Times New Roman" w:eastAsia="Calibri" w:hAnsi="Times New Roman"/>
          <w:b/>
          <w:sz w:val="28"/>
          <w:szCs w:val="28"/>
          <w:lang w:eastAsia="en-US"/>
        </w:rPr>
        <w:t>Тематическое планирование учебного предмета «Информатика»</w:t>
      </w:r>
    </w:p>
    <w:p w14:paraId="1BB49910" w14:textId="77777777" w:rsidR="00A10845" w:rsidRPr="00B521F9" w:rsidRDefault="00B521F9" w:rsidP="00B521F9">
      <w:pPr>
        <w:spacing w:after="0" w:line="276" w:lineRule="auto"/>
        <w:ind w:left="540"/>
        <w:contextualSpacing/>
        <w:jc w:val="center"/>
        <w:rPr>
          <w:rFonts w:ascii="Times New Roman" w:eastAsia="SchoolBookSanPin" w:hAnsi="Times New Roman"/>
          <w:b/>
          <w:sz w:val="28"/>
          <w:szCs w:val="28"/>
          <w:lang w:eastAsia="en-US"/>
        </w:rPr>
      </w:pPr>
      <w:r>
        <w:rPr>
          <w:rFonts w:ascii="Times New Roman" w:eastAsia="SchoolBookSanPin" w:hAnsi="Times New Roman"/>
          <w:b/>
          <w:sz w:val="28"/>
          <w:szCs w:val="28"/>
          <w:lang w:eastAsia="en-US"/>
        </w:rPr>
        <w:t>(базовый уровень)</w:t>
      </w:r>
    </w:p>
    <w:p w14:paraId="7A60C537" w14:textId="77777777" w:rsidR="00A10845" w:rsidRPr="00B521F9" w:rsidRDefault="00A10845" w:rsidP="00B521F9">
      <w:pPr>
        <w:widowControl w:val="0"/>
        <w:spacing w:after="0" w:line="276" w:lineRule="auto"/>
        <w:ind w:firstLine="709"/>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521F9">
        <w:rPr>
          <w:rFonts w:ascii="Times New Roman" w:eastAsia="SchoolBookSanPin" w:hAnsi="Times New Roman"/>
          <w:b/>
          <w:sz w:val="28"/>
          <w:szCs w:val="28"/>
          <w:lang w:eastAsia="en-US"/>
        </w:rPr>
        <w:t>«рабочей программе учителя»</w:t>
      </w:r>
      <w:r w:rsidRPr="00B521F9">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6D7AB6FA" w14:textId="77777777" w:rsidR="00A10845" w:rsidRPr="00B521F9" w:rsidRDefault="00A10845" w:rsidP="00B521F9">
      <w:pPr>
        <w:widowControl w:val="0"/>
        <w:spacing w:after="0" w:line="276" w:lineRule="auto"/>
        <w:ind w:firstLine="709"/>
        <w:jc w:val="both"/>
        <w:rPr>
          <w:rFonts w:ascii="Times New Roman" w:eastAsia="SchoolBookSanPin" w:hAnsi="Times New Roman"/>
          <w:sz w:val="28"/>
          <w:szCs w:val="28"/>
          <w:lang w:eastAsia="en-US"/>
        </w:rPr>
      </w:pPr>
      <w:r w:rsidRPr="00B521F9">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17CA9985" w14:textId="77777777" w:rsidR="008D34A6" w:rsidRPr="00B521F9" w:rsidRDefault="008D34A6" w:rsidP="00B521F9">
      <w:pPr>
        <w:widowControl w:val="0"/>
        <w:spacing w:after="0" w:line="276" w:lineRule="auto"/>
        <w:ind w:firstLine="709"/>
        <w:jc w:val="both"/>
        <w:rPr>
          <w:rFonts w:ascii="Times New Roman" w:eastAsia="SchoolBookSanPin" w:hAnsi="Times New Roman"/>
          <w:i/>
          <w:sz w:val="28"/>
          <w:szCs w:val="28"/>
          <w:lang w:eastAsia="en-US"/>
        </w:rPr>
      </w:pPr>
      <w:r w:rsidRPr="00B521F9">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p w14:paraId="5270512B" w14:textId="77777777" w:rsidR="00A10845" w:rsidRPr="00A10845" w:rsidRDefault="00A10845" w:rsidP="00A10845">
      <w:pPr>
        <w:widowControl w:val="0"/>
        <w:spacing w:after="0" w:line="240" w:lineRule="auto"/>
        <w:jc w:val="both"/>
        <w:rPr>
          <w:rFonts w:ascii="Times New Roman" w:eastAsia="SchoolBookSanPin" w:hAnsi="Times New Roman"/>
          <w:sz w:val="24"/>
          <w:szCs w:val="24"/>
          <w:lang w:eastAsia="en-US"/>
        </w:rPr>
      </w:pPr>
    </w:p>
    <w:tbl>
      <w:tblPr>
        <w:tblStyle w:val="TableNormal"/>
        <w:tblW w:w="1005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5750"/>
        <w:gridCol w:w="2835"/>
      </w:tblGrid>
      <w:tr w:rsidR="00A10845" w:rsidRPr="00977DA6" w14:paraId="6D11C201" w14:textId="77777777" w:rsidTr="00977DA6">
        <w:trPr>
          <w:trHeight w:val="575"/>
        </w:trPr>
        <w:tc>
          <w:tcPr>
            <w:tcW w:w="1469" w:type="dxa"/>
          </w:tcPr>
          <w:p w14:paraId="39E6ADE5" w14:textId="77777777" w:rsidR="00A10845" w:rsidRPr="00977DA6" w:rsidRDefault="00A10845" w:rsidP="00977DA6">
            <w:pPr>
              <w:spacing w:line="276" w:lineRule="auto"/>
              <w:ind w:left="142" w:right="354" w:firstLine="96"/>
              <w:jc w:val="center"/>
              <w:rPr>
                <w:rFonts w:ascii="Times New Roman" w:hAnsi="Times New Roman"/>
                <w:sz w:val="24"/>
                <w:szCs w:val="24"/>
                <w:lang w:eastAsia="en-US"/>
              </w:rPr>
            </w:pPr>
            <w:r w:rsidRPr="00977DA6">
              <w:rPr>
                <w:rFonts w:ascii="Times New Roman" w:hAnsi="Times New Roman"/>
                <w:sz w:val="24"/>
                <w:szCs w:val="24"/>
                <w:lang w:eastAsia="en-US"/>
              </w:rPr>
              <w:t>№</w:t>
            </w:r>
            <w:r w:rsidRPr="00977DA6">
              <w:rPr>
                <w:rFonts w:ascii="Times New Roman" w:hAnsi="Times New Roman"/>
                <w:spacing w:val="-57"/>
                <w:sz w:val="24"/>
                <w:szCs w:val="24"/>
                <w:lang w:eastAsia="en-US"/>
              </w:rPr>
              <w:t xml:space="preserve"> </w:t>
            </w:r>
            <w:r w:rsidRPr="00977DA6">
              <w:rPr>
                <w:rFonts w:ascii="Times New Roman" w:hAnsi="Times New Roman"/>
                <w:sz w:val="24"/>
                <w:szCs w:val="24"/>
                <w:lang w:eastAsia="en-US"/>
              </w:rPr>
              <w:t>п/п</w:t>
            </w:r>
          </w:p>
        </w:tc>
        <w:tc>
          <w:tcPr>
            <w:tcW w:w="5750" w:type="dxa"/>
          </w:tcPr>
          <w:p w14:paraId="61AA0AC6" w14:textId="77777777" w:rsidR="00A10845" w:rsidRPr="00977DA6" w:rsidRDefault="00A10845" w:rsidP="00977DA6">
            <w:pPr>
              <w:spacing w:line="276" w:lineRule="auto"/>
              <w:ind w:left="142"/>
              <w:jc w:val="center"/>
              <w:rPr>
                <w:rFonts w:ascii="Times New Roman" w:hAnsi="Times New Roman"/>
                <w:sz w:val="24"/>
                <w:szCs w:val="24"/>
                <w:lang w:val="ru-RU" w:eastAsia="en-US"/>
              </w:rPr>
            </w:pPr>
            <w:r w:rsidRPr="00977DA6">
              <w:rPr>
                <w:rFonts w:ascii="Times New Roman" w:hAnsi="Times New Roman"/>
                <w:sz w:val="24"/>
                <w:szCs w:val="24"/>
                <w:lang w:val="ru-RU" w:eastAsia="en-US"/>
              </w:rPr>
              <w:t>Наименование</w:t>
            </w:r>
            <w:r w:rsidRPr="00977DA6">
              <w:rPr>
                <w:rFonts w:ascii="Times New Roman" w:hAnsi="Times New Roman"/>
                <w:spacing w:val="-2"/>
                <w:sz w:val="24"/>
                <w:szCs w:val="24"/>
                <w:lang w:val="ru-RU" w:eastAsia="en-US"/>
              </w:rPr>
              <w:t xml:space="preserve"> </w:t>
            </w:r>
            <w:r w:rsidRPr="00977DA6">
              <w:rPr>
                <w:rFonts w:ascii="Times New Roman" w:hAnsi="Times New Roman"/>
                <w:sz w:val="24"/>
                <w:szCs w:val="24"/>
                <w:lang w:val="ru-RU" w:eastAsia="en-US"/>
              </w:rPr>
              <w:t xml:space="preserve">темы </w:t>
            </w:r>
          </w:p>
          <w:p w14:paraId="536C2CF0" w14:textId="77777777" w:rsidR="00A10845" w:rsidRPr="00977DA6" w:rsidRDefault="00A10845" w:rsidP="00977DA6">
            <w:pPr>
              <w:spacing w:line="276" w:lineRule="auto"/>
              <w:ind w:left="142"/>
              <w:jc w:val="center"/>
              <w:rPr>
                <w:rFonts w:ascii="Times New Roman" w:hAnsi="Times New Roman"/>
                <w:sz w:val="24"/>
                <w:szCs w:val="24"/>
                <w:lang w:val="ru-RU" w:eastAsia="en-US"/>
              </w:rPr>
            </w:pPr>
            <w:r w:rsidRPr="00977DA6">
              <w:rPr>
                <w:rFonts w:ascii="Times New Roman" w:hAnsi="Times New Roman"/>
                <w:sz w:val="24"/>
                <w:szCs w:val="24"/>
                <w:lang w:val="ru-RU" w:eastAsia="en-US"/>
              </w:rPr>
              <w:t>(с учётом рабочей программы воспитания)</w:t>
            </w:r>
          </w:p>
        </w:tc>
        <w:tc>
          <w:tcPr>
            <w:tcW w:w="2835" w:type="dxa"/>
          </w:tcPr>
          <w:p w14:paraId="7804D950" w14:textId="77777777" w:rsidR="00A10845" w:rsidRPr="00977DA6" w:rsidRDefault="00A10845" w:rsidP="00977DA6">
            <w:pPr>
              <w:spacing w:line="276" w:lineRule="auto"/>
              <w:ind w:left="142" w:right="27" w:hanging="72"/>
              <w:jc w:val="center"/>
              <w:rPr>
                <w:rFonts w:ascii="Times New Roman" w:hAnsi="Times New Roman"/>
                <w:sz w:val="24"/>
                <w:szCs w:val="24"/>
                <w:lang w:val="ru-RU" w:eastAsia="en-US"/>
              </w:rPr>
            </w:pPr>
            <w:r w:rsidRPr="00977DA6">
              <w:rPr>
                <w:rFonts w:ascii="Times New Roman" w:hAnsi="Times New Roman"/>
                <w:spacing w:val="-1"/>
                <w:sz w:val="24"/>
                <w:szCs w:val="24"/>
                <w:lang w:val="ru-RU" w:eastAsia="en-US"/>
              </w:rPr>
              <w:t>Количество часов, отводимых на освоение каждой темы</w:t>
            </w:r>
          </w:p>
        </w:tc>
      </w:tr>
      <w:tr w:rsidR="00A10845" w:rsidRPr="00977DA6" w14:paraId="41BA56E1" w14:textId="77777777" w:rsidTr="00977DA6">
        <w:trPr>
          <w:trHeight w:val="297"/>
        </w:trPr>
        <w:tc>
          <w:tcPr>
            <w:tcW w:w="1469" w:type="dxa"/>
          </w:tcPr>
          <w:p w14:paraId="5D4C8896" w14:textId="77777777" w:rsidR="00A10845" w:rsidRPr="00977DA6" w:rsidRDefault="00A10845" w:rsidP="00977DA6">
            <w:pPr>
              <w:spacing w:line="276" w:lineRule="auto"/>
              <w:ind w:left="142"/>
              <w:rPr>
                <w:rFonts w:ascii="Times New Roman" w:hAnsi="Times New Roman"/>
                <w:sz w:val="24"/>
                <w:szCs w:val="24"/>
                <w:lang w:eastAsia="en-US"/>
              </w:rPr>
            </w:pPr>
            <w:r w:rsidRPr="00977DA6">
              <w:rPr>
                <w:rFonts w:ascii="Times New Roman" w:hAnsi="Times New Roman"/>
                <w:sz w:val="24"/>
                <w:szCs w:val="24"/>
                <w:lang w:eastAsia="en-US"/>
              </w:rPr>
              <w:t>1.</w:t>
            </w:r>
          </w:p>
        </w:tc>
        <w:tc>
          <w:tcPr>
            <w:tcW w:w="5750" w:type="dxa"/>
          </w:tcPr>
          <w:p w14:paraId="5C20D5CE" w14:textId="59EE4B05"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Цифровая грамотность.</w:t>
            </w:r>
          </w:p>
          <w:p w14:paraId="72B72E94"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Требования техники безопасности и гигиены при работе с компьютерами  и другими компонентами цифрового окружения.</w:t>
            </w:r>
          </w:p>
          <w:p w14:paraId="7882CF6F"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Принципы работы компьютера. Персональный компьютер. Выбор конфигурации компьютера в зависимости от решаемых задач.</w:t>
            </w:r>
          </w:p>
          <w:p w14:paraId="4D5CD646"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Основные тенденции развития компьютерных технологий. Параллельные вычисления. Многопроцессорные системы. Суперкомпьютеры. Микроконтроллеры. Роботизированные производства.</w:t>
            </w:r>
          </w:p>
          <w:p w14:paraId="7D952C7E"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Программное обеспечение компьютеров. Виды программного обеспечения  и их назначение. Особенности программного обеспечения мобильных устройств. Операционная система. Понятие о системном администрировании. Инсталляция  и деинсталляция программного обеспечения.</w:t>
            </w:r>
          </w:p>
          <w:p w14:paraId="5ED8E1A5"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p w14:paraId="41556B28"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Прикладные компьютерные программы для решения </w:t>
            </w:r>
            <w:r w:rsidRPr="00977DA6">
              <w:rPr>
                <w:rFonts w:ascii="Times New Roman" w:hAnsi="Times New Roman"/>
                <w:sz w:val="24"/>
                <w:szCs w:val="24"/>
                <w:lang w:val="ru-RU" w:eastAsia="en-US"/>
              </w:rPr>
              <w:lastRenderedPageBreak/>
              <w:t xml:space="preserve">типовых задач  по выбранной специализации. Системы автоматизированного проектирования. </w:t>
            </w:r>
          </w:p>
          <w:p w14:paraId="04FCACCF" w14:textId="77777777" w:rsidR="00A10845"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Программногое обеспечение. Лицензирование программного обеспечения и цифровых ресурсов. Проприетарное и свободное программное обеспечение. Коммерческое и некоммерческое использование программного обеспечения и цифровых ресурсов. Ответственность, устанавливаемая законодательством Российской Федерации, за неправомерное использование программного обеспечения и цифровых ресурсов.</w:t>
            </w:r>
          </w:p>
        </w:tc>
        <w:tc>
          <w:tcPr>
            <w:tcW w:w="2835" w:type="dxa"/>
          </w:tcPr>
          <w:p w14:paraId="6C7E3B6B" w14:textId="77777777" w:rsidR="00A10845" w:rsidRPr="00977DA6" w:rsidRDefault="008D34A6" w:rsidP="00977DA6">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A10845" w:rsidRPr="00977DA6" w14:paraId="77C2A0AC" w14:textId="77777777" w:rsidTr="00977DA6">
        <w:trPr>
          <w:trHeight w:val="273"/>
        </w:trPr>
        <w:tc>
          <w:tcPr>
            <w:tcW w:w="1469" w:type="dxa"/>
          </w:tcPr>
          <w:p w14:paraId="24A3DBDE" w14:textId="77777777" w:rsidR="00A10845" w:rsidRPr="00977DA6" w:rsidRDefault="00A10845" w:rsidP="00977DA6">
            <w:pPr>
              <w:spacing w:line="276" w:lineRule="auto"/>
              <w:ind w:left="142"/>
              <w:rPr>
                <w:rFonts w:ascii="Times New Roman" w:hAnsi="Times New Roman"/>
                <w:sz w:val="24"/>
                <w:szCs w:val="24"/>
                <w:lang w:eastAsia="en-US"/>
              </w:rPr>
            </w:pPr>
            <w:r w:rsidRPr="00977DA6">
              <w:rPr>
                <w:rFonts w:ascii="Times New Roman" w:hAnsi="Times New Roman"/>
                <w:sz w:val="24"/>
                <w:szCs w:val="24"/>
                <w:lang w:eastAsia="en-US"/>
              </w:rPr>
              <w:lastRenderedPageBreak/>
              <w:t>2.</w:t>
            </w:r>
          </w:p>
        </w:tc>
        <w:tc>
          <w:tcPr>
            <w:tcW w:w="5750" w:type="dxa"/>
          </w:tcPr>
          <w:p w14:paraId="3D369D3B" w14:textId="25C0E1B9"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Теоретические основы информатики.</w:t>
            </w:r>
          </w:p>
          <w:p w14:paraId="733AA225"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Информация, данные и знания. Универсальность дискретного представления информации. Двоичное кодирование. Равномерные и неравномерные коды. Условие Фано. Подходы к измерению информации. Сущность объёмного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p w14:paraId="2B6B4ABF"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Информационные процессы. Передача информации. Источник, приёмник, канал связи, сигнал, кодирование. Искажение информации при передаче. Скорость передачи данных по каналу связи. Хранение информации, объём памяти. Обработка информации. Виды обработки информации: получение нового содержания, изменение формы представления информации. Поиск информации. Роль информации и информационных процессов в окружающем мире. </w:t>
            </w:r>
          </w:p>
          <w:p w14:paraId="4E1F4B0A"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Системы. Компоненты системы и их взаимодействие. Системы управления. Управление как информационный процесс. Обратная связь.</w:t>
            </w:r>
          </w:p>
          <w:p w14:paraId="218EADAE"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Системы счисления. Развёрнутая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w:t>
            </w:r>
            <w:r w:rsidRPr="00977DA6">
              <w:rPr>
                <w:rFonts w:ascii="Times New Roman" w:hAnsi="Times New Roman"/>
                <w:sz w:val="24"/>
                <w:szCs w:val="24"/>
                <w:lang w:eastAsia="en-US"/>
              </w:rPr>
              <w:t>P</w:t>
            </w:r>
            <w:r w:rsidRPr="00977DA6">
              <w:rPr>
                <w:rFonts w:ascii="Times New Roman" w:hAnsi="Times New Roman"/>
                <w:sz w:val="24"/>
                <w:szCs w:val="24"/>
                <w:lang w:val="ru-RU" w:eastAsia="en-US"/>
              </w:rPr>
              <w:t xml:space="preserve">-ичной системы счисления  в десятичную. Алгоритм перевода конечной </w:t>
            </w:r>
            <w:r w:rsidRPr="00977DA6">
              <w:rPr>
                <w:rFonts w:ascii="Times New Roman" w:hAnsi="Times New Roman"/>
                <w:sz w:val="24"/>
                <w:szCs w:val="24"/>
                <w:lang w:eastAsia="en-US"/>
              </w:rPr>
              <w:t>P</w:t>
            </w:r>
            <w:r w:rsidRPr="00977DA6">
              <w:rPr>
                <w:rFonts w:ascii="Times New Roman" w:hAnsi="Times New Roman"/>
                <w:sz w:val="24"/>
                <w:szCs w:val="24"/>
                <w:lang w:val="ru-RU" w:eastAsia="en-US"/>
              </w:rPr>
              <w:t xml:space="preserve">-ичной </w:t>
            </w:r>
            <w:r w:rsidRPr="00977DA6">
              <w:rPr>
                <w:rFonts w:ascii="Times New Roman" w:hAnsi="Times New Roman"/>
                <w:sz w:val="24"/>
                <w:szCs w:val="24"/>
                <w:lang w:val="ru-RU" w:eastAsia="en-US"/>
              </w:rPr>
              <w:lastRenderedPageBreak/>
              <w:t xml:space="preserve">дроби в десятичную. Алгоритм перевода целого числа из десятичной системы счисления в </w:t>
            </w:r>
            <w:r w:rsidRPr="00977DA6">
              <w:rPr>
                <w:rFonts w:ascii="Times New Roman" w:hAnsi="Times New Roman"/>
                <w:sz w:val="24"/>
                <w:szCs w:val="24"/>
                <w:lang w:eastAsia="en-US"/>
              </w:rPr>
              <w:t>P</w:t>
            </w:r>
            <w:r w:rsidRPr="00977DA6">
              <w:rPr>
                <w:rFonts w:ascii="Times New Roman" w:hAnsi="Times New Roman"/>
                <w:sz w:val="24"/>
                <w:szCs w:val="24"/>
                <w:lang w:val="ru-RU" w:eastAsia="en-US"/>
              </w:rPr>
              <w:t>-ичную.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p w14:paraId="79A9A707"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Представление целых и вещественных чисел в памяти компьютера. </w:t>
            </w:r>
          </w:p>
          <w:p w14:paraId="7C79A7EF"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Кодирование текстов. Кодировка </w:t>
            </w:r>
            <w:r w:rsidRPr="00977DA6">
              <w:rPr>
                <w:rFonts w:ascii="Times New Roman" w:hAnsi="Times New Roman"/>
                <w:sz w:val="24"/>
                <w:szCs w:val="24"/>
                <w:lang w:eastAsia="en-US"/>
              </w:rPr>
              <w:t>ASCII</w:t>
            </w:r>
            <w:r w:rsidRPr="00977DA6">
              <w:rPr>
                <w:rFonts w:ascii="Times New Roman" w:hAnsi="Times New Roman"/>
                <w:sz w:val="24"/>
                <w:szCs w:val="24"/>
                <w:lang w:val="ru-RU" w:eastAsia="en-US"/>
              </w:rPr>
              <w:t xml:space="preserve">. Однобайтные кодировки. Стандарт </w:t>
            </w:r>
            <w:r w:rsidRPr="00977DA6">
              <w:rPr>
                <w:rFonts w:ascii="Times New Roman" w:hAnsi="Times New Roman"/>
                <w:sz w:val="24"/>
                <w:szCs w:val="24"/>
                <w:lang w:eastAsia="en-US"/>
              </w:rPr>
              <w:t>UNICODE</w:t>
            </w:r>
            <w:r w:rsidRPr="00977DA6">
              <w:rPr>
                <w:rFonts w:ascii="Times New Roman" w:hAnsi="Times New Roman"/>
                <w:sz w:val="24"/>
                <w:szCs w:val="24"/>
                <w:lang w:val="ru-RU" w:eastAsia="en-US"/>
              </w:rPr>
              <w:t xml:space="preserve">. Кодировка </w:t>
            </w:r>
            <w:r w:rsidRPr="00977DA6">
              <w:rPr>
                <w:rFonts w:ascii="Times New Roman" w:hAnsi="Times New Roman"/>
                <w:sz w:val="24"/>
                <w:szCs w:val="24"/>
                <w:lang w:eastAsia="en-US"/>
              </w:rPr>
              <w:t>UTF</w:t>
            </w:r>
            <w:r w:rsidRPr="00977DA6">
              <w:rPr>
                <w:rFonts w:ascii="Times New Roman" w:hAnsi="Times New Roman"/>
                <w:sz w:val="24"/>
                <w:szCs w:val="24"/>
                <w:lang w:val="ru-RU" w:eastAsia="en-US"/>
              </w:rPr>
              <w:t>-8. Определение информационного объёма текстовых сообщений.</w:t>
            </w:r>
          </w:p>
          <w:p w14:paraId="622C6758"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Кодирование изображений. Оценка информационного объёма растрового графического изображения при заданном разрешении и глубине кодирования цвета.</w:t>
            </w:r>
          </w:p>
          <w:p w14:paraId="5C858DFB"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Кодирование звука. Оценка информационного объёма звуковых данных  при заданных частоте дискретизации и разрядности кодирования.</w:t>
            </w:r>
          </w:p>
          <w:p w14:paraId="0AA4CF6C" w14:textId="77777777" w:rsidR="008D34A6"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Алгебра логики. Высказывания. Логические операции. Таблицы истинности 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w:t>
            </w:r>
          </w:p>
          <w:p w14:paraId="6FB611A9" w14:textId="77777777" w:rsidR="00A10845" w:rsidRPr="00977DA6" w:rsidRDefault="008D34A6"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c>
          <w:tcPr>
            <w:tcW w:w="2835" w:type="dxa"/>
          </w:tcPr>
          <w:p w14:paraId="36D07FC6" w14:textId="77777777" w:rsidR="00A10845" w:rsidRPr="00977DA6" w:rsidRDefault="00A10845" w:rsidP="00977DA6">
            <w:pPr>
              <w:spacing w:line="276" w:lineRule="auto"/>
              <w:ind w:left="142"/>
              <w:jc w:val="center"/>
              <w:rPr>
                <w:rFonts w:ascii="Times New Roman" w:hAnsi="Times New Roman"/>
                <w:sz w:val="24"/>
                <w:szCs w:val="24"/>
                <w:lang w:val="ru-RU" w:eastAsia="en-US"/>
              </w:rPr>
            </w:pPr>
          </w:p>
        </w:tc>
      </w:tr>
      <w:tr w:rsidR="00A10845" w:rsidRPr="00977DA6" w14:paraId="2819C80E" w14:textId="77777777" w:rsidTr="00977DA6">
        <w:trPr>
          <w:trHeight w:val="167"/>
        </w:trPr>
        <w:tc>
          <w:tcPr>
            <w:tcW w:w="1469" w:type="dxa"/>
          </w:tcPr>
          <w:p w14:paraId="009AED36" w14:textId="77777777" w:rsidR="00A10845" w:rsidRPr="00977DA6" w:rsidRDefault="00A10845" w:rsidP="00977DA6">
            <w:pPr>
              <w:spacing w:line="276" w:lineRule="auto"/>
              <w:ind w:left="142"/>
              <w:rPr>
                <w:rFonts w:ascii="Times New Roman" w:hAnsi="Times New Roman"/>
                <w:sz w:val="24"/>
                <w:szCs w:val="24"/>
                <w:lang w:eastAsia="en-US"/>
              </w:rPr>
            </w:pPr>
            <w:r w:rsidRPr="00977DA6">
              <w:rPr>
                <w:rFonts w:ascii="Times New Roman" w:hAnsi="Times New Roman"/>
                <w:sz w:val="24"/>
                <w:szCs w:val="24"/>
                <w:lang w:eastAsia="en-US"/>
              </w:rPr>
              <w:lastRenderedPageBreak/>
              <w:t>3.</w:t>
            </w:r>
          </w:p>
        </w:tc>
        <w:tc>
          <w:tcPr>
            <w:tcW w:w="5750" w:type="dxa"/>
          </w:tcPr>
          <w:p w14:paraId="528AD482" w14:textId="73A0470D" w:rsidR="008D34A6" w:rsidRPr="00977DA6" w:rsidRDefault="008D34A6" w:rsidP="00977DA6">
            <w:pPr>
              <w:spacing w:before="2"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Информационные технологии.</w:t>
            </w:r>
          </w:p>
          <w:p w14:paraId="3307594B" w14:textId="77777777" w:rsidR="008D34A6" w:rsidRPr="00977DA6" w:rsidRDefault="008D34A6" w:rsidP="00977DA6">
            <w:pPr>
              <w:spacing w:before="2"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w:t>
            </w:r>
            <w:r w:rsidRPr="00977DA6">
              <w:rPr>
                <w:rFonts w:ascii="Times New Roman" w:hAnsi="Times New Roman"/>
                <w:sz w:val="24"/>
                <w:szCs w:val="24"/>
                <w:lang w:val="ru-RU" w:eastAsia="en-US"/>
              </w:rPr>
              <w:lastRenderedPageBreak/>
              <w:t xml:space="preserve">Реферат. Правила цитирования источников и оформления библиографических ссылок. Оформление списка литературы. </w:t>
            </w:r>
          </w:p>
          <w:p w14:paraId="3BF95DED" w14:textId="77777777" w:rsidR="008D34A6" w:rsidRPr="00977DA6" w:rsidRDefault="008D34A6" w:rsidP="00977DA6">
            <w:pPr>
              <w:spacing w:before="2"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Ввод изображений с использованием различных цифровых устройств (цифровых фотоаппаратов и микроскопов, видеокамер, сканеров и других устройств.). Графический редактор. Обработка графических объектов. Растровая  и векторная графика. Форматы графических файлов.</w:t>
            </w:r>
          </w:p>
          <w:p w14:paraId="6895121B" w14:textId="77777777" w:rsidR="008D34A6" w:rsidRPr="00977DA6" w:rsidRDefault="008D34A6" w:rsidP="00977DA6">
            <w:pPr>
              <w:spacing w:before="2"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Обработка изображения и звука с использованием интернет-приложений.</w:t>
            </w:r>
          </w:p>
          <w:p w14:paraId="39E47AD0" w14:textId="77777777" w:rsidR="008D34A6" w:rsidRPr="00977DA6" w:rsidRDefault="008D34A6" w:rsidP="00977DA6">
            <w:pPr>
              <w:spacing w:before="2"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Мультимедиа. Компьютерные презентации. Использование мультимедийных онлайн-сервисов для разработки презентаций проектных работ. </w:t>
            </w:r>
          </w:p>
          <w:p w14:paraId="0D4851B6" w14:textId="77777777" w:rsidR="00A10845" w:rsidRPr="00977DA6" w:rsidRDefault="008D34A6" w:rsidP="00977DA6">
            <w:pPr>
              <w:spacing w:before="2"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Принципы построения и редактирования трёхмерных моделей.</w:t>
            </w:r>
          </w:p>
        </w:tc>
        <w:tc>
          <w:tcPr>
            <w:tcW w:w="2835" w:type="dxa"/>
          </w:tcPr>
          <w:p w14:paraId="2A7365EC" w14:textId="77777777" w:rsidR="00A10845" w:rsidRPr="00977DA6" w:rsidRDefault="00A10845" w:rsidP="00977DA6">
            <w:pPr>
              <w:spacing w:line="276" w:lineRule="auto"/>
              <w:ind w:left="142"/>
              <w:jc w:val="center"/>
              <w:rPr>
                <w:rFonts w:ascii="Times New Roman" w:hAnsi="Times New Roman"/>
                <w:sz w:val="24"/>
                <w:szCs w:val="24"/>
                <w:lang w:val="ru-RU" w:eastAsia="en-US"/>
              </w:rPr>
            </w:pPr>
          </w:p>
        </w:tc>
      </w:tr>
      <w:tr w:rsidR="00A10845" w:rsidRPr="00977DA6" w14:paraId="5A2AA679" w14:textId="77777777" w:rsidTr="00977DA6">
        <w:trPr>
          <w:trHeight w:val="273"/>
        </w:trPr>
        <w:tc>
          <w:tcPr>
            <w:tcW w:w="7219" w:type="dxa"/>
            <w:gridSpan w:val="2"/>
          </w:tcPr>
          <w:p w14:paraId="001C9935" w14:textId="77777777" w:rsidR="00A10845" w:rsidRPr="00977DA6" w:rsidRDefault="00A10845" w:rsidP="00977DA6">
            <w:pPr>
              <w:spacing w:line="276" w:lineRule="auto"/>
              <w:ind w:left="142"/>
              <w:rPr>
                <w:rFonts w:ascii="Times New Roman" w:hAnsi="Times New Roman"/>
                <w:sz w:val="24"/>
                <w:szCs w:val="24"/>
                <w:lang w:eastAsia="en-US"/>
              </w:rPr>
            </w:pPr>
            <w:r w:rsidRPr="00977DA6">
              <w:rPr>
                <w:rFonts w:ascii="Times New Roman" w:hAnsi="Times New Roman"/>
                <w:sz w:val="24"/>
                <w:szCs w:val="24"/>
                <w:lang w:eastAsia="en-US"/>
              </w:rPr>
              <w:lastRenderedPageBreak/>
              <w:t>Итого за</w:t>
            </w:r>
            <w:r w:rsidRPr="00977DA6">
              <w:rPr>
                <w:rFonts w:ascii="Times New Roman" w:hAnsi="Times New Roman"/>
                <w:spacing w:val="-5"/>
                <w:sz w:val="24"/>
                <w:szCs w:val="24"/>
                <w:lang w:eastAsia="en-US"/>
              </w:rPr>
              <w:t xml:space="preserve"> </w:t>
            </w:r>
            <w:r w:rsidRPr="00977DA6">
              <w:rPr>
                <w:rFonts w:ascii="Times New Roman" w:hAnsi="Times New Roman"/>
                <w:spacing w:val="1"/>
                <w:sz w:val="24"/>
                <w:szCs w:val="24"/>
                <w:lang w:eastAsia="en-US"/>
              </w:rPr>
              <w:t xml:space="preserve"> </w:t>
            </w:r>
            <w:r w:rsidR="008D34A6" w:rsidRPr="00977DA6">
              <w:rPr>
                <w:rFonts w:ascii="Times New Roman" w:hAnsi="Times New Roman"/>
                <w:spacing w:val="1"/>
                <w:sz w:val="24"/>
                <w:szCs w:val="24"/>
                <w:lang w:val="ru-RU" w:eastAsia="en-US"/>
              </w:rPr>
              <w:t xml:space="preserve">10 </w:t>
            </w:r>
            <w:r w:rsidRPr="00977DA6">
              <w:rPr>
                <w:rFonts w:ascii="Times New Roman" w:hAnsi="Times New Roman"/>
                <w:sz w:val="24"/>
                <w:szCs w:val="24"/>
                <w:lang w:eastAsia="en-US"/>
              </w:rPr>
              <w:t>класс</w:t>
            </w:r>
          </w:p>
        </w:tc>
        <w:tc>
          <w:tcPr>
            <w:tcW w:w="2835" w:type="dxa"/>
          </w:tcPr>
          <w:p w14:paraId="642E2ABE" w14:textId="77777777" w:rsidR="00A10845" w:rsidRPr="00977DA6" w:rsidRDefault="00A10845" w:rsidP="00977DA6">
            <w:pPr>
              <w:spacing w:line="276" w:lineRule="auto"/>
              <w:ind w:left="142"/>
              <w:jc w:val="center"/>
              <w:rPr>
                <w:rFonts w:ascii="Times New Roman" w:hAnsi="Times New Roman"/>
                <w:sz w:val="24"/>
                <w:szCs w:val="24"/>
                <w:lang w:eastAsia="en-US"/>
              </w:rPr>
            </w:pPr>
          </w:p>
        </w:tc>
      </w:tr>
    </w:tbl>
    <w:p w14:paraId="314143F4" w14:textId="77777777" w:rsidR="008D34A6" w:rsidRDefault="008D34A6" w:rsidP="00A63971">
      <w:pPr>
        <w:widowControl w:val="0"/>
        <w:tabs>
          <w:tab w:val="left" w:pos="2309"/>
        </w:tabs>
        <w:spacing w:after="200" w:line="240" w:lineRule="auto"/>
        <w:jc w:val="both"/>
        <w:rPr>
          <w:rFonts w:ascii="Times New Roman" w:eastAsia="Calibri" w:hAnsi="Times New Roman"/>
          <w:sz w:val="24"/>
          <w:lang w:eastAsia="en-US"/>
        </w:rPr>
      </w:pPr>
    </w:p>
    <w:p w14:paraId="2FD8B2DF" w14:textId="77777777" w:rsidR="00375464" w:rsidRPr="00B521F9" w:rsidRDefault="00375464" w:rsidP="00B521F9">
      <w:pPr>
        <w:widowControl w:val="0"/>
        <w:spacing w:after="0" w:line="276" w:lineRule="auto"/>
        <w:ind w:firstLine="709"/>
        <w:jc w:val="both"/>
        <w:rPr>
          <w:rFonts w:ascii="Times New Roman" w:eastAsia="SchoolBookSanPin" w:hAnsi="Times New Roman"/>
          <w:i/>
          <w:sz w:val="28"/>
          <w:szCs w:val="28"/>
          <w:lang w:eastAsia="en-US"/>
        </w:rPr>
      </w:pPr>
      <w:r w:rsidRPr="00B521F9">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p w14:paraId="2752D693" w14:textId="77777777" w:rsidR="00375464" w:rsidRPr="00A10845" w:rsidRDefault="00375464" w:rsidP="00375464">
      <w:pPr>
        <w:widowControl w:val="0"/>
        <w:spacing w:after="0" w:line="240" w:lineRule="auto"/>
        <w:jc w:val="both"/>
        <w:rPr>
          <w:rFonts w:ascii="Times New Roman" w:eastAsia="SchoolBookSanPin" w:hAnsi="Times New Roman"/>
          <w:sz w:val="24"/>
          <w:szCs w:val="24"/>
          <w:lang w:eastAsia="en-US"/>
        </w:rPr>
      </w:pPr>
    </w:p>
    <w:tbl>
      <w:tblPr>
        <w:tblStyle w:val="TableNormal"/>
        <w:tblW w:w="1005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5750"/>
        <w:gridCol w:w="2835"/>
      </w:tblGrid>
      <w:tr w:rsidR="00375464" w:rsidRPr="00977DA6" w14:paraId="3D4A7F23" w14:textId="77777777" w:rsidTr="00977DA6">
        <w:trPr>
          <w:trHeight w:val="575"/>
        </w:trPr>
        <w:tc>
          <w:tcPr>
            <w:tcW w:w="1469" w:type="dxa"/>
          </w:tcPr>
          <w:p w14:paraId="2FFE9CC5" w14:textId="77777777" w:rsidR="00375464" w:rsidRPr="00977DA6" w:rsidRDefault="00375464" w:rsidP="00977DA6">
            <w:pPr>
              <w:spacing w:line="276" w:lineRule="auto"/>
              <w:ind w:left="142" w:right="354" w:firstLine="96"/>
              <w:jc w:val="center"/>
              <w:rPr>
                <w:rFonts w:ascii="Times New Roman" w:hAnsi="Times New Roman"/>
                <w:sz w:val="24"/>
                <w:szCs w:val="24"/>
                <w:lang w:eastAsia="en-US"/>
              </w:rPr>
            </w:pPr>
            <w:r w:rsidRPr="00977DA6">
              <w:rPr>
                <w:rFonts w:ascii="Times New Roman" w:hAnsi="Times New Roman"/>
                <w:sz w:val="24"/>
                <w:szCs w:val="24"/>
                <w:lang w:eastAsia="en-US"/>
              </w:rPr>
              <w:t>№</w:t>
            </w:r>
            <w:r w:rsidRPr="00977DA6">
              <w:rPr>
                <w:rFonts w:ascii="Times New Roman" w:hAnsi="Times New Roman"/>
                <w:spacing w:val="-57"/>
                <w:sz w:val="24"/>
                <w:szCs w:val="24"/>
                <w:lang w:eastAsia="en-US"/>
              </w:rPr>
              <w:t xml:space="preserve"> </w:t>
            </w:r>
            <w:r w:rsidRPr="00977DA6">
              <w:rPr>
                <w:rFonts w:ascii="Times New Roman" w:hAnsi="Times New Roman"/>
                <w:sz w:val="24"/>
                <w:szCs w:val="24"/>
                <w:lang w:eastAsia="en-US"/>
              </w:rPr>
              <w:t>п/п</w:t>
            </w:r>
          </w:p>
        </w:tc>
        <w:tc>
          <w:tcPr>
            <w:tcW w:w="5750" w:type="dxa"/>
          </w:tcPr>
          <w:p w14:paraId="55D10376" w14:textId="77777777" w:rsidR="00375464" w:rsidRPr="00977DA6" w:rsidRDefault="00375464" w:rsidP="00977DA6">
            <w:pPr>
              <w:spacing w:line="276" w:lineRule="auto"/>
              <w:ind w:left="142"/>
              <w:jc w:val="center"/>
              <w:rPr>
                <w:rFonts w:ascii="Times New Roman" w:hAnsi="Times New Roman"/>
                <w:sz w:val="24"/>
                <w:szCs w:val="24"/>
                <w:lang w:val="ru-RU" w:eastAsia="en-US"/>
              </w:rPr>
            </w:pPr>
            <w:r w:rsidRPr="00977DA6">
              <w:rPr>
                <w:rFonts w:ascii="Times New Roman" w:hAnsi="Times New Roman"/>
                <w:sz w:val="24"/>
                <w:szCs w:val="24"/>
                <w:lang w:val="ru-RU" w:eastAsia="en-US"/>
              </w:rPr>
              <w:t>Наименование</w:t>
            </w:r>
            <w:r w:rsidRPr="00977DA6">
              <w:rPr>
                <w:rFonts w:ascii="Times New Roman" w:hAnsi="Times New Roman"/>
                <w:spacing w:val="-2"/>
                <w:sz w:val="24"/>
                <w:szCs w:val="24"/>
                <w:lang w:val="ru-RU" w:eastAsia="en-US"/>
              </w:rPr>
              <w:t xml:space="preserve"> </w:t>
            </w:r>
            <w:r w:rsidRPr="00977DA6">
              <w:rPr>
                <w:rFonts w:ascii="Times New Roman" w:hAnsi="Times New Roman"/>
                <w:sz w:val="24"/>
                <w:szCs w:val="24"/>
                <w:lang w:val="ru-RU" w:eastAsia="en-US"/>
              </w:rPr>
              <w:t xml:space="preserve">темы </w:t>
            </w:r>
          </w:p>
          <w:p w14:paraId="4E7EB429" w14:textId="77777777" w:rsidR="00375464" w:rsidRPr="00977DA6" w:rsidRDefault="00375464" w:rsidP="00977DA6">
            <w:pPr>
              <w:spacing w:line="276" w:lineRule="auto"/>
              <w:ind w:left="142"/>
              <w:jc w:val="center"/>
              <w:rPr>
                <w:rFonts w:ascii="Times New Roman" w:hAnsi="Times New Roman"/>
                <w:sz w:val="24"/>
                <w:szCs w:val="24"/>
                <w:lang w:val="ru-RU" w:eastAsia="en-US"/>
              </w:rPr>
            </w:pPr>
            <w:r w:rsidRPr="00977DA6">
              <w:rPr>
                <w:rFonts w:ascii="Times New Roman" w:hAnsi="Times New Roman"/>
                <w:sz w:val="24"/>
                <w:szCs w:val="24"/>
                <w:lang w:val="ru-RU" w:eastAsia="en-US"/>
              </w:rPr>
              <w:t>(с учётом рабочей программы воспитания)</w:t>
            </w:r>
          </w:p>
        </w:tc>
        <w:tc>
          <w:tcPr>
            <w:tcW w:w="2835" w:type="dxa"/>
          </w:tcPr>
          <w:p w14:paraId="6DD2711E" w14:textId="77777777" w:rsidR="00375464" w:rsidRPr="00977DA6" w:rsidRDefault="00375464" w:rsidP="00977DA6">
            <w:pPr>
              <w:spacing w:line="276" w:lineRule="auto"/>
              <w:ind w:left="142" w:right="27" w:hanging="72"/>
              <w:jc w:val="center"/>
              <w:rPr>
                <w:rFonts w:ascii="Times New Roman" w:hAnsi="Times New Roman"/>
                <w:sz w:val="24"/>
                <w:szCs w:val="24"/>
                <w:lang w:val="ru-RU" w:eastAsia="en-US"/>
              </w:rPr>
            </w:pPr>
            <w:r w:rsidRPr="00977DA6">
              <w:rPr>
                <w:rFonts w:ascii="Times New Roman" w:hAnsi="Times New Roman"/>
                <w:spacing w:val="-1"/>
                <w:sz w:val="24"/>
                <w:szCs w:val="24"/>
                <w:lang w:val="ru-RU" w:eastAsia="en-US"/>
              </w:rPr>
              <w:t>Количество часов, отводимых на освоение каждой темы</w:t>
            </w:r>
          </w:p>
        </w:tc>
      </w:tr>
      <w:tr w:rsidR="00375464" w:rsidRPr="00977DA6" w14:paraId="3B697883" w14:textId="77777777" w:rsidTr="00977DA6">
        <w:trPr>
          <w:trHeight w:val="297"/>
        </w:trPr>
        <w:tc>
          <w:tcPr>
            <w:tcW w:w="1469" w:type="dxa"/>
          </w:tcPr>
          <w:p w14:paraId="6DFC49A3" w14:textId="77777777" w:rsidR="00375464" w:rsidRPr="00977DA6" w:rsidRDefault="00375464" w:rsidP="00977DA6">
            <w:pPr>
              <w:spacing w:line="276" w:lineRule="auto"/>
              <w:ind w:left="142"/>
              <w:rPr>
                <w:rFonts w:ascii="Times New Roman" w:hAnsi="Times New Roman"/>
                <w:sz w:val="24"/>
                <w:szCs w:val="24"/>
                <w:lang w:eastAsia="en-US"/>
              </w:rPr>
            </w:pPr>
            <w:r w:rsidRPr="00977DA6">
              <w:rPr>
                <w:rFonts w:ascii="Times New Roman" w:hAnsi="Times New Roman"/>
                <w:sz w:val="24"/>
                <w:szCs w:val="24"/>
                <w:lang w:val="ru-RU" w:eastAsia="en-US"/>
              </w:rPr>
              <w:t xml:space="preserve">   </w:t>
            </w:r>
            <w:r w:rsidRPr="00977DA6">
              <w:rPr>
                <w:rFonts w:ascii="Times New Roman" w:hAnsi="Times New Roman"/>
                <w:sz w:val="24"/>
                <w:szCs w:val="24"/>
                <w:lang w:eastAsia="en-US"/>
              </w:rPr>
              <w:t>1.</w:t>
            </w:r>
          </w:p>
        </w:tc>
        <w:tc>
          <w:tcPr>
            <w:tcW w:w="5750" w:type="dxa"/>
          </w:tcPr>
          <w:p w14:paraId="02A1EFF3" w14:textId="6D8B3EAA"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Цифровая грамотность.</w:t>
            </w:r>
          </w:p>
          <w:p w14:paraId="197EE8F7"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Принципы построения и аппаратные компоненты компьютерных сетей. Сетевые протоколы. Сеть Интернет. Адресация в сети Интернет. Система доменных имён.</w:t>
            </w:r>
          </w:p>
          <w:p w14:paraId="34BBFB3D"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Веб-сайт. Веб-страница. Взаимодействие браузера с веб-сервером. Динамические страницы. Разработка интернет-приложений (сайтов). Сетевое хранение данных. </w:t>
            </w:r>
          </w:p>
          <w:p w14:paraId="2AA223C9"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Виды деятельности в сети Интернет. Сервисы Интернета. Геоинформационные системы. Геолокационные сервисы реального времени (например, локация мобильных телефонов, определение загруженности автомагистралей), интернет-торговля, бронирование билетов, гостиниц.</w:t>
            </w:r>
          </w:p>
          <w:p w14:paraId="29439A95"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Государственные электронные сервисы и услуги. Социальные сети – организация коллективного взаимодействия и обмена данными. Сетевой этикет: правила поведения в киберпространстве. Проблема </w:t>
            </w:r>
            <w:r w:rsidRPr="00977DA6">
              <w:rPr>
                <w:rFonts w:ascii="Times New Roman" w:hAnsi="Times New Roman"/>
                <w:sz w:val="24"/>
                <w:szCs w:val="24"/>
                <w:lang w:val="ru-RU" w:eastAsia="en-US"/>
              </w:rPr>
              <w:lastRenderedPageBreak/>
              <w:t xml:space="preserve">подлинности полученной информации. Открытые образовательные ресурсы. </w:t>
            </w:r>
          </w:p>
          <w:p w14:paraId="218E0153"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Техногенные и экономические угрозы, связанные с использованием информационно-коммуникационных технологий. Общие проблемы защиты информации и информационной безопасности. Средства защиты информации  в компьютерах, компьютерных сетях и автоматизированных информационных системах. Правовое обеспечение информационной безопасности. Предотвращение несанкционированного доступа к личной конфиденциальной информации, хранящейся на персональном компьютере, мобильных устройствах. Вредоносное программное обеспечение и способы борьбы с ним. Антивирусные программы. Организация личного архива информации. Резервное копирование. Парольная защита архива. </w:t>
            </w:r>
          </w:p>
          <w:p w14:paraId="5FD593A9"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Информационные технологии и профессиональная деятельность. Информационные ресурсы. Цифровая экономика. Информационная культура.</w:t>
            </w:r>
          </w:p>
        </w:tc>
        <w:tc>
          <w:tcPr>
            <w:tcW w:w="2835" w:type="dxa"/>
          </w:tcPr>
          <w:p w14:paraId="1F8E9150" w14:textId="77777777" w:rsidR="00375464" w:rsidRPr="00977DA6" w:rsidRDefault="00375464" w:rsidP="00977DA6">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375464" w:rsidRPr="00977DA6" w14:paraId="13A07C36" w14:textId="77777777" w:rsidTr="00977DA6">
        <w:trPr>
          <w:trHeight w:val="297"/>
        </w:trPr>
        <w:tc>
          <w:tcPr>
            <w:tcW w:w="1469" w:type="dxa"/>
          </w:tcPr>
          <w:p w14:paraId="58411A3F" w14:textId="77777777" w:rsidR="00375464" w:rsidRPr="00977DA6" w:rsidRDefault="00375464" w:rsidP="00977DA6">
            <w:pPr>
              <w:spacing w:line="276" w:lineRule="auto"/>
              <w:ind w:left="142"/>
              <w:rPr>
                <w:rFonts w:ascii="Times New Roman" w:hAnsi="Times New Roman"/>
                <w:sz w:val="24"/>
                <w:szCs w:val="24"/>
                <w:lang w:val="ru-RU" w:eastAsia="en-US"/>
              </w:rPr>
            </w:pPr>
            <w:r w:rsidRPr="00977DA6">
              <w:rPr>
                <w:rFonts w:ascii="Times New Roman" w:hAnsi="Times New Roman"/>
                <w:sz w:val="24"/>
                <w:szCs w:val="24"/>
                <w:lang w:val="ru-RU" w:eastAsia="en-US"/>
              </w:rPr>
              <w:lastRenderedPageBreak/>
              <w:t xml:space="preserve">    2.</w:t>
            </w:r>
          </w:p>
        </w:tc>
        <w:tc>
          <w:tcPr>
            <w:tcW w:w="5750" w:type="dxa"/>
          </w:tcPr>
          <w:p w14:paraId="5498C8DD" w14:textId="11EFF985"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Теоретические основы информатики.</w:t>
            </w:r>
          </w:p>
          <w:p w14:paraId="045EA84C"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Модели и моделирование. Цели моделирования. Соответствие модели моделируемому объекту или процессу. Формализация прикладных задач. </w:t>
            </w:r>
          </w:p>
          <w:p w14:paraId="3E6B0F33"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Представление результатов моделирования в виде, удобном для восприятия человеком. Графическое представление данных (схемы, таблицы, графики).</w:t>
            </w:r>
          </w:p>
          <w:p w14:paraId="2C32FC15"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 </w:t>
            </w:r>
          </w:p>
          <w:p w14:paraId="3AFD8254"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 </w:t>
            </w:r>
          </w:p>
          <w:p w14:paraId="2A7D9C0C"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Использование графов и деревьев при описании объектов и процессов окружающего мира.</w:t>
            </w:r>
          </w:p>
        </w:tc>
        <w:tc>
          <w:tcPr>
            <w:tcW w:w="2835" w:type="dxa"/>
          </w:tcPr>
          <w:p w14:paraId="2FD82F6F" w14:textId="2FCECAC6" w:rsidR="00375464" w:rsidRPr="00977DA6" w:rsidRDefault="00CB17D8" w:rsidP="00977DA6">
            <w:pPr>
              <w:spacing w:line="276" w:lineRule="auto"/>
              <w:ind w:left="142"/>
              <w:jc w:val="center"/>
              <w:rPr>
                <w:rFonts w:ascii="Times New Roman" w:hAnsi="Times New Roman"/>
                <w:i/>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375464" w:rsidRPr="00977DA6" w14:paraId="51005ACF" w14:textId="77777777" w:rsidTr="00977DA6">
        <w:trPr>
          <w:trHeight w:val="297"/>
        </w:trPr>
        <w:tc>
          <w:tcPr>
            <w:tcW w:w="1469" w:type="dxa"/>
          </w:tcPr>
          <w:p w14:paraId="0EC9D0A7" w14:textId="77777777" w:rsidR="00375464" w:rsidRPr="00977DA6" w:rsidRDefault="00375464" w:rsidP="00977DA6">
            <w:pPr>
              <w:spacing w:line="276" w:lineRule="auto"/>
              <w:ind w:left="142"/>
              <w:rPr>
                <w:rFonts w:ascii="Times New Roman" w:hAnsi="Times New Roman"/>
                <w:sz w:val="24"/>
                <w:szCs w:val="24"/>
                <w:lang w:val="ru-RU" w:eastAsia="en-US"/>
              </w:rPr>
            </w:pPr>
            <w:r w:rsidRPr="00977DA6">
              <w:rPr>
                <w:rFonts w:ascii="Times New Roman" w:hAnsi="Times New Roman"/>
                <w:sz w:val="24"/>
                <w:szCs w:val="24"/>
                <w:lang w:val="ru-RU" w:eastAsia="en-US"/>
              </w:rPr>
              <w:t xml:space="preserve">   3.</w:t>
            </w:r>
          </w:p>
        </w:tc>
        <w:tc>
          <w:tcPr>
            <w:tcW w:w="5750" w:type="dxa"/>
          </w:tcPr>
          <w:p w14:paraId="6F565083" w14:textId="3E441D3D"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Алгоритмы и программирование.</w:t>
            </w:r>
          </w:p>
          <w:p w14:paraId="5D5B941E"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14:paraId="1D4E3DB5"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lastRenderedPageBreak/>
              <w:t xml:space="preserve">Этапы решения задач на компьютере. Язык программирования (Паскаль, </w:t>
            </w:r>
            <w:r w:rsidRPr="00977DA6">
              <w:rPr>
                <w:rFonts w:ascii="Times New Roman" w:hAnsi="Times New Roman"/>
                <w:sz w:val="24"/>
                <w:szCs w:val="24"/>
                <w:lang w:eastAsia="en-US"/>
              </w:rPr>
              <w:t>Python</w:t>
            </w:r>
            <w:r w:rsidRPr="00977DA6">
              <w:rPr>
                <w:rFonts w:ascii="Times New Roman" w:hAnsi="Times New Roman"/>
                <w:sz w:val="24"/>
                <w:szCs w:val="24"/>
                <w:lang w:val="ru-RU" w:eastAsia="en-US"/>
              </w:rPr>
              <w:t xml:space="preserve">, </w:t>
            </w:r>
            <w:r w:rsidRPr="00977DA6">
              <w:rPr>
                <w:rFonts w:ascii="Times New Roman" w:hAnsi="Times New Roman"/>
                <w:sz w:val="24"/>
                <w:szCs w:val="24"/>
                <w:lang w:eastAsia="en-US"/>
              </w:rPr>
              <w:t>Java</w:t>
            </w:r>
            <w:r w:rsidRPr="00977DA6">
              <w:rPr>
                <w:rFonts w:ascii="Times New Roman" w:hAnsi="Times New Roman"/>
                <w:sz w:val="24"/>
                <w:szCs w:val="24"/>
                <w:lang w:val="ru-RU" w:eastAsia="en-US"/>
              </w:rPr>
              <w:t xml:space="preserve">, </w:t>
            </w:r>
            <w:r w:rsidRPr="00977DA6">
              <w:rPr>
                <w:rFonts w:ascii="Times New Roman" w:hAnsi="Times New Roman"/>
                <w:sz w:val="24"/>
                <w:szCs w:val="24"/>
                <w:lang w:eastAsia="en-US"/>
              </w:rPr>
              <w:t>C</w:t>
            </w:r>
            <w:r w:rsidRPr="00977DA6">
              <w:rPr>
                <w:rFonts w:ascii="Times New Roman" w:hAnsi="Times New Roman"/>
                <w:sz w:val="24"/>
                <w:szCs w:val="24"/>
                <w:lang w:val="ru-RU" w:eastAsia="en-US"/>
              </w:rPr>
              <w:t xml:space="preserve">++, </w:t>
            </w:r>
            <w:r w:rsidRPr="00977DA6">
              <w:rPr>
                <w:rFonts w:ascii="Times New Roman" w:hAnsi="Times New Roman"/>
                <w:sz w:val="24"/>
                <w:szCs w:val="24"/>
                <w:lang w:eastAsia="en-US"/>
              </w:rPr>
              <w:t>C</w:t>
            </w:r>
            <w:r w:rsidRPr="00977DA6">
              <w:rPr>
                <w:rFonts w:ascii="Times New Roman" w:hAnsi="Times New Roman"/>
                <w:sz w:val="24"/>
                <w:szCs w:val="24"/>
                <w:lang w:val="ru-RU" w:eastAsia="en-US"/>
              </w:rPr>
              <w:t>#).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r w:rsidRPr="00977DA6">
              <w:rPr>
                <w:sz w:val="24"/>
                <w:szCs w:val="24"/>
                <w:lang w:val="ru-RU"/>
              </w:rPr>
              <w:t xml:space="preserve"> </w:t>
            </w:r>
            <w:r w:rsidRPr="00977DA6">
              <w:rPr>
                <w:rFonts w:ascii="Times New Roman" w:hAnsi="Times New Roman"/>
                <w:sz w:val="24"/>
                <w:szCs w:val="24"/>
                <w:lang w:val="ru-RU" w:eastAsia="en-US"/>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p w14:paraId="5DA2176D"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Обработка символьных данных. Встроенные функции языка программирования для обработки символьных строк. </w:t>
            </w:r>
          </w:p>
          <w:p w14:paraId="2E69A629"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Табличные величины (массивы). Алгоритмы работы с элементами массива с однократным просмотром массива: суммирование элементов массива, подсчёт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26184C83"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Сортировка одномерного массива. Простые методы сортировки (например, метод пузырька, метод выбора, сортировка вставками). Подпрограммы.</w:t>
            </w:r>
          </w:p>
        </w:tc>
        <w:tc>
          <w:tcPr>
            <w:tcW w:w="2835" w:type="dxa"/>
          </w:tcPr>
          <w:p w14:paraId="0D3BFA5C" w14:textId="2B45D5DD" w:rsidR="00375464" w:rsidRPr="00977DA6" w:rsidRDefault="00CB17D8" w:rsidP="00977DA6">
            <w:pPr>
              <w:spacing w:line="276" w:lineRule="auto"/>
              <w:ind w:left="142"/>
              <w:jc w:val="center"/>
              <w:rPr>
                <w:rFonts w:ascii="Times New Roman" w:hAnsi="Times New Roman"/>
                <w:i/>
                <w:sz w:val="24"/>
                <w:szCs w:val="24"/>
                <w:lang w:val="ru-RU" w:eastAsia="en-US"/>
              </w:rPr>
            </w:pPr>
            <w:r w:rsidRPr="00977DA6">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w:t>
            </w:r>
            <w:r w:rsidRPr="00977DA6">
              <w:rPr>
                <w:rFonts w:ascii="Times New Roman" w:hAnsi="Times New Roman"/>
                <w:i/>
                <w:sz w:val="24"/>
                <w:szCs w:val="24"/>
                <w:lang w:val="ru-RU" w:eastAsia="en-US"/>
              </w:rPr>
              <w:lastRenderedPageBreak/>
              <w:t>учебный год в рабочей программе учителя</w:t>
            </w:r>
          </w:p>
        </w:tc>
      </w:tr>
      <w:tr w:rsidR="00375464" w:rsidRPr="00977DA6" w14:paraId="3255AC59" w14:textId="77777777" w:rsidTr="00977DA6">
        <w:trPr>
          <w:trHeight w:val="297"/>
        </w:trPr>
        <w:tc>
          <w:tcPr>
            <w:tcW w:w="1469" w:type="dxa"/>
          </w:tcPr>
          <w:p w14:paraId="15A8AAAB" w14:textId="77777777" w:rsidR="00375464" w:rsidRPr="00977DA6" w:rsidRDefault="00375464" w:rsidP="00977DA6">
            <w:pPr>
              <w:spacing w:line="276" w:lineRule="auto"/>
              <w:ind w:left="142"/>
              <w:rPr>
                <w:rFonts w:ascii="Times New Roman" w:hAnsi="Times New Roman"/>
                <w:sz w:val="24"/>
                <w:szCs w:val="24"/>
                <w:lang w:val="ru-RU" w:eastAsia="en-US"/>
              </w:rPr>
            </w:pPr>
            <w:r w:rsidRPr="00977DA6">
              <w:rPr>
                <w:rFonts w:ascii="Times New Roman" w:hAnsi="Times New Roman"/>
                <w:sz w:val="24"/>
                <w:szCs w:val="24"/>
                <w:lang w:val="ru-RU" w:eastAsia="en-US"/>
              </w:rPr>
              <w:lastRenderedPageBreak/>
              <w:t xml:space="preserve">4. </w:t>
            </w:r>
          </w:p>
        </w:tc>
        <w:tc>
          <w:tcPr>
            <w:tcW w:w="5750" w:type="dxa"/>
          </w:tcPr>
          <w:p w14:paraId="02A81214" w14:textId="5622704B"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Информационные технологии.</w:t>
            </w:r>
          </w:p>
          <w:p w14:paraId="04CA4656"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и/или построение модели, преобразование данных, визуализация данных, интерпретация результатов. </w:t>
            </w:r>
          </w:p>
          <w:p w14:paraId="5EF90624"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Анализ данных с помощью электронных таблиц. Вычисление суммы, среднего арифметического, наибольшего и наименьшего значений диапазона. </w:t>
            </w:r>
          </w:p>
          <w:p w14:paraId="126D8D0E"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Компьютерно-математические модели. Этапы компьютерно-математического моделирования: </w:t>
            </w:r>
            <w:r w:rsidRPr="00977DA6">
              <w:rPr>
                <w:rFonts w:ascii="Times New Roman" w:hAnsi="Times New Roman"/>
                <w:sz w:val="24"/>
                <w:szCs w:val="24"/>
                <w:lang w:val="ru-RU" w:eastAsia="en-US"/>
              </w:rPr>
              <w:lastRenderedPageBreak/>
              <w:t xml:space="preserve">постановка задачи, разработка модели, тестирование модели, компьютерный эксперимент, анализ результатов моделирования. </w:t>
            </w:r>
          </w:p>
          <w:p w14:paraId="0FC9118E"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 xml:space="preserve">Численное решение уравнений с помощью подбора параметра. </w:t>
            </w:r>
          </w:p>
          <w:p w14:paraId="2FB3224B"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06376972"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Многотабличные базы данных. Типы связей между таблицами. Запросы  к многотабличным базам данных.</w:t>
            </w:r>
          </w:p>
          <w:p w14:paraId="16D4F7DC"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t>Средства искусственного интеллекта. Сервисы машинного перевода  и распознавания устной речи. Идентификация и поиск изображений, распознавание лиц. Самообучающиеся системы. Искусственный интеллект в компьютерных играх.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Перспективы развития компьютерных интеллектуальных систем.</w:t>
            </w:r>
          </w:p>
        </w:tc>
        <w:tc>
          <w:tcPr>
            <w:tcW w:w="2835" w:type="dxa"/>
          </w:tcPr>
          <w:p w14:paraId="0335644E" w14:textId="312A4126" w:rsidR="00375464" w:rsidRPr="00977DA6" w:rsidRDefault="00CB17D8" w:rsidP="00977DA6">
            <w:pPr>
              <w:spacing w:line="276" w:lineRule="auto"/>
              <w:ind w:left="142"/>
              <w:jc w:val="center"/>
              <w:rPr>
                <w:rFonts w:ascii="Times New Roman" w:hAnsi="Times New Roman"/>
                <w:i/>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375464" w:rsidRPr="00977DA6" w14:paraId="14BADBF0" w14:textId="77777777" w:rsidTr="00977DA6">
        <w:trPr>
          <w:trHeight w:val="297"/>
        </w:trPr>
        <w:tc>
          <w:tcPr>
            <w:tcW w:w="7219" w:type="dxa"/>
            <w:gridSpan w:val="2"/>
          </w:tcPr>
          <w:p w14:paraId="1BC1AC07" w14:textId="77777777" w:rsidR="00375464" w:rsidRPr="00977DA6" w:rsidRDefault="00375464" w:rsidP="00977DA6">
            <w:pPr>
              <w:spacing w:line="276" w:lineRule="auto"/>
              <w:ind w:left="142" w:right="137"/>
              <w:jc w:val="both"/>
              <w:rPr>
                <w:rFonts w:ascii="Times New Roman" w:hAnsi="Times New Roman"/>
                <w:sz w:val="24"/>
                <w:szCs w:val="24"/>
                <w:lang w:val="ru-RU" w:eastAsia="en-US"/>
              </w:rPr>
            </w:pPr>
            <w:r w:rsidRPr="00977DA6">
              <w:rPr>
                <w:rFonts w:ascii="Times New Roman" w:hAnsi="Times New Roman"/>
                <w:sz w:val="24"/>
                <w:szCs w:val="24"/>
                <w:lang w:val="ru-RU" w:eastAsia="en-US"/>
              </w:rPr>
              <w:lastRenderedPageBreak/>
              <w:t>Итого за 11 класс</w:t>
            </w:r>
          </w:p>
        </w:tc>
        <w:tc>
          <w:tcPr>
            <w:tcW w:w="2835" w:type="dxa"/>
          </w:tcPr>
          <w:p w14:paraId="6FF13CEA" w14:textId="77777777" w:rsidR="00375464" w:rsidRPr="00977DA6" w:rsidRDefault="00375464" w:rsidP="00977DA6">
            <w:pPr>
              <w:spacing w:line="276" w:lineRule="auto"/>
              <w:ind w:left="142"/>
              <w:jc w:val="center"/>
              <w:rPr>
                <w:rFonts w:ascii="Times New Roman" w:hAnsi="Times New Roman"/>
                <w:i/>
                <w:sz w:val="24"/>
                <w:szCs w:val="24"/>
                <w:lang w:eastAsia="en-US"/>
              </w:rPr>
            </w:pPr>
          </w:p>
        </w:tc>
      </w:tr>
    </w:tbl>
    <w:p w14:paraId="0CB74DEB" w14:textId="267C10AB" w:rsidR="00977DA6" w:rsidRPr="00F4251F" w:rsidRDefault="00977DA6" w:rsidP="00977DA6">
      <w:pPr>
        <w:widowControl w:val="0"/>
        <w:autoSpaceDE w:val="0"/>
        <w:autoSpaceDN w:val="0"/>
        <w:spacing w:before="240" w:after="0" w:line="276" w:lineRule="auto"/>
        <w:jc w:val="both"/>
        <w:rPr>
          <w:rFonts w:ascii="Times New Roman" w:eastAsia="Calibri" w:hAnsi="Times New Roman"/>
          <w:sz w:val="28"/>
          <w:szCs w:val="28"/>
          <w:lang w:eastAsia="en-US"/>
        </w:rPr>
      </w:pPr>
      <w:r w:rsidRPr="00977DA6">
        <w:rPr>
          <w:rFonts w:ascii="Times New Roman" w:eastAsia="Calibri" w:hAnsi="Times New Roman"/>
          <w:sz w:val="28"/>
          <w:szCs w:val="28"/>
          <w:lang w:eastAsia="en-US"/>
        </w:rPr>
        <w:t xml:space="preserve">       </w:t>
      </w:r>
      <w:r w:rsidRPr="00977DA6">
        <w:rPr>
          <w:rFonts w:ascii="Times New Roman" w:eastAsiaTheme="minorEastAsia"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информатике.</w:t>
      </w:r>
    </w:p>
    <w:p w14:paraId="3F0C2EB1"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8"/>
          <w:szCs w:val="28"/>
        </w:rPr>
      </w:pPr>
      <w:r w:rsidRPr="00977DA6">
        <w:rPr>
          <w:rFonts w:ascii="Times New Roman" w:eastAsiaTheme="minorEastAsia" w:hAnsi="Times New Roman"/>
          <w:sz w:val="28"/>
          <w:szCs w:val="28"/>
        </w:rPr>
        <w:t>Проверяемые требования к результатам освоения основной</w:t>
      </w:r>
    </w:p>
    <w:p w14:paraId="51680ECC"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8"/>
          <w:szCs w:val="28"/>
        </w:rPr>
      </w:pPr>
      <w:r w:rsidRPr="00977DA6">
        <w:rPr>
          <w:rFonts w:ascii="Times New Roman" w:eastAsiaTheme="minorEastAsia" w:hAnsi="Times New Roman"/>
          <w:sz w:val="28"/>
          <w:szCs w:val="28"/>
        </w:rPr>
        <w:t>образовательной программы (10 класс)</w:t>
      </w:r>
    </w:p>
    <w:p w14:paraId="200C816D"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p>
    <w:tbl>
      <w:tblPr>
        <w:tblW w:w="1006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497"/>
        <w:gridCol w:w="8567"/>
      </w:tblGrid>
      <w:tr w:rsidR="00977DA6" w:rsidRPr="00977DA6" w14:paraId="24246BEE" w14:textId="77777777" w:rsidTr="00977DA6">
        <w:tc>
          <w:tcPr>
            <w:tcW w:w="1497" w:type="dxa"/>
          </w:tcPr>
          <w:p w14:paraId="1ACDF9DB"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Код проверяемого результата</w:t>
            </w:r>
          </w:p>
        </w:tc>
        <w:tc>
          <w:tcPr>
            <w:tcW w:w="8567" w:type="dxa"/>
          </w:tcPr>
          <w:p w14:paraId="6AF7166E"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977DA6" w:rsidRPr="00977DA6" w14:paraId="2E9551C9" w14:textId="77777777" w:rsidTr="00977DA6">
        <w:tc>
          <w:tcPr>
            <w:tcW w:w="1497" w:type="dxa"/>
          </w:tcPr>
          <w:p w14:paraId="244D4794"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w:t>
            </w:r>
          </w:p>
        </w:tc>
        <w:tc>
          <w:tcPr>
            <w:tcW w:w="8567" w:type="dxa"/>
          </w:tcPr>
          <w:p w14:paraId="43BFC27F"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По теме "Цифровая грамотность"</w:t>
            </w:r>
          </w:p>
        </w:tc>
      </w:tr>
      <w:tr w:rsidR="00977DA6" w:rsidRPr="00977DA6" w14:paraId="3576BBE8" w14:textId="77777777" w:rsidTr="00977DA6">
        <w:tc>
          <w:tcPr>
            <w:tcW w:w="1497" w:type="dxa"/>
          </w:tcPr>
          <w:p w14:paraId="316F6915"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1.1</w:t>
            </w:r>
          </w:p>
        </w:tc>
        <w:tc>
          <w:tcPr>
            <w:tcW w:w="8567" w:type="dxa"/>
          </w:tcPr>
          <w:p w14:paraId="1A1F1509"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 владение методами поиска информации в сети Интернет; умение критически оценивать информацию, полученную из сети Интернет</w:t>
            </w:r>
          </w:p>
        </w:tc>
      </w:tr>
      <w:tr w:rsidR="00977DA6" w:rsidRPr="00977DA6" w14:paraId="31000EA8" w14:textId="77777777" w:rsidTr="00977DA6">
        <w:tc>
          <w:tcPr>
            <w:tcW w:w="1497" w:type="dxa"/>
          </w:tcPr>
          <w:p w14:paraId="2713919E"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lastRenderedPageBreak/>
              <w:t>1.2</w:t>
            </w:r>
          </w:p>
        </w:tc>
        <w:tc>
          <w:tcPr>
            <w:tcW w:w="8567" w:type="dxa"/>
          </w:tcPr>
          <w:p w14:paraId="34C6282D"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характеризовать большие данные, приводить примеры источников их получения и направления использования</w:t>
            </w:r>
          </w:p>
        </w:tc>
      </w:tr>
      <w:tr w:rsidR="00977DA6" w:rsidRPr="00977DA6" w14:paraId="28220D18" w14:textId="77777777" w:rsidTr="00977DA6">
        <w:tc>
          <w:tcPr>
            <w:tcW w:w="1497" w:type="dxa"/>
          </w:tcPr>
          <w:p w14:paraId="6A3F015F"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1.3</w:t>
            </w:r>
          </w:p>
        </w:tc>
        <w:tc>
          <w:tcPr>
            <w:tcW w:w="8567" w:type="dxa"/>
          </w:tcPr>
          <w:p w14:paraId="0E247826"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977DA6" w:rsidRPr="00977DA6" w14:paraId="06F588CB" w14:textId="77777777" w:rsidTr="00977DA6">
        <w:tc>
          <w:tcPr>
            <w:tcW w:w="1497" w:type="dxa"/>
          </w:tcPr>
          <w:p w14:paraId="3D5D098A"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w:t>
            </w:r>
          </w:p>
        </w:tc>
        <w:tc>
          <w:tcPr>
            <w:tcW w:w="8567" w:type="dxa"/>
          </w:tcPr>
          <w:p w14:paraId="3543D956"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По теме "Теоретические основы информатики"</w:t>
            </w:r>
          </w:p>
        </w:tc>
      </w:tr>
      <w:tr w:rsidR="00977DA6" w:rsidRPr="00977DA6" w14:paraId="1D71A4DF" w14:textId="77777777" w:rsidTr="00977DA6">
        <w:tc>
          <w:tcPr>
            <w:tcW w:w="1497" w:type="dxa"/>
          </w:tcPr>
          <w:p w14:paraId="148D9157"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2.1</w:t>
            </w:r>
          </w:p>
        </w:tc>
        <w:tc>
          <w:tcPr>
            <w:tcW w:w="8567" w:type="dxa"/>
          </w:tcPr>
          <w:p w14:paraId="160D75EC"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Понимание основных принципов дискретизации различных видов информации; умение определять информационный объем текстовых, графических и звуковых данных при заданных параметрах дискретизации</w:t>
            </w:r>
          </w:p>
        </w:tc>
      </w:tr>
      <w:tr w:rsidR="00977DA6" w:rsidRPr="00977DA6" w14:paraId="635B4924" w14:textId="77777777" w:rsidTr="00977DA6">
        <w:tc>
          <w:tcPr>
            <w:tcW w:w="1497" w:type="dxa"/>
          </w:tcPr>
          <w:p w14:paraId="2BCEB317"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2.2</w:t>
            </w:r>
          </w:p>
        </w:tc>
        <w:tc>
          <w:tcPr>
            <w:tcW w:w="8567" w:type="dxa"/>
          </w:tcPr>
          <w:p w14:paraId="33B9360C"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строить неравномерные коды, допускающие однозначное декодирование сообщений (префиксные коды); использовать простейшие коды, которые позволяют обнаруживать и исправлять ошибки при передаче данных</w:t>
            </w:r>
          </w:p>
        </w:tc>
      </w:tr>
      <w:tr w:rsidR="00977DA6" w:rsidRPr="00977DA6" w14:paraId="07F315FC" w14:textId="77777777" w:rsidTr="00977DA6">
        <w:tc>
          <w:tcPr>
            <w:tcW w:w="1497" w:type="dxa"/>
          </w:tcPr>
          <w:p w14:paraId="4011E1AA"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2.3</w:t>
            </w:r>
          </w:p>
        </w:tc>
        <w:tc>
          <w:tcPr>
            <w:tcW w:w="8567" w:type="dxa"/>
          </w:tcPr>
          <w:p w14:paraId="090B0CB4"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Владение теоретическим аппаратом, позволяющим осуществлять представление заданного натурального числа в различных системах счисления</w:t>
            </w:r>
          </w:p>
        </w:tc>
      </w:tr>
      <w:tr w:rsidR="00977DA6" w:rsidRPr="00977DA6" w14:paraId="54FEAB6B" w14:textId="77777777" w:rsidTr="00977DA6">
        <w:tc>
          <w:tcPr>
            <w:tcW w:w="1497" w:type="dxa"/>
          </w:tcPr>
          <w:p w14:paraId="139F07B1"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2.4</w:t>
            </w:r>
          </w:p>
        </w:tc>
        <w:tc>
          <w:tcPr>
            <w:tcW w:w="8567" w:type="dxa"/>
          </w:tcPr>
          <w:p w14:paraId="56F6CC0B"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Владение теоретическим аппаратом, позволяющим выполнять преобразования логических выражений, используя законы алгебры логики</w:t>
            </w:r>
          </w:p>
        </w:tc>
      </w:tr>
      <w:tr w:rsidR="00977DA6" w:rsidRPr="00977DA6" w14:paraId="1048A0F5" w14:textId="77777777" w:rsidTr="00977DA6">
        <w:tc>
          <w:tcPr>
            <w:tcW w:w="1497" w:type="dxa"/>
          </w:tcPr>
          <w:p w14:paraId="49031784"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3</w:t>
            </w:r>
          </w:p>
        </w:tc>
        <w:tc>
          <w:tcPr>
            <w:tcW w:w="8567" w:type="dxa"/>
          </w:tcPr>
          <w:p w14:paraId="16A9EF28"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По теме "Информационные технологии"</w:t>
            </w:r>
          </w:p>
        </w:tc>
      </w:tr>
      <w:tr w:rsidR="00977DA6" w:rsidRPr="00977DA6" w14:paraId="56584045" w14:textId="77777777" w:rsidTr="00977DA6">
        <w:tc>
          <w:tcPr>
            <w:tcW w:w="1497" w:type="dxa"/>
          </w:tcPr>
          <w:p w14:paraId="4D539F29"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3.1</w:t>
            </w:r>
          </w:p>
        </w:tc>
        <w:tc>
          <w:tcPr>
            <w:tcW w:w="8567" w:type="dxa"/>
          </w:tcPr>
          <w:p w14:paraId="1C0DBEAA"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r>
      <w:tr w:rsidR="00977DA6" w:rsidRPr="00977DA6" w14:paraId="363F9F0E" w14:textId="77777777" w:rsidTr="00977DA6">
        <w:tc>
          <w:tcPr>
            <w:tcW w:w="1497" w:type="dxa"/>
          </w:tcPr>
          <w:p w14:paraId="12A67FF8"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3.2</w:t>
            </w:r>
          </w:p>
        </w:tc>
        <w:tc>
          <w:tcPr>
            <w:tcW w:w="8567" w:type="dxa"/>
          </w:tcPr>
          <w:p w14:paraId="18880BF6"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базе данных; наполнять разработанную базу данных</w:t>
            </w:r>
          </w:p>
        </w:tc>
      </w:tr>
      <w:tr w:rsidR="00977DA6" w:rsidRPr="00977DA6" w14:paraId="5A5763FB" w14:textId="77777777" w:rsidTr="00977DA6">
        <w:tc>
          <w:tcPr>
            <w:tcW w:w="1497" w:type="dxa"/>
          </w:tcPr>
          <w:p w14:paraId="41C5A8E3"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3.3</w:t>
            </w:r>
          </w:p>
        </w:tc>
        <w:tc>
          <w:tcPr>
            <w:tcW w:w="8567" w:type="dxa"/>
          </w:tcPr>
          <w:p w14:paraId="56ECED45"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w:t>
            </w:r>
          </w:p>
        </w:tc>
      </w:tr>
    </w:tbl>
    <w:p w14:paraId="1193F3B2"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p>
    <w:p w14:paraId="73F8C183"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8"/>
          <w:szCs w:val="28"/>
        </w:rPr>
      </w:pPr>
      <w:r w:rsidRPr="00977DA6">
        <w:rPr>
          <w:rFonts w:ascii="Times New Roman" w:eastAsiaTheme="minorEastAsia" w:hAnsi="Times New Roman"/>
          <w:sz w:val="28"/>
          <w:szCs w:val="28"/>
        </w:rPr>
        <w:t>Проверяемые элементы содержания (10 класс)</w:t>
      </w:r>
    </w:p>
    <w:p w14:paraId="2924B43B"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p>
    <w:tbl>
      <w:tblPr>
        <w:tblW w:w="10064"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559"/>
        <w:gridCol w:w="8505"/>
      </w:tblGrid>
      <w:tr w:rsidR="00977DA6" w:rsidRPr="00977DA6" w14:paraId="29C934C2" w14:textId="77777777" w:rsidTr="00A65817">
        <w:tc>
          <w:tcPr>
            <w:tcW w:w="1559" w:type="dxa"/>
          </w:tcPr>
          <w:p w14:paraId="0022F5CF"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Код</w:t>
            </w:r>
          </w:p>
        </w:tc>
        <w:tc>
          <w:tcPr>
            <w:tcW w:w="8505" w:type="dxa"/>
          </w:tcPr>
          <w:p w14:paraId="583CA66B"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Проверяемый элемент содержания</w:t>
            </w:r>
          </w:p>
        </w:tc>
      </w:tr>
      <w:tr w:rsidR="00977DA6" w:rsidRPr="00977DA6" w14:paraId="6A13B51C" w14:textId="77777777" w:rsidTr="00A65817">
        <w:tc>
          <w:tcPr>
            <w:tcW w:w="1559" w:type="dxa"/>
          </w:tcPr>
          <w:p w14:paraId="26F9CF32"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w:t>
            </w:r>
          </w:p>
        </w:tc>
        <w:tc>
          <w:tcPr>
            <w:tcW w:w="8505" w:type="dxa"/>
          </w:tcPr>
          <w:p w14:paraId="588E6709"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Цифровая грамотность</w:t>
            </w:r>
          </w:p>
        </w:tc>
      </w:tr>
      <w:tr w:rsidR="00977DA6" w:rsidRPr="00977DA6" w14:paraId="51AD6065" w14:textId="77777777" w:rsidTr="00A65817">
        <w:tc>
          <w:tcPr>
            <w:tcW w:w="1559" w:type="dxa"/>
          </w:tcPr>
          <w:p w14:paraId="1117E225"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1.1</w:t>
            </w:r>
          </w:p>
        </w:tc>
        <w:tc>
          <w:tcPr>
            <w:tcW w:w="8505" w:type="dxa"/>
          </w:tcPr>
          <w:p w14:paraId="5C4B594A"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Принципы работы компьютера. Персональный компьютер. Выбор конфигурации компьютера в зависимости от решаемых задач</w:t>
            </w:r>
          </w:p>
        </w:tc>
      </w:tr>
      <w:tr w:rsidR="00977DA6" w:rsidRPr="00977DA6" w14:paraId="06A2A867" w14:textId="77777777" w:rsidTr="00A65817">
        <w:tc>
          <w:tcPr>
            <w:tcW w:w="1559" w:type="dxa"/>
          </w:tcPr>
          <w:p w14:paraId="0357EDD8"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1.2</w:t>
            </w:r>
          </w:p>
        </w:tc>
        <w:tc>
          <w:tcPr>
            <w:tcW w:w="8505" w:type="dxa"/>
          </w:tcPr>
          <w:p w14:paraId="5F4C2134"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 xml:space="preserve">Основные тенденции развития компьютерных технологий. Параллельные </w:t>
            </w:r>
            <w:r w:rsidRPr="00977DA6">
              <w:rPr>
                <w:rFonts w:ascii="Times New Roman" w:eastAsiaTheme="minorEastAsia" w:hAnsi="Times New Roman"/>
                <w:sz w:val="24"/>
              </w:rPr>
              <w:lastRenderedPageBreak/>
              <w:t>вычисления. Многопроцессорные системы. Суперкомпьютеры. Микроконтроллеры. Роботизированные производства</w:t>
            </w:r>
          </w:p>
        </w:tc>
      </w:tr>
      <w:tr w:rsidR="00977DA6" w:rsidRPr="00977DA6" w14:paraId="3C5D5E4D" w14:textId="77777777" w:rsidTr="00A65817">
        <w:tc>
          <w:tcPr>
            <w:tcW w:w="1559" w:type="dxa"/>
          </w:tcPr>
          <w:p w14:paraId="29232919"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lastRenderedPageBreak/>
              <w:t>1.3</w:t>
            </w:r>
          </w:p>
        </w:tc>
        <w:tc>
          <w:tcPr>
            <w:tcW w:w="8505" w:type="dxa"/>
          </w:tcPr>
          <w:p w14:paraId="44EC67F8"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Файловая система. Поиск в файловой системе. Организация хранения и обработки данных с использованием интернет-сервисов, облачных технологий и мобильных устройств</w:t>
            </w:r>
          </w:p>
        </w:tc>
      </w:tr>
      <w:tr w:rsidR="00977DA6" w:rsidRPr="00977DA6" w14:paraId="497A9141" w14:textId="77777777" w:rsidTr="00A65817">
        <w:tc>
          <w:tcPr>
            <w:tcW w:w="1559" w:type="dxa"/>
          </w:tcPr>
          <w:p w14:paraId="64F77534"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w:t>
            </w:r>
          </w:p>
        </w:tc>
        <w:tc>
          <w:tcPr>
            <w:tcW w:w="8505" w:type="dxa"/>
          </w:tcPr>
          <w:p w14:paraId="045845CE"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Теоретические основы информатики</w:t>
            </w:r>
          </w:p>
        </w:tc>
      </w:tr>
      <w:tr w:rsidR="00977DA6" w:rsidRPr="00977DA6" w14:paraId="55416B4C" w14:textId="77777777" w:rsidTr="00A65817">
        <w:tc>
          <w:tcPr>
            <w:tcW w:w="1559" w:type="dxa"/>
          </w:tcPr>
          <w:p w14:paraId="7E2344E6"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2.1</w:t>
            </w:r>
          </w:p>
        </w:tc>
        <w:tc>
          <w:tcPr>
            <w:tcW w:w="8505" w:type="dxa"/>
          </w:tcPr>
          <w:p w14:paraId="2A17270A"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Информация, данные и знания. Универсальность дискретного представления информации. Двоичное кодирование</w:t>
            </w:r>
          </w:p>
        </w:tc>
      </w:tr>
      <w:tr w:rsidR="00977DA6" w:rsidRPr="00977DA6" w14:paraId="378515D6" w14:textId="77777777" w:rsidTr="00A65817">
        <w:tc>
          <w:tcPr>
            <w:tcW w:w="1559" w:type="dxa"/>
          </w:tcPr>
          <w:p w14:paraId="49BE1315"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2.2</w:t>
            </w:r>
          </w:p>
        </w:tc>
        <w:tc>
          <w:tcPr>
            <w:tcW w:w="8505" w:type="dxa"/>
          </w:tcPr>
          <w:p w14:paraId="1BEEE99E"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Равномерные и неравномерные коды. Условие Фано</w:t>
            </w:r>
          </w:p>
        </w:tc>
      </w:tr>
      <w:tr w:rsidR="00977DA6" w:rsidRPr="00977DA6" w14:paraId="6E7C1429" w14:textId="77777777" w:rsidTr="00A65817">
        <w:tc>
          <w:tcPr>
            <w:tcW w:w="1559" w:type="dxa"/>
          </w:tcPr>
          <w:p w14:paraId="07A37881"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2.3</w:t>
            </w:r>
          </w:p>
        </w:tc>
        <w:tc>
          <w:tcPr>
            <w:tcW w:w="8505" w:type="dxa"/>
          </w:tcPr>
          <w:p w14:paraId="2552A476"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Подходы к измерению информации. Сущность объемного (алфавитного) подхода к измерению информации, определение бита с точки зрения алфавитного подхода, связь между размером алфавита и информационным весом символа (в предположении о равновероятности появления символов), связь между единицами измерения информации: бит, байт, Кбайт, Мбайт, Гбайт. Сущность содержательного (вероятностного) подхода к измерению информации, определение бита с позиции содержания сообщения</w:t>
            </w:r>
          </w:p>
        </w:tc>
      </w:tr>
      <w:tr w:rsidR="00977DA6" w:rsidRPr="00977DA6" w14:paraId="223A7C06" w14:textId="77777777" w:rsidTr="00A65817">
        <w:tc>
          <w:tcPr>
            <w:tcW w:w="1559" w:type="dxa"/>
          </w:tcPr>
          <w:p w14:paraId="291E6C2C"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2.4</w:t>
            </w:r>
          </w:p>
        </w:tc>
        <w:tc>
          <w:tcPr>
            <w:tcW w:w="8505" w:type="dxa"/>
          </w:tcPr>
          <w:p w14:paraId="0F289074"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Информационные процессы. Передача информации. Источник, приемник, канал связи, сигнал, кодирование. Искажение информации при передаче. Скорость передачи данных по каналу связи. Хранение информации, объем памяти</w:t>
            </w:r>
          </w:p>
        </w:tc>
      </w:tr>
      <w:tr w:rsidR="00977DA6" w:rsidRPr="00977DA6" w14:paraId="24105451" w14:textId="77777777" w:rsidTr="00A65817">
        <w:tc>
          <w:tcPr>
            <w:tcW w:w="1559" w:type="dxa"/>
          </w:tcPr>
          <w:p w14:paraId="38B4A967"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2.5</w:t>
            </w:r>
          </w:p>
        </w:tc>
        <w:tc>
          <w:tcPr>
            <w:tcW w:w="8505" w:type="dxa"/>
          </w:tcPr>
          <w:p w14:paraId="05D3A93E"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Системы. Компоненты системы и их взаимодействие. Системы управления. Управление как информационный процесс. Обратная связь</w:t>
            </w:r>
          </w:p>
        </w:tc>
      </w:tr>
      <w:tr w:rsidR="00977DA6" w:rsidRPr="00977DA6" w14:paraId="6A69C2DB" w14:textId="77777777" w:rsidTr="00A65817">
        <w:tc>
          <w:tcPr>
            <w:tcW w:w="1559" w:type="dxa"/>
          </w:tcPr>
          <w:p w14:paraId="217F6206"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2.6</w:t>
            </w:r>
          </w:p>
        </w:tc>
        <w:tc>
          <w:tcPr>
            <w:tcW w:w="8505" w:type="dxa"/>
          </w:tcPr>
          <w:p w14:paraId="2EE0354E"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Системы счисления. Развернутая запись целых и дробных чисел в позиционных системах счисления. Свойства позиционной записи числа: количество цифр в записи, признак делимости числа на основание системы счисления. Алгоритм 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Двоичная, восьмеричная и шестнадцатеричная системы счисления, перевод чисел между этими системами. Арифметические операции в позиционных системах счисления</w:t>
            </w:r>
          </w:p>
        </w:tc>
      </w:tr>
      <w:tr w:rsidR="00977DA6" w:rsidRPr="00977DA6" w14:paraId="34F9951F" w14:textId="77777777" w:rsidTr="00A65817">
        <w:tc>
          <w:tcPr>
            <w:tcW w:w="1559" w:type="dxa"/>
          </w:tcPr>
          <w:p w14:paraId="76653D5F"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2.7</w:t>
            </w:r>
          </w:p>
        </w:tc>
        <w:tc>
          <w:tcPr>
            <w:tcW w:w="8505" w:type="dxa"/>
          </w:tcPr>
          <w:p w14:paraId="24F06258"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Представление целых и вещественных чисел в памяти компьютера</w:t>
            </w:r>
          </w:p>
        </w:tc>
      </w:tr>
      <w:tr w:rsidR="00977DA6" w:rsidRPr="00977DA6" w14:paraId="1836BEE7" w14:textId="77777777" w:rsidTr="00A65817">
        <w:tc>
          <w:tcPr>
            <w:tcW w:w="1559" w:type="dxa"/>
          </w:tcPr>
          <w:p w14:paraId="65DAA738"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2.8</w:t>
            </w:r>
          </w:p>
        </w:tc>
        <w:tc>
          <w:tcPr>
            <w:tcW w:w="8505" w:type="dxa"/>
          </w:tcPr>
          <w:p w14:paraId="104DEAD6"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977DA6" w:rsidRPr="00977DA6" w14:paraId="7FF4192F" w14:textId="77777777" w:rsidTr="00A65817">
        <w:tc>
          <w:tcPr>
            <w:tcW w:w="1559" w:type="dxa"/>
          </w:tcPr>
          <w:p w14:paraId="07466F60"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2.9</w:t>
            </w:r>
          </w:p>
        </w:tc>
        <w:tc>
          <w:tcPr>
            <w:tcW w:w="8505" w:type="dxa"/>
          </w:tcPr>
          <w:p w14:paraId="342B65FB"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Кодирование изображений. Оценка информационного объема растрового графического изображения при заданном разрешении и глубине кодирования цвета. Кодирование звука. Оценка информационного объема звуковых данных при заданных частоте дискретизации и разрядности кодирования</w:t>
            </w:r>
          </w:p>
        </w:tc>
      </w:tr>
      <w:tr w:rsidR="00977DA6" w:rsidRPr="00977DA6" w14:paraId="4D22AB92" w14:textId="77777777" w:rsidTr="00A65817">
        <w:tc>
          <w:tcPr>
            <w:tcW w:w="1559" w:type="dxa"/>
          </w:tcPr>
          <w:p w14:paraId="52771975"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2.10</w:t>
            </w:r>
          </w:p>
        </w:tc>
        <w:tc>
          <w:tcPr>
            <w:tcW w:w="8505" w:type="dxa"/>
          </w:tcPr>
          <w:p w14:paraId="3E18813C"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 xml:space="preserve">Алгебра логики. Высказывания. Логические операции. Таблицы истинности </w:t>
            </w:r>
            <w:r w:rsidRPr="00977DA6">
              <w:rPr>
                <w:rFonts w:ascii="Times New Roman" w:eastAsiaTheme="minorEastAsia" w:hAnsi="Times New Roman"/>
                <w:sz w:val="24"/>
              </w:rPr>
              <w:lastRenderedPageBreak/>
              <w:t>логических операций "дизъюнкция", "конъюнкция", "инверсия", "импликация", "эквиваленция". Логические выражения. Вычисление логического значения составного высказывания при известных значениях входящих в него элементарных высказываний. Таблицы истинности логических выражений. Логические операции и операции над множествами. Примеры законов алгебры логики. Эквивалентные преобразования логических выражений. Логические функции. Построение логического выражения с данной таблицей истинности. Логические элементы компьютера. Триггер. Сумматор. Построение схемы на логических элементах по логическому выражению. Запись логического выражения по логической схеме</w:t>
            </w:r>
          </w:p>
        </w:tc>
      </w:tr>
      <w:tr w:rsidR="00977DA6" w:rsidRPr="00977DA6" w14:paraId="6C41323F" w14:textId="77777777" w:rsidTr="00A65817">
        <w:tc>
          <w:tcPr>
            <w:tcW w:w="1559" w:type="dxa"/>
          </w:tcPr>
          <w:p w14:paraId="461CD289"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lastRenderedPageBreak/>
              <w:t>3</w:t>
            </w:r>
          </w:p>
        </w:tc>
        <w:tc>
          <w:tcPr>
            <w:tcW w:w="8505" w:type="dxa"/>
          </w:tcPr>
          <w:p w14:paraId="5AC5AB15"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Информационные технологии</w:t>
            </w:r>
          </w:p>
        </w:tc>
      </w:tr>
      <w:tr w:rsidR="00977DA6" w:rsidRPr="00977DA6" w14:paraId="76E10936" w14:textId="77777777" w:rsidTr="00A65817">
        <w:tc>
          <w:tcPr>
            <w:tcW w:w="1559" w:type="dxa"/>
          </w:tcPr>
          <w:p w14:paraId="1C319120"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3.1</w:t>
            </w:r>
          </w:p>
        </w:tc>
        <w:tc>
          <w:tcPr>
            <w:tcW w:w="8505" w:type="dxa"/>
          </w:tcPr>
          <w:p w14:paraId="34994461"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Текстовый процессор. Редактирование и форматирование. Проверка орфографии и грамматики. Средства поиска и автозамены в текстовом процессоре. Использование стилей. Структурированные текстовые документы. Сноски, оглавление. Облачные сервисы. Коллективная работа с документом. Инструменты рецензирования в текстовых процессорах. Деловая переписка. Реферат. Правила цитирования источников и оформления библиографических ссылок. Оформление списка литературы</w:t>
            </w:r>
          </w:p>
        </w:tc>
      </w:tr>
    </w:tbl>
    <w:p w14:paraId="15F3395A"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p>
    <w:p w14:paraId="2EEBF8A7"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8"/>
          <w:szCs w:val="28"/>
        </w:rPr>
      </w:pPr>
      <w:r w:rsidRPr="00977DA6">
        <w:rPr>
          <w:rFonts w:ascii="Times New Roman" w:eastAsiaTheme="minorEastAsia" w:hAnsi="Times New Roman"/>
          <w:sz w:val="28"/>
          <w:szCs w:val="28"/>
        </w:rPr>
        <w:t>Проверяемые требования к результатам освоения основной</w:t>
      </w:r>
    </w:p>
    <w:p w14:paraId="2DAEF908"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8"/>
          <w:szCs w:val="28"/>
        </w:rPr>
      </w:pPr>
      <w:r w:rsidRPr="00977DA6">
        <w:rPr>
          <w:rFonts w:ascii="Times New Roman" w:eastAsiaTheme="minorEastAsia" w:hAnsi="Times New Roman"/>
          <w:sz w:val="28"/>
          <w:szCs w:val="28"/>
        </w:rPr>
        <w:t>образовательной программы (11 класс)</w:t>
      </w:r>
    </w:p>
    <w:p w14:paraId="2C9483FF"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67"/>
      </w:tblGrid>
      <w:tr w:rsidR="00977DA6" w:rsidRPr="00977DA6" w14:paraId="01CF626B" w14:textId="77777777" w:rsidTr="00977DA6">
        <w:tc>
          <w:tcPr>
            <w:tcW w:w="1701" w:type="dxa"/>
          </w:tcPr>
          <w:p w14:paraId="58988A2D"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Код проверяемого результата</w:t>
            </w:r>
          </w:p>
        </w:tc>
        <w:tc>
          <w:tcPr>
            <w:tcW w:w="8567" w:type="dxa"/>
          </w:tcPr>
          <w:p w14:paraId="6EF9D78E"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977DA6" w:rsidRPr="00977DA6" w14:paraId="14F5534F" w14:textId="77777777" w:rsidTr="00977DA6">
        <w:tc>
          <w:tcPr>
            <w:tcW w:w="1701" w:type="dxa"/>
          </w:tcPr>
          <w:p w14:paraId="0BFF51DB"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w:t>
            </w:r>
          </w:p>
        </w:tc>
        <w:tc>
          <w:tcPr>
            <w:tcW w:w="8567" w:type="dxa"/>
          </w:tcPr>
          <w:p w14:paraId="5CF3EDC4"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По теме "Цифровая грамотность"</w:t>
            </w:r>
          </w:p>
        </w:tc>
      </w:tr>
      <w:tr w:rsidR="00977DA6" w:rsidRPr="00977DA6" w14:paraId="486ECF87" w14:textId="77777777" w:rsidTr="00977DA6">
        <w:tc>
          <w:tcPr>
            <w:tcW w:w="1701" w:type="dxa"/>
          </w:tcPr>
          <w:p w14:paraId="2289C376"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1.1</w:t>
            </w:r>
          </w:p>
        </w:tc>
        <w:tc>
          <w:tcPr>
            <w:tcW w:w="8567" w:type="dxa"/>
          </w:tcPr>
          <w:p w14:paraId="1A1C3D77"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Наличие представлений о компьютерных сетях и их роли в современном мире; об общих принципах разработки и функционирования интернет-приложений</w:t>
            </w:r>
          </w:p>
        </w:tc>
      </w:tr>
      <w:tr w:rsidR="00977DA6" w:rsidRPr="00977DA6" w14:paraId="4FFFCCD6" w14:textId="77777777" w:rsidTr="00977DA6">
        <w:tc>
          <w:tcPr>
            <w:tcW w:w="1701" w:type="dxa"/>
          </w:tcPr>
          <w:p w14:paraId="5E1C4AF4"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1.2</w:t>
            </w:r>
          </w:p>
        </w:tc>
        <w:tc>
          <w:tcPr>
            <w:tcW w:w="8567" w:type="dxa"/>
          </w:tcPr>
          <w:p w14:paraId="7E745578"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 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977DA6" w:rsidRPr="00977DA6" w14:paraId="74DE042C" w14:textId="77777777" w:rsidTr="00977DA6">
        <w:tc>
          <w:tcPr>
            <w:tcW w:w="1701" w:type="dxa"/>
          </w:tcPr>
          <w:p w14:paraId="23620B7B"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w:t>
            </w:r>
          </w:p>
        </w:tc>
        <w:tc>
          <w:tcPr>
            <w:tcW w:w="8567" w:type="dxa"/>
          </w:tcPr>
          <w:p w14:paraId="035F2A14"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По теме "Теоретические основы информатики"</w:t>
            </w:r>
          </w:p>
        </w:tc>
      </w:tr>
      <w:tr w:rsidR="00977DA6" w:rsidRPr="00977DA6" w14:paraId="4DB9FD15" w14:textId="77777777" w:rsidTr="00977DA6">
        <w:tc>
          <w:tcPr>
            <w:tcW w:w="1701" w:type="dxa"/>
          </w:tcPr>
          <w:p w14:paraId="0453140F"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2.1</w:t>
            </w:r>
          </w:p>
        </w:tc>
        <w:tc>
          <w:tcPr>
            <w:tcW w:w="8567" w:type="dxa"/>
          </w:tcPr>
          <w:p w14:paraId="02353189"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Владение теоретическим аппаратом, позволяющим определять кратчайший путь во взвешенном графе и количество путей между вершинами ориентированного ациклического графа</w:t>
            </w:r>
          </w:p>
        </w:tc>
      </w:tr>
      <w:tr w:rsidR="00977DA6" w:rsidRPr="00977DA6" w14:paraId="093566FE" w14:textId="77777777" w:rsidTr="00977DA6">
        <w:tc>
          <w:tcPr>
            <w:tcW w:w="1701" w:type="dxa"/>
          </w:tcPr>
          <w:p w14:paraId="732EDDD4"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3</w:t>
            </w:r>
          </w:p>
        </w:tc>
        <w:tc>
          <w:tcPr>
            <w:tcW w:w="8567" w:type="dxa"/>
          </w:tcPr>
          <w:p w14:paraId="6800FEA1"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По теме "Алгоритмы и программирование"</w:t>
            </w:r>
          </w:p>
        </w:tc>
      </w:tr>
      <w:tr w:rsidR="00977DA6" w:rsidRPr="00977DA6" w14:paraId="3986C5DE" w14:textId="77777777" w:rsidTr="00977DA6">
        <w:tc>
          <w:tcPr>
            <w:tcW w:w="1701" w:type="dxa"/>
          </w:tcPr>
          <w:p w14:paraId="60BCE574"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lastRenderedPageBreak/>
              <w:t>3.1</w:t>
            </w:r>
          </w:p>
        </w:tc>
        <w:tc>
          <w:tcPr>
            <w:tcW w:w="8567" w:type="dxa"/>
          </w:tcPr>
          <w:p w14:paraId="49BB8269"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читать и понимать программы, реализующие несложные алгоритмы обработки числовых и текстовых данных (в том числе массивов и символьных строк) на выбранном для изучения универсальном языке программирования высокого уровня (Паскаль, Python, Java, C++, C#); 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977DA6" w:rsidRPr="00977DA6" w14:paraId="47C1E027" w14:textId="77777777" w:rsidTr="00977DA6">
        <w:tc>
          <w:tcPr>
            <w:tcW w:w="1701" w:type="dxa"/>
          </w:tcPr>
          <w:p w14:paraId="0261B9AF"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3.2</w:t>
            </w:r>
          </w:p>
        </w:tc>
        <w:tc>
          <w:tcPr>
            <w:tcW w:w="8567" w:type="dxa"/>
          </w:tcPr>
          <w:p w14:paraId="7A1D0E7E"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модифицировать готовые программы для решения новых задач, использовать их в своих программах в качестве подпрограмм (процедур, функций)</w:t>
            </w:r>
          </w:p>
        </w:tc>
      </w:tr>
      <w:tr w:rsidR="00977DA6" w:rsidRPr="00977DA6" w14:paraId="0765BF97" w14:textId="77777777" w:rsidTr="00977DA6">
        <w:tc>
          <w:tcPr>
            <w:tcW w:w="1701" w:type="dxa"/>
          </w:tcPr>
          <w:p w14:paraId="73C1039E"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3.3</w:t>
            </w:r>
          </w:p>
        </w:tc>
        <w:tc>
          <w:tcPr>
            <w:tcW w:w="8567" w:type="dxa"/>
          </w:tcPr>
          <w:p w14:paraId="4EB4C13A"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реализовать этапы решения задач на компьютере; 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 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w:t>
            </w:r>
          </w:p>
        </w:tc>
      </w:tr>
      <w:tr w:rsidR="00977DA6" w:rsidRPr="00977DA6" w14:paraId="49958B3A" w14:textId="77777777" w:rsidTr="00977DA6">
        <w:tc>
          <w:tcPr>
            <w:tcW w:w="1701" w:type="dxa"/>
          </w:tcPr>
          <w:p w14:paraId="6573BE73"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4</w:t>
            </w:r>
          </w:p>
        </w:tc>
        <w:tc>
          <w:tcPr>
            <w:tcW w:w="8567" w:type="dxa"/>
          </w:tcPr>
          <w:p w14:paraId="245E1D44"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По теме "Информационные технологии"</w:t>
            </w:r>
          </w:p>
        </w:tc>
      </w:tr>
      <w:tr w:rsidR="00977DA6" w:rsidRPr="00977DA6" w14:paraId="52D7EECF" w14:textId="77777777" w:rsidTr="00977DA6">
        <w:tc>
          <w:tcPr>
            <w:tcW w:w="1701" w:type="dxa"/>
          </w:tcPr>
          <w:p w14:paraId="090AFB87"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4.1</w:t>
            </w:r>
          </w:p>
        </w:tc>
        <w:tc>
          <w:tcPr>
            <w:tcW w:w="8567" w:type="dxa"/>
          </w:tcPr>
          <w:p w14:paraId="05601A27"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bl>
    <w:p w14:paraId="70870FAC"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p>
    <w:p w14:paraId="44D3BF12" w14:textId="77777777" w:rsidR="00C81D2C" w:rsidRDefault="00C81D2C" w:rsidP="007A34DB">
      <w:pPr>
        <w:widowControl w:val="0"/>
        <w:autoSpaceDE w:val="0"/>
        <w:autoSpaceDN w:val="0"/>
        <w:spacing w:after="0" w:line="240" w:lineRule="auto"/>
        <w:rPr>
          <w:rFonts w:ascii="Times New Roman" w:eastAsiaTheme="minorEastAsia" w:hAnsi="Times New Roman"/>
          <w:sz w:val="28"/>
          <w:szCs w:val="28"/>
        </w:rPr>
      </w:pPr>
    </w:p>
    <w:p w14:paraId="08713259" w14:textId="0C877D04"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8"/>
          <w:szCs w:val="28"/>
        </w:rPr>
      </w:pPr>
      <w:r w:rsidRPr="00977DA6">
        <w:rPr>
          <w:rFonts w:ascii="Times New Roman" w:eastAsiaTheme="minorEastAsia" w:hAnsi="Times New Roman"/>
          <w:sz w:val="28"/>
          <w:szCs w:val="28"/>
        </w:rPr>
        <w:t>Проверяемые элементы содержания (11 класс)</w:t>
      </w:r>
    </w:p>
    <w:p w14:paraId="79A5335B"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505"/>
      </w:tblGrid>
      <w:tr w:rsidR="00977DA6" w:rsidRPr="00977DA6" w14:paraId="1AB4156E" w14:textId="77777777" w:rsidTr="00A65817">
        <w:tc>
          <w:tcPr>
            <w:tcW w:w="1763" w:type="dxa"/>
          </w:tcPr>
          <w:p w14:paraId="51B01EA5"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Код</w:t>
            </w:r>
          </w:p>
        </w:tc>
        <w:tc>
          <w:tcPr>
            <w:tcW w:w="8505" w:type="dxa"/>
          </w:tcPr>
          <w:p w14:paraId="6C94920E"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Проверяемый элемент содержания</w:t>
            </w:r>
          </w:p>
        </w:tc>
      </w:tr>
      <w:tr w:rsidR="00977DA6" w:rsidRPr="00977DA6" w14:paraId="1FA89A51" w14:textId="77777777" w:rsidTr="00A65817">
        <w:tc>
          <w:tcPr>
            <w:tcW w:w="1763" w:type="dxa"/>
          </w:tcPr>
          <w:p w14:paraId="09A6D7A2"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w:t>
            </w:r>
          </w:p>
        </w:tc>
        <w:tc>
          <w:tcPr>
            <w:tcW w:w="8505" w:type="dxa"/>
          </w:tcPr>
          <w:p w14:paraId="60AB1DF1"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Цифровая грамотность</w:t>
            </w:r>
          </w:p>
        </w:tc>
      </w:tr>
      <w:tr w:rsidR="00977DA6" w:rsidRPr="00977DA6" w14:paraId="105643B7" w14:textId="77777777" w:rsidTr="00A65817">
        <w:tc>
          <w:tcPr>
            <w:tcW w:w="1763" w:type="dxa"/>
          </w:tcPr>
          <w:p w14:paraId="2234E141"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1.1</w:t>
            </w:r>
          </w:p>
        </w:tc>
        <w:tc>
          <w:tcPr>
            <w:tcW w:w="8505" w:type="dxa"/>
          </w:tcPr>
          <w:p w14:paraId="61B24D8F"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Принципы построения и аппаратные компоненты компьютерных сетей. Сетевые протоколы. Сеть Интернет. Адресация в сети Интернет. Система доменных имен</w:t>
            </w:r>
          </w:p>
        </w:tc>
      </w:tr>
      <w:tr w:rsidR="00977DA6" w:rsidRPr="00977DA6" w14:paraId="69988773" w14:textId="77777777" w:rsidTr="00A65817">
        <w:tc>
          <w:tcPr>
            <w:tcW w:w="1763" w:type="dxa"/>
          </w:tcPr>
          <w:p w14:paraId="58707203"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w:t>
            </w:r>
          </w:p>
        </w:tc>
        <w:tc>
          <w:tcPr>
            <w:tcW w:w="8505" w:type="dxa"/>
          </w:tcPr>
          <w:p w14:paraId="6CD2AF35"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Теоретические основы информатики</w:t>
            </w:r>
          </w:p>
        </w:tc>
      </w:tr>
      <w:tr w:rsidR="00977DA6" w:rsidRPr="00977DA6" w14:paraId="28452BE3" w14:textId="77777777" w:rsidTr="00A65817">
        <w:tc>
          <w:tcPr>
            <w:tcW w:w="1763" w:type="dxa"/>
          </w:tcPr>
          <w:p w14:paraId="1B914915"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2.1</w:t>
            </w:r>
          </w:p>
        </w:tc>
        <w:tc>
          <w:tcPr>
            <w:tcW w:w="8505" w:type="dxa"/>
          </w:tcPr>
          <w:p w14:paraId="2FAD593C"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Модели и моделирование. Цели моделирования. Соответствие модели моделируемому объекту или процессу. Формализация прикладных задач. 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977DA6" w:rsidRPr="00977DA6" w14:paraId="77C450C1" w14:textId="77777777" w:rsidTr="00A65817">
        <w:tc>
          <w:tcPr>
            <w:tcW w:w="1763" w:type="dxa"/>
          </w:tcPr>
          <w:p w14:paraId="00B17C2F"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lastRenderedPageBreak/>
              <w:t>2.2</w:t>
            </w:r>
          </w:p>
        </w:tc>
        <w:tc>
          <w:tcPr>
            <w:tcW w:w="8505" w:type="dxa"/>
          </w:tcPr>
          <w:p w14:paraId="33F5CCF3"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Графы. Основные понятия. Виды графов.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977DA6" w:rsidRPr="00977DA6" w14:paraId="5DF21881" w14:textId="77777777" w:rsidTr="00A65817">
        <w:tc>
          <w:tcPr>
            <w:tcW w:w="1763" w:type="dxa"/>
          </w:tcPr>
          <w:p w14:paraId="415AF695"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2.3</w:t>
            </w:r>
          </w:p>
        </w:tc>
        <w:tc>
          <w:tcPr>
            <w:tcW w:w="8505" w:type="dxa"/>
          </w:tcPr>
          <w:p w14:paraId="59B29B1A"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Деревья. Бинарное дерево. Дискретные игры двух игроков с полной информацией. Построение дерева перебора вариантов, описание стратегии игры в табличной форме. Выигрышные стратегии.</w:t>
            </w:r>
          </w:p>
          <w:p w14:paraId="33F520A5"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Использование графов и деревьев при описании объектов и процессов окружающего мира</w:t>
            </w:r>
          </w:p>
        </w:tc>
      </w:tr>
      <w:tr w:rsidR="00977DA6" w:rsidRPr="00977DA6" w14:paraId="41B274B3" w14:textId="77777777" w:rsidTr="00A65817">
        <w:tc>
          <w:tcPr>
            <w:tcW w:w="1763" w:type="dxa"/>
          </w:tcPr>
          <w:p w14:paraId="2BA30067"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3</w:t>
            </w:r>
          </w:p>
        </w:tc>
        <w:tc>
          <w:tcPr>
            <w:tcW w:w="8505" w:type="dxa"/>
          </w:tcPr>
          <w:p w14:paraId="27534CB5"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Алгоритмы и программирование</w:t>
            </w:r>
          </w:p>
        </w:tc>
      </w:tr>
      <w:tr w:rsidR="00977DA6" w:rsidRPr="00977DA6" w14:paraId="67F35EB4" w14:textId="77777777" w:rsidTr="00A65817">
        <w:tc>
          <w:tcPr>
            <w:tcW w:w="1763" w:type="dxa"/>
          </w:tcPr>
          <w:p w14:paraId="7633D2A9"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3.1</w:t>
            </w:r>
          </w:p>
        </w:tc>
        <w:tc>
          <w:tcPr>
            <w:tcW w:w="8505" w:type="dxa"/>
          </w:tcPr>
          <w:p w14:paraId="3D25A338"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977DA6" w:rsidRPr="00977DA6" w14:paraId="7DCA40C2" w14:textId="77777777" w:rsidTr="00A65817">
        <w:tc>
          <w:tcPr>
            <w:tcW w:w="1763" w:type="dxa"/>
          </w:tcPr>
          <w:p w14:paraId="7E85048A"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3.2</w:t>
            </w:r>
          </w:p>
        </w:tc>
        <w:tc>
          <w:tcPr>
            <w:tcW w:w="8505" w:type="dxa"/>
          </w:tcPr>
          <w:p w14:paraId="500C2A94"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Этапы решения задач на компьютере. Язык программирования (Паскаль, Python, Java, C++, C#). Основные конструкции языка программирования. Типы данных: целочисленные, вещественные, символьные, логические. Ветвления. Составные условия. Циклы с условием. Циклы по переменной. Использование таблиц трассировки</w:t>
            </w:r>
          </w:p>
        </w:tc>
      </w:tr>
      <w:tr w:rsidR="00977DA6" w:rsidRPr="00977DA6" w14:paraId="3E35CBB4" w14:textId="77777777" w:rsidTr="00A65817">
        <w:tc>
          <w:tcPr>
            <w:tcW w:w="1763" w:type="dxa"/>
          </w:tcPr>
          <w:p w14:paraId="5323603D"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3.3</w:t>
            </w:r>
          </w:p>
        </w:tc>
        <w:tc>
          <w:tcPr>
            <w:tcW w:w="8505" w:type="dxa"/>
          </w:tcPr>
          <w:p w14:paraId="0F2FF77A"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Разработка и программная реализация алгоритмов решения типовых задач базового уровня. Примеры задач: алгоритмы обработки конечной числовой последовательности (вычисление сумм, произведений, количества элементов с заданными свойствами), алгоритмы анализа записи чисел в позиционной системе счисления, алгоритмы решения задач методом перебора (поиск наибольшего общего делителя двух натуральных чисел, проверка числа на простоту)</w:t>
            </w:r>
          </w:p>
        </w:tc>
      </w:tr>
      <w:tr w:rsidR="00977DA6" w:rsidRPr="00977DA6" w14:paraId="56589628" w14:textId="77777777" w:rsidTr="00A65817">
        <w:tc>
          <w:tcPr>
            <w:tcW w:w="1763" w:type="dxa"/>
          </w:tcPr>
          <w:p w14:paraId="30D47DB3"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3.4</w:t>
            </w:r>
          </w:p>
        </w:tc>
        <w:tc>
          <w:tcPr>
            <w:tcW w:w="8505" w:type="dxa"/>
          </w:tcPr>
          <w:p w14:paraId="62E7168A"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Обработка символьных данных. Встроенные функции языка программирования для обработки символьных строк</w:t>
            </w:r>
          </w:p>
        </w:tc>
      </w:tr>
      <w:tr w:rsidR="00977DA6" w:rsidRPr="00977DA6" w14:paraId="67D695AF" w14:textId="77777777" w:rsidTr="00A65817">
        <w:tc>
          <w:tcPr>
            <w:tcW w:w="1763" w:type="dxa"/>
          </w:tcPr>
          <w:p w14:paraId="1F855732"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3.5</w:t>
            </w:r>
          </w:p>
        </w:tc>
        <w:tc>
          <w:tcPr>
            <w:tcW w:w="8505" w:type="dxa"/>
          </w:tcPr>
          <w:p w14:paraId="596EEAC2"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Табличные величины (массивы). Алгоритмы работы с элементами массива с однократным просмотром массива: суммирование элементов массива, подсчет количества (суммы) элементов массива, удовлетворяющих заданному условию, нахождение наибольшего (наименьшего) значения элементов массива, нахождение второго по величине наибольшего (наименьшего) значения, линейный поиск элемента, перестановка элементов массива в обратном порядке.</w:t>
            </w:r>
          </w:p>
          <w:p w14:paraId="0F310D44"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Сортировка одномерного массива. Простые методы сортировки (например, метод пузырька, метод выбора, сортировка вставками). Подпрограммы</w:t>
            </w:r>
          </w:p>
        </w:tc>
      </w:tr>
      <w:tr w:rsidR="00977DA6" w:rsidRPr="00977DA6" w14:paraId="7344E938" w14:textId="77777777" w:rsidTr="00A65817">
        <w:tc>
          <w:tcPr>
            <w:tcW w:w="1763" w:type="dxa"/>
          </w:tcPr>
          <w:p w14:paraId="2E394C51"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4</w:t>
            </w:r>
          </w:p>
        </w:tc>
        <w:tc>
          <w:tcPr>
            <w:tcW w:w="8505" w:type="dxa"/>
          </w:tcPr>
          <w:p w14:paraId="67318EEC"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Информационные технологии</w:t>
            </w:r>
          </w:p>
        </w:tc>
      </w:tr>
      <w:tr w:rsidR="00977DA6" w:rsidRPr="00977DA6" w14:paraId="6C4B9229" w14:textId="77777777" w:rsidTr="00A65817">
        <w:tc>
          <w:tcPr>
            <w:tcW w:w="1763" w:type="dxa"/>
          </w:tcPr>
          <w:p w14:paraId="35B4025B"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4.1</w:t>
            </w:r>
          </w:p>
        </w:tc>
        <w:tc>
          <w:tcPr>
            <w:tcW w:w="8505" w:type="dxa"/>
          </w:tcPr>
          <w:p w14:paraId="55CB1E05"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 xml:space="preserve">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w:t>
            </w:r>
            <w:r w:rsidRPr="00977DA6">
              <w:rPr>
                <w:rFonts w:ascii="Times New Roman" w:eastAsiaTheme="minorEastAsia" w:hAnsi="Times New Roman"/>
                <w:sz w:val="24"/>
              </w:rPr>
              <w:lastRenderedPageBreak/>
              <w:t>визуализация данных, интерпретация результатов</w:t>
            </w:r>
          </w:p>
        </w:tc>
      </w:tr>
      <w:tr w:rsidR="00977DA6" w:rsidRPr="00977DA6" w14:paraId="357E3BD6" w14:textId="77777777" w:rsidTr="00A65817">
        <w:tc>
          <w:tcPr>
            <w:tcW w:w="1763" w:type="dxa"/>
          </w:tcPr>
          <w:p w14:paraId="2A3321C3"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lastRenderedPageBreak/>
              <w:t>4.2</w:t>
            </w:r>
          </w:p>
        </w:tc>
        <w:tc>
          <w:tcPr>
            <w:tcW w:w="8505" w:type="dxa"/>
          </w:tcPr>
          <w:p w14:paraId="06A2FADA"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Анализ данных с помощью электронных таблиц. Вычисление суммы, среднего арифметического, наибольшего и наименьшего значений диапазона</w:t>
            </w:r>
          </w:p>
        </w:tc>
      </w:tr>
      <w:tr w:rsidR="00977DA6" w:rsidRPr="00977DA6" w14:paraId="10D93D2D" w14:textId="77777777" w:rsidTr="00A65817">
        <w:tc>
          <w:tcPr>
            <w:tcW w:w="1763" w:type="dxa"/>
          </w:tcPr>
          <w:p w14:paraId="46CA54E3"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4.3</w:t>
            </w:r>
          </w:p>
        </w:tc>
        <w:tc>
          <w:tcPr>
            <w:tcW w:w="8505" w:type="dxa"/>
          </w:tcPr>
          <w:p w14:paraId="5B2761A1"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Компьютерно-математические модели. Этапы компьютерно-математического моделирования: постановка задачи, разработка модели, тестирование модели, компьютерный эксперимент, анализ результатов моделирования</w:t>
            </w:r>
          </w:p>
        </w:tc>
      </w:tr>
      <w:tr w:rsidR="00977DA6" w:rsidRPr="00977DA6" w14:paraId="69216021" w14:textId="77777777" w:rsidTr="00A65817">
        <w:tc>
          <w:tcPr>
            <w:tcW w:w="1763" w:type="dxa"/>
          </w:tcPr>
          <w:p w14:paraId="790C9919"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4.4</w:t>
            </w:r>
          </w:p>
        </w:tc>
        <w:tc>
          <w:tcPr>
            <w:tcW w:w="8505" w:type="dxa"/>
          </w:tcPr>
          <w:p w14:paraId="735A454C"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Численное решение уравнений с помощью подбора параметра</w:t>
            </w:r>
          </w:p>
        </w:tc>
      </w:tr>
      <w:tr w:rsidR="00977DA6" w:rsidRPr="00977DA6" w14:paraId="4A887ADF" w14:textId="77777777" w:rsidTr="00A65817">
        <w:tc>
          <w:tcPr>
            <w:tcW w:w="1763" w:type="dxa"/>
          </w:tcPr>
          <w:p w14:paraId="4071C501"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4.5</w:t>
            </w:r>
          </w:p>
        </w:tc>
        <w:tc>
          <w:tcPr>
            <w:tcW w:w="8505" w:type="dxa"/>
          </w:tcPr>
          <w:p w14:paraId="679F8A3B"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записей. Запросы на выборку данных. Запросы с параметрами. Вычисляемые поля в запросах.</w:t>
            </w:r>
          </w:p>
          <w:p w14:paraId="6E86F596"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Многотабличные базы данных. Типы связей между таблицами. Запросы к многотабличным базам данных</w:t>
            </w:r>
          </w:p>
        </w:tc>
      </w:tr>
    </w:tbl>
    <w:p w14:paraId="12A283A0" w14:textId="28687AAB" w:rsidR="00977DA6" w:rsidRPr="00977DA6" w:rsidRDefault="00977DA6" w:rsidP="00977DA6">
      <w:pPr>
        <w:widowControl w:val="0"/>
        <w:autoSpaceDE w:val="0"/>
        <w:autoSpaceDN w:val="0"/>
        <w:spacing w:before="240" w:after="0" w:line="276" w:lineRule="auto"/>
        <w:ind w:firstLine="540"/>
        <w:jc w:val="both"/>
        <w:rPr>
          <w:rFonts w:ascii="Times New Roman" w:eastAsiaTheme="minorEastAsia" w:hAnsi="Times New Roman"/>
          <w:sz w:val="28"/>
          <w:szCs w:val="28"/>
        </w:rPr>
      </w:pPr>
      <w:r w:rsidRPr="00977DA6">
        <w:rPr>
          <w:rFonts w:ascii="Times New Roman" w:eastAsiaTheme="minorEastAsia" w:hAnsi="Times New Roman"/>
          <w:sz w:val="28"/>
          <w:szCs w:val="28"/>
        </w:rPr>
        <w:t>Для проведения единого государственного экзамена по информатике (далее - ЕГЭ по информатике)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7FA0572E"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8"/>
          <w:szCs w:val="28"/>
        </w:rPr>
      </w:pPr>
      <w:r w:rsidRPr="00977DA6">
        <w:rPr>
          <w:rFonts w:ascii="Times New Roman" w:eastAsiaTheme="minorEastAsia" w:hAnsi="Times New Roman"/>
          <w:sz w:val="28"/>
          <w:szCs w:val="28"/>
        </w:rPr>
        <w:t>Проверяемые на ЕГЭ по информатике требования</w:t>
      </w:r>
    </w:p>
    <w:p w14:paraId="453D798B"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8"/>
          <w:szCs w:val="28"/>
        </w:rPr>
      </w:pPr>
      <w:r w:rsidRPr="00977DA6">
        <w:rPr>
          <w:rFonts w:ascii="Times New Roman" w:eastAsiaTheme="minorEastAsia" w:hAnsi="Times New Roman"/>
          <w:sz w:val="28"/>
          <w:szCs w:val="28"/>
        </w:rPr>
        <w:t>к результатам освоения основной образовательной программы</w:t>
      </w:r>
    </w:p>
    <w:p w14:paraId="626CB0D2"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8"/>
          <w:szCs w:val="28"/>
        </w:rPr>
      </w:pPr>
      <w:r w:rsidRPr="00977DA6">
        <w:rPr>
          <w:rFonts w:ascii="Times New Roman" w:eastAsiaTheme="minorEastAsia" w:hAnsi="Times New Roman"/>
          <w:sz w:val="28"/>
          <w:szCs w:val="28"/>
        </w:rPr>
        <w:t>среднего общего образования</w:t>
      </w:r>
    </w:p>
    <w:p w14:paraId="7EC854A2"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67"/>
      </w:tblGrid>
      <w:tr w:rsidR="00977DA6" w:rsidRPr="00977DA6" w14:paraId="7F979032" w14:textId="77777777" w:rsidTr="00977DA6">
        <w:tc>
          <w:tcPr>
            <w:tcW w:w="1701" w:type="dxa"/>
          </w:tcPr>
          <w:p w14:paraId="6663BDB7"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Код проверяемого требования</w:t>
            </w:r>
          </w:p>
        </w:tc>
        <w:tc>
          <w:tcPr>
            <w:tcW w:w="8567" w:type="dxa"/>
          </w:tcPr>
          <w:p w14:paraId="1B7200DB"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977DA6" w:rsidRPr="00977DA6" w14:paraId="31EA6AEF" w14:textId="77777777" w:rsidTr="00977DA6">
        <w:tc>
          <w:tcPr>
            <w:tcW w:w="1701" w:type="dxa"/>
          </w:tcPr>
          <w:p w14:paraId="7483C8AB"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w:t>
            </w:r>
          </w:p>
        </w:tc>
        <w:tc>
          <w:tcPr>
            <w:tcW w:w="8567" w:type="dxa"/>
          </w:tcPr>
          <w:p w14:paraId="7EB647B8"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Знать (понимать)</w:t>
            </w:r>
          </w:p>
        </w:tc>
      </w:tr>
      <w:tr w:rsidR="00977DA6" w:rsidRPr="00977DA6" w14:paraId="22AABE9A" w14:textId="77777777" w:rsidTr="00977DA6">
        <w:tc>
          <w:tcPr>
            <w:tcW w:w="1701" w:type="dxa"/>
          </w:tcPr>
          <w:p w14:paraId="09152DDE"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1.1</w:t>
            </w:r>
          </w:p>
        </w:tc>
        <w:tc>
          <w:tcPr>
            <w:tcW w:w="8567" w:type="dxa"/>
          </w:tcPr>
          <w:p w14:paraId="0C8D455D"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 владение навыками работы с операционными системами и основными видами программного обеспечения для решения учебных задач по выбранной специализации</w:t>
            </w:r>
          </w:p>
        </w:tc>
      </w:tr>
      <w:tr w:rsidR="00977DA6" w:rsidRPr="00977DA6" w14:paraId="5EB354E4" w14:textId="77777777" w:rsidTr="00977DA6">
        <w:tc>
          <w:tcPr>
            <w:tcW w:w="1701" w:type="dxa"/>
          </w:tcPr>
          <w:p w14:paraId="0B5EEE2B"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1.2</w:t>
            </w:r>
          </w:p>
        </w:tc>
        <w:tc>
          <w:tcPr>
            <w:tcW w:w="8567" w:type="dxa"/>
          </w:tcPr>
          <w:p w14:paraId="53E3A164"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Наличие представлений о базовых принципах организации и функционирования компьютерных сетей</w:t>
            </w:r>
          </w:p>
        </w:tc>
      </w:tr>
      <w:tr w:rsidR="00977DA6" w:rsidRPr="00977DA6" w14:paraId="24F3A81B" w14:textId="77777777" w:rsidTr="00977DA6">
        <w:tc>
          <w:tcPr>
            <w:tcW w:w="1701" w:type="dxa"/>
          </w:tcPr>
          <w:p w14:paraId="20CC8752"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1.3</w:t>
            </w:r>
          </w:p>
        </w:tc>
        <w:tc>
          <w:tcPr>
            <w:tcW w:w="8567" w:type="dxa"/>
          </w:tcPr>
          <w:p w14:paraId="61701C1E"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Понимание основных принципов дискретизации различных видов информации</w:t>
            </w:r>
          </w:p>
        </w:tc>
      </w:tr>
      <w:tr w:rsidR="00977DA6" w:rsidRPr="00977DA6" w14:paraId="271D5B00" w14:textId="77777777" w:rsidTr="00977DA6">
        <w:tc>
          <w:tcPr>
            <w:tcW w:w="1701" w:type="dxa"/>
          </w:tcPr>
          <w:p w14:paraId="3284DB4B"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1.4</w:t>
            </w:r>
          </w:p>
        </w:tc>
        <w:tc>
          <w:tcPr>
            <w:tcW w:w="8567" w:type="dxa"/>
          </w:tcPr>
          <w:p w14:paraId="2DDD8AAA"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 xml:space="preserve">Понимание базовых алгоритмов обработки числовой и текстовой информации (запись чисел в позиционной системе счисления, делимость целых чисел; нахождение всех простых чисел в заданном диапазоне; обработка </w:t>
            </w:r>
            <w:r w:rsidRPr="00977DA6">
              <w:rPr>
                <w:rFonts w:ascii="Times New Roman" w:eastAsiaTheme="minorEastAsia" w:hAnsi="Times New Roman"/>
                <w:sz w:val="24"/>
              </w:rPr>
              <w:lastRenderedPageBreak/>
              <w:t>многоразрядных целых чисел; анализ символьных строк и других), алгоритмов поиска и сортировки</w:t>
            </w:r>
          </w:p>
        </w:tc>
      </w:tr>
      <w:tr w:rsidR="00977DA6" w:rsidRPr="00977DA6" w14:paraId="23E7D79C" w14:textId="77777777" w:rsidTr="00977DA6">
        <w:tc>
          <w:tcPr>
            <w:tcW w:w="1701" w:type="dxa"/>
          </w:tcPr>
          <w:p w14:paraId="2C38CE2B"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lastRenderedPageBreak/>
              <w:t>1.5</w:t>
            </w:r>
          </w:p>
        </w:tc>
        <w:tc>
          <w:tcPr>
            <w:tcW w:w="8567" w:type="dxa"/>
          </w:tcPr>
          <w:p w14:paraId="1A49FFD2"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Знание функциональные возможности инструментальных средств среды разработки</w:t>
            </w:r>
          </w:p>
        </w:tc>
      </w:tr>
      <w:tr w:rsidR="00977DA6" w:rsidRPr="00977DA6" w14:paraId="43F65D5B" w14:textId="77777777" w:rsidTr="00977DA6">
        <w:tc>
          <w:tcPr>
            <w:tcW w:w="1701" w:type="dxa"/>
          </w:tcPr>
          <w:p w14:paraId="1047379E"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1.6</w:t>
            </w:r>
          </w:p>
        </w:tc>
        <w:tc>
          <w:tcPr>
            <w:tcW w:w="8567" w:type="dxa"/>
          </w:tcPr>
          <w:p w14:paraId="172D67DE"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Владение основными сведениями о базах данных, их структуре, средствах создания и работы с ними</w:t>
            </w:r>
          </w:p>
        </w:tc>
      </w:tr>
      <w:tr w:rsidR="00977DA6" w:rsidRPr="00977DA6" w14:paraId="5CDA0B9C" w14:textId="77777777" w:rsidTr="00977DA6">
        <w:tc>
          <w:tcPr>
            <w:tcW w:w="1701" w:type="dxa"/>
          </w:tcPr>
          <w:p w14:paraId="5D683E41"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1.7</w:t>
            </w:r>
          </w:p>
        </w:tc>
        <w:tc>
          <w:tcPr>
            <w:tcW w:w="8567" w:type="dxa"/>
          </w:tcPr>
          <w:p w14:paraId="0329276C"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Понимание возможностей и ограничений технологий искусственного интеллекта в различных областях; наличие представлений об использовании информационных технологий в различных профессиональных сферах</w:t>
            </w:r>
          </w:p>
        </w:tc>
      </w:tr>
      <w:tr w:rsidR="00977DA6" w:rsidRPr="00977DA6" w14:paraId="7D4162C5" w14:textId="77777777" w:rsidTr="00977DA6">
        <w:tc>
          <w:tcPr>
            <w:tcW w:w="1701" w:type="dxa"/>
          </w:tcPr>
          <w:p w14:paraId="33FC546A"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1.8</w:t>
            </w:r>
          </w:p>
        </w:tc>
        <w:tc>
          <w:tcPr>
            <w:tcW w:w="8567" w:type="dxa"/>
          </w:tcPr>
          <w:p w14:paraId="723F30D5"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Владение теоретическим аппаратом, позволяющим осуществлять представление заданного натурального числа в различных системах счисления; выполнять преобразования логических выражений, используя законы алгебры логики; определять кратчайший путь во взвешенном графе и количество путей между вершинами ориентированного ациклического графа</w:t>
            </w:r>
          </w:p>
        </w:tc>
      </w:tr>
      <w:tr w:rsidR="00977DA6" w:rsidRPr="00977DA6" w14:paraId="7AB6CABC" w14:textId="77777777" w:rsidTr="00977DA6">
        <w:tc>
          <w:tcPr>
            <w:tcW w:w="1701" w:type="dxa"/>
          </w:tcPr>
          <w:p w14:paraId="50772876"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w:t>
            </w:r>
          </w:p>
        </w:tc>
        <w:tc>
          <w:tcPr>
            <w:tcW w:w="8567" w:type="dxa"/>
          </w:tcPr>
          <w:p w14:paraId="06580B51"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Уметь</w:t>
            </w:r>
          </w:p>
        </w:tc>
      </w:tr>
      <w:tr w:rsidR="00977DA6" w:rsidRPr="00977DA6" w14:paraId="48D912C5" w14:textId="77777777" w:rsidTr="00977DA6">
        <w:tc>
          <w:tcPr>
            <w:tcW w:w="1701" w:type="dxa"/>
          </w:tcPr>
          <w:p w14:paraId="518C83DC"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2.1</w:t>
            </w:r>
          </w:p>
        </w:tc>
        <w:tc>
          <w:tcPr>
            <w:tcW w:w="8567" w:type="dxa"/>
          </w:tcPr>
          <w:p w14:paraId="16AB689D"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адекватность модели моделируемому объекту или процессу; представлять результаты моделирования в наглядном виде</w:t>
            </w:r>
          </w:p>
        </w:tc>
      </w:tr>
      <w:tr w:rsidR="00977DA6" w:rsidRPr="00977DA6" w14:paraId="4E099C29" w14:textId="77777777" w:rsidTr="00977DA6">
        <w:tc>
          <w:tcPr>
            <w:tcW w:w="1701" w:type="dxa"/>
          </w:tcPr>
          <w:p w14:paraId="4AB1F133"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2.2</w:t>
            </w:r>
          </w:p>
        </w:tc>
        <w:tc>
          <w:tcPr>
            <w:tcW w:w="8567" w:type="dxa"/>
          </w:tcPr>
          <w:p w14:paraId="277EFF01"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классифицировать основные задачи анализа данных (прогнозирование, классификация, кластеризация, анализ отклонений); понимать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w:t>
            </w:r>
          </w:p>
        </w:tc>
      </w:tr>
      <w:tr w:rsidR="00977DA6" w:rsidRPr="00977DA6" w14:paraId="21B4988F" w14:textId="77777777" w:rsidTr="00977DA6">
        <w:tc>
          <w:tcPr>
            <w:tcW w:w="1701" w:type="dxa"/>
          </w:tcPr>
          <w:p w14:paraId="61B89FB8"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2.3</w:t>
            </w:r>
          </w:p>
        </w:tc>
        <w:tc>
          <w:tcPr>
            <w:tcW w:w="8567" w:type="dxa"/>
          </w:tcPr>
          <w:p w14:paraId="02D432FC"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определять информационный объем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объема данных и характеристик канала связи</w:t>
            </w:r>
          </w:p>
        </w:tc>
      </w:tr>
      <w:tr w:rsidR="00977DA6" w:rsidRPr="00977DA6" w14:paraId="2B36221A" w14:textId="77777777" w:rsidTr="00977DA6">
        <w:tc>
          <w:tcPr>
            <w:tcW w:w="1701" w:type="dxa"/>
          </w:tcPr>
          <w:p w14:paraId="284D6378"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2.4</w:t>
            </w:r>
          </w:p>
        </w:tc>
        <w:tc>
          <w:tcPr>
            <w:tcW w:w="8567" w:type="dxa"/>
          </w:tcPr>
          <w:p w14:paraId="3BEDC1F2"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строить код, обеспечивающий наименьшую возможную среднюю длину сообщения при известной частоте символов</w:t>
            </w:r>
          </w:p>
        </w:tc>
      </w:tr>
      <w:tr w:rsidR="00977DA6" w:rsidRPr="00977DA6" w14:paraId="482316A9" w14:textId="77777777" w:rsidTr="00977DA6">
        <w:tc>
          <w:tcPr>
            <w:tcW w:w="1701" w:type="dxa"/>
          </w:tcPr>
          <w:p w14:paraId="56C71A55"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2.5</w:t>
            </w:r>
          </w:p>
        </w:tc>
        <w:tc>
          <w:tcPr>
            <w:tcW w:w="8567" w:type="dxa"/>
          </w:tcPr>
          <w:p w14:paraId="2F4A1562"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использовать при решении задач свойства позиционной записи чисел, алгоритмы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r>
      <w:tr w:rsidR="00977DA6" w:rsidRPr="00977DA6" w14:paraId="1875A248" w14:textId="77777777" w:rsidTr="00977DA6">
        <w:tc>
          <w:tcPr>
            <w:tcW w:w="1701" w:type="dxa"/>
          </w:tcPr>
          <w:p w14:paraId="052924DE"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2.6</w:t>
            </w:r>
          </w:p>
        </w:tc>
        <w:tc>
          <w:tcPr>
            <w:tcW w:w="8567" w:type="dxa"/>
          </w:tcPr>
          <w:p w14:paraId="16781977"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 xml:space="preserve">Умение строить логическое выражение в дизъюнктивной и конъюнктивной нормальных формах по заданной таблице истинности; исследовать область </w:t>
            </w:r>
            <w:r w:rsidRPr="00977DA6">
              <w:rPr>
                <w:rFonts w:ascii="Times New Roman" w:eastAsiaTheme="minorEastAsia" w:hAnsi="Times New Roman"/>
                <w:sz w:val="24"/>
              </w:rPr>
              <w:lastRenderedPageBreak/>
              <w:t>истинности высказывания, содержащего переменные; решать несложные логические уравнения</w:t>
            </w:r>
          </w:p>
        </w:tc>
      </w:tr>
      <w:tr w:rsidR="00977DA6" w:rsidRPr="00977DA6" w14:paraId="750CD4A7" w14:textId="77777777" w:rsidTr="00977DA6">
        <w:tc>
          <w:tcPr>
            <w:tcW w:w="1701" w:type="dxa"/>
          </w:tcPr>
          <w:p w14:paraId="73DF5289"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lastRenderedPageBreak/>
              <w:t>2.7</w:t>
            </w:r>
          </w:p>
        </w:tc>
        <w:tc>
          <w:tcPr>
            <w:tcW w:w="8567" w:type="dxa"/>
          </w:tcPr>
          <w:p w14:paraId="596E3C51"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w:t>
            </w:r>
          </w:p>
        </w:tc>
      </w:tr>
      <w:tr w:rsidR="00977DA6" w:rsidRPr="00977DA6" w14:paraId="250BA87E" w14:textId="77777777" w:rsidTr="00977DA6">
        <w:tc>
          <w:tcPr>
            <w:tcW w:w="1701" w:type="dxa"/>
          </w:tcPr>
          <w:p w14:paraId="0846F3B9"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2.8</w:t>
            </w:r>
          </w:p>
        </w:tc>
        <w:tc>
          <w:tcPr>
            <w:tcW w:w="8567" w:type="dxa"/>
          </w:tcPr>
          <w:p w14:paraId="2500A6CC"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w:t>
            </w:r>
          </w:p>
        </w:tc>
      </w:tr>
      <w:tr w:rsidR="00977DA6" w:rsidRPr="00977DA6" w14:paraId="5F81B61A" w14:textId="77777777" w:rsidTr="00977DA6">
        <w:tc>
          <w:tcPr>
            <w:tcW w:w="1701" w:type="dxa"/>
          </w:tcPr>
          <w:p w14:paraId="4B4BAF15"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2.9</w:t>
            </w:r>
          </w:p>
        </w:tc>
        <w:tc>
          <w:tcPr>
            <w:tcW w:w="8567" w:type="dxa"/>
          </w:tcPr>
          <w:p w14:paraId="31889325"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анализировать алгоритмы с использованием таблиц трассировки; определять без использования компьютера результаты выполнения несложных программ, включающих циклы, ветвления и подпрограммы, при заданных исходных данных</w:t>
            </w:r>
          </w:p>
        </w:tc>
      </w:tr>
      <w:tr w:rsidR="00977DA6" w:rsidRPr="00977DA6" w14:paraId="0A69BCFE" w14:textId="77777777" w:rsidTr="00977DA6">
        <w:tc>
          <w:tcPr>
            <w:tcW w:w="1701" w:type="dxa"/>
          </w:tcPr>
          <w:p w14:paraId="0E33DE1D"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2.10</w:t>
            </w:r>
          </w:p>
        </w:tc>
        <w:tc>
          <w:tcPr>
            <w:tcW w:w="8567" w:type="dxa"/>
          </w:tcPr>
          <w:p w14:paraId="76DCA9C4"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определять сложность изучаемых в курсе базовых алгоритмов (суммирование элементов массива, сортировка массива, переборные алгоритмы, двоичный поиск) и приводить примеры нескольких алгоритмов разной сложности для решения одной задачи</w:t>
            </w:r>
          </w:p>
        </w:tc>
      </w:tr>
      <w:tr w:rsidR="00977DA6" w:rsidRPr="00977DA6" w14:paraId="26E44D8F" w14:textId="77777777" w:rsidTr="00977DA6">
        <w:tc>
          <w:tcPr>
            <w:tcW w:w="1701" w:type="dxa"/>
          </w:tcPr>
          <w:p w14:paraId="15840842"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2.11</w:t>
            </w:r>
          </w:p>
        </w:tc>
        <w:tc>
          <w:tcPr>
            <w:tcW w:w="8567" w:type="dxa"/>
          </w:tcPr>
          <w:p w14:paraId="053D975C"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Владение универсальным языком программирования высокого уровня (Паскаль,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r>
      <w:tr w:rsidR="00977DA6" w:rsidRPr="00977DA6" w14:paraId="70BD671C" w14:textId="77777777" w:rsidTr="00977DA6">
        <w:tc>
          <w:tcPr>
            <w:tcW w:w="1701" w:type="dxa"/>
          </w:tcPr>
          <w:p w14:paraId="1F803613"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2.12</w:t>
            </w:r>
          </w:p>
        </w:tc>
        <w:tc>
          <w:tcPr>
            <w:tcW w:w="8567" w:type="dxa"/>
          </w:tcPr>
          <w:p w14:paraId="14A7498D"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реализовывать на выбранном для изучения языке программирования высокого уровня (Паскаль, Python, Java, C++, C#) типовые алгоритмы обработки чисел, числовых последовательностей и массивов: представление числа в виде набора простых сомножителей; нахождение максимальной (минимальной) цифры натурального числа, записанного в системе счисления с основанием, непревышающим 10;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сортировку элементов массива; умение использовать в программах данные различных типов с учетом ограничений на диапазон их возможных значений, применять при решении задач структуры данных (списки, словари, стеки, очереди, деревья); применять стандартные и собственные подпрограммы для обработки числовых данных и символьных строк; использовать при разработке программ библиотеки подпрограмм; умение использовать средства отладки программ в среде программирования</w:t>
            </w:r>
          </w:p>
        </w:tc>
      </w:tr>
      <w:tr w:rsidR="00977DA6" w:rsidRPr="00977DA6" w14:paraId="18DBC844" w14:textId="77777777" w:rsidTr="00977DA6">
        <w:tc>
          <w:tcPr>
            <w:tcW w:w="1701" w:type="dxa"/>
          </w:tcPr>
          <w:p w14:paraId="2D29828D"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lastRenderedPageBreak/>
              <w:t>2.13</w:t>
            </w:r>
          </w:p>
        </w:tc>
        <w:tc>
          <w:tcPr>
            <w:tcW w:w="8567" w:type="dxa"/>
          </w:tcPr>
          <w:p w14:paraId="2C822BEC"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использовать электронные таблицы для анализа, представления и обработки данных (включая выбор оптимального решения, подбор линии тренда, решение задач прогнозирования); умение использовать табличные (реляционные) базы данных и справочные системы</w:t>
            </w:r>
          </w:p>
        </w:tc>
      </w:tr>
      <w:tr w:rsidR="00977DA6" w:rsidRPr="00977DA6" w14:paraId="5B546DBE" w14:textId="77777777" w:rsidTr="00977DA6">
        <w:tc>
          <w:tcPr>
            <w:tcW w:w="1701" w:type="dxa"/>
          </w:tcPr>
          <w:p w14:paraId="429E8FC7" w14:textId="77777777" w:rsidR="00977DA6" w:rsidRPr="00977DA6" w:rsidRDefault="00977DA6" w:rsidP="00977DA6">
            <w:pPr>
              <w:widowControl w:val="0"/>
              <w:autoSpaceDE w:val="0"/>
              <w:autoSpaceDN w:val="0"/>
              <w:spacing w:after="0" w:line="276" w:lineRule="auto"/>
              <w:jc w:val="center"/>
              <w:rPr>
                <w:rFonts w:ascii="Times New Roman" w:eastAsiaTheme="minorEastAsia" w:hAnsi="Times New Roman"/>
                <w:sz w:val="24"/>
              </w:rPr>
            </w:pPr>
            <w:r w:rsidRPr="00977DA6">
              <w:rPr>
                <w:rFonts w:ascii="Times New Roman" w:eastAsiaTheme="minorEastAsia" w:hAnsi="Times New Roman"/>
                <w:sz w:val="24"/>
              </w:rPr>
              <w:t>2.14</w:t>
            </w:r>
          </w:p>
        </w:tc>
        <w:tc>
          <w:tcPr>
            <w:tcW w:w="8567" w:type="dxa"/>
          </w:tcPr>
          <w:p w14:paraId="57FE8C2D" w14:textId="77777777" w:rsidR="00977DA6" w:rsidRPr="00977DA6" w:rsidRDefault="00977DA6" w:rsidP="00977DA6">
            <w:pPr>
              <w:widowControl w:val="0"/>
              <w:autoSpaceDE w:val="0"/>
              <w:autoSpaceDN w:val="0"/>
              <w:spacing w:after="0" w:line="276" w:lineRule="auto"/>
              <w:jc w:val="both"/>
              <w:rPr>
                <w:rFonts w:ascii="Times New Roman" w:eastAsiaTheme="minorEastAsia" w:hAnsi="Times New Roman"/>
                <w:sz w:val="24"/>
              </w:rPr>
            </w:pPr>
            <w:r w:rsidRPr="00977DA6">
              <w:rPr>
                <w:rFonts w:ascii="Times New Roman" w:eastAsiaTheme="minorEastAsia" w:hAnsi="Times New Roman"/>
                <w:sz w:val="24"/>
              </w:rPr>
              <w:t>Умение организовывать личное информационное пространство с использованием различных средств цифровых технологий; понимание возможностей цифровых сервисов государственных услуг, цифровых образовательных сервисов</w:t>
            </w:r>
          </w:p>
        </w:tc>
      </w:tr>
    </w:tbl>
    <w:p w14:paraId="0EEEF29D" w14:textId="77777777" w:rsidR="00A65817" w:rsidRDefault="00A65817" w:rsidP="00C81D2C">
      <w:pPr>
        <w:widowControl w:val="0"/>
        <w:autoSpaceDE w:val="0"/>
        <w:autoSpaceDN w:val="0"/>
        <w:spacing w:after="0" w:line="240" w:lineRule="auto"/>
        <w:rPr>
          <w:rFonts w:ascii="Times New Roman" w:eastAsiaTheme="minorEastAsia" w:hAnsi="Times New Roman"/>
          <w:sz w:val="28"/>
          <w:szCs w:val="28"/>
        </w:rPr>
      </w:pPr>
    </w:p>
    <w:p w14:paraId="0EFE204E" w14:textId="500FF320"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8"/>
          <w:szCs w:val="28"/>
        </w:rPr>
      </w:pPr>
      <w:r w:rsidRPr="00977DA6">
        <w:rPr>
          <w:rFonts w:ascii="Times New Roman" w:eastAsiaTheme="minorEastAsia" w:hAnsi="Times New Roman"/>
          <w:sz w:val="28"/>
          <w:szCs w:val="28"/>
        </w:rPr>
        <w:t>Перечень элементов содержания, проверяемых на ЕГЭ</w:t>
      </w:r>
    </w:p>
    <w:p w14:paraId="462A0B3B"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8"/>
          <w:szCs w:val="28"/>
        </w:rPr>
      </w:pPr>
      <w:r w:rsidRPr="00977DA6">
        <w:rPr>
          <w:rFonts w:ascii="Times New Roman" w:eastAsiaTheme="minorEastAsia" w:hAnsi="Times New Roman"/>
          <w:sz w:val="28"/>
          <w:szCs w:val="28"/>
        </w:rPr>
        <w:t>по информатике</w:t>
      </w:r>
    </w:p>
    <w:p w14:paraId="55FDB2EE"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505"/>
      </w:tblGrid>
      <w:tr w:rsidR="00977DA6" w:rsidRPr="00977DA6" w14:paraId="33C2B11D" w14:textId="77777777" w:rsidTr="00A65817">
        <w:tc>
          <w:tcPr>
            <w:tcW w:w="1763" w:type="dxa"/>
          </w:tcPr>
          <w:p w14:paraId="00C64A8D"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Код</w:t>
            </w:r>
          </w:p>
        </w:tc>
        <w:tc>
          <w:tcPr>
            <w:tcW w:w="8505" w:type="dxa"/>
          </w:tcPr>
          <w:p w14:paraId="5226C0E3"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Проверяемый элемент содержания</w:t>
            </w:r>
          </w:p>
        </w:tc>
      </w:tr>
      <w:tr w:rsidR="00977DA6" w:rsidRPr="00977DA6" w14:paraId="2AD92F4B" w14:textId="77777777" w:rsidTr="00A65817">
        <w:tc>
          <w:tcPr>
            <w:tcW w:w="1763" w:type="dxa"/>
          </w:tcPr>
          <w:p w14:paraId="4F117303"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1</w:t>
            </w:r>
          </w:p>
        </w:tc>
        <w:tc>
          <w:tcPr>
            <w:tcW w:w="8505" w:type="dxa"/>
          </w:tcPr>
          <w:p w14:paraId="6B760CE2"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Цифровая грамотность</w:t>
            </w:r>
          </w:p>
        </w:tc>
      </w:tr>
      <w:tr w:rsidR="00977DA6" w:rsidRPr="00977DA6" w14:paraId="33704151" w14:textId="77777777" w:rsidTr="00A65817">
        <w:tc>
          <w:tcPr>
            <w:tcW w:w="1763" w:type="dxa"/>
          </w:tcPr>
          <w:p w14:paraId="68F80704"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1.1</w:t>
            </w:r>
          </w:p>
        </w:tc>
        <w:tc>
          <w:tcPr>
            <w:tcW w:w="8505" w:type="dxa"/>
          </w:tcPr>
          <w:p w14:paraId="0E321C31" w14:textId="77777777" w:rsidR="00977DA6" w:rsidRPr="00977DA6" w:rsidRDefault="00977DA6" w:rsidP="00977DA6">
            <w:pPr>
              <w:widowControl w:val="0"/>
              <w:autoSpaceDE w:val="0"/>
              <w:autoSpaceDN w:val="0"/>
              <w:spacing w:after="0" w:line="240" w:lineRule="auto"/>
              <w:rPr>
                <w:rFonts w:ascii="Times New Roman" w:eastAsiaTheme="minorEastAsia" w:hAnsi="Times New Roman"/>
                <w:sz w:val="24"/>
              </w:rPr>
            </w:pPr>
            <w:r w:rsidRPr="00977DA6">
              <w:rPr>
                <w:rFonts w:ascii="Times New Roman" w:eastAsiaTheme="minorEastAsia" w:hAnsi="Times New Roman"/>
                <w:sz w:val="24"/>
              </w:rPr>
              <w:t>Основные тенденции развития компьютерных технологий. Параллельные вычисления. Многопроцессорные системы. Распределенные вычислительные системы и обработка больших данных</w:t>
            </w:r>
          </w:p>
        </w:tc>
      </w:tr>
      <w:tr w:rsidR="00977DA6" w:rsidRPr="00977DA6" w14:paraId="2004C33C" w14:textId="77777777" w:rsidTr="00A65817">
        <w:tc>
          <w:tcPr>
            <w:tcW w:w="1763" w:type="dxa"/>
          </w:tcPr>
          <w:p w14:paraId="74869F22"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1.2</w:t>
            </w:r>
          </w:p>
        </w:tc>
        <w:tc>
          <w:tcPr>
            <w:tcW w:w="8505" w:type="dxa"/>
          </w:tcPr>
          <w:p w14:paraId="6B93CBF7"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Принципы построения и аппаратные компоненты компьютерных сетей. Сетевые протоколы. Сеть Интернет. Адресация в сети Интернет. Протоколы стека TCP/IP. Система доменных имен. Разделение IP-сети на подсети с помощью масок подсетей</w:t>
            </w:r>
          </w:p>
        </w:tc>
      </w:tr>
      <w:tr w:rsidR="00977DA6" w:rsidRPr="00977DA6" w14:paraId="09046D20" w14:textId="77777777" w:rsidTr="00A65817">
        <w:tc>
          <w:tcPr>
            <w:tcW w:w="1763" w:type="dxa"/>
          </w:tcPr>
          <w:p w14:paraId="71C29C0D"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1.3</w:t>
            </w:r>
          </w:p>
        </w:tc>
        <w:tc>
          <w:tcPr>
            <w:tcW w:w="8505" w:type="dxa"/>
          </w:tcPr>
          <w:p w14:paraId="51E994F5"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Файловая система. Поиск в файловой системе. Принципы размещения и именования файлов в долговременной памяти. Шаблоны для описания групп файлов</w:t>
            </w:r>
          </w:p>
        </w:tc>
      </w:tr>
      <w:tr w:rsidR="00977DA6" w:rsidRPr="00977DA6" w14:paraId="20292584" w14:textId="77777777" w:rsidTr="00A65817">
        <w:tc>
          <w:tcPr>
            <w:tcW w:w="1763" w:type="dxa"/>
          </w:tcPr>
          <w:p w14:paraId="09DB0A3E"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1.4</w:t>
            </w:r>
          </w:p>
        </w:tc>
        <w:tc>
          <w:tcPr>
            <w:tcW w:w="8505" w:type="dxa"/>
          </w:tcPr>
          <w:p w14:paraId="3324A70B"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Скорость передачи данных. Зависимость времени передачи от информационного объема данных и характеристик канала связи</w:t>
            </w:r>
          </w:p>
        </w:tc>
      </w:tr>
      <w:tr w:rsidR="00977DA6" w:rsidRPr="00977DA6" w14:paraId="0CAA0363" w14:textId="77777777" w:rsidTr="00A65817">
        <w:tc>
          <w:tcPr>
            <w:tcW w:w="1763" w:type="dxa"/>
          </w:tcPr>
          <w:p w14:paraId="65910E98"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1.5</w:t>
            </w:r>
          </w:p>
        </w:tc>
        <w:tc>
          <w:tcPr>
            <w:tcW w:w="8505" w:type="dxa"/>
          </w:tcPr>
          <w:p w14:paraId="08E9CEAA"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Шифрование данных. Симметричные и несимметричные шифры. Шифры простой замены. Шифр Цезаря. Шифр Виженера. Алгоритм шифрования RSA</w:t>
            </w:r>
          </w:p>
        </w:tc>
      </w:tr>
      <w:tr w:rsidR="00977DA6" w:rsidRPr="00977DA6" w14:paraId="6912CC40" w14:textId="77777777" w:rsidTr="00A65817">
        <w:tc>
          <w:tcPr>
            <w:tcW w:w="1763" w:type="dxa"/>
          </w:tcPr>
          <w:p w14:paraId="7150A635"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1.6</w:t>
            </w:r>
          </w:p>
        </w:tc>
        <w:tc>
          <w:tcPr>
            <w:tcW w:w="8505" w:type="dxa"/>
          </w:tcPr>
          <w:p w14:paraId="3E0536C4"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Коды, позволяющие обнаруживать и исправлять ошибки, возникающие при передаче данных. Расстояние Хэмминга. Кодирование с повторением битов. Коды Хэмминга</w:t>
            </w:r>
          </w:p>
        </w:tc>
      </w:tr>
      <w:tr w:rsidR="00977DA6" w:rsidRPr="00977DA6" w14:paraId="02AFE99F" w14:textId="77777777" w:rsidTr="00A65817">
        <w:tc>
          <w:tcPr>
            <w:tcW w:w="1763" w:type="dxa"/>
          </w:tcPr>
          <w:p w14:paraId="1132A54B"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w:t>
            </w:r>
          </w:p>
        </w:tc>
        <w:tc>
          <w:tcPr>
            <w:tcW w:w="8505" w:type="dxa"/>
          </w:tcPr>
          <w:p w14:paraId="5EFBF341"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Теоретические основы информатики</w:t>
            </w:r>
          </w:p>
        </w:tc>
      </w:tr>
      <w:tr w:rsidR="00977DA6" w:rsidRPr="00977DA6" w14:paraId="7E6DF914" w14:textId="77777777" w:rsidTr="00A65817">
        <w:tc>
          <w:tcPr>
            <w:tcW w:w="1763" w:type="dxa"/>
          </w:tcPr>
          <w:p w14:paraId="31A2268B"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2.1</w:t>
            </w:r>
          </w:p>
        </w:tc>
        <w:tc>
          <w:tcPr>
            <w:tcW w:w="8505" w:type="dxa"/>
          </w:tcPr>
          <w:p w14:paraId="34AD7BAA"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Двоичное кодирование. Равномерные и неравномерные коды. Декодирование сообщений, записанных с помощью неравномерных кодов. Условие Фано. Построение однозначно декодируемых кодов с помощью дерева</w:t>
            </w:r>
          </w:p>
        </w:tc>
      </w:tr>
      <w:tr w:rsidR="00977DA6" w:rsidRPr="00977DA6" w14:paraId="6D9CE6B5" w14:textId="77777777" w:rsidTr="00A65817">
        <w:tc>
          <w:tcPr>
            <w:tcW w:w="1763" w:type="dxa"/>
          </w:tcPr>
          <w:p w14:paraId="5BF969AD"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2.2</w:t>
            </w:r>
          </w:p>
        </w:tc>
        <w:tc>
          <w:tcPr>
            <w:tcW w:w="8505" w:type="dxa"/>
          </w:tcPr>
          <w:p w14:paraId="0A5803F8"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Теоретические подходы к оценке количества информации. Единицы измерения количества информации. Алфавитный подход к оценке количества информации. Закон аддитивности информации. Формула Хартли. Информация и вероятность. Формула Шеннона</w:t>
            </w:r>
          </w:p>
        </w:tc>
      </w:tr>
      <w:tr w:rsidR="00977DA6" w:rsidRPr="00977DA6" w14:paraId="2382FCD0" w14:textId="77777777" w:rsidTr="00A65817">
        <w:tc>
          <w:tcPr>
            <w:tcW w:w="1763" w:type="dxa"/>
          </w:tcPr>
          <w:p w14:paraId="374B8EA3"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2.3</w:t>
            </w:r>
          </w:p>
        </w:tc>
        <w:tc>
          <w:tcPr>
            <w:tcW w:w="8505" w:type="dxa"/>
          </w:tcPr>
          <w:p w14:paraId="68ABD7CF"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 xml:space="preserve">Системы счисления. Развернутая запись целых и дробных чисел в позиционной системе счисления. Свойства позиционной записи числа: количество цифр в записи, признак делимости числа на основание системы счисления. Алгоритм </w:t>
            </w:r>
            <w:r w:rsidRPr="00977DA6">
              <w:rPr>
                <w:rFonts w:ascii="Times New Roman" w:eastAsiaTheme="minorEastAsia" w:hAnsi="Times New Roman"/>
                <w:sz w:val="24"/>
              </w:rPr>
              <w:lastRenderedPageBreak/>
              <w:t>перевода целого числа из P-ичной системы счисления в десятичную. Алгоритм перевода конечной P-ичной дроби в десятичную. Алгоритм перевода целого числа из десятичной системы счисления в P-ичную. Перевод конечной десятичной дроби в P-ичную. Двоичная, восьмеричная и шестнадцатеричная системы счисления, связь между ними. Арифметические операции в позиционных системах счисления</w:t>
            </w:r>
          </w:p>
        </w:tc>
      </w:tr>
      <w:tr w:rsidR="00977DA6" w:rsidRPr="00977DA6" w14:paraId="63598572" w14:textId="77777777" w:rsidTr="00A65817">
        <w:tc>
          <w:tcPr>
            <w:tcW w:w="1763" w:type="dxa"/>
          </w:tcPr>
          <w:p w14:paraId="73297E84"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lastRenderedPageBreak/>
              <w:t>2.4</w:t>
            </w:r>
          </w:p>
        </w:tc>
        <w:tc>
          <w:tcPr>
            <w:tcW w:w="8505" w:type="dxa"/>
          </w:tcPr>
          <w:p w14:paraId="19E78EAF"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Троичная уравновешенная система счисления. Двоично-десятичная система счисления</w:t>
            </w:r>
          </w:p>
        </w:tc>
      </w:tr>
      <w:tr w:rsidR="00977DA6" w:rsidRPr="00977DA6" w14:paraId="3E8FF96B" w14:textId="77777777" w:rsidTr="00A65817">
        <w:tc>
          <w:tcPr>
            <w:tcW w:w="1763" w:type="dxa"/>
          </w:tcPr>
          <w:p w14:paraId="7C615741"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2.5</w:t>
            </w:r>
          </w:p>
        </w:tc>
        <w:tc>
          <w:tcPr>
            <w:tcW w:w="8505" w:type="dxa"/>
          </w:tcPr>
          <w:p w14:paraId="3D5D4795"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Кодирование текстов. Кодировка ASCII. Однобайтные кодировки. Стандарт UNICODE. Кодировка UTF-8. Определение информационного объема текстовых сообщений</w:t>
            </w:r>
          </w:p>
        </w:tc>
      </w:tr>
      <w:tr w:rsidR="00977DA6" w:rsidRPr="00977DA6" w14:paraId="23CF6588" w14:textId="77777777" w:rsidTr="00A65817">
        <w:tc>
          <w:tcPr>
            <w:tcW w:w="1763" w:type="dxa"/>
          </w:tcPr>
          <w:p w14:paraId="346052FE"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2.6</w:t>
            </w:r>
          </w:p>
        </w:tc>
        <w:tc>
          <w:tcPr>
            <w:tcW w:w="8505" w:type="dxa"/>
          </w:tcPr>
          <w:p w14:paraId="6E5C9AEF"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Кодирование изображений. Оценка информационного объема графических данных при заданных разрешении и глубине кодирования цвета. Цветовые модели.</w:t>
            </w:r>
          </w:p>
          <w:p w14:paraId="71B0B9A8"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Кодирование звука. Оценка информационного объема звуковых данных при заданных частоте дискретизации и разрядности кодирования</w:t>
            </w:r>
          </w:p>
        </w:tc>
      </w:tr>
      <w:tr w:rsidR="00977DA6" w:rsidRPr="00977DA6" w14:paraId="6856894D" w14:textId="77777777" w:rsidTr="00A65817">
        <w:tc>
          <w:tcPr>
            <w:tcW w:w="1763" w:type="dxa"/>
          </w:tcPr>
          <w:p w14:paraId="6676E3DA"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2.7</w:t>
            </w:r>
          </w:p>
        </w:tc>
        <w:tc>
          <w:tcPr>
            <w:tcW w:w="8505" w:type="dxa"/>
          </w:tcPr>
          <w:p w14:paraId="7A100D0A"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Алгебра логики. Понятие высказывания. Высказывательные формы (предикаты). Кванторы существования и всеобщности.</w:t>
            </w:r>
          </w:p>
          <w:p w14:paraId="54D13995"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Логические операции. Таблицы истинности. Логические выражения. Логические тождества. Логические операции и операции над множествами.</w:t>
            </w:r>
          </w:p>
          <w:p w14:paraId="799AFA31"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Законы алгебры логики. Эквивалентные преобразования логических выражений. Логические уравнения и системы уравнений.</w:t>
            </w:r>
          </w:p>
          <w:p w14:paraId="497D2DAD"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Логические функции. Зависимость количества возможных логических функций от количества аргументов.</w:t>
            </w:r>
          </w:p>
          <w:p w14:paraId="624E13B2"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Канонические формы логических выражений</w:t>
            </w:r>
          </w:p>
        </w:tc>
      </w:tr>
      <w:tr w:rsidR="00977DA6" w:rsidRPr="00977DA6" w14:paraId="7A556258" w14:textId="77777777" w:rsidTr="00A65817">
        <w:tc>
          <w:tcPr>
            <w:tcW w:w="1763" w:type="dxa"/>
          </w:tcPr>
          <w:p w14:paraId="5ADE2F8E"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2.8</w:t>
            </w:r>
          </w:p>
        </w:tc>
        <w:tc>
          <w:tcPr>
            <w:tcW w:w="8505" w:type="dxa"/>
          </w:tcPr>
          <w:p w14:paraId="18D33999"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Совершенные дизъюнктивные конъюнктивные нормальные формы, алгоритмы их построения по таблице истинности</w:t>
            </w:r>
          </w:p>
        </w:tc>
      </w:tr>
      <w:tr w:rsidR="00977DA6" w:rsidRPr="00977DA6" w14:paraId="2459C2E4" w14:textId="77777777" w:rsidTr="00A65817">
        <w:tc>
          <w:tcPr>
            <w:tcW w:w="1763" w:type="dxa"/>
          </w:tcPr>
          <w:p w14:paraId="38AAB9EA"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2.9</w:t>
            </w:r>
          </w:p>
        </w:tc>
        <w:tc>
          <w:tcPr>
            <w:tcW w:w="8505" w:type="dxa"/>
          </w:tcPr>
          <w:p w14:paraId="08AB07E0"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Логические элементы в составе компьютера. Триггер. Сумматор. Многоразрядный сумматор. Построение схем на логических элементах по заданному логическому выражению. Запись логического выражения по логической схеме</w:t>
            </w:r>
          </w:p>
        </w:tc>
      </w:tr>
      <w:tr w:rsidR="00977DA6" w:rsidRPr="00977DA6" w14:paraId="4DD62AEA" w14:textId="77777777" w:rsidTr="00A65817">
        <w:tc>
          <w:tcPr>
            <w:tcW w:w="1763" w:type="dxa"/>
          </w:tcPr>
          <w:p w14:paraId="2296663E"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2.10</w:t>
            </w:r>
          </w:p>
        </w:tc>
        <w:tc>
          <w:tcPr>
            <w:tcW w:w="8505" w:type="dxa"/>
          </w:tcPr>
          <w:p w14:paraId="7EDD21F3"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Модели и моделирование. Цели моделирования. Адекватность модели моделируемому объекту или процессу. Формализация прикладных задач.</w:t>
            </w:r>
          </w:p>
          <w:p w14:paraId="046C67C9"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Представление результатов моделирования в виде, удобном для восприятия человеком. Графическое представление данных (схемы, таблицы, графики).</w:t>
            </w:r>
          </w:p>
        </w:tc>
      </w:tr>
      <w:tr w:rsidR="00977DA6" w:rsidRPr="00977DA6" w14:paraId="4A89F8DF" w14:textId="77777777" w:rsidTr="00A65817">
        <w:tc>
          <w:tcPr>
            <w:tcW w:w="1763" w:type="dxa"/>
          </w:tcPr>
          <w:p w14:paraId="2C3922E2"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2.11</w:t>
            </w:r>
          </w:p>
        </w:tc>
        <w:tc>
          <w:tcPr>
            <w:tcW w:w="8505" w:type="dxa"/>
          </w:tcPr>
          <w:p w14:paraId="26FC03B5"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Представление целых чисел в памяти компьютера. Ограниченность диапазона чисел при ограничении количества разрядов. Переполнение разрядной сетки. Беззнаковые и знаковые данные. Знаковый бит. Двоичный дополнительный код отрицательных чисел.</w:t>
            </w:r>
          </w:p>
          <w:p w14:paraId="2D26F4CC"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Побитовые логические операции. Логический, арифметический и циклический сдвиги. Шифрование с помощью побитовой операции "исключающее ИЛИ"</w:t>
            </w:r>
          </w:p>
        </w:tc>
      </w:tr>
      <w:tr w:rsidR="00977DA6" w:rsidRPr="00977DA6" w14:paraId="38CDE4E5" w14:textId="77777777" w:rsidTr="00A65817">
        <w:tc>
          <w:tcPr>
            <w:tcW w:w="1763" w:type="dxa"/>
          </w:tcPr>
          <w:p w14:paraId="2A1D56C9"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2.12</w:t>
            </w:r>
          </w:p>
        </w:tc>
        <w:tc>
          <w:tcPr>
            <w:tcW w:w="8505" w:type="dxa"/>
          </w:tcPr>
          <w:p w14:paraId="42971358"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Представление вещественных чисел в памяти компьютера. Значащая часть и порядок числа. Диапазон значений вещественных чисел. Проблемы хранения вещественных чисел, связанные с ограничением количества разрядов. Выполнение операций с вещественными числами, накопление ошибок при вычислениях</w:t>
            </w:r>
          </w:p>
        </w:tc>
      </w:tr>
      <w:tr w:rsidR="00977DA6" w:rsidRPr="00977DA6" w14:paraId="788BD766" w14:textId="77777777" w:rsidTr="00A65817">
        <w:tc>
          <w:tcPr>
            <w:tcW w:w="1763" w:type="dxa"/>
          </w:tcPr>
          <w:p w14:paraId="4DD2FB6F"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lastRenderedPageBreak/>
              <w:t>2.13</w:t>
            </w:r>
          </w:p>
        </w:tc>
        <w:tc>
          <w:tcPr>
            <w:tcW w:w="8505" w:type="dxa"/>
          </w:tcPr>
          <w:p w14:paraId="3204ADC9"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Графы. Основные понятия. Виды графов. Описание графов с помощью матриц смежности, весовых матриц, списков смежности. Решение алгоритмических задач, связанных с анализом графов (построение оптимального пути между вершинами графа, определение количества различных путей между вершинами ориентированного ациклического графа)</w:t>
            </w:r>
          </w:p>
        </w:tc>
      </w:tr>
      <w:tr w:rsidR="00977DA6" w:rsidRPr="00977DA6" w14:paraId="293F63E7" w14:textId="77777777" w:rsidTr="00A65817">
        <w:tc>
          <w:tcPr>
            <w:tcW w:w="1763" w:type="dxa"/>
          </w:tcPr>
          <w:p w14:paraId="27D36D07"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2.14</w:t>
            </w:r>
          </w:p>
        </w:tc>
        <w:tc>
          <w:tcPr>
            <w:tcW w:w="8505" w:type="dxa"/>
          </w:tcPr>
          <w:p w14:paraId="750A5A84"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Деревья. Бинарное дерево. Деревья поиска. Способы обхода дерева. Представление арифметических выражений в виде дерева. Использование графов и деревьев при описании объектов и процессов окружающего мира</w:t>
            </w:r>
          </w:p>
        </w:tc>
      </w:tr>
      <w:tr w:rsidR="00977DA6" w:rsidRPr="00977DA6" w14:paraId="53D5A617" w14:textId="77777777" w:rsidTr="00A65817">
        <w:tc>
          <w:tcPr>
            <w:tcW w:w="1763" w:type="dxa"/>
          </w:tcPr>
          <w:p w14:paraId="7FE868C2"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2.15</w:t>
            </w:r>
          </w:p>
        </w:tc>
        <w:tc>
          <w:tcPr>
            <w:tcW w:w="8505" w:type="dxa"/>
          </w:tcPr>
          <w:p w14:paraId="1207E47F"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Дискретные игры двух игроков с полной информацией. Построение дерева перебора вариантов, описание стратегии игры в табличной форме. Выигрышные и проигрышные позиции. Выигрышные стратегии</w:t>
            </w:r>
          </w:p>
        </w:tc>
      </w:tr>
      <w:tr w:rsidR="00977DA6" w:rsidRPr="00977DA6" w14:paraId="6960AE7F" w14:textId="77777777" w:rsidTr="00A65817">
        <w:tc>
          <w:tcPr>
            <w:tcW w:w="1763" w:type="dxa"/>
          </w:tcPr>
          <w:p w14:paraId="4651A4E9"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2.16</w:t>
            </w:r>
          </w:p>
        </w:tc>
        <w:tc>
          <w:tcPr>
            <w:tcW w:w="8505" w:type="dxa"/>
          </w:tcPr>
          <w:p w14:paraId="45304F58"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Средства искусственного интеллекта. Идентификация и поиск изображений, распознавание лиц. Использование методов искусственного интеллекта в обучающих системах. Использование методов искусственного интеллекта в робототехнике. Интернет вещей. Нейронные сети</w:t>
            </w:r>
          </w:p>
        </w:tc>
      </w:tr>
      <w:tr w:rsidR="00977DA6" w:rsidRPr="00977DA6" w14:paraId="553FCCEA" w14:textId="77777777" w:rsidTr="00A65817">
        <w:tc>
          <w:tcPr>
            <w:tcW w:w="1763" w:type="dxa"/>
          </w:tcPr>
          <w:p w14:paraId="3D131B93"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w:t>
            </w:r>
          </w:p>
        </w:tc>
        <w:tc>
          <w:tcPr>
            <w:tcW w:w="8505" w:type="dxa"/>
          </w:tcPr>
          <w:p w14:paraId="21159D49"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Алгоритмы и программирование</w:t>
            </w:r>
          </w:p>
        </w:tc>
      </w:tr>
      <w:tr w:rsidR="00977DA6" w:rsidRPr="00977DA6" w14:paraId="46BD4AF6" w14:textId="77777777" w:rsidTr="00A65817">
        <w:tc>
          <w:tcPr>
            <w:tcW w:w="1763" w:type="dxa"/>
          </w:tcPr>
          <w:p w14:paraId="0BA50D38"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3.1</w:t>
            </w:r>
          </w:p>
        </w:tc>
        <w:tc>
          <w:tcPr>
            <w:tcW w:w="8505" w:type="dxa"/>
          </w:tcPr>
          <w:p w14:paraId="55F8D983"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Формализация понятия алгоритма. Машина Тьюринга как универсальная модель вычислений</w:t>
            </w:r>
          </w:p>
        </w:tc>
      </w:tr>
      <w:tr w:rsidR="00977DA6" w:rsidRPr="00977DA6" w14:paraId="209CDEF3" w14:textId="77777777" w:rsidTr="00A65817">
        <w:tc>
          <w:tcPr>
            <w:tcW w:w="1763" w:type="dxa"/>
          </w:tcPr>
          <w:p w14:paraId="66F18712"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3.2</w:t>
            </w:r>
          </w:p>
        </w:tc>
        <w:tc>
          <w:tcPr>
            <w:tcW w:w="8505" w:type="dxa"/>
          </w:tcPr>
          <w:p w14:paraId="5AD7B739"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Оценка сложности вычислений. Время работы и объем используемой памяти, их зависимость от размера исходных данных. Оценка асимптотической сложности алгоритмов. Алгоритмы полиномиальной сложности. Переборные алгоритмы. Примеры различных алгоритмов решения одной задачи, которые имеют различную сложность</w:t>
            </w:r>
          </w:p>
        </w:tc>
      </w:tr>
      <w:tr w:rsidR="00977DA6" w:rsidRPr="00977DA6" w14:paraId="3DE477B6" w14:textId="77777777" w:rsidTr="00A65817">
        <w:tc>
          <w:tcPr>
            <w:tcW w:w="1763" w:type="dxa"/>
          </w:tcPr>
          <w:p w14:paraId="3D21D091"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3.3</w:t>
            </w:r>
          </w:p>
        </w:tc>
        <w:tc>
          <w:tcPr>
            <w:tcW w:w="8505" w:type="dxa"/>
          </w:tcPr>
          <w:p w14:paraId="554B1EAB"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tc>
      </w:tr>
      <w:tr w:rsidR="00977DA6" w:rsidRPr="00977DA6" w14:paraId="494D5C1E" w14:textId="77777777" w:rsidTr="00A65817">
        <w:tc>
          <w:tcPr>
            <w:tcW w:w="1763" w:type="dxa"/>
          </w:tcPr>
          <w:p w14:paraId="00D1690C"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3.4</w:t>
            </w:r>
          </w:p>
        </w:tc>
        <w:tc>
          <w:tcPr>
            <w:tcW w:w="8505" w:type="dxa"/>
          </w:tcPr>
          <w:p w14:paraId="7CB7A25C"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Алгоритмы обработки натуральных чисел, записанных в позиционных системах счисления: разбиение записи числа на отдельные цифры, нахождение суммы и произведения цифр, нахождение максимальной (минимальной) цифры.</w:t>
            </w:r>
          </w:p>
          <w:p w14:paraId="2BDC9BAF"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Представление числа в виде набора простых сомножителей. Алгоритм быстрого возведения в степень. Поиск простых чисел в заданном диапазоне с помощью алгоритма "решето Эратосфена"</w:t>
            </w:r>
          </w:p>
        </w:tc>
      </w:tr>
      <w:tr w:rsidR="00977DA6" w:rsidRPr="00977DA6" w14:paraId="39E6A6A4" w14:textId="77777777" w:rsidTr="00A65817">
        <w:tc>
          <w:tcPr>
            <w:tcW w:w="1763" w:type="dxa"/>
          </w:tcPr>
          <w:p w14:paraId="37D3D90B"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3.5</w:t>
            </w:r>
          </w:p>
        </w:tc>
        <w:tc>
          <w:tcPr>
            <w:tcW w:w="8505" w:type="dxa"/>
          </w:tcPr>
          <w:p w14:paraId="553A5549"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Многоразрядные целые числа, задачи длинной арифметики</w:t>
            </w:r>
          </w:p>
        </w:tc>
      </w:tr>
      <w:tr w:rsidR="00977DA6" w:rsidRPr="00977DA6" w14:paraId="611DB212" w14:textId="77777777" w:rsidTr="00A65817">
        <w:tc>
          <w:tcPr>
            <w:tcW w:w="1763" w:type="dxa"/>
          </w:tcPr>
          <w:p w14:paraId="6093A23D"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3.6</w:t>
            </w:r>
          </w:p>
        </w:tc>
        <w:tc>
          <w:tcPr>
            <w:tcW w:w="8505" w:type="dxa"/>
          </w:tcPr>
          <w:p w14:paraId="1AC3F500"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Язык программирования (Паскаль, Python, Java, C++, C#). Типы данных: целочисленные, вещественные, символьные, логические. Ветвления. Сложные условия. Циклы с условием. Циклы по переменной.</w:t>
            </w:r>
          </w:p>
          <w:p w14:paraId="6A9AB79F"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Обработка данных, хранящихся в файлах. Текстовые и двоичные файлы. Файловые переменные (файловые указатели). Чтение из файла. Запись в файл.</w:t>
            </w:r>
          </w:p>
          <w:p w14:paraId="4C83388F"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Разбиение задачи на подзадачи. Подпрограммы (процедуры и функции). Использование стандартной библиотеки языка программирования</w:t>
            </w:r>
          </w:p>
        </w:tc>
      </w:tr>
      <w:tr w:rsidR="00977DA6" w:rsidRPr="00977DA6" w14:paraId="30D19C06" w14:textId="77777777" w:rsidTr="00A65817">
        <w:tc>
          <w:tcPr>
            <w:tcW w:w="1763" w:type="dxa"/>
          </w:tcPr>
          <w:p w14:paraId="4B453A80"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3.7</w:t>
            </w:r>
          </w:p>
        </w:tc>
        <w:tc>
          <w:tcPr>
            <w:tcW w:w="8505" w:type="dxa"/>
          </w:tcPr>
          <w:p w14:paraId="39E211CC"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Рекурсия. Рекурсивные процедуры и функции. Использование стека для организации рекурсивных вызовов</w:t>
            </w:r>
          </w:p>
        </w:tc>
      </w:tr>
      <w:tr w:rsidR="00977DA6" w:rsidRPr="00977DA6" w14:paraId="0544E8D0" w14:textId="77777777" w:rsidTr="00A65817">
        <w:tc>
          <w:tcPr>
            <w:tcW w:w="1763" w:type="dxa"/>
          </w:tcPr>
          <w:p w14:paraId="745B4EA5"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3.8</w:t>
            </w:r>
          </w:p>
        </w:tc>
        <w:tc>
          <w:tcPr>
            <w:tcW w:w="8505" w:type="dxa"/>
          </w:tcPr>
          <w:p w14:paraId="6DE5002E"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 xml:space="preserve">Численные методы. Точное и приближенное решения задачи. Численное </w:t>
            </w:r>
            <w:r w:rsidRPr="00977DA6">
              <w:rPr>
                <w:rFonts w:ascii="Times New Roman" w:eastAsiaTheme="minorEastAsia" w:hAnsi="Times New Roman"/>
                <w:sz w:val="24"/>
              </w:rPr>
              <w:lastRenderedPageBreak/>
              <w:t>решение уравнений с помощью подбора параметра. Численные методы решения уравнений: метод перебора, метод половинного деления. Приближенное вычисление длин кривых. Вычисление площадей фигур с помощью численных методов (метод прямоугольников, метод трапеций). Поиск максимума (минимума) функции одной переменной методом половинного деления</w:t>
            </w:r>
          </w:p>
        </w:tc>
      </w:tr>
      <w:tr w:rsidR="00977DA6" w:rsidRPr="00977DA6" w14:paraId="0201389C" w14:textId="77777777" w:rsidTr="00A65817">
        <w:tc>
          <w:tcPr>
            <w:tcW w:w="1763" w:type="dxa"/>
          </w:tcPr>
          <w:p w14:paraId="3FA43008"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lastRenderedPageBreak/>
              <w:t>3.9</w:t>
            </w:r>
          </w:p>
        </w:tc>
        <w:tc>
          <w:tcPr>
            <w:tcW w:w="8505" w:type="dxa"/>
          </w:tcPr>
          <w:p w14:paraId="18D36CCA"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Обработка символьных данных. Встроенные функции языка программирования для обработки символьных строк. Алгоритмы обработки символьных строк: подсчет количества появлений символа в строке, разбиение строки на слова по пробельным символам, поиск подстроки внутри данной строки, замена найденной подстроки на другую строку. Генерация всех слов в некотором алфавите, удовлетворяющих заданным ограничениям. Преобразование числа в символьную строку и обратно</w:t>
            </w:r>
          </w:p>
        </w:tc>
      </w:tr>
      <w:tr w:rsidR="00977DA6" w:rsidRPr="00977DA6" w14:paraId="57BAE507" w14:textId="77777777" w:rsidTr="00A65817">
        <w:tc>
          <w:tcPr>
            <w:tcW w:w="1763" w:type="dxa"/>
          </w:tcPr>
          <w:p w14:paraId="03E56722"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3.10</w:t>
            </w:r>
          </w:p>
        </w:tc>
        <w:tc>
          <w:tcPr>
            <w:tcW w:w="8505" w:type="dxa"/>
          </w:tcPr>
          <w:p w14:paraId="12B22826"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Массивы и последовательности чисел. Вычисление обобщенных характеристик элементов массива или числовой последовательности (суммы, произведения, среднего арифметического, минимального и максимального элементов, количества элементов, удовлетворяющих заданному условию). Линейный поиск заданного значения в массиве. Алгоритмы работы с элементами массива с однократным просмотром массива. Сортировка одномерного массива. Простые методы сортировки (метод пузырька, метод выбора, сортировка вставками). Сортировка слиянием. Быстрая сортировка массива (алгоритм QuickSort). Двоичный поиск в отсортированном массиве</w:t>
            </w:r>
          </w:p>
        </w:tc>
      </w:tr>
      <w:tr w:rsidR="00977DA6" w:rsidRPr="00977DA6" w14:paraId="5B225AD9" w14:textId="77777777" w:rsidTr="00A65817">
        <w:tc>
          <w:tcPr>
            <w:tcW w:w="1763" w:type="dxa"/>
          </w:tcPr>
          <w:p w14:paraId="37F12715"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3.11</w:t>
            </w:r>
          </w:p>
        </w:tc>
        <w:tc>
          <w:tcPr>
            <w:tcW w:w="8505" w:type="dxa"/>
          </w:tcPr>
          <w:p w14:paraId="39751138"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Двумерные массивы (матрицы). Алгоритмы обработки двумерных массивов: заполнение двумерного числового массива по заданным правилам, поиск элемента в двумерном массиве, вычисление максимума (минимума) и суммы элементов двумерного массива, перестановка строк и столбцов двумерного массива</w:t>
            </w:r>
          </w:p>
        </w:tc>
      </w:tr>
      <w:tr w:rsidR="00977DA6" w:rsidRPr="00977DA6" w14:paraId="3E56BF51" w14:textId="77777777" w:rsidTr="00A65817">
        <w:tc>
          <w:tcPr>
            <w:tcW w:w="1763" w:type="dxa"/>
          </w:tcPr>
          <w:p w14:paraId="500417F0"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3.12</w:t>
            </w:r>
          </w:p>
        </w:tc>
        <w:tc>
          <w:tcPr>
            <w:tcW w:w="8505" w:type="dxa"/>
          </w:tcPr>
          <w:p w14:paraId="48173B9D"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Словари (ассоциативные массивы, отображения). Хэш-таблицы. Построение алфавитно-частотного словаря для заданного текста</w:t>
            </w:r>
          </w:p>
        </w:tc>
      </w:tr>
      <w:tr w:rsidR="00977DA6" w:rsidRPr="00977DA6" w14:paraId="5D050E2A" w14:textId="77777777" w:rsidTr="00A65817">
        <w:tc>
          <w:tcPr>
            <w:tcW w:w="1763" w:type="dxa"/>
          </w:tcPr>
          <w:p w14:paraId="20F652A1"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3.13</w:t>
            </w:r>
          </w:p>
        </w:tc>
        <w:tc>
          <w:tcPr>
            <w:tcW w:w="8505" w:type="dxa"/>
          </w:tcPr>
          <w:p w14:paraId="24CCB9EA"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Стеки. Анализ правильности скобочного выражения. Вычисление арифметического выражения, записанного в постфиксной форме. Очереди. Использование очереди для временного хранения данных</w:t>
            </w:r>
          </w:p>
        </w:tc>
      </w:tr>
      <w:tr w:rsidR="00977DA6" w:rsidRPr="00977DA6" w14:paraId="09A972FD" w14:textId="77777777" w:rsidTr="00A65817">
        <w:tc>
          <w:tcPr>
            <w:tcW w:w="1763" w:type="dxa"/>
          </w:tcPr>
          <w:p w14:paraId="25FD3807"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3.14</w:t>
            </w:r>
          </w:p>
        </w:tc>
        <w:tc>
          <w:tcPr>
            <w:tcW w:w="8505" w:type="dxa"/>
          </w:tcPr>
          <w:p w14:paraId="7E5B250E"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Алгоритмы на графах. Построение минимального остовного дерева взвешенного связного неориентированного графа. Количество различных путей между вершинами ориентированного ациклического графа. Алгоритм Дейкстры</w:t>
            </w:r>
          </w:p>
        </w:tc>
      </w:tr>
      <w:tr w:rsidR="00977DA6" w:rsidRPr="00977DA6" w14:paraId="6BCF4FFC" w14:textId="77777777" w:rsidTr="00A65817">
        <w:tc>
          <w:tcPr>
            <w:tcW w:w="1763" w:type="dxa"/>
          </w:tcPr>
          <w:p w14:paraId="44AD12C6"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3.15</w:t>
            </w:r>
          </w:p>
        </w:tc>
        <w:tc>
          <w:tcPr>
            <w:tcW w:w="8505" w:type="dxa"/>
          </w:tcPr>
          <w:p w14:paraId="3EB61EFB"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Деревья. Реализация дерева с помощью ссылочных структур. Двоичные (бинарные) деревья. Построение дерева для заданного арифметического выражения. Рекурсивные алгоритмы обхода дерева. Использование стека и очереди для обхода дерева</w:t>
            </w:r>
          </w:p>
        </w:tc>
      </w:tr>
      <w:tr w:rsidR="00977DA6" w:rsidRPr="00977DA6" w14:paraId="27FA3970" w14:textId="77777777" w:rsidTr="00A65817">
        <w:tc>
          <w:tcPr>
            <w:tcW w:w="1763" w:type="dxa"/>
          </w:tcPr>
          <w:p w14:paraId="0B3C575C"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3.16</w:t>
            </w:r>
          </w:p>
        </w:tc>
        <w:tc>
          <w:tcPr>
            <w:tcW w:w="8505" w:type="dxa"/>
          </w:tcPr>
          <w:p w14:paraId="24F00B9D"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Динамическое программирование как метод решения задач с сохранением промежуточных результатов. Задачи, решаемые с помощью динамического программирования: вычисление рекурсивных функций, подсчет количества вариантов, задачи оптимизации</w:t>
            </w:r>
          </w:p>
        </w:tc>
      </w:tr>
      <w:tr w:rsidR="00977DA6" w:rsidRPr="00977DA6" w14:paraId="22AB62F5" w14:textId="77777777" w:rsidTr="00A65817">
        <w:tc>
          <w:tcPr>
            <w:tcW w:w="1763" w:type="dxa"/>
          </w:tcPr>
          <w:p w14:paraId="457A4864"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3.17</w:t>
            </w:r>
          </w:p>
        </w:tc>
        <w:tc>
          <w:tcPr>
            <w:tcW w:w="8505" w:type="dxa"/>
          </w:tcPr>
          <w:p w14:paraId="7F3801D6"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Понятие об объектно-ориентированном программировании. Объекты и классы. Свойства и методы объектов. Объектно-ориентированный анализ. Разработка программ на основе объектно-ориентированного подхода. Инкапсуляция, наследование, полиморфизм</w:t>
            </w:r>
          </w:p>
        </w:tc>
      </w:tr>
      <w:tr w:rsidR="00977DA6" w:rsidRPr="00977DA6" w14:paraId="1A3DBFC7" w14:textId="77777777" w:rsidTr="00A65817">
        <w:tc>
          <w:tcPr>
            <w:tcW w:w="1763" w:type="dxa"/>
          </w:tcPr>
          <w:p w14:paraId="2400205B"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lastRenderedPageBreak/>
              <w:t>4</w:t>
            </w:r>
          </w:p>
        </w:tc>
        <w:tc>
          <w:tcPr>
            <w:tcW w:w="8505" w:type="dxa"/>
          </w:tcPr>
          <w:p w14:paraId="33E6043F"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Информационные технологии</w:t>
            </w:r>
          </w:p>
        </w:tc>
      </w:tr>
      <w:tr w:rsidR="00977DA6" w:rsidRPr="00977DA6" w14:paraId="2FDDA813" w14:textId="77777777" w:rsidTr="00A65817">
        <w:tc>
          <w:tcPr>
            <w:tcW w:w="1763" w:type="dxa"/>
          </w:tcPr>
          <w:p w14:paraId="4DF2F56E"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4.1</w:t>
            </w:r>
          </w:p>
        </w:tc>
        <w:tc>
          <w:tcPr>
            <w:tcW w:w="8505" w:type="dxa"/>
          </w:tcPr>
          <w:p w14:paraId="7CBE6961"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Анализ данных. Основные задачи анализа данных: прогнозирование, классификация, кластеризация, анализ отклонений. Последовательность решения задач анализа данных: сбор первичных данных, очистка и оценка качества данных, выбор и (или) построение модели, преобразование данных, визуализация данных, интерпретация результатов. Программные средства и Интернет-сервисы для обработки и представления данных. Большие данные. Машинное обучение</w:t>
            </w:r>
          </w:p>
        </w:tc>
      </w:tr>
      <w:tr w:rsidR="00977DA6" w:rsidRPr="00977DA6" w14:paraId="4D231E5A" w14:textId="77777777" w:rsidTr="00A65817">
        <w:tc>
          <w:tcPr>
            <w:tcW w:w="1763" w:type="dxa"/>
          </w:tcPr>
          <w:p w14:paraId="6585A1DD"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4.2</w:t>
            </w:r>
          </w:p>
        </w:tc>
        <w:tc>
          <w:tcPr>
            <w:tcW w:w="8505" w:type="dxa"/>
          </w:tcPr>
          <w:p w14:paraId="529F87A1"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Анализ данных с помощью электронных таблиц. Вычисление суммы, среднего арифметического, наибольшего (наименьшего) значения диапазона. Вычисление коэффициента корреляции двух рядов данных. Построение столбчатых, линейчатых и круговых диаграмм. Построение графиков функций. Подбор линии тренда, решение задач прогнозирования. Решение задач оптимизации с помощью электронных таблиц</w:t>
            </w:r>
          </w:p>
        </w:tc>
      </w:tr>
      <w:tr w:rsidR="00977DA6" w:rsidRPr="00977DA6" w14:paraId="55D299F7" w14:textId="77777777" w:rsidTr="00A65817">
        <w:tc>
          <w:tcPr>
            <w:tcW w:w="1763" w:type="dxa"/>
          </w:tcPr>
          <w:p w14:paraId="57504DFE"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4.3</w:t>
            </w:r>
          </w:p>
        </w:tc>
        <w:tc>
          <w:tcPr>
            <w:tcW w:w="8505" w:type="dxa"/>
          </w:tcPr>
          <w:p w14:paraId="3ECCE74F"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Дискретизация при математическом моделировании непрерывных процессов. Моделирование движения. Моделирование биологических систем. Математические модели в экономике. Вычислительные эксперименты с моделями. Обработка результатов эксперимента. Метод наименьших квадратов. Оценка числовых параметров моделируемых объектов и процессов. Восстановление зависимостей по результатам эксперимента</w:t>
            </w:r>
          </w:p>
        </w:tc>
      </w:tr>
      <w:tr w:rsidR="00977DA6" w:rsidRPr="00977DA6" w14:paraId="72498109" w14:textId="77777777" w:rsidTr="00A65817">
        <w:tc>
          <w:tcPr>
            <w:tcW w:w="1763" w:type="dxa"/>
          </w:tcPr>
          <w:p w14:paraId="0B697186"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4.4</w:t>
            </w:r>
          </w:p>
        </w:tc>
        <w:tc>
          <w:tcPr>
            <w:tcW w:w="8505" w:type="dxa"/>
          </w:tcPr>
          <w:p w14:paraId="6734DE85"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Вероятностные модели. Методы Монте-Карло. Имитационное моделирование. Системы массового обслуживания</w:t>
            </w:r>
          </w:p>
        </w:tc>
      </w:tr>
      <w:tr w:rsidR="00977DA6" w:rsidRPr="00977DA6" w14:paraId="757A2A1F" w14:textId="77777777" w:rsidTr="00A65817">
        <w:tc>
          <w:tcPr>
            <w:tcW w:w="1763" w:type="dxa"/>
          </w:tcPr>
          <w:p w14:paraId="08E8259E"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4.5</w:t>
            </w:r>
          </w:p>
        </w:tc>
        <w:tc>
          <w:tcPr>
            <w:tcW w:w="8505" w:type="dxa"/>
          </w:tcPr>
          <w:p w14:paraId="4CF7CEE0"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Табличные (реляционные) базы данных. Таблица - представление сведений об однотипных объектах. Поле, запись. Ключ таблицы. Работа с готовой базой данных. Заполнение базы данных. Поиск, сортировка и фильтрация данных. Запросы на выборку данных. Запросы с параметрами. Вычисляемые поля в запросах.</w:t>
            </w:r>
          </w:p>
          <w:p w14:paraId="59C85538"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Многотабличные базы данных. Типы связей между таблицами. Внешний ключ. Целостность базы данных. Запросы к многотабличным базам данных</w:t>
            </w:r>
          </w:p>
        </w:tc>
      </w:tr>
      <w:tr w:rsidR="00977DA6" w:rsidRPr="00977DA6" w14:paraId="532F4D1F" w14:textId="77777777" w:rsidTr="00A65817">
        <w:tc>
          <w:tcPr>
            <w:tcW w:w="1763" w:type="dxa"/>
          </w:tcPr>
          <w:p w14:paraId="6AAECCDD" w14:textId="77777777" w:rsidR="00977DA6" w:rsidRPr="00977DA6" w:rsidRDefault="00977DA6" w:rsidP="00977DA6">
            <w:pPr>
              <w:widowControl w:val="0"/>
              <w:autoSpaceDE w:val="0"/>
              <w:autoSpaceDN w:val="0"/>
              <w:spacing w:after="0" w:line="240" w:lineRule="auto"/>
              <w:jc w:val="center"/>
              <w:rPr>
                <w:rFonts w:ascii="Times New Roman" w:eastAsiaTheme="minorEastAsia" w:hAnsi="Times New Roman"/>
                <w:sz w:val="24"/>
              </w:rPr>
            </w:pPr>
            <w:r w:rsidRPr="00977DA6">
              <w:rPr>
                <w:rFonts w:ascii="Times New Roman" w:eastAsiaTheme="minorEastAsia" w:hAnsi="Times New Roman"/>
                <w:sz w:val="24"/>
              </w:rPr>
              <w:t>4.6</w:t>
            </w:r>
          </w:p>
        </w:tc>
        <w:tc>
          <w:tcPr>
            <w:tcW w:w="8505" w:type="dxa"/>
          </w:tcPr>
          <w:p w14:paraId="4EF61FD0" w14:textId="77777777" w:rsidR="00977DA6" w:rsidRPr="00977DA6" w:rsidRDefault="00977DA6" w:rsidP="00977DA6">
            <w:pPr>
              <w:widowControl w:val="0"/>
              <w:autoSpaceDE w:val="0"/>
              <w:autoSpaceDN w:val="0"/>
              <w:spacing w:after="0" w:line="240" w:lineRule="auto"/>
              <w:jc w:val="both"/>
              <w:rPr>
                <w:rFonts w:ascii="Times New Roman" w:eastAsiaTheme="minorEastAsia" w:hAnsi="Times New Roman"/>
                <w:sz w:val="24"/>
              </w:rPr>
            </w:pPr>
            <w:r w:rsidRPr="00977DA6">
              <w:rPr>
                <w:rFonts w:ascii="Times New Roman" w:eastAsiaTheme="minorEastAsia" w:hAnsi="Times New Roman"/>
                <w:sz w:val="24"/>
              </w:rPr>
              <w:t>Текстовый процессор. Средства поиска и автозамены в текстовом процессоре. Структурированные текстовые документы. Сноски, оглавление. Правила цитирования источников и оформления библиографических ссылок</w:t>
            </w:r>
          </w:p>
        </w:tc>
      </w:tr>
    </w:tbl>
    <w:p w14:paraId="3AA33DFD" w14:textId="77777777" w:rsidR="00DF464B" w:rsidRPr="00B521F9" w:rsidRDefault="00DF464B" w:rsidP="00A65817">
      <w:pPr>
        <w:widowControl w:val="0"/>
        <w:tabs>
          <w:tab w:val="left" w:pos="2309"/>
        </w:tabs>
        <w:spacing w:after="0" w:line="276" w:lineRule="auto"/>
        <w:jc w:val="both"/>
        <w:rPr>
          <w:rFonts w:ascii="Times New Roman" w:eastAsia="Calibri" w:hAnsi="Times New Roman"/>
          <w:sz w:val="28"/>
          <w:szCs w:val="28"/>
          <w:lang w:eastAsia="en-US"/>
        </w:rPr>
      </w:pPr>
    </w:p>
    <w:p w14:paraId="703001C8" w14:textId="77777777" w:rsidR="00977DA6" w:rsidRDefault="00DF464B" w:rsidP="00977DA6">
      <w:pPr>
        <w:spacing w:after="0" w:line="276" w:lineRule="auto"/>
        <w:ind w:firstLine="709"/>
        <w:contextualSpacing/>
        <w:jc w:val="center"/>
        <w:rPr>
          <w:rFonts w:ascii="Times New Roman" w:eastAsia="Calibri" w:hAnsi="Times New Roman"/>
          <w:b/>
          <w:sz w:val="28"/>
          <w:szCs w:val="28"/>
          <w:lang w:eastAsia="en-US"/>
        </w:rPr>
      </w:pPr>
      <w:r>
        <w:rPr>
          <w:rFonts w:ascii="Times New Roman" w:hAnsi="Times New Roman"/>
          <w:b/>
          <w:sz w:val="28"/>
          <w:szCs w:val="28"/>
        </w:rPr>
        <w:t>2.</w:t>
      </w:r>
      <w:r w:rsidR="009512DC">
        <w:rPr>
          <w:rFonts w:ascii="Times New Roman" w:hAnsi="Times New Roman"/>
          <w:b/>
          <w:sz w:val="28"/>
          <w:szCs w:val="28"/>
        </w:rPr>
        <w:t>2</w:t>
      </w:r>
      <w:r>
        <w:rPr>
          <w:rFonts w:ascii="Times New Roman" w:hAnsi="Times New Roman"/>
          <w:b/>
          <w:sz w:val="28"/>
          <w:szCs w:val="28"/>
        </w:rPr>
        <w:t>.</w:t>
      </w:r>
      <w:r w:rsidR="00977DA6">
        <w:rPr>
          <w:rFonts w:ascii="Times New Roman" w:hAnsi="Times New Roman"/>
          <w:b/>
          <w:sz w:val="28"/>
          <w:szCs w:val="28"/>
        </w:rPr>
        <w:t>15</w:t>
      </w:r>
      <w:r>
        <w:rPr>
          <w:rFonts w:ascii="Times New Roman" w:hAnsi="Times New Roman"/>
          <w:b/>
          <w:sz w:val="28"/>
          <w:szCs w:val="28"/>
        </w:rPr>
        <w:t xml:space="preserve">. </w:t>
      </w:r>
      <w:r w:rsidR="00ED53C3" w:rsidRPr="00984522">
        <w:rPr>
          <w:rFonts w:ascii="Times New Roman" w:eastAsia="Calibri" w:hAnsi="Times New Roman"/>
          <w:b/>
          <w:sz w:val="28"/>
          <w:szCs w:val="28"/>
          <w:lang w:eastAsia="en-US"/>
        </w:rPr>
        <w:t>Р</w:t>
      </w:r>
      <w:r w:rsidR="002E67B8" w:rsidRPr="00984522">
        <w:rPr>
          <w:rFonts w:ascii="Times New Roman" w:eastAsia="Calibri" w:hAnsi="Times New Roman"/>
          <w:b/>
          <w:sz w:val="28"/>
          <w:szCs w:val="28"/>
          <w:lang w:eastAsia="en-US"/>
        </w:rPr>
        <w:t>абочая программа по учебному предм</w:t>
      </w:r>
      <w:r w:rsidR="00ED53C3" w:rsidRPr="00984522">
        <w:rPr>
          <w:rFonts w:ascii="Times New Roman" w:eastAsia="Calibri" w:hAnsi="Times New Roman"/>
          <w:b/>
          <w:sz w:val="28"/>
          <w:szCs w:val="28"/>
          <w:lang w:eastAsia="en-US"/>
        </w:rPr>
        <w:t xml:space="preserve">ету </w:t>
      </w:r>
    </w:p>
    <w:p w14:paraId="2A853B15" w14:textId="2263F80E" w:rsidR="002E67B8" w:rsidRPr="00984522" w:rsidRDefault="00ED53C3" w:rsidP="00977DA6">
      <w:pPr>
        <w:spacing w:after="0" w:line="276" w:lineRule="auto"/>
        <w:ind w:firstLine="709"/>
        <w:contextualSpacing/>
        <w:jc w:val="center"/>
        <w:rPr>
          <w:rFonts w:ascii="Times New Roman" w:eastAsia="Calibri" w:hAnsi="Times New Roman"/>
          <w:b/>
          <w:sz w:val="28"/>
          <w:szCs w:val="28"/>
          <w:lang w:eastAsia="en-US"/>
        </w:rPr>
      </w:pPr>
      <w:r w:rsidRPr="00984522">
        <w:rPr>
          <w:rFonts w:ascii="Times New Roman" w:eastAsia="Calibri" w:hAnsi="Times New Roman"/>
          <w:b/>
          <w:sz w:val="28"/>
          <w:szCs w:val="28"/>
          <w:lang w:eastAsia="en-US"/>
        </w:rPr>
        <w:t>«Физика» (базовый уровень)</w:t>
      </w:r>
    </w:p>
    <w:p w14:paraId="54386F5E" w14:textId="00982BD8" w:rsidR="00ED53C3" w:rsidRPr="00984522" w:rsidRDefault="00ED53C3"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w:t>
      </w:r>
      <w:r w:rsidR="002E67B8" w:rsidRPr="00984522">
        <w:rPr>
          <w:rFonts w:ascii="Times New Roman" w:eastAsia="Calibri" w:hAnsi="Times New Roman"/>
          <w:sz w:val="28"/>
          <w:szCs w:val="28"/>
          <w:lang w:eastAsia="en-US"/>
        </w:rPr>
        <w:t xml:space="preserve">абочая программа по учебному предмету «Физика» (базовый уровень) (далее соответственно – программа по физике, физика) </w:t>
      </w:r>
      <w:r w:rsidR="00A63971">
        <w:rPr>
          <w:rFonts w:ascii="Times New Roman" w:eastAsia="Calibri" w:hAnsi="Times New Roman"/>
          <w:sz w:val="28"/>
          <w:szCs w:val="28"/>
          <w:lang w:eastAsia="en-US"/>
        </w:rPr>
        <w:t xml:space="preserve">составлена </w:t>
      </w:r>
      <w:r w:rsidR="006342A6">
        <w:rPr>
          <w:rFonts w:ascii="Times New Roman" w:eastAsia="Calibri" w:hAnsi="Times New Roman"/>
          <w:sz w:val="28"/>
          <w:szCs w:val="28"/>
          <w:lang w:eastAsia="en-US"/>
        </w:rPr>
        <w:t xml:space="preserve">на основе федеральной рабочей программы по физике и </w:t>
      </w:r>
      <w:r w:rsidR="002E67B8" w:rsidRPr="00984522">
        <w:rPr>
          <w:rFonts w:ascii="Times New Roman" w:eastAsia="Calibri" w:hAnsi="Times New Roman"/>
          <w:sz w:val="28"/>
          <w:szCs w:val="28"/>
          <w:lang w:eastAsia="en-US"/>
        </w:rPr>
        <w:t>включает пояснительную записку, содержание обучения, планируемые результат</w:t>
      </w:r>
      <w:r w:rsidR="00984522" w:rsidRPr="00984522">
        <w:rPr>
          <w:rFonts w:ascii="Times New Roman" w:eastAsia="Calibri" w:hAnsi="Times New Roman"/>
          <w:sz w:val="28"/>
          <w:szCs w:val="28"/>
          <w:lang w:eastAsia="en-US"/>
        </w:rPr>
        <w:t>ы освоения программы по физике.</w:t>
      </w:r>
    </w:p>
    <w:p w14:paraId="141541B7" w14:textId="77777777" w:rsidR="002E67B8" w:rsidRPr="00984522" w:rsidRDefault="002E67B8" w:rsidP="00984522">
      <w:pPr>
        <w:widowControl w:val="0"/>
        <w:spacing w:after="0" w:line="276" w:lineRule="auto"/>
        <w:ind w:firstLine="709"/>
        <w:contextualSpacing/>
        <w:jc w:val="center"/>
        <w:rPr>
          <w:rFonts w:ascii="Times New Roman" w:eastAsia="Calibri" w:hAnsi="Times New Roman"/>
          <w:b/>
          <w:sz w:val="28"/>
          <w:szCs w:val="28"/>
          <w:lang w:eastAsia="en-US"/>
        </w:rPr>
      </w:pPr>
      <w:r w:rsidRPr="00984522">
        <w:rPr>
          <w:rFonts w:ascii="Times New Roman" w:eastAsia="Calibri" w:hAnsi="Times New Roman"/>
          <w:b/>
          <w:sz w:val="28"/>
          <w:szCs w:val="28"/>
          <w:lang w:eastAsia="en-US"/>
        </w:rPr>
        <w:t>Пояснительная запис</w:t>
      </w:r>
      <w:r w:rsidR="00ED53C3" w:rsidRPr="00984522">
        <w:rPr>
          <w:rFonts w:ascii="Times New Roman" w:eastAsia="Calibri" w:hAnsi="Times New Roman"/>
          <w:b/>
          <w:sz w:val="28"/>
          <w:szCs w:val="28"/>
          <w:lang w:eastAsia="en-US"/>
        </w:rPr>
        <w:t>ка</w:t>
      </w:r>
    </w:p>
    <w:p w14:paraId="0E86D7C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w:t>
      </w:r>
      <w:r w:rsidRPr="00984522">
        <w:rPr>
          <w:rFonts w:ascii="Times New Roman" w:eastAsia="Calibri" w:hAnsi="Times New Roman"/>
          <w:sz w:val="28"/>
          <w:szCs w:val="28"/>
          <w:lang w:eastAsia="en-US"/>
        </w:rPr>
        <w:lastRenderedPageBreak/>
        <w:t>преподавания учебного предмета «Физика» в образовательных организациях Российской Федерации, реализующих основные образовательные программы.</w:t>
      </w:r>
    </w:p>
    <w:p w14:paraId="6610E66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Содержание программы по физике направлено на формирование  естественно-научной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естественно-научными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14:paraId="3162DF1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Программа по физике включает:</w:t>
      </w:r>
    </w:p>
    <w:p w14:paraId="39157CF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Планируемые результаты освоения курса физики на базовом уровне,  в том числе предметные результаты по годам обучения;</w:t>
      </w:r>
    </w:p>
    <w:p w14:paraId="086853D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Содержание учебного предмета «Физика» по годам обучения;</w:t>
      </w:r>
    </w:p>
    <w:p w14:paraId="2564605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14:paraId="16D0437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Программа по физик предоставляет возможность для реализации различных методических подходов к организации обучения физике при условии сохранения обязательной части содержания курса. </w:t>
      </w:r>
    </w:p>
    <w:p w14:paraId="4EB91AF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естественно-научной картины мира обучающихся, в формирование умений применять научный метод познания при выполнении ими учебных исследований. </w:t>
      </w:r>
    </w:p>
    <w:p w14:paraId="2E4CAE2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lastRenderedPageBreak/>
        <w:t>В основу курса физики для уровня среднего общего образования положен ряд идей, которые можно рассматривать как принципы его построения.</w:t>
      </w:r>
    </w:p>
    <w:p w14:paraId="4EC1028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Идея целостности.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14:paraId="5D89D28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Идея генерализации.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14:paraId="0B5E395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Идея гуманитаризации. Реализация идеи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14:paraId="38CAB69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Идея прикладной направленности. Курс физики предполагает знакомство  с широким кругом технических и технологических приложений изученных теорий  и законов. </w:t>
      </w:r>
    </w:p>
    <w:p w14:paraId="53CAAB1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Идея экологизации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14:paraId="2112B06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естественно-научных явлений и процессов). </w:t>
      </w:r>
    </w:p>
    <w:p w14:paraId="6507375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Системно-деятельностный подход в курсе физики реализуется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14:paraId="60E2D41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Решение расчётных и качественных задач с заданной физической моделью, позволяющее применять изученные законы и 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w:t>
      </w:r>
      <w:r w:rsidRPr="00984522">
        <w:rPr>
          <w:rFonts w:ascii="Times New Roman" w:eastAsia="Calibri" w:hAnsi="Times New Roman"/>
          <w:sz w:val="28"/>
          <w:szCs w:val="28"/>
          <w:lang w:eastAsia="en-US"/>
        </w:rPr>
        <w:lastRenderedPageBreak/>
        <w:t xml:space="preserve">модели для ситуации практико-ориентированного характера. </w:t>
      </w:r>
    </w:p>
    <w:p w14:paraId="78EFDEE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естественно-научного цикла. Наличие в кабинете физики необходимого лабораторного оборудования для выполнения указанных в программе по физике ученических практических работ и демонстрационного оборудования обязательно. </w:t>
      </w:r>
    </w:p>
    <w:p w14:paraId="2548497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14:paraId="613767E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14:paraId="259A8EB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Основными целями изучения физики в общем образовании являются: </w:t>
      </w:r>
    </w:p>
    <w:p w14:paraId="3561F55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Формирование интереса и стремления обучающихся к научному изучению природы, развитие их интеллектуальных и творческих способностей;</w:t>
      </w:r>
    </w:p>
    <w:p w14:paraId="0A0E1C4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Развитие представлений о научном методе познания и формирование исследовательского отношения к окружающим явлениям;</w:t>
      </w:r>
    </w:p>
    <w:p w14:paraId="5A5F3AB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Формирование научного мировоззрения как результата изучения основ строения материи и фундаментальных законов физики;</w:t>
      </w:r>
    </w:p>
    <w:p w14:paraId="125D3CE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Формирование умений объяснять явления с использованием физических знаний и научных доказательств;</w:t>
      </w:r>
    </w:p>
    <w:p w14:paraId="1DF728E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Формирование представлений о роли физики для развития других естественных наук, техники и технологий.</w:t>
      </w:r>
    </w:p>
    <w:p w14:paraId="2DE86FA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Достижение этих целей обеспечивается решением следующих задач  в процессе изучения курса физики на уровне среднего общего образования:</w:t>
      </w:r>
    </w:p>
    <w:p w14:paraId="4910DFD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14:paraId="27682A7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14:paraId="6231547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Освоение способов решения различных задач с явно заданной физической моделью, задач, подразумевающих самостоятельное создание физической модели, </w:t>
      </w:r>
      <w:r w:rsidRPr="00984522">
        <w:rPr>
          <w:rFonts w:ascii="Times New Roman" w:eastAsia="Calibri" w:hAnsi="Times New Roman"/>
          <w:sz w:val="28"/>
          <w:szCs w:val="28"/>
          <w:lang w:eastAsia="en-US"/>
        </w:rPr>
        <w:lastRenderedPageBreak/>
        <w:t>соответствующей условиям задачи;</w:t>
      </w:r>
    </w:p>
    <w:p w14:paraId="19825F8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14:paraId="39969E8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14:paraId="624C392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Создание условий для развития умений проектно-исследовательской, творческой деятельности.</w:t>
      </w:r>
    </w:p>
    <w:p w14:paraId="213A1332" w14:textId="77777777" w:rsidR="00ED53C3" w:rsidRPr="00984522" w:rsidRDefault="00ED53C3" w:rsidP="00984522">
      <w:pPr>
        <w:widowControl w:val="0"/>
        <w:spacing w:after="0" w:line="276" w:lineRule="auto"/>
        <w:ind w:firstLine="709"/>
        <w:jc w:val="both"/>
        <w:rPr>
          <w:rFonts w:ascii="Times New Roman" w:eastAsia="SchoolBookSanPin" w:hAnsi="Times New Roman"/>
          <w:position w:val="1"/>
          <w:sz w:val="28"/>
          <w:szCs w:val="28"/>
          <w:lang w:eastAsia="en-US"/>
        </w:rPr>
      </w:pPr>
      <w:r w:rsidRPr="00984522">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984522">
        <w:rPr>
          <w:rFonts w:ascii="Times New Roman" w:eastAsia="SchoolBookSanPin" w:hAnsi="Times New Roman"/>
          <w:position w:val="1"/>
          <w:sz w:val="28"/>
          <w:szCs w:val="28"/>
          <w:lang w:eastAsia="en-US"/>
        </w:rPr>
        <w:t>.</w:t>
      </w:r>
    </w:p>
    <w:p w14:paraId="4BFF203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Предлагаемый в программе по физике перечень лабораторных  и практических работ является рекомедованным, учитель делает выбор проведения лабораторных работ и опытов с учётом индивидуальных особенностей обучающихся. </w:t>
      </w:r>
    </w:p>
    <w:p w14:paraId="1583703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Любая рабочая программа должна полностью включать в себя содержание данной программы по физике. </w:t>
      </w:r>
    </w:p>
    <w:p w14:paraId="6E73C09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 отдельных случаях курс физики базового уровня может изучаться  в объёме 204 часа за два года обучения (3 ч в неделю в 10 и 11 классах). В этом случае увеличивается не менее чем до 20 ч резервное время, которое используется учителем для изучения вопросов, тесно связанных с выбранным профилем обучения, и увеличивается учебная нагрузка, отводимая на изучение механики, молекулярной физики и электродинамики, за счёт расширения числа лабораторных работ исследовательского характера и уроков решения качественных и расчётных задач.</w:t>
      </w:r>
    </w:p>
    <w:p w14:paraId="327660EF" w14:textId="67003722" w:rsidR="00ED53C3" w:rsidRPr="00984522" w:rsidRDefault="002E67B8" w:rsidP="00977DA6">
      <w:pPr>
        <w:widowControl w:val="0"/>
        <w:spacing w:after="0" w:line="276" w:lineRule="auto"/>
        <w:ind w:firstLine="709"/>
        <w:contextualSpacing/>
        <w:jc w:val="center"/>
        <w:rPr>
          <w:rFonts w:ascii="Times New Roman" w:eastAsia="Calibri" w:hAnsi="Times New Roman"/>
          <w:b/>
          <w:sz w:val="28"/>
          <w:szCs w:val="28"/>
          <w:lang w:eastAsia="en-US"/>
        </w:rPr>
      </w:pPr>
      <w:r w:rsidRPr="00984522">
        <w:rPr>
          <w:rFonts w:ascii="Times New Roman" w:eastAsia="Calibri" w:hAnsi="Times New Roman"/>
          <w:b/>
          <w:sz w:val="28"/>
          <w:szCs w:val="28"/>
          <w:lang w:eastAsia="en-US"/>
        </w:rPr>
        <w:t>С</w:t>
      </w:r>
      <w:r w:rsidR="00ED53C3" w:rsidRPr="00984522">
        <w:rPr>
          <w:rFonts w:ascii="Times New Roman" w:eastAsia="Calibri" w:hAnsi="Times New Roman"/>
          <w:b/>
          <w:sz w:val="28"/>
          <w:szCs w:val="28"/>
          <w:lang w:eastAsia="en-US"/>
        </w:rPr>
        <w:t>одержание обучения в 10 классе</w:t>
      </w:r>
    </w:p>
    <w:p w14:paraId="02717A4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Раздел 1. Физика и методы научного познания.</w:t>
      </w:r>
    </w:p>
    <w:p w14:paraId="566BE9C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04F3584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068F3B8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Роль и место физики в формировании современной научной картины мира,  в практической деятельности людей. </w:t>
      </w:r>
    </w:p>
    <w:p w14:paraId="3FEB23F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3ACFEC5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Аналоговые и цифровые измерительные приборы, компьютерные датчики.</w:t>
      </w:r>
    </w:p>
    <w:p w14:paraId="55A97F4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Раздел 2. Механика.</w:t>
      </w:r>
    </w:p>
    <w:p w14:paraId="62845B7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Тема 1. Кинематика </w:t>
      </w:r>
    </w:p>
    <w:p w14:paraId="0AB60FE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Механическое движение. Относительность механического движения. </w:t>
      </w:r>
      <w:r w:rsidRPr="00984522">
        <w:rPr>
          <w:rFonts w:ascii="Times New Roman" w:eastAsia="Calibri" w:hAnsi="Times New Roman"/>
          <w:sz w:val="28"/>
          <w:szCs w:val="28"/>
          <w:lang w:eastAsia="en-US"/>
        </w:rPr>
        <w:lastRenderedPageBreak/>
        <w:t xml:space="preserve">Система отсчёта. Траектория. </w:t>
      </w:r>
    </w:p>
    <w:p w14:paraId="058C7CF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79A3C39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1A941F6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Свободное падение. Ускорение свободного падения. </w:t>
      </w:r>
    </w:p>
    <w:p w14:paraId="3F84685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55A3898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спидометр, движение снарядов, цепные и ремённые передачи.</w:t>
      </w:r>
    </w:p>
    <w:p w14:paraId="7DDEE0A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6A5DF2E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Модель системы отсчёта, иллюстрация кинематических характеристик движения.</w:t>
      </w:r>
    </w:p>
    <w:p w14:paraId="313CB8F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Преобразование движений с использованием простых механизмов. </w:t>
      </w:r>
    </w:p>
    <w:p w14:paraId="01910A9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Падение тел в воздухе и в разреженном пространстве. </w:t>
      </w:r>
    </w:p>
    <w:p w14:paraId="345100E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Наблюдение движения тела, брошенного под углом к горизонту  и горизонтально. </w:t>
      </w:r>
    </w:p>
    <w:p w14:paraId="229D606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Измерение ускорения свободного падения.</w:t>
      </w:r>
    </w:p>
    <w:p w14:paraId="0A88791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Направление скорости при движении по окружности.</w:t>
      </w:r>
    </w:p>
    <w:p w14:paraId="309A60D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iCs/>
          <w:sz w:val="28"/>
          <w:szCs w:val="28"/>
          <w:lang w:eastAsia="en-US"/>
        </w:rPr>
        <w:t>Ученический эксперимент, лабораторные работы</w:t>
      </w:r>
    </w:p>
    <w:p w14:paraId="2D82663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Изучение неравномерного движения с целью определения мгновенной скорости.</w:t>
      </w:r>
    </w:p>
    <w:p w14:paraId="7E9769E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11C7EF4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Изучение движения шарика в вязкой жидкости.</w:t>
      </w:r>
    </w:p>
    <w:p w14:paraId="3E32180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Изучение движения тела, брошенного горизонтально.</w:t>
      </w:r>
    </w:p>
    <w:p w14:paraId="22D0C41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Тема 2. Динамика.</w:t>
      </w:r>
    </w:p>
    <w:p w14:paraId="3DFEC63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Принцип относительности Галилея. Первый закон Ньютона. Инерциальные системы отсчёта. </w:t>
      </w:r>
    </w:p>
    <w:p w14:paraId="720750D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Масса тела. Сила. Принцип суперпозиции сил. Второй закон Ньютона  для материальной точки. Третий закон Ньютона для материальных точек.</w:t>
      </w:r>
    </w:p>
    <w:p w14:paraId="1DB4798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Закон всемирного тяготения. Сила тяжести. Первая космическая скорость. </w:t>
      </w:r>
    </w:p>
    <w:p w14:paraId="2FA6356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Сила упругости. Закон Гука. Вес тела.</w:t>
      </w:r>
    </w:p>
    <w:p w14:paraId="165AE38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37D8176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lastRenderedPageBreak/>
        <w:t>Поступательное и вращательное движение абсолютно твёрдого тела.</w:t>
      </w:r>
    </w:p>
    <w:p w14:paraId="78067DF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Момент силы относительно оси вращения. Плечо силы. Условия равновесия твёрдого тела.</w:t>
      </w:r>
    </w:p>
    <w:p w14:paraId="2C1B6BB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подшипники, движение искусственных спутников.</w:t>
      </w:r>
    </w:p>
    <w:p w14:paraId="3300E0A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43B6C92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Явление инерции.</w:t>
      </w:r>
    </w:p>
    <w:p w14:paraId="564F7AE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Сравнение масс взаимодействующих тел.</w:t>
      </w:r>
    </w:p>
    <w:p w14:paraId="422B411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Второй закон Ньютона.</w:t>
      </w:r>
    </w:p>
    <w:p w14:paraId="106DFB2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Измерение сил.</w:t>
      </w:r>
    </w:p>
    <w:p w14:paraId="66481C0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Сложение сил.</w:t>
      </w:r>
    </w:p>
    <w:p w14:paraId="7767CF6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Зависимость силы упругости от деформации.</w:t>
      </w:r>
    </w:p>
    <w:p w14:paraId="648C3EE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Невесомость. Вес тела при ускоренном подъёме и падении.</w:t>
      </w:r>
    </w:p>
    <w:p w14:paraId="73558B9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Сравнение сил трения покоя, качения и скольжения.</w:t>
      </w:r>
    </w:p>
    <w:p w14:paraId="33D8123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Условия равновесия твёрдого тела. Виды равновесия.</w:t>
      </w:r>
    </w:p>
    <w:p w14:paraId="0340A2F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Ученический эксперимент, лабораторные работы</w:t>
      </w:r>
    </w:p>
    <w:p w14:paraId="61B90B1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Изучение движения бруска по наклонной плоскости.</w:t>
      </w:r>
    </w:p>
    <w:p w14:paraId="12EC3D8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Исследование зависимости сил упругости, возникающих в пружине  и резиновом образце, от их деформации. </w:t>
      </w:r>
    </w:p>
    <w:p w14:paraId="0C00C39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Исследование условий равновесия твёрдого тела, имеющего ось вращения.</w:t>
      </w:r>
    </w:p>
    <w:p w14:paraId="145CABD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Тема 3. Законы сохранения в механике.</w:t>
      </w:r>
    </w:p>
    <w:p w14:paraId="4238EFC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1D52B61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Работа силы. Мощность силы.</w:t>
      </w:r>
    </w:p>
    <w:p w14:paraId="0920C80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Кинетическая энергия материальной точки. Теорема об изменении кинетической энергии.</w:t>
      </w:r>
    </w:p>
    <w:p w14:paraId="49A5AFE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745AB73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57349C7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Упругие и неупругие столкновения.</w:t>
      </w:r>
    </w:p>
    <w:p w14:paraId="1862698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водомёт, копёр, пружинный пистолет, движение ракет.</w:t>
      </w:r>
    </w:p>
    <w:p w14:paraId="1276342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5BBBC88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Закон сохранения импульса.</w:t>
      </w:r>
    </w:p>
    <w:p w14:paraId="4E08053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Реактивное движение.</w:t>
      </w:r>
    </w:p>
    <w:p w14:paraId="24BD98C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Переход потенциальной энергии в кинетическую и обратно.</w:t>
      </w:r>
    </w:p>
    <w:p w14:paraId="1899E24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Ученический эксперимент, лабораторные работы</w:t>
      </w:r>
    </w:p>
    <w:p w14:paraId="628B9B0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lastRenderedPageBreak/>
        <w:t xml:space="preserve">Изучение абсолютно неупругого удара с помощью двух одинаковых нитяных маятников. </w:t>
      </w:r>
    </w:p>
    <w:p w14:paraId="20C773C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Исследование связи работы силы с изменением механической энергии тела  на примере растяжения резинового жгута.</w:t>
      </w:r>
    </w:p>
    <w:p w14:paraId="1EB2368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Раздел 3. Молекулярная физика и термодинамика.</w:t>
      </w:r>
    </w:p>
    <w:p w14:paraId="35E35FB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Тема 1. Основы молекулярно-кинетической теории.</w:t>
      </w:r>
    </w:p>
    <w:p w14:paraId="6EDCCF6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280E1C1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Тепловое равновесие. Температура и её измерение. Шкала температур Цельсия. </w:t>
      </w:r>
    </w:p>
    <w:p w14:paraId="40580DC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0D161F7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термометр, барометр.</w:t>
      </w:r>
    </w:p>
    <w:p w14:paraId="24C2796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53B7C4A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Опыты, доказывающие дискретное строение вещества, фотографии молекул органических соединений.</w:t>
      </w:r>
    </w:p>
    <w:p w14:paraId="4BFFED8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Опыты по диффузии жидкостей и газов. </w:t>
      </w:r>
    </w:p>
    <w:p w14:paraId="3448D42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Модель броуновского движения. </w:t>
      </w:r>
    </w:p>
    <w:p w14:paraId="68FF89C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Модель опыта Штерна.</w:t>
      </w:r>
    </w:p>
    <w:p w14:paraId="2E5648B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Опыты, доказывающие существование межмолекулярного взаимодействия.</w:t>
      </w:r>
    </w:p>
    <w:p w14:paraId="3F2FE2F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Модель, иллюстрирующая природу давления газа на стенки сосуда.</w:t>
      </w:r>
    </w:p>
    <w:p w14:paraId="2B22820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Опыты, иллюстрирующие уравнение состояния идеального газа, изопроцессы.</w:t>
      </w:r>
    </w:p>
    <w:p w14:paraId="65E2589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Ученический эксперимент, лабораторные работы</w:t>
      </w:r>
    </w:p>
    <w:p w14:paraId="376EBA0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Определение массы воздуха в классной комнате на основе измерений объёма комнаты, давления и температуры воздуха в ней.</w:t>
      </w:r>
    </w:p>
    <w:p w14:paraId="2DE4935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Исследование зависимости между параметрами состояния разреженного газа.</w:t>
      </w:r>
    </w:p>
    <w:p w14:paraId="34F430F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Тема 2. Основы термодинамики.</w:t>
      </w:r>
    </w:p>
    <w:p w14:paraId="17064EF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w:t>
      </w:r>
      <w:r w:rsidRPr="00984522">
        <w:rPr>
          <w:rFonts w:ascii="Times New Roman" w:eastAsia="Calibri" w:hAnsi="Times New Roman"/>
          <w:sz w:val="28"/>
          <w:szCs w:val="28"/>
          <w:lang w:eastAsia="en-US"/>
        </w:rPr>
        <w:lastRenderedPageBreak/>
        <w:t xml:space="preserve">при теплопередаче. </w:t>
      </w:r>
    </w:p>
    <w:p w14:paraId="6810232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4E21B60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Второй закон термодинамики. Необратимость процессов в природе.</w:t>
      </w:r>
    </w:p>
    <w:p w14:paraId="7E513E7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0DD5B10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двигатель внутреннего сгорания, бытовой холодильник, кондиционер.</w:t>
      </w:r>
    </w:p>
    <w:p w14:paraId="59F5E92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49FE8E8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45AEB99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Изменение внутренней энергии (температуры) тела при теплопередаче.</w:t>
      </w:r>
    </w:p>
    <w:p w14:paraId="5B11D86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Опыт по адиабатному расширению воздуха (опыт с воздушным огнивом).</w:t>
      </w:r>
    </w:p>
    <w:p w14:paraId="56A8A4E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Модели паровой турбины, двигателя внутреннего сгорания, реактивного двигателя.</w:t>
      </w:r>
    </w:p>
    <w:p w14:paraId="1ECA89C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Ученический эксперимент, лабораторные работы</w:t>
      </w:r>
    </w:p>
    <w:p w14:paraId="5B13A38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Измерение удельной теплоёмкости.</w:t>
      </w:r>
    </w:p>
    <w:p w14:paraId="1B7559E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Тема 3. Агрегатные состояния вещества. Фазовые переходы.</w:t>
      </w:r>
    </w:p>
    <w:p w14:paraId="0006769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130054E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0EC4DCF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Уравнение теплового баланса.</w:t>
      </w:r>
    </w:p>
    <w:p w14:paraId="315C8FD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14:paraId="4707ED2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162250C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Свойства насыщенных паров.</w:t>
      </w:r>
    </w:p>
    <w:p w14:paraId="3D80D68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Кипение при пониженном давлении.</w:t>
      </w:r>
    </w:p>
    <w:p w14:paraId="12B3C24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Способы измерения влажности.</w:t>
      </w:r>
    </w:p>
    <w:p w14:paraId="1530FC9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Наблюдение нагревания и плавления кристаллического вещества.</w:t>
      </w:r>
    </w:p>
    <w:p w14:paraId="13568AF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Демонстрация кристаллов.</w:t>
      </w:r>
    </w:p>
    <w:p w14:paraId="7A1EE1D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Ученический эксперимент, лабораторные работы</w:t>
      </w:r>
    </w:p>
    <w:p w14:paraId="0DCB4F2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Измерение относительной влажности воздуха.</w:t>
      </w:r>
    </w:p>
    <w:p w14:paraId="4BA82E7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lastRenderedPageBreak/>
        <w:t>Раздел 4. Электродинамика.</w:t>
      </w:r>
    </w:p>
    <w:p w14:paraId="0E0B2D8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Тема 1. Электростатика.</w:t>
      </w:r>
    </w:p>
    <w:p w14:paraId="5DDF350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5702B10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1D4E1EB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58FCABF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Электроёмкость. Конденсатор. Электроёмкость плоского конденсатора. Энергия заряженного конденсатора.</w:t>
      </w:r>
    </w:p>
    <w:p w14:paraId="705E14F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6458548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2BB07DD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Устройство и принцип действия электрометра.</w:t>
      </w:r>
    </w:p>
    <w:p w14:paraId="2CD95C8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Взаимодействие наэлектризованных тел.</w:t>
      </w:r>
    </w:p>
    <w:p w14:paraId="29C0823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Электрическое поле заряженных тел.</w:t>
      </w:r>
    </w:p>
    <w:p w14:paraId="594F33A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Проводники в электростатическом поле.</w:t>
      </w:r>
    </w:p>
    <w:p w14:paraId="4E7E04D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Электростатическая защита.</w:t>
      </w:r>
    </w:p>
    <w:p w14:paraId="538D285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Диэлектрики в электростатическом поле.</w:t>
      </w:r>
    </w:p>
    <w:p w14:paraId="69506E5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Зависимость электроёмкости плоского конденсатора от площади пластин, расстояния между ними и диэлектрической проницаемости.</w:t>
      </w:r>
    </w:p>
    <w:p w14:paraId="4DA5BAF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Энергия заряженного конденсатора.</w:t>
      </w:r>
    </w:p>
    <w:p w14:paraId="6A01D0B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Ученический эксперимент, лабораторные работы</w:t>
      </w:r>
    </w:p>
    <w:p w14:paraId="62B117E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Измерение электроёмкости конденсатора.</w:t>
      </w:r>
    </w:p>
    <w:p w14:paraId="3EEE084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Тема 2. Постоянный электрический ток. Токи в различных средах.</w:t>
      </w:r>
    </w:p>
    <w:p w14:paraId="4CC14B9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Электрический ток. Условия существования электрического тока. Источники тока. Сила тока. Постоянный ток. </w:t>
      </w:r>
    </w:p>
    <w:p w14:paraId="2E7D9CA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Напряжение. Закон Ома для участка цепи. </w:t>
      </w:r>
    </w:p>
    <w:p w14:paraId="23EE658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0BB9460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Работа электрического тока. Закон Джоуля–Ленца. Мощность электрического тока. </w:t>
      </w:r>
    </w:p>
    <w:p w14:paraId="5DC15D6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14:paraId="5E291BD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Электронная проводимость твёрдых металлов. Зависимость сопротивления металлов от температуры. Сверхпроводимость. </w:t>
      </w:r>
    </w:p>
    <w:p w14:paraId="6A1E2F1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lastRenderedPageBreak/>
        <w:t>Электрический ток в вакууме. Свойства электронных пучков.</w:t>
      </w:r>
    </w:p>
    <w:p w14:paraId="23018EB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Полупроводники. Собственная и примесная проводимость полупроводников. Свойства p–n-перехода. Полупроводниковые приборы.</w:t>
      </w:r>
    </w:p>
    <w:p w14:paraId="0DCC40D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Электрический ток в растворах и расплавах электролитов. Электролитическая диссоциация. Электролиз.</w:t>
      </w:r>
    </w:p>
    <w:p w14:paraId="6FE073C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Электрический ток в газах. Самостоятельный и несамостоятельный разряд. Молния. Плазма.</w:t>
      </w:r>
    </w:p>
    <w:p w14:paraId="10C7C82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5B55849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7ACD40B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Измерение силы тока и напряжения.</w:t>
      </w:r>
    </w:p>
    <w:p w14:paraId="2F38A9D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Зависимость сопротивления цилиндрических проводников от длины, площади поперечного сечения и материала.</w:t>
      </w:r>
    </w:p>
    <w:p w14:paraId="2BD84C3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Смешанное соединение проводников.</w:t>
      </w:r>
    </w:p>
    <w:p w14:paraId="23F17D4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Прямое измерение электродвижущей силы. Короткое замыкание гальванического элемента и оценка внутреннего сопротивления.</w:t>
      </w:r>
    </w:p>
    <w:p w14:paraId="0260D53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Зависимость сопротивления металлов от температуры.</w:t>
      </w:r>
    </w:p>
    <w:p w14:paraId="57E00AC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Проводимость электролитов.</w:t>
      </w:r>
    </w:p>
    <w:p w14:paraId="49093FF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Искровой разряд и проводимость воздуха.</w:t>
      </w:r>
    </w:p>
    <w:p w14:paraId="02E6E96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Односторонняя проводимость диода.</w:t>
      </w:r>
    </w:p>
    <w:p w14:paraId="6F93E62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Ученический эксперимент, лабораторные работы</w:t>
      </w:r>
    </w:p>
    <w:p w14:paraId="17F0938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Изучение смешанного соединения резисторов.</w:t>
      </w:r>
    </w:p>
    <w:p w14:paraId="03585F1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Измерение электродвижущей силы источника тока и его внутреннего сопротивления.</w:t>
      </w:r>
    </w:p>
    <w:p w14:paraId="7045906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Наблюдение электролиза.</w:t>
      </w:r>
    </w:p>
    <w:p w14:paraId="37C2D54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Межпредметные связи.</w:t>
      </w:r>
    </w:p>
    <w:p w14:paraId="487DE93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2169326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iCs/>
          <w:sz w:val="28"/>
          <w:szCs w:val="28"/>
          <w:lang w:eastAsia="en-US"/>
        </w:rPr>
        <w:t>Межпредметные понятия</w:t>
      </w:r>
      <w:r w:rsidRPr="00984522">
        <w:rPr>
          <w:rFonts w:ascii="Times New Roman" w:eastAsia="Calibri" w:hAnsi="Times New Roman"/>
          <w:sz w:val="28"/>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5BBEAB0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iCs/>
          <w:sz w:val="28"/>
          <w:szCs w:val="28"/>
          <w:lang w:eastAsia="en-US"/>
        </w:rPr>
        <w:t>Математика:</w:t>
      </w:r>
      <w:r w:rsidRPr="00984522">
        <w:rPr>
          <w:rFonts w:ascii="Times New Roman" w:eastAsia="Calibri" w:hAnsi="Times New Roman"/>
          <w:sz w:val="28"/>
          <w:szCs w:val="28"/>
          <w:lang w:eastAsia="en-US"/>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3CB4D63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iCs/>
          <w:sz w:val="28"/>
          <w:szCs w:val="28"/>
          <w:lang w:eastAsia="en-US"/>
        </w:rPr>
        <w:t>Биология:</w:t>
      </w:r>
      <w:r w:rsidRPr="00984522">
        <w:rPr>
          <w:rFonts w:ascii="Times New Roman" w:eastAsia="Calibri" w:hAnsi="Times New Roman"/>
          <w:sz w:val="28"/>
          <w:szCs w:val="28"/>
          <w:lang w:eastAsia="en-US"/>
        </w:rPr>
        <w:t xml:space="preserve"> механическое движение в живой природе, диффузия, осмос, теплообмен живых организмов (виды теплопередачи, тепловое равновесие), </w:t>
      </w:r>
      <w:r w:rsidRPr="00984522">
        <w:rPr>
          <w:rFonts w:ascii="Times New Roman" w:eastAsia="Calibri" w:hAnsi="Times New Roman"/>
          <w:sz w:val="28"/>
          <w:szCs w:val="28"/>
          <w:lang w:eastAsia="en-US"/>
        </w:rPr>
        <w:lastRenderedPageBreak/>
        <w:t>электрические явления в живой природе.</w:t>
      </w:r>
    </w:p>
    <w:p w14:paraId="008A89D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iCs/>
          <w:sz w:val="28"/>
          <w:szCs w:val="28"/>
          <w:lang w:eastAsia="en-US"/>
        </w:rPr>
        <w:t>Химия:</w:t>
      </w:r>
      <w:r w:rsidRPr="00984522">
        <w:rPr>
          <w:rFonts w:ascii="Times New Roman" w:eastAsia="Calibri" w:hAnsi="Times New Roman"/>
          <w:sz w:val="28"/>
          <w:szCs w:val="28"/>
          <w:lang w:eastAsia="en-US"/>
        </w:rPr>
        <w:t xml:space="preserve">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5DD6EE1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iCs/>
          <w:sz w:val="28"/>
          <w:szCs w:val="28"/>
          <w:lang w:eastAsia="en-US"/>
        </w:rPr>
        <w:t>География:</w:t>
      </w:r>
      <w:r w:rsidRPr="00984522">
        <w:rPr>
          <w:rFonts w:ascii="Times New Roman" w:eastAsia="Calibri" w:hAnsi="Times New Roman"/>
          <w:sz w:val="28"/>
          <w:szCs w:val="28"/>
          <w:lang w:eastAsia="en-US"/>
        </w:rPr>
        <w:t xml:space="preserve"> влажность воздуха, ветры, барометр, термометр.</w:t>
      </w:r>
    </w:p>
    <w:p w14:paraId="53BFD68F" w14:textId="0E500F5C" w:rsidR="00ED53C3" w:rsidRPr="00984522" w:rsidRDefault="002E67B8" w:rsidP="00977DA6">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iCs/>
          <w:sz w:val="28"/>
          <w:szCs w:val="28"/>
          <w:lang w:eastAsia="en-US"/>
        </w:rPr>
        <w:t>Технология:</w:t>
      </w:r>
      <w:r w:rsidRPr="00984522">
        <w:rPr>
          <w:rFonts w:ascii="Times New Roman" w:eastAsia="Calibri" w:hAnsi="Times New Roman"/>
          <w:sz w:val="28"/>
          <w:szCs w:val="28"/>
          <w:lang w:eastAsia="en-US"/>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
    <w:p w14:paraId="01971933" w14:textId="77777777" w:rsidR="002E67B8" w:rsidRPr="00984522" w:rsidRDefault="002E67B8" w:rsidP="00984522">
      <w:pPr>
        <w:widowControl w:val="0"/>
        <w:spacing w:after="0" w:line="276" w:lineRule="auto"/>
        <w:ind w:firstLine="709"/>
        <w:contextualSpacing/>
        <w:jc w:val="center"/>
        <w:rPr>
          <w:rFonts w:ascii="Times New Roman" w:eastAsia="Calibri" w:hAnsi="Times New Roman"/>
          <w:b/>
          <w:sz w:val="28"/>
          <w:szCs w:val="28"/>
          <w:lang w:eastAsia="en-US"/>
        </w:rPr>
      </w:pPr>
      <w:r w:rsidRPr="00984522">
        <w:rPr>
          <w:rFonts w:ascii="Times New Roman" w:eastAsia="Calibri" w:hAnsi="Times New Roman"/>
          <w:b/>
          <w:sz w:val="28"/>
          <w:szCs w:val="28"/>
          <w:lang w:eastAsia="en-US"/>
        </w:rPr>
        <w:t>С</w:t>
      </w:r>
      <w:r w:rsidR="00ED53C3" w:rsidRPr="00984522">
        <w:rPr>
          <w:rFonts w:ascii="Times New Roman" w:eastAsia="Calibri" w:hAnsi="Times New Roman"/>
          <w:b/>
          <w:sz w:val="28"/>
          <w:szCs w:val="28"/>
          <w:lang w:eastAsia="en-US"/>
        </w:rPr>
        <w:t>одержание обучения в 11 классе</w:t>
      </w:r>
    </w:p>
    <w:p w14:paraId="1CAE669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Раздел 4. Электродинамика.</w:t>
      </w:r>
    </w:p>
    <w:p w14:paraId="69A15C2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Тема 3. Магнитное поле. Электромагнитная индукция.</w:t>
      </w:r>
    </w:p>
    <w:p w14:paraId="6E59589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74A76F5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5668481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Сила Ампера, её модуль и направление.</w:t>
      </w:r>
    </w:p>
    <w:p w14:paraId="79A22CD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Сила Лоренца, её модуль и направление. Движение заряженной частицы  в однородном магнитном поле. Работа силы Лоренца.</w:t>
      </w:r>
    </w:p>
    <w:p w14:paraId="5D9FEEF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5B9EEA5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Вихревое электрическое поле. Электродвижущая сила индукции  в проводнике, движущемся поступательно в однородном магнитном поле.</w:t>
      </w:r>
    </w:p>
    <w:p w14:paraId="7A920F4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Правило Ленца.</w:t>
      </w:r>
    </w:p>
    <w:p w14:paraId="5061360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Индуктивность. Явление самоиндукции. Электродвижущая сила самоиндукции. </w:t>
      </w:r>
    </w:p>
    <w:p w14:paraId="3C6210D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Энергия магнитного поля катушки с током.</w:t>
      </w:r>
    </w:p>
    <w:p w14:paraId="192CFCB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Электромагнитное поле.</w:t>
      </w:r>
    </w:p>
    <w:p w14:paraId="6DE7046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52A148D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10748DD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Опыт Эрстеда. </w:t>
      </w:r>
    </w:p>
    <w:p w14:paraId="627339B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lastRenderedPageBreak/>
        <w:t xml:space="preserve">Отклонение электронного пучка магнитным полем. </w:t>
      </w:r>
    </w:p>
    <w:p w14:paraId="797AFB6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Линии индукции магнитного поля.</w:t>
      </w:r>
    </w:p>
    <w:p w14:paraId="7E0C506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Взаимодействие двух проводников с током.</w:t>
      </w:r>
    </w:p>
    <w:p w14:paraId="3976388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Сила Ампера.</w:t>
      </w:r>
    </w:p>
    <w:p w14:paraId="0764095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Действие силы Лоренца на ионы электролита.</w:t>
      </w:r>
    </w:p>
    <w:p w14:paraId="23C6DDB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Явление электромагнитной индукции. </w:t>
      </w:r>
    </w:p>
    <w:p w14:paraId="1F35900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Правило Ленца.</w:t>
      </w:r>
    </w:p>
    <w:p w14:paraId="64E3136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Зависимость электродвижущей силы индукции от скорости изменения магнитного потока.</w:t>
      </w:r>
    </w:p>
    <w:p w14:paraId="766BBBA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Явление самоиндукции.</w:t>
      </w:r>
    </w:p>
    <w:p w14:paraId="1E0B6EE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Ученический эксперимент, лабораторные работы.</w:t>
      </w:r>
    </w:p>
    <w:p w14:paraId="37A98CF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Изучение магнитного поля катушки с током.</w:t>
      </w:r>
    </w:p>
    <w:p w14:paraId="7E92011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Исследование действия постоянного магнита на рамку с током.</w:t>
      </w:r>
    </w:p>
    <w:p w14:paraId="42420C3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Исследование явления электромагнитной индукции.</w:t>
      </w:r>
    </w:p>
    <w:p w14:paraId="7ADB102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Раздел 5. Колебания и волны.</w:t>
      </w:r>
    </w:p>
    <w:p w14:paraId="4107FCF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Тема 1. Механические и электромагнитные колебания.</w:t>
      </w:r>
    </w:p>
    <w:p w14:paraId="6A80642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5A8FE10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5CB8726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14:paraId="2B08CCD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0BA7AA5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3A3E17E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электрический звонок, генератор переменного тока, линии электропередач.</w:t>
      </w:r>
    </w:p>
    <w:p w14:paraId="7B27EC6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45A441E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Исследование параметров колебательной системы (пружинный  или математический маятник).</w:t>
      </w:r>
    </w:p>
    <w:p w14:paraId="4981B7C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Наблюдение затухающих колебаний.</w:t>
      </w:r>
    </w:p>
    <w:p w14:paraId="10750EB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Исследование свойств вынужденных колебаний.</w:t>
      </w:r>
    </w:p>
    <w:p w14:paraId="75C3254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Наблюдение резонанса. </w:t>
      </w:r>
    </w:p>
    <w:p w14:paraId="5A79EC9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lastRenderedPageBreak/>
        <w:t>Свободные электромагнитные колебания.</w:t>
      </w:r>
    </w:p>
    <w:p w14:paraId="1276F20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Осциллограммы (зависимости силы тока и напряжения от времени)  для электромагнитных колебаний.</w:t>
      </w:r>
    </w:p>
    <w:p w14:paraId="782F590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Резонанс при последовательном соединении резистора, катушки индуктивности и конденсатора.</w:t>
      </w:r>
    </w:p>
    <w:p w14:paraId="4B76FF4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Модель линии электропередачи.</w:t>
      </w:r>
    </w:p>
    <w:p w14:paraId="2F2C981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Ученический эксперимент, лабораторные работы</w:t>
      </w:r>
    </w:p>
    <w:p w14:paraId="5CD2AA6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Исследование зависимости периода малых колебаний груза на нити от длины нити и массы груза.</w:t>
      </w:r>
    </w:p>
    <w:p w14:paraId="18DF1BC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Исследование переменного тока в цепи из последовательно соединённых конденсатора, катушки и резистора.</w:t>
      </w:r>
    </w:p>
    <w:p w14:paraId="4239D1F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Тема 2. Механические и электромагнитные волны.</w:t>
      </w:r>
    </w:p>
    <w:p w14:paraId="3F39232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0E05BBD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Звук. Скорость звука. Громкость звука. Высота тона. Тембр звука.</w:t>
      </w:r>
    </w:p>
    <w:p w14:paraId="0D044E4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Электромагнитные волны. Условия излучения электромагнитных волн. Взаимная ориентация векторов E, B, v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793B901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Шкала электромагнитных волн. Применение электромагнитных волн  в технике и быту.</w:t>
      </w:r>
    </w:p>
    <w:p w14:paraId="7D14D40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Принципы радиосвязи и телевидения. Радиолокация.</w:t>
      </w:r>
    </w:p>
    <w:p w14:paraId="2317A1A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Электромагнитное загрязнение окружающей среды.</w:t>
      </w:r>
    </w:p>
    <w:p w14:paraId="5CA1870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3BC58E4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24EF196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Образование и распространение поперечных и продольных волн.</w:t>
      </w:r>
    </w:p>
    <w:p w14:paraId="03AD2F7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Колеблющееся тело как источник звука.</w:t>
      </w:r>
    </w:p>
    <w:p w14:paraId="2603064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Наблюдение отражения и преломления механических волн.</w:t>
      </w:r>
    </w:p>
    <w:p w14:paraId="5D13C88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Наблюдение интерференции и дифракции механических волн.</w:t>
      </w:r>
    </w:p>
    <w:p w14:paraId="5B009F8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Звуковой резонанс.</w:t>
      </w:r>
    </w:p>
    <w:p w14:paraId="41F42E7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Наблюдение связи громкости звука и высоты тона с амплитудой и частотой колебаний.</w:t>
      </w:r>
    </w:p>
    <w:p w14:paraId="4FA78F2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Исследование свойств электромагнитных волн: отражение, преломление, поляризация, дифракция, интерференция.</w:t>
      </w:r>
    </w:p>
    <w:p w14:paraId="6A2CAC8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Тема 3. Оптика.</w:t>
      </w:r>
    </w:p>
    <w:p w14:paraId="4EE3A88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Геометрическая оптика. Прямолинейное распространение света в однородной среде. Луч света. Точечный источник света. </w:t>
      </w:r>
    </w:p>
    <w:p w14:paraId="0EC656E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lastRenderedPageBreak/>
        <w:t xml:space="preserve">Отражение света. Законы отражения света. Построение изображений  в плоском зеркале. </w:t>
      </w:r>
    </w:p>
    <w:p w14:paraId="6A00DDC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3E48A01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Дисперсия света. Сложный состав белого света. Цвет.</w:t>
      </w:r>
    </w:p>
    <w:p w14:paraId="03325DD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3E45A4A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Пределы применимости геометрической оптики.</w:t>
      </w:r>
    </w:p>
    <w:p w14:paraId="10CAFF2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56AA58A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6017B2F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Поляризация света.</w:t>
      </w:r>
    </w:p>
    <w:p w14:paraId="0839A5B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269649B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6E97108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Прямолинейное распространение, отражение и преломление света. Оптические приборы.</w:t>
      </w:r>
    </w:p>
    <w:p w14:paraId="3462E2F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Полное внутреннее отражение. Модель световода.</w:t>
      </w:r>
    </w:p>
    <w:p w14:paraId="50A9ED6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Исследование свойств изображений в линзах.</w:t>
      </w:r>
    </w:p>
    <w:p w14:paraId="22047F4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Модели микроскопа, телескопа.</w:t>
      </w:r>
    </w:p>
    <w:p w14:paraId="2194776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Наблюдение интерференции света.</w:t>
      </w:r>
    </w:p>
    <w:p w14:paraId="57B485E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Наблюдение дифракции света.</w:t>
      </w:r>
    </w:p>
    <w:p w14:paraId="4380C0B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Наблюдение дисперсии света. </w:t>
      </w:r>
    </w:p>
    <w:p w14:paraId="3D6DD3E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Получение спектра с помощью призмы.</w:t>
      </w:r>
    </w:p>
    <w:p w14:paraId="3966C07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Получение спектра с помощью дифракционной решётки.</w:t>
      </w:r>
    </w:p>
    <w:p w14:paraId="35F3ACD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Наблюдение поляризации света.</w:t>
      </w:r>
    </w:p>
    <w:p w14:paraId="603A92B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Ученический эксперимент, лабораторные работы</w:t>
      </w:r>
    </w:p>
    <w:p w14:paraId="421C464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Измерение показателя преломления стекла. </w:t>
      </w:r>
    </w:p>
    <w:p w14:paraId="51C222E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Исследование свойств изображений в линзах.</w:t>
      </w:r>
    </w:p>
    <w:p w14:paraId="1FC11E4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Наблюдение дисперсии света.</w:t>
      </w:r>
    </w:p>
    <w:p w14:paraId="4EB466E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Раздел 6. Основы специальной теории относительности.</w:t>
      </w:r>
    </w:p>
    <w:p w14:paraId="79DBD00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00C98EC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Относительность одновременности. Замедление времени и сокращение </w:t>
      </w:r>
      <w:r w:rsidRPr="00984522">
        <w:rPr>
          <w:rFonts w:ascii="Times New Roman" w:eastAsia="Calibri" w:hAnsi="Times New Roman"/>
          <w:sz w:val="28"/>
          <w:szCs w:val="28"/>
          <w:lang w:eastAsia="en-US"/>
        </w:rPr>
        <w:lastRenderedPageBreak/>
        <w:t>длины.</w:t>
      </w:r>
    </w:p>
    <w:p w14:paraId="4F76BB6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Энергия и импульс релятивистской частицы.</w:t>
      </w:r>
    </w:p>
    <w:p w14:paraId="19008C8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Связь массы с энергией и импульсом релятивистской частицы. Энергия покоя.</w:t>
      </w:r>
    </w:p>
    <w:p w14:paraId="451CE79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Раздел 7. Квантовая физика.</w:t>
      </w:r>
    </w:p>
    <w:p w14:paraId="00EE95E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Тема 1. Элементы квантовой оптики</w:t>
      </w:r>
    </w:p>
    <w:p w14:paraId="5BF9A24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Фотоны. Формула Планка связи энергии фотона с его частотой. Энергия  и импульс фотона. </w:t>
      </w:r>
    </w:p>
    <w:p w14:paraId="12D32BB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4A414AC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Давление света. Опыты П.Н. Лебедева.</w:t>
      </w:r>
    </w:p>
    <w:p w14:paraId="45DE5D5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Химическое действие света.</w:t>
      </w:r>
    </w:p>
    <w:p w14:paraId="7EB0343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фотоэлемент, фотодатчик, солнечная батарея, светодиод.</w:t>
      </w:r>
    </w:p>
    <w:p w14:paraId="48CFF8B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6D869E6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Фотоэффект на установке с цинковой пластиной.</w:t>
      </w:r>
    </w:p>
    <w:p w14:paraId="607818F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Исследование законов внешнего фотоэффекта. </w:t>
      </w:r>
    </w:p>
    <w:p w14:paraId="7A63325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Светодиод.</w:t>
      </w:r>
    </w:p>
    <w:p w14:paraId="4A8E452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Солнечная батарея.</w:t>
      </w:r>
    </w:p>
    <w:p w14:paraId="4F0019E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Тема 2. Строение атома.</w:t>
      </w:r>
    </w:p>
    <w:p w14:paraId="51EF5F6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Модель атома Томсона. Опыты Резерфорда по рассеянию α -частиц.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14:paraId="672AF49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Волновые свойства частиц. Волны де Бройля. Корпускулярно-волновой дуализм. </w:t>
      </w:r>
    </w:p>
    <w:p w14:paraId="75F705D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Спонтанное и вынужденное излучение. </w:t>
      </w:r>
    </w:p>
    <w:p w14:paraId="20A8355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спектральный анализ (спектроскоп), лазер, квантовый компьютер.</w:t>
      </w:r>
    </w:p>
    <w:p w14:paraId="7014216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4F52467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Модель опыта Резерфорда.</w:t>
      </w:r>
    </w:p>
    <w:p w14:paraId="2266C36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Определение длины волны лазера.</w:t>
      </w:r>
    </w:p>
    <w:p w14:paraId="5B636E1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Наблюдение линейчатых спектров излучения.</w:t>
      </w:r>
    </w:p>
    <w:p w14:paraId="1083EF4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Лазер.</w:t>
      </w:r>
    </w:p>
    <w:p w14:paraId="307F5F1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Ученический эксперимент, лабораторные работы.</w:t>
      </w:r>
    </w:p>
    <w:p w14:paraId="216FEF9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Наблюдение линейчатого спектра.</w:t>
      </w:r>
    </w:p>
    <w:p w14:paraId="5E464AF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Тема 3. Атомное ядро.</w:t>
      </w:r>
    </w:p>
    <w:p w14:paraId="49B6D5E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w:t>
      </w:r>
      <w:r w:rsidRPr="00984522">
        <w:rPr>
          <w:rFonts w:ascii="Times New Roman" w:eastAsia="Calibri" w:hAnsi="Times New Roman"/>
          <w:sz w:val="28"/>
          <w:szCs w:val="28"/>
          <w:lang w:eastAsia="en-US"/>
        </w:rPr>
        <w:lastRenderedPageBreak/>
        <w:t xml:space="preserve">излучения. Свойства альфа-, бета-, гамма-излучения. Влияние радиоактивности  на живые организмы. </w:t>
      </w:r>
    </w:p>
    <w:p w14:paraId="0638AF2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Открытие протона и нейтрона. Нуклонная модель ядра Гейзенберга–Иваненко. Заряд ядра. Массовое число ядра. Изотопы. </w:t>
      </w:r>
    </w:p>
    <w:p w14:paraId="47A503E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Альфа-распад. Электронный и позитронный бета-распад. Гамма-излучение. Закон радиоактивного распада.</w:t>
      </w:r>
    </w:p>
    <w:p w14:paraId="209465E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Энергия связи нуклонов в ядре. Ядерные силы. Дефект массы ядра.</w:t>
      </w:r>
    </w:p>
    <w:p w14:paraId="781526D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Ядерные реакции. Деление и синтез ядер.</w:t>
      </w:r>
    </w:p>
    <w:p w14:paraId="5E80694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Ядерный реактор. Термоядерный синтез. Проблемы и перспективы ядерной энергетики. Экологические аспекты ядерной энергетики.</w:t>
      </w:r>
    </w:p>
    <w:p w14:paraId="7F540B8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Элементарные частицы. Открытие позитрона. </w:t>
      </w:r>
    </w:p>
    <w:p w14:paraId="564B3D7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Методы наблюдения и регистрации элементарных частиц.</w:t>
      </w:r>
    </w:p>
    <w:p w14:paraId="1F81EF2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Фундаментальные взаимодействия. Единство физической картины мира.</w:t>
      </w:r>
    </w:p>
    <w:p w14:paraId="56C0546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Технические устройства и практическое применение: дозиметр, камера Вильсона, ядерный реактор, атомная бомба.</w:t>
      </w:r>
    </w:p>
    <w:p w14:paraId="2B71E35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Демонстрации.</w:t>
      </w:r>
    </w:p>
    <w:p w14:paraId="4B2B026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Счётчик ионизирующих частиц.</w:t>
      </w:r>
    </w:p>
    <w:p w14:paraId="4C08110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Ученический эксперимент, лабораторные работы</w:t>
      </w:r>
    </w:p>
    <w:p w14:paraId="6C82B4D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Исследование треков частиц (по готовым фотографиям).</w:t>
      </w:r>
    </w:p>
    <w:p w14:paraId="6D60F19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Раздел 8. Элементы астрономии и астрофизики.</w:t>
      </w:r>
    </w:p>
    <w:p w14:paraId="3B20814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Этапы развития астрономии. Прикладное и мировоззренческое значение астрономии.</w:t>
      </w:r>
    </w:p>
    <w:p w14:paraId="690C316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Вид звёздного неба. Созвездия, яркие звёзды, планеты, их видимое движение.</w:t>
      </w:r>
    </w:p>
    <w:p w14:paraId="13D0D1A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Солнечная система. </w:t>
      </w:r>
    </w:p>
    <w:p w14:paraId="4D07D03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3FCB413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7392C60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Вселенная. Расширение Вселенной. Закон Хаббла. Разбегание галактик. Теория Большого взрыва. Реликтовое излучение.</w:t>
      </w:r>
    </w:p>
    <w:p w14:paraId="60C3167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Масштабная структура Вселенной. Метагалактика. </w:t>
      </w:r>
    </w:p>
    <w:p w14:paraId="3740AD1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Нерешённые проблемы астрономии.</w:t>
      </w:r>
    </w:p>
    <w:p w14:paraId="473E16F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iCs/>
          <w:sz w:val="28"/>
          <w:szCs w:val="28"/>
          <w:lang w:eastAsia="en-US"/>
        </w:rPr>
      </w:pPr>
      <w:r w:rsidRPr="00984522">
        <w:rPr>
          <w:rFonts w:ascii="Times New Roman" w:eastAsia="Calibri" w:hAnsi="Times New Roman"/>
          <w:iCs/>
          <w:sz w:val="28"/>
          <w:szCs w:val="28"/>
          <w:lang w:eastAsia="en-US"/>
        </w:rPr>
        <w:t>Ученические наблюдения.</w:t>
      </w:r>
    </w:p>
    <w:p w14:paraId="3404BF8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Наблюдения невооружённым глазом с использованием компьютерных приложений для определения положения небесных объектов на конкретную дату: </w:t>
      </w:r>
      <w:r w:rsidRPr="00984522">
        <w:rPr>
          <w:rFonts w:ascii="Times New Roman" w:eastAsia="Calibri" w:hAnsi="Times New Roman"/>
          <w:sz w:val="28"/>
          <w:szCs w:val="28"/>
          <w:lang w:eastAsia="en-US"/>
        </w:rPr>
        <w:lastRenderedPageBreak/>
        <w:t>основные созвездия Северного полушария и яркие звёзды.</w:t>
      </w:r>
    </w:p>
    <w:p w14:paraId="3533784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Наблюдения в телескоп Луны, планет, Млечного Пути.</w:t>
      </w:r>
    </w:p>
    <w:p w14:paraId="129B03E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Обобщающее повторение.</w:t>
      </w:r>
    </w:p>
    <w:p w14:paraId="5FF19E4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p w14:paraId="53517F6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Межпредметные связи.</w:t>
      </w:r>
    </w:p>
    <w:p w14:paraId="78907C8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14:paraId="5A076F5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iCs/>
          <w:sz w:val="28"/>
          <w:szCs w:val="28"/>
          <w:lang w:eastAsia="en-US"/>
        </w:rPr>
        <w:t>Межпредметные понятия</w:t>
      </w:r>
      <w:r w:rsidRPr="00984522">
        <w:rPr>
          <w:rFonts w:ascii="Times New Roman" w:eastAsia="Calibri" w:hAnsi="Times New Roman"/>
          <w:sz w:val="28"/>
          <w:szCs w:val="28"/>
          <w:lang w:eastAsia="en-US"/>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6A480E8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iCs/>
          <w:sz w:val="28"/>
          <w:szCs w:val="28"/>
          <w:lang w:eastAsia="en-US"/>
        </w:rPr>
        <w:t>Математика:</w:t>
      </w:r>
      <w:r w:rsidRPr="00984522">
        <w:rPr>
          <w:rFonts w:ascii="Times New Roman" w:eastAsia="Calibri" w:hAnsi="Times New Roman"/>
          <w:sz w:val="28"/>
          <w:szCs w:val="28"/>
          <w:lang w:eastAsia="en-US"/>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
    <w:p w14:paraId="6962901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iCs/>
          <w:sz w:val="28"/>
          <w:szCs w:val="28"/>
          <w:lang w:eastAsia="en-US"/>
        </w:rPr>
        <w:t>Биология:</w:t>
      </w:r>
      <w:r w:rsidRPr="00984522">
        <w:rPr>
          <w:rFonts w:ascii="Times New Roman" w:eastAsia="Calibri" w:hAnsi="Times New Roman"/>
          <w:sz w:val="28"/>
          <w:szCs w:val="28"/>
          <w:lang w:eastAsia="en-US"/>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14:paraId="053F630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iCs/>
          <w:sz w:val="28"/>
          <w:szCs w:val="28"/>
          <w:lang w:eastAsia="en-US"/>
        </w:rPr>
        <w:t>Химия:</w:t>
      </w:r>
      <w:r w:rsidRPr="00984522">
        <w:rPr>
          <w:rFonts w:ascii="Times New Roman" w:eastAsia="Calibri" w:hAnsi="Times New Roman"/>
          <w:sz w:val="28"/>
          <w:szCs w:val="28"/>
          <w:lang w:eastAsia="en-US"/>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14:paraId="6BC7E49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iCs/>
          <w:sz w:val="28"/>
          <w:szCs w:val="28"/>
          <w:lang w:eastAsia="en-US"/>
        </w:rPr>
        <w:t>География:</w:t>
      </w:r>
      <w:r w:rsidRPr="00984522">
        <w:rPr>
          <w:rFonts w:ascii="Times New Roman" w:eastAsia="Calibri" w:hAnsi="Times New Roman"/>
          <w:sz w:val="28"/>
          <w:szCs w:val="28"/>
          <w:lang w:eastAsia="en-US"/>
        </w:rPr>
        <w:t xml:space="preserve"> магнитные полюса Земли, залежи магнитных руд, фотосъёмка земной поверхности, предсказание землетрясений. </w:t>
      </w:r>
    </w:p>
    <w:p w14:paraId="20CAD2CC" w14:textId="23BE0FDB" w:rsidR="002E67B8" w:rsidRPr="009512DC" w:rsidRDefault="002E67B8" w:rsidP="009512DC">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iCs/>
          <w:sz w:val="28"/>
          <w:szCs w:val="28"/>
          <w:lang w:eastAsia="en-US"/>
        </w:rPr>
        <w:t>Технология:</w:t>
      </w:r>
      <w:r w:rsidRPr="00984522">
        <w:rPr>
          <w:rFonts w:ascii="Times New Roman" w:eastAsia="Calibri" w:hAnsi="Times New Roman"/>
          <w:sz w:val="28"/>
          <w:szCs w:val="28"/>
          <w:lang w:eastAsia="en-US"/>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 </w:t>
      </w:r>
    </w:p>
    <w:p w14:paraId="200596C8" w14:textId="77777777" w:rsidR="002E67B8" w:rsidRPr="00984522" w:rsidRDefault="002E67B8" w:rsidP="00DF464B">
      <w:pPr>
        <w:widowControl w:val="0"/>
        <w:spacing w:after="0" w:line="276" w:lineRule="auto"/>
        <w:ind w:firstLine="709"/>
        <w:contextualSpacing/>
        <w:jc w:val="center"/>
        <w:rPr>
          <w:rFonts w:ascii="Times New Roman" w:eastAsia="Calibri" w:hAnsi="Times New Roman"/>
          <w:b/>
          <w:sz w:val="28"/>
          <w:szCs w:val="28"/>
          <w:lang w:eastAsia="en-US"/>
        </w:rPr>
      </w:pPr>
      <w:r w:rsidRPr="00984522">
        <w:rPr>
          <w:rFonts w:ascii="Times New Roman" w:eastAsia="Calibri" w:hAnsi="Times New Roman"/>
          <w:b/>
          <w:sz w:val="28"/>
          <w:szCs w:val="28"/>
          <w:lang w:eastAsia="en-US"/>
        </w:rPr>
        <w:t>Планируемые результаты освоения программы по физике на уровне среднего общего образования</w:t>
      </w:r>
    </w:p>
    <w:p w14:paraId="117632C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14:paraId="7E85BD2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w:t>
      </w:r>
      <w:r w:rsidRPr="00984522">
        <w:rPr>
          <w:rFonts w:ascii="Times New Roman" w:eastAsia="Calibri" w:hAnsi="Times New Roman"/>
          <w:sz w:val="28"/>
          <w:szCs w:val="28"/>
          <w:lang w:eastAsia="en-US"/>
        </w:rPr>
        <w:lastRenderedPageBreak/>
        <w:t>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6BB64CF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1) гражданского воспитания:</w:t>
      </w:r>
    </w:p>
    <w:p w14:paraId="4BB4A59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сформированность гражданской позиции обучающегося как активного  и ответственного члена российского общества;</w:t>
      </w:r>
    </w:p>
    <w:p w14:paraId="6C4121F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принятие традиционных общечеловеческих гуманистических  и демократических ценностей; </w:t>
      </w:r>
    </w:p>
    <w:p w14:paraId="19C0DC9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16DB815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умение взаимодействовать с социальными институтами в соответствии  с их функциями и назначением;</w:t>
      </w:r>
    </w:p>
    <w:p w14:paraId="7DFEDE4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готовность к гуманитарной и волонтёрской деятельности;</w:t>
      </w:r>
    </w:p>
    <w:p w14:paraId="35A2D9B5" w14:textId="77777777" w:rsidR="002E67B8" w:rsidRPr="00984522" w:rsidRDefault="002E67B8" w:rsidP="00984522">
      <w:pPr>
        <w:widowControl w:val="0"/>
        <w:spacing w:after="0" w:line="276" w:lineRule="auto"/>
        <w:ind w:firstLine="708"/>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2) патриотического воспитания:</w:t>
      </w:r>
    </w:p>
    <w:p w14:paraId="4386D55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сформированность российской гражданской идентичности, патриотизма; </w:t>
      </w:r>
    </w:p>
    <w:p w14:paraId="26B3234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ценностное отношение к государственным символам, достижениям российских учёных в области физики и технике;</w:t>
      </w:r>
    </w:p>
    <w:p w14:paraId="415C346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3) духовно-нравственного воспитания:</w:t>
      </w:r>
    </w:p>
    <w:p w14:paraId="095236D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сформированность нравственного сознания, этического поведения; </w:t>
      </w:r>
    </w:p>
    <w:p w14:paraId="320DD80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14:paraId="58245D4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осознание личного вклада в построение устойчивого будущего;</w:t>
      </w:r>
    </w:p>
    <w:p w14:paraId="061C42F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4) эстетического воспитания:</w:t>
      </w:r>
    </w:p>
    <w:p w14:paraId="0542D2F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эстетическое отношение к миру, включая эстетику научного творчества, присущего физической науке;</w:t>
      </w:r>
    </w:p>
    <w:p w14:paraId="6FA3BBD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5) трудового воспитания:</w:t>
      </w:r>
    </w:p>
    <w:p w14:paraId="776957A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14:paraId="1F5599B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готовность и способность к образованию и самообразованию в области физики на протяжении всей жизни;</w:t>
      </w:r>
    </w:p>
    <w:p w14:paraId="31F78DF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6) экологического воспитания:</w:t>
      </w:r>
    </w:p>
    <w:p w14:paraId="010D762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сформированность экологической культуры, осознание глобального характера экологических проблем; </w:t>
      </w:r>
    </w:p>
    <w:p w14:paraId="7C7A659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планирование и осуществление действий в окружающей среде на основе знания целей устойчивого развития человечества; </w:t>
      </w:r>
    </w:p>
    <w:p w14:paraId="7E98779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Расширение опыта деятельности экологической направленности на основе имеющихся знаний по физике;</w:t>
      </w:r>
    </w:p>
    <w:p w14:paraId="3A3105D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7) ценности научного познания:</w:t>
      </w:r>
    </w:p>
    <w:p w14:paraId="05BAF50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lastRenderedPageBreak/>
        <w:t>сформированность мировоззрения, соответствующего современному уровню развития физической науки;</w:t>
      </w:r>
    </w:p>
    <w:p w14:paraId="7057168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 </w:t>
      </w:r>
    </w:p>
    <w:p w14:paraId="58077AE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В процессе достижения личностных результатов освоения программы  по физике для уровня среднего общего образования у обучающихся совершенствуется </w:t>
      </w:r>
      <w:r w:rsidRPr="00984522">
        <w:rPr>
          <w:rFonts w:ascii="Times New Roman" w:eastAsia="Calibri" w:hAnsi="Times New Roman"/>
          <w:iCs/>
          <w:sz w:val="28"/>
          <w:szCs w:val="28"/>
          <w:lang w:eastAsia="en-US"/>
        </w:rPr>
        <w:t>эмоциональный интеллект, предполагающий</w:t>
      </w:r>
      <w:r w:rsidRPr="00984522">
        <w:rPr>
          <w:rFonts w:ascii="Times New Roman" w:eastAsia="Calibri" w:hAnsi="Times New Roman"/>
          <w:sz w:val="28"/>
          <w:szCs w:val="28"/>
          <w:lang w:eastAsia="en-US"/>
        </w:rPr>
        <w:t xml:space="preserve"> сформированность:</w:t>
      </w:r>
    </w:p>
    <w:p w14:paraId="3203C01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4EE3FE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31738B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3CE6D71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эмпатии, включающей способность понимать эмоциональное состояние других, учитывать его при осуществлении общения, способность к сочувствию  и сопереживанию;</w:t>
      </w:r>
    </w:p>
    <w:p w14:paraId="7ED6395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7B6289F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SchoolBookSanPin" w:hAnsi="Times New Roman"/>
          <w:sz w:val="28"/>
          <w:szCs w:val="28"/>
          <w:lang w:eastAsia="en-US"/>
        </w:rPr>
        <w:t>Метапредметные результаты освоения программы среднего общего образования должны отражать:</w:t>
      </w:r>
    </w:p>
    <w:p w14:paraId="0E54583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Овладение универсальными познавательными действиями:</w:t>
      </w:r>
    </w:p>
    <w:p w14:paraId="54C8534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1) базовые логические действия:</w:t>
      </w:r>
    </w:p>
    <w:p w14:paraId="2430825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самостоятельно формулировать и актуализировать проблему, рассматривать её всесторонне; </w:t>
      </w:r>
    </w:p>
    <w:p w14:paraId="74054DD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определять цели деятельности, задавать параметры и критерии их достижения;</w:t>
      </w:r>
    </w:p>
    <w:p w14:paraId="0A885C8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выявлять закономерности и противоречия в рассматриваемых физических явлениях; </w:t>
      </w:r>
    </w:p>
    <w:p w14:paraId="2C530AC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разрабатывать план решения проблемы с учётом анализа имеющихся материальных и нематериальных ресурсов;</w:t>
      </w:r>
    </w:p>
    <w:p w14:paraId="08D041D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вносить коррективы в деятельность, оценивать соответствие результатов целям, оценивать риски последствий деятельности; </w:t>
      </w:r>
    </w:p>
    <w:p w14:paraId="3879AF2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координировать и выполнять работу в условиях реального, виртуального  и комбинированного взаимодействия;</w:t>
      </w:r>
    </w:p>
    <w:p w14:paraId="2F40C51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развивать креативное мышление при решении жизненных проблем.</w:t>
      </w:r>
    </w:p>
    <w:p w14:paraId="62D66C2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lastRenderedPageBreak/>
        <w:t>2) базовые исследовательские действия:</w:t>
      </w:r>
    </w:p>
    <w:p w14:paraId="5700221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владеть научной терминологией, ключевыми понятиями и методами физической науки;</w:t>
      </w:r>
    </w:p>
    <w:p w14:paraId="3B285A8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14:paraId="1625607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14:paraId="32F22E9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0FF11DC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01068D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ставить и формулировать собственные задачи в образовательной деятельности, в том числе при изучении физики;</w:t>
      </w:r>
    </w:p>
    <w:p w14:paraId="009291C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давать оценку новым ситуациям, оценивать приобретённый опыт;</w:t>
      </w:r>
    </w:p>
    <w:p w14:paraId="11EFC72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уметь переносить знания по физике в практическую область жизнедеятельности;</w:t>
      </w:r>
    </w:p>
    <w:p w14:paraId="36B7012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уметь интегрировать знания из разных предметных областей; </w:t>
      </w:r>
    </w:p>
    <w:p w14:paraId="25B4E59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выдвигать новые идеи, предлагать оригинальные подходы и решения; </w:t>
      </w:r>
    </w:p>
    <w:p w14:paraId="27D7AF1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ставить проблемы и задачи, допускающие альтернативные решения.</w:t>
      </w:r>
    </w:p>
    <w:p w14:paraId="1865B14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3) работа с информацией:</w:t>
      </w:r>
    </w:p>
    <w:p w14:paraId="104F683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15D8A8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оценивать достоверность информации; </w:t>
      </w:r>
    </w:p>
    <w:p w14:paraId="0C99202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9729B2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14:paraId="6CB823F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Овладение универсальными коммуникативными действиями:</w:t>
      </w:r>
    </w:p>
    <w:p w14:paraId="6F48253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1) общение:</w:t>
      </w:r>
    </w:p>
    <w:p w14:paraId="3DC8F6F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осуществлять общение на уроках физики и во внеурочной деятельности;</w:t>
      </w:r>
    </w:p>
    <w:p w14:paraId="61B733E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lastRenderedPageBreak/>
        <w:t>распознавать предпосылки конфликтных ситуаций и смягчать конфликты;</w:t>
      </w:r>
    </w:p>
    <w:p w14:paraId="4C4FEEE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развёрнуто и логично излагать свою точку зрения с использованием языковых средств.</w:t>
      </w:r>
    </w:p>
    <w:p w14:paraId="318CEBA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2) совместная деятельность:</w:t>
      </w:r>
    </w:p>
    <w:p w14:paraId="063980C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понимать и использовать преимущества командной и индивидуальной работы;</w:t>
      </w:r>
    </w:p>
    <w:p w14:paraId="670DDF4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1A3AAAB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57B3E9B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оценивать качество своего вклада и каждого участника команды в общий результат по разработанным критериям;</w:t>
      </w:r>
    </w:p>
    <w:p w14:paraId="2C1B383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предлагать новые проекты, оценивать идеи с позиции новизны, оригинальности, практической значимости; </w:t>
      </w:r>
    </w:p>
    <w:p w14:paraId="2B48DBD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2527A27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Овладение универсальными регулятивными действиями:</w:t>
      </w:r>
    </w:p>
    <w:p w14:paraId="7C90D91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1) самоорганизация:</w:t>
      </w:r>
    </w:p>
    <w:p w14:paraId="5BE53F1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14:paraId="04B2396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14:paraId="4450513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давать оценку новым ситуациям;</w:t>
      </w:r>
    </w:p>
    <w:p w14:paraId="5849C64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расширять рамки учебного предмета на основе личных предпочтений;</w:t>
      </w:r>
    </w:p>
    <w:p w14:paraId="2147D32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делать осознанный выбор, аргументировать его, брать на себя ответственность за решение;</w:t>
      </w:r>
    </w:p>
    <w:p w14:paraId="5B7C5EB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оценивать приобретённый опыт;</w:t>
      </w:r>
    </w:p>
    <w:p w14:paraId="4D49E99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способствовать формированию и проявлению эрудиции в области физики, постоянно повышать свой образовательный и культурный уровень. </w:t>
      </w:r>
    </w:p>
    <w:p w14:paraId="2792592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2) самоконтроль:</w:t>
      </w:r>
    </w:p>
    <w:p w14:paraId="3472580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давать оценку новым ситуациям, вносить коррективы в деятельность, оценивать соответствие результатов целям; </w:t>
      </w:r>
    </w:p>
    <w:p w14:paraId="21A8B76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608FB0BE"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использовать приёмы рефлексии для оценки ситуации, выбора верного решения;</w:t>
      </w:r>
    </w:p>
    <w:p w14:paraId="037C652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lastRenderedPageBreak/>
        <w:t>оценивать риски и своевременно принимать решения по их снижению;</w:t>
      </w:r>
    </w:p>
    <w:p w14:paraId="56426EB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принимать мотивы и аргументы других при анализе результатов деятельности. </w:t>
      </w:r>
    </w:p>
    <w:p w14:paraId="4D9EA75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3) принятие себя и других:</w:t>
      </w:r>
    </w:p>
    <w:p w14:paraId="5A85AEC8"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принимать себя, понимая свои недостатки и достоинства;</w:t>
      </w:r>
    </w:p>
    <w:p w14:paraId="558F1F1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принимать мотивы и аргументы других при анализе результатов деятельности; </w:t>
      </w:r>
    </w:p>
    <w:p w14:paraId="6EA9DAC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признавать своё право и право других на ошибку.</w:t>
      </w:r>
    </w:p>
    <w:p w14:paraId="0539E693" w14:textId="77777777" w:rsidR="00ED53C3" w:rsidRPr="00984522" w:rsidRDefault="00ED53C3" w:rsidP="00984522">
      <w:pPr>
        <w:widowControl w:val="0"/>
        <w:spacing w:after="0" w:line="276" w:lineRule="auto"/>
        <w:ind w:firstLine="709"/>
        <w:contextualSpacing/>
        <w:jc w:val="both"/>
        <w:rPr>
          <w:rFonts w:ascii="Times New Roman" w:eastAsia="Calibri" w:hAnsi="Times New Roman"/>
          <w:sz w:val="28"/>
          <w:szCs w:val="28"/>
          <w:lang w:eastAsia="en-US"/>
        </w:rPr>
      </w:pPr>
    </w:p>
    <w:p w14:paraId="194F3B6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b/>
          <w:sz w:val="28"/>
          <w:szCs w:val="28"/>
          <w:lang w:eastAsia="en-US"/>
        </w:rPr>
        <w:t>Предметные результаты освоения программы по физике.</w:t>
      </w:r>
      <w:r w:rsidRPr="00984522">
        <w:rPr>
          <w:rFonts w:ascii="Times New Roman" w:eastAsia="Calibri" w:hAnsi="Times New Roman"/>
          <w:sz w:val="28"/>
          <w:szCs w:val="28"/>
          <w:lang w:eastAsia="en-US"/>
        </w:rPr>
        <w:t xml:space="preserve"> </w:t>
      </w:r>
      <w:r w:rsidRPr="00984522">
        <w:rPr>
          <w:rFonts w:ascii="Times New Roman" w:eastAsia="Calibri" w:hAnsi="Times New Roman"/>
          <w:b/>
          <w:sz w:val="28"/>
          <w:szCs w:val="28"/>
          <w:lang w:eastAsia="en-US"/>
        </w:rPr>
        <w:t xml:space="preserve">В процессе изучения курса курса физики базового уровня в 10 классе </w:t>
      </w:r>
      <w:r w:rsidRPr="00984522">
        <w:rPr>
          <w:rFonts w:ascii="Times New Roman" w:eastAsia="Calibri" w:hAnsi="Times New Roman"/>
          <w:sz w:val="28"/>
          <w:szCs w:val="28"/>
          <w:lang w:eastAsia="en-US"/>
        </w:rPr>
        <w:t>обучающийся научится:</w:t>
      </w:r>
    </w:p>
    <w:p w14:paraId="0FA648B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14:paraId="793F6E3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14:paraId="11740B8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p w14:paraId="2BE9E6F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p w14:paraId="474E9E2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w:t>
      </w:r>
      <w:r w:rsidRPr="00984522">
        <w:rPr>
          <w:rFonts w:ascii="Times New Roman" w:eastAsia="Calibri" w:hAnsi="Times New Roman"/>
          <w:sz w:val="28"/>
          <w:szCs w:val="28"/>
          <w:lang w:eastAsia="en-US"/>
        </w:rPr>
        <w:lastRenderedPageBreak/>
        <w:t>смысл используемых величин, их обозначения и единицы, находить формулы, связывающие данную физическую величину с другими величинам;</w:t>
      </w:r>
    </w:p>
    <w:p w14:paraId="2E15DA6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176900B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p w14:paraId="324CDE52"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14:paraId="49F9BCF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0CD32D0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1C72D1C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7BE60179"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41D384C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w:t>
      </w:r>
      <w:r w:rsidRPr="00984522">
        <w:rPr>
          <w:rFonts w:ascii="Times New Roman" w:eastAsia="Calibri" w:hAnsi="Times New Roman"/>
          <w:sz w:val="28"/>
          <w:szCs w:val="28"/>
          <w:lang w:eastAsia="en-US"/>
        </w:rPr>
        <w:lastRenderedPageBreak/>
        <w:t>физической величины;</w:t>
      </w:r>
    </w:p>
    <w:p w14:paraId="6A99B00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25026E9C"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695A126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14:paraId="3F80574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39A012AF" w14:textId="77777777" w:rsidR="00ED53C3" w:rsidRPr="00525C5A" w:rsidRDefault="002E67B8" w:rsidP="00525C5A">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группы  в решение рассматриваемой проблемы.</w:t>
      </w:r>
    </w:p>
    <w:p w14:paraId="4CF994A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b/>
          <w:sz w:val="28"/>
          <w:szCs w:val="28"/>
          <w:lang w:eastAsia="en-US"/>
        </w:rPr>
        <w:t>Предметные результаты освоения программы по физике</w:t>
      </w:r>
      <w:r w:rsidRPr="00984522">
        <w:rPr>
          <w:rFonts w:ascii="Times New Roman" w:eastAsia="Calibri" w:hAnsi="Times New Roman"/>
          <w:sz w:val="28"/>
          <w:szCs w:val="28"/>
          <w:lang w:eastAsia="en-US"/>
        </w:rPr>
        <w:t>.</w:t>
      </w:r>
      <w:r w:rsidR="00ED53C3" w:rsidRPr="00984522">
        <w:rPr>
          <w:rFonts w:ascii="Times New Roman" w:eastAsia="Calibri" w:hAnsi="Times New Roman"/>
          <w:sz w:val="28"/>
          <w:szCs w:val="28"/>
          <w:lang w:eastAsia="en-US"/>
        </w:rPr>
        <w:t xml:space="preserve"> </w:t>
      </w:r>
      <w:r w:rsidRPr="00984522">
        <w:rPr>
          <w:rFonts w:ascii="Times New Roman" w:eastAsia="Calibri" w:hAnsi="Times New Roman"/>
          <w:sz w:val="28"/>
          <w:szCs w:val="28"/>
          <w:lang w:eastAsia="en-US"/>
        </w:rPr>
        <w:t xml:space="preserve">В процессе изучения курса курса физики базового уровня </w:t>
      </w:r>
      <w:r w:rsidRPr="00984522">
        <w:rPr>
          <w:rFonts w:ascii="Times New Roman" w:eastAsia="Calibri" w:hAnsi="Times New Roman"/>
          <w:b/>
          <w:sz w:val="28"/>
          <w:szCs w:val="28"/>
          <w:lang w:eastAsia="en-US"/>
        </w:rPr>
        <w:t>в 11 классе</w:t>
      </w:r>
      <w:r w:rsidRPr="00984522">
        <w:rPr>
          <w:rFonts w:ascii="Times New Roman" w:eastAsia="Calibri" w:hAnsi="Times New Roman"/>
          <w:sz w:val="28"/>
          <w:szCs w:val="28"/>
          <w:lang w:eastAsia="en-US"/>
        </w:rPr>
        <w:t xml:space="preserve"> </w:t>
      </w:r>
      <w:r w:rsidRPr="00984522">
        <w:rPr>
          <w:rFonts w:ascii="Times New Roman" w:eastAsia="Calibri" w:hAnsi="Times New Roman"/>
          <w:color w:val="000000"/>
          <w:sz w:val="28"/>
          <w:szCs w:val="28"/>
          <w:lang w:eastAsia="en-US"/>
        </w:rPr>
        <w:t>обучающийся</w:t>
      </w:r>
      <w:r w:rsidRPr="00984522">
        <w:rPr>
          <w:rFonts w:ascii="Times New Roman" w:eastAsia="Calibri" w:hAnsi="Times New Roman"/>
          <w:color w:val="FF0000"/>
          <w:sz w:val="28"/>
          <w:szCs w:val="28"/>
          <w:lang w:eastAsia="en-US"/>
        </w:rPr>
        <w:t xml:space="preserve"> </w:t>
      </w:r>
      <w:r w:rsidRPr="00984522">
        <w:rPr>
          <w:rFonts w:ascii="Times New Roman" w:eastAsia="Calibri" w:hAnsi="Times New Roman"/>
          <w:sz w:val="28"/>
          <w:szCs w:val="28"/>
          <w:lang w:eastAsia="en-US"/>
        </w:rPr>
        <w:t xml:space="preserve">научится: </w:t>
      </w:r>
    </w:p>
    <w:p w14:paraId="1DC86C50"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14:paraId="2CF001E5"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14:paraId="0E8576F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p w14:paraId="31310A1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описывать изученные свойства вещества (электрические, магнитные, оптические, электрическую проводимость различных сред) и электромагнитные </w:t>
      </w:r>
      <w:r w:rsidRPr="00984522">
        <w:rPr>
          <w:rFonts w:ascii="Times New Roman" w:eastAsia="Calibri" w:hAnsi="Times New Roman"/>
          <w:sz w:val="28"/>
          <w:szCs w:val="28"/>
          <w:lang w:eastAsia="en-US"/>
        </w:rPr>
        <w:lastRenderedPageBreak/>
        <w:t>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14:paraId="415BF41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p w14:paraId="7FAFB586"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p w14:paraId="12D3C51A"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определять направление вектора индукции магнитного поля проводника  с током, силы Ампера и силы Лоренца;</w:t>
      </w:r>
    </w:p>
    <w:p w14:paraId="613D2DD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строить и описывать изображение, создаваемое плоским зеркалом, тонкой линзой;</w:t>
      </w:r>
    </w:p>
    <w:p w14:paraId="03138DA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14:paraId="202F357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14:paraId="4E23B7C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14:paraId="4B4D528F"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lastRenderedPageBreak/>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14:paraId="706523EB"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
    <w:p w14:paraId="731FE4C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решать качественные задачи: выстраивать логически непротиворечивую цепочку рассуждений с использованием изученных законов, закономерностей  и физических явлений;</w:t>
      </w:r>
    </w:p>
    <w:p w14:paraId="2997C004"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14:paraId="3DAE35B1"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объяснять принципы действия машин, приборов и технических устройств, различать условия их безопасного использования в повседневной жизни;</w:t>
      </w:r>
    </w:p>
    <w:p w14:paraId="5F4E91C7"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приводить примеры вклада российских и зарубежных учёных-</w:t>
      </w:r>
      <w:r w:rsidR="00ED53C3" w:rsidRPr="00984522">
        <w:rPr>
          <w:rFonts w:ascii="Times New Roman" w:eastAsia="Calibri" w:hAnsi="Times New Roman"/>
          <w:sz w:val="28"/>
          <w:szCs w:val="28"/>
          <w:lang w:eastAsia="en-US"/>
        </w:rPr>
        <w:t>физиков в</w:t>
      </w:r>
      <w:r w:rsidRPr="00984522">
        <w:rPr>
          <w:rFonts w:ascii="Times New Roman" w:eastAsia="Calibri" w:hAnsi="Times New Roman"/>
          <w:sz w:val="28"/>
          <w:szCs w:val="28"/>
          <w:lang w:eastAsia="en-US"/>
        </w:rPr>
        <w:t xml:space="preserve"> развитие науки, в объяснение процессов окружающего мира, в развитие </w:t>
      </w:r>
      <w:r w:rsidR="00ED53C3" w:rsidRPr="00984522">
        <w:rPr>
          <w:rFonts w:ascii="Times New Roman" w:eastAsia="Calibri" w:hAnsi="Times New Roman"/>
          <w:sz w:val="28"/>
          <w:szCs w:val="28"/>
          <w:lang w:eastAsia="en-US"/>
        </w:rPr>
        <w:t>техники и</w:t>
      </w:r>
      <w:r w:rsidRPr="00984522">
        <w:rPr>
          <w:rFonts w:ascii="Times New Roman" w:eastAsia="Calibri" w:hAnsi="Times New Roman"/>
          <w:sz w:val="28"/>
          <w:szCs w:val="28"/>
          <w:lang w:eastAsia="en-US"/>
        </w:rPr>
        <w:t xml:space="preserve"> технологий;</w:t>
      </w:r>
    </w:p>
    <w:p w14:paraId="643B6E43"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использовать теоретические знания по физике в повседневной </w:t>
      </w:r>
      <w:r w:rsidR="00ED53C3" w:rsidRPr="00984522">
        <w:rPr>
          <w:rFonts w:ascii="Times New Roman" w:eastAsia="Calibri" w:hAnsi="Times New Roman"/>
          <w:sz w:val="28"/>
          <w:szCs w:val="28"/>
          <w:lang w:eastAsia="en-US"/>
        </w:rPr>
        <w:t>жизни для</w:t>
      </w:r>
      <w:r w:rsidRPr="00984522">
        <w:rPr>
          <w:rFonts w:ascii="Times New Roman" w:eastAsia="Calibri" w:hAnsi="Times New Roman"/>
          <w:sz w:val="28"/>
          <w:szCs w:val="28"/>
          <w:lang w:eastAsia="en-US"/>
        </w:rPr>
        <w:t xml:space="preserve">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p w14:paraId="5701DA8D" w14:textId="77777777" w:rsidR="002E67B8" w:rsidRPr="00984522" w:rsidRDefault="002E67B8" w:rsidP="00984522">
      <w:pPr>
        <w:widowControl w:val="0"/>
        <w:spacing w:after="0" w:line="276" w:lineRule="auto"/>
        <w:ind w:firstLine="709"/>
        <w:contextualSpacing/>
        <w:jc w:val="both"/>
        <w:rPr>
          <w:rFonts w:ascii="Times New Roman" w:eastAsia="Calibri" w:hAnsi="Times New Roman"/>
          <w:sz w:val="28"/>
          <w:szCs w:val="28"/>
          <w:lang w:eastAsia="en-US"/>
        </w:rPr>
      </w:pPr>
      <w:r w:rsidRPr="00984522">
        <w:rPr>
          <w:rFonts w:ascii="Times New Roman" w:eastAsia="Calibri" w:hAnsi="Times New Roman"/>
          <w:sz w:val="28"/>
          <w:szCs w:val="28"/>
          <w:lang w:eastAsia="en-US"/>
        </w:rPr>
        <w:t xml:space="preserve">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оценивать вклад каждого из участников </w:t>
      </w:r>
      <w:r w:rsidR="00ED53C3" w:rsidRPr="00984522">
        <w:rPr>
          <w:rFonts w:ascii="Times New Roman" w:eastAsia="Calibri" w:hAnsi="Times New Roman"/>
          <w:sz w:val="28"/>
          <w:szCs w:val="28"/>
          <w:lang w:eastAsia="en-US"/>
        </w:rPr>
        <w:t>группы в</w:t>
      </w:r>
      <w:r w:rsidRPr="00984522">
        <w:rPr>
          <w:rFonts w:ascii="Times New Roman" w:eastAsia="Calibri" w:hAnsi="Times New Roman"/>
          <w:sz w:val="28"/>
          <w:szCs w:val="28"/>
          <w:lang w:eastAsia="en-US"/>
        </w:rPr>
        <w:t xml:space="preserve"> ре</w:t>
      </w:r>
      <w:r w:rsidR="00984522">
        <w:rPr>
          <w:rFonts w:ascii="Times New Roman" w:eastAsia="Calibri" w:hAnsi="Times New Roman"/>
          <w:sz w:val="28"/>
          <w:szCs w:val="28"/>
          <w:lang w:eastAsia="en-US"/>
        </w:rPr>
        <w:t>шение рассматриваемой проблемы.</w:t>
      </w:r>
    </w:p>
    <w:p w14:paraId="7D2A47BC" w14:textId="77777777" w:rsidR="002E67B8" w:rsidRPr="00984522" w:rsidRDefault="002E67B8" w:rsidP="00984522">
      <w:pPr>
        <w:spacing w:after="0" w:line="276" w:lineRule="auto"/>
        <w:ind w:left="720"/>
        <w:contextualSpacing/>
        <w:jc w:val="center"/>
        <w:rPr>
          <w:rFonts w:ascii="Times New Roman" w:eastAsia="Calibri" w:hAnsi="Times New Roman"/>
          <w:b/>
          <w:sz w:val="28"/>
          <w:szCs w:val="28"/>
          <w:lang w:eastAsia="en-US"/>
        </w:rPr>
      </w:pPr>
      <w:r w:rsidRPr="00984522">
        <w:rPr>
          <w:rFonts w:ascii="Times New Roman" w:eastAsia="Calibri" w:hAnsi="Times New Roman"/>
          <w:b/>
          <w:sz w:val="28"/>
          <w:szCs w:val="28"/>
          <w:lang w:eastAsia="en-US"/>
        </w:rPr>
        <w:t>Тематическое планирование учебного предмета «Физика»</w:t>
      </w:r>
    </w:p>
    <w:p w14:paraId="5A0EE271" w14:textId="77777777" w:rsidR="002E67B8" w:rsidRPr="00984522" w:rsidRDefault="00984522" w:rsidP="00984522">
      <w:pPr>
        <w:spacing w:after="0" w:line="276" w:lineRule="auto"/>
        <w:ind w:left="540"/>
        <w:contextualSpacing/>
        <w:jc w:val="center"/>
        <w:rPr>
          <w:rFonts w:ascii="Times New Roman" w:eastAsia="SchoolBookSanPin" w:hAnsi="Times New Roman"/>
          <w:b/>
          <w:sz w:val="28"/>
          <w:szCs w:val="28"/>
          <w:lang w:eastAsia="en-US"/>
        </w:rPr>
      </w:pPr>
      <w:r>
        <w:rPr>
          <w:rFonts w:ascii="Times New Roman" w:eastAsia="SchoolBookSanPin" w:hAnsi="Times New Roman"/>
          <w:b/>
          <w:sz w:val="28"/>
          <w:szCs w:val="28"/>
          <w:lang w:eastAsia="en-US"/>
        </w:rPr>
        <w:t>(базовый уровень)</w:t>
      </w:r>
    </w:p>
    <w:p w14:paraId="0811FFAA" w14:textId="77777777" w:rsidR="002E67B8" w:rsidRPr="00984522" w:rsidRDefault="002E67B8" w:rsidP="00984522">
      <w:pPr>
        <w:widowControl w:val="0"/>
        <w:spacing w:after="0" w:line="276" w:lineRule="auto"/>
        <w:ind w:firstLine="709"/>
        <w:jc w:val="both"/>
        <w:rPr>
          <w:rFonts w:ascii="Times New Roman" w:eastAsia="SchoolBookSanPin" w:hAnsi="Times New Roman"/>
          <w:sz w:val="28"/>
          <w:szCs w:val="28"/>
          <w:lang w:eastAsia="en-US"/>
        </w:rPr>
      </w:pPr>
      <w:r w:rsidRPr="00984522">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84522">
        <w:rPr>
          <w:rFonts w:ascii="Times New Roman" w:eastAsia="SchoolBookSanPin" w:hAnsi="Times New Roman"/>
          <w:b/>
          <w:sz w:val="28"/>
          <w:szCs w:val="28"/>
          <w:lang w:eastAsia="en-US"/>
        </w:rPr>
        <w:t>«рабочей программе учителя»</w:t>
      </w:r>
      <w:r w:rsidRPr="00984522">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3589E4D7" w14:textId="77777777" w:rsidR="002E67B8" w:rsidRPr="00984522" w:rsidRDefault="002E67B8" w:rsidP="00984522">
      <w:pPr>
        <w:widowControl w:val="0"/>
        <w:spacing w:after="0" w:line="276" w:lineRule="auto"/>
        <w:ind w:firstLine="709"/>
        <w:jc w:val="both"/>
        <w:rPr>
          <w:rFonts w:ascii="Times New Roman" w:eastAsia="SchoolBookSanPin" w:hAnsi="Times New Roman"/>
          <w:sz w:val="28"/>
          <w:szCs w:val="28"/>
          <w:lang w:eastAsia="en-US"/>
        </w:rPr>
      </w:pPr>
      <w:r w:rsidRPr="00984522">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061CDBE8" w14:textId="77777777" w:rsidR="00495FC4" w:rsidRPr="00984522" w:rsidRDefault="00495FC4" w:rsidP="00984522">
      <w:pPr>
        <w:widowControl w:val="0"/>
        <w:spacing w:after="0" w:line="276" w:lineRule="auto"/>
        <w:ind w:firstLine="709"/>
        <w:jc w:val="both"/>
        <w:rPr>
          <w:rFonts w:ascii="Times New Roman" w:eastAsia="SchoolBookSanPin" w:hAnsi="Times New Roman"/>
          <w:i/>
          <w:sz w:val="28"/>
          <w:szCs w:val="28"/>
          <w:lang w:eastAsia="en-US"/>
        </w:rPr>
      </w:pPr>
      <w:r w:rsidRPr="00984522">
        <w:rPr>
          <w:rFonts w:ascii="Times New Roman" w:eastAsia="SchoolBookSanPin" w:hAnsi="Times New Roman"/>
          <w:i/>
          <w:sz w:val="28"/>
          <w:szCs w:val="28"/>
          <w:lang w:eastAsia="en-US"/>
        </w:rPr>
        <w:t xml:space="preserve">*Тематическое планирование в 10 классе выстроено из содержания </w:t>
      </w:r>
      <w:r w:rsidRPr="00984522">
        <w:rPr>
          <w:rFonts w:ascii="Times New Roman" w:eastAsia="SchoolBookSanPin" w:hAnsi="Times New Roman"/>
          <w:i/>
          <w:sz w:val="28"/>
          <w:szCs w:val="28"/>
          <w:lang w:eastAsia="en-US"/>
        </w:rPr>
        <w:lastRenderedPageBreak/>
        <w:t>обучения по ФОП СОО и отмечены соответствующими пунктами в федеральной образовательной программе среднего общего образования</w:t>
      </w:r>
    </w:p>
    <w:p w14:paraId="1C2D17EB" w14:textId="77777777" w:rsidR="002E67B8" w:rsidRPr="00984522" w:rsidRDefault="002E67B8" w:rsidP="00984522">
      <w:pPr>
        <w:widowControl w:val="0"/>
        <w:spacing w:after="0" w:line="276" w:lineRule="auto"/>
        <w:jc w:val="both"/>
        <w:rPr>
          <w:rFonts w:ascii="Times New Roman" w:eastAsia="SchoolBookSanPin" w:hAnsi="Times New Roman"/>
          <w:sz w:val="28"/>
          <w:szCs w:val="28"/>
          <w:lang w:eastAsia="en-US"/>
        </w:rPr>
      </w:pPr>
    </w:p>
    <w:tbl>
      <w:tblPr>
        <w:tblStyle w:val="TableNormal"/>
        <w:tblW w:w="1005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5750"/>
        <w:gridCol w:w="2835"/>
      </w:tblGrid>
      <w:tr w:rsidR="002E67B8" w:rsidRPr="00F92CC4" w14:paraId="2157882F" w14:textId="77777777" w:rsidTr="00A65817">
        <w:trPr>
          <w:trHeight w:val="575"/>
        </w:trPr>
        <w:tc>
          <w:tcPr>
            <w:tcW w:w="1469" w:type="dxa"/>
          </w:tcPr>
          <w:p w14:paraId="08FB5489" w14:textId="77777777" w:rsidR="002E67B8" w:rsidRPr="00F92CC4" w:rsidRDefault="002E67B8" w:rsidP="00F92CC4">
            <w:pPr>
              <w:spacing w:line="276" w:lineRule="auto"/>
              <w:ind w:left="142" w:right="354" w:firstLine="96"/>
              <w:jc w:val="center"/>
              <w:rPr>
                <w:rFonts w:ascii="Times New Roman" w:hAnsi="Times New Roman"/>
                <w:sz w:val="24"/>
                <w:szCs w:val="24"/>
                <w:lang w:eastAsia="en-US"/>
              </w:rPr>
            </w:pPr>
            <w:r w:rsidRPr="00F92CC4">
              <w:rPr>
                <w:rFonts w:ascii="Times New Roman" w:hAnsi="Times New Roman"/>
                <w:sz w:val="24"/>
                <w:szCs w:val="24"/>
                <w:lang w:eastAsia="en-US"/>
              </w:rPr>
              <w:t>№</w:t>
            </w:r>
            <w:r w:rsidRPr="00F92CC4">
              <w:rPr>
                <w:rFonts w:ascii="Times New Roman" w:hAnsi="Times New Roman"/>
                <w:spacing w:val="-57"/>
                <w:sz w:val="24"/>
                <w:szCs w:val="24"/>
                <w:lang w:eastAsia="en-US"/>
              </w:rPr>
              <w:t xml:space="preserve"> </w:t>
            </w:r>
            <w:r w:rsidRPr="00F92CC4">
              <w:rPr>
                <w:rFonts w:ascii="Times New Roman" w:hAnsi="Times New Roman"/>
                <w:sz w:val="24"/>
                <w:szCs w:val="24"/>
                <w:lang w:eastAsia="en-US"/>
              </w:rPr>
              <w:t>п/п</w:t>
            </w:r>
          </w:p>
        </w:tc>
        <w:tc>
          <w:tcPr>
            <w:tcW w:w="5750" w:type="dxa"/>
          </w:tcPr>
          <w:p w14:paraId="2CE6CE28" w14:textId="77777777" w:rsidR="002E67B8" w:rsidRPr="00F92CC4" w:rsidRDefault="002E67B8" w:rsidP="00F92CC4">
            <w:pPr>
              <w:spacing w:line="276" w:lineRule="auto"/>
              <w:ind w:left="142"/>
              <w:jc w:val="center"/>
              <w:rPr>
                <w:rFonts w:ascii="Times New Roman" w:hAnsi="Times New Roman"/>
                <w:sz w:val="24"/>
                <w:szCs w:val="24"/>
                <w:lang w:val="ru-RU" w:eastAsia="en-US"/>
              </w:rPr>
            </w:pPr>
            <w:r w:rsidRPr="00F92CC4">
              <w:rPr>
                <w:rFonts w:ascii="Times New Roman" w:hAnsi="Times New Roman"/>
                <w:sz w:val="24"/>
                <w:szCs w:val="24"/>
                <w:lang w:val="ru-RU" w:eastAsia="en-US"/>
              </w:rPr>
              <w:t>Наименование</w:t>
            </w:r>
            <w:r w:rsidRPr="00F92CC4">
              <w:rPr>
                <w:rFonts w:ascii="Times New Roman" w:hAnsi="Times New Roman"/>
                <w:spacing w:val="-2"/>
                <w:sz w:val="24"/>
                <w:szCs w:val="24"/>
                <w:lang w:val="ru-RU" w:eastAsia="en-US"/>
              </w:rPr>
              <w:t xml:space="preserve"> </w:t>
            </w:r>
            <w:r w:rsidRPr="00F92CC4">
              <w:rPr>
                <w:rFonts w:ascii="Times New Roman" w:hAnsi="Times New Roman"/>
                <w:sz w:val="24"/>
                <w:szCs w:val="24"/>
                <w:lang w:val="ru-RU" w:eastAsia="en-US"/>
              </w:rPr>
              <w:t xml:space="preserve">темы </w:t>
            </w:r>
          </w:p>
          <w:p w14:paraId="2D7FABD3" w14:textId="77777777" w:rsidR="002E67B8" w:rsidRPr="00F92CC4" w:rsidRDefault="002E67B8" w:rsidP="00F92CC4">
            <w:pPr>
              <w:spacing w:line="276" w:lineRule="auto"/>
              <w:ind w:left="142"/>
              <w:jc w:val="center"/>
              <w:rPr>
                <w:rFonts w:ascii="Times New Roman" w:hAnsi="Times New Roman"/>
                <w:sz w:val="24"/>
                <w:szCs w:val="24"/>
                <w:lang w:val="ru-RU" w:eastAsia="en-US"/>
              </w:rPr>
            </w:pPr>
            <w:r w:rsidRPr="00F92CC4">
              <w:rPr>
                <w:rFonts w:ascii="Times New Roman" w:hAnsi="Times New Roman"/>
                <w:sz w:val="24"/>
                <w:szCs w:val="24"/>
                <w:lang w:val="ru-RU" w:eastAsia="en-US"/>
              </w:rPr>
              <w:t>(с учётом рабочей программы воспитания)</w:t>
            </w:r>
          </w:p>
        </w:tc>
        <w:tc>
          <w:tcPr>
            <w:tcW w:w="2835" w:type="dxa"/>
          </w:tcPr>
          <w:p w14:paraId="15EF8895" w14:textId="77777777" w:rsidR="002E67B8" w:rsidRPr="00F92CC4" w:rsidRDefault="002E67B8" w:rsidP="00F92CC4">
            <w:pPr>
              <w:spacing w:line="276" w:lineRule="auto"/>
              <w:ind w:left="142" w:right="27" w:hanging="72"/>
              <w:jc w:val="center"/>
              <w:rPr>
                <w:rFonts w:ascii="Times New Roman" w:hAnsi="Times New Roman"/>
                <w:sz w:val="24"/>
                <w:szCs w:val="24"/>
                <w:lang w:val="ru-RU" w:eastAsia="en-US"/>
              </w:rPr>
            </w:pPr>
            <w:r w:rsidRPr="00F92CC4">
              <w:rPr>
                <w:rFonts w:ascii="Times New Roman" w:hAnsi="Times New Roman"/>
                <w:spacing w:val="-1"/>
                <w:sz w:val="24"/>
                <w:szCs w:val="24"/>
                <w:lang w:val="ru-RU" w:eastAsia="en-US"/>
              </w:rPr>
              <w:t>Количество часов, отводимых на освоение каждой темы</w:t>
            </w:r>
          </w:p>
        </w:tc>
      </w:tr>
      <w:tr w:rsidR="00495FC4" w:rsidRPr="00F92CC4" w14:paraId="26BD48B6" w14:textId="77777777" w:rsidTr="00A65817">
        <w:trPr>
          <w:trHeight w:val="275"/>
        </w:trPr>
        <w:tc>
          <w:tcPr>
            <w:tcW w:w="10054" w:type="dxa"/>
            <w:gridSpan w:val="3"/>
          </w:tcPr>
          <w:p w14:paraId="36103490" w14:textId="77777777" w:rsidR="00495FC4" w:rsidRPr="00F92CC4" w:rsidRDefault="00495FC4" w:rsidP="00F92CC4">
            <w:pPr>
              <w:spacing w:line="276" w:lineRule="auto"/>
              <w:ind w:left="142" w:right="27" w:hanging="72"/>
              <w:rPr>
                <w:rFonts w:ascii="Times New Roman" w:hAnsi="Times New Roman"/>
                <w:b/>
                <w:spacing w:val="-1"/>
                <w:sz w:val="24"/>
                <w:szCs w:val="24"/>
                <w:lang w:val="ru-RU" w:eastAsia="en-US"/>
              </w:rPr>
            </w:pPr>
            <w:r w:rsidRPr="00F92CC4">
              <w:rPr>
                <w:rFonts w:ascii="Times New Roman" w:hAnsi="Times New Roman"/>
                <w:b/>
                <w:spacing w:val="-1"/>
                <w:sz w:val="24"/>
                <w:szCs w:val="24"/>
                <w:lang w:val="ru-RU" w:eastAsia="en-US"/>
              </w:rPr>
              <w:t xml:space="preserve">                                                                      10 класс</w:t>
            </w:r>
          </w:p>
        </w:tc>
      </w:tr>
      <w:tr w:rsidR="002E67B8" w:rsidRPr="00F92CC4" w14:paraId="2F1AB58F" w14:textId="77777777" w:rsidTr="00A65817">
        <w:trPr>
          <w:trHeight w:val="297"/>
        </w:trPr>
        <w:tc>
          <w:tcPr>
            <w:tcW w:w="1469" w:type="dxa"/>
          </w:tcPr>
          <w:p w14:paraId="469B4423" w14:textId="77777777" w:rsidR="002E67B8" w:rsidRPr="00F92CC4" w:rsidRDefault="002E67B8" w:rsidP="00F92CC4">
            <w:pPr>
              <w:spacing w:line="276" w:lineRule="auto"/>
              <w:ind w:left="142"/>
              <w:rPr>
                <w:rFonts w:ascii="Times New Roman" w:hAnsi="Times New Roman"/>
                <w:sz w:val="24"/>
                <w:szCs w:val="24"/>
                <w:lang w:eastAsia="en-US"/>
              </w:rPr>
            </w:pPr>
            <w:r w:rsidRPr="00F92CC4">
              <w:rPr>
                <w:rFonts w:ascii="Times New Roman" w:hAnsi="Times New Roman"/>
                <w:sz w:val="24"/>
                <w:szCs w:val="24"/>
                <w:lang w:eastAsia="en-US"/>
              </w:rPr>
              <w:t>1.</w:t>
            </w:r>
          </w:p>
        </w:tc>
        <w:tc>
          <w:tcPr>
            <w:tcW w:w="5750" w:type="dxa"/>
          </w:tcPr>
          <w:p w14:paraId="4D91BA45" w14:textId="7D999565"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Раздел 1. Физика и методы научного познания.</w:t>
            </w:r>
          </w:p>
          <w:p w14:paraId="6AA3D4D0"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14:paraId="2A28110C"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14:paraId="5E22B8E6"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Роль и место физики в формировании современной научной картины мира,  в практической деятельности людей. </w:t>
            </w:r>
          </w:p>
          <w:p w14:paraId="751C2A97"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549AD74B" w14:textId="77777777" w:rsidR="002E67B8"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Аналоговые и цифровые измерительные приборы, компьютерные датчики.</w:t>
            </w:r>
          </w:p>
        </w:tc>
        <w:tc>
          <w:tcPr>
            <w:tcW w:w="2835" w:type="dxa"/>
          </w:tcPr>
          <w:p w14:paraId="53423C93" w14:textId="68D6A807" w:rsidR="002E67B8"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E67B8" w:rsidRPr="00F92CC4" w14:paraId="10B03E53" w14:textId="77777777" w:rsidTr="00A65817">
        <w:trPr>
          <w:trHeight w:val="273"/>
        </w:trPr>
        <w:tc>
          <w:tcPr>
            <w:tcW w:w="1469" w:type="dxa"/>
          </w:tcPr>
          <w:p w14:paraId="2EB406D7" w14:textId="77777777" w:rsidR="002E67B8" w:rsidRPr="00F92CC4" w:rsidRDefault="002E67B8" w:rsidP="00F92CC4">
            <w:pPr>
              <w:spacing w:line="276" w:lineRule="auto"/>
              <w:ind w:left="142"/>
              <w:rPr>
                <w:rFonts w:ascii="Times New Roman" w:hAnsi="Times New Roman"/>
                <w:sz w:val="24"/>
                <w:szCs w:val="24"/>
                <w:lang w:eastAsia="en-US"/>
              </w:rPr>
            </w:pPr>
            <w:r w:rsidRPr="00F92CC4">
              <w:rPr>
                <w:rFonts w:ascii="Times New Roman" w:hAnsi="Times New Roman"/>
                <w:sz w:val="24"/>
                <w:szCs w:val="24"/>
                <w:lang w:eastAsia="en-US"/>
              </w:rPr>
              <w:t>2.</w:t>
            </w:r>
          </w:p>
        </w:tc>
        <w:tc>
          <w:tcPr>
            <w:tcW w:w="5750" w:type="dxa"/>
          </w:tcPr>
          <w:p w14:paraId="4B77426B" w14:textId="0805402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Раздел 2. Механика.</w:t>
            </w:r>
          </w:p>
          <w:p w14:paraId="393BD452" w14:textId="4C7AC06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Тема 1. Кинематика </w:t>
            </w:r>
          </w:p>
          <w:p w14:paraId="474D1246"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Механическое движение. Относительность механического движения. Система отсчёта. Траектория. </w:t>
            </w:r>
          </w:p>
          <w:p w14:paraId="72C2E204"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14:paraId="3965A472"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14:paraId="0B627FF6"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Свободное падение. Ускорение свободного падения. </w:t>
            </w:r>
          </w:p>
          <w:p w14:paraId="5CD3ABF9"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14:paraId="3F7964B8"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Технические устройства и практическое применение: спидометр, движение снарядов, цепные и ремённые передачи.</w:t>
            </w:r>
          </w:p>
          <w:p w14:paraId="2F19CAF3"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0B8B9988"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Модель системы отсчёта, иллюстрация </w:t>
            </w:r>
            <w:r w:rsidRPr="00F92CC4">
              <w:rPr>
                <w:rFonts w:ascii="Times New Roman" w:hAnsi="Times New Roman"/>
                <w:sz w:val="24"/>
                <w:szCs w:val="24"/>
                <w:lang w:val="ru-RU" w:eastAsia="en-US"/>
              </w:rPr>
              <w:lastRenderedPageBreak/>
              <w:t>кинематических характеристик движения.</w:t>
            </w:r>
          </w:p>
          <w:p w14:paraId="058DB44D"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Преобразование движений с использованием простых механизмов. </w:t>
            </w:r>
          </w:p>
          <w:p w14:paraId="284AA2CD"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Падение тел в воздухе и в разреженном пространстве. </w:t>
            </w:r>
          </w:p>
          <w:p w14:paraId="5254481F"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Наблюдение движения тела, брошенного под углом к горизонту  и горизонтально. </w:t>
            </w:r>
          </w:p>
          <w:p w14:paraId="065FA934"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Измерение ускорения свободного падения.</w:t>
            </w:r>
          </w:p>
          <w:p w14:paraId="1EEADE80"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Направление скорости при движении по окружности.</w:t>
            </w:r>
          </w:p>
          <w:p w14:paraId="3366873A"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Ученический эксперимент, лабораторные работы</w:t>
            </w:r>
          </w:p>
          <w:p w14:paraId="7F5E94C8"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Изучение неравномерного движения с целью определения мгновенной скорости.</w:t>
            </w:r>
          </w:p>
          <w:p w14:paraId="6A7EBF41"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14:paraId="1B7C1188" w14:textId="77777777" w:rsidR="00495FC4"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Изучение движения шарика в вязкой жидкости.</w:t>
            </w:r>
          </w:p>
          <w:p w14:paraId="01B95DFC" w14:textId="77777777" w:rsidR="002E67B8" w:rsidRPr="00F92CC4" w:rsidRDefault="00495FC4"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Изучение движения тела, брошенного горизонтально.</w:t>
            </w:r>
          </w:p>
        </w:tc>
        <w:tc>
          <w:tcPr>
            <w:tcW w:w="2835" w:type="dxa"/>
          </w:tcPr>
          <w:p w14:paraId="3F573C47" w14:textId="0DF8F4FB" w:rsidR="002E67B8"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E67B8" w:rsidRPr="00F92CC4" w14:paraId="5BD816B9" w14:textId="77777777" w:rsidTr="00A65817">
        <w:trPr>
          <w:trHeight w:val="167"/>
        </w:trPr>
        <w:tc>
          <w:tcPr>
            <w:tcW w:w="1469" w:type="dxa"/>
          </w:tcPr>
          <w:p w14:paraId="5453A80E" w14:textId="77777777" w:rsidR="002E67B8" w:rsidRPr="00F92CC4" w:rsidRDefault="002E67B8" w:rsidP="00F92CC4">
            <w:pPr>
              <w:spacing w:line="276" w:lineRule="auto"/>
              <w:ind w:left="142"/>
              <w:rPr>
                <w:rFonts w:ascii="Times New Roman" w:hAnsi="Times New Roman"/>
                <w:sz w:val="24"/>
                <w:szCs w:val="24"/>
                <w:lang w:eastAsia="en-US"/>
              </w:rPr>
            </w:pPr>
            <w:r w:rsidRPr="00F92CC4">
              <w:rPr>
                <w:rFonts w:ascii="Times New Roman" w:hAnsi="Times New Roman"/>
                <w:sz w:val="24"/>
                <w:szCs w:val="24"/>
                <w:lang w:eastAsia="en-US"/>
              </w:rPr>
              <w:lastRenderedPageBreak/>
              <w:t>3.</w:t>
            </w:r>
          </w:p>
        </w:tc>
        <w:tc>
          <w:tcPr>
            <w:tcW w:w="5750" w:type="dxa"/>
          </w:tcPr>
          <w:p w14:paraId="2862F9E1" w14:textId="1C341E04"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Тема 2. Динамика.</w:t>
            </w:r>
          </w:p>
          <w:p w14:paraId="7818E994"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Принцип относительности Галилея. Первый закон Ньютона. Инерциальные системы отсчёта. </w:t>
            </w:r>
          </w:p>
          <w:p w14:paraId="6EC5BF7C"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Масса тела. Сила. Принцип суперпозиции сил. Второй закон Ньютона  для материальной точки. Третий закон Ньютона для материальных точек.</w:t>
            </w:r>
          </w:p>
          <w:p w14:paraId="334FE777"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Закон всемирного тяготения. Сила тяжести. Первая космическая скорость. </w:t>
            </w:r>
          </w:p>
          <w:p w14:paraId="1B6F9DF8"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Сила упругости. Закон Гука. Вес тела.</w:t>
            </w:r>
          </w:p>
          <w:p w14:paraId="240BEF7D"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14:paraId="78EF5151"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Поступательное и вращательное движение абсолютно твёрдого тела.</w:t>
            </w:r>
          </w:p>
          <w:p w14:paraId="100F9880"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Момент силы относительно оси вращения. Плечо силы. Условия равновесия твёрдого тела.</w:t>
            </w:r>
          </w:p>
          <w:p w14:paraId="415A1495"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Технические устройства и практическое применение: подшипники, движение искусственных спутников.</w:t>
            </w:r>
          </w:p>
          <w:p w14:paraId="37D466CE"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6A78BC08"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Явление инерции.</w:t>
            </w:r>
          </w:p>
          <w:p w14:paraId="34D27EE3"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Сравнение масс взаимодействующих тел.</w:t>
            </w:r>
          </w:p>
          <w:p w14:paraId="0A5A873C"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Второй закон Ньютона.</w:t>
            </w:r>
          </w:p>
          <w:p w14:paraId="4E02C830"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Измерение сил.</w:t>
            </w:r>
          </w:p>
          <w:p w14:paraId="5BC6A68A"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Сложение сил.</w:t>
            </w:r>
          </w:p>
          <w:p w14:paraId="6EEFD273"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Зависимость силы упругости от деформации.</w:t>
            </w:r>
          </w:p>
          <w:p w14:paraId="01696936"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Невесомость. Вес тела при ускоренном подъёме и падении.</w:t>
            </w:r>
          </w:p>
          <w:p w14:paraId="43F5F197"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Сравнение сил трения покоя, качения и скольжения.</w:t>
            </w:r>
          </w:p>
          <w:p w14:paraId="4D4217CE"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Условия равновесия твёрдого тела. Виды равновесия.</w:t>
            </w:r>
          </w:p>
          <w:p w14:paraId="7B9818FE"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Ученический эксперимент, лабораторные работы</w:t>
            </w:r>
          </w:p>
          <w:p w14:paraId="1503BC57"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Изучение движения бруска по наклонной плоскости.</w:t>
            </w:r>
          </w:p>
          <w:p w14:paraId="4B5D1704"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Исследование зависимости сил упругости, возникающих в пружине  и резиновом образце, от их деформации. </w:t>
            </w:r>
          </w:p>
          <w:p w14:paraId="4D48E43F" w14:textId="77777777" w:rsidR="002E67B8"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Исследование условий равновесия твёрдого тела, имеющего ось вращения.</w:t>
            </w:r>
          </w:p>
        </w:tc>
        <w:tc>
          <w:tcPr>
            <w:tcW w:w="2835" w:type="dxa"/>
          </w:tcPr>
          <w:p w14:paraId="00691F08" w14:textId="22DAF75C" w:rsidR="002E67B8"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95FC4" w:rsidRPr="00F92CC4" w14:paraId="0D5DE08D" w14:textId="77777777" w:rsidTr="00A65817">
        <w:trPr>
          <w:trHeight w:val="167"/>
        </w:trPr>
        <w:tc>
          <w:tcPr>
            <w:tcW w:w="1469" w:type="dxa"/>
          </w:tcPr>
          <w:p w14:paraId="0BECA67B" w14:textId="77777777" w:rsidR="00495FC4" w:rsidRPr="00F92CC4" w:rsidRDefault="00495FC4" w:rsidP="00F92CC4">
            <w:pPr>
              <w:spacing w:line="276" w:lineRule="auto"/>
              <w:ind w:left="142"/>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 xml:space="preserve">4. </w:t>
            </w:r>
          </w:p>
        </w:tc>
        <w:tc>
          <w:tcPr>
            <w:tcW w:w="5750" w:type="dxa"/>
          </w:tcPr>
          <w:p w14:paraId="10BB746F" w14:textId="167036D4"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Тема 3. Законы сохранения в механике.</w:t>
            </w:r>
          </w:p>
          <w:p w14:paraId="026E7F33"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14:paraId="641275D5"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Работа силы. Мощность силы.</w:t>
            </w:r>
          </w:p>
          <w:p w14:paraId="333F4FF6"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Кинетическая энергия материальной точки. Теорема об изменении кинетической энергии.</w:t>
            </w:r>
          </w:p>
          <w:p w14:paraId="1EEB6A35"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Потенциальная энергия. Потенциальная энергия упруго деформированной пружины. Потенциальная энергия тела вблизи поверхности Земли. </w:t>
            </w:r>
          </w:p>
          <w:p w14:paraId="485644ED"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p w14:paraId="309F117D"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Упругие и неупругие столкновения.</w:t>
            </w:r>
          </w:p>
          <w:p w14:paraId="616EB6A2"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Технические устройства и практическое применение: водомёт, копёр, пружинный пистолет, движение ракет.</w:t>
            </w:r>
          </w:p>
          <w:p w14:paraId="6F6156F7"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04523413"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Закон сохранения импульса.</w:t>
            </w:r>
          </w:p>
          <w:p w14:paraId="60A47792"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Реактивное движение.</w:t>
            </w:r>
          </w:p>
          <w:p w14:paraId="208BFE7F"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Переход потенциальной энергии в кинетическую и обратно.</w:t>
            </w:r>
          </w:p>
          <w:p w14:paraId="35AF1B8A"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Ученический эксперимент, лабораторные работы</w:t>
            </w:r>
          </w:p>
          <w:p w14:paraId="19C048F7"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Изучение абсолютно неупругого удара с помощью двух одинаковых нитяных маятников. </w:t>
            </w:r>
          </w:p>
          <w:p w14:paraId="00BBD851"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Исследование связи работы силы с изменением механической энергии тела  на примере растяжения резинового жгута.</w:t>
            </w:r>
          </w:p>
        </w:tc>
        <w:tc>
          <w:tcPr>
            <w:tcW w:w="2835" w:type="dxa"/>
          </w:tcPr>
          <w:p w14:paraId="416651D3" w14:textId="45504469" w:rsidR="00495FC4"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95FC4" w:rsidRPr="00F92CC4" w14:paraId="42FEF52E" w14:textId="77777777" w:rsidTr="00A65817">
        <w:trPr>
          <w:trHeight w:val="167"/>
        </w:trPr>
        <w:tc>
          <w:tcPr>
            <w:tcW w:w="1469" w:type="dxa"/>
          </w:tcPr>
          <w:p w14:paraId="657C3871" w14:textId="77777777" w:rsidR="00495FC4" w:rsidRPr="00F92CC4" w:rsidRDefault="00495FC4" w:rsidP="00F92CC4">
            <w:pPr>
              <w:spacing w:line="276" w:lineRule="auto"/>
              <w:ind w:left="142"/>
              <w:rPr>
                <w:rFonts w:ascii="Times New Roman" w:hAnsi="Times New Roman"/>
                <w:sz w:val="24"/>
                <w:szCs w:val="24"/>
                <w:lang w:val="ru-RU" w:eastAsia="en-US"/>
              </w:rPr>
            </w:pPr>
            <w:r w:rsidRPr="00F92CC4">
              <w:rPr>
                <w:rFonts w:ascii="Times New Roman" w:hAnsi="Times New Roman"/>
                <w:sz w:val="24"/>
                <w:szCs w:val="24"/>
                <w:lang w:val="ru-RU" w:eastAsia="en-US"/>
              </w:rPr>
              <w:t xml:space="preserve">5. </w:t>
            </w:r>
          </w:p>
        </w:tc>
        <w:tc>
          <w:tcPr>
            <w:tcW w:w="5750" w:type="dxa"/>
          </w:tcPr>
          <w:p w14:paraId="698E423B" w14:textId="69F41F68"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Раздел 3. Молекулярная физика и термодинамика.</w:t>
            </w:r>
          </w:p>
          <w:p w14:paraId="118FC2F4" w14:textId="5565C20E"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Тема 1. Основы молекулярно-кинетической теории.</w:t>
            </w:r>
          </w:p>
          <w:p w14:paraId="5336C53C"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Постоянная Авогадро.</w:t>
            </w:r>
          </w:p>
          <w:p w14:paraId="77396A48"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Тепловое равновесие. Температура и её измерение. Шкала температур Цельсия. </w:t>
            </w:r>
          </w:p>
          <w:p w14:paraId="70AF440A"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Изопроцессы  в идеальном газе с постоянным количеством вещества. Графическое представление изопроцессов: изотерма, изохора, изобара. </w:t>
            </w:r>
          </w:p>
          <w:p w14:paraId="0ED22574"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Технические устройства и практическое применение: термометр, барометр.</w:t>
            </w:r>
          </w:p>
          <w:p w14:paraId="2EF38352"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4F01B2C3"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Опыты, доказывающие дискретное строение вещества, фотографии молекул органических соединений.</w:t>
            </w:r>
          </w:p>
          <w:p w14:paraId="0F33B1BE"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Опыты по диффузии жидкостей и газов. </w:t>
            </w:r>
          </w:p>
          <w:p w14:paraId="4D3683C4"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Модель броуновского движения. </w:t>
            </w:r>
          </w:p>
          <w:p w14:paraId="3F69C374"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Модель опыта Штерна.</w:t>
            </w:r>
          </w:p>
          <w:p w14:paraId="577C1D65"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Опыты, доказывающие существование межмолекулярного взаимодействия.</w:t>
            </w:r>
          </w:p>
          <w:p w14:paraId="4F8086E1"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Модель, иллюстрирующая природу давления газа на стенки сосуда.</w:t>
            </w:r>
          </w:p>
          <w:p w14:paraId="10C341C1"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Опыты, иллюстрирующие уравнение состояния идеального газа, изопроцессы.</w:t>
            </w:r>
          </w:p>
          <w:p w14:paraId="2DBE3EB0"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Ученический эксперимент, лабораторные работы</w:t>
            </w:r>
          </w:p>
          <w:p w14:paraId="7677BAE7"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Определение массы воздуха в классной комнате на основе измерений объёма комнаты, давления и температуры воздуха в ней.</w:t>
            </w:r>
          </w:p>
          <w:p w14:paraId="6A4A2F5E"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Исследование зависимости между параметрами состояния разреженного газа.</w:t>
            </w:r>
          </w:p>
        </w:tc>
        <w:tc>
          <w:tcPr>
            <w:tcW w:w="2835" w:type="dxa"/>
          </w:tcPr>
          <w:p w14:paraId="3B08284D" w14:textId="335D4EA1" w:rsidR="00495FC4"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 xml:space="preserve">Часы на каждую тему распределяются </w:t>
            </w:r>
            <w:r w:rsidRPr="00977DA6">
              <w:rPr>
                <w:rFonts w:ascii="Times New Roman" w:hAnsi="Times New Roman"/>
                <w:i/>
                <w:sz w:val="24"/>
                <w:szCs w:val="24"/>
                <w:lang w:val="ru-RU" w:eastAsia="en-US"/>
              </w:rPr>
              <w:lastRenderedPageBreak/>
              <w:t>учителем-предметником в зависимости от нагрузки по учебному плану на текущий учебный год в рабочей программе учителя</w:t>
            </w:r>
          </w:p>
        </w:tc>
      </w:tr>
      <w:tr w:rsidR="00495FC4" w:rsidRPr="00F92CC4" w14:paraId="7DDEC57E" w14:textId="77777777" w:rsidTr="00A65817">
        <w:trPr>
          <w:trHeight w:val="167"/>
        </w:trPr>
        <w:tc>
          <w:tcPr>
            <w:tcW w:w="1469" w:type="dxa"/>
          </w:tcPr>
          <w:p w14:paraId="4A10AC11" w14:textId="77777777" w:rsidR="00495FC4" w:rsidRPr="00F92CC4" w:rsidRDefault="00495FC4" w:rsidP="00F92CC4">
            <w:pPr>
              <w:spacing w:line="276" w:lineRule="auto"/>
              <w:ind w:left="142"/>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 xml:space="preserve">6. </w:t>
            </w:r>
          </w:p>
        </w:tc>
        <w:tc>
          <w:tcPr>
            <w:tcW w:w="5750" w:type="dxa"/>
          </w:tcPr>
          <w:p w14:paraId="7CA5F784" w14:textId="3BD274CB"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Тема 2. Основы термодинамики.</w:t>
            </w:r>
          </w:p>
          <w:p w14:paraId="06158003"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w:t>
            </w:r>
            <w:r w:rsidRPr="00F92CC4">
              <w:rPr>
                <w:rFonts w:ascii="Times New Roman" w:hAnsi="Times New Roman"/>
                <w:sz w:val="24"/>
                <w:szCs w:val="24"/>
                <w:lang w:val="ru-RU" w:eastAsia="en-US"/>
              </w:rPr>
              <w:lastRenderedPageBreak/>
              <w:t xml:space="preserve">Виды теплопередачи: теплопроводность, конвекция, излучение. Удельная теплоёмкость вещества. Количество теплоты  при теплопередаче. </w:t>
            </w:r>
          </w:p>
          <w:p w14:paraId="01DCACB7"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14:paraId="09DA8FBF"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Второй закон термодинамики. Необратимость процессов в природе.</w:t>
            </w:r>
          </w:p>
          <w:p w14:paraId="20C94CC3"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14:paraId="65928C0D"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Технические устройства и практическое применение: двигатель внутреннего сгорания, бытовой холодильник, кондиционер.</w:t>
            </w:r>
          </w:p>
          <w:p w14:paraId="4213BAA8"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09EC9ECB"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14:paraId="55948A77"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Изменение внутренней энергии (температуры) тела при теплопередаче.</w:t>
            </w:r>
          </w:p>
          <w:p w14:paraId="3E90E454"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Опыт по адиабатному расширению воздуха (опыт с воздушным огнивом).</w:t>
            </w:r>
          </w:p>
          <w:p w14:paraId="57942FF9"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Модели паровой турбины, двигателя внутреннего сгорания, реактивного двигателя.</w:t>
            </w:r>
          </w:p>
          <w:p w14:paraId="6B014BE8"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Ученический эксперимент, лабораторные работы</w:t>
            </w:r>
          </w:p>
          <w:p w14:paraId="2BC9E510"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Измерение удельной теплоёмкости.</w:t>
            </w:r>
          </w:p>
        </w:tc>
        <w:tc>
          <w:tcPr>
            <w:tcW w:w="2835" w:type="dxa"/>
          </w:tcPr>
          <w:p w14:paraId="7B65724C" w14:textId="1D9E5234" w:rsidR="00495FC4"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w:t>
            </w:r>
            <w:r w:rsidRPr="00977DA6">
              <w:rPr>
                <w:rFonts w:ascii="Times New Roman" w:hAnsi="Times New Roman"/>
                <w:i/>
                <w:sz w:val="24"/>
                <w:szCs w:val="24"/>
                <w:lang w:val="ru-RU" w:eastAsia="en-US"/>
              </w:rPr>
              <w:lastRenderedPageBreak/>
              <w:t>плану на текущий учебный год в рабочей программе учителя</w:t>
            </w:r>
          </w:p>
        </w:tc>
      </w:tr>
      <w:tr w:rsidR="00495FC4" w:rsidRPr="00F92CC4" w14:paraId="5C0FBB8E" w14:textId="77777777" w:rsidTr="00A65817">
        <w:trPr>
          <w:trHeight w:val="167"/>
        </w:trPr>
        <w:tc>
          <w:tcPr>
            <w:tcW w:w="1469" w:type="dxa"/>
          </w:tcPr>
          <w:p w14:paraId="664B6496" w14:textId="77777777" w:rsidR="00495FC4" w:rsidRPr="00F92CC4" w:rsidRDefault="00495FC4" w:rsidP="00F92CC4">
            <w:pPr>
              <w:spacing w:line="276" w:lineRule="auto"/>
              <w:ind w:left="142"/>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7.</w:t>
            </w:r>
          </w:p>
        </w:tc>
        <w:tc>
          <w:tcPr>
            <w:tcW w:w="5750" w:type="dxa"/>
          </w:tcPr>
          <w:p w14:paraId="755ECB65"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Тема 3. Агрегатные состояния вещества. Фазовые переходы.</w:t>
            </w:r>
          </w:p>
          <w:p w14:paraId="50ADDA07"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14:paraId="38920D98"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Твёрдое тело. Кристаллические и аморфные тела. Анизотропия свойств кристаллов. Жидкие кристаллы. Современные материалы. Плавление  и кристаллизация. Удельная теплота плавления. Сублимация.</w:t>
            </w:r>
          </w:p>
          <w:p w14:paraId="56204BE5"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Уравнение теплового баланса.</w:t>
            </w:r>
          </w:p>
          <w:p w14:paraId="300C7B91"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Технические устройства и практическое применение: гигрометр  и психрометр, калориметр, </w:t>
            </w:r>
            <w:r w:rsidRPr="00F92CC4">
              <w:rPr>
                <w:rFonts w:ascii="Times New Roman" w:hAnsi="Times New Roman"/>
                <w:sz w:val="24"/>
                <w:szCs w:val="24"/>
                <w:lang w:val="ru-RU" w:eastAsia="en-US"/>
              </w:rPr>
              <w:lastRenderedPageBreak/>
              <w:t>технологии получения современных материалов,  в том числе наноматериалов, и нанотехнологии.</w:t>
            </w:r>
          </w:p>
          <w:p w14:paraId="69ED2850"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4A307F92"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Свойства насыщенных паров.</w:t>
            </w:r>
          </w:p>
          <w:p w14:paraId="419ADD34"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Кипение при пониженном давлении.</w:t>
            </w:r>
          </w:p>
          <w:p w14:paraId="6D24F392"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Способы измерения влажности.</w:t>
            </w:r>
          </w:p>
          <w:p w14:paraId="3DA12685"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Наблюдение нагревания и плавления кристаллического вещества.</w:t>
            </w:r>
          </w:p>
          <w:p w14:paraId="6A4F872B"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Демонстрация кристаллов.</w:t>
            </w:r>
          </w:p>
          <w:p w14:paraId="08016812" w14:textId="77777777" w:rsidR="00495FC4" w:rsidRPr="00F92CC4" w:rsidRDefault="00495FC4"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Ученический эксперимент, лабораторные работы</w:t>
            </w:r>
          </w:p>
          <w:p w14:paraId="39024026" w14:textId="77777777" w:rsidR="00495FC4" w:rsidRPr="00F92CC4" w:rsidRDefault="00495FC4" w:rsidP="00F92CC4">
            <w:pPr>
              <w:spacing w:before="2" w:line="276" w:lineRule="auto"/>
              <w:ind w:left="142" w:right="137"/>
              <w:jc w:val="both"/>
              <w:rPr>
                <w:rFonts w:ascii="Times New Roman" w:hAnsi="Times New Roman"/>
                <w:sz w:val="24"/>
                <w:szCs w:val="24"/>
                <w:lang w:eastAsia="en-US"/>
              </w:rPr>
            </w:pPr>
            <w:r w:rsidRPr="00F92CC4">
              <w:rPr>
                <w:rFonts w:ascii="Times New Roman" w:hAnsi="Times New Roman"/>
                <w:sz w:val="24"/>
                <w:szCs w:val="24"/>
                <w:lang w:eastAsia="en-US"/>
              </w:rPr>
              <w:t>Измерение относительной влажности воздуха.</w:t>
            </w:r>
          </w:p>
        </w:tc>
        <w:tc>
          <w:tcPr>
            <w:tcW w:w="2835" w:type="dxa"/>
          </w:tcPr>
          <w:p w14:paraId="2663C1D4" w14:textId="5DC454F4" w:rsidR="00495FC4" w:rsidRPr="00F4251F"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95FC4" w:rsidRPr="00F92CC4" w14:paraId="7B4BCDC2" w14:textId="77777777" w:rsidTr="00A65817">
        <w:trPr>
          <w:trHeight w:val="167"/>
        </w:trPr>
        <w:tc>
          <w:tcPr>
            <w:tcW w:w="1469" w:type="dxa"/>
          </w:tcPr>
          <w:p w14:paraId="629B12BF" w14:textId="77777777" w:rsidR="00495FC4" w:rsidRPr="00F92CC4" w:rsidRDefault="00495FC4" w:rsidP="00F92CC4">
            <w:pPr>
              <w:spacing w:line="276" w:lineRule="auto"/>
              <w:ind w:left="142"/>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 xml:space="preserve">8. </w:t>
            </w:r>
          </w:p>
        </w:tc>
        <w:tc>
          <w:tcPr>
            <w:tcW w:w="5750" w:type="dxa"/>
          </w:tcPr>
          <w:p w14:paraId="722B1342" w14:textId="13D76431"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Раздел 4. Электродинамика.</w:t>
            </w:r>
          </w:p>
          <w:p w14:paraId="798EBE10" w14:textId="492B7A7A"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Тема 1. Электростатика.</w:t>
            </w:r>
          </w:p>
          <w:p w14:paraId="741E6C03"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14:paraId="4E22A733"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Взаимодействие зарядов. Закон Кулона. Точечный электрический заряд. Электрическое поле. Напряжённость электрического поля. Принцип суперпозиции электрических полей. Линии напряжённости электрического поля.</w:t>
            </w:r>
          </w:p>
          <w:p w14:paraId="22752FF6"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14:paraId="04BDC172"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Электроёмкость. Конденсатор. Электроёмкость плоского конденсатора. Энергия заряженного конденсатора.</w:t>
            </w:r>
          </w:p>
          <w:p w14:paraId="7EB2D40E"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14:paraId="2D7E0C48"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57A9EEE9"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Устройство и принцип действия электрометра.</w:t>
            </w:r>
          </w:p>
          <w:p w14:paraId="2D3F48CC"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Взаимодействие наэлектризованных тел.</w:t>
            </w:r>
          </w:p>
          <w:p w14:paraId="6FD88004"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Электрическое поле заряженных тел.</w:t>
            </w:r>
          </w:p>
          <w:p w14:paraId="5FB40559"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Проводники в электростатическом поле.</w:t>
            </w:r>
          </w:p>
          <w:p w14:paraId="183E16C1"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Электростатическая защита.</w:t>
            </w:r>
          </w:p>
          <w:p w14:paraId="20FBA16A"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Диэлектрики в электростатическом поле.</w:t>
            </w:r>
          </w:p>
          <w:p w14:paraId="706C14EE"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Зависимость электроёмкости плоского конденсатора от площади пластин, расстояния между ними и диэлектрической проницаемости.</w:t>
            </w:r>
          </w:p>
          <w:p w14:paraId="7D6BDBDA"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Энергия заряженного конденсатора.</w:t>
            </w:r>
          </w:p>
          <w:p w14:paraId="2DDE41E4"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Ученический эксперимент, лабораторные работы</w:t>
            </w:r>
          </w:p>
          <w:p w14:paraId="42929FDE" w14:textId="77777777" w:rsidR="00495FC4"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Измерение электроёмкости конденсатора.</w:t>
            </w:r>
          </w:p>
        </w:tc>
        <w:tc>
          <w:tcPr>
            <w:tcW w:w="2835" w:type="dxa"/>
          </w:tcPr>
          <w:p w14:paraId="0E0BF1E6" w14:textId="4FFBFA18" w:rsidR="00495FC4"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F2CDC" w:rsidRPr="00F92CC4" w14:paraId="00B7C528" w14:textId="77777777" w:rsidTr="00A65817">
        <w:trPr>
          <w:trHeight w:val="167"/>
        </w:trPr>
        <w:tc>
          <w:tcPr>
            <w:tcW w:w="1469" w:type="dxa"/>
          </w:tcPr>
          <w:p w14:paraId="26217713" w14:textId="77777777" w:rsidR="008F2CDC" w:rsidRPr="00F92CC4" w:rsidRDefault="008F2CDC" w:rsidP="00F92CC4">
            <w:pPr>
              <w:spacing w:line="276" w:lineRule="auto"/>
              <w:ind w:left="142"/>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 xml:space="preserve">9. </w:t>
            </w:r>
          </w:p>
        </w:tc>
        <w:tc>
          <w:tcPr>
            <w:tcW w:w="5750" w:type="dxa"/>
          </w:tcPr>
          <w:p w14:paraId="6CE1E772" w14:textId="24066986"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Тема 2. Постоянный электрический ток. Токи в различных средах.</w:t>
            </w:r>
          </w:p>
          <w:p w14:paraId="3178EE8F"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Электрический ток. Условия существования электрического тока. Источники тока. Сила тока. Постоянный ток. </w:t>
            </w:r>
          </w:p>
          <w:p w14:paraId="0764BE64"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Напряжение. Закон Ома для участка цепи. </w:t>
            </w:r>
          </w:p>
          <w:p w14:paraId="3EE8BF05"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Электрическое сопротивление. Удельное сопротивление вещества. Последовательное, параллельное, смешанное соединение проводников. </w:t>
            </w:r>
          </w:p>
          <w:p w14:paraId="01F5019B"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Работа электрического тока. Закон Джоуля–Ленца. Мощность электрического тока. </w:t>
            </w:r>
          </w:p>
          <w:p w14:paraId="2F4B422B"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Электродвижущая сила и внутреннее сопротивление источника тока. Закон Ома для полной (замкнутой) электрической цепи. Короткое замыкание.</w:t>
            </w:r>
          </w:p>
          <w:p w14:paraId="75364190"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Электронная проводимость твёрдых металлов. Зависимость сопротивления металлов от температуры. Сверхпроводимость. </w:t>
            </w:r>
          </w:p>
          <w:p w14:paraId="3D7E2F44"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Электрический ток в вакууме. Свойства электронных пучков.</w:t>
            </w:r>
          </w:p>
          <w:p w14:paraId="2CE82A95"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Полупроводники. Собственная и примесная проводимость полупроводников. Свойства p–n-перехода. Полупроводниковые приборы.</w:t>
            </w:r>
          </w:p>
          <w:p w14:paraId="61B658AA"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Электрический ток в растворах и расплавах электролитов. Электролитическая диссоциация. Электролиз.</w:t>
            </w:r>
          </w:p>
          <w:p w14:paraId="2B7456FD"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Электрический ток в газах. Самостоятельный и несамостоятельный разряд. Молния. Плазма.</w:t>
            </w:r>
          </w:p>
          <w:p w14:paraId="2939EA99"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p w14:paraId="2DE9BC63"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7AECDC68"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Измерение силы тока и напряжения.</w:t>
            </w:r>
          </w:p>
          <w:p w14:paraId="6BD075B1"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Зависимость сопротивления цилиндрических проводников от длины, площади поперечного сечения и материала.</w:t>
            </w:r>
          </w:p>
          <w:p w14:paraId="37400781"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Смешанное соединение проводников.</w:t>
            </w:r>
          </w:p>
          <w:p w14:paraId="2E6CB19D"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Прямое измерение электродвижущей силы. Короткое замыкание гальванического элемента и оценка внутреннего сопротивления.</w:t>
            </w:r>
          </w:p>
          <w:p w14:paraId="1AE68E08"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Зависимость сопротивления металлов от температуры.</w:t>
            </w:r>
          </w:p>
          <w:p w14:paraId="19E39303"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Проводимость электролитов.</w:t>
            </w:r>
          </w:p>
          <w:p w14:paraId="4A8BA637"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Искровой разряд и проводимость воздуха.</w:t>
            </w:r>
          </w:p>
          <w:p w14:paraId="6A747ACC"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Односторонняя проводимость диода.</w:t>
            </w:r>
          </w:p>
          <w:p w14:paraId="1197D6C1"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Ученический эксперимент, лабораторные работы</w:t>
            </w:r>
          </w:p>
          <w:p w14:paraId="09165A25"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Изучение смешанного соединения резисторов.</w:t>
            </w:r>
          </w:p>
          <w:p w14:paraId="398D017A"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Измерение электродвижущей силы источника тока и его внутреннего сопротивления.</w:t>
            </w:r>
          </w:p>
          <w:p w14:paraId="717E7C76"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Наблюдение электролиза.</w:t>
            </w:r>
          </w:p>
        </w:tc>
        <w:tc>
          <w:tcPr>
            <w:tcW w:w="2835" w:type="dxa"/>
          </w:tcPr>
          <w:p w14:paraId="1C799E3A" w14:textId="10B64250" w:rsidR="008F2CDC"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F2CDC" w:rsidRPr="00F92CC4" w14:paraId="484E568A" w14:textId="77777777" w:rsidTr="00A65817">
        <w:trPr>
          <w:trHeight w:val="167"/>
        </w:trPr>
        <w:tc>
          <w:tcPr>
            <w:tcW w:w="1469" w:type="dxa"/>
          </w:tcPr>
          <w:p w14:paraId="251337D8" w14:textId="77777777" w:rsidR="008F2CDC" w:rsidRPr="00F92CC4" w:rsidRDefault="008F2CDC" w:rsidP="00F92CC4">
            <w:pPr>
              <w:spacing w:line="276" w:lineRule="auto"/>
              <w:ind w:left="142"/>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 xml:space="preserve">10. </w:t>
            </w:r>
          </w:p>
        </w:tc>
        <w:tc>
          <w:tcPr>
            <w:tcW w:w="5750" w:type="dxa"/>
          </w:tcPr>
          <w:p w14:paraId="6D5228AB" w14:textId="250AECEF"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Межпредметные связи.</w:t>
            </w:r>
          </w:p>
          <w:p w14:paraId="03EF0D3E"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14:paraId="04DBA89E"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Межпредметные понятия,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
          <w:p w14:paraId="79E06580"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Математика: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
          <w:p w14:paraId="30A2D0DE"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Биология: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14:paraId="7133A7BE"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Химия: дискретное строение вещества, строение атомов и молекул, моль вещества, молярная масса, тепловые свойства твёрдых тел, жидкостей и газов, электрические свойства металлов, электролитическая диссоциация, гальваника.</w:t>
            </w:r>
          </w:p>
          <w:p w14:paraId="65B70EB8"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География: влажность воздуха, ветры, барометр, термометр.</w:t>
            </w:r>
          </w:p>
          <w:p w14:paraId="3ABC9BDC" w14:textId="77777777" w:rsidR="008F2CDC" w:rsidRPr="00F92CC4" w:rsidRDefault="008F2CDC" w:rsidP="00F92CC4">
            <w:pPr>
              <w:spacing w:before="2"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Технология: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w:t>
            </w:r>
            <w:r w:rsidRPr="00F92CC4">
              <w:rPr>
                <w:rFonts w:ascii="Times New Roman" w:hAnsi="Times New Roman"/>
                <w:sz w:val="24"/>
                <w:szCs w:val="24"/>
                <w:lang w:val="ru-RU" w:eastAsia="en-US"/>
              </w:rPr>
              <w:lastRenderedPageBreak/>
              <w:t>электроосветительные приборы, гальваника.</w:t>
            </w:r>
          </w:p>
        </w:tc>
        <w:tc>
          <w:tcPr>
            <w:tcW w:w="2835" w:type="dxa"/>
          </w:tcPr>
          <w:p w14:paraId="70B419CA" w14:textId="3B1AB780" w:rsidR="008F2CDC"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2E67B8" w:rsidRPr="00F92CC4" w14:paraId="6449AF78" w14:textId="77777777" w:rsidTr="00A65817">
        <w:trPr>
          <w:trHeight w:val="273"/>
        </w:trPr>
        <w:tc>
          <w:tcPr>
            <w:tcW w:w="7219" w:type="dxa"/>
            <w:gridSpan w:val="2"/>
          </w:tcPr>
          <w:p w14:paraId="005AC53A" w14:textId="77777777" w:rsidR="002E67B8" w:rsidRPr="00F92CC4" w:rsidRDefault="002E67B8" w:rsidP="00F92CC4">
            <w:pPr>
              <w:spacing w:line="276" w:lineRule="auto"/>
              <w:ind w:left="142"/>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Итого за</w:t>
            </w:r>
            <w:r w:rsidRPr="00F92CC4">
              <w:rPr>
                <w:rFonts w:ascii="Times New Roman" w:hAnsi="Times New Roman"/>
                <w:spacing w:val="-5"/>
                <w:sz w:val="24"/>
                <w:szCs w:val="24"/>
                <w:lang w:val="ru-RU" w:eastAsia="en-US"/>
              </w:rPr>
              <w:t xml:space="preserve"> </w:t>
            </w:r>
            <w:r w:rsidRPr="00F92CC4">
              <w:rPr>
                <w:rFonts w:ascii="Times New Roman" w:hAnsi="Times New Roman"/>
                <w:spacing w:val="1"/>
                <w:sz w:val="24"/>
                <w:szCs w:val="24"/>
                <w:lang w:val="ru-RU" w:eastAsia="en-US"/>
              </w:rPr>
              <w:t xml:space="preserve"> </w:t>
            </w:r>
            <w:r w:rsidR="008F2CDC" w:rsidRPr="00F92CC4">
              <w:rPr>
                <w:rFonts w:ascii="Times New Roman" w:hAnsi="Times New Roman"/>
                <w:spacing w:val="1"/>
                <w:sz w:val="24"/>
                <w:szCs w:val="24"/>
                <w:lang w:val="ru-RU" w:eastAsia="en-US"/>
              </w:rPr>
              <w:t xml:space="preserve">10 </w:t>
            </w:r>
            <w:r w:rsidRPr="00F92CC4">
              <w:rPr>
                <w:rFonts w:ascii="Times New Roman" w:hAnsi="Times New Roman"/>
                <w:sz w:val="24"/>
                <w:szCs w:val="24"/>
                <w:lang w:val="ru-RU" w:eastAsia="en-US"/>
              </w:rPr>
              <w:t>класс</w:t>
            </w:r>
          </w:p>
        </w:tc>
        <w:tc>
          <w:tcPr>
            <w:tcW w:w="2835" w:type="dxa"/>
          </w:tcPr>
          <w:p w14:paraId="354CF46C" w14:textId="285C0FFE" w:rsidR="002E67B8" w:rsidRPr="00F92CC4" w:rsidRDefault="00F92CC4" w:rsidP="00F92CC4">
            <w:pPr>
              <w:spacing w:line="276" w:lineRule="auto"/>
              <w:ind w:left="142"/>
              <w:jc w:val="center"/>
              <w:rPr>
                <w:rFonts w:ascii="Times New Roman" w:hAnsi="Times New Roman"/>
                <w:sz w:val="24"/>
                <w:szCs w:val="24"/>
                <w:lang w:val="ru-RU" w:eastAsia="en-US"/>
              </w:rPr>
            </w:pPr>
            <w:r>
              <w:rPr>
                <w:rFonts w:ascii="Times New Roman" w:hAnsi="Times New Roman"/>
                <w:sz w:val="24"/>
                <w:szCs w:val="24"/>
                <w:lang w:val="ru-RU" w:eastAsia="en-US"/>
              </w:rPr>
              <w:t>68 часов</w:t>
            </w:r>
          </w:p>
        </w:tc>
      </w:tr>
    </w:tbl>
    <w:p w14:paraId="79DD8DD2" w14:textId="77777777" w:rsidR="002E67B8" w:rsidRPr="00495FC4" w:rsidRDefault="002E67B8" w:rsidP="002E67B8">
      <w:pPr>
        <w:widowControl w:val="0"/>
        <w:spacing w:after="0" w:line="240" w:lineRule="auto"/>
        <w:jc w:val="both"/>
        <w:rPr>
          <w:rFonts w:ascii="Times New Roman" w:eastAsia="SchoolBookSanPin" w:hAnsi="Times New Roman"/>
          <w:color w:val="C00000"/>
          <w:sz w:val="24"/>
          <w:szCs w:val="24"/>
          <w:lang w:eastAsia="en-US"/>
        </w:rPr>
      </w:pPr>
    </w:p>
    <w:p w14:paraId="43969B76" w14:textId="77777777" w:rsidR="008F2CDC" w:rsidRPr="004C6B9C" w:rsidRDefault="008F2CDC" w:rsidP="004C6B9C">
      <w:pPr>
        <w:widowControl w:val="0"/>
        <w:spacing w:after="0" w:line="276" w:lineRule="auto"/>
        <w:ind w:firstLine="709"/>
        <w:jc w:val="both"/>
        <w:rPr>
          <w:rFonts w:ascii="Times New Roman" w:eastAsia="SchoolBookSanPin" w:hAnsi="Times New Roman"/>
          <w:i/>
          <w:sz w:val="28"/>
          <w:szCs w:val="28"/>
          <w:lang w:eastAsia="en-US"/>
        </w:rPr>
      </w:pPr>
      <w:r w:rsidRPr="004C6B9C">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p w14:paraId="03D6E68C" w14:textId="77777777" w:rsidR="008F2CDC" w:rsidRPr="002E67B8" w:rsidRDefault="008F2CDC" w:rsidP="008F2CDC">
      <w:pPr>
        <w:widowControl w:val="0"/>
        <w:spacing w:after="0" w:line="240" w:lineRule="auto"/>
        <w:jc w:val="both"/>
        <w:rPr>
          <w:rFonts w:ascii="Times New Roman" w:eastAsia="SchoolBookSanPin" w:hAnsi="Times New Roman"/>
          <w:sz w:val="24"/>
          <w:szCs w:val="24"/>
          <w:lang w:eastAsia="en-US"/>
        </w:rPr>
      </w:pPr>
    </w:p>
    <w:tbl>
      <w:tblPr>
        <w:tblStyle w:val="TableNormal"/>
        <w:tblW w:w="10054"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9"/>
        <w:gridCol w:w="5750"/>
        <w:gridCol w:w="2835"/>
      </w:tblGrid>
      <w:tr w:rsidR="008F2CDC" w:rsidRPr="00F92CC4" w14:paraId="42C8530C" w14:textId="77777777" w:rsidTr="00A65817">
        <w:trPr>
          <w:trHeight w:val="575"/>
        </w:trPr>
        <w:tc>
          <w:tcPr>
            <w:tcW w:w="1469" w:type="dxa"/>
          </w:tcPr>
          <w:p w14:paraId="665732D1" w14:textId="77777777" w:rsidR="008F2CDC" w:rsidRPr="00F92CC4" w:rsidRDefault="008F2CDC" w:rsidP="00F92CC4">
            <w:pPr>
              <w:spacing w:line="276" w:lineRule="auto"/>
              <w:ind w:left="142" w:right="354" w:firstLine="96"/>
              <w:jc w:val="center"/>
              <w:rPr>
                <w:rFonts w:ascii="Times New Roman" w:hAnsi="Times New Roman"/>
                <w:sz w:val="24"/>
                <w:szCs w:val="24"/>
                <w:lang w:eastAsia="en-US"/>
              </w:rPr>
            </w:pPr>
            <w:r w:rsidRPr="00F92CC4">
              <w:rPr>
                <w:rFonts w:ascii="Times New Roman" w:hAnsi="Times New Roman"/>
                <w:sz w:val="24"/>
                <w:szCs w:val="24"/>
                <w:lang w:eastAsia="en-US"/>
              </w:rPr>
              <w:t>№</w:t>
            </w:r>
            <w:r w:rsidRPr="00F92CC4">
              <w:rPr>
                <w:rFonts w:ascii="Times New Roman" w:hAnsi="Times New Roman"/>
                <w:spacing w:val="-57"/>
                <w:sz w:val="24"/>
                <w:szCs w:val="24"/>
                <w:lang w:eastAsia="en-US"/>
              </w:rPr>
              <w:t xml:space="preserve"> </w:t>
            </w:r>
            <w:r w:rsidRPr="00F92CC4">
              <w:rPr>
                <w:rFonts w:ascii="Times New Roman" w:hAnsi="Times New Roman"/>
                <w:sz w:val="24"/>
                <w:szCs w:val="24"/>
                <w:lang w:eastAsia="en-US"/>
              </w:rPr>
              <w:t>п/п</w:t>
            </w:r>
          </w:p>
        </w:tc>
        <w:tc>
          <w:tcPr>
            <w:tcW w:w="5750" w:type="dxa"/>
          </w:tcPr>
          <w:p w14:paraId="3A457157" w14:textId="77777777" w:rsidR="008F2CDC" w:rsidRPr="00F92CC4" w:rsidRDefault="008F2CDC" w:rsidP="00F92CC4">
            <w:pPr>
              <w:spacing w:line="276" w:lineRule="auto"/>
              <w:ind w:left="142"/>
              <w:jc w:val="center"/>
              <w:rPr>
                <w:rFonts w:ascii="Times New Roman" w:hAnsi="Times New Roman"/>
                <w:sz w:val="24"/>
                <w:szCs w:val="24"/>
                <w:lang w:val="ru-RU" w:eastAsia="en-US"/>
              </w:rPr>
            </w:pPr>
            <w:r w:rsidRPr="00F92CC4">
              <w:rPr>
                <w:rFonts w:ascii="Times New Roman" w:hAnsi="Times New Roman"/>
                <w:sz w:val="24"/>
                <w:szCs w:val="24"/>
                <w:lang w:val="ru-RU" w:eastAsia="en-US"/>
              </w:rPr>
              <w:t>Наименование</w:t>
            </w:r>
            <w:r w:rsidRPr="00F92CC4">
              <w:rPr>
                <w:rFonts w:ascii="Times New Roman" w:hAnsi="Times New Roman"/>
                <w:spacing w:val="-2"/>
                <w:sz w:val="24"/>
                <w:szCs w:val="24"/>
                <w:lang w:val="ru-RU" w:eastAsia="en-US"/>
              </w:rPr>
              <w:t xml:space="preserve"> </w:t>
            </w:r>
            <w:r w:rsidRPr="00F92CC4">
              <w:rPr>
                <w:rFonts w:ascii="Times New Roman" w:hAnsi="Times New Roman"/>
                <w:sz w:val="24"/>
                <w:szCs w:val="24"/>
                <w:lang w:val="ru-RU" w:eastAsia="en-US"/>
              </w:rPr>
              <w:t xml:space="preserve">темы </w:t>
            </w:r>
          </w:p>
          <w:p w14:paraId="1519E249" w14:textId="77777777" w:rsidR="008F2CDC" w:rsidRPr="00F92CC4" w:rsidRDefault="008F2CDC" w:rsidP="00F92CC4">
            <w:pPr>
              <w:spacing w:line="276" w:lineRule="auto"/>
              <w:ind w:left="142"/>
              <w:jc w:val="center"/>
              <w:rPr>
                <w:rFonts w:ascii="Times New Roman" w:hAnsi="Times New Roman"/>
                <w:sz w:val="24"/>
                <w:szCs w:val="24"/>
                <w:lang w:val="ru-RU" w:eastAsia="en-US"/>
              </w:rPr>
            </w:pPr>
            <w:r w:rsidRPr="00F92CC4">
              <w:rPr>
                <w:rFonts w:ascii="Times New Roman" w:hAnsi="Times New Roman"/>
                <w:sz w:val="24"/>
                <w:szCs w:val="24"/>
                <w:lang w:val="ru-RU" w:eastAsia="en-US"/>
              </w:rPr>
              <w:t>(с учётом рабочей программы воспитания)</w:t>
            </w:r>
          </w:p>
        </w:tc>
        <w:tc>
          <w:tcPr>
            <w:tcW w:w="2835" w:type="dxa"/>
          </w:tcPr>
          <w:p w14:paraId="1D0ACF88" w14:textId="77777777" w:rsidR="008F2CDC" w:rsidRPr="00F92CC4" w:rsidRDefault="008F2CDC" w:rsidP="00F92CC4">
            <w:pPr>
              <w:spacing w:line="276" w:lineRule="auto"/>
              <w:ind w:left="142" w:right="27" w:hanging="72"/>
              <w:jc w:val="center"/>
              <w:rPr>
                <w:rFonts w:ascii="Times New Roman" w:hAnsi="Times New Roman"/>
                <w:sz w:val="24"/>
                <w:szCs w:val="24"/>
                <w:lang w:val="ru-RU" w:eastAsia="en-US"/>
              </w:rPr>
            </w:pPr>
            <w:r w:rsidRPr="00F92CC4">
              <w:rPr>
                <w:rFonts w:ascii="Times New Roman" w:hAnsi="Times New Roman"/>
                <w:spacing w:val="-1"/>
                <w:sz w:val="24"/>
                <w:szCs w:val="24"/>
                <w:lang w:val="ru-RU" w:eastAsia="en-US"/>
              </w:rPr>
              <w:t>Количество часов, отводимых на освоение каждой темы</w:t>
            </w:r>
          </w:p>
        </w:tc>
      </w:tr>
      <w:tr w:rsidR="008F2CDC" w:rsidRPr="00F92CC4" w14:paraId="5CC07907" w14:textId="77777777" w:rsidTr="00A65817">
        <w:trPr>
          <w:trHeight w:val="275"/>
        </w:trPr>
        <w:tc>
          <w:tcPr>
            <w:tcW w:w="10054" w:type="dxa"/>
            <w:gridSpan w:val="3"/>
          </w:tcPr>
          <w:p w14:paraId="1A26C782" w14:textId="77777777" w:rsidR="008F2CDC" w:rsidRPr="00F92CC4" w:rsidRDefault="008F2CDC" w:rsidP="00F92CC4">
            <w:pPr>
              <w:spacing w:line="276" w:lineRule="auto"/>
              <w:ind w:left="142" w:right="27" w:hanging="72"/>
              <w:rPr>
                <w:rFonts w:ascii="Times New Roman" w:hAnsi="Times New Roman"/>
                <w:b/>
                <w:spacing w:val="-1"/>
                <w:sz w:val="24"/>
                <w:szCs w:val="24"/>
                <w:lang w:val="ru-RU" w:eastAsia="en-US"/>
              </w:rPr>
            </w:pPr>
            <w:r w:rsidRPr="00F92CC4">
              <w:rPr>
                <w:rFonts w:ascii="Times New Roman" w:hAnsi="Times New Roman"/>
                <w:b/>
                <w:spacing w:val="-1"/>
                <w:sz w:val="24"/>
                <w:szCs w:val="24"/>
                <w:lang w:val="ru-RU" w:eastAsia="en-US"/>
              </w:rPr>
              <w:t xml:space="preserve">                                                                      11 класс</w:t>
            </w:r>
          </w:p>
        </w:tc>
      </w:tr>
      <w:tr w:rsidR="008F2CDC" w:rsidRPr="00F92CC4" w14:paraId="31D38030" w14:textId="77777777" w:rsidTr="00A65817">
        <w:trPr>
          <w:trHeight w:val="297"/>
        </w:trPr>
        <w:tc>
          <w:tcPr>
            <w:tcW w:w="1469" w:type="dxa"/>
          </w:tcPr>
          <w:p w14:paraId="5EEFE13A" w14:textId="77777777" w:rsidR="008F2CDC" w:rsidRPr="00F92CC4" w:rsidRDefault="008F2CDC" w:rsidP="00F92CC4">
            <w:pPr>
              <w:spacing w:line="276" w:lineRule="auto"/>
              <w:ind w:left="142"/>
              <w:rPr>
                <w:rFonts w:ascii="Times New Roman" w:hAnsi="Times New Roman"/>
                <w:sz w:val="24"/>
                <w:szCs w:val="24"/>
                <w:lang w:eastAsia="en-US"/>
              </w:rPr>
            </w:pPr>
            <w:r w:rsidRPr="00F92CC4">
              <w:rPr>
                <w:rFonts w:ascii="Times New Roman" w:hAnsi="Times New Roman"/>
                <w:sz w:val="24"/>
                <w:szCs w:val="24"/>
                <w:lang w:eastAsia="en-US"/>
              </w:rPr>
              <w:t>1.</w:t>
            </w:r>
          </w:p>
        </w:tc>
        <w:tc>
          <w:tcPr>
            <w:tcW w:w="5750" w:type="dxa"/>
          </w:tcPr>
          <w:p w14:paraId="33A04630" w14:textId="573B6FB9"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Раздел 4. Электродинамика.</w:t>
            </w:r>
          </w:p>
          <w:p w14:paraId="26B16A4B" w14:textId="1E3A03B8"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Тема 3. Магнитное поле. Электромагнитная индукция.</w:t>
            </w:r>
          </w:p>
          <w:p w14:paraId="7F478454"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14:paraId="75AC767C"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14:paraId="744A6981"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Сила Ампера, её модуль и направление.</w:t>
            </w:r>
          </w:p>
          <w:p w14:paraId="65BE80CF"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Сила Лоренца, её модуль и направление. Движение заряженной частицы  в однородном магнитном поле. Работа силы Лоренца.</w:t>
            </w:r>
          </w:p>
          <w:p w14:paraId="58606448"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14:paraId="04F40B41"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Вихревое электрическое поле. Электродвижущая сила индукции  в проводнике, движущемся поступательно в однородном магнитном поле.</w:t>
            </w:r>
          </w:p>
          <w:p w14:paraId="21608213"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Правило Ленца.</w:t>
            </w:r>
          </w:p>
          <w:p w14:paraId="0E6AD4FE"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Индуктивность. Явление самоиндукции. Электродвижущая сила самоиндукции. </w:t>
            </w:r>
          </w:p>
          <w:p w14:paraId="3379CFB1"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Энергия магнитного поля катушки с током.</w:t>
            </w:r>
          </w:p>
          <w:p w14:paraId="632194B6"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Электромагнитное поле.</w:t>
            </w:r>
          </w:p>
          <w:p w14:paraId="1A52FB09"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14:paraId="7C7557D7"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3CB7CF90"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Опыт Эрстеда. </w:t>
            </w:r>
          </w:p>
          <w:p w14:paraId="72A295E9"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 xml:space="preserve">Отклонение электронного пучка магнитным полем. </w:t>
            </w:r>
          </w:p>
          <w:p w14:paraId="625DFA3D"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Линии индукции магнитного поля.</w:t>
            </w:r>
          </w:p>
          <w:p w14:paraId="4A55D3E5"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Взаимодействие двух проводников с током.</w:t>
            </w:r>
          </w:p>
          <w:p w14:paraId="59AEDAF2"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Сила Ампера.</w:t>
            </w:r>
          </w:p>
          <w:p w14:paraId="24125F31"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Действие силы Лоренца на ионы электролита.</w:t>
            </w:r>
          </w:p>
          <w:p w14:paraId="6FDA9624"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Явление электромагнитной индукции. </w:t>
            </w:r>
          </w:p>
          <w:p w14:paraId="2FBEDDE3"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Правило Ленца.</w:t>
            </w:r>
          </w:p>
          <w:p w14:paraId="48531C37"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Зависимость электродвижущей силы индукции от скорости изменения магнитного потока.</w:t>
            </w:r>
          </w:p>
          <w:p w14:paraId="376E4026"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Явление самоиндукции.</w:t>
            </w:r>
          </w:p>
          <w:p w14:paraId="1B9FC74D"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Ученический эксперимент, лабораторные работы.</w:t>
            </w:r>
          </w:p>
          <w:p w14:paraId="5BAD921D"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Изучение магнитного поля катушки с током.</w:t>
            </w:r>
          </w:p>
          <w:p w14:paraId="2CCB44C5"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Исследование действия постоянного магнита на рамку с током.</w:t>
            </w:r>
          </w:p>
          <w:p w14:paraId="0D19F211" w14:textId="77777777" w:rsidR="008F2CDC"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Исследование явления электромагнитной индукции.</w:t>
            </w:r>
          </w:p>
        </w:tc>
        <w:tc>
          <w:tcPr>
            <w:tcW w:w="2835" w:type="dxa"/>
          </w:tcPr>
          <w:p w14:paraId="37682801" w14:textId="153E9361" w:rsidR="008F2CDC"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F2CDC" w:rsidRPr="00F92CC4" w14:paraId="6DE6BE00" w14:textId="77777777" w:rsidTr="00A65817">
        <w:trPr>
          <w:trHeight w:val="273"/>
        </w:trPr>
        <w:tc>
          <w:tcPr>
            <w:tcW w:w="1469" w:type="dxa"/>
          </w:tcPr>
          <w:p w14:paraId="19E97267" w14:textId="77777777" w:rsidR="008F2CDC" w:rsidRPr="00F92CC4" w:rsidRDefault="008F2CDC" w:rsidP="00F92CC4">
            <w:pPr>
              <w:spacing w:line="276" w:lineRule="auto"/>
              <w:ind w:left="142"/>
              <w:rPr>
                <w:rFonts w:ascii="Times New Roman" w:hAnsi="Times New Roman"/>
                <w:sz w:val="24"/>
                <w:szCs w:val="24"/>
                <w:lang w:eastAsia="en-US"/>
              </w:rPr>
            </w:pPr>
            <w:r w:rsidRPr="00F92CC4">
              <w:rPr>
                <w:rFonts w:ascii="Times New Roman" w:hAnsi="Times New Roman"/>
                <w:sz w:val="24"/>
                <w:szCs w:val="24"/>
                <w:lang w:eastAsia="en-US"/>
              </w:rPr>
              <w:lastRenderedPageBreak/>
              <w:t>2.</w:t>
            </w:r>
          </w:p>
        </w:tc>
        <w:tc>
          <w:tcPr>
            <w:tcW w:w="5750" w:type="dxa"/>
          </w:tcPr>
          <w:p w14:paraId="2BD69F67" w14:textId="32AD78D2"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Раздел 5. Колебания и волны.</w:t>
            </w:r>
          </w:p>
          <w:p w14:paraId="63ADFEEB" w14:textId="4400D500"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Тема 1. Механические и электромагнитные колебания.</w:t>
            </w:r>
          </w:p>
          <w:p w14:paraId="251968AC"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14:paraId="5AD14628"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14:paraId="297D44CC"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Представление о затухающих колебаниях. Вынужденные механические колебания. Резонанс. Вынужденные электромагнитные колебания. </w:t>
            </w:r>
          </w:p>
          <w:p w14:paraId="45C51EE6"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14:paraId="363F40C3"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14:paraId="33A43F33"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Технические устройства и практическое применение: электрический звонок, генератор переменного тока, линии электропередач.</w:t>
            </w:r>
          </w:p>
          <w:p w14:paraId="3F195082"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493261EB"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Исследование параметров колебательной системы </w:t>
            </w:r>
            <w:r w:rsidRPr="00F92CC4">
              <w:rPr>
                <w:rFonts w:ascii="Times New Roman" w:hAnsi="Times New Roman"/>
                <w:sz w:val="24"/>
                <w:szCs w:val="24"/>
                <w:lang w:val="ru-RU" w:eastAsia="en-US"/>
              </w:rPr>
              <w:lastRenderedPageBreak/>
              <w:t>(пружинный  или математический маятник).</w:t>
            </w:r>
          </w:p>
          <w:p w14:paraId="2CE35448"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Наблюдение затухающих колебаний.</w:t>
            </w:r>
          </w:p>
          <w:p w14:paraId="282514D1"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Исследование свойств вынужденных колебаний.</w:t>
            </w:r>
          </w:p>
          <w:p w14:paraId="319C546B"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Наблюдение резонанса. </w:t>
            </w:r>
          </w:p>
          <w:p w14:paraId="555F5314"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Свободные электромагнитные колебания.</w:t>
            </w:r>
          </w:p>
          <w:p w14:paraId="450307AC"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Осциллограммы (зависимости силы тока и напряжения от времени)  для электромагнитных колебаний.</w:t>
            </w:r>
          </w:p>
          <w:p w14:paraId="204A306C"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Резонанс при последовательном соединении резистора, катушки индуктивности и конденсатора.</w:t>
            </w:r>
          </w:p>
          <w:p w14:paraId="59305807"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Модель линии электропередачи.</w:t>
            </w:r>
          </w:p>
          <w:p w14:paraId="2EADF89C"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Ученический эксперимент, лабораторные работы</w:t>
            </w:r>
          </w:p>
          <w:p w14:paraId="63273A02"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Исследование зависимости периода малых колебаний груза на нити от длины нити и массы груза.</w:t>
            </w:r>
          </w:p>
          <w:p w14:paraId="72E9478C" w14:textId="77777777" w:rsidR="008F2CDC"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Исследование переменного тока в цепи из последовательно соединённых конденсатора, катушки и резистора.</w:t>
            </w:r>
          </w:p>
        </w:tc>
        <w:tc>
          <w:tcPr>
            <w:tcW w:w="2835" w:type="dxa"/>
          </w:tcPr>
          <w:p w14:paraId="7A6ACA7B" w14:textId="5AB5AA71" w:rsidR="008F2CDC"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B0900" w:rsidRPr="00F92CC4" w14:paraId="40205F4E" w14:textId="77777777" w:rsidTr="00A65817">
        <w:trPr>
          <w:trHeight w:val="273"/>
        </w:trPr>
        <w:tc>
          <w:tcPr>
            <w:tcW w:w="1469" w:type="dxa"/>
          </w:tcPr>
          <w:p w14:paraId="481406CD" w14:textId="77777777" w:rsidR="004B0900" w:rsidRPr="00F92CC4" w:rsidRDefault="004B0900" w:rsidP="00F92CC4">
            <w:pPr>
              <w:pStyle w:val="ae"/>
              <w:spacing w:line="276" w:lineRule="auto"/>
              <w:ind w:left="540"/>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3.</w:t>
            </w:r>
          </w:p>
        </w:tc>
        <w:tc>
          <w:tcPr>
            <w:tcW w:w="5750" w:type="dxa"/>
          </w:tcPr>
          <w:p w14:paraId="4355C99A" w14:textId="6EF82A21"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Тема 2. Механические и электромагнитные волны.</w:t>
            </w:r>
          </w:p>
          <w:p w14:paraId="4D23FEB3"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14:paraId="78EEE620"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Звук. Скорость звука. Громкость звука. Высота тона. Тембр звука.</w:t>
            </w:r>
          </w:p>
          <w:p w14:paraId="7FFF564D"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Электромагнитные волны. Условия излучения электромагнитных волн. Взаимная ориентация векторов </w:t>
            </w:r>
            <w:r w:rsidRPr="00F92CC4">
              <w:rPr>
                <w:rFonts w:ascii="Times New Roman" w:hAnsi="Times New Roman"/>
                <w:sz w:val="24"/>
                <w:szCs w:val="24"/>
                <w:lang w:eastAsia="en-US"/>
              </w:rPr>
              <w:t>E</w:t>
            </w:r>
            <w:r w:rsidRPr="00F92CC4">
              <w:rPr>
                <w:rFonts w:ascii="Times New Roman" w:hAnsi="Times New Roman"/>
                <w:sz w:val="24"/>
                <w:szCs w:val="24"/>
                <w:lang w:val="ru-RU" w:eastAsia="en-US"/>
              </w:rPr>
              <w:t xml:space="preserve">, </w:t>
            </w:r>
            <w:r w:rsidRPr="00F92CC4">
              <w:rPr>
                <w:rFonts w:ascii="Times New Roman" w:hAnsi="Times New Roman"/>
                <w:sz w:val="24"/>
                <w:szCs w:val="24"/>
                <w:lang w:eastAsia="en-US"/>
              </w:rPr>
              <w:t>B</w:t>
            </w:r>
            <w:r w:rsidRPr="00F92CC4">
              <w:rPr>
                <w:rFonts w:ascii="Times New Roman" w:hAnsi="Times New Roman"/>
                <w:sz w:val="24"/>
                <w:szCs w:val="24"/>
                <w:lang w:val="ru-RU" w:eastAsia="en-US"/>
              </w:rPr>
              <w:t xml:space="preserve">, </w:t>
            </w:r>
            <w:r w:rsidRPr="00F92CC4">
              <w:rPr>
                <w:rFonts w:ascii="Times New Roman" w:hAnsi="Times New Roman"/>
                <w:sz w:val="24"/>
                <w:szCs w:val="24"/>
                <w:lang w:eastAsia="en-US"/>
              </w:rPr>
              <w:t>v</w:t>
            </w:r>
            <w:r w:rsidRPr="00F92CC4">
              <w:rPr>
                <w:rFonts w:ascii="Times New Roman" w:hAnsi="Times New Roman"/>
                <w:sz w:val="24"/>
                <w:szCs w:val="24"/>
                <w:lang w:val="ru-RU" w:eastAsia="en-US"/>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14:paraId="019ED1C5"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Шкала электромагнитных волн. Применение электромагнитных волн  в технике и быту.</w:t>
            </w:r>
          </w:p>
          <w:p w14:paraId="44E2278A"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Принципы радиосвязи и телевидения. Радиолокация.</w:t>
            </w:r>
          </w:p>
          <w:p w14:paraId="3313C315"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Электромагнитное загрязнение окружающей среды.</w:t>
            </w:r>
          </w:p>
          <w:p w14:paraId="182FDBCA"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14:paraId="7F0FA214"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15C9E755"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Образование и распространение поперечных и продольных волн.</w:t>
            </w:r>
          </w:p>
          <w:p w14:paraId="7DBC6A56"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Колеблющееся тело как источник звука.</w:t>
            </w:r>
          </w:p>
          <w:p w14:paraId="404869DE"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Наблюдение отражения и преломления механических волн.</w:t>
            </w:r>
          </w:p>
          <w:p w14:paraId="3512309B"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Наблюдение интерференции и дифракции механических волн.</w:t>
            </w:r>
          </w:p>
          <w:p w14:paraId="15DF84AD"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Звуковой резонанс.</w:t>
            </w:r>
          </w:p>
          <w:p w14:paraId="3AF19692"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Наблюдение связи громкости звука и высоты тона с амплитудой и частотой колебаний.</w:t>
            </w:r>
          </w:p>
          <w:p w14:paraId="612A41F1"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Исследование свойств электромагнитных волн: отражение, преломление, поляризация, дифракция, интерференция.</w:t>
            </w:r>
          </w:p>
        </w:tc>
        <w:tc>
          <w:tcPr>
            <w:tcW w:w="2835" w:type="dxa"/>
          </w:tcPr>
          <w:p w14:paraId="2D30B1C3" w14:textId="06589C6D" w:rsidR="004B0900"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B0900" w:rsidRPr="00F92CC4" w14:paraId="10E3863E" w14:textId="77777777" w:rsidTr="00A65817">
        <w:trPr>
          <w:trHeight w:val="273"/>
        </w:trPr>
        <w:tc>
          <w:tcPr>
            <w:tcW w:w="1469" w:type="dxa"/>
          </w:tcPr>
          <w:p w14:paraId="34F50888" w14:textId="77777777" w:rsidR="004B0900" w:rsidRPr="00F92CC4" w:rsidRDefault="004B0900" w:rsidP="00F92CC4">
            <w:pPr>
              <w:pStyle w:val="ae"/>
              <w:spacing w:line="276" w:lineRule="auto"/>
              <w:ind w:left="540"/>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4.</w:t>
            </w:r>
          </w:p>
        </w:tc>
        <w:tc>
          <w:tcPr>
            <w:tcW w:w="5750" w:type="dxa"/>
          </w:tcPr>
          <w:p w14:paraId="3755110A" w14:textId="4175189E"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Тема 3. Оптика.</w:t>
            </w:r>
          </w:p>
          <w:p w14:paraId="557B78FC"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Геометрическая оптика. Прямолинейное распространение света в однородной среде. Луч света. Точечный источник света. </w:t>
            </w:r>
          </w:p>
          <w:p w14:paraId="7CDD38E7"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Отражение света. Законы отражения света. Построение изображений  в плоском зеркале. </w:t>
            </w:r>
          </w:p>
          <w:p w14:paraId="4DDD028F"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14:paraId="32B7FF8B"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Дисперсия света. Сложный состав белого света. Цвет.</w:t>
            </w:r>
          </w:p>
          <w:p w14:paraId="57D337EF"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14:paraId="5D15ADC1"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Пределы применимости геометрической оптики.</w:t>
            </w:r>
          </w:p>
          <w:p w14:paraId="23B7AE77"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14:paraId="58ACCD8A"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14:paraId="78561DD1"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Поляризация света.</w:t>
            </w:r>
          </w:p>
          <w:p w14:paraId="1AC2D057"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
          <w:p w14:paraId="3EBF655C"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4FA04666"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Прямолинейное распространение, отражение и преломление света. Оптические приборы.</w:t>
            </w:r>
          </w:p>
          <w:p w14:paraId="52B997F0"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Полное внутреннее отражение. Модель световода.</w:t>
            </w:r>
          </w:p>
          <w:p w14:paraId="3506A6B5"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Исследование свойств изображений в линзах.</w:t>
            </w:r>
          </w:p>
          <w:p w14:paraId="5B364365"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Модели микроскопа, телескопа.</w:t>
            </w:r>
          </w:p>
          <w:p w14:paraId="4BC46B22"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Наблюдение интерференции света.</w:t>
            </w:r>
          </w:p>
          <w:p w14:paraId="494ED157"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Наблюдение дифракции света.</w:t>
            </w:r>
          </w:p>
          <w:p w14:paraId="6FC1D636"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Наблюдение дисперсии света. </w:t>
            </w:r>
          </w:p>
          <w:p w14:paraId="7A43CD20"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Получение спектра с помощью призмы.</w:t>
            </w:r>
          </w:p>
          <w:p w14:paraId="16213A0A"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Получение спектра с помощью дифракционной решётки.</w:t>
            </w:r>
          </w:p>
          <w:p w14:paraId="13BC5D63"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Наблюдение поляризации света.</w:t>
            </w:r>
          </w:p>
          <w:p w14:paraId="3C576AF1"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Ученический эксперимент, лабораторные работы</w:t>
            </w:r>
          </w:p>
          <w:p w14:paraId="00AE8070"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Измерение показателя преломления стекла. </w:t>
            </w:r>
          </w:p>
          <w:p w14:paraId="4181F6D8"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Исследование свойств изображений в линзах.</w:t>
            </w:r>
          </w:p>
          <w:p w14:paraId="31E7921D" w14:textId="77777777" w:rsidR="004B0900" w:rsidRPr="00F92CC4" w:rsidRDefault="004B0900" w:rsidP="00F92CC4">
            <w:pPr>
              <w:spacing w:line="276" w:lineRule="auto"/>
              <w:ind w:left="142" w:right="137"/>
              <w:jc w:val="both"/>
              <w:rPr>
                <w:rFonts w:ascii="Times New Roman" w:hAnsi="Times New Roman"/>
                <w:sz w:val="24"/>
                <w:szCs w:val="24"/>
                <w:lang w:eastAsia="en-US"/>
              </w:rPr>
            </w:pPr>
            <w:r w:rsidRPr="00F92CC4">
              <w:rPr>
                <w:rFonts w:ascii="Times New Roman" w:hAnsi="Times New Roman"/>
                <w:sz w:val="24"/>
                <w:szCs w:val="24"/>
                <w:lang w:eastAsia="en-US"/>
              </w:rPr>
              <w:t>Наблюдение дисперсии света.</w:t>
            </w:r>
          </w:p>
        </w:tc>
        <w:tc>
          <w:tcPr>
            <w:tcW w:w="2835" w:type="dxa"/>
          </w:tcPr>
          <w:p w14:paraId="1BDD3914" w14:textId="1075C03E" w:rsidR="004B0900" w:rsidRPr="00F4251F"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B0900" w:rsidRPr="00F92CC4" w14:paraId="41EF4B0A" w14:textId="77777777" w:rsidTr="00A65817">
        <w:trPr>
          <w:trHeight w:val="273"/>
        </w:trPr>
        <w:tc>
          <w:tcPr>
            <w:tcW w:w="1469" w:type="dxa"/>
          </w:tcPr>
          <w:p w14:paraId="03A1A110" w14:textId="77777777" w:rsidR="004B0900" w:rsidRPr="00F92CC4" w:rsidRDefault="004B0900" w:rsidP="00F92CC4">
            <w:pPr>
              <w:pStyle w:val="ae"/>
              <w:spacing w:line="276" w:lineRule="auto"/>
              <w:ind w:left="540"/>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 xml:space="preserve">5. </w:t>
            </w:r>
          </w:p>
        </w:tc>
        <w:tc>
          <w:tcPr>
            <w:tcW w:w="5750" w:type="dxa"/>
          </w:tcPr>
          <w:p w14:paraId="6AACA08D" w14:textId="443E3D24"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Раздел 6. Основы специальной теории относительности.</w:t>
            </w:r>
          </w:p>
          <w:p w14:paraId="7B9834D5"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14:paraId="192FDA00"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Относительность одновременности. Замедление времени и сокращение длины.</w:t>
            </w:r>
          </w:p>
          <w:p w14:paraId="5BCAE6F9"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Энергия и импульс релятивистской частицы.</w:t>
            </w:r>
          </w:p>
          <w:p w14:paraId="120BC869"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Связь массы с энергией и импульсом релятивистской частицы. Энергия покоя.</w:t>
            </w:r>
          </w:p>
        </w:tc>
        <w:tc>
          <w:tcPr>
            <w:tcW w:w="2835" w:type="dxa"/>
          </w:tcPr>
          <w:p w14:paraId="69141179" w14:textId="105CB84F" w:rsidR="004B0900"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B0900" w:rsidRPr="00F92CC4" w14:paraId="37D1F6DA" w14:textId="77777777" w:rsidTr="00A65817">
        <w:trPr>
          <w:trHeight w:val="273"/>
        </w:trPr>
        <w:tc>
          <w:tcPr>
            <w:tcW w:w="1469" w:type="dxa"/>
          </w:tcPr>
          <w:p w14:paraId="141E90AF" w14:textId="77777777" w:rsidR="004B0900" w:rsidRPr="00F92CC4" w:rsidRDefault="004B0900" w:rsidP="00F92CC4">
            <w:pPr>
              <w:pStyle w:val="ae"/>
              <w:spacing w:line="276" w:lineRule="auto"/>
              <w:ind w:left="540"/>
              <w:rPr>
                <w:rFonts w:ascii="Times New Roman" w:hAnsi="Times New Roman"/>
                <w:sz w:val="24"/>
                <w:szCs w:val="24"/>
                <w:lang w:val="ru-RU" w:eastAsia="en-US"/>
              </w:rPr>
            </w:pPr>
            <w:r w:rsidRPr="00F92CC4">
              <w:rPr>
                <w:rFonts w:ascii="Times New Roman" w:hAnsi="Times New Roman"/>
                <w:sz w:val="24"/>
                <w:szCs w:val="24"/>
                <w:lang w:val="ru-RU" w:eastAsia="en-US"/>
              </w:rPr>
              <w:t xml:space="preserve">6. </w:t>
            </w:r>
          </w:p>
        </w:tc>
        <w:tc>
          <w:tcPr>
            <w:tcW w:w="5750" w:type="dxa"/>
          </w:tcPr>
          <w:p w14:paraId="73A13913" w14:textId="22BC5C75"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Раздел 7. Квантовая физика.</w:t>
            </w:r>
          </w:p>
          <w:p w14:paraId="0B179441" w14:textId="2F33A7D5"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Тема 1. Элементы квантовой оптики</w:t>
            </w:r>
          </w:p>
          <w:p w14:paraId="229F28F4"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Фотоны. Формула Планка связи энергии фотона с его частотой. Энергия  и импульс фотона. </w:t>
            </w:r>
          </w:p>
          <w:p w14:paraId="4EF2D9FA"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Открытие и исследование фотоэффекта. Опыты А.Г. Столетова. Законы фотоэффекта. Уравнение Эйнштейна для фотоэффекта. «Красная граница» фотоэффекта.</w:t>
            </w:r>
          </w:p>
          <w:p w14:paraId="55A134A5"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Давление света. Опыты П.Н. Лебедева.</w:t>
            </w:r>
          </w:p>
          <w:p w14:paraId="246D7C34"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Химическое действие света.</w:t>
            </w:r>
          </w:p>
          <w:p w14:paraId="17429DB3"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Технические устройства и практическое применение: фотоэлемент, фотодатчик, солнечная батарея, светодиод.</w:t>
            </w:r>
          </w:p>
          <w:p w14:paraId="71A8A874"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6E534E78"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Фотоэффект на установке с цинковой пластиной.</w:t>
            </w:r>
          </w:p>
          <w:p w14:paraId="0CF633D4"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Исследование законов внешнего фотоэффекта. </w:t>
            </w:r>
          </w:p>
          <w:p w14:paraId="5C2F0496"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Светодиод.</w:t>
            </w:r>
          </w:p>
          <w:p w14:paraId="12CFCDA7"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Солнечная батарея.</w:t>
            </w:r>
          </w:p>
        </w:tc>
        <w:tc>
          <w:tcPr>
            <w:tcW w:w="2835" w:type="dxa"/>
          </w:tcPr>
          <w:p w14:paraId="49114D5E" w14:textId="50176180" w:rsidR="004B0900"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B0900" w:rsidRPr="00F92CC4" w14:paraId="6AFC20D0" w14:textId="77777777" w:rsidTr="00A65817">
        <w:trPr>
          <w:trHeight w:val="273"/>
        </w:trPr>
        <w:tc>
          <w:tcPr>
            <w:tcW w:w="1469" w:type="dxa"/>
          </w:tcPr>
          <w:p w14:paraId="0CF7CBA9" w14:textId="77777777" w:rsidR="004B0900" w:rsidRPr="00F92CC4" w:rsidRDefault="004B0900" w:rsidP="00F92CC4">
            <w:pPr>
              <w:pStyle w:val="ae"/>
              <w:spacing w:line="276" w:lineRule="auto"/>
              <w:ind w:left="540"/>
              <w:rPr>
                <w:rFonts w:ascii="Times New Roman" w:hAnsi="Times New Roman"/>
                <w:sz w:val="24"/>
                <w:szCs w:val="24"/>
                <w:lang w:val="ru-RU" w:eastAsia="en-US"/>
              </w:rPr>
            </w:pPr>
            <w:r w:rsidRPr="00F92CC4">
              <w:rPr>
                <w:rFonts w:ascii="Times New Roman" w:hAnsi="Times New Roman"/>
                <w:sz w:val="24"/>
                <w:szCs w:val="24"/>
                <w:lang w:val="ru-RU" w:eastAsia="en-US"/>
              </w:rPr>
              <w:t>7.</w:t>
            </w:r>
          </w:p>
        </w:tc>
        <w:tc>
          <w:tcPr>
            <w:tcW w:w="5750" w:type="dxa"/>
          </w:tcPr>
          <w:p w14:paraId="194CCA4B" w14:textId="6BBA5A1D"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Тема 2. Строение атома.</w:t>
            </w:r>
          </w:p>
          <w:p w14:paraId="31F9660E"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Модель атома Томсона. Опыты Резерфорда по рассеянию </w:t>
            </w:r>
            <w:r w:rsidRPr="00F92CC4">
              <w:rPr>
                <w:rFonts w:ascii="Times New Roman" w:hAnsi="Times New Roman"/>
                <w:sz w:val="24"/>
                <w:szCs w:val="24"/>
                <w:lang w:eastAsia="en-US"/>
              </w:rPr>
              <w:t>α</w:t>
            </w:r>
            <w:r w:rsidRPr="00F92CC4">
              <w:rPr>
                <w:rFonts w:ascii="Times New Roman" w:hAnsi="Times New Roman"/>
                <w:sz w:val="24"/>
                <w:szCs w:val="24"/>
                <w:lang w:val="ru-RU" w:eastAsia="en-US"/>
              </w:rPr>
              <w:t xml:space="preserve"> -частиц. Планетарная модель атома. Постулаты Бора. Излучение и поглощение фотонов  при переходе атома с одного уровня энергии на </w:t>
            </w:r>
            <w:r w:rsidRPr="00F92CC4">
              <w:rPr>
                <w:rFonts w:ascii="Times New Roman" w:hAnsi="Times New Roman"/>
                <w:sz w:val="24"/>
                <w:szCs w:val="24"/>
                <w:lang w:val="ru-RU" w:eastAsia="en-US"/>
              </w:rPr>
              <w:lastRenderedPageBreak/>
              <w:t xml:space="preserve">другой. Виды спектров. Спектр уровней энергии атома водорода. </w:t>
            </w:r>
          </w:p>
          <w:p w14:paraId="47CCF383"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Волновые свойства частиц. Волны де Бройля. Корпускулярно-волновой дуализм. </w:t>
            </w:r>
          </w:p>
          <w:p w14:paraId="1CA6CCEC"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Спонтанное и вынужденное излучение. </w:t>
            </w:r>
          </w:p>
          <w:p w14:paraId="46103587"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Технические устройства и практическое применение: спектральный анализ (спектроскоп), лазер, квантовый компьютер.</w:t>
            </w:r>
          </w:p>
          <w:p w14:paraId="76E253EE"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63BAD422"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Модель опыта Резерфорда.</w:t>
            </w:r>
          </w:p>
          <w:p w14:paraId="1169142A"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Определение длины волны лазера.</w:t>
            </w:r>
          </w:p>
          <w:p w14:paraId="073753BF"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Наблюдение линейчатых спектров излучения.</w:t>
            </w:r>
          </w:p>
          <w:p w14:paraId="70947A9C"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Лазер.</w:t>
            </w:r>
          </w:p>
          <w:p w14:paraId="0B30A3AB"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Ученический эксперимент, лабораторные работы.</w:t>
            </w:r>
          </w:p>
          <w:p w14:paraId="6403874C"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Наблюдение линейчатого спектра.</w:t>
            </w:r>
          </w:p>
        </w:tc>
        <w:tc>
          <w:tcPr>
            <w:tcW w:w="2835" w:type="dxa"/>
          </w:tcPr>
          <w:p w14:paraId="766A66F1" w14:textId="2C044B2F" w:rsidR="004B0900"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w:t>
            </w:r>
            <w:r w:rsidRPr="00977DA6">
              <w:rPr>
                <w:rFonts w:ascii="Times New Roman" w:hAnsi="Times New Roman"/>
                <w:i/>
                <w:sz w:val="24"/>
                <w:szCs w:val="24"/>
                <w:lang w:val="ru-RU" w:eastAsia="en-US"/>
              </w:rPr>
              <w:lastRenderedPageBreak/>
              <w:t>плану на текущий учебный год в рабочей программе учителя</w:t>
            </w:r>
          </w:p>
        </w:tc>
      </w:tr>
      <w:tr w:rsidR="004B0900" w:rsidRPr="00F92CC4" w14:paraId="034E82F6" w14:textId="77777777" w:rsidTr="00A65817">
        <w:trPr>
          <w:trHeight w:val="273"/>
        </w:trPr>
        <w:tc>
          <w:tcPr>
            <w:tcW w:w="1469" w:type="dxa"/>
          </w:tcPr>
          <w:p w14:paraId="6583AFBD" w14:textId="77777777" w:rsidR="004B0900" w:rsidRPr="00F92CC4" w:rsidRDefault="004B0900" w:rsidP="00F92CC4">
            <w:pPr>
              <w:pStyle w:val="ae"/>
              <w:spacing w:line="276" w:lineRule="auto"/>
              <w:ind w:left="540"/>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 xml:space="preserve">8. </w:t>
            </w:r>
          </w:p>
        </w:tc>
        <w:tc>
          <w:tcPr>
            <w:tcW w:w="5750" w:type="dxa"/>
          </w:tcPr>
          <w:p w14:paraId="07F9E052" w14:textId="671FEC2A"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Тема 3. Атомное ядро.</w:t>
            </w:r>
          </w:p>
          <w:p w14:paraId="181F6A88"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 </w:t>
            </w:r>
          </w:p>
          <w:p w14:paraId="0846947D"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Открытие протона и нейтрона. Нуклонная модель ядра Гейзенберга–Иваненко. Заряд ядра. Массовое число ядра. Изотопы. </w:t>
            </w:r>
          </w:p>
          <w:p w14:paraId="16BB31EA"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Альфа-распад. Электронный и позитронный бета-распад. Гамма-излучение. Закон радиоактивного распада.</w:t>
            </w:r>
          </w:p>
          <w:p w14:paraId="2676A1D2"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Энергия связи нуклонов в ядре. Ядерные силы. Дефект массы ядра.</w:t>
            </w:r>
          </w:p>
          <w:p w14:paraId="302AB787"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Ядерные реакции. Деление и синтез ядер.</w:t>
            </w:r>
          </w:p>
          <w:p w14:paraId="71CF7F65"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Ядерный реактор. Термоядерный синтез. Проблемы и перспективы ядерной энергетики. Экологические аспекты ядерной энергетики.</w:t>
            </w:r>
          </w:p>
          <w:p w14:paraId="40573F3A"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Элементарные частицы. Открытие позитрона. </w:t>
            </w:r>
          </w:p>
          <w:p w14:paraId="6E215F85"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Методы наблюдения и регистрации элементарных частиц.</w:t>
            </w:r>
          </w:p>
          <w:p w14:paraId="115A6E26"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Фундаментальные взаимодействия. Единство физической картины мира.</w:t>
            </w:r>
          </w:p>
          <w:p w14:paraId="554072F5"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Технические устройства и практическое применение: дозиметр, камера Вильсона, ядерный реактор, атомная бомба.</w:t>
            </w:r>
          </w:p>
          <w:p w14:paraId="248701F7"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Демонстрации.</w:t>
            </w:r>
          </w:p>
          <w:p w14:paraId="6A6315DA"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Счётчик ионизирующих частиц.</w:t>
            </w:r>
          </w:p>
          <w:p w14:paraId="764A4414"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Ученический эксперимент, лабораторные работы</w:t>
            </w:r>
          </w:p>
          <w:p w14:paraId="1A22A516"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Исследование треков частиц (по готовым фотографиям).</w:t>
            </w:r>
          </w:p>
        </w:tc>
        <w:tc>
          <w:tcPr>
            <w:tcW w:w="2835" w:type="dxa"/>
          </w:tcPr>
          <w:p w14:paraId="3E23ED2C" w14:textId="3BC52231" w:rsidR="004B0900"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B0900" w:rsidRPr="00F92CC4" w14:paraId="4CB51F06" w14:textId="77777777" w:rsidTr="00A65817">
        <w:trPr>
          <w:trHeight w:val="273"/>
        </w:trPr>
        <w:tc>
          <w:tcPr>
            <w:tcW w:w="1469" w:type="dxa"/>
          </w:tcPr>
          <w:p w14:paraId="7602BFE7" w14:textId="77777777" w:rsidR="004B0900" w:rsidRPr="00F92CC4" w:rsidRDefault="004B0900" w:rsidP="00F92CC4">
            <w:pPr>
              <w:pStyle w:val="ae"/>
              <w:spacing w:line="276" w:lineRule="auto"/>
              <w:ind w:left="540"/>
              <w:rPr>
                <w:rFonts w:ascii="Times New Roman" w:hAnsi="Times New Roman"/>
                <w:sz w:val="24"/>
                <w:szCs w:val="24"/>
                <w:lang w:val="ru-RU" w:eastAsia="en-US"/>
              </w:rPr>
            </w:pPr>
            <w:r w:rsidRPr="00F92CC4">
              <w:rPr>
                <w:rFonts w:ascii="Times New Roman" w:hAnsi="Times New Roman"/>
                <w:sz w:val="24"/>
                <w:szCs w:val="24"/>
                <w:lang w:val="ru-RU" w:eastAsia="en-US"/>
              </w:rPr>
              <w:lastRenderedPageBreak/>
              <w:t>9.</w:t>
            </w:r>
          </w:p>
        </w:tc>
        <w:tc>
          <w:tcPr>
            <w:tcW w:w="5750" w:type="dxa"/>
          </w:tcPr>
          <w:p w14:paraId="6288E506" w14:textId="4EB3FB2C"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Раздел 8. Элементы астрономии и астрофизики.</w:t>
            </w:r>
          </w:p>
          <w:p w14:paraId="38C6FB82"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Этапы развития астрономии. Прикладное и мировоззренческое значение астрономии.</w:t>
            </w:r>
          </w:p>
          <w:p w14:paraId="44AB8C62"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Вид звёздного неба. Созвездия, яркие звёзды, планеты, их видимое движение.</w:t>
            </w:r>
          </w:p>
          <w:p w14:paraId="0435637F"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Солнечная система. </w:t>
            </w:r>
          </w:p>
          <w:p w14:paraId="0F36B517"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звёзд. Современные представления о происхождении и эволюции Солнца и звёзд. Этапы жизни звёзд.</w:t>
            </w:r>
          </w:p>
          <w:p w14:paraId="40CDDE71"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Млечный Путь – наша Галактика. Положение и движение Солнца в Галактике. Типы галактик. Радиогалактики и квазары. Чёрные дыры в ядрах галактик.</w:t>
            </w:r>
          </w:p>
          <w:p w14:paraId="34DB5989"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Вселенная. Расширение Вселенной. Закон Хаббла. Разбегание галактик. Теория Большого взрыва. Реликтовое излучение.</w:t>
            </w:r>
          </w:p>
          <w:p w14:paraId="5E06B75B"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 xml:space="preserve">Масштабная структура Вселенной. Метагалактика. </w:t>
            </w:r>
          </w:p>
          <w:p w14:paraId="42B50F0D"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Нерешённые проблемы астрономии.</w:t>
            </w:r>
          </w:p>
          <w:p w14:paraId="370F3C44"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Ученические наблюдения.</w:t>
            </w:r>
          </w:p>
          <w:p w14:paraId="5E87CEAC"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14:paraId="1B1091C0"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Наблюдения в телескоп Луны, планет, Млечного Пути.</w:t>
            </w:r>
          </w:p>
        </w:tc>
        <w:tc>
          <w:tcPr>
            <w:tcW w:w="2835" w:type="dxa"/>
          </w:tcPr>
          <w:p w14:paraId="65B4307D" w14:textId="14BD7CA8" w:rsidR="004B0900"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B0900" w:rsidRPr="00F92CC4" w14:paraId="6BB6B911" w14:textId="77777777" w:rsidTr="00A65817">
        <w:trPr>
          <w:trHeight w:val="273"/>
        </w:trPr>
        <w:tc>
          <w:tcPr>
            <w:tcW w:w="1469" w:type="dxa"/>
          </w:tcPr>
          <w:p w14:paraId="5B740D6F" w14:textId="77777777" w:rsidR="004B0900" w:rsidRPr="00F92CC4" w:rsidRDefault="004B0900" w:rsidP="00F92CC4">
            <w:pPr>
              <w:pStyle w:val="ae"/>
              <w:spacing w:line="276" w:lineRule="auto"/>
              <w:ind w:left="540"/>
              <w:rPr>
                <w:rFonts w:ascii="Times New Roman" w:hAnsi="Times New Roman"/>
                <w:sz w:val="24"/>
                <w:szCs w:val="24"/>
                <w:lang w:val="ru-RU" w:eastAsia="en-US"/>
              </w:rPr>
            </w:pPr>
            <w:r w:rsidRPr="00F92CC4">
              <w:rPr>
                <w:rFonts w:ascii="Times New Roman" w:hAnsi="Times New Roman"/>
                <w:sz w:val="24"/>
                <w:szCs w:val="24"/>
                <w:lang w:val="ru-RU" w:eastAsia="en-US"/>
              </w:rPr>
              <w:t>10.</w:t>
            </w:r>
          </w:p>
        </w:tc>
        <w:tc>
          <w:tcPr>
            <w:tcW w:w="5750" w:type="dxa"/>
          </w:tcPr>
          <w:p w14:paraId="0E343684" w14:textId="69B7A0BF"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Обобщающее повторение.</w:t>
            </w:r>
          </w:p>
          <w:p w14:paraId="041C1B9B"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
        </w:tc>
        <w:tc>
          <w:tcPr>
            <w:tcW w:w="2835" w:type="dxa"/>
          </w:tcPr>
          <w:p w14:paraId="455BBEE2" w14:textId="4463FE1D" w:rsidR="004B0900" w:rsidRPr="00F92CC4" w:rsidRDefault="00F4251F" w:rsidP="00F92CC4">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B0900" w:rsidRPr="00F92CC4" w14:paraId="3868BC00" w14:textId="77777777" w:rsidTr="00A65817">
        <w:trPr>
          <w:trHeight w:val="273"/>
        </w:trPr>
        <w:tc>
          <w:tcPr>
            <w:tcW w:w="7219" w:type="dxa"/>
            <w:gridSpan w:val="2"/>
          </w:tcPr>
          <w:p w14:paraId="5BE6C0A1" w14:textId="77777777" w:rsidR="004B0900" w:rsidRPr="00F92CC4" w:rsidRDefault="004B0900" w:rsidP="00F92CC4">
            <w:pPr>
              <w:spacing w:line="276" w:lineRule="auto"/>
              <w:ind w:left="142" w:right="137"/>
              <w:jc w:val="both"/>
              <w:rPr>
                <w:rFonts w:ascii="Times New Roman" w:hAnsi="Times New Roman"/>
                <w:sz w:val="24"/>
                <w:szCs w:val="24"/>
                <w:lang w:val="ru-RU" w:eastAsia="en-US"/>
              </w:rPr>
            </w:pPr>
            <w:r w:rsidRPr="00F92CC4">
              <w:rPr>
                <w:rFonts w:ascii="Times New Roman" w:hAnsi="Times New Roman"/>
                <w:sz w:val="24"/>
                <w:szCs w:val="24"/>
                <w:lang w:val="ru-RU" w:eastAsia="en-US"/>
              </w:rPr>
              <w:t>Итого за 11 класс</w:t>
            </w:r>
          </w:p>
        </w:tc>
        <w:tc>
          <w:tcPr>
            <w:tcW w:w="2835" w:type="dxa"/>
          </w:tcPr>
          <w:p w14:paraId="3E78B947" w14:textId="77777777" w:rsidR="004B0900" w:rsidRPr="00F92CC4" w:rsidRDefault="004B0900" w:rsidP="00F92CC4">
            <w:pPr>
              <w:spacing w:line="276" w:lineRule="auto"/>
              <w:ind w:left="142"/>
              <w:jc w:val="center"/>
              <w:rPr>
                <w:rFonts w:ascii="Times New Roman" w:hAnsi="Times New Roman"/>
                <w:sz w:val="24"/>
                <w:szCs w:val="24"/>
                <w:lang w:eastAsia="en-US"/>
              </w:rPr>
            </w:pPr>
          </w:p>
        </w:tc>
      </w:tr>
    </w:tbl>
    <w:p w14:paraId="56116D3E" w14:textId="77777777" w:rsidR="00F92CC4" w:rsidRDefault="009512DC" w:rsidP="00F92CC4">
      <w:pPr>
        <w:widowControl w:val="0"/>
        <w:tabs>
          <w:tab w:val="left" w:pos="2309"/>
        </w:tabs>
        <w:spacing w:after="0" w:line="276" w:lineRule="auto"/>
        <w:jc w:val="both"/>
        <w:rPr>
          <w:rFonts w:ascii="Times New Roman" w:eastAsia="Calibri" w:hAnsi="Times New Roman"/>
          <w:sz w:val="24"/>
          <w:lang w:eastAsia="en-US"/>
        </w:rPr>
      </w:pPr>
      <w:r>
        <w:rPr>
          <w:rFonts w:ascii="Times New Roman" w:eastAsia="Calibri" w:hAnsi="Times New Roman"/>
          <w:sz w:val="24"/>
          <w:lang w:eastAsia="en-US"/>
        </w:rPr>
        <w:t xml:space="preserve">            </w:t>
      </w:r>
    </w:p>
    <w:p w14:paraId="252D0CA6" w14:textId="77777777" w:rsidR="001F5974" w:rsidRDefault="00F92CC4" w:rsidP="00F92CC4">
      <w:pPr>
        <w:widowControl w:val="0"/>
        <w:tabs>
          <w:tab w:val="left" w:pos="2309"/>
        </w:tabs>
        <w:spacing w:after="0" w:line="276" w:lineRule="auto"/>
        <w:jc w:val="both"/>
        <w:rPr>
          <w:rFonts w:ascii="Times New Roman" w:eastAsia="Calibri" w:hAnsi="Times New Roman"/>
          <w:sz w:val="24"/>
          <w:lang w:eastAsia="en-US"/>
        </w:rPr>
      </w:pPr>
      <w:r>
        <w:rPr>
          <w:rFonts w:ascii="Times New Roman" w:eastAsia="Calibri" w:hAnsi="Times New Roman"/>
          <w:sz w:val="24"/>
          <w:lang w:eastAsia="en-US"/>
        </w:rPr>
        <w:t xml:space="preserve">      </w:t>
      </w:r>
    </w:p>
    <w:p w14:paraId="69A75FBD" w14:textId="733DCEA2" w:rsidR="00A65817" w:rsidRPr="00F92CC4" w:rsidRDefault="00F92CC4" w:rsidP="00F92CC4">
      <w:pPr>
        <w:widowControl w:val="0"/>
        <w:tabs>
          <w:tab w:val="left" w:pos="2309"/>
        </w:tabs>
        <w:spacing w:after="0" w:line="276" w:lineRule="auto"/>
        <w:jc w:val="both"/>
        <w:rPr>
          <w:rFonts w:ascii="Times New Roman" w:eastAsia="Calibri" w:hAnsi="Times New Roman"/>
          <w:sz w:val="24"/>
          <w:lang w:eastAsia="en-US"/>
        </w:rPr>
      </w:pPr>
      <w:r>
        <w:rPr>
          <w:rFonts w:ascii="Times New Roman" w:eastAsia="Calibri" w:hAnsi="Times New Roman"/>
          <w:sz w:val="24"/>
          <w:lang w:eastAsia="en-US"/>
        </w:rPr>
        <w:t xml:space="preserve"> </w:t>
      </w:r>
      <w:r w:rsidR="00A65817" w:rsidRPr="00A65817">
        <w:rPr>
          <w:rFonts w:ascii="Times New Roman" w:eastAsiaTheme="minorEastAsia" w:hAnsi="Times New Roman"/>
          <w:sz w:val="28"/>
          <w:szCs w:val="28"/>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w:t>
      </w:r>
      <w:r w:rsidR="00A65817" w:rsidRPr="00A65817">
        <w:rPr>
          <w:rFonts w:ascii="Times New Roman" w:eastAsiaTheme="minorEastAsia" w:hAnsi="Times New Roman"/>
          <w:sz w:val="28"/>
          <w:szCs w:val="28"/>
        </w:rPr>
        <w:lastRenderedPageBreak/>
        <w:t>требований к результатам освоения основной образовательной программы среднего общего образования и элементов содержания по физике.</w:t>
      </w:r>
    </w:p>
    <w:p w14:paraId="5510BB6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8"/>
          <w:szCs w:val="28"/>
        </w:rPr>
      </w:pPr>
      <w:r w:rsidRPr="00A65817">
        <w:rPr>
          <w:rFonts w:ascii="Times New Roman" w:eastAsiaTheme="minorEastAsia" w:hAnsi="Times New Roman"/>
          <w:sz w:val="28"/>
          <w:szCs w:val="28"/>
        </w:rPr>
        <w:t>Проверяемые требования к результатам освоения основной</w:t>
      </w:r>
    </w:p>
    <w:p w14:paraId="5FBB9CFD" w14:textId="2CBC828D" w:rsidR="00A65817" w:rsidRPr="00F92CC4" w:rsidRDefault="00A65817" w:rsidP="00F92CC4">
      <w:pPr>
        <w:widowControl w:val="0"/>
        <w:autoSpaceDE w:val="0"/>
        <w:autoSpaceDN w:val="0"/>
        <w:spacing w:after="0" w:line="276" w:lineRule="auto"/>
        <w:jc w:val="center"/>
        <w:rPr>
          <w:rFonts w:ascii="Times New Roman" w:eastAsiaTheme="minorEastAsia" w:hAnsi="Times New Roman"/>
          <w:sz w:val="28"/>
          <w:szCs w:val="28"/>
        </w:rPr>
      </w:pPr>
      <w:r w:rsidRPr="00A65817">
        <w:rPr>
          <w:rFonts w:ascii="Times New Roman" w:eastAsiaTheme="minorEastAsia" w:hAnsi="Times New Roman"/>
          <w:sz w:val="28"/>
          <w:szCs w:val="28"/>
        </w:rPr>
        <w:t>образовательной программы 10 (класс)</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67"/>
      </w:tblGrid>
      <w:tr w:rsidR="00A65817" w:rsidRPr="00A65817" w14:paraId="1F33FCA2" w14:textId="77777777" w:rsidTr="00AB02A9">
        <w:tc>
          <w:tcPr>
            <w:tcW w:w="1701" w:type="dxa"/>
          </w:tcPr>
          <w:p w14:paraId="3B82795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Код проверяемого результата</w:t>
            </w:r>
          </w:p>
        </w:tc>
        <w:tc>
          <w:tcPr>
            <w:tcW w:w="8567" w:type="dxa"/>
          </w:tcPr>
          <w:p w14:paraId="1775D9D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A65817" w:rsidRPr="00A65817" w14:paraId="26CFDDC8" w14:textId="77777777" w:rsidTr="00AB02A9">
        <w:tc>
          <w:tcPr>
            <w:tcW w:w="1701" w:type="dxa"/>
          </w:tcPr>
          <w:p w14:paraId="286F844E"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10.1</w:t>
            </w:r>
          </w:p>
        </w:tc>
        <w:tc>
          <w:tcPr>
            <w:tcW w:w="8567" w:type="dxa"/>
          </w:tcPr>
          <w:p w14:paraId="593379AE"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tc>
      </w:tr>
      <w:tr w:rsidR="00A65817" w:rsidRPr="00A65817" w14:paraId="318FF24C" w14:textId="77777777" w:rsidTr="00AB02A9">
        <w:tc>
          <w:tcPr>
            <w:tcW w:w="1701" w:type="dxa"/>
          </w:tcPr>
          <w:p w14:paraId="0F7C05C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10.2</w:t>
            </w:r>
          </w:p>
        </w:tc>
        <w:tc>
          <w:tcPr>
            <w:tcW w:w="8567" w:type="dxa"/>
          </w:tcPr>
          <w:p w14:paraId="23F60E5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Учитывать границы применения изученных физических моделей: материальная точка, инерциальная система отсчета, абсолютно твердое тело, идеальный газ; модели строения газов, жидкостей и твердых тел, точечный электрический заряд - при решении физических задач</w:t>
            </w:r>
          </w:p>
        </w:tc>
      </w:tr>
      <w:tr w:rsidR="00A65817" w:rsidRPr="00A65817" w14:paraId="42ECE2C9" w14:textId="77777777" w:rsidTr="00AB02A9">
        <w:tc>
          <w:tcPr>
            <w:tcW w:w="1701" w:type="dxa"/>
          </w:tcPr>
          <w:p w14:paraId="7A4F224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10.3</w:t>
            </w:r>
          </w:p>
        </w:tc>
        <w:tc>
          <w:tcPr>
            <w:tcW w:w="8567" w:type="dxa"/>
          </w:tcPr>
          <w:p w14:paraId="48E2E15F"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Распознавать физические явления (процессы) и объяснять их на основе законов механики, молекулярно-кинетической теории строения вещества и 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твердых тел, изменение объема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 в закрытом сосуде, связь между параметрами состояния газа в изопроцессах; электризация тел, взаимодействие зарядов</w:t>
            </w:r>
          </w:p>
        </w:tc>
      </w:tr>
      <w:tr w:rsidR="00A65817" w:rsidRPr="00A65817" w14:paraId="3C823621" w14:textId="77777777" w:rsidTr="00AB02A9">
        <w:tc>
          <w:tcPr>
            <w:tcW w:w="1701" w:type="dxa"/>
          </w:tcPr>
          <w:p w14:paraId="14C51AB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10.4</w:t>
            </w:r>
          </w:p>
        </w:tc>
        <w:tc>
          <w:tcPr>
            <w:tcW w:w="8567" w:type="dxa"/>
          </w:tcPr>
          <w:p w14:paraId="689F260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
        </w:tc>
      </w:tr>
      <w:tr w:rsidR="00A65817" w:rsidRPr="00A65817" w14:paraId="31216BDB" w14:textId="77777777" w:rsidTr="00AB02A9">
        <w:tc>
          <w:tcPr>
            <w:tcW w:w="1701" w:type="dxa"/>
          </w:tcPr>
          <w:p w14:paraId="6A635F2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10.5</w:t>
            </w:r>
          </w:p>
        </w:tc>
        <w:tc>
          <w:tcPr>
            <w:tcW w:w="8567" w:type="dxa"/>
          </w:tcPr>
          <w:p w14:paraId="01478E0E"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
        </w:tc>
      </w:tr>
      <w:tr w:rsidR="00A65817" w:rsidRPr="00A65817" w14:paraId="7834BDBD" w14:textId="77777777" w:rsidTr="00AB02A9">
        <w:tc>
          <w:tcPr>
            <w:tcW w:w="1701" w:type="dxa"/>
          </w:tcPr>
          <w:p w14:paraId="6A336FF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10.6</w:t>
            </w:r>
          </w:p>
        </w:tc>
        <w:tc>
          <w:tcPr>
            <w:tcW w:w="8567" w:type="dxa"/>
          </w:tcPr>
          <w:p w14:paraId="525A95E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 xml:space="preserve">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напряженность поля, потенциал, разность потенциалов; при описании правильно трактовать физический смысл используемых величин, их </w:t>
            </w:r>
            <w:r w:rsidRPr="00A65817">
              <w:rPr>
                <w:rFonts w:ascii="Times New Roman" w:eastAsiaTheme="minorEastAsia" w:hAnsi="Times New Roman"/>
                <w:sz w:val="24"/>
              </w:rPr>
              <w:lastRenderedPageBreak/>
              <w:t>обозначения и единицы; указывать формулы, связывающие данную физическую величину с другими величинами</w:t>
            </w:r>
          </w:p>
        </w:tc>
      </w:tr>
      <w:tr w:rsidR="00A65817" w:rsidRPr="00A65817" w14:paraId="6621E692" w14:textId="77777777" w:rsidTr="00AB02A9">
        <w:tc>
          <w:tcPr>
            <w:tcW w:w="1701" w:type="dxa"/>
          </w:tcPr>
          <w:p w14:paraId="1A5FF62C"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lastRenderedPageBreak/>
              <w:t>10.7</w:t>
            </w:r>
          </w:p>
        </w:tc>
        <w:tc>
          <w:tcPr>
            <w:tcW w:w="8567" w:type="dxa"/>
          </w:tcPr>
          <w:p w14:paraId="6E73A8DC"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анализировать физические процессы и явления, используя физические законы и принципы: закон всемирного тяготения, I, II и III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отсчета;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 этом различать словесную формулировку закона, его математическое выражение и условия (границы, области) применимости</w:t>
            </w:r>
          </w:p>
        </w:tc>
      </w:tr>
      <w:tr w:rsidR="00A65817" w:rsidRPr="00A65817" w14:paraId="77363ADC" w14:textId="77777777" w:rsidTr="00AB02A9">
        <w:tc>
          <w:tcPr>
            <w:tcW w:w="1701" w:type="dxa"/>
          </w:tcPr>
          <w:p w14:paraId="3D97698C"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10.8</w:t>
            </w:r>
          </w:p>
        </w:tc>
        <w:tc>
          <w:tcPr>
            <w:tcW w:w="8567" w:type="dxa"/>
          </w:tcPr>
          <w:p w14:paraId="74B8F905"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Объяснять основные принципы действия машин, приборов и технических устройств; различать условия их безопасного использования в повседневной жизни</w:t>
            </w:r>
          </w:p>
        </w:tc>
      </w:tr>
      <w:tr w:rsidR="00A65817" w:rsidRPr="00A65817" w14:paraId="6250E659" w14:textId="77777777" w:rsidTr="00AB02A9">
        <w:tc>
          <w:tcPr>
            <w:tcW w:w="1701" w:type="dxa"/>
          </w:tcPr>
          <w:p w14:paraId="767D087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10.9</w:t>
            </w:r>
          </w:p>
        </w:tc>
        <w:tc>
          <w:tcPr>
            <w:tcW w:w="8567" w:type="dxa"/>
          </w:tcPr>
          <w:p w14:paraId="35BB0238"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A65817" w:rsidRPr="00A65817" w14:paraId="35713C43" w14:textId="77777777" w:rsidTr="00AB02A9">
        <w:tc>
          <w:tcPr>
            <w:tcW w:w="1701" w:type="dxa"/>
          </w:tcPr>
          <w:p w14:paraId="54A1D38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10.10</w:t>
            </w:r>
          </w:p>
        </w:tc>
        <w:tc>
          <w:tcPr>
            <w:tcW w:w="8567" w:type="dxa"/>
          </w:tcPr>
          <w:p w14:paraId="5F3CAACC"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A65817" w:rsidRPr="00A65817" w14:paraId="0681D014" w14:textId="77777777" w:rsidTr="00AB02A9">
        <w:tc>
          <w:tcPr>
            <w:tcW w:w="1701" w:type="dxa"/>
          </w:tcPr>
          <w:p w14:paraId="54219C3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10.11</w:t>
            </w:r>
          </w:p>
        </w:tc>
        <w:tc>
          <w:tcPr>
            <w:tcW w:w="8567" w:type="dxa"/>
          </w:tcPr>
          <w:p w14:paraId="287408C9"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A65817" w:rsidRPr="00A65817" w14:paraId="30F0527B" w14:textId="77777777" w:rsidTr="00AB02A9">
        <w:tc>
          <w:tcPr>
            <w:tcW w:w="1701" w:type="dxa"/>
          </w:tcPr>
          <w:p w14:paraId="3D18469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10.12</w:t>
            </w:r>
          </w:p>
        </w:tc>
        <w:tc>
          <w:tcPr>
            <w:tcW w:w="8567" w:type="dxa"/>
          </w:tcPr>
          <w:p w14:paraId="6757DE19"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A65817" w:rsidRPr="00A65817" w14:paraId="45589B22" w14:textId="77777777" w:rsidTr="00AB02A9">
        <w:tc>
          <w:tcPr>
            <w:tcW w:w="1701" w:type="dxa"/>
          </w:tcPr>
          <w:p w14:paraId="0E98F3A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10.13</w:t>
            </w:r>
          </w:p>
        </w:tc>
        <w:tc>
          <w:tcPr>
            <w:tcW w:w="8567" w:type="dxa"/>
          </w:tcPr>
          <w:p w14:paraId="1CC825A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A65817" w:rsidRPr="00A65817" w14:paraId="632CD5AE" w14:textId="77777777" w:rsidTr="00AB02A9">
        <w:tc>
          <w:tcPr>
            <w:tcW w:w="1701" w:type="dxa"/>
          </w:tcPr>
          <w:p w14:paraId="734434A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10.14</w:t>
            </w:r>
          </w:p>
        </w:tc>
        <w:tc>
          <w:tcPr>
            <w:tcW w:w="8567" w:type="dxa"/>
          </w:tcPr>
          <w:p w14:paraId="1AA5BC1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A65817" w:rsidRPr="00A65817" w14:paraId="3C50F632" w14:textId="77777777" w:rsidTr="00AB02A9">
        <w:tc>
          <w:tcPr>
            <w:tcW w:w="1701" w:type="dxa"/>
          </w:tcPr>
          <w:p w14:paraId="4A0E5791"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10.15</w:t>
            </w:r>
          </w:p>
        </w:tc>
        <w:tc>
          <w:tcPr>
            <w:tcW w:w="8567" w:type="dxa"/>
          </w:tcPr>
          <w:p w14:paraId="234229F9"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A65817" w:rsidRPr="00A65817" w14:paraId="327CF429" w14:textId="77777777" w:rsidTr="00AB02A9">
        <w:tc>
          <w:tcPr>
            <w:tcW w:w="1701" w:type="dxa"/>
          </w:tcPr>
          <w:p w14:paraId="0901B39C"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lastRenderedPageBreak/>
              <w:t>10.16</w:t>
            </w:r>
          </w:p>
        </w:tc>
        <w:tc>
          <w:tcPr>
            <w:tcW w:w="8567" w:type="dxa"/>
          </w:tcPr>
          <w:p w14:paraId="21541A2D"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Приводить примеры вклада российских и зарубежных ученых-физиков в развитие науки, объяснение процессов окружающего мира, в развитие техники и технологий</w:t>
            </w:r>
          </w:p>
        </w:tc>
      </w:tr>
      <w:tr w:rsidR="00A65817" w:rsidRPr="00A65817" w14:paraId="5E7FD2FF" w14:textId="77777777" w:rsidTr="00AB02A9">
        <w:tc>
          <w:tcPr>
            <w:tcW w:w="1701" w:type="dxa"/>
          </w:tcPr>
          <w:p w14:paraId="7EAF8B21"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10.17</w:t>
            </w:r>
          </w:p>
        </w:tc>
        <w:tc>
          <w:tcPr>
            <w:tcW w:w="8567" w:type="dxa"/>
          </w:tcPr>
          <w:p w14:paraId="2F7960B5"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A65817" w:rsidRPr="00A65817" w14:paraId="66B7A9B9" w14:textId="77777777" w:rsidTr="00AB02A9">
        <w:tc>
          <w:tcPr>
            <w:tcW w:w="1701" w:type="dxa"/>
          </w:tcPr>
          <w:p w14:paraId="68CE794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10.18</w:t>
            </w:r>
          </w:p>
        </w:tc>
        <w:tc>
          <w:tcPr>
            <w:tcW w:w="8567" w:type="dxa"/>
          </w:tcPr>
          <w:p w14:paraId="540F36D7"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23F0BA8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p>
    <w:p w14:paraId="652F7DA4"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8"/>
          <w:szCs w:val="28"/>
        </w:rPr>
      </w:pPr>
      <w:r w:rsidRPr="00A65817">
        <w:rPr>
          <w:rFonts w:ascii="Times New Roman" w:eastAsiaTheme="minorEastAsia" w:hAnsi="Times New Roman"/>
          <w:sz w:val="28"/>
          <w:szCs w:val="28"/>
        </w:rPr>
        <w:t>Проверяемые элементы содержания (10 класс)</w:t>
      </w:r>
    </w:p>
    <w:p w14:paraId="69F3DEC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7603"/>
      </w:tblGrid>
      <w:tr w:rsidR="00A65817" w:rsidRPr="00A65817" w14:paraId="2CE9A262" w14:textId="77777777" w:rsidTr="00AB02A9">
        <w:tc>
          <w:tcPr>
            <w:tcW w:w="1191" w:type="dxa"/>
          </w:tcPr>
          <w:p w14:paraId="4BB78A0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Код раздела</w:t>
            </w:r>
          </w:p>
        </w:tc>
        <w:tc>
          <w:tcPr>
            <w:tcW w:w="1474" w:type="dxa"/>
          </w:tcPr>
          <w:p w14:paraId="5B3839A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Код проверяемого элемента</w:t>
            </w:r>
          </w:p>
        </w:tc>
        <w:tc>
          <w:tcPr>
            <w:tcW w:w="7603" w:type="dxa"/>
          </w:tcPr>
          <w:p w14:paraId="17081A6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Проверяемые элементы содержания</w:t>
            </w:r>
          </w:p>
        </w:tc>
      </w:tr>
      <w:tr w:rsidR="00A65817" w:rsidRPr="00A65817" w14:paraId="79777091" w14:textId="77777777" w:rsidTr="00AB02A9">
        <w:tc>
          <w:tcPr>
            <w:tcW w:w="1191" w:type="dxa"/>
            <w:vMerge w:val="restart"/>
          </w:tcPr>
          <w:p w14:paraId="1A074F9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w:t>
            </w:r>
          </w:p>
        </w:tc>
        <w:tc>
          <w:tcPr>
            <w:tcW w:w="9077" w:type="dxa"/>
            <w:gridSpan w:val="2"/>
          </w:tcPr>
          <w:p w14:paraId="2584F9F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ФИЗИКА И МЕТОДЫ НАУЧНОГО ПОЗНАНИЯ</w:t>
            </w:r>
          </w:p>
        </w:tc>
      </w:tr>
      <w:tr w:rsidR="00A65817" w:rsidRPr="00A65817" w14:paraId="72DAEF1C" w14:textId="77777777" w:rsidTr="00AB02A9">
        <w:tc>
          <w:tcPr>
            <w:tcW w:w="1191" w:type="dxa"/>
            <w:vMerge/>
          </w:tcPr>
          <w:p w14:paraId="76266F12"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B80043E"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w:t>
            </w:r>
          </w:p>
        </w:tc>
        <w:tc>
          <w:tcPr>
            <w:tcW w:w="7603" w:type="dxa"/>
          </w:tcPr>
          <w:p w14:paraId="392F9E5C"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Физика - наука о природе. Научные методы познания окружающего мира. Роль эксперимента и теории в процессе познания природы. Эксперимент в физике</w:t>
            </w:r>
          </w:p>
        </w:tc>
      </w:tr>
      <w:tr w:rsidR="00A65817" w:rsidRPr="00A65817" w14:paraId="7CC1A181" w14:textId="77777777" w:rsidTr="00AB02A9">
        <w:tc>
          <w:tcPr>
            <w:tcW w:w="1191" w:type="dxa"/>
            <w:vMerge/>
          </w:tcPr>
          <w:p w14:paraId="5413EE2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BA3EDB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1.2</w:t>
            </w:r>
          </w:p>
        </w:tc>
        <w:tc>
          <w:tcPr>
            <w:tcW w:w="7603" w:type="dxa"/>
          </w:tcPr>
          <w:p w14:paraId="7AE34B0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Роль и место физики в формировании современной научной картины мира, в практической деятельности людей</w:t>
            </w:r>
          </w:p>
        </w:tc>
      </w:tr>
      <w:tr w:rsidR="00A65817" w:rsidRPr="00A65817" w14:paraId="1C946B69" w14:textId="77777777" w:rsidTr="00AB02A9">
        <w:tc>
          <w:tcPr>
            <w:tcW w:w="1191" w:type="dxa"/>
          </w:tcPr>
          <w:p w14:paraId="2B5DD5F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w:t>
            </w:r>
          </w:p>
        </w:tc>
        <w:tc>
          <w:tcPr>
            <w:tcW w:w="9077" w:type="dxa"/>
            <w:gridSpan w:val="2"/>
          </w:tcPr>
          <w:p w14:paraId="49E6213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МЕХАНИКА</w:t>
            </w:r>
          </w:p>
        </w:tc>
      </w:tr>
      <w:tr w:rsidR="00A65817" w:rsidRPr="00A65817" w14:paraId="3D70593F" w14:textId="77777777" w:rsidTr="00AB02A9">
        <w:tc>
          <w:tcPr>
            <w:tcW w:w="1191" w:type="dxa"/>
            <w:vMerge w:val="restart"/>
          </w:tcPr>
          <w:p w14:paraId="04E9525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2.1</w:t>
            </w:r>
          </w:p>
        </w:tc>
        <w:tc>
          <w:tcPr>
            <w:tcW w:w="9077" w:type="dxa"/>
            <w:gridSpan w:val="2"/>
          </w:tcPr>
          <w:p w14:paraId="0609B4F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КИНЕМАТИКА</w:t>
            </w:r>
          </w:p>
        </w:tc>
      </w:tr>
      <w:tr w:rsidR="00A65817" w:rsidRPr="00A65817" w14:paraId="4D256D7F" w14:textId="77777777" w:rsidTr="00AB02A9">
        <w:tc>
          <w:tcPr>
            <w:tcW w:w="1191" w:type="dxa"/>
            <w:vMerge/>
          </w:tcPr>
          <w:p w14:paraId="1A1CA6D9"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83987F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2.1.1</w:t>
            </w:r>
          </w:p>
        </w:tc>
        <w:tc>
          <w:tcPr>
            <w:tcW w:w="7603" w:type="dxa"/>
          </w:tcPr>
          <w:p w14:paraId="32219387"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Механическое движение. Относительность механического движения. Система отсчета. Траектория</w:t>
            </w:r>
          </w:p>
        </w:tc>
      </w:tr>
      <w:tr w:rsidR="00A65817" w:rsidRPr="00A65817" w14:paraId="5564D95C" w14:textId="77777777" w:rsidTr="00AB02A9">
        <w:tc>
          <w:tcPr>
            <w:tcW w:w="1191" w:type="dxa"/>
            <w:vMerge/>
          </w:tcPr>
          <w:p w14:paraId="2FE6779B"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787405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2.1.2</w:t>
            </w:r>
          </w:p>
        </w:tc>
        <w:tc>
          <w:tcPr>
            <w:tcW w:w="7603" w:type="dxa"/>
          </w:tcPr>
          <w:p w14:paraId="5ABB1015"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w:t>
            </w:r>
          </w:p>
        </w:tc>
      </w:tr>
      <w:tr w:rsidR="00A65817" w:rsidRPr="00A65817" w14:paraId="3D0A0460" w14:textId="77777777" w:rsidTr="00AB02A9">
        <w:tc>
          <w:tcPr>
            <w:tcW w:w="1191" w:type="dxa"/>
            <w:vMerge/>
          </w:tcPr>
          <w:p w14:paraId="18F36F33"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DFDA3A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2.1.3</w:t>
            </w:r>
          </w:p>
        </w:tc>
        <w:tc>
          <w:tcPr>
            <w:tcW w:w="7603" w:type="dxa"/>
          </w:tcPr>
          <w:p w14:paraId="167C63B6"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w:t>
            </w:r>
          </w:p>
        </w:tc>
      </w:tr>
      <w:tr w:rsidR="00A65817" w:rsidRPr="00A65817" w14:paraId="6A1CFC34" w14:textId="77777777" w:rsidTr="00AB02A9">
        <w:tc>
          <w:tcPr>
            <w:tcW w:w="1191" w:type="dxa"/>
            <w:vMerge/>
          </w:tcPr>
          <w:p w14:paraId="4456A6C0"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B47DF5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2.1.4</w:t>
            </w:r>
          </w:p>
        </w:tc>
        <w:tc>
          <w:tcPr>
            <w:tcW w:w="7603" w:type="dxa"/>
          </w:tcPr>
          <w:p w14:paraId="1F50641A"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Свободное падение. Ускорение свободного падения</w:t>
            </w:r>
          </w:p>
        </w:tc>
      </w:tr>
      <w:tr w:rsidR="00A65817" w:rsidRPr="00A65817" w14:paraId="60F32E84" w14:textId="77777777" w:rsidTr="00AB02A9">
        <w:tc>
          <w:tcPr>
            <w:tcW w:w="1191" w:type="dxa"/>
            <w:vMerge/>
          </w:tcPr>
          <w:p w14:paraId="7504510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1A52FDE"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2.1.5</w:t>
            </w:r>
          </w:p>
        </w:tc>
        <w:tc>
          <w:tcPr>
            <w:tcW w:w="7603" w:type="dxa"/>
          </w:tcPr>
          <w:p w14:paraId="792A25A5"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Криволинейное движение. Равномерное движение материальной точки по окружности. Угловая скорость, линейная скорость. Период и частота. Центростремительное ускорение</w:t>
            </w:r>
          </w:p>
        </w:tc>
      </w:tr>
      <w:tr w:rsidR="00A65817" w:rsidRPr="00A65817" w14:paraId="36A20640" w14:textId="77777777" w:rsidTr="00AB02A9">
        <w:tc>
          <w:tcPr>
            <w:tcW w:w="1191" w:type="dxa"/>
            <w:vMerge/>
          </w:tcPr>
          <w:p w14:paraId="6C4C564B"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7975B01"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2.1.6</w:t>
            </w:r>
          </w:p>
        </w:tc>
        <w:tc>
          <w:tcPr>
            <w:tcW w:w="7603" w:type="dxa"/>
          </w:tcPr>
          <w:p w14:paraId="148B149A"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Технические устройства: спидометр, движение снарядов, цепные и ременные передачи</w:t>
            </w:r>
          </w:p>
        </w:tc>
      </w:tr>
      <w:tr w:rsidR="00A65817" w:rsidRPr="00A65817" w14:paraId="675E14DF" w14:textId="77777777" w:rsidTr="00AB02A9">
        <w:tc>
          <w:tcPr>
            <w:tcW w:w="1191" w:type="dxa"/>
            <w:vMerge/>
          </w:tcPr>
          <w:p w14:paraId="00D6A8D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617B63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2.1.7</w:t>
            </w:r>
          </w:p>
        </w:tc>
        <w:tc>
          <w:tcPr>
            <w:tcW w:w="7603" w:type="dxa"/>
          </w:tcPr>
          <w:p w14:paraId="16B636B9"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Практические работы. Измерение мгновенной скорости. 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 Изучение движения шарика в вязкой жидкости. Изучение движения тела, брошенного горизонтально</w:t>
            </w:r>
          </w:p>
        </w:tc>
      </w:tr>
      <w:tr w:rsidR="00A65817" w:rsidRPr="00A65817" w14:paraId="1623C499" w14:textId="77777777" w:rsidTr="00AB02A9">
        <w:tc>
          <w:tcPr>
            <w:tcW w:w="1191" w:type="dxa"/>
            <w:vMerge w:val="restart"/>
          </w:tcPr>
          <w:p w14:paraId="1F539BA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2.2</w:t>
            </w:r>
          </w:p>
        </w:tc>
        <w:tc>
          <w:tcPr>
            <w:tcW w:w="9077" w:type="dxa"/>
            <w:gridSpan w:val="2"/>
          </w:tcPr>
          <w:p w14:paraId="6587646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ДИНАМИКА</w:t>
            </w:r>
          </w:p>
        </w:tc>
      </w:tr>
      <w:tr w:rsidR="00A65817" w:rsidRPr="00A65817" w14:paraId="18CCAC0C" w14:textId="77777777" w:rsidTr="00AB02A9">
        <w:tc>
          <w:tcPr>
            <w:tcW w:w="1191" w:type="dxa"/>
            <w:vMerge/>
          </w:tcPr>
          <w:p w14:paraId="7539DAC0"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789E84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2.2.1</w:t>
            </w:r>
          </w:p>
        </w:tc>
        <w:tc>
          <w:tcPr>
            <w:tcW w:w="7603" w:type="dxa"/>
          </w:tcPr>
          <w:p w14:paraId="10A1587F"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Принцип относительности Галилея. Первый закон Ньютона. Инерциальные системы отсчета</w:t>
            </w:r>
          </w:p>
        </w:tc>
      </w:tr>
      <w:tr w:rsidR="00A65817" w:rsidRPr="00A65817" w14:paraId="1862249C" w14:textId="77777777" w:rsidTr="00AB02A9">
        <w:tc>
          <w:tcPr>
            <w:tcW w:w="1191" w:type="dxa"/>
            <w:vMerge/>
          </w:tcPr>
          <w:p w14:paraId="7EF10CC4"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0083B531"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2.2.2</w:t>
            </w:r>
          </w:p>
        </w:tc>
        <w:tc>
          <w:tcPr>
            <w:tcW w:w="7603" w:type="dxa"/>
          </w:tcPr>
          <w:p w14:paraId="57CAC13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Масса тела. Сила. Принцип суперпозиции сил</w:t>
            </w:r>
          </w:p>
        </w:tc>
      </w:tr>
      <w:tr w:rsidR="00A65817" w:rsidRPr="00A65817" w14:paraId="0EDE779C" w14:textId="77777777" w:rsidTr="00AB02A9">
        <w:tc>
          <w:tcPr>
            <w:tcW w:w="1191" w:type="dxa"/>
            <w:vMerge/>
          </w:tcPr>
          <w:p w14:paraId="08232F4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8D91F31"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2.2.3</w:t>
            </w:r>
          </w:p>
        </w:tc>
        <w:tc>
          <w:tcPr>
            <w:tcW w:w="7603" w:type="dxa"/>
          </w:tcPr>
          <w:p w14:paraId="4C8E6C5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Второй закон Ньютона для материальной точки в инерциальной системе отсчета (ИСО). Третий закон Ньютона для материальных точек</w:t>
            </w:r>
          </w:p>
        </w:tc>
      </w:tr>
      <w:tr w:rsidR="00A65817" w:rsidRPr="00A65817" w14:paraId="62075E37" w14:textId="77777777" w:rsidTr="00AB02A9">
        <w:tc>
          <w:tcPr>
            <w:tcW w:w="1191" w:type="dxa"/>
            <w:vMerge/>
          </w:tcPr>
          <w:p w14:paraId="079F4BC8"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052ADC4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2.2.4</w:t>
            </w:r>
          </w:p>
        </w:tc>
        <w:tc>
          <w:tcPr>
            <w:tcW w:w="7603" w:type="dxa"/>
          </w:tcPr>
          <w:p w14:paraId="585222A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Закон всемирного тяготения. Сила тяжести. Первая космическая скорость. Вес тела</w:t>
            </w:r>
          </w:p>
        </w:tc>
      </w:tr>
      <w:tr w:rsidR="00A65817" w:rsidRPr="00A65817" w14:paraId="1AACFFFC" w14:textId="77777777" w:rsidTr="00AB02A9">
        <w:tc>
          <w:tcPr>
            <w:tcW w:w="1191" w:type="dxa"/>
            <w:vMerge/>
          </w:tcPr>
          <w:p w14:paraId="4FB65B1E"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1D2606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2.2.5</w:t>
            </w:r>
          </w:p>
        </w:tc>
        <w:tc>
          <w:tcPr>
            <w:tcW w:w="7603" w:type="dxa"/>
          </w:tcPr>
          <w:p w14:paraId="1EC8DC02"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Сила упругости. Закон Гука</w:t>
            </w:r>
          </w:p>
        </w:tc>
      </w:tr>
      <w:tr w:rsidR="00A65817" w:rsidRPr="00A65817" w14:paraId="50EB0A70" w14:textId="77777777" w:rsidTr="00AB02A9">
        <w:tc>
          <w:tcPr>
            <w:tcW w:w="1191" w:type="dxa"/>
            <w:vMerge/>
          </w:tcPr>
          <w:p w14:paraId="79E5366B"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96598D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2.2.6</w:t>
            </w:r>
          </w:p>
        </w:tc>
        <w:tc>
          <w:tcPr>
            <w:tcW w:w="7603" w:type="dxa"/>
          </w:tcPr>
          <w:p w14:paraId="79A52E38"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Сила трения. Сухое трение. Сила трения скольжения и сила трения покоя. Коэффициент трения. Сила сопротивления при движении тела в жидкости или газе</w:t>
            </w:r>
          </w:p>
        </w:tc>
      </w:tr>
      <w:tr w:rsidR="00A65817" w:rsidRPr="00A65817" w14:paraId="6E5E6EA8" w14:textId="77777777" w:rsidTr="00AB02A9">
        <w:tc>
          <w:tcPr>
            <w:tcW w:w="1191" w:type="dxa"/>
            <w:vMerge/>
          </w:tcPr>
          <w:p w14:paraId="63FC3A56"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E56D24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2.2.7</w:t>
            </w:r>
          </w:p>
        </w:tc>
        <w:tc>
          <w:tcPr>
            <w:tcW w:w="7603" w:type="dxa"/>
          </w:tcPr>
          <w:p w14:paraId="43CEC4BD"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Поступательное и вращательное движение абсолютно твердого тела</w:t>
            </w:r>
          </w:p>
        </w:tc>
      </w:tr>
      <w:tr w:rsidR="00A65817" w:rsidRPr="00A65817" w14:paraId="573A01D4" w14:textId="77777777" w:rsidTr="00AB02A9">
        <w:tc>
          <w:tcPr>
            <w:tcW w:w="1191" w:type="dxa"/>
            <w:vMerge/>
          </w:tcPr>
          <w:p w14:paraId="37C827BB"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4A8FEC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2.2.8</w:t>
            </w:r>
          </w:p>
        </w:tc>
        <w:tc>
          <w:tcPr>
            <w:tcW w:w="7603" w:type="dxa"/>
          </w:tcPr>
          <w:p w14:paraId="3243344B"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Момент силы относительно оси вращения. Плечо силы. Условия равновесия твердого тела в ИСО</w:t>
            </w:r>
          </w:p>
        </w:tc>
      </w:tr>
      <w:tr w:rsidR="00A65817" w:rsidRPr="00A65817" w14:paraId="7CFBDCDD" w14:textId="77777777" w:rsidTr="00AB02A9">
        <w:tc>
          <w:tcPr>
            <w:tcW w:w="1191" w:type="dxa"/>
            <w:vMerge/>
          </w:tcPr>
          <w:p w14:paraId="67650106"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8E5294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2.2.9</w:t>
            </w:r>
          </w:p>
        </w:tc>
        <w:tc>
          <w:tcPr>
            <w:tcW w:w="7603" w:type="dxa"/>
          </w:tcPr>
          <w:p w14:paraId="7A6E8547"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Технические устройства: подшипники, движение искусственных спутников</w:t>
            </w:r>
          </w:p>
        </w:tc>
      </w:tr>
      <w:tr w:rsidR="00A65817" w:rsidRPr="00A65817" w14:paraId="2C3DC129" w14:textId="77777777" w:rsidTr="00AB02A9">
        <w:tc>
          <w:tcPr>
            <w:tcW w:w="1191" w:type="dxa"/>
            <w:vMerge/>
          </w:tcPr>
          <w:p w14:paraId="65551606"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0C3ADB3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2.2.10</w:t>
            </w:r>
          </w:p>
        </w:tc>
        <w:tc>
          <w:tcPr>
            <w:tcW w:w="7603" w:type="dxa"/>
          </w:tcPr>
          <w:p w14:paraId="48F9A50D"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Практические работы. Изучение движения бруска по наклонной плоскости под действием нескольких сил. Исследование зависимости сил упругости, возникающих в деформируемой пружине и резиновом образце, от величины их деформации. Исследование условий равновесия твердого тела, имеющего ось вращения</w:t>
            </w:r>
          </w:p>
        </w:tc>
      </w:tr>
      <w:tr w:rsidR="00A65817" w:rsidRPr="00A65817" w14:paraId="0B797926" w14:textId="77777777" w:rsidTr="00AB02A9">
        <w:tc>
          <w:tcPr>
            <w:tcW w:w="1191" w:type="dxa"/>
            <w:vMerge w:val="restart"/>
          </w:tcPr>
          <w:p w14:paraId="582808C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2.3</w:t>
            </w:r>
          </w:p>
        </w:tc>
        <w:tc>
          <w:tcPr>
            <w:tcW w:w="9077" w:type="dxa"/>
            <w:gridSpan w:val="2"/>
          </w:tcPr>
          <w:p w14:paraId="12E58DB1"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ЗАКОНЫ СОХРАНЕНИЯ В МЕХАНИКЕ</w:t>
            </w:r>
          </w:p>
        </w:tc>
      </w:tr>
      <w:tr w:rsidR="00A65817" w:rsidRPr="00A65817" w14:paraId="73709686" w14:textId="77777777" w:rsidTr="00AB02A9">
        <w:tc>
          <w:tcPr>
            <w:tcW w:w="1191" w:type="dxa"/>
            <w:vMerge/>
          </w:tcPr>
          <w:p w14:paraId="4E2962F9"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4C6BED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2.3.1</w:t>
            </w:r>
          </w:p>
        </w:tc>
        <w:tc>
          <w:tcPr>
            <w:tcW w:w="7603" w:type="dxa"/>
          </w:tcPr>
          <w:p w14:paraId="779392B8"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Импульс материальной точки, системы материальных точек. Импульс силы и изменение импульса тела</w:t>
            </w:r>
          </w:p>
        </w:tc>
      </w:tr>
      <w:tr w:rsidR="00A65817" w:rsidRPr="00A65817" w14:paraId="23919249" w14:textId="77777777" w:rsidTr="00AB02A9">
        <w:tc>
          <w:tcPr>
            <w:tcW w:w="1191" w:type="dxa"/>
            <w:vMerge/>
          </w:tcPr>
          <w:p w14:paraId="414B9248"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0B37BAE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2.3.2</w:t>
            </w:r>
          </w:p>
        </w:tc>
        <w:tc>
          <w:tcPr>
            <w:tcW w:w="7603" w:type="dxa"/>
          </w:tcPr>
          <w:p w14:paraId="74094B1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Закон сохранения импульса в ИСО. Реактивное движение</w:t>
            </w:r>
          </w:p>
        </w:tc>
      </w:tr>
      <w:tr w:rsidR="00A65817" w:rsidRPr="00A65817" w14:paraId="505AA0EB" w14:textId="77777777" w:rsidTr="00AB02A9">
        <w:tc>
          <w:tcPr>
            <w:tcW w:w="1191" w:type="dxa"/>
            <w:vMerge/>
          </w:tcPr>
          <w:p w14:paraId="22A5BC89"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B3E883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2.3.3</w:t>
            </w:r>
          </w:p>
        </w:tc>
        <w:tc>
          <w:tcPr>
            <w:tcW w:w="7603" w:type="dxa"/>
          </w:tcPr>
          <w:p w14:paraId="38FCABE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Работа силы</w:t>
            </w:r>
          </w:p>
        </w:tc>
      </w:tr>
      <w:tr w:rsidR="00A65817" w:rsidRPr="00A65817" w14:paraId="0A9A2F7C" w14:textId="77777777" w:rsidTr="00AB02A9">
        <w:tc>
          <w:tcPr>
            <w:tcW w:w="1191" w:type="dxa"/>
            <w:vMerge/>
          </w:tcPr>
          <w:p w14:paraId="3FDC2A78"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C5601E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2.3.4</w:t>
            </w:r>
          </w:p>
        </w:tc>
        <w:tc>
          <w:tcPr>
            <w:tcW w:w="7603" w:type="dxa"/>
          </w:tcPr>
          <w:p w14:paraId="0A94D41E"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Мощность силы</w:t>
            </w:r>
          </w:p>
        </w:tc>
      </w:tr>
      <w:tr w:rsidR="00A65817" w:rsidRPr="00A65817" w14:paraId="6E4DED1F" w14:textId="77777777" w:rsidTr="00AB02A9">
        <w:tc>
          <w:tcPr>
            <w:tcW w:w="1191" w:type="dxa"/>
            <w:vMerge/>
          </w:tcPr>
          <w:p w14:paraId="581C5E72"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360104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2.3.5</w:t>
            </w:r>
          </w:p>
        </w:tc>
        <w:tc>
          <w:tcPr>
            <w:tcW w:w="7603" w:type="dxa"/>
          </w:tcPr>
          <w:p w14:paraId="275E78D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Кинетическая энергия материальной точки. Теорема о кинетической энергии</w:t>
            </w:r>
          </w:p>
        </w:tc>
      </w:tr>
      <w:tr w:rsidR="00A65817" w:rsidRPr="00A65817" w14:paraId="5972352E" w14:textId="77777777" w:rsidTr="00AB02A9">
        <w:tc>
          <w:tcPr>
            <w:tcW w:w="1191" w:type="dxa"/>
            <w:vMerge/>
          </w:tcPr>
          <w:p w14:paraId="3E8EC07D"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057B499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2.3.6</w:t>
            </w:r>
          </w:p>
        </w:tc>
        <w:tc>
          <w:tcPr>
            <w:tcW w:w="7603" w:type="dxa"/>
          </w:tcPr>
          <w:p w14:paraId="65C1DE18"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Потенциальная энергия. Потенциальная энергия упруго деформированной пружины. Потенциальная энергия тела вблизи поверхности Земли</w:t>
            </w:r>
          </w:p>
        </w:tc>
      </w:tr>
      <w:tr w:rsidR="00A65817" w:rsidRPr="00A65817" w14:paraId="33BD438D" w14:textId="77777777" w:rsidTr="00AB02A9">
        <w:tc>
          <w:tcPr>
            <w:tcW w:w="1191" w:type="dxa"/>
            <w:vMerge/>
          </w:tcPr>
          <w:p w14:paraId="0D6F0639"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74E6A6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2.3.7</w:t>
            </w:r>
          </w:p>
        </w:tc>
        <w:tc>
          <w:tcPr>
            <w:tcW w:w="7603" w:type="dxa"/>
          </w:tcPr>
          <w:p w14:paraId="16541BDA"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Потенциальные и непотенциальные силы. Связь работы непотенциальных сил с изменением механической энергии системы тел. Закон сохранения механической энергии</w:t>
            </w:r>
          </w:p>
        </w:tc>
      </w:tr>
      <w:tr w:rsidR="00A65817" w:rsidRPr="00A65817" w14:paraId="361F53BD" w14:textId="77777777" w:rsidTr="00AB02A9">
        <w:tc>
          <w:tcPr>
            <w:tcW w:w="1191" w:type="dxa"/>
            <w:vMerge/>
          </w:tcPr>
          <w:p w14:paraId="7ED54B64"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7BA2CFE"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2.3.8</w:t>
            </w:r>
          </w:p>
        </w:tc>
        <w:tc>
          <w:tcPr>
            <w:tcW w:w="7603" w:type="dxa"/>
          </w:tcPr>
          <w:p w14:paraId="1C5CFB3F"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Упругие и неупругие столкновения</w:t>
            </w:r>
          </w:p>
        </w:tc>
      </w:tr>
      <w:tr w:rsidR="00A65817" w:rsidRPr="00A65817" w14:paraId="5DBBBD35" w14:textId="77777777" w:rsidTr="00AB02A9">
        <w:tc>
          <w:tcPr>
            <w:tcW w:w="1191" w:type="dxa"/>
            <w:vMerge/>
          </w:tcPr>
          <w:p w14:paraId="6ADC47CF"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FBBBB5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2.3.9</w:t>
            </w:r>
          </w:p>
        </w:tc>
        <w:tc>
          <w:tcPr>
            <w:tcW w:w="7603" w:type="dxa"/>
          </w:tcPr>
          <w:p w14:paraId="000F1596"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Технические устройства: движение ракет, водомет, копер, пружинный пистолет</w:t>
            </w:r>
          </w:p>
        </w:tc>
      </w:tr>
      <w:tr w:rsidR="00A65817" w:rsidRPr="00A65817" w14:paraId="1515F4D1" w14:textId="77777777" w:rsidTr="00AB02A9">
        <w:tc>
          <w:tcPr>
            <w:tcW w:w="1191" w:type="dxa"/>
            <w:vMerge/>
          </w:tcPr>
          <w:p w14:paraId="0656906C"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1EF2B2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2.3.10</w:t>
            </w:r>
          </w:p>
        </w:tc>
        <w:tc>
          <w:tcPr>
            <w:tcW w:w="7603" w:type="dxa"/>
          </w:tcPr>
          <w:p w14:paraId="0F56EEDB"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Практические работы. Изучение связи скоростей тел при неупругом ударе. Исследование связи работы силы с изменением механической энергии тела</w:t>
            </w:r>
          </w:p>
        </w:tc>
      </w:tr>
      <w:tr w:rsidR="00A65817" w:rsidRPr="00A65817" w14:paraId="2E6729F3" w14:textId="77777777" w:rsidTr="00AB02A9">
        <w:tc>
          <w:tcPr>
            <w:tcW w:w="1191" w:type="dxa"/>
          </w:tcPr>
          <w:p w14:paraId="065DC4AE"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w:t>
            </w:r>
          </w:p>
        </w:tc>
        <w:tc>
          <w:tcPr>
            <w:tcW w:w="9077" w:type="dxa"/>
            <w:gridSpan w:val="2"/>
          </w:tcPr>
          <w:p w14:paraId="564EF70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МОЛЕКУЛЯРНАЯ ФИЗИКА И ТЕРМОДИНАМИКА</w:t>
            </w:r>
          </w:p>
        </w:tc>
      </w:tr>
      <w:tr w:rsidR="00A65817" w:rsidRPr="00A65817" w14:paraId="46E28F4E" w14:textId="77777777" w:rsidTr="00AB02A9">
        <w:tc>
          <w:tcPr>
            <w:tcW w:w="1191" w:type="dxa"/>
            <w:vMerge w:val="restart"/>
          </w:tcPr>
          <w:p w14:paraId="46C10C6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3.1</w:t>
            </w:r>
          </w:p>
        </w:tc>
        <w:tc>
          <w:tcPr>
            <w:tcW w:w="9077" w:type="dxa"/>
            <w:gridSpan w:val="2"/>
          </w:tcPr>
          <w:p w14:paraId="7706471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ОСНОВЫ МОЛЕКУЛЯРНО-КИНЕТИЧЕСКОЙ ТЕОРИИ</w:t>
            </w:r>
          </w:p>
        </w:tc>
      </w:tr>
      <w:tr w:rsidR="00A65817" w:rsidRPr="00A65817" w14:paraId="2D41512B" w14:textId="77777777" w:rsidTr="00AB02A9">
        <w:tc>
          <w:tcPr>
            <w:tcW w:w="1191" w:type="dxa"/>
            <w:vMerge/>
          </w:tcPr>
          <w:p w14:paraId="7CA07BAC"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3B57B9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3.1.1</w:t>
            </w:r>
          </w:p>
        </w:tc>
        <w:tc>
          <w:tcPr>
            <w:tcW w:w="7603" w:type="dxa"/>
          </w:tcPr>
          <w:p w14:paraId="5453C88B"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Основные положения молекулярно-кинетической теории. Броуновское движение. Диффузия. Характер движения и взаимодействия частиц вещества</w:t>
            </w:r>
          </w:p>
        </w:tc>
      </w:tr>
      <w:tr w:rsidR="00A65817" w:rsidRPr="00A65817" w14:paraId="18CE5887" w14:textId="77777777" w:rsidTr="00AB02A9">
        <w:tc>
          <w:tcPr>
            <w:tcW w:w="1191" w:type="dxa"/>
            <w:vMerge/>
          </w:tcPr>
          <w:p w14:paraId="3DD39BD7"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A0E49F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3.1.2</w:t>
            </w:r>
          </w:p>
        </w:tc>
        <w:tc>
          <w:tcPr>
            <w:tcW w:w="7603" w:type="dxa"/>
          </w:tcPr>
          <w:p w14:paraId="11377D4B"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Модели строения газов, жидкостей и твердых тел и объяснение свойств вещества на основе этих моделей</w:t>
            </w:r>
          </w:p>
        </w:tc>
      </w:tr>
      <w:tr w:rsidR="00A65817" w:rsidRPr="00A65817" w14:paraId="687787D4" w14:textId="77777777" w:rsidTr="00AB02A9">
        <w:tc>
          <w:tcPr>
            <w:tcW w:w="1191" w:type="dxa"/>
            <w:vMerge/>
          </w:tcPr>
          <w:p w14:paraId="3F26E1F3"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1B6F5E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3.1.3</w:t>
            </w:r>
          </w:p>
        </w:tc>
        <w:tc>
          <w:tcPr>
            <w:tcW w:w="7603" w:type="dxa"/>
          </w:tcPr>
          <w:p w14:paraId="730380F7"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Масса молекул. Количество вещества. Постоянная Авогадро</w:t>
            </w:r>
          </w:p>
        </w:tc>
      </w:tr>
      <w:tr w:rsidR="00A65817" w:rsidRPr="00A65817" w14:paraId="39543D36" w14:textId="77777777" w:rsidTr="00AB02A9">
        <w:tc>
          <w:tcPr>
            <w:tcW w:w="1191" w:type="dxa"/>
            <w:vMerge/>
          </w:tcPr>
          <w:p w14:paraId="4CA2B2D8"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8B3F8B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3.1.4</w:t>
            </w:r>
          </w:p>
        </w:tc>
        <w:tc>
          <w:tcPr>
            <w:tcW w:w="7603" w:type="dxa"/>
          </w:tcPr>
          <w:p w14:paraId="4B593BB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Тепловое равновесие. Температура и ее измерение. Шкала температур Цельсия</w:t>
            </w:r>
          </w:p>
        </w:tc>
      </w:tr>
      <w:tr w:rsidR="00A65817" w:rsidRPr="00A65817" w14:paraId="05917FE3" w14:textId="77777777" w:rsidTr="00AB02A9">
        <w:tc>
          <w:tcPr>
            <w:tcW w:w="1191" w:type="dxa"/>
            <w:vMerge/>
          </w:tcPr>
          <w:p w14:paraId="6FBD0BC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279658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3.1.5</w:t>
            </w:r>
          </w:p>
        </w:tc>
        <w:tc>
          <w:tcPr>
            <w:tcW w:w="7603" w:type="dxa"/>
          </w:tcPr>
          <w:p w14:paraId="4638A15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Модель идеального газа. Основное уравнение молекулярно-кинетической теории идеального газа</w:t>
            </w:r>
          </w:p>
        </w:tc>
      </w:tr>
      <w:tr w:rsidR="00A65817" w:rsidRPr="00A65817" w14:paraId="6FE994F6" w14:textId="77777777" w:rsidTr="00AB02A9">
        <w:tc>
          <w:tcPr>
            <w:tcW w:w="1191" w:type="dxa"/>
            <w:vMerge/>
          </w:tcPr>
          <w:p w14:paraId="39E3EAAD"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7AEC61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3.1.6</w:t>
            </w:r>
          </w:p>
        </w:tc>
        <w:tc>
          <w:tcPr>
            <w:tcW w:w="7603" w:type="dxa"/>
          </w:tcPr>
          <w:p w14:paraId="06F13E2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Абсолютная температура как мера средней кинетической энергии теплового движения частиц газа. Шкала температур Кельвина</w:t>
            </w:r>
          </w:p>
        </w:tc>
      </w:tr>
      <w:tr w:rsidR="00A65817" w:rsidRPr="00A65817" w14:paraId="71BDE70C" w14:textId="77777777" w:rsidTr="00AB02A9">
        <w:tc>
          <w:tcPr>
            <w:tcW w:w="1191" w:type="dxa"/>
            <w:vMerge/>
          </w:tcPr>
          <w:p w14:paraId="6F048FCF"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D0DEE8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3.1.7</w:t>
            </w:r>
          </w:p>
        </w:tc>
        <w:tc>
          <w:tcPr>
            <w:tcW w:w="7603" w:type="dxa"/>
          </w:tcPr>
          <w:p w14:paraId="3A83EA3D"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Уравнение Клапейрона - Менделеева. Закон Дальтона</w:t>
            </w:r>
          </w:p>
        </w:tc>
      </w:tr>
      <w:tr w:rsidR="00A65817" w:rsidRPr="00A65817" w14:paraId="3D8092B7" w14:textId="77777777" w:rsidTr="00AB02A9">
        <w:tc>
          <w:tcPr>
            <w:tcW w:w="1191" w:type="dxa"/>
            <w:vMerge/>
          </w:tcPr>
          <w:p w14:paraId="1D559CBD"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86ACF5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3.1.8</w:t>
            </w:r>
          </w:p>
        </w:tc>
        <w:tc>
          <w:tcPr>
            <w:tcW w:w="7603" w:type="dxa"/>
          </w:tcPr>
          <w:p w14:paraId="34A1C7F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Газовые законы. Изопроцессы в идеальном газе с постоянным количеством вещества: изотерма, изохора, изобара</w:t>
            </w:r>
          </w:p>
        </w:tc>
      </w:tr>
      <w:tr w:rsidR="00A65817" w:rsidRPr="00A65817" w14:paraId="10C699E8" w14:textId="77777777" w:rsidTr="00AB02A9">
        <w:tc>
          <w:tcPr>
            <w:tcW w:w="1191" w:type="dxa"/>
            <w:vMerge/>
          </w:tcPr>
          <w:p w14:paraId="08893D5E"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403EC2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3.1.9</w:t>
            </w:r>
          </w:p>
        </w:tc>
        <w:tc>
          <w:tcPr>
            <w:tcW w:w="7603" w:type="dxa"/>
          </w:tcPr>
          <w:p w14:paraId="758880EA"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Технические устройства: термометр, барометр</w:t>
            </w:r>
          </w:p>
        </w:tc>
      </w:tr>
      <w:tr w:rsidR="00A65817" w:rsidRPr="00A65817" w14:paraId="0CCB7CDE" w14:textId="77777777" w:rsidTr="00AB02A9">
        <w:tc>
          <w:tcPr>
            <w:tcW w:w="1191" w:type="dxa"/>
            <w:vMerge/>
          </w:tcPr>
          <w:p w14:paraId="2E0B075D"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826497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3.1.10</w:t>
            </w:r>
          </w:p>
        </w:tc>
        <w:tc>
          <w:tcPr>
            <w:tcW w:w="7603" w:type="dxa"/>
          </w:tcPr>
          <w:p w14:paraId="6FDD031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Практические работы. Измерение массы воздуха в классной комнате. Исследование зависимости между параметрами состояния разреженного газа</w:t>
            </w:r>
          </w:p>
        </w:tc>
      </w:tr>
      <w:tr w:rsidR="00A65817" w:rsidRPr="00A65817" w14:paraId="31CB962A" w14:textId="77777777" w:rsidTr="00AB02A9">
        <w:tc>
          <w:tcPr>
            <w:tcW w:w="1191" w:type="dxa"/>
            <w:vMerge w:val="restart"/>
          </w:tcPr>
          <w:p w14:paraId="7582147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3.2</w:t>
            </w:r>
          </w:p>
        </w:tc>
        <w:tc>
          <w:tcPr>
            <w:tcW w:w="9077" w:type="dxa"/>
            <w:gridSpan w:val="2"/>
          </w:tcPr>
          <w:p w14:paraId="1A57B51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ОСНОВЫ ТЕРМОДИНАМИКИ</w:t>
            </w:r>
          </w:p>
        </w:tc>
      </w:tr>
      <w:tr w:rsidR="00A65817" w:rsidRPr="00A65817" w14:paraId="3D2B110B" w14:textId="77777777" w:rsidTr="00AB02A9">
        <w:tc>
          <w:tcPr>
            <w:tcW w:w="1191" w:type="dxa"/>
            <w:vMerge/>
          </w:tcPr>
          <w:p w14:paraId="6A4C9C6D"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819F34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3.2.1</w:t>
            </w:r>
          </w:p>
        </w:tc>
        <w:tc>
          <w:tcPr>
            <w:tcW w:w="7603" w:type="dxa"/>
          </w:tcPr>
          <w:p w14:paraId="3696403C"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Термодинамическая система. Внутренняя энергия термодинамической системы и способы ее изменения</w:t>
            </w:r>
          </w:p>
        </w:tc>
      </w:tr>
      <w:tr w:rsidR="00A65817" w:rsidRPr="00A65817" w14:paraId="2D9B274D" w14:textId="77777777" w:rsidTr="00AB02A9">
        <w:tc>
          <w:tcPr>
            <w:tcW w:w="1191" w:type="dxa"/>
            <w:vMerge/>
          </w:tcPr>
          <w:p w14:paraId="3839A54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6860C7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3.2.2</w:t>
            </w:r>
          </w:p>
        </w:tc>
        <w:tc>
          <w:tcPr>
            <w:tcW w:w="7603" w:type="dxa"/>
          </w:tcPr>
          <w:p w14:paraId="2F9977F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Количество теплоты и работа. Внутренняя энергия одноатомного идеального газа</w:t>
            </w:r>
          </w:p>
        </w:tc>
      </w:tr>
      <w:tr w:rsidR="00A65817" w:rsidRPr="00A65817" w14:paraId="56D22BBA" w14:textId="77777777" w:rsidTr="00AB02A9">
        <w:tc>
          <w:tcPr>
            <w:tcW w:w="1191" w:type="dxa"/>
            <w:vMerge/>
          </w:tcPr>
          <w:p w14:paraId="343F8B24"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04C9B99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3.2.3</w:t>
            </w:r>
          </w:p>
        </w:tc>
        <w:tc>
          <w:tcPr>
            <w:tcW w:w="7603" w:type="dxa"/>
          </w:tcPr>
          <w:p w14:paraId="49E0F98B"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Виды теплопередачи: теплопроводность, конвекция, излучение. Теплоемкость тела. Удельная теплоемкость вещества. Расчет количества теплоты при теплопередаче</w:t>
            </w:r>
          </w:p>
        </w:tc>
      </w:tr>
      <w:tr w:rsidR="00A65817" w:rsidRPr="00A65817" w14:paraId="1A38FB3D" w14:textId="77777777" w:rsidTr="00AB02A9">
        <w:tc>
          <w:tcPr>
            <w:tcW w:w="1191" w:type="dxa"/>
            <w:vMerge/>
          </w:tcPr>
          <w:p w14:paraId="57E45D6E"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EE11D2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3.2.4</w:t>
            </w:r>
          </w:p>
        </w:tc>
        <w:tc>
          <w:tcPr>
            <w:tcW w:w="7603" w:type="dxa"/>
          </w:tcPr>
          <w:p w14:paraId="4D2832FD"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Первый закон термодинамики. Применение первого закона термодинамики к изопроцессам. Графическая интерпретация работы газа</w:t>
            </w:r>
          </w:p>
        </w:tc>
      </w:tr>
      <w:tr w:rsidR="00A65817" w:rsidRPr="00A65817" w14:paraId="318E16DE" w14:textId="77777777" w:rsidTr="00AB02A9">
        <w:tc>
          <w:tcPr>
            <w:tcW w:w="1191" w:type="dxa"/>
            <w:vMerge/>
          </w:tcPr>
          <w:p w14:paraId="170B192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FD06CF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3.2.5</w:t>
            </w:r>
          </w:p>
        </w:tc>
        <w:tc>
          <w:tcPr>
            <w:tcW w:w="7603" w:type="dxa"/>
          </w:tcPr>
          <w:p w14:paraId="19F044DA"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Тепловые машины. Принципы действия тепловых машин. Преобразования энергии в тепловых машинах. Коэффициент полезного действия (далее - КПД) тепловой машины. Цикл Карно и его КПД</w:t>
            </w:r>
          </w:p>
        </w:tc>
      </w:tr>
      <w:tr w:rsidR="00A65817" w:rsidRPr="00A65817" w14:paraId="7D83DDC8" w14:textId="77777777" w:rsidTr="00AB02A9">
        <w:tc>
          <w:tcPr>
            <w:tcW w:w="1191" w:type="dxa"/>
            <w:vMerge/>
          </w:tcPr>
          <w:p w14:paraId="33101AEA"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0BE55BC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3.2.6</w:t>
            </w:r>
          </w:p>
        </w:tc>
        <w:tc>
          <w:tcPr>
            <w:tcW w:w="7603" w:type="dxa"/>
          </w:tcPr>
          <w:p w14:paraId="78FF845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Второй закон термодинамики. Необратимость процессов в природе. Тепловые двигатели. Экологические проблемы теплоэнергетики</w:t>
            </w:r>
          </w:p>
        </w:tc>
      </w:tr>
      <w:tr w:rsidR="00A65817" w:rsidRPr="00A65817" w14:paraId="0FD6A15F" w14:textId="77777777" w:rsidTr="00AB02A9">
        <w:tc>
          <w:tcPr>
            <w:tcW w:w="1191" w:type="dxa"/>
            <w:vMerge/>
          </w:tcPr>
          <w:p w14:paraId="46E03113"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1C783A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3.2.7</w:t>
            </w:r>
          </w:p>
        </w:tc>
        <w:tc>
          <w:tcPr>
            <w:tcW w:w="7603" w:type="dxa"/>
          </w:tcPr>
          <w:p w14:paraId="7E11E6F8"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Технические устройства: двигатель внутреннего сгорания, бытовой холодильник, кондиционер</w:t>
            </w:r>
          </w:p>
        </w:tc>
      </w:tr>
      <w:tr w:rsidR="00A65817" w:rsidRPr="00A65817" w14:paraId="59523A1C" w14:textId="77777777" w:rsidTr="00AB02A9">
        <w:tc>
          <w:tcPr>
            <w:tcW w:w="1191" w:type="dxa"/>
            <w:vMerge/>
          </w:tcPr>
          <w:p w14:paraId="37F974EE"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807A9D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3.2.8</w:t>
            </w:r>
          </w:p>
        </w:tc>
        <w:tc>
          <w:tcPr>
            <w:tcW w:w="7603" w:type="dxa"/>
          </w:tcPr>
          <w:p w14:paraId="590CC0ED"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Практические работы. Измерение удельной теплоемкости</w:t>
            </w:r>
          </w:p>
        </w:tc>
      </w:tr>
      <w:tr w:rsidR="00A65817" w:rsidRPr="00A65817" w14:paraId="01111D88" w14:textId="77777777" w:rsidTr="00AB02A9">
        <w:tc>
          <w:tcPr>
            <w:tcW w:w="1191" w:type="dxa"/>
            <w:vMerge w:val="restart"/>
          </w:tcPr>
          <w:p w14:paraId="428C213C"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3.3</w:t>
            </w:r>
          </w:p>
        </w:tc>
        <w:tc>
          <w:tcPr>
            <w:tcW w:w="9077" w:type="dxa"/>
            <w:gridSpan w:val="2"/>
          </w:tcPr>
          <w:p w14:paraId="14E3C53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АГРЕГАТНЫЕ СОСТОЯНИЯ ВЕЩЕСТВА. ФАЗОВЫЕ ПЕРЕХОДЫ</w:t>
            </w:r>
          </w:p>
        </w:tc>
      </w:tr>
      <w:tr w:rsidR="00A65817" w:rsidRPr="00A65817" w14:paraId="2DA8E971" w14:textId="77777777" w:rsidTr="00AB02A9">
        <w:tc>
          <w:tcPr>
            <w:tcW w:w="1191" w:type="dxa"/>
            <w:vMerge/>
          </w:tcPr>
          <w:p w14:paraId="08A6A262"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BB0310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3.3.1</w:t>
            </w:r>
          </w:p>
        </w:tc>
        <w:tc>
          <w:tcPr>
            <w:tcW w:w="7603" w:type="dxa"/>
          </w:tcPr>
          <w:p w14:paraId="31553A4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Парообразование и конденсация. Испарение и кипение. Удельная теплота парообразования. Зависимость температуры кипения от давления</w:t>
            </w:r>
          </w:p>
        </w:tc>
      </w:tr>
      <w:tr w:rsidR="00A65817" w:rsidRPr="00A65817" w14:paraId="2842C786" w14:textId="77777777" w:rsidTr="00AB02A9">
        <w:tc>
          <w:tcPr>
            <w:tcW w:w="1191" w:type="dxa"/>
            <w:vMerge/>
          </w:tcPr>
          <w:p w14:paraId="44106A5E"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4CD7B9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3.3.2</w:t>
            </w:r>
          </w:p>
        </w:tc>
        <w:tc>
          <w:tcPr>
            <w:tcW w:w="7603" w:type="dxa"/>
          </w:tcPr>
          <w:p w14:paraId="1A0AB808"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Абсолютная и относительная влажность воздуха. Насыщенный пар</w:t>
            </w:r>
          </w:p>
        </w:tc>
      </w:tr>
      <w:tr w:rsidR="00A65817" w:rsidRPr="00A65817" w14:paraId="2F51CDB9" w14:textId="77777777" w:rsidTr="00AB02A9">
        <w:tc>
          <w:tcPr>
            <w:tcW w:w="1191" w:type="dxa"/>
            <w:vMerge/>
          </w:tcPr>
          <w:p w14:paraId="24ED377F"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B76D87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3.3.3</w:t>
            </w:r>
          </w:p>
        </w:tc>
        <w:tc>
          <w:tcPr>
            <w:tcW w:w="7603" w:type="dxa"/>
          </w:tcPr>
          <w:p w14:paraId="595BBC4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Твердое тело. Кристаллические и аморфные тела. Анизотропия свойств кристаллов. Жидкие кристаллы. Современные материалы</w:t>
            </w:r>
          </w:p>
        </w:tc>
      </w:tr>
      <w:tr w:rsidR="00A65817" w:rsidRPr="00A65817" w14:paraId="3B019357" w14:textId="77777777" w:rsidTr="00AB02A9">
        <w:tc>
          <w:tcPr>
            <w:tcW w:w="1191" w:type="dxa"/>
            <w:vMerge/>
          </w:tcPr>
          <w:p w14:paraId="704E1050"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DD4D2A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3.3.4</w:t>
            </w:r>
          </w:p>
        </w:tc>
        <w:tc>
          <w:tcPr>
            <w:tcW w:w="7603" w:type="dxa"/>
          </w:tcPr>
          <w:p w14:paraId="68A2722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Плавление и кристаллизация. Удельная теплота плавления. Сублимация</w:t>
            </w:r>
          </w:p>
        </w:tc>
      </w:tr>
      <w:tr w:rsidR="00A65817" w:rsidRPr="00A65817" w14:paraId="1D937949" w14:textId="77777777" w:rsidTr="00AB02A9">
        <w:tc>
          <w:tcPr>
            <w:tcW w:w="1191" w:type="dxa"/>
            <w:vMerge/>
          </w:tcPr>
          <w:p w14:paraId="467E364A"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2F58BD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3.3.5</w:t>
            </w:r>
          </w:p>
        </w:tc>
        <w:tc>
          <w:tcPr>
            <w:tcW w:w="7603" w:type="dxa"/>
          </w:tcPr>
          <w:p w14:paraId="5103E5CB"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Уравнение теплового баланса</w:t>
            </w:r>
          </w:p>
        </w:tc>
      </w:tr>
      <w:tr w:rsidR="00A65817" w:rsidRPr="00A65817" w14:paraId="36CCC272" w14:textId="77777777" w:rsidTr="00AB02A9">
        <w:tc>
          <w:tcPr>
            <w:tcW w:w="1191" w:type="dxa"/>
            <w:vMerge/>
          </w:tcPr>
          <w:p w14:paraId="3DA0A582"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6FA4AB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3.3.6</w:t>
            </w:r>
          </w:p>
        </w:tc>
        <w:tc>
          <w:tcPr>
            <w:tcW w:w="7603" w:type="dxa"/>
          </w:tcPr>
          <w:p w14:paraId="5B1103D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 xml:space="preserve">Технические устройства: гигрометр и психрометр, калориметр, технологии получения современных материалов, в том числе </w:t>
            </w:r>
            <w:r w:rsidRPr="00A65817">
              <w:rPr>
                <w:rFonts w:ascii="Times New Roman" w:eastAsiaTheme="minorEastAsia" w:hAnsi="Times New Roman"/>
                <w:sz w:val="24"/>
              </w:rPr>
              <w:lastRenderedPageBreak/>
              <w:t>наноматериалов, и нанотехнологии</w:t>
            </w:r>
          </w:p>
        </w:tc>
      </w:tr>
      <w:tr w:rsidR="00A65817" w:rsidRPr="00A65817" w14:paraId="450D397B" w14:textId="77777777" w:rsidTr="00AB02A9">
        <w:tc>
          <w:tcPr>
            <w:tcW w:w="1191" w:type="dxa"/>
            <w:vMerge/>
          </w:tcPr>
          <w:p w14:paraId="684C4E80"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26C827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3.3.7</w:t>
            </w:r>
          </w:p>
        </w:tc>
        <w:tc>
          <w:tcPr>
            <w:tcW w:w="7603" w:type="dxa"/>
          </w:tcPr>
          <w:p w14:paraId="27D582F2"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Практические работы. Измерение влажности воздуха</w:t>
            </w:r>
          </w:p>
        </w:tc>
      </w:tr>
      <w:tr w:rsidR="00A65817" w:rsidRPr="00A65817" w14:paraId="47A32874" w14:textId="77777777" w:rsidTr="00AB02A9">
        <w:tc>
          <w:tcPr>
            <w:tcW w:w="1191" w:type="dxa"/>
          </w:tcPr>
          <w:p w14:paraId="27630D0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w:t>
            </w:r>
          </w:p>
        </w:tc>
        <w:tc>
          <w:tcPr>
            <w:tcW w:w="9077" w:type="dxa"/>
            <w:gridSpan w:val="2"/>
          </w:tcPr>
          <w:p w14:paraId="1DF7D49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ЭЛЕКТРОДИНАМИКА</w:t>
            </w:r>
          </w:p>
        </w:tc>
      </w:tr>
      <w:tr w:rsidR="00A65817" w:rsidRPr="00A65817" w14:paraId="67F32BB1" w14:textId="77777777" w:rsidTr="00AB02A9">
        <w:tc>
          <w:tcPr>
            <w:tcW w:w="1191" w:type="dxa"/>
            <w:vMerge w:val="restart"/>
          </w:tcPr>
          <w:p w14:paraId="5953B93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4.1</w:t>
            </w:r>
          </w:p>
        </w:tc>
        <w:tc>
          <w:tcPr>
            <w:tcW w:w="9077" w:type="dxa"/>
            <w:gridSpan w:val="2"/>
          </w:tcPr>
          <w:p w14:paraId="7BF4587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ЭЛЕКТРОСТАТИКА</w:t>
            </w:r>
          </w:p>
        </w:tc>
      </w:tr>
      <w:tr w:rsidR="00A65817" w:rsidRPr="00A65817" w14:paraId="114455B9" w14:textId="77777777" w:rsidTr="00AB02A9">
        <w:tc>
          <w:tcPr>
            <w:tcW w:w="1191" w:type="dxa"/>
            <w:vMerge/>
          </w:tcPr>
          <w:p w14:paraId="76E00A60"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0BFB065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4.1.1</w:t>
            </w:r>
          </w:p>
        </w:tc>
        <w:tc>
          <w:tcPr>
            <w:tcW w:w="7603" w:type="dxa"/>
          </w:tcPr>
          <w:p w14:paraId="382F7FBD"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Электризация тел. Электрический заряд. Два вида электрических зарядов</w:t>
            </w:r>
          </w:p>
        </w:tc>
      </w:tr>
      <w:tr w:rsidR="00A65817" w:rsidRPr="00A65817" w14:paraId="0B3B89D4" w14:textId="77777777" w:rsidTr="00AB02A9">
        <w:tc>
          <w:tcPr>
            <w:tcW w:w="1191" w:type="dxa"/>
            <w:vMerge/>
          </w:tcPr>
          <w:p w14:paraId="05994871"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47CCD4C"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4.1.2</w:t>
            </w:r>
          </w:p>
        </w:tc>
        <w:tc>
          <w:tcPr>
            <w:tcW w:w="7603" w:type="dxa"/>
          </w:tcPr>
          <w:p w14:paraId="22DCC9EF"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Проводники, диэлектрики и полупроводники</w:t>
            </w:r>
          </w:p>
        </w:tc>
      </w:tr>
      <w:tr w:rsidR="00A65817" w:rsidRPr="00A65817" w14:paraId="76B34524" w14:textId="77777777" w:rsidTr="00AB02A9">
        <w:tc>
          <w:tcPr>
            <w:tcW w:w="1191" w:type="dxa"/>
            <w:vMerge/>
          </w:tcPr>
          <w:p w14:paraId="06233FBE"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151189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4.1.3</w:t>
            </w:r>
          </w:p>
        </w:tc>
        <w:tc>
          <w:tcPr>
            <w:tcW w:w="7603" w:type="dxa"/>
          </w:tcPr>
          <w:p w14:paraId="6F284385"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Закон сохранения электрического заряда</w:t>
            </w:r>
          </w:p>
        </w:tc>
      </w:tr>
      <w:tr w:rsidR="00A65817" w:rsidRPr="00A65817" w14:paraId="688368BB" w14:textId="77777777" w:rsidTr="00AB02A9">
        <w:tc>
          <w:tcPr>
            <w:tcW w:w="1191" w:type="dxa"/>
            <w:vMerge/>
          </w:tcPr>
          <w:p w14:paraId="567071C9"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2CA01A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4.1.4</w:t>
            </w:r>
          </w:p>
        </w:tc>
        <w:tc>
          <w:tcPr>
            <w:tcW w:w="7603" w:type="dxa"/>
          </w:tcPr>
          <w:p w14:paraId="0AAEA1D7"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Взаимодействие зарядов. Закон Кулона</w:t>
            </w:r>
          </w:p>
        </w:tc>
      </w:tr>
      <w:tr w:rsidR="00A65817" w:rsidRPr="00A65817" w14:paraId="35125215" w14:textId="77777777" w:rsidTr="00AB02A9">
        <w:tc>
          <w:tcPr>
            <w:tcW w:w="1191" w:type="dxa"/>
            <w:vMerge/>
          </w:tcPr>
          <w:p w14:paraId="1455AD8C"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5EF7EA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4.1.5</w:t>
            </w:r>
          </w:p>
        </w:tc>
        <w:tc>
          <w:tcPr>
            <w:tcW w:w="7603" w:type="dxa"/>
          </w:tcPr>
          <w:p w14:paraId="3FDA4EEB"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Электрическое поле. Напряженность электрического поля. Принцип суперпозиции. Линии напряженности электрического поля</w:t>
            </w:r>
          </w:p>
        </w:tc>
      </w:tr>
      <w:tr w:rsidR="00A65817" w:rsidRPr="00A65817" w14:paraId="20740DBB" w14:textId="77777777" w:rsidTr="00AB02A9">
        <w:tc>
          <w:tcPr>
            <w:tcW w:w="1191" w:type="dxa"/>
            <w:vMerge/>
          </w:tcPr>
          <w:p w14:paraId="1AE3B8C3"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D33CF1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4.1.6</w:t>
            </w:r>
          </w:p>
        </w:tc>
        <w:tc>
          <w:tcPr>
            <w:tcW w:w="7603" w:type="dxa"/>
          </w:tcPr>
          <w:p w14:paraId="379D167A"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Работа сил электростатического поля. Потенциал. Разность потенциалов</w:t>
            </w:r>
          </w:p>
        </w:tc>
      </w:tr>
      <w:tr w:rsidR="00A65817" w:rsidRPr="00A65817" w14:paraId="6B241A65" w14:textId="77777777" w:rsidTr="00AB02A9">
        <w:tc>
          <w:tcPr>
            <w:tcW w:w="1191" w:type="dxa"/>
            <w:vMerge/>
          </w:tcPr>
          <w:p w14:paraId="1F3F7662"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0AD50F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4.1.7</w:t>
            </w:r>
          </w:p>
        </w:tc>
        <w:tc>
          <w:tcPr>
            <w:tcW w:w="7603" w:type="dxa"/>
          </w:tcPr>
          <w:p w14:paraId="7407D28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Проводники и диэлектрики в постоянном электрическом поле. Диэлектрическая проницаемость</w:t>
            </w:r>
          </w:p>
        </w:tc>
      </w:tr>
      <w:tr w:rsidR="00A65817" w:rsidRPr="00A65817" w14:paraId="7FC47E09" w14:textId="77777777" w:rsidTr="00AB02A9">
        <w:tc>
          <w:tcPr>
            <w:tcW w:w="1191" w:type="dxa"/>
            <w:vMerge/>
          </w:tcPr>
          <w:p w14:paraId="63158C0D"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CAAB63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4.1.8</w:t>
            </w:r>
          </w:p>
        </w:tc>
        <w:tc>
          <w:tcPr>
            <w:tcW w:w="7603" w:type="dxa"/>
          </w:tcPr>
          <w:p w14:paraId="4C1C9672"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Электроемкость. Конденсатор. Электроемкость плоского конденсатора. Энергия заряженного конденсатора</w:t>
            </w:r>
          </w:p>
        </w:tc>
      </w:tr>
      <w:tr w:rsidR="00A65817" w:rsidRPr="00A65817" w14:paraId="018FEE5B" w14:textId="77777777" w:rsidTr="00AB02A9">
        <w:tc>
          <w:tcPr>
            <w:tcW w:w="1191" w:type="dxa"/>
            <w:vMerge/>
          </w:tcPr>
          <w:p w14:paraId="30240B51"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1D2F991"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4.1.9</w:t>
            </w:r>
          </w:p>
        </w:tc>
        <w:tc>
          <w:tcPr>
            <w:tcW w:w="7603" w:type="dxa"/>
          </w:tcPr>
          <w:p w14:paraId="45BD1308"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Технические устройства: электроскоп, электрометр, электростатическая защита, заземление электроприборов, конденсатор, ксерокс, струйный принтер</w:t>
            </w:r>
          </w:p>
        </w:tc>
      </w:tr>
      <w:tr w:rsidR="00A65817" w:rsidRPr="00A65817" w14:paraId="35C8D02D" w14:textId="77777777" w:rsidTr="00AB02A9">
        <w:tc>
          <w:tcPr>
            <w:tcW w:w="1191" w:type="dxa"/>
            <w:vMerge/>
          </w:tcPr>
          <w:p w14:paraId="09B7C160"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98228B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4.1.10</w:t>
            </w:r>
          </w:p>
        </w:tc>
        <w:tc>
          <w:tcPr>
            <w:tcW w:w="7603" w:type="dxa"/>
          </w:tcPr>
          <w:p w14:paraId="4160B33C"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Практические работы. Измерение электроемкости конденсатора</w:t>
            </w:r>
          </w:p>
        </w:tc>
      </w:tr>
      <w:tr w:rsidR="00A65817" w:rsidRPr="00A65817" w14:paraId="78D975A6" w14:textId="77777777" w:rsidTr="00AB02A9">
        <w:tc>
          <w:tcPr>
            <w:tcW w:w="1191" w:type="dxa"/>
            <w:vMerge w:val="restart"/>
          </w:tcPr>
          <w:p w14:paraId="73E71DD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w:t>
            </w:r>
          </w:p>
        </w:tc>
        <w:tc>
          <w:tcPr>
            <w:tcW w:w="9077" w:type="dxa"/>
            <w:gridSpan w:val="2"/>
          </w:tcPr>
          <w:p w14:paraId="0470DCF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ПОСТОЯННЫЙ ЭЛЕКТРИЧЕСКИЙ ТОК. ТОКИ В РАЗЛИЧНЫХ СРЕДАХ</w:t>
            </w:r>
          </w:p>
        </w:tc>
      </w:tr>
      <w:tr w:rsidR="00A65817" w:rsidRPr="00A65817" w14:paraId="725A3366" w14:textId="77777777" w:rsidTr="00AB02A9">
        <w:tc>
          <w:tcPr>
            <w:tcW w:w="1191" w:type="dxa"/>
            <w:vMerge/>
          </w:tcPr>
          <w:p w14:paraId="4983488E"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C83551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4.2.1</w:t>
            </w:r>
          </w:p>
        </w:tc>
        <w:tc>
          <w:tcPr>
            <w:tcW w:w="7603" w:type="dxa"/>
          </w:tcPr>
          <w:p w14:paraId="65651818"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Условия существования постоянного электрического тока. Источники тока. Сила тока. Постоянный ток</w:t>
            </w:r>
          </w:p>
        </w:tc>
      </w:tr>
      <w:tr w:rsidR="00A65817" w:rsidRPr="00A65817" w14:paraId="5293DBFC" w14:textId="77777777" w:rsidTr="00AB02A9">
        <w:tc>
          <w:tcPr>
            <w:tcW w:w="1191" w:type="dxa"/>
            <w:vMerge/>
          </w:tcPr>
          <w:p w14:paraId="0972B25D"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0315941"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4.2.2</w:t>
            </w:r>
          </w:p>
        </w:tc>
        <w:tc>
          <w:tcPr>
            <w:tcW w:w="7603" w:type="dxa"/>
          </w:tcPr>
          <w:p w14:paraId="5039C052"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Напряжение. Закон Ома для участка цепи</w:t>
            </w:r>
          </w:p>
        </w:tc>
      </w:tr>
      <w:tr w:rsidR="00A65817" w:rsidRPr="00A65817" w14:paraId="44311C80" w14:textId="77777777" w:rsidTr="00AB02A9">
        <w:tc>
          <w:tcPr>
            <w:tcW w:w="1191" w:type="dxa"/>
            <w:vMerge/>
          </w:tcPr>
          <w:p w14:paraId="0D6B365B"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510F26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4.2.3</w:t>
            </w:r>
          </w:p>
        </w:tc>
        <w:tc>
          <w:tcPr>
            <w:tcW w:w="7603" w:type="dxa"/>
          </w:tcPr>
          <w:p w14:paraId="5631811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Электрическое сопротивление. Удельное сопротивление вещества</w:t>
            </w:r>
          </w:p>
        </w:tc>
      </w:tr>
      <w:tr w:rsidR="00A65817" w:rsidRPr="00A65817" w14:paraId="1212354E" w14:textId="77777777" w:rsidTr="00AB02A9">
        <w:tc>
          <w:tcPr>
            <w:tcW w:w="1191" w:type="dxa"/>
            <w:vMerge/>
          </w:tcPr>
          <w:p w14:paraId="2B1F449A"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997833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4.2.4</w:t>
            </w:r>
          </w:p>
        </w:tc>
        <w:tc>
          <w:tcPr>
            <w:tcW w:w="7603" w:type="dxa"/>
          </w:tcPr>
          <w:p w14:paraId="7491A27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Последовательное, параллельное, смешанное соединение проводников</w:t>
            </w:r>
          </w:p>
        </w:tc>
      </w:tr>
      <w:tr w:rsidR="00A65817" w:rsidRPr="00A65817" w14:paraId="42BC360F" w14:textId="77777777" w:rsidTr="00AB02A9">
        <w:tc>
          <w:tcPr>
            <w:tcW w:w="1191" w:type="dxa"/>
            <w:vMerge/>
          </w:tcPr>
          <w:p w14:paraId="5F9399DF"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C82E41E"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4.2.5</w:t>
            </w:r>
          </w:p>
        </w:tc>
        <w:tc>
          <w:tcPr>
            <w:tcW w:w="7603" w:type="dxa"/>
          </w:tcPr>
          <w:p w14:paraId="04762027"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Работа электрического тока. Закон Джоуля - Ленца</w:t>
            </w:r>
          </w:p>
        </w:tc>
      </w:tr>
      <w:tr w:rsidR="00A65817" w:rsidRPr="00A65817" w14:paraId="29F843B2" w14:textId="77777777" w:rsidTr="00AB02A9">
        <w:tc>
          <w:tcPr>
            <w:tcW w:w="1191" w:type="dxa"/>
            <w:vMerge/>
          </w:tcPr>
          <w:p w14:paraId="4972B8A3"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122213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4.2.6</w:t>
            </w:r>
          </w:p>
        </w:tc>
        <w:tc>
          <w:tcPr>
            <w:tcW w:w="7603" w:type="dxa"/>
          </w:tcPr>
          <w:p w14:paraId="25618A02"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Мощность электрического тока</w:t>
            </w:r>
          </w:p>
        </w:tc>
      </w:tr>
      <w:tr w:rsidR="00A65817" w:rsidRPr="00A65817" w14:paraId="0D033518" w14:textId="77777777" w:rsidTr="00AB02A9">
        <w:tc>
          <w:tcPr>
            <w:tcW w:w="1191" w:type="dxa"/>
            <w:vMerge/>
          </w:tcPr>
          <w:p w14:paraId="3449DCC1"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0A6B0D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4.2.7</w:t>
            </w:r>
          </w:p>
        </w:tc>
        <w:tc>
          <w:tcPr>
            <w:tcW w:w="7603" w:type="dxa"/>
          </w:tcPr>
          <w:p w14:paraId="65DA914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электродвижущая сила (далее - ЭДС) и внутреннее сопротивление источника тока. Закон Ома для полной (замкнутой) электрической цепи. Короткое замыкание</w:t>
            </w:r>
          </w:p>
        </w:tc>
      </w:tr>
      <w:tr w:rsidR="00A65817" w:rsidRPr="00A65817" w14:paraId="6A3D66D4" w14:textId="77777777" w:rsidTr="00AB02A9">
        <w:tc>
          <w:tcPr>
            <w:tcW w:w="1191" w:type="dxa"/>
            <w:vMerge/>
          </w:tcPr>
          <w:p w14:paraId="4F18A253"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F18245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4.2.8</w:t>
            </w:r>
          </w:p>
        </w:tc>
        <w:tc>
          <w:tcPr>
            <w:tcW w:w="7603" w:type="dxa"/>
          </w:tcPr>
          <w:p w14:paraId="5C37F84C"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Электронная проводимость твердых металлов. Зависимость сопротивления металлов от температуры. Сверхпроводимость</w:t>
            </w:r>
          </w:p>
        </w:tc>
      </w:tr>
      <w:tr w:rsidR="00A65817" w:rsidRPr="00A65817" w14:paraId="3B6B8431" w14:textId="77777777" w:rsidTr="00AB02A9">
        <w:tc>
          <w:tcPr>
            <w:tcW w:w="1191" w:type="dxa"/>
            <w:vMerge/>
          </w:tcPr>
          <w:p w14:paraId="509ED072"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7AF81CC"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4.2.9</w:t>
            </w:r>
          </w:p>
        </w:tc>
        <w:tc>
          <w:tcPr>
            <w:tcW w:w="7603" w:type="dxa"/>
          </w:tcPr>
          <w:p w14:paraId="23136DE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Электрический ток в вакууме. Свойства электронных пучков</w:t>
            </w:r>
          </w:p>
        </w:tc>
      </w:tr>
      <w:tr w:rsidR="00A65817" w:rsidRPr="00A65817" w14:paraId="34E1CAD9" w14:textId="77777777" w:rsidTr="00AB02A9">
        <w:tc>
          <w:tcPr>
            <w:tcW w:w="1191" w:type="dxa"/>
            <w:vMerge/>
          </w:tcPr>
          <w:p w14:paraId="26BB26C4"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4CAF44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4.2.10</w:t>
            </w:r>
          </w:p>
        </w:tc>
        <w:tc>
          <w:tcPr>
            <w:tcW w:w="7603" w:type="dxa"/>
          </w:tcPr>
          <w:p w14:paraId="290B630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Полупроводники. Собственная и примесная проводимость полупроводников. Свойства p-n перехода. Полупроводниковые приборы</w:t>
            </w:r>
          </w:p>
        </w:tc>
      </w:tr>
      <w:tr w:rsidR="00A65817" w:rsidRPr="00A65817" w14:paraId="43D301B5" w14:textId="77777777" w:rsidTr="00AB02A9">
        <w:tc>
          <w:tcPr>
            <w:tcW w:w="1191" w:type="dxa"/>
            <w:vMerge/>
          </w:tcPr>
          <w:p w14:paraId="552FA41F"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FB8296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4.2.11</w:t>
            </w:r>
          </w:p>
        </w:tc>
        <w:tc>
          <w:tcPr>
            <w:tcW w:w="7603" w:type="dxa"/>
          </w:tcPr>
          <w:p w14:paraId="771A379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Электрический ток в электролитах. Электролитическая диссоциация. Электролиз</w:t>
            </w:r>
          </w:p>
        </w:tc>
      </w:tr>
      <w:tr w:rsidR="00A65817" w:rsidRPr="00A65817" w14:paraId="42480404" w14:textId="77777777" w:rsidTr="00AB02A9">
        <w:tc>
          <w:tcPr>
            <w:tcW w:w="1191" w:type="dxa"/>
            <w:vMerge/>
          </w:tcPr>
          <w:p w14:paraId="10F5479C"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CC8F0C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4.2.12</w:t>
            </w:r>
          </w:p>
        </w:tc>
        <w:tc>
          <w:tcPr>
            <w:tcW w:w="7603" w:type="dxa"/>
          </w:tcPr>
          <w:p w14:paraId="33C90816"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Электрический ток в газах. Самостоятельный и несамостоятельный разряд. Различные типы самостоятельного разряда. Молния. Плазма</w:t>
            </w:r>
          </w:p>
        </w:tc>
      </w:tr>
      <w:tr w:rsidR="00A65817" w:rsidRPr="00A65817" w14:paraId="738A1740" w14:textId="77777777" w:rsidTr="00AB02A9">
        <w:tc>
          <w:tcPr>
            <w:tcW w:w="1191" w:type="dxa"/>
            <w:vMerge/>
          </w:tcPr>
          <w:p w14:paraId="5FCEE6FE"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F807A7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4.2.13</w:t>
            </w:r>
          </w:p>
        </w:tc>
        <w:tc>
          <w:tcPr>
            <w:tcW w:w="7603" w:type="dxa"/>
          </w:tcPr>
          <w:p w14:paraId="1EE5DE3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Технические устройства: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
        </w:tc>
      </w:tr>
      <w:tr w:rsidR="00A65817" w:rsidRPr="00A65817" w14:paraId="623D3B9A" w14:textId="77777777" w:rsidTr="00AB02A9">
        <w:tc>
          <w:tcPr>
            <w:tcW w:w="1191" w:type="dxa"/>
            <w:vMerge/>
          </w:tcPr>
          <w:p w14:paraId="13AAF27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0241DE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4.2.14</w:t>
            </w:r>
          </w:p>
        </w:tc>
        <w:tc>
          <w:tcPr>
            <w:tcW w:w="7603" w:type="dxa"/>
          </w:tcPr>
          <w:p w14:paraId="249B6DD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Практические работы. Изучение смешанного соединения резисторов.</w:t>
            </w:r>
          </w:p>
          <w:p w14:paraId="79D101C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Измерение ЭДС источника тока и его внутреннего сопротивления. Наблюдение электролиза</w:t>
            </w:r>
          </w:p>
        </w:tc>
      </w:tr>
    </w:tbl>
    <w:p w14:paraId="00DC9D1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p>
    <w:p w14:paraId="2A82CC4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8"/>
          <w:szCs w:val="28"/>
        </w:rPr>
      </w:pPr>
      <w:r w:rsidRPr="00A65817">
        <w:rPr>
          <w:rFonts w:ascii="Times New Roman" w:eastAsiaTheme="minorEastAsia" w:hAnsi="Times New Roman"/>
          <w:sz w:val="28"/>
          <w:szCs w:val="28"/>
        </w:rPr>
        <w:t>Проверяемые требования к результатам освоения основной</w:t>
      </w:r>
    </w:p>
    <w:p w14:paraId="76E47D1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8"/>
          <w:szCs w:val="28"/>
        </w:rPr>
      </w:pPr>
      <w:r w:rsidRPr="00A65817">
        <w:rPr>
          <w:rFonts w:ascii="Times New Roman" w:eastAsiaTheme="minorEastAsia" w:hAnsi="Times New Roman"/>
          <w:sz w:val="28"/>
          <w:szCs w:val="28"/>
        </w:rPr>
        <w:t>образовательной программы (11 класс)</w:t>
      </w:r>
    </w:p>
    <w:p w14:paraId="36A0B064"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67"/>
      </w:tblGrid>
      <w:tr w:rsidR="00A65817" w:rsidRPr="00A65817" w14:paraId="05145A4D" w14:textId="77777777" w:rsidTr="00AB02A9">
        <w:tc>
          <w:tcPr>
            <w:tcW w:w="1701" w:type="dxa"/>
          </w:tcPr>
          <w:p w14:paraId="4D9BCF4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Код проверяемого результата</w:t>
            </w:r>
          </w:p>
        </w:tc>
        <w:tc>
          <w:tcPr>
            <w:tcW w:w="8567" w:type="dxa"/>
          </w:tcPr>
          <w:p w14:paraId="6D6CE18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A65817" w:rsidRPr="00A65817" w14:paraId="27564B71" w14:textId="77777777" w:rsidTr="00AB02A9">
        <w:tc>
          <w:tcPr>
            <w:tcW w:w="1701" w:type="dxa"/>
          </w:tcPr>
          <w:p w14:paraId="78D8EB4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11.1</w:t>
            </w:r>
          </w:p>
        </w:tc>
        <w:tc>
          <w:tcPr>
            <w:tcW w:w="8567" w:type="dxa"/>
          </w:tcPr>
          <w:p w14:paraId="34C5E7B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tc>
      </w:tr>
      <w:tr w:rsidR="00A65817" w:rsidRPr="00A65817" w14:paraId="316E141E" w14:textId="77777777" w:rsidTr="00AB02A9">
        <w:tc>
          <w:tcPr>
            <w:tcW w:w="1701" w:type="dxa"/>
          </w:tcPr>
          <w:p w14:paraId="3498F53C"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11.2</w:t>
            </w:r>
          </w:p>
        </w:tc>
        <w:tc>
          <w:tcPr>
            <w:tcW w:w="8567" w:type="dxa"/>
          </w:tcPr>
          <w:p w14:paraId="6B04C7B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Учитывать границы применения изученных физических моделей: точечный электрический заряд, ядерная модель атома, нуклонная модель атомного ядра при решении физических задач</w:t>
            </w:r>
          </w:p>
        </w:tc>
      </w:tr>
      <w:tr w:rsidR="00A65817" w:rsidRPr="00A65817" w14:paraId="46549F61" w14:textId="77777777" w:rsidTr="00AB02A9">
        <w:tc>
          <w:tcPr>
            <w:tcW w:w="1701" w:type="dxa"/>
          </w:tcPr>
          <w:p w14:paraId="6706809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11.3</w:t>
            </w:r>
          </w:p>
        </w:tc>
        <w:tc>
          <w:tcPr>
            <w:tcW w:w="8567" w:type="dxa"/>
          </w:tcPr>
          <w:p w14:paraId="7F7F00F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 атома водорода, естественная и искусственная радиоактивность</w:t>
            </w:r>
          </w:p>
        </w:tc>
      </w:tr>
      <w:tr w:rsidR="00A65817" w:rsidRPr="00A65817" w14:paraId="3720010C" w14:textId="77777777" w:rsidTr="00AB02A9">
        <w:tc>
          <w:tcPr>
            <w:tcW w:w="1701" w:type="dxa"/>
          </w:tcPr>
          <w:p w14:paraId="37732721"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lastRenderedPageBreak/>
              <w:t>11.4</w:t>
            </w:r>
          </w:p>
        </w:tc>
        <w:tc>
          <w:tcPr>
            <w:tcW w:w="8567" w:type="dxa"/>
          </w:tcPr>
          <w:p w14:paraId="57B0DD2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ЭДС,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tc>
      </w:tr>
      <w:tr w:rsidR="00A65817" w:rsidRPr="00A65817" w14:paraId="2E1C8E36" w14:textId="77777777" w:rsidTr="00AB02A9">
        <w:tc>
          <w:tcPr>
            <w:tcW w:w="1701" w:type="dxa"/>
          </w:tcPr>
          <w:p w14:paraId="61D4FCD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11.5</w:t>
            </w:r>
          </w:p>
        </w:tc>
        <w:tc>
          <w:tcPr>
            <w:tcW w:w="8567" w:type="dxa"/>
          </w:tcPr>
          <w:p w14:paraId="42F4383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Описывать изученные квантовые явления и процессы, используя физические величины: скорость электромагнитных волн, длина волны и 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
        </w:tc>
      </w:tr>
      <w:tr w:rsidR="00A65817" w:rsidRPr="00A65817" w14:paraId="739F282B" w14:textId="77777777" w:rsidTr="00AB02A9">
        <w:tc>
          <w:tcPr>
            <w:tcW w:w="1701" w:type="dxa"/>
          </w:tcPr>
          <w:p w14:paraId="1888825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11.6</w:t>
            </w:r>
          </w:p>
        </w:tc>
        <w:tc>
          <w:tcPr>
            <w:tcW w:w="8567" w:type="dxa"/>
          </w:tcPr>
          <w:p w14:paraId="47FDEDF8"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 - 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 формулировку закона, его математическое выражение и условия (границы, области) применимости</w:t>
            </w:r>
          </w:p>
        </w:tc>
      </w:tr>
      <w:tr w:rsidR="00A65817" w:rsidRPr="00A65817" w14:paraId="629782AE" w14:textId="77777777" w:rsidTr="00AB02A9">
        <w:tc>
          <w:tcPr>
            <w:tcW w:w="1701" w:type="dxa"/>
          </w:tcPr>
          <w:p w14:paraId="3BD4FB1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11.7</w:t>
            </w:r>
          </w:p>
        </w:tc>
        <w:tc>
          <w:tcPr>
            <w:tcW w:w="8567" w:type="dxa"/>
          </w:tcPr>
          <w:p w14:paraId="74B1C31F"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Определять направление вектора индукции магнитного поля проводника с током, силы Ампера и силы Лоренца</w:t>
            </w:r>
          </w:p>
        </w:tc>
      </w:tr>
      <w:tr w:rsidR="00A65817" w:rsidRPr="00A65817" w14:paraId="34BF7689" w14:textId="77777777" w:rsidTr="00AB02A9">
        <w:tc>
          <w:tcPr>
            <w:tcW w:w="1701" w:type="dxa"/>
          </w:tcPr>
          <w:p w14:paraId="697D4851"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11.8</w:t>
            </w:r>
          </w:p>
        </w:tc>
        <w:tc>
          <w:tcPr>
            <w:tcW w:w="8567" w:type="dxa"/>
          </w:tcPr>
          <w:p w14:paraId="064C35FA"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Строить и описывать изображение, создаваемое плоским зеркалом, тонкой линзой</w:t>
            </w:r>
          </w:p>
        </w:tc>
      </w:tr>
      <w:tr w:rsidR="00A65817" w:rsidRPr="00A65817" w14:paraId="5818B280" w14:textId="77777777" w:rsidTr="00AB02A9">
        <w:tc>
          <w:tcPr>
            <w:tcW w:w="1701" w:type="dxa"/>
          </w:tcPr>
          <w:p w14:paraId="303340E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11.9</w:t>
            </w:r>
          </w:p>
        </w:tc>
        <w:tc>
          <w:tcPr>
            <w:tcW w:w="8567" w:type="dxa"/>
          </w:tcPr>
          <w:p w14:paraId="394CF325"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 (задачу) и гипотезу учебного эксперимента, собирать установку из предложенного оборудования, проводить опыт и формулировать выводы</w:t>
            </w:r>
          </w:p>
        </w:tc>
      </w:tr>
      <w:tr w:rsidR="00A65817" w:rsidRPr="00A65817" w14:paraId="4656D9D6" w14:textId="77777777" w:rsidTr="00AB02A9">
        <w:tc>
          <w:tcPr>
            <w:tcW w:w="1701" w:type="dxa"/>
          </w:tcPr>
          <w:p w14:paraId="4684AD1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11.10</w:t>
            </w:r>
          </w:p>
        </w:tc>
        <w:tc>
          <w:tcPr>
            <w:tcW w:w="8567" w:type="dxa"/>
          </w:tcPr>
          <w:p w14:paraId="6AF14E5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tc>
      </w:tr>
      <w:tr w:rsidR="00A65817" w:rsidRPr="00A65817" w14:paraId="099F11FE" w14:textId="77777777" w:rsidTr="00AB02A9">
        <w:tc>
          <w:tcPr>
            <w:tcW w:w="1701" w:type="dxa"/>
          </w:tcPr>
          <w:p w14:paraId="0CEFC12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11.11</w:t>
            </w:r>
          </w:p>
        </w:tc>
        <w:tc>
          <w:tcPr>
            <w:tcW w:w="8567" w:type="dxa"/>
          </w:tcPr>
          <w:p w14:paraId="64D2E4C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tc>
      </w:tr>
      <w:tr w:rsidR="00A65817" w:rsidRPr="00A65817" w14:paraId="6636C232" w14:textId="77777777" w:rsidTr="00AB02A9">
        <w:tc>
          <w:tcPr>
            <w:tcW w:w="1701" w:type="dxa"/>
          </w:tcPr>
          <w:p w14:paraId="3681E82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lastRenderedPageBreak/>
              <w:t>11.12</w:t>
            </w:r>
          </w:p>
        </w:tc>
        <w:tc>
          <w:tcPr>
            <w:tcW w:w="8567" w:type="dxa"/>
          </w:tcPr>
          <w:p w14:paraId="30B3364C"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tc>
      </w:tr>
      <w:tr w:rsidR="00A65817" w:rsidRPr="00A65817" w14:paraId="1D04C884" w14:textId="77777777" w:rsidTr="00AB02A9">
        <w:tc>
          <w:tcPr>
            <w:tcW w:w="1701" w:type="dxa"/>
          </w:tcPr>
          <w:p w14:paraId="5DC4E80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11.13</w:t>
            </w:r>
          </w:p>
        </w:tc>
        <w:tc>
          <w:tcPr>
            <w:tcW w:w="8567" w:type="dxa"/>
          </w:tcPr>
          <w:p w14:paraId="66065C0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Решать расчетные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ее решения, проводить расчеты и оценивать реальность полученного значения физической величины</w:t>
            </w:r>
          </w:p>
        </w:tc>
      </w:tr>
      <w:tr w:rsidR="00A65817" w:rsidRPr="00A65817" w14:paraId="59E9F26C" w14:textId="77777777" w:rsidTr="00AB02A9">
        <w:tc>
          <w:tcPr>
            <w:tcW w:w="1701" w:type="dxa"/>
          </w:tcPr>
          <w:p w14:paraId="5B8D393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11.14</w:t>
            </w:r>
          </w:p>
        </w:tc>
        <w:tc>
          <w:tcPr>
            <w:tcW w:w="8567" w:type="dxa"/>
          </w:tcPr>
          <w:p w14:paraId="53D97F0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tc>
      </w:tr>
      <w:tr w:rsidR="00A65817" w:rsidRPr="00A65817" w14:paraId="140C97C5" w14:textId="77777777" w:rsidTr="00AB02A9">
        <w:tc>
          <w:tcPr>
            <w:tcW w:w="1701" w:type="dxa"/>
          </w:tcPr>
          <w:p w14:paraId="7F0607C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11.15</w:t>
            </w:r>
          </w:p>
        </w:tc>
        <w:tc>
          <w:tcPr>
            <w:tcW w:w="8567" w:type="dxa"/>
          </w:tcPr>
          <w:p w14:paraId="25644DE2"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tc>
      </w:tr>
      <w:tr w:rsidR="00A65817" w:rsidRPr="00A65817" w14:paraId="7322B42D" w14:textId="77777777" w:rsidTr="00AB02A9">
        <w:tc>
          <w:tcPr>
            <w:tcW w:w="1701" w:type="dxa"/>
          </w:tcPr>
          <w:p w14:paraId="42270AA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11.16</w:t>
            </w:r>
          </w:p>
        </w:tc>
        <w:tc>
          <w:tcPr>
            <w:tcW w:w="8567" w:type="dxa"/>
          </w:tcPr>
          <w:p w14:paraId="6ED16BD5"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объяснять принципы действия машин, приборов и технических устройств; различать условия их безопасного использования в повседневной жизни</w:t>
            </w:r>
          </w:p>
        </w:tc>
      </w:tr>
      <w:tr w:rsidR="00A65817" w:rsidRPr="00A65817" w14:paraId="5ECFCBC1" w14:textId="77777777" w:rsidTr="00AB02A9">
        <w:tc>
          <w:tcPr>
            <w:tcW w:w="1701" w:type="dxa"/>
          </w:tcPr>
          <w:p w14:paraId="15670E7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11.17</w:t>
            </w:r>
          </w:p>
        </w:tc>
        <w:tc>
          <w:tcPr>
            <w:tcW w:w="8567" w:type="dxa"/>
          </w:tcPr>
          <w:p w14:paraId="2DA2EFA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Приводить примеры вклада российских и зарубежных ученых-физиков в развитие науки, в объяснение процессов окружающего мира, в развитие техники и технологий</w:t>
            </w:r>
          </w:p>
        </w:tc>
      </w:tr>
      <w:tr w:rsidR="00A65817" w:rsidRPr="00A65817" w14:paraId="6F9F49FB" w14:textId="77777777" w:rsidTr="00AB02A9">
        <w:tc>
          <w:tcPr>
            <w:tcW w:w="1701" w:type="dxa"/>
          </w:tcPr>
          <w:p w14:paraId="64C883E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11.18</w:t>
            </w:r>
          </w:p>
        </w:tc>
        <w:tc>
          <w:tcPr>
            <w:tcW w:w="8567" w:type="dxa"/>
          </w:tcPr>
          <w:p w14:paraId="7B79181F"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Использовать теоретические знания по физике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w:t>
            </w:r>
          </w:p>
        </w:tc>
      </w:tr>
      <w:tr w:rsidR="00A65817" w:rsidRPr="00A65817" w14:paraId="372BDBF8" w14:textId="77777777" w:rsidTr="00AB02A9">
        <w:tc>
          <w:tcPr>
            <w:tcW w:w="1701" w:type="dxa"/>
          </w:tcPr>
          <w:p w14:paraId="4CE6119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11.19</w:t>
            </w:r>
          </w:p>
        </w:tc>
        <w:tc>
          <w:tcPr>
            <w:tcW w:w="8567" w:type="dxa"/>
          </w:tcPr>
          <w:p w14:paraId="313E1EAF"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tc>
      </w:tr>
    </w:tbl>
    <w:p w14:paraId="3F1ACAFC" w14:textId="77777777" w:rsidR="00A65817" w:rsidRPr="00A65817" w:rsidRDefault="00A65817" w:rsidP="00AB02A9">
      <w:pPr>
        <w:widowControl w:val="0"/>
        <w:autoSpaceDE w:val="0"/>
        <w:autoSpaceDN w:val="0"/>
        <w:spacing w:after="0" w:line="240" w:lineRule="auto"/>
        <w:jc w:val="both"/>
        <w:rPr>
          <w:rFonts w:ascii="Times New Roman" w:eastAsiaTheme="minorEastAsia" w:hAnsi="Times New Roman"/>
          <w:sz w:val="24"/>
        </w:rPr>
      </w:pPr>
    </w:p>
    <w:p w14:paraId="01E9F44D"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8"/>
          <w:szCs w:val="28"/>
        </w:rPr>
      </w:pPr>
      <w:r w:rsidRPr="00A65817">
        <w:rPr>
          <w:rFonts w:ascii="Times New Roman" w:eastAsiaTheme="minorEastAsia" w:hAnsi="Times New Roman"/>
          <w:sz w:val="28"/>
          <w:szCs w:val="28"/>
        </w:rPr>
        <w:t>Проверяемые элементы содержания (11 класс)</w:t>
      </w:r>
    </w:p>
    <w:p w14:paraId="074DDDC8" w14:textId="77777777" w:rsidR="00A65817" w:rsidRPr="00A65817" w:rsidRDefault="00A65817" w:rsidP="00A65817">
      <w:pPr>
        <w:widowControl w:val="0"/>
        <w:autoSpaceDE w:val="0"/>
        <w:autoSpaceDN w:val="0"/>
        <w:spacing w:after="0" w:line="240" w:lineRule="auto"/>
        <w:ind w:firstLine="540"/>
        <w:jc w:val="both"/>
        <w:rPr>
          <w:rFonts w:ascii="Times New Roman" w:eastAsiaTheme="minorEastAsia" w:hAnsi="Times New Roman"/>
          <w:sz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1474"/>
        <w:gridCol w:w="7603"/>
      </w:tblGrid>
      <w:tr w:rsidR="00A65817" w:rsidRPr="00A65817" w14:paraId="085C84C1" w14:textId="77777777" w:rsidTr="00AB02A9">
        <w:tc>
          <w:tcPr>
            <w:tcW w:w="1191" w:type="dxa"/>
          </w:tcPr>
          <w:p w14:paraId="5141F0C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Код раздела</w:t>
            </w:r>
          </w:p>
        </w:tc>
        <w:tc>
          <w:tcPr>
            <w:tcW w:w="1474" w:type="dxa"/>
          </w:tcPr>
          <w:p w14:paraId="69BF498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Код проверяемого элемента</w:t>
            </w:r>
          </w:p>
        </w:tc>
        <w:tc>
          <w:tcPr>
            <w:tcW w:w="7603" w:type="dxa"/>
          </w:tcPr>
          <w:p w14:paraId="6A743D3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Проверяемые элементы содержания</w:t>
            </w:r>
          </w:p>
        </w:tc>
      </w:tr>
      <w:tr w:rsidR="00A65817" w:rsidRPr="00A65817" w14:paraId="497F32C2" w14:textId="77777777" w:rsidTr="00AB02A9">
        <w:tc>
          <w:tcPr>
            <w:tcW w:w="1191" w:type="dxa"/>
          </w:tcPr>
          <w:p w14:paraId="605D8E91"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w:t>
            </w:r>
          </w:p>
        </w:tc>
        <w:tc>
          <w:tcPr>
            <w:tcW w:w="9077" w:type="dxa"/>
            <w:gridSpan w:val="2"/>
          </w:tcPr>
          <w:p w14:paraId="0033423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ЭЛЕКТРОДИНАМИКА</w:t>
            </w:r>
          </w:p>
        </w:tc>
      </w:tr>
      <w:tr w:rsidR="00A65817" w:rsidRPr="00A65817" w14:paraId="0366E03D" w14:textId="77777777" w:rsidTr="00AB02A9">
        <w:tc>
          <w:tcPr>
            <w:tcW w:w="1191" w:type="dxa"/>
            <w:vMerge w:val="restart"/>
          </w:tcPr>
          <w:p w14:paraId="2FCB17F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w:t>
            </w:r>
          </w:p>
        </w:tc>
        <w:tc>
          <w:tcPr>
            <w:tcW w:w="9077" w:type="dxa"/>
            <w:gridSpan w:val="2"/>
          </w:tcPr>
          <w:p w14:paraId="1D633EA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МАГНИТНОЕ ПОЛЕ. ЭЛЕКТРОМАГНИТНАЯ ИНДУКЦИЯ</w:t>
            </w:r>
          </w:p>
        </w:tc>
      </w:tr>
      <w:tr w:rsidR="00A65817" w:rsidRPr="00A65817" w14:paraId="5D59B797" w14:textId="77777777" w:rsidTr="00AB02A9">
        <w:tc>
          <w:tcPr>
            <w:tcW w:w="1191" w:type="dxa"/>
            <w:vMerge/>
          </w:tcPr>
          <w:p w14:paraId="1CB542A7"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0CAC6E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4.3.1</w:t>
            </w:r>
          </w:p>
        </w:tc>
        <w:tc>
          <w:tcPr>
            <w:tcW w:w="7603" w:type="dxa"/>
          </w:tcPr>
          <w:p w14:paraId="2E3C60C8"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Постоянные магниты. Взаимодействие постоянных магнитов</w:t>
            </w:r>
          </w:p>
        </w:tc>
      </w:tr>
      <w:tr w:rsidR="00A65817" w:rsidRPr="00A65817" w14:paraId="2779567A" w14:textId="77777777" w:rsidTr="00AB02A9">
        <w:tc>
          <w:tcPr>
            <w:tcW w:w="1191" w:type="dxa"/>
            <w:vMerge/>
          </w:tcPr>
          <w:p w14:paraId="55E4FB03"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C7E962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4.3.2</w:t>
            </w:r>
          </w:p>
        </w:tc>
        <w:tc>
          <w:tcPr>
            <w:tcW w:w="7603" w:type="dxa"/>
          </w:tcPr>
          <w:p w14:paraId="2F533DDF"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 xml:space="preserve">Магнитное поле. Вектор магнитной индукции. Принцип суперпозиции. </w:t>
            </w:r>
            <w:r w:rsidRPr="00A65817">
              <w:rPr>
                <w:rFonts w:ascii="Times New Roman" w:eastAsiaTheme="minorEastAsia" w:hAnsi="Times New Roman"/>
                <w:sz w:val="24"/>
              </w:rPr>
              <w:lastRenderedPageBreak/>
              <w:t>Линии магнитной индукции. Картина линий магнитной индукции поля постоянных магнитов</w:t>
            </w:r>
          </w:p>
        </w:tc>
      </w:tr>
      <w:tr w:rsidR="00A65817" w:rsidRPr="00A65817" w14:paraId="39E6186B" w14:textId="77777777" w:rsidTr="00AB02A9">
        <w:tc>
          <w:tcPr>
            <w:tcW w:w="1191" w:type="dxa"/>
            <w:vMerge/>
          </w:tcPr>
          <w:p w14:paraId="74F73E37"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C1AB12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4.3.3</w:t>
            </w:r>
          </w:p>
        </w:tc>
        <w:tc>
          <w:tcPr>
            <w:tcW w:w="7603" w:type="dxa"/>
          </w:tcPr>
          <w:p w14:paraId="370AF1AC"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Магнитное поле проводника с током. Картина линий поля длинного прямого проводника и замкнутого кольцевого проводника, катушки с током. Опыт Эрстеда. Взаимодействие проводников с током</w:t>
            </w:r>
          </w:p>
        </w:tc>
      </w:tr>
      <w:tr w:rsidR="00A65817" w:rsidRPr="00A65817" w14:paraId="6410FC95" w14:textId="77777777" w:rsidTr="00AB02A9">
        <w:tc>
          <w:tcPr>
            <w:tcW w:w="1191" w:type="dxa"/>
            <w:vMerge/>
          </w:tcPr>
          <w:p w14:paraId="4B439EE8"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C34028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4.3.4</w:t>
            </w:r>
          </w:p>
        </w:tc>
        <w:tc>
          <w:tcPr>
            <w:tcW w:w="7603" w:type="dxa"/>
          </w:tcPr>
          <w:p w14:paraId="72528DA6"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Сила Ампера, ее модуль и направление</w:t>
            </w:r>
          </w:p>
        </w:tc>
      </w:tr>
      <w:tr w:rsidR="00A65817" w:rsidRPr="00A65817" w14:paraId="5995039A" w14:textId="77777777" w:rsidTr="00AB02A9">
        <w:tc>
          <w:tcPr>
            <w:tcW w:w="1191" w:type="dxa"/>
            <w:vMerge/>
          </w:tcPr>
          <w:p w14:paraId="7AB6D3E4"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2EBC40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4.3.5</w:t>
            </w:r>
          </w:p>
        </w:tc>
        <w:tc>
          <w:tcPr>
            <w:tcW w:w="7603" w:type="dxa"/>
          </w:tcPr>
          <w:p w14:paraId="39CBC6C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Сила Лоренца, ее модуль и направление. Движение заряженной частицы в однородном магнитном поле. Работа силы Лоренца</w:t>
            </w:r>
          </w:p>
        </w:tc>
      </w:tr>
      <w:tr w:rsidR="00A65817" w:rsidRPr="00A65817" w14:paraId="7580AE24" w14:textId="77777777" w:rsidTr="00AB02A9">
        <w:tc>
          <w:tcPr>
            <w:tcW w:w="1191" w:type="dxa"/>
            <w:vMerge/>
          </w:tcPr>
          <w:p w14:paraId="44B7FFD7"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1DEAD3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4.3.6</w:t>
            </w:r>
          </w:p>
        </w:tc>
        <w:tc>
          <w:tcPr>
            <w:tcW w:w="7603" w:type="dxa"/>
          </w:tcPr>
          <w:p w14:paraId="36A866E8"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Явление электромагнитной индукции</w:t>
            </w:r>
          </w:p>
        </w:tc>
      </w:tr>
      <w:tr w:rsidR="00A65817" w:rsidRPr="00A65817" w14:paraId="703E6DDB" w14:textId="77777777" w:rsidTr="00AB02A9">
        <w:tc>
          <w:tcPr>
            <w:tcW w:w="1191" w:type="dxa"/>
            <w:vMerge/>
          </w:tcPr>
          <w:p w14:paraId="64A58F71"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E7CBF5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4.3.7</w:t>
            </w:r>
          </w:p>
        </w:tc>
        <w:tc>
          <w:tcPr>
            <w:tcW w:w="7603" w:type="dxa"/>
          </w:tcPr>
          <w:p w14:paraId="52C5258D"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Поток вектора магнитной индукции</w:t>
            </w:r>
          </w:p>
        </w:tc>
      </w:tr>
      <w:tr w:rsidR="00A65817" w:rsidRPr="00A65817" w14:paraId="6665FC65" w14:textId="77777777" w:rsidTr="00AB02A9">
        <w:tc>
          <w:tcPr>
            <w:tcW w:w="1191" w:type="dxa"/>
            <w:vMerge/>
          </w:tcPr>
          <w:p w14:paraId="26097062"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32922F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4.3.8</w:t>
            </w:r>
          </w:p>
        </w:tc>
        <w:tc>
          <w:tcPr>
            <w:tcW w:w="7603" w:type="dxa"/>
          </w:tcPr>
          <w:p w14:paraId="6C2F1C85"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ЭДС индукции. Закон электромагнитной индукции Фарадея</w:t>
            </w:r>
          </w:p>
        </w:tc>
      </w:tr>
      <w:tr w:rsidR="00A65817" w:rsidRPr="00A65817" w14:paraId="74359625" w14:textId="77777777" w:rsidTr="00AB02A9">
        <w:tc>
          <w:tcPr>
            <w:tcW w:w="1191" w:type="dxa"/>
            <w:vMerge/>
          </w:tcPr>
          <w:p w14:paraId="7190A60D"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53F281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4.3.9</w:t>
            </w:r>
          </w:p>
        </w:tc>
        <w:tc>
          <w:tcPr>
            <w:tcW w:w="7603" w:type="dxa"/>
          </w:tcPr>
          <w:p w14:paraId="72F3209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Вихревое электрическое поле. ЭДС индукции в проводнике, движущемся поступательно в однородном магнитном поле</w:t>
            </w:r>
          </w:p>
        </w:tc>
      </w:tr>
      <w:tr w:rsidR="00A65817" w:rsidRPr="00A65817" w14:paraId="4BEC8690" w14:textId="77777777" w:rsidTr="00AB02A9">
        <w:tc>
          <w:tcPr>
            <w:tcW w:w="1191" w:type="dxa"/>
            <w:vMerge/>
          </w:tcPr>
          <w:p w14:paraId="46CDF543"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646F3D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4.3.10</w:t>
            </w:r>
          </w:p>
        </w:tc>
        <w:tc>
          <w:tcPr>
            <w:tcW w:w="7603" w:type="dxa"/>
          </w:tcPr>
          <w:p w14:paraId="4B064E09"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Правило Ленца</w:t>
            </w:r>
          </w:p>
        </w:tc>
      </w:tr>
      <w:tr w:rsidR="00A65817" w:rsidRPr="00A65817" w14:paraId="37BDE803" w14:textId="77777777" w:rsidTr="00AB02A9">
        <w:tc>
          <w:tcPr>
            <w:tcW w:w="1191" w:type="dxa"/>
            <w:vMerge/>
          </w:tcPr>
          <w:p w14:paraId="4BF30D3E"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64FCF9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4.3.11</w:t>
            </w:r>
          </w:p>
        </w:tc>
        <w:tc>
          <w:tcPr>
            <w:tcW w:w="7603" w:type="dxa"/>
          </w:tcPr>
          <w:p w14:paraId="7EDB224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Индуктивность. Явление самоиндукции. ЭДС самоиндукции</w:t>
            </w:r>
          </w:p>
        </w:tc>
      </w:tr>
      <w:tr w:rsidR="00A65817" w:rsidRPr="00A65817" w14:paraId="172E6A30" w14:textId="77777777" w:rsidTr="00AB02A9">
        <w:tc>
          <w:tcPr>
            <w:tcW w:w="1191" w:type="dxa"/>
            <w:vMerge/>
          </w:tcPr>
          <w:p w14:paraId="0B7A9130"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820869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4.3.12</w:t>
            </w:r>
          </w:p>
        </w:tc>
        <w:tc>
          <w:tcPr>
            <w:tcW w:w="7603" w:type="dxa"/>
          </w:tcPr>
          <w:p w14:paraId="12D88336"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Энергия магнитного поля катушки с током</w:t>
            </w:r>
          </w:p>
        </w:tc>
      </w:tr>
      <w:tr w:rsidR="00A65817" w:rsidRPr="00A65817" w14:paraId="1184E825" w14:textId="77777777" w:rsidTr="00AB02A9">
        <w:tc>
          <w:tcPr>
            <w:tcW w:w="1191" w:type="dxa"/>
            <w:vMerge/>
          </w:tcPr>
          <w:p w14:paraId="6AAC766C"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547F5E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4.3.13</w:t>
            </w:r>
          </w:p>
        </w:tc>
        <w:tc>
          <w:tcPr>
            <w:tcW w:w="7603" w:type="dxa"/>
          </w:tcPr>
          <w:p w14:paraId="64B1BBF7"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Электромагнитное поле</w:t>
            </w:r>
          </w:p>
        </w:tc>
      </w:tr>
      <w:tr w:rsidR="00A65817" w:rsidRPr="00A65817" w14:paraId="6E83A7AE" w14:textId="77777777" w:rsidTr="00AB02A9">
        <w:tc>
          <w:tcPr>
            <w:tcW w:w="1191" w:type="dxa"/>
            <w:vMerge/>
          </w:tcPr>
          <w:p w14:paraId="32CA9F1F"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2472D4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4.3.14</w:t>
            </w:r>
          </w:p>
        </w:tc>
        <w:tc>
          <w:tcPr>
            <w:tcW w:w="7603" w:type="dxa"/>
          </w:tcPr>
          <w:p w14:paraId="1FA09512"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Технические устройства: постоянные магниты, электромагниты, электродвигатель, ускорители элементарных частиц, индукционная печь</w:t>
            </w:r>
          </w:p>
        </w:tc>
      </w:tr>
      <w:tr w:rsidR="00A65817" w:rsidRPr="00A65817" w14:paraId="2E03C5A1" w14:textId="77777777" w:rsidTr="00AB02A9">
        <w:tc>
          <w:tcPr>
            <w:tcW w:w="1191" w:type="dxa"/>
            <w:vMerge/>
          </w:tcPr>
          <w:p w14:paraId="4BC4BDBD"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5AFDB7E"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4.3.15</w:t>
            </w:r>
          </w:p>
        </w:tc>
        <w:tc>
          <w:tcPr>
            <w:tcW w:w="7603" w:type="dxa"/>
          </w:tcPr>
          <w:p w14:paraId="568456D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Практические работы. Изучение магнитного поля катушки с током. Исследование действия постоянного магнита на рамку с током. Исследование явления электромагнитной индукции</w:t>
            </w:r>
          </w:p>
        </w:tc>
      </w:tr>
      <w:tr w:rsidR="00A65817" w:rsidRPr="00A65817" w14:paraId="0EE38506" w14:textId="77777777" w:rsidTr="00AB02A9">
        <w:tc>
          <w:tcPr>
            <w:tcW w:w="1191" w:type="dxa"/>
          </w:tcPr>
          <w:p w14:paraId="61C1775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w:t>
            </w:r>
          </w:p>
        </w:tc>
        <w:tc>
          <w:tcPr>
            <w:tcW w:w="9077" w:type="dxa"/>
            <w:gridSpan w:val="2"/>
          </w:tcPr>
          <w:p w14:paraId="560B69B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КОЛЕБАНИЯ И ВОЛНЫ</w:t>
            </w:r>
          </w:p>
        </w:tc>
      </w:tr>
      <w:tr w:rsidR="00A65817" w:rsidRPr="00A65817" w14:paraId="044BD9C1" w14:textId="77777777" w:rsidTr="00AB02A9">
        <w:tc>
          <w:tcPr>
            <w:tcW w:w="1191" w:type="dxa"/>
            <w:vMerge w:val="restart"/>
          </w:tcPr>
          <w:p w14:paraId="4972EE1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5.1</w:t>
            </w:r>
          </w:p>
        </w:tc>
        <w:tc>
          <w:tcPr>
            <w:tcW w:w="9077" w:type="dxa"/>
            <w:gridSpan w:val="2"/>
          </w:tcPr>
          <w:p w14:paraId="59253AC1"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МЕХАНИЧЕСКИЕ И ЭЛЕКТРОМАГНИТНЫЕ КОЛЕБАНИЯ</w:t>
            </w:r>
          </w:p>
        </w:tc>
      </w:tr>
      <w:tr w:rsidR="00A65817" w:rsidRPr="00A65817" w14:paraId="1DB9D9B4" w14:textId="77777777" w:rsidTr="00AB02A9">
        <w:tc>
          <w:tcPr>
            <w:tcW w:w="1191" w:type="dxa"/>
            <w:vMerge/>
          </w:tcPr>
          <w:p w14:paraId="6CED7A3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D762CD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5.1.1</w:t>
            </w:r>
          </w:p>
        </w:tc>
        <w:tc>
          <w:tcPr>
            <w:tcW w:w="7603" w:type="dxa"/>
          </w:tcPr>
          <w:p w14:paraId="69A2984E"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Колебательная система. Свободные колебания. Гармонические колебания. Период, частота, амплитуда и фаза колебаний</w:t>
            </w:r>
          </w:p>
        </w:tc>
      </w:tr>
      <w:tr w:rsidR="00A65817" w:rsidRPr="00A65817" w14:paraId="5786FA2C" w14:textId="77777777" w:rsidTr="00AB02A9">
        <w:tc>
          <w:tcPr>
            <w:tcW w:w="1191" w:type="dxa"/>
            <w:vMerge/>
          </w:tcPr>
          <w:p w14:paraId="7DE1A168"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3FA1CE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5.1.2</w:t>
            </w:r>
          </w:p>
        </w:tc>
        <w:tc>
          <w:tcPr>
            <w:tcW w:w="7603" w:type="dxa"/>
          </w:tcPr>
          <w:p w14:paraId="3D328E39"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Пружинный маятник. Математический маятник</w:t>
            </w:r>
          </w:p>
        </w:tc>
      </w:tr>
      <w:tr w:rsidR="00A65817" w:rsidRPr="00A65817" w14:paraId="7AB0FA25" w14:textId="77777777" w:rsidTr="00AB02A9">
        <w:tc>
          <w:tcPr>
            <w:tcW w:w="1191" w:type="dxa"/>
            <w:vMerge/>
          </w:tcPr>
          <w:p w14:paraId="70383F2D"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8DC8F5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5.1.3</w:t>
            </w:r>
          </w:p>
        </w:tc>
        <w:tc>
          <w:tcPr>
            <w:tcW w:w="7603" w:type="dxa"/>
          </w:tcPr>
          <w:p w14:paraId="0073EF5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Уравнение гармонических колебаний. Кинематическое и динамическое описание колебательного движения</w:t>
            </w:r>
          </w:p>
        </w:tc>
      </w:tr>
      <w:tr w:rsidR="00A65817" w:rsidRPr="00A65817" w14:paraId="36D4F668" w14:textId="77777777" w:rsidTr="00AB02A9">
        <w:tc>
          <w:tcPr>
            <w:tcW w:w="1191" w:type="dxa"/>
            <w:vMerge/>
          </w:tcPr>
          <w:p w14:paraId="72796A1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6E78AC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5.1.4</w:t>
            </w:r>
          </w:p>
        </w:tc>
        <w:tc>
          <w:tcPr>
            <w:tcW w:w="7603" w:type="dxa"/>
          </w:tcPr>
          <w:p w14:paraId="6BC31A4D"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Превращение энергии при гармонических колебаниях. Связь амплитуды колебаний исходной величины с амплитудами колебаний ее скорости и ускорения</w:t>
            </w:r>
          </w:p>
        </w:tc>
      </w:tr>
      <w:tr w:rsidR="00A65817" w:rsidRPr="00A65817" w14:paraId="72042380" w14:textId="77777777" w:rsidTr="00AB02A9">
        <w:tc>
          <w:tcPr>
            <w:tcW w:w="1191" w:type="dxa"/>
            <w:vMerge/>
          </w:tcPr>
          <w:p w14:paraId="22FDC621"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CA6AB5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5.1.5</w:t>
            </w:r>
          </w:p>
        </w:tc>
        <w:tc>
          <w:tcPr>
            <w:tcW w:w="7603" w:type="dxa"/>
          </w:tcPr>
          <w:p w14:paraId="210904A6"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w:t>
            </w:r>
          </w:p>
        </w:tc>
      </w:tr>
      <w:tr w:rsidR="00A65817" w:rsidRPr="00A65817" w14:paraId="063767A9" w14:textId="77777777" w:rsidTr="00AB02A9">
        <w:tc>
          <w:tcPr>
            <w:tcW w:w="1191" w:type="dxa"/>
            <w:vMerge/>
          </w:tcPr>
          <w:p w14:paraId="23D2E57B"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CBA5C7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5.1.6</w:t>
            </w:r>
          </w:p>
        </w:tc>
        <w:tc>
          <w:tcPr>
            <w:tcW w:w="7603" w:type="dxa"/>
          </w:tcPr>
          <w:p w14:paraId="44798D88"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Закон сохранения энергии в идеальном колебательном контуре</w:t>
            </w:r>
          </w:p>
        </w:tc>
      </w:tr>
      <w:tr w:rsidR="00A65817" w:rsidRPr="00A65817" w14:paraId="39323924" w14:textId="77777777" w:rsidTr="00AB02A9">
        <w:tc>
          <w:tcPr>
            <w:tcW w:w="1191" w:type="dxa"/>
            <w:vMerge/>
          </w:tcPr>
          <w:p w14:paraId="16907C4A"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FFCD7B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5.1.7</w:t>
            </w:r>
          </w:p>
        </w:tc>
        <w:tc>
          <w:tcPr>
            <w:tcW w:w="7603" w:type="dxa"/>
          </w:tcPr>
          <w:p w14:paraId="61EC16C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Вынужденные механические колебания. Резонанс. Резонансная кривая. Вынужденные электромагнитные колебания.</w:t>
            </w:r>
          </w:p>
        </w:tc>
      </w:tr>
      <w:tr w:rsidR="00A65817" w:rsidRPr="00A65817" w14:paraId="2EF03A03" w14:textId="77777777" w:rsidTr="00AB02A9">
        <w:tc>
          <w:tcPr>
            <w:tcW w:w="1191" w:type="dxa"/>
            <w:vMerge/>
          </w:tcPr>
          <w:p w14:paraId="56C6EF0C"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8CD787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5.1.8</w:t>
            </w:r>
          </w:p>
        </w:tc>
        <w:tc>
          <w:tcPr>
            <w:tcW w:w="7603" w:type="dxa"/>
          </w:tcPr>
          <w:p w14:paraId="6D92AC7D"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Переменный ток. Синусоидальный переменный ток.</w:t>
            </w:r>
          </w:p>
        </w:tc>
      </w:tr>
      <w:tr w:rsidR="00A65817" w:rsidRPr="00A65817" w14:paraId="6A591CE2" w14:textId="77777777" w:rsidTr="00AB02A9">
        <w:tc>
          <w:tcPr>
            <w:tcW w:w="1191" w:type="dxa"/>
            <w:vMerge/>
          </w:tcPr>
          <w:p w14:paraId="50EE4FA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1723C8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5.1.9</w:t>
            </w:r>
          </w:p>
        </w:tc>
        <w:tc>
          <w:tcPr>
            <w:tcW w:w="7603" w:type="dxa"/>
          </w:tcPr>
          <w:p w14:paraId="76886A0B"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Мощность переменного тока. Амплитудное и действующее значение силы тока и напряжения</w:t>
            </w:r>
          </w:p>
        </w:tc>
      </w:tr>
      <w:tr w:rsidR="00A65817" w:rsidRPr="00A65817" w14:paraId="51515C5B" w14:textId="77777777" w:rsidTr="00AB02A9">
        <w:tc>
          <w:tcPr>
            <w:tcW w:w="1191" w:type="dxa"/>
            <w:vMerge/>
          </w:tcPr>
          <w:p w14:paraId="77B5F1B9"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A074E6E"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5.1.10</w:t>
            </w:r>
          </w:p>
        </w:tc>
        <w:tc>
          <w:tcPr>
            <w:tcW w:w="7603" w:type="dxa"/>
          </w:tcPr>
          <w:p w14:paraId="25588E2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Трансформатор. Производство, передача и потребление электрической энергии. Экологические риски при производстве электрической энергии. Культура использования электроэнергии в повседневной жизни</w:t>
            </w:r>
          </w:p>
        </w:tc>
      </w:tr>
      <w:tr w:rsidR="00A65817" w:rsidRPr="00A65817" w14:paraId="62C40EEA" w14:textId="77777777" w:rsidTr="00AB02A9">
        <w:tc>
          <w:tcPr>
            <w:tcW w:w="1191" w:type="dxa"/>
            <w:vMerge/>
          </w:tcPr>
          <w:p w14:paraId="3950FD21"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30BAE4E"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5.1.11</w:t>
            </w:r>
          </w:p>
        </w:tc>
        <w:tc>
          <w:tcPr>
            <w:tcW w:w="7603" w:type="dxa"/>
          </w:tcPr>
          <w:p w14:paraId="222AE5F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Технические устройства: сейсмограф, электрический звонок, линии электропередач</w:t>
            </w:r>
          </w:p>
        </w:tc>
      </w:tr>
      <w:tr w:rsidR="00A65817" w:rsidRPr="00A65817" w14:paraId="7F9B7AE0" w14:textId="77777777" w:rsidTr="00AB02A9">
        <w:tc>
          <w:tcPr>
            <w:tcW w:w="1191" w:type="dxa"/>
            <w:vMerge/>
          </w:tcPr>
          <w:p w14:paraId="167D01F9"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4C1749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5.1.12</w:t>
            </w:r>
          </w:p>
        </w:tc>
        <w:tc>
          <w:tcPr>
            <w:tcW w:w="7603" w:type="dxa"/>
          </w:tcPr>
          <w:p w14:paraId="1CA1A09D"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Практические работы. Исследование зависимости периода малых колебаний груза на нити от длины нити и массы груза. Исследование переменного тока в цепи из последовательно соединенных конденсатора, катушки и резистора</w:t>
            </w:r>
          </w:p>
        </w:tc>
      </w:tr>
      <w:tr w:rsidR="00A65817" w:rsidRPr="00A65817" w14:paraId="01B26F80" w14:textId="77777777" w:rsidTr="00AB02A9">
        <w:tc>
          <w:tcPr>
            <w:tcW w:w="1191" w:type="dxa"/>
            <w:vMerge w:val="restart"/>
          </w:tcPr>
          <w:p w14:paraId="0AC5ED6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5.2</w:t>
            </w:r>
          </w:p>
        </w:tc>
        <w:tc>
          <w:tcPr>
            <w:tcW w:w="9077" w:type="dxa"/>
            <w:gridSpan w:val="2"/>
          </w:tcPr>
          <w:p w14:paraId="663105A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МЕХАНИЧЕСКИЕ И ЭЛЕКТРОМАГНИТНЫЕ ВОЛНЫ</w:t>
            </w:r>
          </w:p>
        </w:tc>
      </w:tr>
      <w:tr w:rsidR="00A65817" w:rsidRPr="00A65817" w14:paraId="3DCFD40B" w14:textId="77777777" w:rsidTr="00AB02A9">
        <w:tc>
          <w:tcPr>
            <w:tcW w:w="1191" w:type="dxa"/>
            <w:vMerge/>
          </w:tcPr>
          <w:p w14:paraId="356C2BD6"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1DA7C4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5.2.1</w:t>
            </w:r>
          </w:p>
        </w:tc>
        <w:tc>
          <w:tcPr>
            <w:tcW w:w="7603" w:type="dxa"/>
          </w:tcPr>
          <w:p w14:paraId="05DE5782"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Механические волны, условия распространения. Период. Скорость распространения и длина волны. Поперечные и продольные волны</w:t>
            </w:r>
          </w:p>
        </w:tc>
      </w:tr>
      <w:tr w:rsidR="00A65817" w:rsidRPr="00A65817" w14:paraId="34537F93" w14:textId="77777777" w:rsidTr="00AB02A9">
        <w:tc>
          <w:tcPr>
            <w:tcW w:w="1191" w:type="dxa"/>
            <w:vMerge/>
          </w:tcPr>
          <w:p w14:paraId="69067E37"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924E41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5.2.2</w:t>
            </w:r>
          </w:p>
        </w:tc>
        <w:tc>
          <w:tcPr>
            <w:tcW w:w="7603" w:type="dxa"/>
          </w:tcPr>
          <w:p w14:paraId="57500819"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Интерференция и дифракция механических волн</w:t>
            </w:r>
          </w:p>
        </w:tc>
      </w:tr>
      <w:tr w:rsidR="00A65817" w:rsidRPr="00A65817" w14:paraId="2D9075BB" w14:textId="77777777" w:rsidTr="00AB02A9">
        <w:tc>
          <w:tcPr>
            <w:tcW w:w="1191" w:type="dxa"/>
            <w:vMerge/>
          </w:tcPr>
          <w:p w14:paraId="0251F1BD"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CB3902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5.2.3</w:t>
            </w:r>
          </w:p>
        </w:tc>
        <w:tc>
          <w:tcPr>
            <w:tcW w:w="7603" w:type="dxa"/>
          </w:tcPr>
          <w:p w14:paraId="2FAD7C9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Звук. Скорость звука. Громкость звука. Высота тона. Тембр звука</w:t>
            </w:r>
          </w:p>
        </w:tc>
      </w:tr>
      <w:tr w:rsidR="00A65817" w:rsidRPr="00A65817" w14:paraId="6DBC16C4" w14:textId="77777777" w:rsidTr="00AB02A9">
        <w:tc>
          <w:tcPr>
            <w:tcW w:w="1191" w:type="dxa"/>
            <w:vMerge/>
          </w:tcPr>
          <w:p w14:paraId="1A016379"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251D8F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5.2.4</w:t>
            </w:r>
          </w:p>
        </w:tc>
        <w:tc>
          <w:tcPr>
            <w:tcW w:w="7603" w:type="dxa"/>
          </w:tcPr>
          <w:p w14:paraId="58FC9A66"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 xml:space="preserve">Электромагнитные волны. Условия излучения электромагнитных волн. Взаимная ориентация векторов E, B и </w:t>
            </w:r>
            <w:r w:rsidRPr="00A65817">
              <w:rPr>
                <w:rFonts w:ascii="Times New Roman" w:eastAsiaTheme="minorEastAsia" w:hAnsi="Times New Roman"/>
                <w:noProof/>
                <w:position w:val="-1"/>
                <w:sz w:val="24"/>
              </w:rPr>
              <w:drawing>
                <wp:inline distT="0" distB="0" distL="0" distR="0" wp14:anchorId="40D3FC5D" wp14:editId="1F856044">
                  <wp:extent cx="148590" cy="171450"/>
                  <wp:effectExtent l="0" t="0" r="0" b="0"/>
                  <wp:docPr id="17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A65817">
              <w:rPr>
                <w:rFonts w:ascii="Times New Roman" w:eastAsiaTheme="minorEastAsia" w:hAnsi="Times New Roman"/>
                <w:sz w:val="24"/>
              </w:rPr>
              <w:t xml:space="preserve"> в электромагнитной волне в вакууме</w:t>
            </w:r>
          </w:p>
        </w:tc>
      </w:tr>
      <w:tr w:rsidR="00A65817" w:rsidRPr="00A65817" w14:paraId="7E64F2C4" w14:textId="77777777" w:rsidTr="00AB02A9">
        <w:tc>
          <w:tcPr>
            <w:tcW w:w="1191" w:type="dxa"/>
            <w:vMerge/>
          </w:tcPr>
          <w:p w14:paraId="63C243A1"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EA95D0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5.2.5</w:t>
            </w:r>
          </w:p>
        </w:tc>
        <w:tc>
          <w:tcPr>
            <w:tcW w:w="7603" w:type="dxa"/>
          </w:tcPr>
          <w:p w14:paraId="3262410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Свойства электромагнитных волн: отражение, преломление, поляризация, дифракция, интерференция. Скорость электромагнитных волн</w:t>
            </w:r>
          </w:p>
        </w:tc>
      </w:tr>
      <w:tr w:rsidR="00A65817" w:rsidRPr="00A65817" w14:paraId="7DB9688B" w14:textId="77777777" w:rsidTr="00AB02A9">
        <w:tc>
          <w:tcPr>
            <w:tcW w:w="1191" w:type="dxa"/>
            <w:vMerge/>
          </w:tcPr>
          <w:p w14:paraId="01C251E0"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6CBBDD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5.2.6</w:t>
            </w:r>
          </w:p>
        </w:tc>
        <w:tc>
          <w:tcPr>
            <w:tcW w:w="7603" w:type="dxa"/>
          </w:tcPr>
          <w:p w14:paraId="213EB52E"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Шкала электромагнитных волн. Применение электромагнитных волн в технике и быту</w:t>
            </w:r>
          </w:p>
        </w:tc>
      </w:tr>
      <w:tr w:rsidR="00A65817" w:rsidRPr="00A65817" w14:paraId="529B4F6B" w14:textId="77777777" w:rsidTr="00AB02A9">
        <w:tc>
          <w:tcPr>
            <w:tcW w:w="1191" w:type="dxa"/>
            <w:vMerge/>
          </w:tcPr>
          <w:p w14:paraId="4CEC9D99"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C66CF3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5.2.7</w:t>
            </w:r>
          </w:p>
        </w:tc>
        <w:tc>
          <w:tcPr>
            <w:tcW w:w="7603" w:type="dxa"/>
          </w:tcPr>
          <w:p w14:paraId="7F2892F9"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Принципы радиосвязи и телевидения. Радиолокация. Электромагнитное загрязнение окружающей среды</w:t>
            </w:r>
          </w:p>
        </w:tc>
      </w:tr>
      <w:tr w:rsidR="00A65817" w:rsidRPr="00A65817" w14:paraId="35517086" w14:textId="77777777" w:rsidTr="00AB02A9">
        <w:tc>
          <w:tcPr>
            <w:tcW w:w="1191" w:type="dxa"/>
            <w:vMerge/>
          </w:tcPr>
          <w:p w14:paraId="2B42AA8B"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79554D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5.2.8</w:t>
            </w:r>
          </w:p>
        </w:tc>
        <w:tc>
          <w:tcPr>
            <w:tcW w:w="7603" w:type="dxa"/>
          </w:tcPr>
          <w:p w14:paraId="76E4746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 xml:space="preserve">Технические устройства: музыкальные инструменты, ультразвуковая </w:t>
            </w:r>
            <w:r w:rsidRPr="00A65817">
              <w:rPr>
                <w:rFonts w:ascii="Times New Roman" w:eastAsiaTheme="minorEastAsia" w:hAnsi="Times New Roman"/>
                <w:sz w:val="24"/>
              </w:rPr>
              <w:lastRenderedPageBreak/>
              <w:t>диагностика в технике и медицине, радар, радиоприемник, телевизор, антенна, телефон, СВЧ-печь</w:t>
            </w:r>
          </w:p>
        </w:tc>
      </w:tr>
      <w:tr w:rsidR="00A65817" w:rsidRPr="00A65817" w14:paraId="539B05BD" w14:textId="77777777" w:rsidTr="00AB02A9">
        <w:tc>
          <w:tcPr>
            <w:tcW w:w="1191" w:type="dxa"/>
            <w:vMerge w:val="restart"/>
          </w:tcPr>
          <w:p w14:paraId="1056A30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lastRenderedPageBreak/>
              <w:t>5.3</w:t>
            </w:r>
          </w:p>
        </w:tc>
        <w:tc>
          <w:tcPr>
            <w:tcW w:w="9077" w:type="dxa"/>
            <w:gridSpan w:val="2"/>
          </w:tcPr>
          <w:p w14:paraId="66B89E3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ОПТИКА</w:t>
            </w:r>
          </w:p>
        </w:tc>
      </w:tr>
      <w:tr w:rsidR="00A65817" w:rsidRPr="00A65817" w14:paraId="550D7C5F" w14:textId="77777777" w:rsidTr="00AB02A9">
        <w:tc>
          <w:tcPr>
            <w:tcW w:w="1191" w:type="dxa"/>
            <w:vMerge/>
          </w:tcPr>
          <w:p w14:paraId="7D38085C"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9A5B66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5.3.1</w:t>
            </w:r>
          </w:p>
        </w:tc>
        <w:tc>
          <w:tcPr>
            <w:tcW w:w="7603" w:type="dxa"/>
          </w:tcPr>
          <w:p w14:paraId="15541099"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Прямолинейное распространение света в однородной среде. Луч света</w:t>
            </w:r>
          </w:p>
        </w:tc>
      </w:tr>
      <w:tr w:rsidR="00A65817" w:rsidRPr="00A65817" w14:paraId="7309B920" w14:textId="77777777" w:rsidTr="00AB02A9">
        <w:tc>
          <w:tcPr>
            <w:tcW w:w="1191" w:type="dxa"/>
            <w:vMerge/>
          </w:tcPr>
          <w:p w14:paraId="01692A99"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A93DA24"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5.3.2</w:t>
            </w:r>
          </w:p>
        </w:tc>
        <w:tc>
          <w:tcPr>
            <w:tcW w:w="7603" w:type="dxa"/>
          </w:tcPr>
          <w:p w14:paraId="5524778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Отражение света. Законы отражения света. Построение изображений в плоском зеркале</w:t>
            </w:r>
          </w:p>
        </w:tc>
      </w:tr>
      <w:tr w:rsidR="00A65817" w:rsidRPr="00A65817" w14:paraId="13939D92" w14:textId="77777777" w:rsidTr="00AB02A9">
        <w:tc>
          <w:tcPr>
            <w:tcW w:w="1191" w:type="dxa"/>
            <w:vMerge/>
          </w:tcPr>
          <w:p w14:paraId="570FE6FA"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81CE37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5.3.3</w:t>
            </w:r>
          </w:p>
        </w:tc>
        <w:tc>
          <w:tcPr>
            <w:tcW w:w="7603" w:type="dxa"/>
          </w:tcPr>
          <w:p w14:paraId="274EC2CB"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Преломление света. Законы преломления света. Абсолютный показатель преломления</w:t>
            </w:r>
          </w:p>
        </w:tc>
      </w:tr>
      <w:tr w:rsidR="00A65817" w:rsidRPr="00A65817" w14:paraId="1A8B20A3" w14:textId="77777777" w:rsidTr="00AB02A9">
        <w:tc>
          <w:tcPr>
            <w:tcW w:w="1191" w:type="dxa"/>
            <w:vMerge/>
          </w:tcPr>
          <w:p w14:paraId="2110A9E1"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751ED4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5.3.4</w:t>
            </w:r>
          </w:p>
        </w:tc>
        <w:tc>
          <w:tcPr>
            <w:tcW w:w="7603" w:type="dxa"/>
          </w:tcPr>
          <w:p w14:paraId="3D08ED79"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Полное внутреннее отражение. Предельный угол полного внутреннего отражения</w:t>
            </w:r>
          </w:p>
        </w:tc>
      </w:tr>
      <w:tr w:rsidR="00A65817" w:rsidRPr="00A65817" w14:paraId="780349B1" w14:textId="77777777" w:rsidTr="00AB02A9">
        <w:tc>
          <w:tcPr>
            <w:tcW w:w="1191" w:type="dxa"/>
            <w:vMerge/>
          </w:tcPr>
          <w:p w14:paraId="666FD359"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B0BD7C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5.3.5</w:t>
            </w:r>
          </w:p>
        </w:tc>
        <w:tc>
          <w:tcPr>
            <w:tcW w:w="7603" w:type="dxa"/>
          </w:tcPr>
          <w:p w14:paraId="4061839F"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Дисперсия света. Сложный состав белого света. Цвет</w:t>
            </w:r>
          </w:p>
        </w:tc>
      </w:tr>
      <w:tr w:rsidR="00A65817" w:rsidRPr="00A65817" w14:paraId="5B1F4F72" w14:textId="77777777" w:rsidTr="00AB02A9">
        <w:tc>
          <w:tcPr>
            <w:tcW w:w="1191" w:type="dxa"/>
            <w:vMerge/>
          </w:tcPr>
          <w:p w14:paraId="312F10D3"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5A53C8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5.3.6</w:t>
            </w:r>
          </w:p>
        </w:tc>
        <w:tc>
          <w:tcPr>
            <w:tcW w:w="7603" w:type="dxa"/>
          </w:tcPr>
          <w:p w14:paraId="5F0EF02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tc>
      </w:tr>
      <w:tr w:rsidR="00A65817" w:rsidRPr="00A65817" w14:paraId="259D1294" w14:textId="77777777" w:rsidTr="00AB02A9">
        <w:tc>
          <w:tcPr>
            <w:tcW w:w="1191" w:type="dxa"/>
            <w:vMerge/>
          </w:tcPr>
          <w:p w14:paraId="5B37B55C"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0335685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5.3.7</w:t>
            </w:r>
          </w:p>
        </w:tc>
        <w:tc>
          <w:tcPr>
            <w:tcW w:w="7603" w:type="dxa"/>
          </w:tcPr>
          <w:p w14:paraId="32EF6907"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Пределы применимости геометрической оптики</w:t>
            </w:r>
          </w:p>
        </w:tc>
      </w:tr>
      <w:tr w:rsidR="00A65817" w:rsidRPr="00A65817" w14:paraId="4333F961" w14:textId="77777777" w:rsidTr="00AB02A9">
        <w:tc>
          <w:tcPr>
            <w:tcW w:w="1191" w:type="dxa"/>
            <w:vMerge/>
          </w:tcPr>
          <w:p w14:paraId="15DE8ADD"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582049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5.3.8</w:t>
            </w:r>
          </w:p>
        </w:tc>
        <w:tc>
          <w:tcPr>
            <w:tcW w:w="7603" w:type="dxa"/>
          </w:tcPr>
          <w:p w14:paraId="37F8146A"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A65817" w:rsidRPr="00A65817" w14:paraId="111E291F" w14:textId="77777777" w:rsidTr="00AB02A9">
        <w:tc>
          <w:tcPr>
            <w:tcW w:w="1191" w:type="dxa"/>
            <w:vMerge/>
          </w:tcPr>
          <w:p w14:paraId="3BF2D408"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DBD0FE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5.3.9</w:t>
            </w:r>
          </w:p>
        </w:tc>
        <w:tc>
          <w:tcPr>
            <w:tcW w:w="7603" w:type="dxa"/>
          </w:tcPr>
          <w:p w14:paraId="0918A27C"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Дифракция света. Дифракционная решетка. Условие наблюдения главных максимумов при падении монохроматического света на дифракционную решетку</w:t>
            </w:r>
          </w:p>
        </w:tc>
      </w:tr>
      <w:tr w:rsidR="00A65817" w:rsidRPr="00A65817" w14:paraId="24DC7092" w14:textId="77777777" w:rsidTr="00AB02A9">
        <w:tc>
          <w:tcPr>
            <w:tcW w:w="1191" w:type="dxa"/>
            <w:vMerge/>
          </w:tcPr>
          <w:p w14:paraId="4D1C34F8"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E28FC7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5.3.10</w:t>
            </w:r>
          </w:p>
        </w:tc>
        <w:tc>
          <w:tcPr>
            <w:tcW w:w="7603" w:type="dxa"/>
          </w:tcPr>
          <w:p w14:paraId="156A2A1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Поляризация света</w:t>
            </w:r>
          </w:p>
        </w:tc>
      </w:tr>
      <w:tr w:rsidR="00A65817" w:rsidRPr="00A65817" w14:paraId="39A488E8" w14:textId="77777777" w:rsidTr="00AB02A9">
        <w:tc>
          <w:tcPr>
            <w:tcW w:w="1191" w:type="dxa"/>
            <w:vMerge/>
          </w:tcPr>
          <w:p w14:paraId="37D752D4"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A9154EC"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5.3.11</w:t>
            </w:r>
          </w:p>
        </w:tc>
        <w:tc>
          <w:tcPr>
            <w:tcW w:w="7603" w:type="dxa"/>
          </w:tcPr>
          <w:p w14:paraId="1473CDA2"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Технические устройства: очки, лупа, фотоаппарат, проекционный аппарат, микроскоп, телескоп, волоконная оптика, дифракционная решетка, поляроид</w:t>
            </w:r>
          </w:p>
        </w:tc>
      </w:tr>
      <w:tr w:rsidR="00A65817" w:rsidRPr="00A65817" w14:paraId="43726C6B" w14:textId="77777777" w:rsidTr="00AB02A9">
        <w:tc>
          <w:tcPr>
            <w:tcW w:w="1191" w:type="dxa"/>
            <w:vMerge/>
          </w:tcPr>
          <w:p w14:paraId="782509F0"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FFB3E5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5.3.12</w:t>
            </w:r>
          </w:p>
        </w:tc>
        <w:tc>
          <w:tcPr>
            <w:tcW w:w="7603" w:type="dxa"/>
          </w:tcPr>
          <w:p w14:paraId="249356B7"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Практические работы. Измерение показателя преломления. Исследование свойств изображений в линзах. Наблюдение дисперсии света</w:t>
            </w:r>
          </w:p>
        </w:tc>
      </w:tr>
      <w:tr w:rsidR="00A65817" w:rsidRPr="00A65817" w14:paraId="6A47F084" w14:textId="77777777" w:rsidTr="00AB02A9">
        <w:tc>
          <w:tcPr>
            <w:tcW w:w="1191" w:type="dxa"/>
            <w:vMerge w:val="restart"/>
          </w:tcPr>
          <w:p w14:paraId="17B618B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6</w:t>
            </w:r>
          </w:p>
        </w:tc>
        <w:tc>
          <w:tcPr>
            <w:tcW w:w="9077" w:type="dxa"/>
            <w:gridSpan w:val="2"/>
          </w:tcPr>
          <w:p w14:paraId="3FDF082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ЭЛЕМЕНТЫ СПЕЦИАЛЬНОЙ ТЕОРИИ ОТНОСИТЕЛЬНОСТИ</w:t>
            </w:r>
          </w:p>
        </w:tc>
      </w:tr>
      <w:tr w:rsidR="00A65817" w:rsidRPr="00A65817" w14:paraId="7BA1DBCF" w14:textId="77777777" w:rsidTr="00AB02A9">
        <w:tc>
          <w:tcPr>
            <w:tcW w:w="1191" w:type="dxa"/>
            <w:vMerge/>
          </w:tcPr>
          <w:p w14:paraId="64E2F4EE"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1DB4DC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6.1</w:t>
            </w:r>
          </w:p>
        </w:tc>
        <w:tc>
          <w:tcPr>
            <w:tcW w:w="7603" w:type="dxa"/>
          </w:tcPr>
          <w:p w14:paraId="054322FC"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Границы применимости классической механики. Постулаты теории относительности: инвариантность модуля скорости света в вакууме, принцип относительности Эйнштейна</w:t>
            </w:r>
          </w:p>
        </w:tc>
      </w:tr>
      <w:tr w:rsidR="00A65817" w:rsidRPr="00A65817" w14:paraId="754F57A9" w14:textId="77777777" w:rsidTr="00AB02A9">
        <w:tc>
          <w:tcPr>
            <w:tcW w:w="1191" w:type="dxa"/>
            <w:vMerge/>
          </w:tcPr>
          <w:p w14:paraId="0B7A923B"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848A8F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6.2</w:t>
            </w:r>
          </w:p>
        </w:tc>
        <w:tc>
          <w:tcPr>
            <w:tcW w:w="7603" w:type="dxa"/>
          </w:tcPr>
          <w:p w14:paraId="1687DDA9"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Относительность одновременности. Замедление времени и сокращение длины</w:t>
            </w:r>
          </w:p>
        </w:tc>
      </w:tr>
      <w:tr w:rsidR="00A65817" w:rsidRPr="00A65817" w14:paraId="307E6EC9" w14:textId="77777777" w:rsidTr="00AB02A9">
        <w:tc>
          <w:tcPr>
            <w:tcW w:w="1191" w:type="dxa"/>
            <w:vMerge/>
          </w:tcPr>
          <w:p w14:paraId="7FE2E23B"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E0DEABE"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6.3</w:t>
            </w:r>
          </w:p>
        </w:tc>
        <w:tc>
          <w:tcPr>
            <w:tcW w:w="7603" w:type="dxa"/>
          </w:tcPr>
          <w:p w14:paraId="36F357DC"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Энергия и импульс свободной частицы</w:t>
            </w:r>
          </w:p>
        </w:tc>
      </w:tr>
      <w:tr w:rsidR="00A65817" w:rsidRPr="00A65817" w14:paraId="0A2445DD" w14:textId="77777777" w:rsidTr="00AB02A9">
        <w:tc>
          <w:tcPr>
            <w:tcW w:w="1191" w:type="dxa"/>
            <w:vMerge/>
          </w:tcPr>
          <w:p w14:paraId="7D6CE304"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54E140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6.4</w:t>
            </w:r>
          </w:p>
        </w:tc>
        <w:tc>
          <w:tcPr>
            <w:tcW w:w="7603" w:type="dxa"/>
          </w:tcPr>
          <w:p w14:paraId="2F6328E2"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Связь массы с энергией и импульсом свободной частицы. Энергия покоя свободной частицы</w:t>
            </w:r>
          </w:p>
        </w:tc>
      </w:tr>
      <w:tr w:rsidR="00A65817" w:rsidRPr="00A65817" w14:paraId="5F068353" w14:textId="77777777" w:rsidTr="00AB02A9">
        <w:tc>
          <w:tcPr>
            <w:tcW w:w="1191" w:type="dxa"/>
          </w:tcPr>
          <w:p w14:paraId="2C98E80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w:t>
            </w:r>
          </w:p>
        </w:tc>
        <w:tc>
          <w:tcPr>
            <w:tcW w:w="9077" w:type="dxa"/>
            <w:gridSpan w:val="2"/>
          </w:tcPr>
          <w:p w14:paraId="01095B7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КВАНТОВАЯ ФИЗИКА</w:t>
            </w:r>
          </w:p>
        </w:tc>
      </w:tr>
      <w:tr w:rsidR="00A65817" w:rsidRPr="00A65817" w14:paraId="5EA52F32" w14:textId="77777777" w:rsidTr="00AB02A9">
        <w:tc>
          <w:tcPr>
            <w:tcW w:w="1191" w:type="dxa"/>
            <w:vMerge w:val="restart"/>
          </w:tcPr>
          <w:p w14:paraId="17E8EF9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7.1</w:t>
            </w:r>
          </w:p>
        </w:tc>
        <w:tc>
          <w:tcPr>
            <w:tcW w:w="9077" w:type="dxa"/>
            <w:gridSpan w:val="2"/>
          </w:tcPr>
          <w:p w14:paraId="5E3CD43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ЭЛЕМЕНТЫ КВАНТОВОЙ ОПТИКИ</w:t>
            </w:r>
          </w:p>
        </w:tc>
      </w:tr>
      <w:tr w:rsidR="00A65817" w:rsidRPr="00A65817" w14:paraId="0A41D2DD" w14:textId="77777777" w:rsidTr="00AB02A9">
        <w:tc>
          <w:tcPr>
            <w:tcW w:w="1191" w:type="dxa"/>
            <w:vMerge/>
          </w:tcPr>
          <w:p w14:paraId="02107160"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BDA2C0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7.1.1</w:t>
            </w:r>
          </w:p>
        </w:tc>
        <w:tc>
          <w:tcPr>
            <w:tcW w:w="7603" w:type="dxa"/>
          </w:tcPr>
          <w:p w14:paraId="0BD8765F"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Фотоны. Формула Планка связи энергии фотона с его частотой. Энергия и импульс фотона</w:t>
            </w:r>
          </w:p>
        </w:tc>
      </w:tr>
      <w:tr w:rsidR="00A65817" w:rsidRPr="00A65817" w14:paraId="1EE4F43C" w14:textId="77777777" w:rsidTr="00AB02A9">
        <w:tc>
          <w:tcPr>
            <w:tcW w:w="1191" w:type="dxa"/>
            <w:vMerge/>
          </w:tcPr>
          <w:p w14:paraId="1A430C2E"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936F46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7.1.2</w:t>
            </w:r>
          </w:p>
        </w:tc>
        <w:tc>
          <w:tcPr>
            <w:tcW w:w="7603" w:type="dxa"/>
          </w:tcPr>
          <w:p w14:paraId="6C4B46B8"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Открытие и исследование фотоэффекта. Опыты А.Г. Столетова. Законы фотоэффекта</w:t>
            </w:r>
          </w:p>
        </w:tc>
      </w:tr>
      <w:tr w:rsidR="00A65817" w:rsidRPr="00A65817" w14:paraId="56C62165" w14:textId="77777777" w:rsidTr="00AB02A9">
        <w:tc>
          <w:tcPr>
            <w:tcW w:w="1191" w:type="dxa"/>
            <w:vMerge/>
          </w:tcPr>
          <w:p w14:paraId="507A712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04537FF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7.1.3</w:t>
            </w:r>
          </w:p>
        </w:tc>
        <w:tc>
          <w:tcPr>
            <w:tcW w:w="7603" w:type="dxa"/>
          </w:tcPr>
          <w:p w14:paraId="12620E2A"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Уравнение Эйнштейна для фотоэффекта. "Красная граница" фотоэффекта</w:t>
            </w:r>
          </w:p>
        </w:tc>
      </w:tr>
      <w:tr w:rsidR="00A65817" w:rsidRPr="00A65817" w14:paraId="20110D8B" w14:textId="77777777" w:rsidTr="00AB02A9">
        <w:tc>
          <w:tcPr>
            <w:tcW w:w="1191" w:type="dxa"/>
            <w:vMerge/>
          </w:tcPr>
          <w:p w14:paraId="09FC0C1E"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569880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7.1.4</w:t>
            </w:r>
          </w:p>
        </w:tc>
        <w:tc>
          <w:tcPr>
            <w:tcW w:w="7603" w:type="dxa"/>
          </w:tcPr>
          <w:p w14:paraId="5C93758A"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Давление света. Опыты П.Н. Лебедева</w:t>
            </w:r>
          </w:p>
        </w:tc>
      </w:tr>
      <w:tr w:rsidR="00A65817" w:rsidRPr="00A65817" w14:paraId="30CC2291" w14:textId="77777777" w:rsidTr="00AB02A9">
        <w:tc>
          <w:tcPr>
            <w:tcW w:w="1191" w:type="dxa"/>
            <w:vMerge/>
          </w:tcPr>
          <w:p w14:paraId="4941623D"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C62A8B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7.1.5</w:t>
            </w:r>
          </w:p>
        </w:tc>
        <w:tc>
          <w:tcPr>
            <w:tcW w:w="7603" w:type="dxa"/>
          </w:tcPr>
          <w:p w14:paraId="1FEF0CD6"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Химическое действие света</w:t>
            </w:r>
          </w:p>
        </w:tc>
      </w:tr>
      <w:tr w:rsidR="00A65817" w:rsidRPr="00A65817" w14:paraId="12A81A36" w14:textId="77777777" w:rsidTr="00AB02A9">
        <w:tc>
          <w:tcPr>
            <w:tcW w:w="1191" w:type="dxa"/>
            <w:vMerge/>
          </w:tcPr>
          <w:p w14:paraId="2256F0B1"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C5C6BD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7.1.6</w:t>
            </w:r>
          </w:p>
        </w:tc>
        <w:tc>
          <w:tcPr>
            <w:tcW w:w="7603" w:type="dxa"/>
          </w:tcPr>
          <w:p w14:paraId="00A34559"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Технические устройства: фотоэлемент, фотодатчик, солнечная батарея, светодиод</w:t>
            </w:r>
          </w:p>
        </w:tc>
      </w:tr>
      <w:tr w:rsidR="00A65817" w:rsidRPr="00A65817" w14:paraId="3C5B3435" w14:textId="77777777" w:rsidTr="00AB02A9">
        <w:tc>
          <w:tcPr>
            <w:tcW w:w="1191" w:type="dxa"/>
            <w:vMerge w:val="restart"/>
          </w:tcPr>
          <w:p w14:paraId="560249E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7.2</w:t>
            </w:r>
          </w:p>
        </w:tc>
        <w:tc>
          <w:tcPr>
            <w:tcW w:w="9077" w:type="dxa"/>
            <w:gridSpan w:val="2"/>
          </w:tcPr>
          <w:p w14:paraId="30DA28C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СТРОЕНИЕ АТОМА</w:t>
            </w:r>
          </w:p>
        </w:tc>
      </w:tr>
      <w:tr w:rsidR="00A65817" w:rsidRPr="00A65817" w14:paraId="64A463D3" w14:textId="77777777" w:rsidTr="00AB02A9">
        <w:tc>
          <w:tcPr>
            <w:tcW w:w="1191" w:type="dxa"/>
            <w:vMerge/>
          </w:tcPr>
          <w:p w14:paraId="11EEADE6"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0C91FF7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7.2.1</w:t>
            </w:r>
          </w:p>
        </w:tc>
        <w:tc>
          <w:tcPr>
            <w:tcW w:w="7603" w:type="dxa"/>
          </w:tcPr>
          <w:p w14:paraId="58022077"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Модель атома Томсона. Опыты Резерфорда по исследованию строения атома. Планетарная модель атома</w:t>
            </w:r>
          </w:p>
        </w:tc>
      </w:tr>
      <w:tr w:rsidR="00A65817" w:rsidRPr="00A65817" w14:paraId="2D92239B" w14:textId="77777777" w:rsidTr="00AB02A9">
        <w:tc>
          <w:tcPr>
            <w:tcW w:w="1191" w:type="dxa"/>
            <w:vMerge/>
          </w:tcPr>
          <w:p w14:paraId="11967364"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3D57FB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7.2.2</w:t>
            </w:r>
          </w:p>
        </w:tc>
        <w:tc>
          <w:tcPr>
            <w:tcW w:w="7603" w:type="dxa"/>
          </w:tcPr>
          <w:p w14:paraId="40919F1E"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Постулаты Бора. Излучение и поглощение фотонов при переходе атома с одного уровня энергии на другой. Виды спектров. Спектр уровней энергии атома водорода</w:t>
            </w:r>
          </w:p>
        </w:tc>
      </w:tr>
      <w:tr w:rsidR="00A65817" w:rsidRPr="00A65817" w14:paraId="63DE54BE" w14:textId="77777777" w:rsidTr="00AB02A9">
        <w:tc>
          <w:tcPr>
            <w:tcW w:w="1191" w:type="dxa"/>
            <w:vMerge/>
          </w:tcPr>
          <w:p w14:paraId="5A6CC5C0"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9EB4BC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7.2.3</w:t>
            </w:r>
          </w:p>
        </w:tc>
        <w:tc>
          <w:tcPr>
            <w:tcW w:w="7603" w:type="dxa"/>
          </w:tcPr>
          <w:p w14:paraId="72C7539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Волновые свойства частиц. Волны де Бройля. Корпускулярно-волновой дуализм. Дифракция электронов на кристаллах</w:t>
            </w:r>
          </w:p>
        </w:tc>
      </w:tr>
      <w:tr w:rsidR="00A65817" w:rsidRPr="00A65817" w14:paraId="6424EF0F" w14:textId="77777777" w:rsidTr="00AB02A9">
        <w:tc>
          <w:tcPr>
            <w:tcW w:w="1191" w:type="dxa"/>
            <w:vMerge/>
          </w:tcPr>
          <w:p w14:paraId="6365E027"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6551DE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7.2.4</w:t>
            </w:r>
          </w:p>
        </w:tc>
        <w:tc>
          <w:tcPr>
            <w:tcW w:w="7603" w:type="dxa"/>
          </w:tcPr>
          <w:p w14:paraId="1A69B3D7"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Спонтанное и вынужденное излучение. Устройство и принцип работы лазера</w:t>
            </w:r>
          </w:p>
        </w:tc>
      </w:tr>
      <w:tr w:rsidR="00A65817" w:rsidRPr="00A65817" w14:paraId="1DB682BE" w14:textId="77777777" w:rsidTr="00AB02A9">
        <w:tc>
          <w:tcPr>
            <w:tcW w:w="1191" w:type="dxa"/>
            <w:vMerge/>
          </w:tcPr>
          <w:p w14:paraId="77F3F5E0"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52C940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7.2.5</w:t>
            </w:r>
          </w:p>
        </w:tc>
        <w:tc>
          <w:tcPr>
            <w:tcW w:w="7603" w:type="dxa"/>
          </w:tcPr>
          <w:p w14:paraId="7A36A72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Технические устройства: спектральный анализ (спектроскоп), лазер, квантовый компьютер</w:t>
            </w:r>
          </w:p>
        </w:tc>
      </w:tr>
      <w:tr w:rsidR="00A65817" w:rsidRPr="00A65817" w14:paraId="151EC199" w14:textId="77777777" w:rsidTr="00AB02A9">
        <w:tc>
          <w:tcPr>
            <w:tcW w:w="1191" w:type="dxa"/>
            <w:vMerge/>
          </w:tcPr>
          <w:p w14:paraId="7DC2804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9BFE1A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7.2.6</w:t>
            </w:r>
          </w:p>
        </w:tc>
        <w:tc>
          <w:tcPr>
            <w:tcW w:w="7603" w:type="dxa"/>
          </w:tcPr>
          <w:p w14:paraId="4141D1E9"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Практические работы. Наблюдение линейчатого спектра</w:t>
            </w:r>
          </w:p>
        </w:tc>
      </w:tr>
      <w:tr w:rsidR="00A65817" w:rsidRPr="00A65817" w14:paraId="18BAEE9F" w14:textId="77777777" w:rsidTr="00AB02A9">
        <w:tc>
          <w:tcPr>
            <w:tcW w:w="1191" w:type="dxa"/>
            <w:vMerge w:val="restart"/>
          </w:tcPr>
          <w:p w14:paraId="57F5B7E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7.3</w:t>
            </w:r>
          </w:p>
        </w:tc>
        <w:tc>
          <w:tcPr>
            <w:tcW w:w="9077" w:type="dxa"/>
            <w:gridSpan w:val="2"/>
          </w:tcPr>
          <w:p w14:paraId="089D61B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АТОМНОЕ ЯДРО</w:t>
            </w:r>
          </w:p>
        </w:tc>
      </w:tr>
      <w:tr w:rsidR="00A65817" w:rsidRPr="00A65817" w14:paraId="32643B0C" w14:textId="77777777" w:rsidTr="00AB02A9">
        <w:tc>
          <w:tcPr>
            <w:tcW w:w="1191" w:type="dxa"/>
            <w:vMerge/>
          </w:tcPr>
          <w:p w14:paraId="5660F944"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14785A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7.3.1</w:t>
            </w:r>
          </w:p>
        </w:tc>
        <w:tc>
          <w:tcPr>
            <w:tcW w:w="7603" w:type="dxa"/>
          </w:tcPr>
          <w:p w14:paraId="0FE07E9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Методы наблюдения и регистрации элементарных частиц</w:t>
            </w:r>
          </w:p>
        </w:tc>
      </w:tr>
      <w:tr w:rsidR="00A65817" w:rsidRPr="00A65817" w14:paraId="374BF97C" w14:textId="77777777" w:rsidTr="00AB02A9">
        <w:tc>
          <w:tcPr>
            <w:tcW w:w="1191" w:type="dxa"/>
            <w:vMerge/>
          </w:tcPr>
          <w:p w14:paraId="4A3A01F1"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E69587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7.3.2</w:t>
            </w:r>
          </w:p>
        </w:tc>
        <w:tc>
          <w:tcPr>
            <w:tcW w:w="7603" w:type="dxa"/>
          </w:tcPr>
          <w:p w14:paraId="1A728B05"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Открытие радиоактивности. Опыты Резерфорда по определению состава радиоактивного излучения. Свойства альфа-, бета-, гамма-излучения. Влияние радиоактивности на живые организмы</w:t>
            </w:r>
          </w:p>
        </w:tc>
      </w:tr>
      <w:tr w:rsidR="00A65817" w:rsidRPr="00A65817" w14:paraId="4704EE39" w14:textId="77777777" w:rsidTr="00AB02A9">
        <w:tc>
          <w:tcPr>
            <w:tcW w:w="1191" w:type="dxa"/>
            <w:vMerge/>
          </w:tcPr>
          <w:p w14:paraId="78AEEC80"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9B3DE4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7.3.3</w:t>
            </w:r>
          </w:p>
        </w:tc>
        <w:tc>
          <w:tcPr>
            <w:tcW w:w="7603" w:type="dxa"/>
          </w:tcPr>
          <w:p w14:paraId="3462A29B"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Открытие протона и нейтрона. Нуклонная модель ядра Гейзенберга - Иваненко. Заряд ядра. Массовое число ядра. Изотопы</w:t>
            </w:r>
          </w:p>
        </w:tc>
      </w:tr>
      <w:tr w:rsidR="00A65817" w:rsidRPr="00A65817" w14:paraId="058CDD18" w14:textId="77777777" w:rsidTr="00AB02A9">
        <w:tc>
          <w:tcPr>
            <w:tcW w:w="1191" w:type="dxa"/>
            <w:vMerge/>
          </w:tcPr>
          <w:p w14:paraId="2333D959"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726009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7.3.4</w:t>
            </w:r>
          </w:p>
        </w:tc>
        <w:tc>
          <w:tcPr>
            <w:tcW w:w="7603" w:type="dxa"/>
          </w:tcPr>
          <w:p w14:paraId="27F1E28C"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Альфа-распад. Электронный и позитронный бета-распад. Гамма-излучение. Закон радиоактивного распада</w:t>
            </w:r>
          </w:p>
        </w:tc>
      </w:tr>
      <w:tr w:rsidR="00A65817" w:rsidRPr="00A65817" w14:paraId="3EA7801F" w14:textId="77777777" w:rsidTr="00AB02A9">
        <w:tc>
          <w:tcPr>
            <w:tcW w:w="1191" w:type="dxa"/>
            <w:vMerge/>
          </w:tcPr>
          <w:p w14:paraId="080A9918"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99FEA1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7.3.5</w:t>
            </w:r>
          </w:p>
        </w:tc>
        <w:tc>
          <w:tcPr>
            <w:tcW w:w="7603" w:type="dxa"/>
          </w:tcPr>
          <w:p w14:paraId="26E51D7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Энергия связи нуклонов в ядре. Ядерные силы. Дефект массы ядра</w:t>
            </w:r>
          </w:p>
        </w:tc>
      </w:tr>
      <w:tr w:rsidR="00A65817" w:rsidRPr="00A65817" w14:paraId="2107F883" w14:textId="77777777" w:rsidTr="00AB02A9">
        <w:tc>
          <w:tcPr>
            <w:tcW w:w="1191" w:type="dxa"/>
            <w:vMerge/>
          </w:tcPr>
          <w:p w14:paraId="3AEAF9B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37A636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7.3.6</w:t>
            </w:r>
          </w:p>
        </w:tc>
        <w:tc>
          <w:tcPr>
            <w:tcW w:w="7603" w:type="dxa"/>
          </w:tcPr>
          <w:p w14:paraId="69454228"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Ядерные реакции. Деление и синтез ядер</w:t>
            </w:r>
          </w:p>
        </w:tc>
      </w:tr>
      <w:tr w:rsidR="00A65817" w:rsidRPr="00A65817" w14:paraId="4E877E13" w14:textId="77777777" w:rsidTr="00AB02A9">
        <w:tc>
          <w:tcPr>
            <w:tcW w:w="1191" w:type="dxa"/>
            <w:vMerge/>
          </w:tcPr>
          <w:p w14:paraId="49D5765B"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D2A66D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7.3.7</w:t>
            </w:r>
          </w:p>
        </w:tc>
        <w:tc>
          <w:tcPr>
            <w:tcW w:w="7603" w:type="dxa"/>
          </w:tcPr>
          <w:p w14:paraId="7EB706A9"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Ядерный реактор. Термоядерный синтез. Проблемы и перспективы ядерной энергетики. Экологические аспекты ядерной энергетики</w:t>
            </w:r>
          </w:p>
        </w:tc>
      </w:tr>
      <w:tr w:rsidR="00A65817" w:rsidRPr="00A65817" w14:paraId="62322157" w14:textId="77777777" w:rsidTr="00AB02A9">
        <w:tc>
          <w:tcPr>
            <w:tcW w:w="1191" w:type="dxa"/>
            <w:vMerge/>
          </w:tcPr>
          <w:p w14:paraId="3EFC8255"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7820D22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7.3.8</w:t>
            </w:r>
          </w:p>
        </w:tc>
        <w:tc>
          <w:tcPr>
            <w:tcW w:w="7603" w:type="dxa"/>
          </w:tcPr>
          <w:p w14:paraId="1E2A921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Элементарные частицы. Открытие позитрона. Фундаментальные взаимодействия</w:t>
            </w:r>
          </w:p>
        </w:tc>
      </w:tr>
      <w:tr w:rsidR="00A65817" w:rsidRPr="00A65817" w14:paraId="49600485" w14:textId="77777777" w:rsidTr="00AB02A9">
        <w:tc>
          <w:tcPr>
            <w:tcW w:w="1191" w:type="dxa"/>
            <w:vMerge/>
          </w:tcPr>
          <w:p w14:paraId="3835E2EB"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064F22D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7.3.9</w:t>
            </w:r>
          </w:p>
        </w:tc>
        <w:tc>
          <w:tcPr>
            <w:tcW w:w="7603" w:type="dxa"/>
          </w:tcPr>
          <w:p w14:paraId="24F796C7"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Технические устройства: дозиметр, камера Вильсона, ядерный реактор, атомная бомба</w:t>
            </w:r>
          </w:p>
        </w:tc>
      </w:tr>
      <w:tr w:rsidR="00A65817" w:rsidRPr="00A65817" w14:paraId="3EA40F38" w14:textId="77777777" w:rsidTr="00AB02A9">
        <w:tc>
          <w:tcPr>
            <w:tcW w:w="1191" w:type="dxa"/>
            <w:vMerge/>
          </w:tcPr>
          <w:p w14:paraId="039A2CF3"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CBB1675"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7.3.10</w:t>
            </w:r>
          </w:p>
        </w:tc>
        <w:tc>
          <w:tcPr>
            <w:tcW w:w="7603" w:type="dxa"/>
          </w:tcPr>
          <w:p w14:paraId="4059587A"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Практические работы. Исследование треков частиц (по готовым фотографиям)</w:t>
            </w:r>
          </w:p>
        </w:tc>
      </w:tr>
      <w:tr w:rsidR="00A65817" w:rsidRPr="00A65817" w14:paraId="5E1708CC" w14:textId="77777777" w:rsidTr="00AB02A9">
        <w:tc>
          <w:tcPr>
            <w:tcW w:w="1191" w:type="dxa"/>
            <w:vMerge w:val="restart"/>
          </w:tcPr>
          <w:p w14:paraId="36E8BB73"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8</w:t>
            </w:r>
          </w:p>
        </w:tc>
        <w:tc>
          <w:tcPr>
            <w:tcW w:w="9077" w:type="dxa"/>
            <w:gridSpan w:val="2"/>
          </w:tcPr>
          <w:p w14:paraId="196BF80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ЭЛЕМЕНТЫ АСТРОФИЗИКИ</w:t>
            </w:r>
          </w:p>
        </w:tc>
      </w:tr>
      <w:tr w:rsidR="00A65817" w:rsidRPr="00A65817" w14:paraId="78085AFE" w14:textId="77777777" w:rsidTr="00AB02A9">
        <w:tc>
          <w:tcPr>
            <w:tcW w:w="1191" w:type="dxa"/>
            <w:vMerge/>
          </w:tcPr>
          <w:p w14:paraId="34B9554C"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450A209F"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8.1</w:t>
            </w:r>
          </w:p>
        </w:tc>
        <w:tc>
          <w:tcPr>
            <w:tcW w:w="7603" w:type="dxa"/>
          </w:tcPr>
          <w:p w14:paraId="30924FB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Вид звездного неба. Созвездия, яркие звезды, планеты, их видимое движение</w:t>
            </w:r>
          </w:p>
        </w:tc>
      </w:tr>
      <w:tr w:rsidR="00A65817" w:rsidRPr="00A65817" w14:paraId="77EF7FB7" w14:textId="77777777" w:rsidTr="00AB02A9">
        <w:tc>
          <w:tcPr>
            <w:tcW w:w="1191" w:type="dxa"/>
            <w:vMerge/>
          </w:tcPr>
          <w:p w14:paraId="7397C1B9"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FEFD55D"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8.2</w:t>
            </w:r>
          </w:p>
        </w:tc>
        <w:tc>
          <w:tcPr>
            <w:tcW w:w="7603" w:type="dxa"/>
          </w:tcPr>
          <w:p w14:paraId="4ED90DB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Солнечная система. Планеты земной группы. Планеты-гиганты и их спутники, карликовые планеты. Малые тела Солнечной системы</w:t>
            </w:r>
          </w:p>
        </w:tc>
      </w:tr>
      <w:tr w:rsidR="00A65817" w:rsidRPr="00A65817" w14:paraId="348B7323" w14:textId="77777777" w:rsidTr="00AB02A9">
        <w:tc>
          <w:tcPr>
            <w:tcW w:w="1191" w:type="dxa"/>
            <w:vMerge/>
          </w:tcPr>
          <w:p w14:paraId="3A037AB4"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3287228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8.3</w:t>
            </w:r>
          </w:p>
        </w:tc>
        <w:tc>
          <w:tcPr>
            <w:tcW w:w="7603" w:type="dxa"/>
          </w:tcPr>
          <w:p w14:paraId="05449EC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Солнце, фотосфера и атмосфера. Солнечная активность</w:t>
            </w:r>
          </w:p>
        </w:tc>
      </w:tr>
      <w:tr w:rsidR="00A65817" w:rsidRPr="00A65817" w14:paraId="76019572" w14:textId="77777777" w:rsidTr="00AB02A9">
        <w:tc>
          <w:tcPr>
            <w:tcW w:w="1191" w:type="dxa"/>
            <w:vMerge/>
          </w:tcPr>
          <w:p w14:paraId="64CCC673"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EE6279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8.4</w:t>
            </w:r>
          </w:p>
        </w:tc>
        <w:tc>
          <w:tcPr>
            <w:tcW w:w="7603" w:type="dxa"/>
          </w:tcPr>
          <w:p w14:paraId="7E8957FE"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Источник энергии Солнца и звезд</w:t>
            </w:r>
          </w:p>
        </w:tc>
      </w:tr>
      <w:tr w:rsidR="00A65817" w:rsidRPr="00A65817" w14:paraId="14CAC6E9" w14:textId="77777777" w:rsidTr="00AB02A9">
        <w:tc>
          <w:tcPr>
            <w:tcW w:w="1191" w:type="dxa"/>
            <w:vMerge/>
          </w:tcPr>
          <w:p w14:paraId="35CF1F17"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65E885C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8.5</w:t>
            </w:r>
          </w:p>
        </w:tc>
        <w:tc>
          <w:tcPr>
            <w:tcW w:w="7603" w:type="dxa"/>
          </w:tcPr>
          <w:p w14:paraId="24601322"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Звезды, их основные характеристики: масса, светимость, радиус, температура, их взаимосвязь. Диаграмма "спектральный класс - светимость". Звезды главной последовательности. Зависимость "масса - светимость" для звезд главной последовательности</w:t>
            </w:r>
          </w:p>
        </w:tc>
      </w:tr>
      <w:tr w:rsidR="00A65817" w:rsidRPr="00A65817" w14:paraId="3CA510AB" w14:textId="77777777" w:rsidTr="00AB02A9">
        <w:tc>
          <w:tcPr>
            <w:tcW w:w="1191" w:type="dxa"/>
            <w:vMerge/>
          </w:tcPr>
          <w:p w14:paraId="423D9E07"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0E4540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8.6</w:t>
            </w:r>
          </w:p>
        </w:tc>
        <w:tc>
          <w:tcPr>
            <w:tcW w:w="7603" w:type="dxa"/>
          </w:tcPr>
          <w:p w14:paraId="62785015"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Внутреннее строение звезд. Современные представления о происхождении и эволюции Солнца и звезд. Этапы жизни звезд</w:t>
            </w:r>
          </w:p>
        </w:tc>
      </w:tr>
      <w:tr w:rsidR="00A65817" w:rsidRPr="00A65817" w14:paraId="615CAD92" w14:textId="77777777" w:rsidTr="00AB02A9">
        <w:tc>
          <w:tcPr>
            <w:tcW w:w="1191" w:type="dxa"/>
            <w:vMerge/>
          </w:tcPr>
          <w:p w14:paraId="237D3E33"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16C7E85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8.7</w:t>
            </w:r>
          </w:p>
        </w:tc>
        <w:tc>
          <w:tcPr>
            <w:tcW w:w="7603" w:type="dxa"/>
          </w:tcPr>
          <w:p w14:paraId="0E294C3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Млечный Путь - наша Галактика. Спиральная структура Галактики, распределение звезд, газа и пыли. Положение и движение Солнца в Галактике. Плоская и сферическая подсистемы Галактики</w:t>
            </w:r>
          </w:p>
        </w:tc>
      </w:tr>
      <w:tr w:rsidR="00A65817" w:rsidRPr="00A65817" w14:paraId="456D1BA9" w14:textId="77777777" w:rsidTr="00AB02A9">
        <w:tc>
          <w:tcPr>
            <w:tcW w:w="1191" w:type="dxa"/>
            <w:vMerge/>
          </w:tcPr>
          <w:p w14:paraId="3B7B959A"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0F270D7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8.8</w:t>
            </w:r>
          </w:p>
        </w:tc>
        <w:tc>
          <w:tcPr>
            <w:tcW w:w="7603" w:type="dxa"/>
          </w:tcPr>
          <w:p w14:paraId="683B490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Типы галактик. Радиогалактики и квазары. Черные дыры в ядрах галактик</w:t>
            </w:r>
          </w:p>
        </w:tc>
      </w:tr>
      <w:tr w:rsidR="00A65817" w:rsidRPr="00A65817" w14:paraId="159E4719" w14:textId="77777777" w:rsidTr="00AB02A9">
        <w:tc>
          <w:tcPr>
            <w:tcW w:w="1191" w:type="dxa"/>
            <w:vMerge/>
          </w:tcPr>
          <w:p w14:paraId="05CAE9E1"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547B1B27"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8.9</w:t>
            </w:r>
          </w:p>
        </w:tc>
        <w:tc>
          <w:tcPr>
            <w:tcW w:w="7603" w:type="dxa"/>
          </w:tcPr>
          <w:p w14:paraId="11CD8CC6"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 xml:space="preserve">Вселенная. Расширение Вселенной. Закон Хаббла. Разбегание галактик. Возраст и радиус Вселенной, теория Большого взрыва. Модель "горячей </w:t>
            </w:r>
            <w:r w:rsidRPr="00A65817">
              <w:rPr>
                <w:rFonts w:ascii="Times New Roman" w:eastAsiaTheme="minorEastAsia" w:hAnsi="Times New Roman"/>
                <w:sz w:val="24"/>
              </w:rPr>
              <w:lastRenderedPageBreak/>
              <w:t>Вселенной". Реликтовое излучение</w:t>
            </w:r>
          </w:p>
        </w:tc>
      </w:tr>
      <w:tr w:rsidR="00A65817" w:rsidRPr="00A65817" w14:paraId="5B6FC409" w14:textId="77777777" w:rsidTr="00AB02A9">
        <w:tc>
          <w:tcPr>
            <w:tcW w:w="1191" w:type="dxa"/>
            <w:vMerge/>
          </w:tcPr>
          <w:p w14:paraId="741A4247" w14:textId="77777777" w:rsidR="00A65817" w:rsidRPr="00A65817" w:rsidRDefault="00A65817" w:rsidP="00AB02A9">
            <w:pPr>
              <w:widowControl w:val="0"/>
              <w:autoSpaceDE w:val="0"/>
              <w:autoSpaceDN w:val="0"/>
              <w:spacing w:after="0" w:line="276" w:lineRule="auto"/>
              <w:rPr>
                <w:rFonts w:ascii="Times New Roman" w:eastAsiaTheme="minorEastAsia" w:hAnsi="Times New Roman"/>
                <w:sz w:val="24"/>
              </w:rPr>
            </w:pPr>
          </w:p>
        </w:tc>
        <w:tc>
          <w:tcPr>
            <w:tcW w:w="1474" w:type="dxa"/>
          </w:tcPr>
          <w:p w14:paraId="2E6D807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8.10</w:t>
            </w:r>
          </w:p>
        </w:tc>
        <w:tc>
          <w:tcPr>
            <w:tcW w:w="7603" w:type="dxa"/>
          </w:tcPr>
          <w:p w14:paraId="39E68457"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Масштабная структура Вселенной. Метагалактика. Нерешенные проблемы астрономии</w:t>
            </w:r>
          </w:p>
        </w:tc>
      </w:tr>
    </w:tbl>
    <w:p w14:paraId="1984BDB4" w14:textId="77777777" w:rsidR="00A65817" w:rsidRPr="00A65817" w:rsidRDefault="00A65817" w:rsidP="00A65817">
      <w:pPr>
        <w:widowControl w:val="0"/>
        <w:autoSpaceDE w:val="0"/>
        <w:autoSpaceDN w:val="0"/>
        <w:spacing w:after="0" w:line="240" w:lineRule="auto"/>
        <w:ind w:firstLine="540"/>
        <w:jc w:val="both"/>
        <w:rPr>
          <w:rFonts w:ascii="Times New Roman" w:eastAsiaTheme="minorEastAsia" w:hAnsi="Times New Roman"/>
          <w:sz w:val="24"/>
        </w:rPr>
      </w:pPr>
    </w:p>
    <w:p w14:paraId="67BD14AC" w14:textId="0B3256AA" w:rsidR="00A65817" w:rsidRPr="00A65817" w:rsidRDefault="00A65817" w:rsidP="00AB02A9">
      <w:pPr>
        <w:widowControl w:val="0"/>
        <w:autoSpaceDE w:val="0"/>
        <w:autoSpaceDN w:val="0"/>
        <w:spacing w:before="240" w:after="0" w:line="276" w:lineRule="auto"/>
        <w:ind w:firstLine="540"/>
        <w:jc w:val="both"/>
        <w:rPr>
          <w:rFonts w:ascii="Times New Roman" w:eastAsiaTheme="minorEastAsia" w:hAnsi="Times New Roman"/>
          <w:sz w:val="28"/>
          <w:szCs w:val="28"/>
        </w:rPr>
      </w:pPr>
      <w:r w:rsidRPr="00A65817">
        <w:rPr>
          <w:rFonts w:ascii="Times New Roman" w:eastAsiaTheme="minorEastAsia" w:hAnsi="Times New Roman"/>
          <w:sz w:val="28"/>
          <w:szCs w:val="28"/>
        </w:rPr>
        <w:t>Для проведения единого государственного экзамена по физике (далее - ЕГЭ по физике)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5BCEF57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8"/>
          <w:szCs w:val="28"/>
        </w:rPr>
      </w:pPr>
      <w:r w:rsidRPr="00A65817">
        <w:rPr>
          <w:rFonts w:ascii="Times New Roman" w:eastAsiaTheme="minorEastAsia" w:hAnsi="Times New Roman"/>
          <w:sz w:val="28"/>
          <w:szCs w:val="28"/>
        </w:rPr>
        <w:t>Проверяемые на ЕГЭ по физике требования</w:t>
      </w:r>
    </w:p>
    <w:p w14:paraId="2DAC583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8"/>
          <w:szCs w:val="28"/>
        </w:rPr>
      </w:pPr>
      <w:r w:rsidRPr="00A65817">
        <w:rPr>
          <w:rFonts w:ascii="Times New Roman" w:eastAsiaTheme="minorEastAsia" w:hAnsi="Times New Roman"/>
          <w:sz w:val="28"/>
          <w:szCs w:val="28"/>
        </w:rPr>
        <w:t>к результатам освоения основной образовательной программы</w:t>
      </w:r>
    </w:p>
    <w:p w14:paraId="4B4547A8" w14:textId="4A121BD2"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8"/>
          <w:szCs w:val="28"/>
        </w:rPr>
      </w:pPr>
      <w:r w:rsidRPr="00A65817">
        <w:rPr>
          <w:rFonts w:ascii="Times New Roman" w:eastAsiaTheme="minorEastAsia" w:hAnsi="Times New Roman"/>
          <w:sz w:val="28"/>
          <w:szCs w:val="28"/>
        </w:rPr>
        <w:t>среднего общего образования</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67"/>
      </w:tblGrid>
      <w:tr w:rsidR="00A65817" w:rsidRPr="00A65817" w14:paraId="1939A7B9" w14:textId="77777777" w:rsidTr="00AB02A9">
        <w:tc>
          <w:tcPr>
            <w:tcW w:w="1701" w:type="dxa"/>
          </w:tcPr>
          <w:p w14:paraId="3BDAC2F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Код проверяемого требования</w:t>
            </w:r>
          </w:p>
        </w:tc>
        <w:tc>
          <w:tcPr>
            <w:tcW w:w="8567" w:type="dxa"/>
          </w:tcPr>
          <w:p w14:paraId="5276236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A65817" w:rsidRPr="00A65817" w14:paraId="76240212" w14:textId="77777777" w:rsidTr="00AB02A9">
        <w:tc>
          <w:tcPr>
            <w:tcW w:w="1701" w:type="dxa"/>
          </w:tcPr>
          <w:p w14:paraId="53E4349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w:t>
            </w:r>
          </w:p>
        </w:tc>
        <w:tc>
          <w:tcPr>
            <w:tcW w:w="8567" w:type="dxa"/>
          </w:tcPr>
          <w:p w14:paraId="74C2F45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Сформированность умений распознавать физические явления (процессы) и объяснять их на основе изученных законов</w:t>
            </w:r>
          </w:p>
        </w:tc>
      </w:tr>
      <w:tr w:rsidR="00A65817" w:rsidRPr="00A65817" w14:paraId="295691AA" w14:textId="77777777" w:rsidTr="00AB02A9">
        <w:tc>
          <w:tcPr>
            <w:tcW w:w="1701" w:type="dxa"/>
          </w:tcPr>
          <w:p w14:paraId="5E70585C"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2</w:t>
            </w:r>
          </w:p>
        </w:tc>
        <w:tc>
          <w:tcPr>
            <w:tcW w:w="8567" w:type="dxa"/>
          </w:tcPr>
          <w:p w14:paraId="16FAA9F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Владение основополагающими физическими понятиями и величинами, характеризующими физические процессы</w:t>
            </w:r>
          </w:p>
        </w:tc>
      </w:tr>
      <w:tr w:rsidR="00A65817" w:rsidRPr="00A65817" w14:paraId="1C69E9B9" w14:textId="77777777" w:rsidTr="00AB02A9">
        <w:tc>
          <w:tcPr>
            <w:tcW w:w="1701" w:type="dxa"/>
          </w:tcPr>
          <w:p w14:paraId="791EFE0C"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3</w:t>
            </w:r>
          </w:p>
        </w:tc>
        <w:tc>
          <w:tcPr>
            <w:tcW w:w="8567" w:type="dxa"/>
          </w:tcPr>
          <w:p w14:paraId="350503A7"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Сформированность умений применять законы классической механики, молекулярной физики и термодинамики, электродинамики, квантовой физики для анализа и объяснения явлений микромира, макромира и мегамира, различать условия (границы, области) применимости физических законов, понимать всеобщий характер фундаментальных законов и ограниченность использования частных законов; анализировать физические процессы, используя основные положения, законы и закономерности</w:t>
            </w:r>
          </w:p>
        </w:tc>
      </w:tr>
      <w:tr w:rsidR="00A65817" w:rsidRPr="00A65817" w14:paraId="66E8FBD4" w14:textId="77777777" w:rsidTr="00AB02A9">
        <w:tc>
          <w:tcPr>
            <w:tcW w:w="1701" w:type="dxa"/>
          </w:tcPr>
          <w:p w14:paraId="26381FB2"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4</w:t>
            </w:r>
          </w:p>
        </w:tc>
        <w:tc>
          <w:tcPr>
            <w:tcW w:w="8567" w:type="dxa"/>
          </w:tcPr>
          <w:p w14:paraId="5224C010"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Сформированность умения различать условия применимости моделей физических тел и процессов (явлений)</w:t>
            </w:r>
          </w:p>
        </w:tc>
      </w:tr>
      <w:tr w:rsidR="00A65817" w:rsidRPr="00A65817" w14:paraId="42E5B785" w14:textId="77777777" w:rsidTr="00AB02A9">
        <w:tc>
          <w:tcPr>
            <w:tcW w:w="1701" w:type="dxa"/>
          </w:tcPr>
          <w:p w14:paraId="1311E1F0"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5</w:t>
            </w:r>
          </w:p>
        </w:tc>
        <w:tc>
          <w:tcPr>
            <w:tcW w:w="8567" w:type="dxa"/>
          </w:tcPr>
          <w:p w14:paraId="3015799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Сформированность умения решать расчетные задачи с явно заданной и неявно заданной физической моделью: на основании анализа условия выбирать физические модели, отвечающие требованиям задачи, применять формулы, законы, закономерности и постулаты физических теорий при использовании математических методов решения задач, проводить расчеты на основании имеющихся данных, анализировать результаты и корректировать методы решения с учетом полученных результатов</w:t>
            </w:r>
          </w:p>
        </w:tc>
      </w:tr>
      <w:tr w:rsidR="00A65817" w:rsidRPr="00A65817" w14:paraId="68EC67AD" w14:textId="77777777" w:rsidTr="00AB02A9">
        <w:tc>
          <w:tcPr>
            <w:tcW w:w="1701" w:type="dxa"/>
          </w:tcPr>
          <w:p w14:paraId="01BE4F39"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6</w:t>
            </w:r>
          </w:p>
        </w:tc>
        <w:tc>
          <w:tcPr>
            <w:tcW w:w="8567" w:type="dxa"/>
          </w:tcPr>
          <w:p w14:paraId="7CF1F261"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Решать качественные задачи, требующие применения знаний из разных разделов школьного курса физики, а также интеграции знаний из других предметов естественнонаучного цикла: выстраивать логическую цепочку рассуждений с опорой на изученные законы, закономерности и физические явления</w:t>
            </w:r>
          </w:p>
        </w:tc>
      </w:tr>
      <w:tr w:rsidR="00A65817" w:rsidRPr="00A65817" w14:paraId="3608FB4C" w14:textId="77777777" w:rsidTr="00AB02A9">
        <w:tc>
          <w:tcPr>
            <w:tcW w:w="1701" w:type="dxa"/>
          </w:tcPr>
          <w:p w14:paraId="5052531B"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lastRenderedPageBreak/>
              <w:t>7</w:t>
            </w:r>
          </w:p>
        </w:tc>
        <w:tc>
          <w:tcPr>
            <w:tcW w:w="8567" w:type="dxa"/>
          </w:tcPr>
          <w:p w14:paraId="014B04EF"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Владение основными методами научного познания, используемыми в физике: проводить прямые и косвенные измерения физических величин, выбирая оптимальный способ измерения и используя известные методы оценки погрешностей измерений, проводить исследование зависимостей физических величин с использованием прямых измерений, объяснять полученные результаты, используя физические теории, законы и понятия, и делать выводы; соблюдать правила безопасного труда при проведении исследований в рамках учебного эксперимента и учебно-исследовательской деятельности с использованием цифровых измерительных устройств и лабораторного оборудования</w:t>
            </w:r>
          </w:p>
        </w:tc>
      </w:tr>
      <w:tr w:rsidR="00A65817" w:rsidRPr="00A65817" w14:paraId="2F71916E" w14:textId="77777777" w:rsidTr="00AB02A9">
        <w:tc>
          <w:tcPr>
            <w:tcW w:w="1701" w:type="dxa"/>
          </w:tcPr>
          <w:p w14:paraId="119D6E7A"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8</w:t>
            </w:r>
          </w:p>
        </w:tc>
        <w:tc>
          <w:tcPr>
            <w:tcW w:w="8567" w:type="dxa"/>
          </w:tcPr>
          <w:p w14:paraId="5FA3F16B"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Сформированность умений анализировать и оценивать последствия бытовой и производственной деятельности человека, связанной с физическими процессами, с позиций экологической безопасности; представлений о рациональном природопользовании, а также разумном использовании достижений науки и технологий для дальнейшего развития человеческого общества</w:t>
            </w:r>
          </w:p>
        </w:tc>
      </w:tr>
      <w:tr w:rsidR="00A65817" w:rsidRPr="00A65817" w14:paraId="49D19566" w14:textId="77777777" w:rsidTr="00AB02A9">
        <w:tc>
          <w:tcPr>
            <w:tcW w:w="1701" w:type="dxa"/>
          </w:tcPr>
          <w:p w14:paraId="32E4F098"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9</w:t>
            </w:r>
          </w:p>
        </w:tc>
        <w:tc>
          <w:tcPr>
            <w:tcW w:w="8567" w:type="dxa"/>
          </w:tcPr>
          <w:p w14:paraId="13EEC393"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Овладение различными способами работы с информацией физического содержания с использованием современных информационных технологий; развитие умений критического анализа и оценки достоверности получаемой информации</w:t>
            </w:r>
          </w:p>
        </w:tc>
      </w:tr>
      <w:tr w:rsidR="00A65817" w:rsidRPr="00A65817" w14:paraId="64B29686" w14:textId="77777777" w:rsidTr="00AB02A9">
        <w:tc>
          <w:tcPr>
            <w:tcW w:w="1701" w:type="dxa"/>
          </w:tcPr>
          <w:p w14:paraId="085D5056" w14:textId="77777777" w:rsidR="00A65817" w:rsidRPr="00A65817" w:rsidRDefault="00A65817" w:rsidP="00AB02A9">
            <w:pPr>
              <w:widowControl w:val="0"/>
              <w:autoSpaceDE w:val="0"/>
              <w:autoSpaceDN w:val="0"/>
              <w:spacing w:after="0" w:line="276" w:lineRule="auto"/>
              <w:jc w:val="center"/>
              <w:rPr>
                <w:rFonts w:ascii="Times New Roman" w:eastAsiaTheme="minorEastAsia" w:hAnsi="Times New Roman"/>
                <w:sz w:val="24"/>
              </w:rPr>
            </w:pPr>
            <w:r w:rsidRPr="00A65817">
              <w:rPr>
                <w:rFonts w:ascii="Times New Roman" w:eastAsiaTheme="minorEastAsia" w:hAnsi="Times New Roman"/>
                <w:sz w:val="24"/>
              </w:rPr>
              <w:t>10</w:t>
            </w:r>
          </w:p>
        </w:tc>
        <w:tc>
          <w:tcPr>
            <w:tcW w:w="8567" w:type="dxa"/>
          </w:tcPr>
          <w:p w14:paraId="7EDFA464" w14:textId="77777777" w:rsidR="00A65817" w:rsidRPr="00A65817" w:rsidRDefault="00A65817" w:rsidP="00AB02A9">
            <w:pPr>
              <w:widowControl w:val="0"/>
              <w:autoSpaceDE w:val="0"/>
              <w:autoSpaceDN w:val="0"/>
              <w:spacing w:after="0" w:line="276" w:lineRule="auto"/>
              <w:jc w:val="both"/>
              <w:rPr>
                <w:rFonts w:ascii="Times New Roman" w:eastAsiaTheme="minorEastAsia" w:hAnsi="Times New Roman"/>
                <w:sz w:val="24"/>
              </w:rPr>
            </w:pPr>
            <w:r w:rsidRPr="00A65817">
              <w:rPr>
                <w:rFonts w:ascii="Times New Roman" w:eastAsiaTheme="minorEastAsia" w:hAnsi="Times New Roman"/>
                <w:sz w:val="24"/>
              </w:rPr>
              <w:t>Сформированность умений применять основополагающие астрономические понятия, теории и законы для анализа и объяснения физических процессов, происходящих на звездах, в звездных системах, в межгалактической среде; движения небесных тел, эволюции звезд и Вселенной</w:t>
            </w:r>
          </w:p>
        </w:tc>
      </w:tr>
    </w:tbl>
    <w:p w14:paraId="324578CF" w14:textId="77777777" w:rsidR="00A65817" w:rsidRPr="00A65817" w:rsidRDefault="00A65817" w:rsidP="00A65817">
      <w:pPr>
        <w:widowControl w:val="0"/>
        <w:autoSpaceDE w:val="0"/>
        <w:autoSpaceDN w:val="0"/>
        <w:spacing w:after="0" w:line="240" w:lineRule="auto"/>
        <w:ind w:firstLine="540"/>
        <w:jc w:val="both"/>
        <w:rPr>
          <w:rFonts w:ascii="Times New Roman" w:eastAsiaTheme="minorEastAsia" w:hAnsi="Times New Roman"/>
          <w:sz w:val="24"/>
        </w:rPr>
      </w:pPr>
    </w:p>
    <w:p w14:paraId="58D2A373"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8"/>
          <w:szCs w:val="28"/>
        </w:rPr>
      </w:pPr>
      <w:r w:rsidRPr="00A65817">
        <w:rPr>
          <w:rFonts w:ascii="Times New Roman" w:eastAsiaTheme="minorEastAsia" w:hAnsi="Times New Roman"/>
          <w:sz w:val="28"/>
          <w:szCs w:val="28"/>
        </w:rPr>
        <w:t>Перечень элементов содержания, проверяемых на ЕГЭ по физике</w:t>
      </w:r>
    </w:p>
    <w:p w14:paraId="23D562CC" w14:textId="77777777" w:rsidR="00A65817" w:rsidRPr="00A65817" w:rsidRDefault="00A65817" w:rsidP="00A65817">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20"/>
        <w:gridCol w:w="1191"/>
        <w:gridCol w:w="4592"/>
        <w:gridCol w:w="1125"/>
        <w:gridCol w:w="2277"/>
      </w:tblGrid>
      <w:tr w:rsidR="00A65817" w:rsidRPr="00A65817" w14:paraId="100472EA" w14:textId="77777777" w:rsidTr="00622ACC">
        <w:tc>
          <w:tcPr>
            <w:tcW w:w="1020" w:type="dxa"/>
          </w:tcPr>
          <w:p w14:paraId="4C3BF4CA"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Код раздела/темы</w:t>
            </w:r>
          </w:p>
        </w:tc>
        <w:tc>
          <w:tcPr>
            <w:tcW w:w="1191" w:type="dxa"/>
          </w:tcPr>
          <w:p w14:paraId="332ACA91"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Код элемента</w:t>
            </w:r>
          </w:p>
        </w:tc>
        <w:tc>
          <w:tcPr>
            <w:tcW w:w="7994" w:type="dxa"/>
            <w:gridSpan w:val="3"/>
          </w:tcPr>
          <w:p w14:paraId="0BA9E6B5"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Проверяемый элемент содержания</w:t>
            </w:r>
          </w:p>
        </w:tc>
      </w:tr>
      <w:tr w:rsidR="00A65817" w:rsidRPr="00A65817" w14:paraId="602CF7F2" w14:textId="77777777" w:rsidTr="00622ACC">
        <w:tc>
          <w:tcPr>
            <w:tcW w:w="1020" w:type="dxa"/>
          </w:tcPr>
          <w:p w14:paraId="15B9479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w:t>
            </w:r>
          </w:p>
        </w:tc>
        <w:tc>
          <w:tcPr>
            <w:tcW w:w="1191" w:type="dxa"/>
          </w:tcPr>
          <w:p w14:paraId="7FFC116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434299C"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МЕХАНИКА</w:t>
            </w:r>
          </w:p>
        </w:tc>
      </w:tr>
      <w:tr w:rsidR="00A65817" w:rsidRPr="00A65817" w14:paraId="1AFC8AD2" w14:textId="77777777" w:rsidTr="00622ACC">
        <w:tc>
          <w:tcPr>
            <w:tcW w:w="1020" w:type="dxa"/>
          </w:tcPr>
          <w:p w14:paraId="3830FA8C"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1.1</w:t>
            </w:r>
          </w:p>
        </w:tc>
        <w:tc>
          <w:tcPr>
            <w:tcW w:w="1191" w:type="dxa"/>
          </w:tcPr>
          <w:p w14:paraId="4A089B7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4740C61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КИНЕМАТИКА</w:t>
            </w:r>
          </w:p>
        </w:tc>
      </w:tr>
      <w:tr w:rsidR="00A65817" w:rsidRPr="00A65817" w14:paraId="0EF32890" w14:textId="77777777" w:rsidTr="00622ACC">
        <w:tc>
          <w:tcPr>
            <w:tcW w:w="1020" w:type="dxa"/>
            <w:vMerge w:val="restart"/>
          </w:tcPr>
          <w:p w14:paraId="656656A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22183A7D"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1.1.1</w:t>
            </w:r>
          </w:p>
        </w:tc>
        <w:tc>
          <w:tcPr>
            <w:tcW w:w="7994" w:type="dxa"/>
            <w:gridSpan w:val="3"/>
          </w:tcPr>
          <w:p w14:paraId="168888C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Механическое движение. Относительность механического движения. Система отсчета</w:t>
            </w:r>
          </w:p>
        </w:tc>
      </w:tr>
      <w:tr w:rsidR="00A65817" w:rsidRPr="00A65817" w14:paraId="68D999D2" w14:textId="77777777" w:rsidTr="00622ACC">
        <w:tc>
          <w:tcPr>
            <w:tcW w:w="1020" w:type="dxa"/>
            <w:vMerge/>
          </w:tcPr>
          <w:p w14:paraId="2167C4A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4EEFD54"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1.1.2</w:t>
            </w:r>
          </w:p>
        </w:tc>
        <w:tc>
          <w:tcPr>
            <w:tcW w:w="4592" w:type="dxa"/>
            <w:tcBorders>
              <w:bottom w:val="nil"/>
              <w:right w:val="nil"/>
            </w:tcBorders>
          </w:tcPr>
          <w:p w14:paraId="7F7932C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Материальная точка.</w:t>
            </w:r>
          </w:p>
          <w:p w14:paraId="679D6C5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Ее радиус-вектор:</w:t>
            </w:r>
          </w:p>
        </w:tc>
        <w:tc>
          <w:tcPr>
            <w:tcW w:w="3402" w:type="dxa"/>
            <w:gridSpan w:val="2"/>
            <w:vMerge w:val="restart"/>
            <w:tcBorders>
              <w:left w:val="nil"/>
            </w:tcBorders>
          </w:tcPr>
          <w:p w14:paraId="1D51DEB5"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noProof/>
                <w:position w:val="-122"/>
                <w:sz w:val="24"/>
              </w:rPr>
              <w:drawing>
                <wp:inline distT="0" distB="0" distL="0" distR="0" wp14:anchorId="5ACADA6E" wp14:editId="332AA3F9">
                  <wp:extent cx="2081530" cy="1703070"/>
                  <wp:effectExtent l="0" t="0" r="0" b="0"/>
                  <wp:docPr id="17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
                            <a:extLst>
                              <a:ext uri="{28A0092B-C50C-407E-A947-70E740481C1C}">
                                <a14:useLocalDpi xmlns:a14="http://schemas.microsoft.com/office/drawing/2010/main" val="0"/>
                              </a:ext>
                            </a:extLst>
                          </a:blip>
                          <a:srcRect/>
                          <a:stretch>
                            <a:fillRect/>
                          </a:stretch>
                        </pic:blipFill>
                        <pic:spPr bwMode="auto">
                          <a:xfrm>
                            <a:off x="0" y="0"/>
                            <a:ext cx="2081530" cy="1703070"/>
                          </a:xfrm>
                          <a:prstGeom prst="rect">
                            <a:avLst/>
                          </a:prstGeom>
                          <a:noFill/>
                          <a:ln>
                            <a:noFill/>
                          </a:ln>
                        </pic:spPr>
                      </pic:pic>
                    </a:graphicData>
                  </a:graphic>
                </wp:inline>
              </w:drawing>
            </w:r>
          </w:p>
        </w:tc>
      </w:tr>
      <w:tr w:rsidR="00A65817" w:rsidRPr="00A65817" w14:paraId="0A9634EE" w14:textId="77777777" w:rsidTr="00622ACC">
        <w:tblPrEx>
          <w:tblBorders>
            <w:insideH w:val="nil"/>
          </w:tblBorders>
        </w:tblPrEx>
        <w:tc>
          <w:tcPr>
            <w:tcW w:w="1020" w:type="dxa"/>
            <w:vMerge/>
          </w:tcPr>
          <w:p w14:paraId="7EEF05D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32C039A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136FF9F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12"/>
                <w:sz w:val="24"/>
              </w:rPr>
              <w:drawing>
                <wp:inline distT="0" distB="0" distL="0" distR="0" wp14:anchorId="05E16486" wp14:editId="32DA0CB9">
                  <wp:extent cx="1817370" cy="308610"/>
                  <wp:effectExtent l="0" t="0" r="0" b="0"/>
                  <wp:docPr id="17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17370" cy="308610"/>
                          </a:xfrm>
                          <a:prstGeom prst="rect">
                            <a:avLst/>
                          </a:prstGeom>
                          <a:noFill/>
                          <a:ln>
                            <a:noFill/>
                          </a:ln>
                        </pic:spPr>
                      </pic:pic>
                    </a:graphicData>
                  </a:graphic>
                </wp:inline>
              </w:drawing>
            </w:r>
            <w:r w:rsidRPr="00A65817">
              <w:rPr>
                <w:rFonts w:ascii="Times New Roman" w:eastAsiaTheme="minorEastAsia" w:hAnsi="Times New Roman"/>
                <w:sz w:val="24"/>
              </w:rPr>
              <w:t>,</w:t>
            </w:r>
          </w:p>
        </w:tc>
        <w:tc>
          <w:tcPr>
            <w:tcW w:w="3402" w:type="dxa"/>
            <w:gridSpan w:val="2"/>
            <w:vMerge/>
            <w:tcBorders>
              <w:left w:val="nil"/>
            </w:tcBorders>
          </w:tcPr>
          <w:p w14:paraId="49D4FA6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4CD8F6E4" w14:textId="77777777" w:rsidTr="00622ACC">
        <w:tblPrEx>
          <w:tblBorders>
            <w:insideH w:val="nil"/>
          </w:tblBorders>
        </w:tblPrEx>
        <w:tc>
          <w:tcPr>
            <w:tcW w:w="1020" w:type="dxa"/>
            <w:vMerge/>
          </w:tcPr>
          <w:p w14:paraId="3F79523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C5329C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0D774497"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траектория,</w:t>
            </w:r>
          </w:p>
          <w:p w14:paraId="338F014A"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перемещение:</w:t>
            </w:r>
          </w:p>
        </w:tc>
        <w:tc>
          <w:tcPr>
            <w:tcW w:w="3402" w:type="dxa"/>
            <w:gridSpan w:val="2"/>
            <w:vMerge/>
            <w:tcBorders>
              <w:left w:val="nil"/>
            </w:tcBorders>
          </w:tcPr>
          <w:p w14:paraId="103142B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6FFCAF9B" w14:textId="77777777" w:rsidTr="00622ACC">
        <w:tblPrEx>
          <w:tblBorders>
            <w:insideH w:val="nil"/>
          </w:tblBorders>
        </w:tblPrEx>
        <w:tc>
          <w:tcPr>
            <w:tcW w:w="1020" w:type="dxa"/>
            <w:vMerge/>
          </w:tcPr>
          <w:p w14:paraId="3A845A3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02853A6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vAlign w:val="center"/>
          </w:tcPr>
          <w:p w14:paraId="4C1E867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5"/>
                <w:sz w:val="24"/>
              </w:rPr>
              <w:drawing>
                <wp:inline distT="0" distB="0" distL="0" distR="0" wp14:anchorId="7226D6D7" wp14:editId="570CFACD">
                  <wp:extent cx="2068830" cy="605790"/>
                  <wp:effectExtent l="0" t="0" r="0" b="0"/>
                  <wp:docPr id="17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68830" cy="605790"/>
                          </a:xfrm>
                          <a:prstGeom prst="rect">
                            <a:avLst/>
                          </a:prstGeom>
                          <a:noFill/>
                          <a:ln>
                            <a:noFill/>
                          </a:ln>
                        </pic:spPr>
                      </pic:pic>
                    </a:graphicData>
                  </a:graphic>
                </wp:inline>
              </w:drawing>
            </w:r>
            <w:r w:rsidRPr="00A65817">
              <w:rPr>
                <w:rFonts w:ascii="Times New Roman" w:eastAsiaTheme="minorEastAsia" w:hAnsi="Times New Roman"/>
                <w:sz w:val="24"/>
              </w:rPr>
              <w:t>,</w:t>
            </w:r>
          </w:p>
        </w:tc>
        <w:tc>
          <w:tcPr>
            <w:tcW w:w="3402" w:type="dxa"/>
            <w:gridSpan w:val="2"/>
            <w:vMerge/>
            <w:tcBorders>
              <w:left w:val="nil"/>
            </w:tcBorders>
          </w:tcPr>
          <w:p w14:paraId="4A1A5A0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255839B3" w14:textId="77777777" w:rsidTr="00622ACC">
        <w:tblPrEx>
          <w:tblBorders>
            <w:insideH w:val="nil"/>
          </w:tblBorders>
        </w:tblPrEx>
        <w:tc>
          <w:tcPr>
            <w:tcW w:w="1020" w:type="dxa"/>
            <w:vMerge/>
          </w:tcPr>
          <w:p w14:paraId="4BE9D12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640AC5E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0C57E46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путь.</w:t>
            </w:r>
          </w:p>
          <w:p w14:paraId="22E0F11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Сложение перемещений:</w:t>
            </w:r>
          </w:p>
        </w:tc>
        <w:tc>
          <w:tcPr>
            <w:tcW w:w="3402" w:type="dxa"/>
            <w:gridSpan w:val="2"/>
            <w:vMerge/>
            <w:tcBorders>
              <w:left w:val="nil"/>
            </w:tcBorders>
          </w:tcPr>
          <w:p w14:paraId="2A8E04B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1937F7F2" w14:textId="77777777" w:rsidTr="00AB02A9">
        <w:tc>
          <w:tcPr>
            <w:tcW w:w="1020" w:type="dxa"/>
            <w:vMerge/>
          </w:tcPr>
          <w:p w14:paraId="44AA519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bottom w:val="single" w:sz="4" w:space="0" w:color="auto"/>
            </w:tcBorders>
          </w:tcPr>
          <w:p w14:paraId="55098F6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single" w:sz="4" w:space="0" w:color="auto"/>
              <w:right w:val="nil"/>
            </w:tcBorders>
          </w:tcPr>
          <w:p w14:paraId="6ACE87E7"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9"/>
                <w:sz w:val="24"/>
              </w:rPr>
              <w:drawing>
                <wp:inline distT="0" distB="0" distL="0" distR="0" wp14:anchorId="27FE7EB0" wp14:editId="694EF536">
                  <wp:extent cx="1085850" cy="274320"/>
                  <wp:effectExtent l="0" t="0" r="0" b="0"/>
                  <wp:docPr id="17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85850" cy="274320"/>
                          </a:xfrm>
                          <a:prstGeom prst="rect">
                            <a:avLst/>
                          </a:prstGeom>
                          <a:noFill/>
                          <a:ln>
                            <a:noFill/>
                          </a:ln>
                        </pic:spPr>
                      </pic:pic>
                    </a:graphicData>
                  </a:graphic>
                </wp:inline>
              </w:drawing>
            </w:r>
          </w:p>
        </w:tc>
        <w:tc>
          <w:tcPr>
            <w:tcW w:w="3402" w:type="dxa"/>
            <w:gridSpan w:val="2"/>
            <w:vMerge/>
            <w:tcBorders>
              <w:left w:val="nil"/>
              <w:bottom w:val="single" w:sz="4" w:space="0" w:color="auto"/>
            </w:tcBorders>
          </w:tcPr>
          <w:p w14:paraId="104098F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27D5AE49" w14:textId="77777777" w:rsidTr="00AB02A9">
        <w:tc>
          <w:tcPr>
            <w:tcW w:w="1020" w:type="dxa"/>
            <w:vMerge/>
          </w:tcPr>
          <w:p w14:paraId="132FC0B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Borders>
              <w:bottom w:val="single" w:sz="4" w:space="0" w:color="auto"/>
            </w:tcBorders>
          </w:tcPr>
          <w:p w14:paraId="2A007F4D"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1.1.3</w:t>
            </w:r>
          </w:p>
        </w:tc>
        <w:tc>
          <w:tcPr>
            <w:tcW w:w="7994" w:type="dxa"/>
            <w:gridSpan w:val="3"/>
            <w:tcBorders>
              <w:bottom w:val="single" w:sz="4" w:space="0" w:color="auto"/>
            </w:tcBorders>
          </w:tcPr>
          <w:p w14:paraId="7020728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Скорость материальной точки:</w:t>
            </w:r>
          </w:p>
        </w:tc>
      </w:tr>
      <w:tr w:rsidR="00A65817" w:rsidRPr="00A65817" w14:paraId="5EE5001F" w14:textId="77777777" w:rsidTr="00AB02A9">
        <w:tblPrEx>
          <w:tblBorders>
            <w:insideH w:val="nil"/>
          </w:tblBorders>
        </w:tblPrEx>
        <w:tc>
          <w:tcPr>
            <w:tcW w:w="1020" w:type="dxa"/>
            <w:vMerge/>
          </w:tcPr>
          <w:p w14:paraId="4B8BDDE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4FCC569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6D227B67"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0"/>
                <w:sz w:val="24"/>
              </w:rPr>
              <w:drawing>
                <wp:inline distT="0" distB="0" distL="0" distR="0" wp14:anchorId="1521F934" wp14:editId="5361F889">
                  <wp:extent cx="2160270" cy="537210"/>
                  <wp:effectExtent l="0" t="0" r="0" b="0"/>
                  <wp:docPr id="17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60270" cy="53721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4A5DE053" w14:textId="77777777" w:rsidTr="00AB02A9">
        <w:tblPrEx>
          <w:tblBorders>
            <w:insideH w:val="nil"/>
          </w:tblBorders>
        </w:tblPrEx>
        <w:tc>
          <w:tcPr>
            <w:tcW w:w="1020" w:type="dxa"/>
            <w:vMerge/>
          </w:tcPr>
          <w:p w14:paraId="1242A01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2103A13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234C8A2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0"/>
                <w:sz w:val="24"/>
              </w:rPr>
              <w:drawing>
                <wp:inline distT="0" distB="0" distL="0" distR="0" wp14:anchorId="708885E5" wp14:editId="40859222">
                  <wp:extent cx="1245870" cy="537210"/>
                  <wp:effectExtent l="0" t="0" r="0" b="0"/>
                  <wp:docPr id="17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245870" cy="537210"/>
                          </a:xfrm>
                          <a:prstGeom prst="rect">
                            <a:avLst/>
                          </a:prstGeom>
                          <a:noFill/>
                          <a:ln>
                            <a:noFill/>
                          </a:ln>
                        </pic:spPr>
                      </pic:pic>
                    </a:graphicData>
                  </a:graphic>
                </wp:inline>
              </w:drawing>
            </w:r>
            <w:r w:rsidRPr="00A65817">
              <w:rPr>
                <w:rFonts w:ascii="Times New Roman" w:eastAsiaTheme="minorEastAsia" w:hAnsi="Times New Roman"/>
                <w:sz w:val="24"/>
              </w:rPr>
              <w:t xml:space="preserve">, аналогично </w:t>
            </w:r>
            <w:r w:rsidRPr="00A65817">
              <w:rPr>
                <w:rFonts w:ascii="Times New Roman" w:eastAsiaTheme="minorEastAsia" w:hAnsi="Times New Roman"/>
                <w:noProof/>
                <w:position w:val="-12"/>
                <w:sz w:val="24"/>
              </w:rPr>
              <w:drawing>
                <wp:inline distT="0" distB="0" distL="0" distR="0" wp14:anchorId="5F440A93" wp14:editId="50569CA4">
                  <wp:extent cx="548640" cy="308610"/>
                  <wp:effectExtent l="0" t="0" r="0" b="0"/>
                  <wp:docPr id="17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640" cy="308610"/>
                          </a:xfrm>
                          <a:prstGeom prst="rect">
                            <a:avLst/>
                          </a:prstGeom>
                          <a:noFill/>
                          <a:ln>
                            <a:noFill/>
                          </a:ln>
                        </pic:spPr>
                      </pic:pic>
                    </a:graphicData>
                  </a:graphic>
                </wp:inline>
              </w:drawing>
            </w:r>
            <w:r w:rsidRPr="00A65817">
              <w:rPr>
                <w:rFonts w:ascii="Times New Roman" w:eastAsiaTheme="minorEastAsia" w:hAnsi="Times New Roman"/>
                <w:sz w:val="24"/>
              </w:rPr>
              <w:t xml:space="preserve">, </w:t>
            </w:r>
            <w:r w:rsidRPr="00A65817">
              <w:rPr>
                <w:rFonts w:ascii="Times New Roman" w:eastAsiaTheme="minorEastAsia" w:hAnsi="Times New Roman"/>
                <w:noProof/>
                <w:position w:val="-10"/>
                <w:sz w:val="24"/>
              </w:rPr>
              <w:drawing>
                <wp:inline distT="0" distB="0" distL="0" distR="0" wp14:anchorId="25C4275B" wp14:editId="7126977C">
                  <wp:extent cx="514350" cy="285750"/>
                  <wp:effectExtent l="0" t="0" r="0" b="0"/>
                  <wp:docPr id="17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350" cy="28575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188ED6B5" w14:textId="77777777" w:rsidTr="00AB02A9">
        <w:tblPrEx>
          <w:tblBorders>
            <w:insideH w:val="nil"/>
          </w:tblBorders>
        </w:tblPrEx>
        <w:tc>
          <w:tcPr>
            <w:tcW w:w="1020" w:type="dxa"/>
            <w:vMerge/>
          </w:tcPr>
          <w:p w14:paraId="0E73B34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07B1B6E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47C2D5B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Сложение скоростей: </w:t>
            </w:r>
            <w:r w:rsidRPr="00A65817">
              <w:rPr>
                <w:rFonts w:ascii="Times New Roman" w:eastAsiaTheme="minorEastAsia" w:hAnsi="Times New Roman"/>
                <w:noProof/>
                <w:position w:val="-9"/>
                <w:sz w:val="24"/>
              </w:rPr>
              <w:drawing>
                <wp:inline distT="0" distB="0" distL="0" distR="0" wp14:anchorId="708E708C" wp14:editId="2380987B">
                  <wp:extent cx="857250" cy="274320"/>
                  <wp:effectExtent l="0" t="0" r="0" b="0"/>
                  <wp:docPr id="17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57250" cy="27432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437A43B5" w14:textId="77777777" w:rsidTr="00AB02A9">
        <w:tc>
          <w:tcPr>
            <w:tcW w:w="1020" w:type="dxa"/>
            <w:vMerge/>
          </w:tcPr>
          <w:p w14:paraId="3ACF9AD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tcBorders>
          </w:tcPr>
          <w:p w14:paraId="4973458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tcBorders>
          </w:tcPr>
          <w:p w14:paraId="6640153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Вычисление перемещения и пути материальной точки при прямолинейном движении вдоль оси x по графику зависимости </w:t>
            </w:r>
            <w:r w:rsidRPr="00A65817">
              <w:rPr>
                <w:rFonts w:ascii="Times New Roman" w:eastAsiaTheme="minorEastAsia" w:hAnsi="Times New Roman"/>
                <w:noProof/>
                <w:position w:val="-12"/>
                <w:sz w:val="24"/>
              </w:rPr>
              <w:drawing>
                <wp:inline distT="0" distB="0" distL="0" distR="0" wp14:anchorId="176676A3" wp14:editId="50E1F76C">
                  <wp:extent cx="457200" cy="308610"/>
                  <wp:effectExtent l="0" t="0" r="0" b="0"/>
                  <wp:docPr id="17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57200" cy="308610"/>
                          </a:xfrm>
                          <a:prstGeom prst="rect">
                            <a:avLst/>
                          </a:prstGeom>
                          <a:noFill/>
                          <a:ln>
                            <a:noFill/>
                          </a:ln>
                        </pic:spPr>
                      </pic:pic>
                    </a:graphicData>
                  </a:graphic>
                </wp:inline>
              </w:drawing>
            </w:r>
          </w:p>
        </w:tc>
      </w:tr>
      <w:tr w:rsidR="00A65817" w:rsidRPr="00A65817" w14:paraId="531EC267" w14:textId="77777777" w:rsidTr="00622ACC">
        <w:tc>
          <w:tcPr>
            <w:tcW w:w="1020" w:type="dxa"/>
            <w:vMerge/>
          </w:tcPr>
          <w:p w14:paraId="44844C1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26830A7"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1.1.4</w:t>
            </w:r>
          </w:p>
        </w:tc>
        <w:tc>
          <w:tcPr>
            <w:tcW w:w="7994" w:type="dxa"/>
            <w:gridSpan w:val="3"/>
            <w:tcBorders>
              <w:bottom w:val="nil"/>
            </w:tcBorders>
          </w:tcPr>
          <w:p w14:paraId="121F3AC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Ускорение материальной точки: </w:t>
            </w:r>
            <w:r w:rsidRPr="00A65817">
              <w:rPr>
                <w:rFonts w:ascii="Times New Roman" w:eastAsiaTheme="minorEastAsia" w:hAnsi="Times New Roman"/>
                <w:noProof/>
                <w:position w:val="-30"/>
                <w:sz w:val="24"/>
              </w:rPr>
              <w:drawing>
                <wp:inline distT="0" distB="0" distL="0" distR="0" wp14:anchorId="07DDCA85" wp14:editId="62AF1373">
                  <wp:extent cx="2205990" cy="537210"/>
                  <wp:effectExtent l="0" t="0" r="0" b="0"/>
                  <wp:docPr id="17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05990" cy="53721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59FD2A7D" w14:textId="77777777" w:rsidTr="00F92CC4">
        <w:tc>
          <w:tcPr>
            <w:tcW w:w="1020" w:type="dxa"/>
            <w:vMerge/>
          </w:tcPr>
          <w:p w14:paraId="5E14C8A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bottom w:val="single" w:sz="4" w:space="0" w:color="auto"/>
            </w:tcBorders>
          </w:tcPr>
          <w:p w14:paraId="5E62835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single" w:sz="4" w:space="0" w:color="auto"/>
            </w:tcBorders>
          </w:tcPr>
          <w:p w14:paraId="04555DD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0"/>
                <w:sz w:val="24"/>
              </w:rPr>
              <w:drawing>
                <wp:inline distT="0" distB="0" distL="0" distR="0" wp14:anchorId="718A1963" wp14:editId="59FCD968">
                  <wp:extent cx="1565910" cy="537210"/>
                  <wp:effectExtent l="0" t="0" r="0" b="0"/>
                  <wp:docPr id="17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65910" cy="537210"/>
                          </a:xfrm>
                          <a:prstGeom prst="rect">
                            <a:avLst/>
                          </a:prstGeom>
                          <a:noFill/>
                          <a:ln>
                            <a:noFill/>
                          </a:ln>
                        </pic:spPr>
                      </pic:pic>
                    </a:graphicData>
                  </a:graphic>
                </wp:inline>
              </w:drawing>
            </w:r>
            <w:r w:rsidRPr="00A65817">
              <w:rPr>
                <w:rFonts w:ascii="Times New Roman" w:eastAsiaTheme="minorEastAsia" w:hAnsi="Times New Roman"/>
                <w:sz w:val="24"/>
              </w:rPr>
              <w:t xml:space="preserve">, аналогично </w:t>
            </w:r>
            <w:r w:rsidRPr="00A65817">
              <w:rPr>
                <w:rFonts w:ascii="Times New Roman" w:eastAsiaTheme="minorEastAsia" w:hAnsi="Times New Roman"/>
                <w:noProof/>
                <w:position w:val="-17"/>
                <w:sz w:val="24"/>
              </w:rPr>
              <w:drawing>
                <wp:inline distT="0" distB="0" distL="0" distR="0" wp14:anchorId="542D6118" wp14:editId="6BF2A84A">
                  <wp:extent cx="765810" cy="377190"/>
                  <wp:effectExtent l="0" t="0" r="0" b="0"/>
                  <wp:docPr id="17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65810" cy="377190"/>
                          </a:xfrm>
                          <a:prstGeom prst="rect">
                            <a:avLst/>
                          </a:prstGeom>
                          <a:noFill/>
                          <a:ln>
                            <a:noFill/>
                          </a:ln>
                        </pic:spPr>
                      </pic:pic>
                    </a:graphicData>
                  </a:graphic>
                </wp:inline>
              </w:drawing>
            </w:r>
            <w:r w:rsidRPr="00A65817">
              <w:rPr>
                <w:rFonts w:ascii="Times New Roman" w:eastAsiaTheme="minorEastAsia" w:hAnsi="Times New Roman"/>
                <w:sz w:val="24"/>
              </w:rPr>
              <w:t xml:space="preserve">, </w:t>
            </w:r>
            <w:r w:rsidRPr="00A65817">
              <w:rPr>
                <w:rFonts w:ascii="Times New Roman" w:eastAsiaTheme="minorEastAsia" w:hAnsi="Times New Roman"/>
                <w:noProof/>
                <w:position w:val="-14"/>
                <w:sz w:val="24"/>
              </w:rPr>
              <w:drawing>
                <wp:inline distT="0" distB="0" distL="0" distR="0" wp14:anchorId="572EFF2A" wp14:editId="40FFD7D5">
                  <wp:extent cx="742950" cy="331470"/>
                  <wp:effectExtent l="0" t="0" r="0" b="0"/>
                  <wp:docPr id="17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2950" cy="33147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494E3248" w14:textId="77777777" w:rsidTr="00F92CC4">
        <w:tc>
          <w:tcPr>
            <w:tcW w:w="1020" w:type="dxa"/>
            <w:vMerge/>
          </w:tcPr>
          <w:p w14:paraId="6053D82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Borders>
              <w:bottom w:val="single" w:sz="4" w:space="0" w:color="auto"/>
            </w:tcBorders>
          </w:tcPr>
          <w:p w14:paraId="0B980260"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1.1.5</w:t>
            </w:r>
          </w:p>
        </w:tc>
        <w:tc>
          <w:tcPr>
            <w:tcW w:w="7994" w:type="dxa"/>
            <w:gridSpan w:val="3"/>
            <w:tcBorders>
              <w:bottom w:val="single" w:sz="4" w:space="0" w:color="auto"/>
            </w:tcBorders>
          </w:tcPr>
          <w:p w14:paraId="619FC4C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Равномерное прямолинейное движение:</w:t>
            </w:r>
          </w:p>
        </w:tc>
      </w:tr>
      <w:tr w:rsidR="00A65817" w:rsidRPr="00A65817" w14:paraId="04F9B0BD" w14:textId="77777777" w:rsidTr="00F92CC4">
        <w:tblPrEx>
          <w:tblBorders>
            <w:insideH w:val="nil"/>
          </w:tblBorders>
        </w:tblPrEx>
        <w:tc>
          <w:tcPr>
            <w:tcW w:w="1020" w:type="dxa"/>
            <w:vMerge/>
          </w:tcPr>
          <w:p w14:paraId="57EBE26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0F585E2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4C200F5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9"/>
                <w:sz w:val="24"/>
              </w:rPr>
              <w:drawing>
                <wp:inline distT="0" distB="0" distL="0" distR="0" wp14:anchorId="3207DD99" wp14:editId="72CCFA8A">
                  <wp:extent cx="1223010" cy="274320"/>
                  <wp:effectExtent l="0" t="0" r="0" b="0"/>
                  <wp:docPr id="17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3010" cy="274320"/>
                          </a:xfrm>
                          <a:prstGeom prst="rect">
                            <a:avLst/>
                          </a:prstGeom>
                          <a:noFill/>
                          <a:ln>
                            <a:noFill/>
                          </a:ln>
                        </pic:spPr>
                      </pic:pic>
                    </a:graphicData>
                  </a:graphic>
                </wp:inline>
              </w:drawing>
            </w:r>
          </w:p>
        </w:tc>
      </w:tr>
      <w:tr w:rsidR="00A65817" w:rsidRPr="00A65817" w14:paraId="6C073F26" w14:textId="77777777" w:rsidTr="00F92CC4">
        <w:tc>
          <w:tcPr>
            <w:tcW w:w="1020" w:type="dxa"/>
            <w:vMerge/>
          </w:tcPr>
          <w:p w14:paraId="79FDE93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tcBorders>
          </w:tcPr>
          <w:p w14:paraId="1CEA04A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tcBorders>
          </w:tcPr>
          <w:p w14:paraId="58C0804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12"/>
                <w:sz w:val="24"/>
              </w:rPr>
              <w:drawing>
                <wp:inline distT="0" distB="0" distL="0" distR="0" wp14:anchorId="3CB476AB" wp14:editId="723965BF">
                  <wp:extent cx="1417320" cy="308610"/>
                  <wp:effectExtent l="0" t="0" r="0" b="0"/>
                  <wp:docPr id="17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17320" cy="308610"/>
                          </a:xfrm>
                          <a:prstGeom prst="rect">
                            <a:avLst/>
                          </a:prstGeom>
                          <a:noFill/>
                          <a:ln>
                            <a:noFill/>
                          </a:ln>
                        </pic:spPr>
                      </pic:pic>
                    </a:graphicData>
                  </a:graphic>
                </wp:inline>
              </w:drawing>
            </w:r>
          </w:p>
        </w:tc>
      </w:tr>
      <w:tr w:rsidR="00A65817" w:rsidRPr="00A65817" w14:paraId="77C7CC13" w14:textId="77777777" w:rsidTr="00622ACC">
        <w:tc>
          <w:tcPr>
            <w:tcW w:w="1020" w:type="dxa"/>
            <w:vMerge/>
          </w:tcPr>
          <w:p w14:paraId="6D0E769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EE833FA"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1.1.6</w:t>
            </w:r>
          </w:p>
        </w:tc>
        <w:tc>
          <w:tcPr>
            <w:tcW w:w="7994" w:type="dxa"/>
            <w:gridSpan w:val="3"/>
            <w:tcBorders>
              <w:bottom w:val="nil"/>
            </w:tcBorders>
          </w:tcPr>
          <w:p w14:paraId="0D1EF5C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Равноускоренное прямолинейное движение:</w:t>
            </w:r>
          </w:p>
        </w:tc>
      </w:tr>
      <w:tr w:rsidR="00A65817" w:rsidRPr="00A65817" w14:paraId="460332BE" w14:textId="77777777" w:rsidTr="00622ACC">
        <w:tblPrEx>
          <w:tblBorders>
            <w:insideH w:val="nil"/>
          </w:tblBorders>
        </w:tblPrEx>
        <w:tc>
          <w:tcPr>
            <w:tcW w:w="1020" w:type="dxa"/>
            <w:vMerge/>
          </w:tcPr>
          <w:p w14:paraId="46ECED9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0A646B7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97C70E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r w:rsidRPr="00A65817">
              <w:rPr>
                <w:rFonts w:ascii="Times New Roman" w:eastAsiaTheme="minorEastAsia" w:hAnsi="Times New Roman"/>
                <w:noProof/>
                <w:position w:val="-27"/>
                <w:sz w:val="24"/>
              </w:rPr>
              <w:drawing>
                <wp:inline distT="0" distB="0" distL="0" distR="0" wp14:anchorId="1F01323F" wp14:editId="0BF1570F">
                  <wp:extent cx="1634490" cy="502920"/>
                  <wp:effectExtent l="0" t="0" r="0" b="0"/>
                  <wp:docPr id="17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34490" cy="502920"/>
                          </a:xfrm>
                          <a:prstGeom prst="rect">
                            <a:avLst/>
                          </a:prstGeom>
                          <a:noFill/>
                          <a:ln>
                            <a:noFill/>
                          </a:ln>
                        </pic:spPr>
                      </pic:pic>
                    </a:graphicData>
                  </a:graphic>
                </wp:inline>
              </w:drawing>
            </w:r>
          </w:p>
        </w:tc>
      </w:tr>
      <w:tr w:rsidR="00A65817" w:rsidRPr="00A65817" w14:paraId="5478D177" w14:textId="77777777" w:rsidTr="00622ACC">
        <w:tblPrEx>
          <w:tblBorders>
            <w:insideH w:val="nil"/>
          </w:tblBorders>
        </w:tblPrEx>
        <w:tc>
          <w:tcPr>
            <w:tcW w:w="1020" w:type="dxa"/>
            <w:vMerge/>
          </w:tcPr>
          <w:p w14:paraId="03BE760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3CC367B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F6F1B5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12"/>
                <w:sz w:val="24"/>
              </w:rPr>
              <w:drawing>
                <wp:inline distT="0" distB="0" distL="0" distR="0" wp14:anchorId="44A58875" wp14:editId="1D70B836">
                  <wp:extent cx="1223010" cy="308610"/>
                  <wp:effectExtent l="0" t="0" r="0" b="0"/>
                  <wp:docPr id="17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23010" cy="308610"/>
                          </a:xfrm>
                          <a:prstGeom prst="rect">
                            <a:avLst/>
                          </a:prstGeom>
                          <a:noFill/>
                          <a:ln>
                            <a:noFill/>
                          </a:ln>
                        </pic:spPr>
                      </pic:pic>
                    </a:graphicData>
                  </a:graphic>
                </wp:inline>
              </w:drawing>
            </w:r>
          </w:p>
        </w:tc>
      </w:tr>
      <w:tr w:rsidR="00A65817" w:rsidRPr="00A65817" w14:paraId="160626AF" w14:textId="77777777" w:rsidTr="00622ACC">
        <w:tblPrEx>
          <w:tblBorders>
            <w:insideH w:val="nil"/>
          </w:tblBorders>
        </w:tblPrEx>
        <w:tc>
          <w:tcPr>
            <w:tcW w:w="1020" w:type="dxa"/>
            <w:vMerge/>
          </w:tcPr>
          <w:p w14:paraId="3A089B8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7744111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9517BC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r w:rsidRPr="00A65817">
              <w:rPr>
                <w:rFonts w:ascii="Times New Roman" w:eastAsiaTheme="minorEastAsia" w:hAnsi="Times New Roman"/>
                <w:noProof/>
                <w:position w:val="-9"/>
                <w:sz w:val="24"/>
              </w:rPr>
              <w:drawing>
                <wp:inline distT="0" distB="0" distL="0" distR="0" wp14:anchorId="0857C2F1" wp14:editId="29DE4A6E">
                  <wp:extent cx="788670" cy="274320"/>
                  <wp:effectExtent l="0" t="0" r="0" b="0"/>
                  <wp:docPr id="17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88670" cy="274320"/>
                          </a:xfrm>
                          <a:prstGeom prst="rect">
                            <a:avLst/>
                          </a:prstGeom>
                          <a:noFill/>
                          <a:ln>
                            <a:noFill/>
                          </a:ln>
                        </pic:spPr>
                      </pic:pic>
                    </a:graphicData>
                  </a:graphic>
                </wp:inline>
              </w:drawing>
            </w:r>
          </w:p>
        </w:tc>
      </w:tr>
      <w:tr w:rsidR="00A65817" w:rsidRPr="00A65817" w14:paraId="2FA27D29" w14:textId="77777777" w:rsidTr="00622ACC">
        <w:tblPrEx>
          <w:tblBorders>
            <w:insideH w:val="nil"/>
          </w:tblBorders>
        </w:tblPrEx>
        <w:tc>
          <w:tcPr>
            <w:tcW w:w="1020" w:type="dxa"/>
            <w:vMerge/>
          </w:tcPr>
          <w:p w14:paraId="0506D38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71EEA91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6BDA455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12"/>
                <w:sz w:val="24"/>
              </w:rPr>
              <w:drawing>
                <wp:inline distT="0" distB="0" distL="0" distR="0" wp14:anchorId="4FDA1E40" wp14:editId="7DC7513E">
                  <wp:extent cx="1725930" cy="308610"/>
                  <wp:effectExtent l="0" t="0" r="0" b="0"/>
                  <wp:docPr id="17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5930" cy="308610"/>
                          </a:xfrm>
                          <a:prstGeom prst="rect">
                            <a:avLst/>
                          </a:prstGeom>
                          <a:noFill/>
                          <a:ln>
                            <a:noFill/>
                          </a:ln>
                        </pic:spPr>
                      </pic:pic>
                    </a:graphicData>
                  </a:graphic>
                </wp:inline>
              </w:drawing>
            </w:r>
          </w:p>
        </w:tc>
      </w:tr>
      <w:tr w:rsidR="00A65817" w:rsidRPr="00A65817" w14:paraId="5708BA87" w14:textId="77777777" w:rsidTr="00622ACC">
        <w:tc>
          <w:tcPr>
            <w:tcW w:w="1020" w:type="dxa"/>
            <w:vMerge/>
          </w:tcPr>
          <w:p w14:paraId="07A8590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606D025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50FEB8EA"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При движении в одном направлении путь </w:t>
            </w:r>
            <w:r w:rsidRPr="00A65817">
              <w:rPr>
                <w:rFonts w:ascii="Times New Roman" w:eastAsiaTheme="minorEastAsia" w:hAnsi="Times New Roman"/>
                <w:noProof/>
                <w:position w:val="-24"/>
                <w:sz w:val="24"/>
              </w:rPr>
              <w:drawing>
                <wp:inline distT="0" distB="0" distL="0" distR="0" wp14:anchorId="6284A91D" wp14:editId="1658A577">
                  <wp:extent cx="994410" cy="468630"/>
                  <wp:effectExtent l="0" t="0" r="0" b="0"/>
                  <wp:docPr id="17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94410" cy="468630"/>
                          </a:xfrm>
                          <a:prstGeom prst="rect">
                            <a:avLst/>
                          </a:prstGeom>
                          <a:noFill/>
                          <a:ln>
                            <a:noFill/>
                          </a:ln>
                        </pic:spPr>
                      </pic:pic>
                    </a:graphicData>
                  </a:graphic>
                </wp:inline>
              </w:drawing>
            </w:r>
          </w:p>
        </w:tc>
      </w:tr>
      <w:tr w:rsidR="00A65817" w:rsidRPr="00A65817" w14:paraId="03B99129" w14:textId="77777777" w:rsidTr="00622ACC">
        <w:tc>
          <w:tcPr>
            <w:tcW w:w="1020" w:type="dxa"/>
            <w:vMerge/>
          </w:tcPr>
          <w:p w14:paraId="04E8BED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FEED463"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1.1.7</w:t>
            </w:r>
          </w:p>
        </w:tc>
        <w:tc>
          <w:tcPr>
            <w:tcW w:w="4592" w:type="dxa"/>
            <w:tcBorders>
              <w:bottom w:val="nil"/>
              <w:right w:val="nil"/>
            </w:tcBorders>
          </w:tcPr>
          <w:p w14:paraId="3856CB5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Свободное падение. Ускорение свободного падения. Движение тела, брошенного под углом </w:t>
            </w:r>
            <w:r w:rsidRPr="00A65817">
              <w:rPr>
                <w:rFonts w:ascii="Times New Roman" w:eastAsiaTheme="minorEastAsia" w:hAnsi="Times New Roman"/>
                <w:noProof/>
                <w:position w:val="-1"/>
                <w:sz w:val="24"/>
              </w:rPr>
              <w:drawing>
                <wp:inline distT="0" distB="0" distL="0" distR="0" wp14:anchorId="61D0773B" wp14:editId="157B0AB2">
                  <wp:extent cx="148590" cy="171450"/>
                  <wp:effectExtent l="0" t="0" r="0" b="0"/>
                  <wp:docPr id="17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A65817">
              <w:rPr>
                <w:rFonts w:ascii="Times New Roman" w:eastAsiaTheme="minorEastAsia" w:hAnsi="Times New Roman"/>
                <w:sz w:val="24"/>
              </w:rPr>
              <w:t xml:space="preserve"> к горизонту:</w:t>
            </w:r>
          </w:p>
        </w:tc>
        <w:tc>
          <w:tcPr>
            <w:tcW w:w="3402" w:type="dxa"/>
            <w:gridSpan w:val="2"/>
            <w:vMerge w:val="restart"/>
            <w:tcBorders>
              <w:left w:val="nil"/>
            </w:tcBorders>
            <w:vAlign w:val="center"/>
          </w:tcPr>
          <w:p w14:paraId="74C34EF9"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noProof/>
                <w:position w:val="-94"/>
                <w:sz w:val="24"/>
              </w:rPr>
              <w:drawing>
                <wp:inline distT="0" distB="0" distL="0" distR="0" wp14:anchorId="2C561699" wp14:editId="7DADAD71">
                  <wp:extent cx="1835785" cy="1353185"/>
                  <wp:effectExtent l="0" t="0" r="0" b="0"/>
                  <wp:docPr id="17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a:extLst>
                              <a:ext uri="{28A0092B-C50C-407E-A947-70E740481C1C}">
                                <a14:useLocalDpi xmlns:a14="http://schemas.microsoft.com/office/drawing/2010/main" val="0"/>
                              </a:ext>
                            </a:extLst>
                          </a:blip>
                          <a:srcRect/>
                          <a:stretch>
                            <a:fillRect/>
                          </a:stretch>
                        </pic:blipFill>
                        <pic:spPr bwMode="auto">
                          <a:xfrm>
                            <a:off x="0" y="0"/>
                            <a:ext cx="1835785" cy="1353185"/>
                          </a:xfrm>
                          <a:prstGeom prst="rect">
                            <a:avLst/>
                          </a:prstGeom>
                          <a:noFill/>
                          <a:ln>
                            <a:noFill/>
                          </a:ln>
                        </pic:spPr>
                      </pic:pic>
                    </a:graphicData>
                  </a:graphic>
                </wp:inline>
              </w:drawing>
            </w:r>
          </w:p>
        </w:tc>
      </w:tr>
      <w:tr w:rsidR="00A65817" w:rsidRPr="00A65817" w14:paraId="2D902587" w14:textId="77777777" w:rsidTr="00622ACC">
        <w:tblPrEx>
          <w:tblBorders>
            <w:insideH w:val="nil"/>
          </w:tblBorders>
        </w:tblPrEx>
        <w:tc>
          <w:tcPr>
            <w:tcW w:w="1020" w:type="dxa"/>
            <w:vMerge/>
          </w:tcPr>
          <w:p w14:paraId="0102783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56C975F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09BE9AB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44"/>
                <w:sz w:val="24"/>
              </w:rPr>
              <w:drawing>
                <wp:inline distT="0" distB="0" distL="0" distR="0" wp14:anchorId="0AE3BB4B" wp14:editId="5D94EDCF">
                  <wp:extent cx="2837180" cy="718820"/>
                  <wp:effectExtent l="0" t="0" r="0" b="0"/>
                  <wp:docPr id="17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37180" cy="718820"/>
                          </a:xfrm>
                          <a:prstGeom prst="rect">
                            <a:avLst/>
                          </a:prstGeom>
                          <a:noFill/>
                          <a:ln>
                            <a:noFill/>
                          </a:ln>
                        </pic:spPr>
                      </pic:pic>
                    </a:graphicData>
                  </a:graphic>
                </wp:inline>
              </w:drawing>
            </w:r>
          </w:p>
        </w:tc>
        <w:tc>
          <w:tcPr>
            <w:tcW w:w="3402" w:type="dxa"/>
            <w:gridSpan w:val="2"/>
            <w:vMerge/>
            <w:tcBorders>
              <w:left w:val="nil"/>
            </w:tcBorders>
          </w:tcPr>
          <w:p w14:paraId="7041F63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7D292005" w14:textId="77777777" w:rsidTr="00622ACC">
        <w:tblPrEx>
          <w:tblBorders>
            <w:insideH w:val="nil"/>
          </w:tblBorders>
        </w:tblPrEx>
        <w:tc>
          <w:tcPr>
            <w:tcW w:w="1020" w:type="dxa"/>
            <w:vMerge/>
          </w:tcPr>
          <w:p w14:paraId="0DFC7BB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A22125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nil"/>
              <w:right w:val="nil"/>
            </w:tcBorders>
          </w:tcPr>
          <w:p w14:paraId="7827443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8"/>
                <w:sz w:val="24"/>
              </w:rPr>
              <w:drawing>
                <wp:inline distT="0" distB="0" distL="0" distR="0" wp14:anchorId="3573F591" wp14:editId="3CA08D93">
                  <wp:extent cx="2377440" cy="640080"/>
                  <wp:effectExtent l="0" t="0" r="0" b="0"/>
                  <wp:docPr id="17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77440" cy="640080"/>
                          </a:xfrm>
                          <a:prstGeom prst="rect">
                            <a:avLst/>
                          </a:prstGeom>
                          <a:noFill/>
                          <a:ln>
                            <a:noFill/>
                          </a:ln>
                        </pic:spPr>
                      </pic:pic>
                    </a:graphicData>
                  </a:graphic>
                </wp:inline>
              </w:drawing>
            </w:r>
          </w:p>
        </w:tc>
        <w:tc>
          <w:tcPr>
            <w:tcW w:w="3402" w:type="dxa"/>
            <w:gridSpan w:val="2"/>
            <w:vMerge/>
            <w:tcBorders>
              <w:left w:val="nil"/>
            </w:tcBorders>
          </w:tcPr>
          <w:p w14:paraId="156FCD7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67F9A384" w14:textId="77777777" w:rsidTr="00AB02A9">
        <w:tc>
          <w:tcPr>
            <w:tcW w:w="1020" w:type="dxa"/>
            <w:vMerge/>
          </w:tcPr>
          <w:p w14:paraId="2DBE53F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bottom w:val="single" w:sz="4" w:space="0" w:color="auto"/>
            </w:tcBorders>
          </w:tcPr>
          <w:p w14:paraId="79A7A67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single" w:sz="4" w:space="0" w:color="auto"/>
              <w:right w:val="nil"/>
            </w:tcBorders>
          </w:tcPr>
          <w:p w14:paraId="2FA9C92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5"/>
                <w:sz w:val="24"/>
              </w:rPr>
              <w:drawing>
                <wp:inline distT="0" distB="0" distL="0" distR="0" wp14:anchorId="76640855" wp14:editId="76A08D1A">
                  <wp:extent cx="1325880" cy="605790"/>
                  <wp:effectExtent l="0" t="0" r="0" b="0"/>
                  <wp:docPr id="17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25880" cy="605790"/>
                          </a:xfrm>
                          <a:prstGeom prst="rect">
                            <a:avLst/>
                          </a:prstGeom>
                          <a:noFill/>
                          <a:ln>
                            <a:noFill/>
                          </a:ln>
                        </pic:spPr>
                      </pic:pic>
                    </a:graphicData>
                  </a:graphic>
                </wp:inline>
              </w:drawing>
            </w:r>
          </w:p>
        </w:tc>
        <w:tc>
          <w:tcPr>
            <w:tcW w:w="3402" w:type="dxa"/>
            <w:gridSpan w:val="2"/>
            <w:vMerge/>
            <w:tcBorders>
              <w:left w:val="nil"/>
              <w:bottom w:val="single" w:sz="4" w:space="0" w:color="auto"/>
            </w:tcBorders>
          </w:tcPr>
          <w:p w14:paraId="1F9666F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67B4E2A1" w14:textId="77777777" w:rsidTr="00AB02A9">
        <w:tc>
          <w:tcPr>
            <w:tcW w:w="1020" w:type="dxa"/>
            <w:vMerge w:val="restart"/>
          </w:tcPr>
          <w:p w14:paraId="6F02F43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Borders>
              <w:bottom w:val="single" w:sz="4" w:space="0" w:color="auto"/>
            </w:tcBorders>
          </w:tcPr>
          <w:p w14:paraId="5F5FC615"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1.1.8</w:t>
            </w:r>
          </w:p>
        </w:tc>
        <w:tc>
          <w:tcPr>
            <w:tcW w:w="7994" w:type="dxa"/>
            <w:gridSpan w:val="3"/>
            <w:tcBorders>
              <w:bottom w:val="single" w:sz="4" w:space="0" w:color="auto"/>
            </w:tcBorders>
          </w:tcPr>
          <w:p w14:paraId="783F073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Криволинейное движение. Движение материальной точки по окружности.</w:t>
            </w:r>
          </w:p>
          <w:p w14:paraId="2505B9C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Угловая и линейная скорость точки: </w:t>
            </w:r>
            <w:r w:rsidRPr="00A65817">
              <w:rPr>
                <w:rFonts w:ascii="Times New Roman" w:eastAsiaTheme="minorEastAsia" w:hAnsi="Times New Roman"/>
                <w:noProof/>
                <w:position w:val="-5"/>
                <w:sz w:val="24"/>
              </w:rPr>
              <w:drawing>
                <wp:inline distT="0" distB="0" distL="0" distR="0" wp14:anchorId="085211C4" wp14:editId="4F802E4B">
                  <wp:extent cx="582930" cy="217170"/>
                  <wp:effectExtent l="0" t="0" r="0" b="0"/>
                  <wp:docPr id="17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2930" cy="217170"/>
                          </a:xfrm>
                          <a:prstGeom prst="rect">
                            <a:avLst/>
                          </a:prstGeom>
                          <a:noFill/>
                          <a:ln>
                            <a:noFill/>
                          </a:ln>
                        </pic:spPr>
                      </pic:pic>
                    </a:graphicData>
                  </a:graphic>
                </wp:inline>
              </w:drawing>
            </w:r>
            <w:r w:rsidRPr="00A65817">
              <w:rPr>
                <w:rFonts w:ascii="Times New Roman" w:eastAsiaTheme="minorEastAsia" w:hAnsi="Times New Roman"/>
                <w:sz w:val="24"/>
              </w:rPr>
              <w:t xml:space="preserve">. При равномерном движении точки по окружности </w:t>
            </w:r>
            <w:r w:rsidRPr="00A65817">
              <w:rPr>
                <w:rFonts w:ascii="Times New Roman" w:eastAsiaTheme="minorEastAsia" w:hAnsi="Times New Roman"/>
                <w:noProof/>
                <w:position w:val="-24"/>
                <w:sz w:val="24"/>
              </w:rPr>
              <w:drawing>
                <wp:inline distT="0" distB="0" distL="0" distR="0" wp14:anchorId="037CE5E4" wp14:editId="698C0BDB">
                  <wp:extent cx="1040130" cy="468630"/>
                  <wp:effectExtent l="0" t="0" r="0" b="0"/>
                  <wp:docPr id="17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0130" cy="46863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7B659CD5" w14:textId="77777777" w:rsidTr="00AB02A9">
        <w:tc>
          <w:tcPr>
            <w:tcW w:w="1020" w:type="dxa"/>
            <w:vMerge/>
          </w:tcPr>
          <w:p w14:paraId="2167247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tcBorders>
          </w:tcPr>
          <w:p w14:paraId="0CEDB06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tcBorders>
          </w:tcPr>
          <w:p w14:paraId="1594755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Центростремительное ускорение точки: </w:t>
            </w:r>
            <w:r w:rsidRPr="00A65817">
              <w:rPr>
                <w:rFonts w:ascii="Times New Roman" w:eastAsiaTheme="minorEastAsia" w:hAnsi="Times New Roman"/>
                <w:noProof/>
                <w:position w:val="-27"/>
                <w:sz w:val="24"/>
              </w:rPr>
              <w:drawing>
                <wp:inline distT="0" distB="0" distL="0" distR="0" wp14:anchorId="3CAFBAF5" wp14:editId="3CA42025">
                  <wp:extent cx="1143000" cy="502920"/>
                  <wp:effectExtent l="0" t="0" r="0" b="0"/>
                  <wp:docPr id="17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43000" cy="502920"/>
                          </a:xfrm>
                          <a:prstGeom prst="rect">
                            <a:avLst/>
                          </a:prstGeom>
                          <a:noFill/>
                          <a:ln>
                            <a:noFill/>
                          </a:ln>
                        </pic:spPr>
                      </pic:pic>
                    </a:graphicData>
                  </a:graphic>
                </wp:inline>
              </w:drawing>
            </w:r>
            <w:r w:rsidRPr="00A65817">
              <w:rPr>
                <w:rFonts w:ascii="Times New Roman" w:eastAsiaTheme="minorEastAsia" w:hAnsi="Times New Roman"/>
                <w:sz w:val="24"/>
              </w:rPr>
              <w:t>. Полное ускорение материальной точки</w:t>
            </w:r>
          </w:p>
        </w:tc>
      </w:tr>
      <w:tr w:rsidR="00A65817" w:rsidRPr="00A65817" w14:paraId="6B61D2B1" w14:textId="77777777" w:rsidTr="00622ACC">
        <w:tc>
          <w:tcPr>
            <w:tcW w:w="1020" w:type="dxa"/>
            <w:vMerge/>
          </w:tcPr>
          <w:p w14:paraId="043E939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6FB1A7CD"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1.1.9</w:t>
            </w:r>
          </w:p>
        </w:tc>
        <w:tc>
          <w:tcPr>
            <w:tcW w:w="7994" w:type="dxa"/>
            <w:gridSpan w:val="3"/>
          </w:tcPr>
          <w:p w14:paraId="0D7F6567"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Твердое тело. Поступательное и вращательное движение твердого тела</w:t>
            </w:r>
          </w:p>
        </w:tc>
      </w:tr>
      <w:tr w:rsidR="00A65817" w:rsidRPr="00A65817" w14:paraId="0112CD89" w14:textId="77777777" w:rsidTr="00622ACC">
        <w:tc>
          <w:tcPr>
            <w:tcW w:w="1020" w:type="dxa"/>
          </w:tcPr>
          <w:p w14:paraId="22DCCBEF"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1.2</w:t>
            </w:r>
          </w:p>
        </w:tc>
        <w:tc>
          <w:tcPr>
            <w:tcW w:w="1191" w:type="dxa"/>
          </w:tcPr>
          <w:p w14:paraId="0B885E9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9A1039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ДИНАМИКА</w:t>
            </w:r>
          </w:p>
        </w:tc>
      </w:tr>
      <w:tr w:rsidR="00A65817" w:rsidRPr="00A65817" w14:paraId="590A2F33" w14:textId="77777777" w:rsidTr="00622ACC">
        <w:tc>
          <w:tcPr>
            <w:tcW w:w="1020" w:type="dxa"/>
            <w:vMerge w:val="restart"/>
          </w:tcPr>
          <w:p w14:paraId="4963BDE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127975E1"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1.2.1</w:t>
            </w:r>
          </w:p>
        </w:tc>
        <w:tc>
          <w:tcPr>
            <w:tcW w:w="7994" w:type="dxa"/>
            <w:gridSpan w:val="3"/>
          </w:tcPr>
          <w:p w14:paraId="58ABFCB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Инерциальные системы отсчета. Первый закон Ньютона. Принцип относительности Галилея</w:t>
            </w:r>
          </w:p>
        </w:tc>
      </w:tr>
      <w:tr w:rsidR="00A65817" w:rsidRPr="00A65817" w14:paraId="72418769" w14:textId="77777777" w:rsidTr="00622ACC">
        <w:tc>
          <w:tcPr>
            <w:tcW w:w="1020" w:type="dxa"/>
            <w:vMerge/>
          </w:tcPr>
          <w:p w14:paraId="76C19F0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7CFDBD48"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1.2.2</w:t>
            </w:r>
          </w:p>
        </w:tc>
        <w:tc>
          <w:tcPr>
            <w:tcW w:w="7994" w:type="dxa"/>
            <w:gridSpan w:val="3"/>
          </w:tcPr>
          <w:p w14:paraId="2D535DC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Масса тела. Плотность вещества: </w:t>
            </w:r>
            <w:r w:rsidRPr="00A65817">
              <w:rPr>
                <w:rFonts w:ascii="Times New Roman" w:eastAsiaTheme="minorEastAsia" w:hAnsi="Times New Roman"/>
                <w:noProof/>
                <w:position w:val="-24"/>
                <w:sz w:val="24"/>
              </w:rPr>
              <w:drawing>
                <wp:inline distT="0" distB="0" distL="0" distR="0" wp14:anchorId="7F720ECB" wp14:editId="55AE7C67">
                  <wp:extent cx="491490" cy="468630"/>
                  <wp:effectExtent l="0" t="0" r="0" b="0"/>
                  <wp:docPr id="17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1490" cy="468630"/>
                          </a:xfrm>
                          <a:prstGeom prst="rect">
                            <a:avLst/>
                          </a:prstGeom>
                          <a:noFill/>
                          <a:ln>
                            <a:noFill/>
                          </a:ln>
                        </pic:spPr>
                      </pic:pic>
                    </a:graphicData>
                  </a:graphic>
                </wp:inline>
              </w:drawing>
            </w:r>
          </w:p>
        </w:tc>
      </w:tr>
      <w:tr w:rsidR="00A65817" w:rsidRPr="00A65817" w14:paraId="50FFB745" w14:textId="77777777" w:rsidTr="00622ACC">
        <w:tc>
          <w:tcPr>
            <w:tcW w:w="1020" w:type="dxa"/>
            <w:vMerge/>
          </w:tcPr>
          <w:p w14:paraId="56F4CB7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082E8C0B"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1.2.3</w:t>
            </w:r>
          </w:p>
        </w:tc>
        <w:tc>
          <w:tcPr>
            <w:tcW w:w="7994" w:type="dxa"/>
            <w:gridSpan w:val="3"/>
          </w:tcPr>
          <w:p w14:paraId="7CBF467A"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Сила. Принцип суперпозиции сил: </w:t>
            </w:r>
            <w:r w:rsidRPr="00A65817">
              <w:rPr>
                <w:rFonts w:ascii="Times New Roman" w:eastAsiaTheme="minorEastAsia" w:hAnsi="Times New Roman"/>
                <w:noProof/>
                <w:position w:val="-13"/>
                <w:sz w:val="24"/>
              </w:rPr>
              <w:drawing>
                <wp:inline distT="0" distB="0" distL="0" distR="0" wp14:anchorId="21E76299" wp14:editId="44BE3FA1">
                  <wp:extent cx="1691640" cy="320040"/>
                  <wp:effectExtent l="0" t="0" r="0" b="0"/>
                  <wp:docPr id="17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691640" cy="320040"/>
                          </a:xfrm>
                          <a:prstGeom prst="rect">
                            <a:avLst/>
                          </a:prstGeom>
                          <a:noFill/>
                          <a:ln>
                            <a:noFill/>
                          </a:ln>
                        </pic:spPr>
                      </pic:pic>
                    </a:graphicData>
                  </a:graphic>
                </wp:inline>
              </w:drawing>
            </w:r>
          </w:p>
        </w:tc>
      </w:tr>
      <w:tr w:rsidR="00A65817" w:rsidRPr="00A65817" w14:paraId="0CDCF5FE" w14:textId="77777777" w:rsidTr="00622ACC">
        <w:tc>
          <w:tcPr>
            <w:tcW w:w="1020" w:type="dxa"/>
            <w:vMerge/>
          </w:tcPr>
          <w:p w14:paraId="7D26C32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318CCDC"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1.2.4</w:t>
            </w:r>
          </w:p>
        </w:tc>
        <w:tc>
          <w:tcPr>
            <w:tcW w:w="7994" w:type="dxa"/>
            <w:gridSpan w:val="3"/>
            <w:tcBorders>
              <w:bottom w:val="nil"/>
            </w:tcBorders>
          </w:tcPr>
          <w:p w14:paraId="7978082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Второй закон Ньютона: для материальной точки в ИСО</w:t>
            </w:r>
          </w:p>
        </w:tc>
      </w:tr>
      <w:tr w:rsidR="00A65817" w:rsidRPr="00A65817" w14:paraId="14BCE602" w14:textId="77777777" w:rsidTr="00622ACC">
        <w:tc>
          <w:tcPr>
            <w:tcW w:w="1020" w:type="dxa"/>
            <w:vMerge/>
          </w:tcPr>
          <w:p w14:paraId="13D5CBA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0BF23F8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77BD59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8"/>
                <w:sz w:val="24"/>
              </w:rPr>
              <w:drawing>
                <wp:inline distT="0" distB="0" distL="0" distR="0" wp14:anchorId="519BD83B" wp14:editId="62C339FB">
                  <wp:extent cx="605790" cy="262890"/>
                  <wp:effectExtent l="0" t="0" r="0" b="0"/>
                  <wp:docPr id="17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05790" cy="262890"/>
                          </a:xfrm>
                          <a:prstGeom prst="rect">
                            <a:avLst/>
                          </a:prstGeom>
                          <a:noFill/>
                          <a:ln>
                            <a:noFill/>
                          </a:ln>
                        </pic:spPr>
                      </pic:pic>
                    </a:graphicData>
                  </a:graphic>
                </wp:inline>
              </w:drawing>
            </w:r>
            <w:r w:rsidRPr="00A65817">
              <w:rPr>
                <w:rFonts w:ascii="Times New Roman" w:eastAsiaTheme="minorEastAsia" w:hAnsi="Times New Roman"/>
                <w:sz w:val="24"/>
              </w:rPr>
              <w:t xml:space="preserve">; </w:t>
            </w:r>
            <w:r w:rsidRPr="00A65817">
              <w:rPr>
                <w:rFonts w:ascii="Times New Roman" w:eastAsiaTheme="minorEastAsia" w:hAnsi="Times New Roman"/>
                <w:noProof/>
                <w:position w:val="-10"/>
                <w:sz w:val="24"/>
              </w:rPr>
              <w:drawing>
                <wp:inline distT="0" distB="0" distL="0" distR="0" wp14:anchorId="76943742" wp14:editId="2F18E074">
                  <wp:extent cx="765810" cy="285750"/>
                  <wp:effectExtent l="0" t="0" r="0" b="0"/>
                  <wp:docPr id="17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65810" cy="285750"/>
                          </a:xfrm>
                          <a:prstGeom prst="rect">
                            <a:avLst/>
                          </a:prstGeom>
                          <a:noFill/>
                          <a:ln>
                            <a:noFill/>
                          </a:ln>
                        </pic:spPr>
                      </pic:pic>
                    </a:graphicData>
                  </a:graphic>
                </wp:inline>
              </w:drawing>
            </w:r>
            <w:r w:rsidRPr="00A65817">
              <w:rPr>
                <w:rFonts w:ascii="Times New Roman" w:eastAsiaTheme="minorEastAsia" w:hAnsi="Times New Roman"/>
                <w:sz w:val="24"/>
              </w:rPr>
              <w:t xml:space="preserve"> при </w:t>
            </w:r>
            <w:r w:rsidRPr="00A65817">
              <w:rPr>
                <w:rFonts w:ascii="Times New Roman" w:eastAsiaTheme="minorEastAsia" w:hAnsi="Times New Roman"/>
                <w:noProof/>
                <w:position w:val="-8"/>
                <w:sz w:val="24"/>
              </w:rPr>
              <w:drawing>
                <wp:inline distT="0" distB="0" distL="0" distR="0" wp14:anchorId="6867972F" wp14:editId="691FC621">
                  <wp:extent cx="788670" cy="262890"/>
                  <wp:effectExtent l="0" t="0" r="0" b="0"/>
                  <wp:docPr id="17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88670" cy="262890"/>
                          </a:xfrm>
                          <a:prstGeom prst="rect">
                            <a:avLst/>
                          </a:prstGeom>
                          <a:noFill/>
                          <a:ln>
                            <a:noFill/>
                          </a:ln>
                        </pic:spPr>
                      </pic:pic>
                    </a:graphicData>
                  </a:graphic>
                </wp:inline>
              </w:drawing>
            </w:r>
          </w:p>
        </w:tc>
      </w:tr>
      <w:tr w:rsidR="00A65817" w:rsidRPr="00A65817" w14:paraId="2DA01693" w14:textId="77777777" w:rsidTr="00622ACC">
        <w:tc>
          <w:tcPr>
            <w:tcW w:w="1020" w:type="dxa"/>
            <w:vMerge/>
          </w:tcPr>
          <w:p w14:paraId="2DD0956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3600262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1.2.5</w:t>
            </w:r>
          </w:p>
        </w:tc>
        <w:tc>
          <w:tcPr>
            <w:tcW w:w="4592" w:type="dxa"/>
            <w:tcBorders>
              <w:right w:val="nil"/>
            </w:tcBorders>
          </w:tcPr>
          <w:p w14:paraId="3EC44D3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Третий закон Ньютона для материальных точек: </w:t>
            </w:r>
            <w:r w:rsidRPr="00A65817">
              <w:rPr>
                <w:rFonts w:ascii="Times New Roman" w:eastAsiaTheme="minorEastAsia" w:hAnsi="Times New Roman"/>
                <w:noProof/>
                <w:position w:val="-12"/>
                <w:sz w:val="24"/>
              </w:rPr>
              <w:drawing>
                <wp:inline distT="0" distB="0" distL="0" distR="0" wp14:anchorId="0300DAF3" wp14:editId="52DC5286">
                  <wp:extent cx="720090" cy="308610"/>
                  <wp:effectExtent l="0" t="0" r="0" b="0"/>
                  <wp:docPr id="17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720090" cy="308610"/>
                          </a:xfrm>
                          <a:prstGeom prst="rect">
                            <a:avLst/>
                          </a:prstGeom>
                          <a:noFill/>
                          <a:ln>
                            <a:noFill/>
                          </a:ln>
                        </pic:spPr>
                      </pic:pic>
                    </a:graphicData>
                  </a:graphic>
                </wp:inline>
              </w:drawing>
            </w:r>
          </w:p>
        </w:tc>
        <w:tc>
          <w:tcPr>
            <w:tcW w:w="3402" w:type="dxa"/>
            <w:gridSpan w:val="2"/>
            <w:tcBorders>
              <w:left w:val="nil"/>
            </w:tcBorders>
          </w:tcPr>
          <w:p w14:paraId="0BD2B61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noProof/>
                <w:position w:val="-20"/>
                <w:sz w:val="24"/>
              </w:rPr>
              <w:drawing>
                <wp:inline distT="0" distB="0" distL="0" distR="0" wp14:anchorId="6956CC00" wp14:editId="41DD0D5E">
                  <wp:extent cx="1492250" cy="410210"/>
                  <wp:effectExtent l="0" t="0" r="0" b="0"/>
                  <wp:docPr id="17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a:extLst>
                              <a:ext uri="{28A0092B-C50C-407E-A947-70E740481C1C}">
                                <a14:useLocalDpi xmlns:a14="http://schemas.microsoft.com/office/drawing/2010/main" val="0"/>
                              </a:ext>
                            </a:extLst>
                          </a:blip>
                          <a:srcRect/>
                          <a:stretch>
                            <a:fillRect/>
                          </a:stretch>
                        </pic:blipFill>
                        <pic:spPr bwMode="auto">
                          <a:xfrm>
                            <a:off x="0" y="0"/>
                            <a:ext cx="1492250" cy="410210"/>
                          </a:xfrm>
                          <a:prstGeom prst="rect">
                            <a:avLst/>
                          </a:prstGeom>
                          <a:noFill/>
                          <a:ln>
                            <a:noFill/>
                          </a:ln>
                        </pic:spPr>
                      </pic:pic>
                    </a:graphicData>
                  </a:graphic>
                </wp:inline>
              </w:drawing>
            </w:r>
          </w:p>
        </w:tc>
      </w:tr>
      <w:tr w:rsidR="00A65817" w:rsidRPr="00A65817" w14:paraId="151D1F98" w14:textId="77777777" w:rsidTr="00622ACC">
        <w:tc>
          <w:tcPr>
            <w:tcW w:w="1020" w:type="dxa"/>
            <w:vMerge/>
          </w:tcPr>
          <w:p w14:paraId="718EE22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1873A28"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1.2.6</w:t>
            </w:r>
          </w:p>
        </w:tc>
        <w:tc>
          <w:tcPr>
            <w:tcW w:w="7994" w:type="dxa"/>
            <w:gridSpan w:val="3"/>
            <w:tcBorders>
              <w:bottom w:val="nil"/>
            </w:tcBorders>
          </w:tcPr>
          <w:p w14:paraId="0BCEBC5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Закон всемирного тяготения: силы притяжения между точечными массами </w:t>
            </w:r>
            <w:r w:rsidRPr="00A65817">
              <w:rPr>
                <w:rFonts w:ascii="Times New Roman" w:eastAsiaTheme="minorEastAsia" w:hAnsi="Times New Roman"/>
                <w:sz w:val="24"/>
              </w:rPr>
              <w:lastRenderedPageBreak/>
              <w:t xml:space="preserve">равны </w:t>
            </w:r>
            <w:r w:rsidRPr="00A65817">
              <w:rPr>
                <w:rFonts w:ascii="Times New Roman" w:eastAsiaTheme="minorEastAsia" w:hAnsi="Times New Roman"/>
                <w:noProof/>
                <w:position w:val="-24"/>
                <w:sz w:val="24"/>
              </w:rPr>
              <w:drawing>
                <wp:inline distT="0" distB="0" distL="0" distR="0" wp14:anchorId="5856A22B" wp14:editId="0E982F5B">
                  <wp:extent cx="925830" cy="468630"/>
                  <wp:effectExtent l="0" t="0" r="0" b="0"/>
                  <wp:docPr id="17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925830" cy="46863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06563A7A" w14:textId="77777777" w:rsidTr="00622ACC">
        <w:tblPrEx>
          <w:tblBorders>
            <w:insideH w:val="nil"/>
          </w:tblBorders>
        </w:tblPrEx>
        <w:tc>
          <w:tcPr>
            <w:tcW w:w="1020" w:type="dxa"/>
            <w:vMerge/>
          </w:tcPr>
          <w:p w14:paraId="1951BB9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6F96AAF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22952B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Сила тяжести. Центр тяжести тела. Зависимость силы тяжести от высоты h над поверхностью планеты радиусом R</w:t>
            </w:r>
            <w:r w:rsidRPr="00A65817">
              <w:rPr>
                <w:rFonts w:ascii="Times New Roman" w:eastAsiaTheme="minorEastAsia" w:hAnsi="Times New Roman"/>
                <w:sz w:val="24"/>
                <w:vertAlign w:val="subscript"/>
              </w:rPr>
              <w:t>0</w:t>
            </w:r>
            <w:r w:rsidRPr="00A65817">
              <w:rPr>
                <w:rFonts w:ascii="Times New Roman" w:eastAsiaTheme="minorEastAsia" w:hAnsi="Times New Roman"/>
                <w:sz w:val="24"/>
              </w:rPr>
              <w:t>:</w:t>
            </w:r>
          </w:p>
        </w:tc>
      </w:tr>
      <w:tr w:rsidR="00A65817" w:rsidRPr="00A65817" w14:paraId="03C123C1" w14:textId="77777777" w:rsidTr="00622ACC">
        <w:tc>
          <w:tcPr>
            <w:tcW w:w="1020" w:type="dxa"/>
            <w:vMerge/>
          </w:tcPr>
          <w:p w14:paraId="350E1C8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796A7A4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04E296D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2"/>
                <w:sz w:val="24"/>
              </w:rPr>
              <w:drawing>
                <wp:inline distT="0" distB="0" distL="0" distR="0" wp14:anchorId="7F5D6077" wp14:editId="3C4AAE17">
                  <wp:extent cx="1154430" cy="560070"/>
                  <wp:effectExtent l="0" t="0" r="0" b="0"/>
                  <wp:docPr id="17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4430" cy="560070"/>
                          </a:xfrm>
                          <a:prstGeom prst="rect">
                            <a:avLst/>
                          </a:prstGeom>
                          <a:noFill/>
                          <a:ln>
                            <a:noFill/>
                          </a:ln>
                        </pic:spPr>
                      </pic:pic>
                    </a:graphicData>
                  </a:graphic>
                </wp:inline>
              </w:drawing>
            </w:r>
          </w:p>
        </w:tc>
      </w:tr>
      <w:tr w:rsidR="00A65817" w:rsidRPr="00A65817" w14:paraId="56466070" w14:textId="77777777" w:rsidTr="00622ACC">
        <w:tc>
          <w:tcPr>
            <w:tcW w:w="1020" w:type="dxa"/>
            <w:vMerge/>
          </w:tcPr>
          <w:p w14:paraId="2385435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4A74F1C4"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1.2.7</w:t>
            </w:r>
          </w:p>
        </w:tc>
        <w:tc>
          <w:tcPr>
            <w:tcW w:w="7994" w:type="dxa"/>
            <w:gridSpan w:val="3"/>
          </w:tcPr>
          <w:p w14:paraId="036BB68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Сила упругости. Закон Гука: F</w:t>
            </w:r>
            <w:r w:rsidRPr="00A65817">
              <w:rPr>
                <w:rFonts w:ascii="Times New Roman" w:eastAsiaTheme="minorEastAsia" w:hAnsi="Times New Roman"/>
                <w:sz w:val="24"/>
                <w:vertAlign w:val="subscript"/>
              </w:rPr>
              <w:t>x</w:t>
            </w:r>
            <w:r w:rsidRPr="00A65817">
              <w:rPr>
                <w:rFonts w:ascii="Times New Roman" w:eastAsiaTheme="minorEastAsia" w:hAnsi="Times New Roman"/>
                <w:sz w:val="24"/>
              </w:rPr>
              <w:t xml:space="preserve"> = -kx</w:t>
            </w:r>
          </w:p>
        </w:tc>
      </w:tr>
      <w:tr w:rsidR="00A65817" w:rsidRPr="00A65817" w14:paraId="095C478F" w14:textId="77777777" w:rsidTr="00622ACC">
        <w:tc>
          <w:tcPr>
            <w:tcW w:w="1020" w:type="dxa"/>
            <w:vMerge/>
          </w:tcPr>
          <w:p w14:paraId="64EE8B2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E5CD7D8"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1.2.8</w:t>
            </w:r>
          </w:p>
        </w:tc>
        <w:tc>
          <w:tcPr>
            <w:tcW w:w="7994" w:type="dxa"/>
            <w:gridSpan w:val="3"/>
            <w:tcBorders>
              <w:bottom w:val="nil"/>
            </w:tcBorders>
          </w:tcPr>
          <w:p w14:paraId="3AD1454C"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Сила трения. Сухое трение.</w:t>
            </w:r>
          </w:p>
        </w:tc>
      </w:tr>
      <w:tr w:rsidR="00A65817" w:rsidRPr="00A65817" w14:paraId="565339A3" w14:textId="77777777" w:rsidTr="00622ACC">
        <w:tblPrEx>
          <w:tblBorders>
            <w:insideH w:val="nil"/>
          </w:tblBorders>
        </w:tblPrEx>
        <w:tc>
          <w:tcPr>
            <w:tcW w:w="1020" w:type="dxa"/>
            <w:vMerge/>
          </w:tcPr>
          <w:p w14:paraId="3431EF5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7AB7FE3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FA0C93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Сила трения скольжения: </w:t>
            </w:r>
            <w:r w:rsidRPr="00A65817">
              <w:rPr>
                <w:rFonts w:ascii="Times New Roman" w:eastAsiaTheme="minorEastAsia" w:hAnsi="Times New Roman"/>
                <w:noProof/>
                <w:position w:val="-10"/>
                <w:sz w:val="24"/>
              </w:rPr>
              <w:drawing>
                <wp:inline distT="0" distB="0" distL="0" distR="0" wp14:anchorId="180581BF" wp14:editId="264F4A9D">
                  <wp:extent cx="697230" cy="285750"/>
                  <wp:effectExtent l="0" t="0" r="0" b="0"/>
                  <wp:docPr id="17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282DDD8E" w14:textId="77777777" w:rsidTr="00622ACC">
        <w:tblPrEx>
          <w:tblBorders>
            <w:insideH w:val="nil"/>
          </w:tblBorders>
        </w:tblPrEx>
        <w:tc>
          <w:tcPr>
            <w:tcW w:w="1020" w:type="dxa"/>
            <w:vMerge/>
          </w:tcPr>
          <w:p w14:paraId="51D6FE2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3FE0F32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3DC5EC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Сила трения покоя: </w:t>
            </w:r>
            <w:r w:rsidRPr="00A65817">
              <w:rPr>
                <w:rFonts w:ascii="Times New Roman" w:eastAsiaTheme="minorEastAsia" w:hAnsi="Times New Roman"/>
                <w:noProof/>
                <w:position w:val="-10"/>
                <w:sz w:val="24"/>
              </w:rPr>
              <w:drawing>
                <wp:inline distT="0" distB="0" distL="0" distR="0" wp14:anchorId="4AEE34CA" wp14:editId="2F6BF55D">
                  <wp:extent cx="697230" cy="285750"/>
                  <wp:effectExtent l="0" t="0" r="0" b="0"/>
                  <wp:docPr id="17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97230" cy="28575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63122D67" w14:textId="77777777" w:rsidTr="00622ACC">
        <w:tc>
          <w:tcPr>
            <w:tcW w:w="1020" w:type="dxa"/>
            <w:vMerge/>
          </w:tcPr>
          <w:p w14:paraId="0299467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4D30E75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82809F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Коэффициент трения</w:t>
            </w:r>
          </w:p>
        </w:tc>
      </w:tr>
      <w:tr w:rsidR="00A65817" w:rsidRPr="00A65817" w14:paraId="495B968A" w14:textId="77777777" w:rsidTr="00622ACC">
        <w:tc>
          <w:tcPr>
            <w:tcW w:w="1020" w:type="dxa"/>
            <w:vMerge/>
          </w:tcPr>
          <w:p w14:paraId="4B64B3D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71551141"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1.2.9</w:t>
            </w:r>
          </w:p>
        </w:tc>
        <w:tc>
          <w:tcPr>
            <w:tcW w:w="7994" w:type="dxa"/>
            <w:gridSpan w:val="3"/>
          </w:tcPr>
          <w:p w14:paraId="6783E0F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Давление: </w:t>
            </w:r>
            <w:r w:rsidRPr="00A65817">
              <w:rPr>
                <w:rFonts w:ascii="Times New Roman" w:eastAsiaTheme="minorEastAsia" w:hAnsi="Times New Roman"/>
                <w:noProof/>
                <w:position w:val="-24"/>
                <w:sz w:val="24"/>
              </w:rPr>
              <w:drawing>
                <wp:inline distT="0" distB="0" distL="0" distR="0" wp14:anchorId="5BB0AB4E" wp14:editId="23A8A3DB">
                  <wp:extent cx="582930" cy="468630"/>
                  <wp:effectExtent l="0" t="0" r="0" b="0"/>
                  <wp:docPr id="17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82930" cy="468630"/>
                          </a:xfrm>
                          <a:prstGeom prst="rect">
                            <a:avLst/>
                          </a:prstGeom>
                          <a:noFill/>
                          <a:ln>
                            <a:noFill/>
                          </a:ln>
                        </pic:spPr>
                      </pic:pic>
                    </a:graphicData>
                  </a:graphic>
                </wp:inline>
              </w:drawing>
            </w:r>
          </w:p>
        </w:tc>
      </w:tr>
      <w:tr w:rsidR="00A65817" w:rsidRPr="00A65817" w14:paraId="31A797C0" w14:textId="77777777" w:rsidTr="00622ACC">
        <w:tc>
          <w:tcPr>
            <w:tcW w:w="1020" w:type="dxa"/>
          </w:tcPr>
          <w:p w14:paraId="59AB084B"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1.3</w:t>
            </w:r>
          </w:p>
        </w:tc>
        <w:tc>
          <w:tcPr>
            <w:tcW w:w="1191" w:type="dxa"/>
          </w:tcPr>
          <w:p w14:paraId="116A0F1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2CD2E4F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СТАТИКА</w:t>
            </w:r>
          </w:p>
        </w:tc>
      </w:tr>
      <w:tr w:rsidR="00A65817" w:rsidRPr="00A65817" w14:paraId="073CDA26" w14:textId="77777777" w:rsidTr="00622ACC">
        <w:tc>
          <w:tcPr>
            <w:tcW w:w="1020" w:type="dxa"/>
            <w:vMerge w:val="restart"/>
          </w:tcPr>
          <w:p w14:paraId="0575726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05B372A1"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1.3.1</w:t>
            </w:r>
          </w:p>
        </w:tc>
        <w:tc>
          <w:tcPr>
            <w:tcW w:w="4592" w:type="dxa"/>
            <w:tcBorders>
              <w:right w:val="nil"/>
            </w:tcBorders>
          </w:tcPr>
          <w:p w14:paraId="5041325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Момент силы относительно оси вращения:</w:t>
            </w:r>
          </w:p>
          <w:p w14:paraId="7035727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12"/>
                <w:sz w:val="24"/>
              </w:rPr>
              <w:drawing>
                <wp:inline distT="0" distB="0" distL="0" distR="0" wp14:anchorId="17A2DE34" wp14:editId="5E333BF8">
                  <wp:extent cx="628650" cy="308610"/>
                  <wp:effectExtent l="0" t="0" r="0" b="0"/>
                  <wp:docPr id="17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8650" cy="308610"/>
                          </a:xfrm>
                          <a:prstGeom prst="rect">
                            <a:avLst/>
                          </a:prstGeom>
                          <a:noFill/>
                          <a:ln>
                            <a:noFill/>
                          </a:ln>
                        </pic:spPr>
                      </pic:pic>
                    </a:graphicData>
                  </a:graphic>
                </wp:inline>
              </w:drawing>
            </w:r>
            <w:r w:rsidRPr="00A65817">
              <w:rPr>
                <w:rFonts w:ascii="Times New Roman" w:eastAsiaTheme="minorEastAsia" w:hAnsi="Times New Roman"/>
                <w:sz w:val="24"/>
              </w:rPr>
              <w:t xml:space="preserve">, где l - плечо силы </w:t>
            </w:r>
            <w:r w:rsidRPr="00A65817">
              <w:rPr>
                <w:rFonts w:ascii="Times New Roman" w:eastAsiaTheme="minorEastAsia" w:hAnsi="Times New Roman"/>
                <w:noProof/>
                <w:position w:val="-6"/>
                <w:sz w:val="24"/>
              </w:rPr>
              <w:drawing>
                <wp:inline distT="0" distB="0" distL="0" distR="0" wp14:anchorId="6E907315" wp14:editId="369BCC3D">
                  <wp:extent cx="194310" cy="240030"/>
                  <wp:effectExtent l="0" t="0" r="0" b="0"/>
                  <wp:docPr id="17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4310" cy="240030"/>
                          </a:xfrm>
                          <a:prstGeom prst="rect">
                            <a:avLst/>
                          </a:prstGeom>
                          <a:noFill/>
                          <a:ln>
                            <a:noFill/>
                          </a:ln>
                        </pic:spPr>
                      </pic:pic>
                    </a:graphicData>
                  </a:graphic>
                </wp:inline>
              </w:drawing>
            </w:r>
            <w:r w:rsidRPr="00A65817">
              <w:rPr>
                <w:rFonts w:ascii="Times New Roman" w:eastAsiaTheme="minorEastAsia" w:hAnsi="Times New Roman"/>
                <w:sz w:val="24"/>
              </w:rPr>
              <w:t xml:space="preserve"> относительно оси, проходящей через точку O перпендикулярно рисунку</w:t>
            </w:r>
          </w:p>
        </w:tc>
        <w:tc>
          <w:tcPr>
            <w:tcW w:w="3402" w:type="dxa"/>
            <w:gridSpan w:val="2"/>
            <w:tcBorders>
              <w:left w:val="nil"/>
            </w:tcBorders>
          </w:tcPr>
          <w:p w14:paraId="4D7471C1"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noProof/>
                <w:position w:val="-56"/>
                <w:sz w:val="24"/>
              </w:rPr>
              <w:drawing>
                <wp:inline distT="0" distB="0" distL="0" distR="0" wp14:anchorId="11F71150" wp14:editId="4E5FD2AC">
                  <wp:extent cx="1579880" cy="869950"/>
                  <wp:effectExtent l="0" t="0" r="0" b="0"/>
                  <wp:docPr id="17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a:extLst>
                              <a:ext uri="{28A0092B-C50C-407E-A947-70E740481C1C}">
                                <a14:useLocalDpi xmlns:a14="http://schemas.microsoft.com/office/drawing/2010/main" val="0"/>
                              </a:ext>
                            </a:extLst>
                          </a:blip>
                          <a:srcRect/>
                          <a:stretch>
                            <a:fillRect/>
                          </a:stretch>
                        </pic:blipFill>
                        <pic:spPr bwMode="auto">
                          <a:xfrm>
                            <a:off x="0" y="0"/>
                            <a:ext cx="1579880" cy="869950"/>
                          </a:xfrm>
                          <a:prstGeom prst="rect">
                            <a:avLst/>
                          </a:prstGeom>
                          <a:noFill/>
                          <a:ln>
                            <a:noFill/>
                          </a:ln>
                        </pic:spPr>
                      </pic:pic>
                    </a:graphicData>
                  </a:graphic>
                </wp:inline>
              </w:drawing>
            </w:r>
          </w:p>
        </w:tc>
      </w:tr>
      <w:tr w:rsidR="00A65817" w:rsidRPr="00A65817" w14:paraId="36AD7753" w14:textId="77777777" w:rsidTr="00622ACC">
        <w:tc>
          <w:tcPr>
            <w:tcW w:w="1020" w:type="dxa"/>
            <w:vMerge/>
          </w:tcPr>
          <w:p w14:paraId="44899FE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6EC807F4"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1.3.2</w:t>
            </w:r>
          </w:p>
        </w:tc>
        <w:tc>
          <w:tcPr>
            <w:tcW w:w="7994" w:type="dxa"/>
            <w:gridSpan w:val="3"/>
          </w:tcPr>
          <w:p w14:paraId="0AE60DD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Центр масс тела. Центр масс системы материальных точек: </w:t>
            </w:r>
            <w:r w:rsidRPr="00A65817">
              <w:rPr>
                <w:rFonts w:ascii="Times New Roman" w:eastAsiaTheme="minorEastAsia" w:hAnsi="Times New Roman"/>
                <w:noProof/>
                <w:position w:val="-28"/>
                <w:sz w:val="24"/>
              </w:rPr>
              <w:drawing>
                <wp:inline distT="0" distB="0" distL="0" distR="0" wp14:anchorId="4D21FB8E" wp14:editId="2BBC6615">
                  <wp:extent cx="1554480" cy="514350"/>
                  <wp:effectExtent l="0" t="0" r="0" b="0"/>
                  <wp:docPr id="17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54480" cy="514350"/>
                          </a:xfrm>
                          <a:prstGeom prst="rect">
                            <a:avLst/>
                          </a:prstGeom>
                          <a:noFill/>
                          <a:ln>
                            <a:noFill/>
                          </a:ln>
                        </pic:spPr>
                      </pic:pic>
                    </a:graphicData>
                  </a:graphic>
                </wp:inline>
              </w:drawing>
            </w:r>
            <w:r w:rsidRPr="00A65817">
              <w:rPr>
                <w:rFonts w:ascii="Times New Roman" w:eastAsiaTheme="minorEastAsia" w:hAnsi="Times New Roman"/>
                <w:sz w:val="24"/>
              </w:rPr>
              <w:t xml:space="preserve">. В однородном поле тяжести </w:t>
            </w:r>
            <w:r w:rsidRPr="00A65817">
              <w:rPr>
                <w:rFonts w:ascii="Times New Roman" w:eastAsiaTheme="minorEastAsia" w:hAnsi="Times New Roman"/>
                <w:noProof/>
                <w:position w:val="-12"/>
                <w:sz w:val="24"/>
              </w:rPr>
              <w:drawing>
                <wp:inline distT="0" distB="0" distL="0" distR="0" wp14:anchorId="75A4F1E4" wp14:editId="53E0B5DB">
                  <wp:extent cx="880110" cy="308610"/>
                  <wp:effectExtent l="0" t="0" r="0" b="0"/>
                  <wp:docPr id="17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80110" cy="308610"/>
                          </a:xfrm>
                          <a:prstGeom prst="rect">
                            <a:avLst/>
                          </a:prstGeom>
                          <a:noFill/>
                          <a:ln>
                            <a:noFill/>
                          </a:ln>
                        </pic:spPr>
                      </pic:pic>
                    </a:graphicData>
                  </a:graphic>
                </wp:inline>
              </w:drawing>
            </w:r>
            <w:r w:rsidRPr="00A65817">
              <w:rPr>
                <w:rFonts w:ascii="Times New Roman" w:eastAsiaTheme="minorEastAsia" w:hAnsi="Times New Roman"/>
                <w:sz w:val="24"/>
              </w:rPr>
              <w:t xml:space="preserve"> центр масс тела совпадает с его центром тяжести</w:t>
            </w:r>
          </w:p>
        </w:tc>
      </w:tr>
      <w:tr w:rsidR="00A65817" w:rsidRPr="00A65817" w14:paraId="52F37C78" w14:textId="77777777" w:rsidTr="00622ACC">
        <w:tc>
          <w:tcPr>
            <w:tcW w:w="1020" w:type="dxa"/>
            <w:vMerge/>
          </w:tcPr>
          <w:p w14:paraId="37C787E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7CB5F0E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1.3.3</w:t>
            </w:r>
          </w:p>
        </w:tc>
        <w:tc>
          <w:tcPr>
            <w:tcW w:w="7994" w:type="dxa"/>
            <w:gridSpan w:val="3"/>
          </w:tcPr>
          <w:p w14:paraId="6AE7A00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Условия равновесия твердого тела в ИСО: </w:t>
            </w:r>
            <w:r w:rsidRPr="00A65817">
              <w:rPr>
                <w:rFonts w:ascii="Times New Roman" w:eastAsiaTheme="minorEastAsia" w:hAnsi="Times New Roman"/>
                <w:noProof/>
                <w:position w:val="-35"/>
                <w:sz w:val="24"/>
              </w:rPr>
              <w:drawing>
                <wp:inline distT="0" distB="0" distL="0" distR="0" wp14:anchorId="6EAD807A" wp14:editId="1126B412">
                  <wp:extent cx="1337310" cy="605790"/>
                  <wp:effectExtent l="0" t="0" r="0" b="0"/>
                  <wp:docPr id="17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7310" cy="60579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1F082086" w14:textId="77777777" w:rsidTr="00622ACC">
        <w:tc>
          <w:tcPr>
            <w:tcW w:w="1020" w:type="dxa"/>
            <w:vMerge/>
          </w:tcPr>
          <w:p w14:paraId="61FAE38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70F7AD5F"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1.3.4</w:t>
            </w:r>
          </w:p>
        </w:tc>
        <w:tc>
          <w:tcPr>
            <w:tcW w:w="7994" w:type="dxa"/>
            <w:gridSpan w:val="3"/>
          </w:tcPr>
          <w:p w14:paraId="68C314F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Закон Паскаля</w:t>
            </w:r>
          </w:p>
        </w:tc>
      </w:tr>
      <w:tr w:rsidR="00A65817" w:rsidRPr="00A65817" w14:paraId="09EDADBB" w14:textId="77777777" w:rsidTr="00622ACC">
        <w:tc>
          <w:tcPr>
            <w:tcW w:w="1020" w:type="dxa"/>
            <w:vMerge/>
          </w:tcPr>
          <w:p w14:paraId="15D4718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1213E80A"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1.3.5</w:t>
            </w:r>
          </w:p>
        </w:tc>
        <w:tc>
          <w:tcPr>
            <w:tcW w:w="7994" w:type="dxa"/>
            <w:gridSpan w:val="3"/>
          </w:tcPr>
          <w:p w14:paraId="20B9909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Давление в жидкости, покоящейся в ИСО: </w:t>
            </w:r>
            <w:r w:rsidRPr="00A65817">
              <w:rPr>
                <w:rFonts w:ascii="Times New Roman" w:eastAsiaTheme="minorEastAsia" w:hAnsi="Times New Roman"/>
                <w:noProof/>
                <w:position w:val="-9"/>
                <w:sz w:val="24"/>
              </w:rPr>
              <w:drawing>
                <wp:inline distT="0" distB="0" distL="0" distR="0" wp14:anchorId="14D6D1CF" wp14:editId="103BBFAE">
                  <wp:extent cx="971550" cy="274320"/>
                  <wp:effectExtent l="0" t="0" r="0" b="0"/>
                  <wp:docPr id="17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971550" cy="274320"/>
                          </a:xfrm>
                          <a:prstGeom prst="rect">
                            <a:avLst/>
                          </a:prstGeom>
                          <a:noFill/>
                          <a:ln>
                            <a:noFill/>
                          </a:ln>
                        </pic:spPr>
                      </pic:pic>
                    </a:graphicData>
                  </a:graphic>
                </wp:inline>
              </w:drawing>
            </w:r>
          </w:p>
        </w:tc>
      </w:tr>
      <w:tr w:rsidR="00A65817" w:rsidRPr="00A65817" w14:paraId="532B5FF2" w14:textId="77777777" w:rsidTr="00622ACC">
        <w:tc>
          <w:tcPr>
            <w:tcW w:w="1020" w:type="dxa"/>
            <w:vMerge/>
          </w:tcPr>
          <w:p w14:paraId="7E2E987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C9C6D57"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1.3.6</w:t>
            </w:r>
          </w:p>
        </w:tc>
        <w:tc>
          <w:tcPr>
            <w:tcW w:w="7994" w:type="dxa"/>
            <w:gridSpan w:val="3"/>
            <w:tcBorders>
              <w:bottom w:val="nil"/>
            </w:tcBorders>
          </w:tcPr>
          <w:p w14:paraId="781B878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Закон Архимеда: </w:t>
            </w:r>
            <w:r w:rsidRPr="00A65817">
              <w:rPr>
                <w:rFonts w:ascii="Times New Roman" w:eastAsiaTheme="minorEastAsia" w:hAnsi="Times New Roman"/>
                <w:noProof/>
                <w:position w:val="-13"/>
                <w:sz w:val="24"/>
              </w:rPr>
              <w:drawing>
                <wp:inline distT="0" distB="0" distL="0" distR="0" wp14:anchorId="5F3522A4" wp14:editId="147EE2C5">
                  <wp:extent cx="1062990" cy="320040"/>
                  <wp:effectExtent l="0" t="0" r="0" b="0"/>
                  <wp:docPr id="17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62990" cy="32004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2765312E" w14:textId="77777777" w:rsidTr="00622ACC">
        <w:tblPrEx>
          <w:tblBorders>
            <w:insideH w:val="nil"/>
          </w:tblBorders>
        </w:tblPrEx>
        <w:tc>
          <w:tcPr>
            <w:tcW w:w="1020" w:type="dxa"/>
            <w:vMerge/>
          </w:tcPr>
          <w:p w14:paraId="420CA45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7A09D79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66A01C2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если тело и жидкость покоятся в ИСО, то F</w:t>
            </w:r>
            <w:r w:rsidRPr="00A65817">
              <w:rPr>
                <w:rFonts w:ascii="Times New Roman" w:eastAsiaTheme="minorEastAsia" w:hAnsi="Times New Roman"/>
                <w:sz w:val="24"/>
                <w:vertAlign w:val="subscript"/>
              </w:rPr>
              <w:t>Арх</w:t>
            </w:r>
            <w:r w:rsidRPr="00A65817">
              <w:rPr>
                <w:rFonts w:ascii="Times New Roman" w:eastAsiaTheme="minorEastAsia" w:hAnsi="Times New Roman"/>
                <w:sz w:val="24"/>
              </w:rPr>
              <w:t xml:space="preserve"> = pgV</w:t>
            </w:r>
            <w:r w:rsidRPr="00A65817">
              <w:rPr>
                <w:rFonts w:ascii="Times New Roman" w:eastAsiaTheme="minorEastAsia" w:hAnsi="Times New Roman"/>
                <w:sz w:val="24"/>
                <w:vertAlign w:val="subscript"/>
              </w:rPr>
              <w:t>вытесн</w:t>
            </w:r>
          </w:p>
        </w:tc>
      </w:tr>
      <w:tr w:rsidR="00A65817" w:rsidRPr="00A65817" w14:paraId="0DA90FCA" w14:textId="77777777" w:rsidTr="00622ACC">
        <w:tc>
          <w:tcPr>
            <w:tcW w:w="1020" w:type="dxa"/>
            <w:vMerge/>
          </w:tcPr>
          <w:p w14:paraId="701C74D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0EBB791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4920E2C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Условие плавания тел</w:t>
            </w:r>
          </w:p>
        </w:tc>
      </w:tr>
      <w:tr w:rsidR="00A65817" w:rsidRPr="00A65817" w14:paraId="27B0BA2E" w14:textId="77777777" w:rsidTr="00622ACC">
        <w:tc>
          <w:tcPr>
            <w:tcW w:w="1020" w:type="dxa"/>
          </w:tcPr>
          <w:p w14:paraId="29CF78E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1.4</w:t>
            </w:r>
          </w:p>
        </w:tc>
        <w:tc>
          <w:tcPr>
            <w:tcW w:w="1191" w:type="dxa"/>
          </w:tcPr>
          <w:p w14:paraId="175DD21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551A19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ЗАКОНЫ СОХРАНЕНИЯ В МЕХАНИКЕ</w:t>
            </w:r>
          </w:p>
        </w:tc>
      </w:tr>
      <w:tr w:rsidR="00A65817" w:rsidRPr="00A65817" w14:paraId="78E47312" w14:textId="77777777" w:rsidTr="00622ACC">
        <w:tc>
          <w:tcPr>
            <w:tcW w:w="1020" w:type="dxa"/>
            <w:vMerge w:val="restart"/>
          </w:tcPr>
          <w:p w14:paraId="41E3438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46A1D96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1.4.1</w:t>
            </w:r>
          </w:p>
        </w:tc>
        <w:tc>
          <w:tcPr>
            <w:tcW w:w="7994" w:type="dxa"/>
            <w:gridSpan w:val="3"/>
          </w:tcPr>
          <w:p w14:paraId="4A1DEB9B"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Импульс материальной точки: </w:t>
            </w:r>
            <w:r w:rsidRPr="00A65817">
              <w:rPr>
                <w:rFonts w:ascii="Times New Roman" w:eastAsiaTheme="minorEastAsia" w:hAnsi="Times New Roman"/>
                <w:noProof/>
                <w:position w:val="-6"/>
                <w:sz w:val="24"/>
              </w:rPr>
              <w:drawing>
                <wp:inline distT="0" distB="0" distL="0" distR="0" wp14:anchorId="62CE5656" wp14:editId="20D318FB">
                  <wp:extent cx="594360" cy="240030"/>
                  <wp:effectExtent l="0" t="0" r="0" b="0"/>
                  <wp:docPr id="17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4360" cy="240030"/>
                          </a:xfrm>
                          <a:prstGeom prst="rect">
                            <a:avLst/>
                          </a:prstGeom>
                          <a:noFill/>
                          <a:ln>
                            <a:noFill/>
                          </a:ln>
                        </pic:spPr>
                      </pic:pic>
                    </a:graphicData>
                  </a:graphic>
                </wp:inline>
              </w:drawing>
            </w:r>
          </w:p>
        </w:tc>
      </w:tr>
      <w:tr w:rsidR="00A65817" w:rsidRPr="00A65817" w14:paraId="2C930D1D" w14:textId="77777777" w:rsidTr="00622ACC">
        <w:tc>
          <w:tcPr>
            <w:tcW w:w="1020" w:type="dxa"/>
            <w:vMerge/>
          </w:tcPr>
          <w:p w14:paraId="6F1F6A9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234999E5"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1.4.2</w:t>
            </w:r>
          </w:p>
        </w:tc>
        <w:tc>
          <w:tcPr>
            <w:tcW w:w="7994" w:type="dxa"/>
            <w:gridSpan w:val="3"/>
          </w:tcPr>
          <w:p w14:paraId="59A1BB1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Импульс системы тел: </w:t>
            </w:r>
            <w:r w:rsidRPr="00A65817">
              <w:rPr>
                <w:rFonts w:ascii="Times New Roman" w:eastAsiaTheme="minorEastAsia" w:hAnsi="Times New Roman"/>
                <w:noProof/>
                <w:position w:val="-9"/>
                <w:sz w:val="24"/>
              </w:rPr>
              <w:drawing>
                <wp:inline distT="0" distB="0" distL="0" distR="0" wp14:anchorId="5D7212B3" wp14:editId="7C443BBC">
                  <wp:extent cx="1154430" cy="274320"/>
                  <wp:effectExtent l="0" t="0" r="0" b="0"/>
                  <wp:docPr id="17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154430" cy="274320"/>
                          </a:xfrm>
                          <a:prstGeom prst="rect">
                            <a:avLst/>
                          </a:prstGeom>
                          <a:noFill/>
                          <a:ln>
                            <a:noFill/>
                          </a:ln>
                        </pic:spPr>
                      </pic:pic>
                    </a:graphicData>
                  </a:graphic>
                </wp:inline>
              </w:drawing>
            </w:r>
          </w:p>
        </w:tc>
      </w:tr>
      <w:tr w:rsidR="00A65817" w:rsidRPr="00A65817" w14:paraId="04335C97" w14:textId="77777777" w:rsidTr="00622ACC">
        <w:tc>
          <w:tcPr>
            <w:tcW w:w="1020" w:type="dxa"/>
            <w:vMerge/>
          </w:tcPr>
          <w:p w14:paraId="206AEE6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1478E60"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1.4.3</w:t>
            </w:r>
          </w:p>
        </w:tc>
        <w:tc>
          <w:tcPr>
            <w:tcW w:w="7994" w:type="dxa"/>
            <w:gridSpan w:val="3"/>
            <w:tcBorders>
              <w:bottom w:val="nil"/>
            </w:tcBorders>
          </w:tcPr>
          <w:p w14:paraId="712DC6D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Закон изменения и сохранения импульса:</w:t>
            </w:r>
          </w:p>
        </w:tc>
      </w:tr>
      <w:tr w:rsidR="00A65817" w:rsidRPr="00A65817" w14:paraId="4BCB2134" w14:textId="77777777" w:rsidTr="00622ACC">
        <w:tblPrEx>
          <w:tblBorders>
            <w:insideH w:val="nil"/>
          </w:tblBorders>
        </w:tblPrEx>
        <w:tc>
          <w:tcPr>
            <w:tcW w:w="1020" w:type="dxa"/>
            <w:vMerge/>
          </w:tcPr>
          <w:p w14:paraId="4173BED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106CD12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9A00AC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в ИСО </w:t>
            </w:r>
            <w:r w:rsidRPr="00A65817">
              <w:rPr>
                <w:rFonts w:ascii="Times New Roman" w:eastAsiaTheme="minorEastAsia" w:hAnsi="Times New Roman"/>
                <w:noProof/>
                <w:position w:val="-13"/>
                <w:sz w:val="24"/>
              </w:rPr>
              <w:drawing>
                <wp:inline distT="0" distB="0" distL="0" distR="0" wp14:anchorId="60B48BEA" wp14:editId="09686A26">
                  <wp:extent cx="3394710" cy="320040"/>
                  <wp:effectExtent l="0" t="0" r="0" b="0"/>
                  <wp:docPr id="17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94710" cy="32004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5B0FACEA" w14:textId="77777777" w:rsidTr="00622ACC">
        <w:tblPrEx>
          <w:tblBorders>
            <w:insideH w:val="nil"/>
          </w:tblBorders>
        </w:tblPrEx>
        <w:tc>
          <w:tcPr>
            <w:tcW w:w="1020" w:type="dxa"/>
            <w:vMerge/>
          </w:tcPr>
          <w:p w14:paraId="4AC5B3B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1D8C359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6EFDD7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в ИСО </w:t>
            </w:r>
            <w:r w:rsidRPr="00A65817">
              <w:rPr>
                <w:rFonts w:ascii="Times New Roman" w:eastAsiaTheme="minorEastAsia" w:hAnsi="Times New Roman"/>
                <w:noProof/>
                <w:position w:val="-12"/>
                <w:sz w:val="24"/>
              </w:rPr>
              <w:drawing>
                <wp:inline distT="0" distB="0" distL="0" distR="0" wp14:anchorId="05BCFAFE" wp14:editId="3DF584D1">
                  <wp:extent cx="1794510" cy="308610"/>
                  <wp:effectExtent l="0" t="0" r="0" b="0"/>
                  <wp:docPr id="17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4510" cy="308610"/>
                          </a:xfrm>
                          <a:prstGeom prst="rect">
                            <a:avLst/>
                          </a:prstGeom>
                          <a:noFill/>
                          <a:ln>
                            <a:noFill/>
                          </a:ln>
                        </pic:spPr>
                      </pic:pic>
                    </a:graphicData>
                  </a:graphic>
                </wp:inline>
              </w:drawing>
            </w:r>
            <w:r w:rsidRPr="00A65817">
              <w:rPr>
                <w:rFonts w:ascii="Times New Roman" w:eastAsiaTheme="minorEastAsia" w:hAnsi="Times New Roman"/>
                <w:sz w:val="24"/>
              </w:rPr>
              <w:t>, если </w:t>
            </w:r>
            <w:r w:rsidRPr="00A65817">
              <w:rPr>
                <w:rFonts w:ascii="Times New Roman" w:eastAsiaTheme="minorEastAsia" w:hAnsi="Times New Roman"/>
                <w:noProof/>
                <w:position w:val="-12"/>
                <w:sz w:val="24"/>
              </w:rPr>
              <w:drawing>
                <wp:inline distT="0" distB="0" distL="0" distR="0" wp14:anchorId="0EF515A7" wp14:editId="6B4C6555">
                  <wp:extent cx="1691640" cy="308610"/>
                  <wp:effectExtent l="0" t="0" r="0" b="0"/>
                  <wp:docPr id="17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91640" cy="308610"/>
                          </a:xfrm>
                          <a:prstGeom prst="rect">
                            <a:avLst/>
                          </a:prstGeom>
                          <a:noFill/>
                          <a:ln>
                            <a:noFill/>
                          </a:ln>
                        </pic:spPr>
                      </pic:pic>
                    </a:graphicData>
                  </a:graphic>
                </wp:inline>
              </w:drawing>
            </w:r>
          </w:p>
        </w:tc>
      </w:tr>
      <w:tr w:rsidR="00A65817" w:rsidRPr="00A65817" w14:paraId="2841444B" w14:textId="77777777" w:rsidTr="00622ACC">
        <w:tc>
          <w:tcPr>
            <w:tcW w:w="1020" w:type="dxa"/>
            <w:vMerge/>
          </w:tcPr>
          <w:p w14:paraId="03697DE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0110BCA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A22E89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Реактивное движение</w:t>
            </w:r>
          </w:p>
        </w:tc>
      </w:tr>
      <w:tr w:rsidR="00A65817" w:rsidRPr="00A65817" w14:paraId="57129374" w14:textId="77777777" w:rsidTr="00622ACC">
        <w:tc>
          <w:tcPr>
            <w:tcW w:w="1020" w:type="dxa"/>
            <w:vMerge/>
          </w:tcPr>
          <w:p w14:paraId="6AE5BE0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AB8B32C"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1.4.4</w:t>
            </w:r>
          </w:p>
        </w:tc>
        <w:tc>
          <w:tcPr>
            <w:tcW w:w="4592" w:type="dxa"/>
            <w:tcBorders>
              <w:bottom w:val="nil"/>
              <w:right w:val="nil"/>
            </w:tcBorders>
          </w:tcPr>
          <w:p w14:paraId="6ABE462B"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Работа силы на малом перемещении:</w:t>
            </w:r>
          </w:p>
        </w:tc>
        <w:tc>
          <w:tcPr>
            <w:tcW w:w="3402" w:type="dxa"/>
            <w:gridSpan w:val="2"/>
            <w:vMerge w:val="restart"/>
            <w:tcBorders>
              <w:left w:val="nil"/>
            </w:tcBorders>
            <w:vAlign w:val="center"/>
          </w:tcPr>
          <w:p w14:paraId="2096DFC0"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noProof/>
                <w:position w:val="-69"/>
                <w:sz w:val="24"/>
              </w:rPr>
              <w:drawing>
                <wp:inline distT="0" distB="0" distL="0" distR="0" wp14:anchorId="6CD85A86" wp14:editId="4315AF34">
                  <wp:extent cx="1492250" cy="1031240"/>
                  <wp:effectExtent l="0" t="0" r="0" b="0"/>
                  <wp:docPr id="17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a:extLst>
                              <a:ext uri="{28A0092B-C50C-407E-A947-70E740481C1C}">
                                <a14:useLocalDpi xmlns:a14="http://schemas.microsoft.com/office/drawing/2010/main" val="0"/>
                              </a:ext>
                            </a:extLst>
                          </a:blip>
                          <a:srcRect/>
                          <a:stretch>
                            <a:fillRect/>
                          </a:stretch>
                        </pic:blipFill>
                        <pic:spPr bwMode="auto">
                          <a:xfrm>
                            <a:off x="0" y="0"/>
                            <a:ext cx="1492250" cy="1031240"/>
                          </a:xfrm>
                          <a:prstGeom prst="rect">
                            <a:avLst/>
                          </a:prstGeom>
                          <a:noFill/>
                          <a:ln>
                            <a:noFill/>
                          </a:ln>
                        </pic:spPr>
                      </pic:pic>
                    </a:graphicData>
                  </a:graphic>
                </wp:inline>
              </w:drawing>
            </w:r>
          </w:p>
        </w:tc>
      </w:tr>
      <w:tr w:rsidR="00A65817" w:rsidRPr="00A65817" w14:paraId="503AFD96" w14:textId="77777777" w:rsidTr="00AB02A9">
        <w:tc>
          <w:tcPr>
            <w:tcW w:w="1020" w:type="dxa"/>
            <w:vMerge/>
          </w:tcPr>
          <w:p w14:paraId="7EAFA6A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bottom w:val="single" w:sz="4" w:space="0" w:color="auto"/>
            </w:tcBorders>
          </w:tcPr>
          <w:p w14:paraId="3399228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nil"/>
              <w:bottom w:val="single" w:sz="4" w:space="0" w:color="auto"/>
              <w:right w:val="nil"/>
            </w:tcBorders>
          </w:tcPr>
          <w:p w14:paraId="14CE17AB"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14"/>
                <w:sz w:val="24"/>
              </w:rPr>
              <w:drawing>
                <wp:inline distT="0" distB="0" distL="0" distR="0" wp14:anchorId="31EF46B7" wp14:editId="4378B8BE">
                  <wp:extent cx="2023110" cy="331470"/>
                  <wp:effectExtent l="0" t="0" r="0" b="0"/>
                  <wp:docPr id="17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023110" cy="331470"/>
                          </a:xfrm>
                          <a:prstGeom prst="rect">
                            <a:avLst/>
                          </a:prstGeom>
                          <a:noFill/>
                          <a:ln>
                            <a:noFill/>
                          </a:ln>
                        </pic:spPr>
                      </pic:pic>
                    </a:graphicData>
                  </a:graphic>
                </wp:inline>
              </w:drawing>
            </w:r>
          </w:p>
        </w:tc>
        <w:tc>
          <w:tcPr>
            <w:tcW w:w="3402" w:type="dxa"/>
            <w:gridSpan w:val="2"/>
            <w:vMerge/>
            <w:tcBorders>
              <w:left w:val="nil"/>
              <w:bottom w:val="single" w:sz="4" w:space="0" w:color="auto"/>
            </w:tcBorders>
          </w:tcPr>
          <w:p w14:paraId="416EBC4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06416F36" w14:textId="77777777" w:rsidTr="00AB02A9">
        <w:tc>
          <w:tcPr>
            <w:tcW w:w="1020" w:type="dxa"/>
            <w:vMerge/>
          </w:tcPr>
          <w:p w14:paraId="021F4A0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Borders>
              <w:bottom w:val="single" w:sz="4" w:space="0" w:color="auto"/>
              <w:right w:val="single" w:sz="4" w:space="0" w:color="auto"/>
            </w:tcBorders>
          </w:tcPr>
          <w:p w14:paraId="056681B3"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1.4.5</w:t>
            </w:r>
          </w:p>
        </w:tc>
        <w:tc>
          <w:tcPr>
            <w:tcW w:w="4592" w:type="dxa"/>
            <w:tcBorders>
              <w:left w:val="single" w:sz="4" w:space="0" w:color="auto"/>
              <w:bottom w:val="single" w:sz="4" w:space="0" w:color="auto"/>
              <w:right w:val="single" w:sz="4" w:space="0" w:color="auto"/>
            </w:tcBorders>
          </w:tcPr>
          <w:p w14:paraId="488A5D2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Мощность силы:</w:t>
            </w:r>
          </w:p>
          <w:p w14:paraId="7F23DF8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если за время </w:t>
            </w:r>
            <w:r w:rsidRPr="00A65817">
              <w:rPr>
                <w:rFonts w:ascii="Times New Roman" w:eastAsiaTheme="minorEastAsia" w:hAnsi="Times New Roman"/>
                <w:noProof/>
                <w:position w:val="-5"/>
                <w:sz w:val="24"/>
              </w:rPr>
              <w:drawing>
                <wp:inline distT="0" distB="0" distL="0" distR="0" wp14:anchorId="095417D6" wp14:editId="7A2312CD">
                  <wp:extent cx="228600" cy="217170"/>
                  <wp:effectExtent l="0" t="0" r="0" b="0"/>
                  <wp:docPr id="17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28600" cy="217170"/>
                          </a:xfrm>
                          <a:prstGeom prst="rect">
                            <a:avLst/>
                          </a:prstGeom>
                          <a:noFill/>
                          <a:ln>
                            <a:noFill/>
                          </a:ln>
                        </pic:spPr>
                      </pic:pic>
                    </a:graphicData>
                  </a:graphic>
                </wp:inline>
              </w:drawing>
            </w:r>
            <w:r w:rsidRPr="00A65817">
              <w:rPr>
                <w:rFonts w:ascii="Times New Roman" w:eastAsiaTheme="minorEastAsia" w:hAnsi="Times New Roman"/>
                <w:sz w:val="24"/>
              </w:rPr>
              <w:t xml:space="preserve"> работа силы изменяется на </w:t>
            </w:r>
            <w:r w:rsidRPr="00A65817">
              <w:rPr>
                <w:rFonts w:ascii="Times New Roman" w:eastAsiaTheme="minorEastAsia" w:hAnsi="Times New Roman"/>
                <w:noProof/>
                <w:position w:val="-3"/>
                <w:sz w:val="24"/>
              </w:rPr>
              <w:drawing>
                <wp:inline distT="0" distB="0" distL="0" distR="0" wp14:anchorId="2E954D2B" wp14:editId="30BE267D">
                  <wp:extent cx="274320" cy="194310"/>
                  <wp:effectExtent l="0" t="0" r="0" b="0"/>
                  <wp:docPr id="17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4320" cy="194310"/>
                          </a:xfrm>
                          <a:prstGeom prst="rect">
                            <a:avLst/>
                          </a:prstGeom>
                          <a:noFill/>
                          <a:ln>
                            <a:noFill/>
                          </a:ln>
                        </pic:spPr>
                      </pic:pic>
                    </a:graphicData>
                  </a:graphic>
                </wp:inline>
              </w:drawing>
            </w:r>
            <w:r w:rsidRPr="00A65817">
              <w:rPr>
                <w:rFonts w:ascii="Times New Roman" w:eastAsiaTheme="minorEastAsia" w:hAnsi="Times New Roman"/>
                <w:sz w:val="24"/>
              </w:rPr>
              <w:t>, то мощность силы</w:t>
            </w:r>
          </w:p>
        </w:tc>
        <w:tc>
          <w:tcPr>
            <w:tcW w:w="3402" w:type="dxa"/>
            <w:gridSpan w:val="2"/>
            <w:vMerge w:val="restart"/>
            <w:tcBorders>
              <w:left w:val="single" w:sz="4" w:space="0" w:color="auto"/>
              <w:bottom w:val="single" w:sz="4" w:space="0" w:color="auto"/>
            </w:tcBorders>
          </w:tcPr>
          <w:p w14:paraId="1E42DDBD"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noProof/>
                <w:position w:val="-53"/>
                <w:sz w:val="24"/>
              </w:rPr>
              <w:drawing>
                <wp:inline distT="0" distB="0" distL="0" distR="0" wp14:anchorId="09D76846" wp14:editId="27C7F742">
                  <wp:extent cx="1638300" cy="826770"/>
                  <wp:effectExtent l="0" t="0" r="0" b="0"/>
                  <wp:docPr id="17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a:extLst>
                              <a:ext uri="{28A0092B-C50C-407E-A947-70E740481C1C}">
                                <a14:useLocalDpi xmlns:a14="http://schemas.microsoft.com/office/drawing/2010/main" val="0"/>
                              </a:ext>
                            </a:extLst>
                          </a:blip>
                          <a:srcRect/>
                          <a:stretch>
                            <a:fillRect/>
                          </a:stretch>
                        </pic:blipFill>
                        <pic:spPr bwMode="auto">
                          <a:xfrm>
                            <a:off x="0" y="0"/>
                            <a:ext cx="1638300" cy="826770"/>
                          </a:xfrm>
                          <a:prstGeom prst="rect">
                            <a:avLst/>
                          </a:prstGeom>
                          <a:noFill/>
                          <a:ln>
                            <a:noFill/>
                          </a:ln>
                        </pic:spPr>
                      </pic:pic>
                    </a:graphicData>
                  </a:graphic>
                </wp:inline>
              </w:drawing>
            </w:r>
          </w:p>
        </w:tc>
      </w:tr>
      <w:tr w:rsidR="00A65817" w:rsidRPr="00A65817" w14:paraId="55B1C85D" w14:textId="77777777" w:rsidTr="00AB02A9">
        <w:tc>
          <w:tcPr>
            <w:tcW w:w="1020" w:type="dxa"/>
            <w:vMerge/>
          </w:tcPr>
          <w:p w14:paraId="17540C0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right w:val="single" w:sz="4" w:space="0" w:color="auto"/>
            </w:tcBorders>
          </w:tcPr>
          <w:p w14:paraId="0E5E8F9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single" w:sz="4" w:space="0" w:color="auto"/>
              <w:left w:val="single" w:sz="4" w:space="0" w:color="auto"/>
              <w:right w:val="single" w:sz="4" w:space="0" w:color="auto"/>
            </w:tcBorders>
          </w:tcPr>
          <w:p w14:paraId="5CB6361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0"/>
                <w:sz w:val="24"/>
              </w:rPr>
              <w:drawing>
                <wp:inline distT="0" distB="0" distL="0" distR="0" wp14:anchorId="3D6570CC" wp14:editId="77A5296F">
                  <wp:extent cx="1885950" cy="537210"/>
                  <wp:effectExtent l="0" t="0" r="0" b="0"/>
                  <wp:docPr id="17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885950" cy="537210"/>
                          </a:xfrm>
                          <a:prstGeom prst="rect">
                            <a:avLst/>
                          </a:prstGeom>
                          <a:noFill/>
                          <a:ln>
                            <a:noFill/>
                          </a:ln>
                        </pic:spPr>
                      </pic:pic>
                    </a:graphicData>
                  </a:graphic>
                </wp:inline>
              </w:drawing>
            </w:r>
          </w:p>
        </w:tc>
        <w:tc>
          <w:tcPr>
            <w:tcW w:w="3402" w:type="dxa"/>
            <w:gridSpan w:val="2"/>
            <w:vMerge/>
            <w:tcBorders>
              <w:top w:val="single" w:sz="4" w:space="0" w:color="auto"/>
              <w:left w:val="single" w:sz="4" w:space="0" w:color="auto"/>
            </w:tcBorders>
          </w:tcPr>
          <w:p w14:paraId="5545113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02399C3F" w14:textId="77777777" w:rsidTr="00622ACC">
        <w:tc>
          <w:tcPr>
            <w:tcW w:w="1020" w:type="dxa"/>
            <w:vMerge/>
          </w:tcPr>
          <w:p w14:paraId="206074C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F6C935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1.4.6</w:t>
            </w:r>
          </w:p>
        </w:tc>
        <w:tc>
          <w:tcPr>
            <w:tcW w:w="7994" w:type="dxa"/>
            <w:gridSpan w:val="3"/>
            <w:tcBorders>
              <w:bottom w:val="nil"/>
            </w:tcBorders>
          </w:tcPr>
          <w:p w14:paraId="735E42E7"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Кинетическая энергия материальной точки: </w:t>
            </w:r>
            <w:r w:rsidRPr="00A65817">
              <w:rPr>
                <w:rFonts w:ascii="Times New Roman" w:eastAsiaTheme="minorEastAsia" w:hAnsi="Times New Roman"/>
                <w:noProof/>
                <w:position w:val="-27"/>
                <w:sz w:val="24"/>
              </w:rPr>
              <w:drawing>
                <wp:inline distT="0" distB="0" distL="0" distR="0" wp14:anchorId="163373AC" wp14:editId="4EE95A23">
                  <wp:extent cx="1325880" cy="502920"/>
                  <wp:effectExtent l="0" t="0" r="0" b="0"/>
                  <wp:docPr id="17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25880" cy="50292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0F8A36E1" w14:textId="77777777" w:rsidTr="00F92CC4">
        <w:tc>
          <w:tcPr>
            <w:tcW w:w="1020" w:type="dxa"/>
            <w:vMerge/>
          </w:tcPr>
          <w:p w14:paraId="772BC7F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bottom w:val="single" w:sz="4" w:space="0" w:color="auto"/>
            </w:tcBorders>
          </w:tcPr>
          <w:p w14:paraId="65A35FF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single" w:sz="4" w:space="0" w:color="auto"/>
            </w:tcBorders>
          </w:tcPr>
          <w:p w14:paraId="47A4923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Закон изменения кинетической энергии системы материальных точек: в ИСО </w:t>
            </w:r>
            <w:r w:rsidRPr="00A65817">
              <w:rPr>
                <w:rFonts w:ascii="Times New Roman" w:eastAsiaTheme="minorEastAsia" w:hAnsi="Times New Roman"/>
                <w:noProof/>
                <w:position w:val="-9"/>
                <w:sz w:val="24"/>
              </w:rPr>
              <w:drawing>
                <wp:inline distT="0" distB="0" distL="0" distR="0" wp14:anchorId="6933C395" wp14:editId="01E3274A">
                  <wp:extent cx="1508760" cy="274320"/>
                  <wp:effectExtent l="0" t="0" r="0" b="0"/>
                  <wp:docPr id="17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08760" cy="274320"/>
                          </a:xfrm>
                          <a:prstGeom prst="rect">
                            <a:avLst/>
                          </a:prstGeom>
                          <a:noFill/>
                          <a:ln>
                            <a:noFill/>
                          </a:ln>
                        </pic:spPr>
                      </pic:pic>
                    </a:graphicData>
                  </a:graphic>
                </wp:inline>
              </w:drawing>
            </w:r>
          </w:p>
        </w:tc>
      </w:tr>
      <w:tr w:rsidR="00A65817" w:rsidRPr="00A65817" w14:paraId="7D81CFD4" w14:textId="77777777" w:rsidTr="00F92CC4">
        <w:tc>
          <w:tcPr>
            <w:tcW w:w="1020" w:type="dxa"/>
            <w:vMerge w:val="restart"/>
          </w:tcPr>
          <w:p w14:paraId="4468029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Borders>
              <w:bottom w:val="single" w:sz="4" w:space="0" w:color="auto"/>
            </w:tcBorders>
          </w:tcPr>
          <w:p w14:paraId="65396008"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1.4.7</w:t>
            </w:r>
          </w:p>
        </w:tc>
        <w:tc>
          <w:tcPr>
            <w:tcW w:w="7994" w:type="dxa"/>
            <w:gridSpan w:val="3"/>
            <w:tcBorders>
              <w:bottom w:val="single" w:sz="4" w:space="0" w:color="auto"/>
            </w:tcBorders>
          </w:tcPr>
          <w:p w14:paraId="6525FDA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Потенциальная энергия:</w:t>
            </w:r>
          </w:p>
        </w:tc>
      </w:tr>
      <w:tr w:rsidR="00A65817" w:rsidRPr="00A65817" w14:paraId="1CB6C086" w14:textId="77777777" w:rsidTr="00F92CC4">
        <w:tblPrEx>
          <w:tblBorders>
            <w:insideH w:val="nil"/>
          </w:tblBorders>
        </w:tblPrEx>
        <w:tc>
          <w:tcPr>
            <w:tcW w:w="1020" w:type="dxa"/>
            <w:vMerge/>
          </w:tcPr>
          <w:p w14:paraId="780EED2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6FABE13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2FEC70F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для потенциальных сил </w:t>
            </w:r>
            <w:r w:rsidRPr="00A65817">
              <w:rPr>
                <w:rFonts w:ascii="Times New Roman" w:eastAsiaTheme="minorEastAsia" w:hAnsi="Times New Roman"/>
                <w:noProof/>
                <w:position w:val="-9"/>
                <w:sz w:val="24"/>
              </w:rPr>
              <w:drawing>
                <wp:inline distT="0" distB="0" distL="0" distR="0" wp14:anchorId="0266F48A" wp14:editId="42BFFD85">
                  <wp:extent cx="2457450" cy="274320"/>
                  <wp:effectExtent l="0" t="0" r="0" b="0"/>
                  <wp:docPr id="17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457450" cy="27432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4ACFB3CF" w14:textId="77777777" w:rsidTr="00F92CC4">
        <w:tblPrEx>
          <w:tblBorders>
            <w:insideH w:val="nil"/>
          </w:tblBorders>
        </w:tblPrEx>
        <w:tc>
          <w:tcPr>
            <w:tcW w:w="1020" w:type="dxa"/>
            <w:vMerge/>
          </w:tcPr>
          <w:p w14:paraId="2A0493C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0CA5C42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4E63195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Потенциальная энергия материальной точки в однородном поле тяжести: E</w:t>
            </w:r>
            <w:r w:rsidRPr="00A65817">
              <w:rPr>
                <w:rFonts w:ascii="Times New Roman" w:eastAsiaTheme="minorEastAsia" w:hAnsi="Times New Roman"/>
                <w:sz w:val="24"/>
                <w:vertAlign w:val="subscript"/>
              </w:rPr>
              <w:t>потенц</w:t>
            </w:r>
            <w:r w:rsidRPr="00A65817">
              <w:rPr>
                <w:rFonts w:ascii="Times New Roman" w:eastAsiaTheme="minorEastAsia" w:hAnsi="Times New Roman"/>
                <w:sz w:val="24"/>
              </w:rPr>
              <w:t xml:space="preserve"> = mgh.</w:t>
            </w:r>
          </w:p>
        </w:tc>
      </w:tr>
      <w:tr w:rsidR="00A65817" w:rsidRPr="00A65817" w14:paraId="20D163C5" w14:textId="77777777" w:rsidTr="00F92CC4">
        <w:tblPrEx>
          <w:tblBorders>
            <w:insideH w:val="nil"/>
          </w:tblBorders>
        </w:tblPrEx>
        <w:tc>
          <w:tcPr>
            <w:tcW w:w="1020" w:type="dxa"/>
            <w:vMerge/>
          </w:tcPr>
          <w:p w14:paraId="1D31F58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20A5E48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173D2C1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Потенциальная энергия упруго деформированного тела:</w:t>
            </w:r>
          </w:p>
        </w:tc>
      </w:tr>
      <w:tr w:rsidR="00A65817" w:rsidRPr="00A65817" w14:paraId="75B1F54E" w14:textId="77777777" w:rsidTr="00F92CC4">
        <w:tc>
          <w:tcPr>
            <w:tcW w:w="1020" w:type="dxa"/>
            <w:vMerge/>
          </w:tcPr>
          <w:p w14:paraId="1BED483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tcBorders>
          </w:tcPr>
          <w:p w14:paraId="78F95DE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tcBorders>
          </w:tcPr>
          <w:p w14:paraId="1193FF3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27"/>
                <w:sz w:val="24"/>
              </w:rPr>
              <w:drawing>
                <wp:inline distT="0" distB="0" distL="0" distR="0" wp14:anchorId="5A6DA84F" wp14:editId="3BDEBE75">
                  <wp:extent cx="960120" cy="502920"/>
                  <wp:effectExtent l="0" t="0" r="0" b="0"/>
                  <wp:docPr id="17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960120" cy="502920"/>
                          </a:xfrm>
                          <a:prstGeom prst="rect">
                            <a:avLst/>
                          </a:prstGeom>
                          <a:noFill/>
                          <a:ln>
                            <a:noFill/>
                          </a:ln>
                        </pic:spPr>
                      </pic:pic>
                    </a:graphicData>
                  </a:graphic>
                </wp:inline>
              </w:drawing>
            </w:r>
          </w:p>
        </w:tc>
      </w:tr>
      <w:tr w:rsidR="00A65817" w:rsidRPr="00A65817" w14:paraId="300C8541" w14:textId="77777777" w:rsidTr="00622ACC">
        <w:tc>
          <w:tcPr>
            <w:tcW w:w="1020" w:type="dxa"/>
            <w:vMerge/>
          </w:tcPr>
          <w:p w14:paraId="471CB0D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32B9EE1F"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1.4.8</w:t>
            </w:r>
          </w:p>
        </w:tc>
        <w:tc>
          <w:tcPr>
            <w:tcW w:w="7994" w:type="dxa"/>
            <w:gridSpan w:val="3"/>
            <w:tcBorders>
              <w:bottom w:val="nil"/>
            </w:tcBorders>
          </w:tcPr>
          <w:p w14:paraId="21F0DAF4"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Закон изменения и сохранения механической энергии:</w:t>
            </w:r>
          </w:p>
        </w:tc>
      </w:tr>
      <w:tr w:rsidR="00A65817" w:rsidRPr="00A65817" w14:paraId="3BB39FAC" w14:textId="77777777" w:rsidTr="00622ACC">
        <w:tblPrEx>
          <w:tblBorders>
            <w:insideH w:val="nil"/>
          </w:tblBorders>
        </w:tblPrEx>
        <w:tc>
          <w:tcPr>
            <w:tcW w:w="1020" w:type="dxa"/>
            <w:vMerge/>
          </w:tcPr>
          <w:p w14:paraId="6B60D47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7CC2FE5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FA4433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E</w:t>
            </w:r>
            <w:r w:rsidRPr="00A65817">
              <w:rPr>
                <w:rFonts w:ascii="Times New Roman" w:eastAsiaTheme="minorEastAsia" w:hAnsi="Times New Roman"/>
                <w:sz w:val="24"/>
                <w:vertAlign w:val="subscript"/>
              </w:rPr>
              <w:t>мех</w:t>
            </w:r>
            <w:r w:rsidRPr="00A65817">
              <w:rPr>
                <w:rFonts w:ascii="Times New Roman" w:eastAsiaTheme="minorEastAsia" w:hAnsi="Times New Roman"/>
                <w:sz w:val="24"/>
              </w:rPr>
              <w:t xml:space="preserve"> = E</w:t>
            </w:r>
            <w:r w:rsidRPr="00A65817">
              <w:rPr>
                <w:rFonts w:ascii="Times New Roman" w:eastAsiaTheme="minorEastAsia" w:hAnsi="Times New Roman"/>
                <w:sz w:val="24"/>
                <w:vertAlign w:val="subscript"/>
              </w:rPr>
              <w:t>кин</w:t>
            </w:r>
            <w:r w:rsidRPr="00A65817">
              <w:rPr>
                <w:rFonts w:ascii="Times New Roman" w:eastAsiaTheme="minorEastAsia" w:hAnsi="Times New Roman"/>
                <w:sz w:val="24"/>
              </w:rPr>
              <w:t xml:space="preserve"> + E</w:t>
            </w:r>
            <w:r w:rsidRPr="00A65817">
              <w:rPr>
                <w:rFonts w:ascii="Times New Roman" w:eastAsiaTheme="minorEastAsia" w:hAnsi="Times New Roman"/>
                <w:sz w:val="24"/>
                <w:vertAlign w:val="subscript"/>
              </w:rPr>
              <w:t>потенц</w:t>
            </w:r>
            <w:r w:rsidRPr="00A65817">
              <w:rPr>
                <w:rFonts w:ascii="Times New Roman" w:eastAsiaTheme="minorEastAsia" w:hAnsi="Times New Roman"/>
                <w:sz w:val="24"/>
              </w:rPr>
              <w:t>,</w:t>
            </w:r>
          </w:p>
        </w:tc>
      </w:tr>
      <w:tr w:rsidR="00A65817" w:rsidRPr="00A65817" w14:paraId="644FAA99" w14:textId="77777777" w:rsidTr="00622ACC">
        <w:tblPrEx>
          <w:tblBorders>
            <w:insideH w:val="nil"/>
          </w:tblBorders>
        </w:tblPrEx>
        <w:tc>
          <w:tcPr>
            <w:tcW w:w="1020" w:type="dxa"/>
            <w:vMerge/>
          </w:tcPr>
          <w:p w14:paraId="75016BA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528B4A7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4B4B9FB"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в ИСО </w:t>
            </w:r>
            <w:r w:rsidRPr="00A65817">
              <w:rPr>
                <w:rFonts w:ascii="Times New Roman" w:eastAsiaTheme="minorEastAsia" w:hAnsi="Times New Roman"/>
                <w:noProof/>
                <w:position w:val="-9"/>
                <w:sz w:val="24"/>
              </w:rPr>
              <w:drawing>
                <wp:inline distT="0" distB="0" distL="0" distR="0" wp14:anchorId="6B3D6D96" wp14:editId="2EA20097">
                  <wp:extent cx="1645920" cy="274320"/>
                  <wp:effectExtent l="0" t="0" r="0" b="0"/>
                  <wp:docPr id="17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645920" cy="27432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29662D96" w14:textId="77777777" w:rsidTr="00622ACC">
        <w:tc>
          <w:tcPr>
            <w:tcW w:w="1020" w:type="dxa"/>
            <w:vMerge/>
          </w:tcPr>
          <w:p w14:paraId="5F50964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31A32FA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5C6853D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в ИСО </w:t>
            </w:r>
            <w:r w:rsidRPr="00A65817">
              <w:rPr>
                <w:rFonts w:ascii="Times New Roman" w:eastAsiaTheme="minorEastAsia" w:hAnsi="Times New Roman"/>
                <w:noProof/>
                <w:position w:val="-9"/>
                <w:sz w:val="24"/>
              </w:rPr>
              <w:drawing>
                <wp:inline distT="0" distB="0" distL="0" distR="0" wp14:anchorId="17FD6651" wp14:editId="6F4AF383">
                  <wp:extent cx="742950" cy="274320"/>
                  <wp:effectExtent l="0" t="0" r="0" b="0"/>
                  <wp:docPr id="17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742950" cy="274320"/>
                          </a:xfrm>
                          <a:prstGeom prst="rect">
                            <a:avLst/>
                          </a:prstGeom>
                          <a:noFill/>
                          <a:ln>
                            <a:noFill/>
                          </a:ln>
                        </pic:spPr>
                      </pic:pic>
                    </a:graphicData>
                  </a:graphic>
                </wp:inline>
              </w:drawing>
            </w:r>
            <w:r w:rsidRPr="00A65817">
              <w:rPr>
                <w:rFonts w:ascii="Times New Roman" w:eastAsiaTheme="minorEastAsia" w:hAnsi="Times New Roman"/>
                <w:sz w:val="24"/>
              </w:rPr>
              <w:t>, если A</w:t>
            </w:r>
            <w:r w:rsidRPr="00A65817">
              <w:rPr>
                <w:rFonts w:ascii="Times New Roman" w:eastAsiaTheme="minorEastAsia" w:hAnsi="Times New Roman"/>
                <w:sz w:val="24"/>
                <w:vertAlign w:val="subscript"/>
              </w:rPr>
              <w:t>всех непотенц. сил</w:t>
            </w:r>
            <w:r w:rsidRPr="00A65817">
              <w:rPr>
                <w:rFonts w:ascii="Times New Roman" w:eastAsiaTheme="minorEastAsia" w:hAnsi="Times New Roman"/>
                <w:sz w:val="24"/>
              </w:rPr>
              <w:t xml:space="preserve"> = 0</w:t>
            </w:r>
          </w:p>
        </w:tc>
      </w:tr>
      <w:tr w:rsidR="00A65817" w:rsidRPr="00A65817" w14:paraId="767BF609" w14:textId="77777777" w:rsidTr="00622ACC">
        <w:tc>
          <w:tcPr>
            <w:tcW w:w="1020" w:type="dxa"/>
          </w:tcPr>
          <w:p w14:paraId="4FEFA75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1.5</w:t>
            </w:r>
          </w:p>
        </w:tc>
        <w:tc>
          <w:tcPr>
            <w:tcW w:w="1191" w:type="dxa"/>
          </w:tcPr>
          <w:p w14:paraId="37F371E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11654E5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МЕХАНИЧЕСКИЕ КОЛЕБАНИЯ И ВОЛНЫ</w:t>
            </w:r>
          </w:p>
        </w:tc>
      </w:tr>
      <w:tr w:rsidR="00A65817" w:rsidRPr="00A65817" w14:paraId="1FF7006C" w14:textId="77777777" w:rsidTr="00622ACC">
        <w:tc>
          <w:tcPr>
            <w:tcW w:w="1020" w:type="dxa"/>
            <w:vMerge w:val="restart"/>
          </w:tcPr>
          <w:p w14:paraId="0C9AB69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65AF042"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1.5.1</w:t>
            </w:r>
          </w:p>
        </w:tc>
        <w:tc>
          <w:tcPr>
            <w:tcW w:w="7994" w:type="dxa"/>
            <w:gridSpan w:val="3"/>
            <w:tcBorders>
              <w:bottom w:val="nil"/>
            </w:tcBorders>
          </w:tcPr>
          <w:p w14:paraId="09BFD91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Гармонические колебания материальной точки. Амплитуда и фаза колебаний. Кинематическое описание:</w:t>
            </w:r>
          </w:p>
        </w:tc>
      </w:tr>
      <w:tr w:rsidR="00A65817" w:rsidRPr="00A65817" w14:paraId="35183669" w14:textId="77777777" w:rsidTr="00622ACC">
        <w:tblPrEx>
          <w:tblBorders>
            <w:insideH w:val="nil"/>
          </w:tblBorders>
        </w:tblPrEx>
        <w:tc>
          <w:tcPr>
            <w:tcW w:w="1020" w:type="dxa"/>
            <w:vMerge/>
          </w:tcPr>
          <w:p w14:paraId="61D7FF4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3668608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D4B841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12"/>
                <w:sz w:val="24"/>
              </w:rPr>
              <w:drawing>
                <wp:inline distT="0" distB="0" distL="0" distR="0" wp14:anchorId="296CCA5F" wp14:editId="4D9C7A00">
                  <wp:extent cx="1600200" cy="308610"/>
                  <wp:effectExtent l="0" t="0" r="0" b="0"/>
                  <wp:docPr id="17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00200" cy="30861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36F32BE9" w14:textId="77777777" w:rsidTr="00622ACC">
        <w:tblPrEx>
          <w:tblBorders>
            <w:insideH w:val="nil"/>
          </w:tblBorders>
        </w:tblPrEx>
        <w:tc>
          <w:tcPr>
            <w:tcW w:w="1020" w:type="dxa"/>
            <w:vMerge/>
          </w:tcPr>
          <w:p w14:paraId="7CEC26D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0A9C12D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08C06F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12"/>
                <w:sz w:val="24"/>
              </w:rPr>
              <w:drawing>
                <wp:inline distT="0" distB="0" distL="0" distR="0" wp14:anchorId="07012387" wp14:editId="51BC9722">
                  <wp:extent cx="742950" cy="308610"/>
                  <wp:effectExtent l="0" t="0" r="0" b="0"/>
                  <wp:docPr id="17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742950" cy="30861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500A4271" w14:textId="77777777" w:rsidTr="00622ACC">
        <w:tblPrEx>
          <w:tblBorders>
            <w:insideH w:val="nil"/>
          </w:tblBorders>
        </w:tblPrEx>
        <w:tc>
          <w:tcPr>
            <w:tcW w:w="1020" w:type="dxa"/>
            <w:vMerge/>
          </w:tcPr>
          <w:p w14:paraId="29E853C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50E1B8E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E7E583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14"/>
                <w:sz w:val="24"/>
              </w:rPr>
              <w:drawing>
                <wp:inline distT="0" distB="0" distL="0" distR="0" wp14:anchorId="4AFEC9D2" wp14:editId="2B91484B">
                  <wp:extent cx="2914650" cy="331470"/>
                  <wp:effectExtent l="0" t="0" r="0" b="0"/>
                  <wp:docPr id="17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914650" cy="331470"/>
                          </a:xfrm>
                          <a:prstGeom prst="rect">
                            <a:avLst/>
                          </a:prstGeom>
                          <a:noFill/>
                          <a:ln>
                            <a:noFill/>
                          </a:ln>
                        </pic:spPr>
                      </pic:pic>
                    </a:graphicData>
                  </a:graphic>
                </wp:inline>
              </w:drawing>
            </w:r>
            <w:r w:rsidRPr="00A65817">
              <w:rPr>
                <w:rFonts w:ascii="Times New Roman" w:eastAsiaTheme="minorEastAsia" w:hAnsi="Times New Roman"/>
                <w:sz w:val="24"/>
              </w:rPr>
              <w:t>, где x - смещение из положения равновесия.</w:t>
            </w:r>
          </w:p>
        </w:tc>
      </w:tr>
      <w:tr w:rsidR="00A65817" w:rsidRPr="00A65817" w14:paraId="084B229B" w14:textId="77777777" w:rsidTr="00622ACC">
        <w:tblPrEx>
          <w:tblBorders>
            <w:insideH w:val="nil"/>
          </w:tblBorders>
        </w:tblPrEx>
        <w:tc>
          <w:tcPr>
            <w:tcW w:w="1020" w:type="dxa"/>
            <w:vMerge/>
          </w:tcPr>
          <w:p w14:paraId="34A3BF9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08F9FC3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94CB2B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Динамическое описание:</w:t>
            </w:r>
          </w:p>
          <w:p w14:paraId="0E70612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ma</w:t>
            </w:r>
            <w:r w:rsidRPr="00A65817">
              <w:rPr>
                <w:rFonts w:ascii="Times New Roman" w:eastAsiaTheme="minorEastAsia" w:hAnsi="Times New Roman"/>
                <w:sz w:val="24"/>
                <w:vertAlign w:val="subscript"/>
              </w:rPr>
              <w:t>x</w:t>
            </w:r>
            <w:r w:rsidRPr="00A65817">
              <w:rPr>
                <w:rFonts w:ascii="Times New Roman" w:eastAsiaTheme="minorEastAsia" w:hAnsi="Times New Roman"/>
                <w:sz w:val="24"/>
              </w:rPr>
              <w:t xml:space="preserve"> = -kx, где </w:t>
            </w:r>
            <w:r w:rsidRPr="00A65817">
              <w:rPr>
                <w:rFonts w:ascii="Times New Roman" w:eastAsiaTheme="minorEastAsia" w:hAnsi="Times New Roman"/>
                <w:noProof/>
                <w:position w:val="-6"/>
                <w:sz w:val="24"/>
              </w:rPr>
              <w:drawing>
                <wp:inline distT="0" distB="0" distL="0" distR="0" wp14:anchorId="7F8F3843" wp14:editId="346E6C6F">
                  <wp:extent cx="651510" cy="240030"/>
                  <wp:effectExtent l="0" t="0" r="0" b="0"/>
                  <wp:docPr id="17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51510" cy="240030"/>
                          </a:xfrm>
                          <a:prstGeom prst="rect">
                            <a:avLst/>
                          </a:prstGeom>
                          <a:noFill/>
                          <a:ln>
                            <a:noFill/>
                          </a:ln>
                        </pic:spPr>
                      </pic:pic>
                    </a:graphicData>
                  </a:graphic>
                </wp:inline>
              </w:drawing>
            </w:r>
            <w:r w:rsidRPr="00A65817">
              <w:rPr>
                <w:rFonts w:ascii="Times New Roman" w:eastAsiaTheme="minorEastAsia" w:hAnsi="Times New Roman"/>
                <w:sz w:val="24"/>
              </w:rPr>
              <w:t>. Это значит, что F</w:t>
            </w:r>
            <w:r w:rsidRPr="00A65817">
              <w:rPr>
                <w:rFonts w:ascii="Times New Roman" w:eastAsiaTheme="minorEastAsia" w:hAnsi="Times New Roman"/>
                <w:sz w:val="24"/>
                <w:vertAlign w:val="subscript"/>
              </w:rPr>
              <w:t>x</w:t>
            </w:r>
            <w:r w:rsidRPr="00A65817">
              <w:rPr>
                <w:rFonts w:ascii="Times New Roman" w:eastAsiaTheme="minorEastAsia" w:hAnsi="Times New Roman"/>
                <w:sz w:val="24"/>
              </w:rPr>
              <w:t xml:space="preserve"> = -kx.</w:t>
            </w:r>
          </w:p>
        </w:tc>
      </w:tr>
      <w:tr w:rsidR="00A65817" w:rsidRPr="00A65817" w14:paraId="42D0B916" w14:textId="77777777" w:rsidTr="00622ACC">
        <w:tblPrEx>
          <w:tblBorders>
            <w:insideH w:val="nil"/>
          </w:tblBorders>
        </w:tblPrEx>
        <w:tc>
          <w:tcPr>
            <w:tcW w:w="1020" w:type="dxa"/>
            <w:vMerge/>
          </w:tcPr>
          <w:p w14:paraId="457B523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70D49B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43D1CD7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Энергетическое описание (закон сохранения механической энергии):</w:t>
            </w:r>
          </w:p>
          <w:p w14:paraId="62C536B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27"/>
                <w:sz w:val="24"/>
              </w:rPr>
              <w:drawing>
                <wp:inline distT="0" distB="0" distL="0" distR="0" wp14:anchorId="0B42AF2D" wp14:editId="18470474">
                  <wp:extent cx="2514600" cy="502920"/>
                  <wp:effectExtent l="0" t="0" r="0" b="0"/>
                  <wp:docPr id="17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14600" cy="502920"/>
                          </a:xfrm>
                          <a:prstGeom prst="rect">
                            <a:avLst/>
                          </a:prstGeom>
                          <a:noFill/>
                          <a:ln>
                            <a:noFill/>
                          </a:ln>
                        </pic:spPr>
                      </pic:pic>
                    </a:graphicData>
                  </a:graphic>
                </wp:inline>
              </w:drawing>
            </w:r>
          </w:p>
        </w:tc>
      </w:tr>
      <w:tr w:rsidR="00A65817" w:rsidRPr="00A65817" w14:paraId="73AD9FD8" w14:textId="77777777" w:rsidTr="00622ACC">
        <w:tc>
          <w:tcPr>
            <w:tcW w:w="1020" w:type="dxa"/>
            <w:vMerge/>
          </w:tcPr>
          <w:p w14:paraId="5C595A1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6AE1B05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6F36FC34"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Связь амплитуды колебаний смещения материальной точки с амплитудами колебаний ее скорости и ускорения:</w:t>
            </w:r>
          </w:p>
          <w:p w14:paraId="2B7647C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9"/>
                <w:sz w:val="24"/>
              </w:rPr>
              <w:drawing>
                <wp:inline distT="0" distB="0" distL="0" distR="0" wp14:anchorId="778284F8" wp14:editId="65340C16">
                  <wp:extent cx="765810" cy="274320"/>
                  <wp:effectExtent l="0" t="0" r="0" b="0"/>
                  <wp:docPr id="17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765810" cy="274320"/>
                          </a:xfrm>
                          <a:prstGeom prst="rect">
                            <a:avLst/>
                          </a:prstGeom>
                          <a:noFill/>
                          <a:ln>
                            <a:noFill/>
                          </a:ln>
                        </pic:spPr>
                      </pic:pic>
                    </a:graphicData>
                  </a:graphic>
                </wp:inline>
              </w:drawing>
            </w:r>
            <w:r w:rsidRPr="00A65817">
              <w:rPr>
                <w:rFonts w:ascii="Times New Roman" w:eastAsiaTheme="minorEastAsia" w:hAnsi="Times New Roman"/>
                <w:sz w:val="24"/>
              </w:rPr>
              <w:t>, </w:t>
            </w:r>
            <w:r w:rsidRPr="00A65817">
              <w:rPr>
                <w:rFonts w:ascii="Times New Roman" w:eastAsiaTheme="minorEastAsia" w:hAnsi="Times New Roman"/>
                <w:noProof/>
                <w:position w:val="-10"/>
                <w:sz w:val="24"/>
              </w:rPr>
              <w:drawing>
                <wp:inline distT="0" distB="0" distL="0" distR="0" wp14:anchorId="18C09AB6" wp14:editId="2FFBEF1E">
                  <wp:extent cx="834390" cy="285750"/>
                  <wp:effectExtent l="0" t="0" r="0" b="0"/>
                  <wp:docPr id="17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34390" cy="285750"/>
                          </a:xfrm>
                          <a:prstGeom prst="rect">
                            <a:avLst/>
                          </a:prstGeom>
                          <a:noFill/>
                          <a:ln>
                            <a:noFill/>
                          </a:ln>
                        </pic:spPr>
                      </pic:pic>
                    </a:graphicData>
                  </a:graphic>
                </wp:inline>
              </w:drawing>
            </w:r>
          </w:p>
        </w:tc>
      </w:tr>
      <w:tr w:rsidR="00A65817" w:rsidRPr="00A65817" w14:paraId="7DE09075" w14:textId="77777777" w:rsidTr="00622ACC">
        <w:tc>
          <w:tcPr>
            <w:tcW w:w="1020" w:type="dxa"/>
            <w:vMerge/>
          </w:tcPr>
          <w:p w14:paraId="66DA24E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9C62FB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1.5.2</w:t>
            </w:r>
          </w:p>
        </w:tc>
        <w:tc>
          <w:tcPr>
            <w:tcW w:w="7994" w:type="dxa"/>
            <w:gridSpan w:val="3"/>
            <w:tcBorders>
              <w:bottom w:val="nil"/>
            </w:tcBorders>
          </w:tcPr>
          <w:p w14:paraId="232281F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Период и частота колебаний: </w:t>
            </w:r>
            <w:r w:rsidRPr="00A65817">
              <w:rPr>
                <w:rFonts w:ascii="Times New Roman" w:eastAsiaTheme="minorEastAsia" w:hAnsi="Times New Roman"/>
                <w:noProof/>
                <w:position w:val="-24"/>
                <w:sz w:val="24"/>
              </w:rPr>
              <w:drawing>
                <wp:inline distT="0" distB="0" distL="0" distR="0" wp14:anchorId="6F1111CF" wp14:editId="7CE53013">
                  <wp:extent cx="880110" cy="468630"/>
                  <wp:effectExtent l="0" t="0" r="0" b="0"/>
                  <wp:docPr id="17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880110" cy="46863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0E049085" w14:textId="77777777" w:rsidTr="00622ACC">
        <w:tblPrEx>
          <w:tblBorders>
            <w:insideH w:val="nil"/>
          </w:tblBorders>
        </w:tblPrEx>
        <w:tc>
          <w:tcPr>
            <w:tcW w:w="1020" w:type="dxa"/>
            <w:vMerge/>
          </w:tcPr>
          <w:p w14:paraId="2B12CD6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0B5E5CF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E20DE7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Период малых свободных колебаний математического маятника: </w:t>
            </w:r>
            <w:r w:rsidRPr="00A65817">
              <w:rPr>
                <w:rFonts w:ascii="Times New Roman" w:eastAsiaTheme="minorEastAsia" w:hAnsi="Times New Roman"/>
                <w:noProof/>
                <w:position w:val="-32"/>
                <w:sz w:val="24"/>
              </w:rPr>
              <w:drawing>
                <wp:inline distT="0" distB="0" distL="0" distR="0" wp14:anchorId="7F724F18" wp14:editId="5F515835">
                  <wp:extent cx="834390" cy="560070"/>
                  <wp:effectExtent l="0" t="0" r="0" b="0"/>
                  <wp:docPr id="17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834390" cy="56007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449CCFDD" w14:textId="77777777" w:rsidTr="00622ACC">
        <w:tc>
          <w:tcPr>
            <w:tcW w:w="1020" w:type="dxa"/>
            <w:vMerge/>
          </w:tcPr>
          <w:p w14:paraId="602904B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0A809B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988EA9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Период свободных колебаний пружинного маятника: </w:t>
            </w:r>
            <w:r w:rsidRPr="00A65817">
              <w:rPr>
                <w:rFonts w:ascii="Times New Roman" w:eastAsiaTheme="minorEastAsia" w:hAnsi="Times New Roman"/>
                <w:noProof/>
                <w:position w:val="-30"/>
                <w:sz w:val="24"/>
              </w:rPr>
              <w:drawing>
                <wp:inline distT="0" distB="0" distL="0" distR="0" wp14:anchorId="4EB1D945" wp14:editId="17E91B1D">
                  <wp:extent cx="857250" cy="537210"/>
                  <wp:effectExtent l="0" t="0" r="0" b="0"/>
                  <wp:docPr id="17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857250" cy="537210"/>
                          </a:xfrm>
                          <a:prstGeom prst="rect">
                            <a:avLst/>
                          </a:prstGeom>
                          <a:noFill/>
                          <a:ln>
                            <a:noFill/>
                          </a:ln>
                        </pic:spPr>
                      </pic:pic>
                    </a:graphicData>
                  </a:graphic>
                </wp:inline>
              </w:drawing>
            </w:r>
          </w:p>
        </w:tc>
      </w:tr>
      <w:tr w:rsidR="00A65817" w:rsidRPr="00A65817" w14:paraId="76E78D9A" w14:textId="77777777" w:rsidTr="00622ACC">
        <w:tc>
          <w:tcPr>
            <w:tcW w:w="1020" w:type="dxa"/>
            <w:vMerge/>
          </w:tcPr>
          <w:p w14:paraId="4EDF3AC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64DF0144"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1.5.3</w:t>
            </w:r>
          </w:p>
        </w:tc>
        <w:tc>
          <w:tcPr>
            <w:tcW w:w="7994" w:type="dxa"/>
            <w:gridSpan w:val="3"/>
          </w:tcPr>
          <w:p w14:paraId="5A407C2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Вынужденные колебания. Резонанс. Резонансная кривая</w:t>
            </w:r>
          </w:p>
        </w:tc>
      </w:tr>
      <w:tr w:rsidR="00A65817" w:rsidRPr="00A65817" w14:paraId="2859C3F6" w14:textId="77777777" w:rsidTr="00622ACC">
        <w:tc>
          <w:tcPr>
            <w:tcW w:w="1020" w:type="dxa"/>
            <w:vMerge/>
          </w:tcPr>
          <w:p w14:paraId="2C3037F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0DF0113"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1.5.4</w:t>
            </w:r>
          </w:p>
        </w:tc>
        <w:tc>
          <w:tcPr>
            <w:tcW w:w="7994" w:type="dxa"/>
            <w:gridSpan w:val="3"/>
            <w:tcBorders>
              <w:bottom w:val="nil"/>
            </w:tcBorders>
          </w:tcPr>
          <w:p w14:paraId="16391EA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Поперечные и продольные волны. Скорость распространения и длина волны: </w:t>
            </w:r>
            <w:r w:rsidRPr="00A65817">
              <w:rPr>
                <w:rFonts w:ascii="Times New Roman" w:eastAsiaTheme="minorEastAsia" w:hAnsi="Times New Roman"/>
                <w:noProof/>
                <w:position w:val="-24"/>
                <w:sz w:val="24"/>
              </w:rPr>
              <w:drawing>
                <wp:inline distT="0" distB="0" distL="0" distR="0" wp14:anchorId="64C1E25A" wp14:editId="7D158716">
                  <wp:extent cx="857250" cy="468630"/>
                  <wp:effectExtent l="0" t="0" r="0" b="0"/>
                  <wp:docPr id="17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57250" cy="46863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1061124A" w14:textId="77777777" w:rsidTr="00622ACC">
        <w:tc>
          <w:tcPr>
            <w:tcW w:w="1020" w:type="dxa"/>
            <w:vMerge/>
          </w:tcPr>
          <w:p w14:paraId="16BF7F4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4B8352A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0807054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Интерференция и дифракция волн</w:t>
            </w:r>
          </w:p>
        </w:tc>
      </w:tr>
      <w:tr w:rsidR="00A65817" w:rsidRPr="00A65817" w14:paraId="12DCA701" w14:textId="77777777" w:rsidTr="00622ACC">
        <w:tc>
          <w:tcPr>
            <w:tcW w:w="1020" w:type="dxa"/>
            <w:vMerge/>
          </w:tcPr>
          <w:p w14:paraId="7707508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6EA985B0"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1.5.5</w:t>
            </w:r>
          </w:p>
        </w:tc>
        <w:tc>
          <w:tcPr>
            <w:tcW w:w="7994" w:type="dxa"/>
            <w:gridSpan w:val="3"/>
          </w:tcPr>
          <w:p w14:paraId="787A9CC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Звук. Скорость звука</w:t>
            </w:r>
          </w:p>
        </w:tc>
      </w:tr>
      <w:tr w:rsidR="00A65817" w:rsidRPr="00A65817" w14:paraId="28C6745B" w14:textId="77777777" w:rsidTr="00622ACC">
        <w:tc>
          <w:tcPr>
            <w:tcW w:w="1020" w:type="dxa"/>
          </w:tcPr>
          <w:p w14:paraId="35FF93D3"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w:t>
            </w:r>
          </w:p>
        </w:tc>
        <w:tc>
          <w:tcPr>
            <w:tcW w:w="1191" w:type="dxa"/>
          </w:tcPr>
          <w:p w14:paraId="28D6E3E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56F24ED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МОЛЕКУЛЯРНАЯ ФИЗИКА. ТЕРМОДИНАМИКА</w:t>
            </w:r>
          </w:p>
        </w:tc>
      </w:tr>
      <w:tr w:rsidR="00A65817" w:rsidRPr="00A65817" w14:paraId="20A384BE" w14:textId="77777777" w:rsidTr="00622ACC">
        <w:tc>
          <w:tcPr>
            <w:tcW w:w="1020" w:type="dxa"/>
          </w:tcPr>
          <w:p w14:paraId="606A850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w:t>
            </w:r>
          </w:p>
        </w:tc>
        <w:tc>
          <w:tcPr>
            <w:tcW w:w="1191" w:type="dxa"/>
          </w:tcPr>
          <w:p w14:paraId="717E195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D9ED02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МОЛЕКУЛЯРНАЯ ФИЗИКА</w:t>
            </w:r>
          </w:p>
        </w:tc>
      </w:tr>
      <w:tr w:rsidR="00A65817" w:rsidRPr="00A65817" w14:paraId="343A5B30" w14:textId="77777777" w:rsidTr="00622ACC">
        <w:tc>
          <w:tcPr>
            <w:tcW w:w="1020" w:type="dxa"/>
            <w:vMerge w:val="restart"/>
          </w:tcPr>
          <w:p w14:paraId="3C281F1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6A3D02A0"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2.1.1</w:t>
            </w:r>
          </w:p>
        </w:tc>
        <w:tc>
          <w:tcPr>
            <w:tcW w:w="7994" w:type="dxa"/>
            <w:gridSpan w:val="3"/>
          </w:tcPr>
          <w:p w14:paraId="419AB574"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Модели строения газов, жидкостей и твердых тел. Пусть термодинамическая система (тело) состоит из N одинаковых молекул. Тогда количество вещества </w:t>
            </w:r>
            <w:r w:rsidRPr="00A65817">
              <w:rPr>
                <w:rFonts w:ascii="Times New Roman" w:eastAsiaTheme="minorEastAsia" w:hAnsi="Times New Roman"/>
                <w:noProof/>
                <w:position w:val="-28"/>
                <w:sz w:val="24"/>
              </w:rPr>
              <w:drawing>
                <wp:inline distT="0" distB="0" distL="0" distR="0" wp14:anchorId="3DEC4284" wp14:editId="2BC08E9B">
                  <wp:extent cx="948690" cy="514350"/>
                  <wp:effectExtent l="0" t="0" r="0" b="0"/>
                  <wp:docPr id="17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948690" cy="514350"/>
                          </a:xfrm>
                          <a:prstGeom prst="rect">
                            <a:avLst/>
                          </a:prstGeom>
                          <a:noFill/>
                          <a:ln>
                            <a:noFill/>
                          </a:ln>
                        </pic:spPr>
                      </pic:pic>
                    </a:graphicData>
                  </a:graphic>
                </wp:inline>
              </w:drawing>
            </w:r>
            <w:r w:rsidRPr="00A65817">
              <w:rPr>
                <w:rFonts w:ascii="Times New Roman" w:eastAsiaTheme="minorEastAsia" w:hAnsi="Times New Roman"/>
                <w:sz w:val="24"/>
              </w:rPr>
              <w:t>,</w:t>
            </w:r>
          </w:p>
          <w:p w14:paraId="672FEA3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где N</w:t>
            </w:r>
            <w:r w:rsidRPr="00A65817">
              <w:rPr>
                <w:rFonts w:ascii="Times New Roman" w:eastAsiaTheme="minorEastAsia" w:hAnsi="Times New Roman"/>
                <w:sz w:val="24"/>
                <w:vertAlign w:val="subscript"/>
              </w:rPr>
              <w:t>А</w:t>
            </w:r>
            <w:r w:rsidRPr="00A65817">
              <w:rPr>
                <w:rFonts w:ascii="Times New Roman" w:eastAsiaTheme="minorEastAsia" w:hAnsi="Times New Roman"/>
                <w:sz w:val="24"/>
              </w:rPr>
              <w:t xml:space="preserve"> - число Авогадро, m - масса системы (тела), </w:t>
            </w:r>
            <w:r w:rsidRPr="00A65817">
              <w:rPr>
                <w:rFonts w:ascii="Times New Roman" w:eastAsiaTheme="minorEastAsia" w:hAnsi="Times New Roman"/>
                <w:noProof/>
                <w:position w:val="-3"/>
                <w:sz w:val="24"/>
              </w:rPr>
              <w:drawing>
                <wp:inline distT="0" distB="0" distL="0" distR="0" wp14:anchorId="152BA32F" wp14:editId="461FF181">
                  <wp:extent cx="148590" cy="194310"/>
                  <wp:effectExtent l="0" t="0" r="0" b="0"/>
                  <wp:docPr id="17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A65817">
              <w:rPr>
                <w:rFonts w:ascii="Times New Roman" w:eastAsiaTheme="minorEastAsia" w:hAnsi="Times New Roman"/>
                <w:sz w:val="24"/>
              </w:rPr>
              <w:t xml:space="preserve"> - молярная масса вещества</w:t>
            </w:r>
          </w:p>
        </w:tc>
      </w:tr>
      <w:tr w:rsidR="00A65817" w:rsidRPr="00A65817" w14:paraId="1C4E26C5" w14:textId="77777777" w:rsidTr="00622ACC">
        <w:tc>
          <w:tcPr>
            <w:tcW w:w="1020" w:type="dxa"/>
            <w:vMerge/>
          </w:tcPr>
          <w:p w14:paraId="3DC9144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661BF1CF"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2.1.2</w:t>
            </w:r>
          </w:p>
        </w:tc>
        <w:tc>
          <w:tcPr>
            <w:tcW w:w="7994" w:type="dxa"/>
            <w:gridSpan w:val="3"/>
          </w:tcPr>
          <w:p w14:paraId="5918825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Тепловое движение атомов и молекул вещества</w:t>
            </w:r>
          </w:p>
        </w:tc>
      </w:tr>
      <w:tr w:rsidR="00A65817" w:rsidRPr="00A65817" w14:paraId="082AF421" w14:textId="77777777" w:rsidTr="00622ACC">
        <w:tc>
          <w:tcPr>
            <w:tcW w:w="1020" w:type="dxa"/>
            <w:vMerge/>
          </w:tcPr>
          <w:p w14:paraId="7D32062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03228439"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2.1.3</w:t>
            </w:r>
          </w:p>
        </w:tc>
        <w:tc>
          <w:tcPr>
            <w:tcW w:w="7994" w:type="dxa"/>
            <w:gridSpan w:val="3"/>
          </w:tcPr>
          <w:p w14:paraId="5E373CF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Взаимодействие частиц вещества</w:t>
            </w:r>
          </w:p>
        </w:tc>
      </w:tr>
      <w:tr w:rsidR="00A65817" w:rsidRPr="00A65817" w14:paraId="584E9F2A" w14:textId="77777777" w:rsidTr="00622ACC">
        <w:tc>
          <w:tcPr>
            <w:tcW w:w="1020" w:type="dxa"/>
            <w:vMerge/>
          </w:tcPr>
          <w:p w14:paraId="72E44E0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3B928404"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2.1.4</w:t>
            </w:r>
          </w:p>
        </w:tc>
        <w:tc>
          <w:tcPr>
            <w:tcW w:w="7994" w:type="dxa"/>
            <w:gridSpan w:val="3"/>
          </w:tcPr>
          <w:p w14:paraId="7EDF51B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Диффузия. Броуновское движение</w:t>
            </w:r>
          </w:p>
        </w:tc>
      </w:tr>
      <w:tr w:rsidR="00A65817" w:rsidRPr="00A65817" w14:paraId="359104CA" w14:textId="77777777" w:rsidTr="00622ACC">
        <w:tc>
          <w:tcPr>
            <w:tcW w:w="1020" w:type="dxa"/>
            <w:vMerge/>
          </w:tcPr>
          <w:p w14:paraId="5B3CE56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4A395D69"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2.1.5</w:t>
            </w:r>
          </w:p>
        </w:tc>
        <w:tc>
          <w:tcPr>
            <w:tcW w:w="7994" w:type="dxa"/>
            <w:gridSpan w:val="3"/>
          </w:tcPr>
          <w:p w14:paraId="15C1597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Модель идеального газа в МКТ</w:t>
            </w:r>
          </w:p>
        </w:tc>
      </w:tr>
      <w:tr w:rsidR="00A65817" w:rsidRPr="00A65817" w14:paraId="20DA9D4D" w14:textId="77777777" w:rsidTr="00622ACC">
        <w:tc>
          <w:tcPr>
            <w:tcW w:w="1020" w:type="dxa"/>
            <w:vMerge/>
          </w:tcPr>
          <w:p w14:paraId="177190D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7ACDC784"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2.1.6</w:t>
            </w:r>
          </w:p>
        </w:tc>
        <w:tc>
          <w:tcPr>
            <w:tcW w:w="7994" w:type="dxa"/>
            <w:gridSpan w:val="3"/>
            <w:tcBorders>
              <w:bottom w:val="nil"/>
            </w:tcBorders>
          </w:tcPr>
          <w:p w14:paraId="436BFD2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Связь между давлением и средней кинетической энергией поступательного теплового движения молекул идеального газа (основное уравнение МКТ):</w:t>
            </w:r>
          </w:p>
        </w:tc>
      </w:tr>
      <w:tr w:rsidR="00A65817" w:rsidRPr="00A65817" w14:paraId="34DDF1C8" w14:textId="77777777" w:rsidTr="00622ACC">
        <w:tc>
          <w:tcPr>
            <w:tcW w:w="1020" w:type="dxa"/>
            <w:vMerge/>
          </w:tcPr>
          <w:p w14:paraId="7DD1634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64DB29A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46DA042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5"/>
                <w:sz w:val="24"/>
              </w:rPr>
              <w:drawing>
                <wp:inline distT="0" distB="0" distL="0" distR="0" wp14:anchorId="5280BAE1" wp14:editId="2F8E1B7D">
                  <wp:extent cx="2846070" cy="605790"/>
                  <wp:effectExtent l="0" t="0" r="0" b="0"/>
                  <wp:docPr id="17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846070" cy="605790"/>
                          </a:xfrm>
                          <a:prstGeom prst="rect">
                            <a:avLst/>
                          </a:prstGeom>
                          <a:noFill/>
                          <a:ln>
                            <a:noFill/>
                          </a:ln>
                        </pic:spPr>
                      </pic:pic>
                    </a:graphicData>
                  </a:graphic>
                </wp:inline>
              </w:drawing>
            </w:r>
            <w:r w:rsidRPr="00A65817">
              <w:rPr>
                <w:rFonts w:ascii="Times New Roman" w:eastAsiaTheme="minorEastAsia" w:hAnsi="Times New Roman"/>
                <w:sz w:val="24"/>
              </w:rPr>
              <w:t>, где m</w:t>
            </w:r>
            <w:r w:rsidRPr="00A65817">
              <w:rPr>
                <w:rFonts w:ascii="Times New Roman" w:eastAsiaTheme="minorEastAsia" w:hAnsi="Times New Roman"/>
                <w:sz w:val="24"/>
                <w:vertAlign w:val="subscript"/>
              </w:rPr>
              <w:t>0</w:t>
            </w:r>
            <w:r w:rsidRPr="00A65817">
              <w:rPr>
                <w:rFonts w:ascii="Times New Roman" w:eastAsiaTheme="minorEastAsia" w:hAnsi="Times New Roman"/>
                <w:sz w:val="24"/>
              </w:rPr>
              <w:t xml:space="preserve"> - масса одной молекулы, </w:t>
            </w:r>
            <w:r w:rsidRPr="00A65817">
              <w:rPr>
                <w:rFonts w:ascii="Times New Roman" w:eastAsiaTheme="minorEastAsia" w:hAnsi="Times New Roman"/>
                <w:noProof/>
                <w:position w:val="-24"/>
                <w:sz w:val="24"/>
              </w:rPr>
              <w:drawing>
                <wp:inline distT="0" distB="0" distL="0" distR="0" wp14:anchorId="79C14467" wp14:editId="066A13E4">
                  <wp:extent cx="514350" cy="468630"/>
                  <wp:effectExtent l="0" t="0" r="0" b="0"/>
                  <wp:docPr id="17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r w:rsidRPr="00A65817">
              <w:rPr>
                <w:rFonts w:ascii="Times New Roman" w:eastAsiaTheme="minorEastAsia" w:hAnsi="Times New Roman"/>
                <w:sz w:val="24"/>
              </w:rPr>
              <w:t xml:space="preserve"> - концентрация молекул</w:t>
            </w:r>
          </w:p>
        </w:tc>
      </w:tr>
      <w:tr w:rsidR="00A65817" w:rsidRPr="00A65817" w14:paraId="1051C425" w14:textId="77777777" w:rsidTr="00622ACC">
        <w:tc>
          <w:tcPr>
            <w:tcW w:w="1020" w:type="dxa"/>
            <w:vMerge/>
          </w:tcPr>
          <w:p w14:paraId="4191668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021790A8"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2.1.7</w:t>
            </w:r>
          </w:p>
        </w:tc>
        <w:tc>
          <w:tcPr>
            <w:tcW w:w="7994" w:type="dxa"/>
            <w:gridSpan w:val="3"/>
          </w:tcPr>
          <w:p w14:paraId="5D152C4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Абсолютная температура: T = t° + 273 K</w:t>
            </w:r>
          </w:p>
        </w:tc>
      </w:tr>
      <w:tr w:rsidR="00A65817" w:rsidRPr="00A65817" w14:paraId="321AE0D9" w14:textId="77777777" w:rsidTr="00622ACC">
        <w:tc>
          <w:tcPr>
            <w:tcW w:w="1020" w:type="dxa"/>
            <w:vMerge/>
          </w:tcPr>
          <w:p w14:paraId="2BDE8A1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363AB1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2.1.8</w:t>
            </w:r>
          </w:p>
        </w:tc>
        <w:tc>
          <w:tcPr>
            <w:tcW w:w="7994" w:type="dxa"/>
            <w:gridSpan w:val="3"/>
            <w:tcBorders>
              <w:bottom w:val="nil"/>
            </w:tcBorders>
          </w:tcPr>
          <w:p w14:paraId="71A7169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Связь температуры газа со средней кинетической энергией поступательного теплового движения его молекул:</w:t>
            </w:r>
          </w:p>
        </w:tc>
      </w:tr>
      <w:tr w:rsidR="00A65817" w:rsidRPr="00A65817" w14:paraId="4E5E2920" w14:textId="77777777" w:rsidTr="00622ACC">
        <w:tc>
          <w:tcPr>
            <w:tcW w:w="1020" w:type="dxa"/>
            <w:vMerge/>
          </w:tcPr>
          <w:p w14:paraId="4C30A2A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00DC8E8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8548AD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5"/>
                <w:sz w:val="24"/>
              </w:rPr>
              <w:drawing>
                <wp:inline distT="0" distB="0" distL="0" distR="0" wp14:anchorId="2E89B7AB" wp14:editId="7457EA8B">
                  <wp:extent cx="1657350" cy="605790"/>
                  <wp:effectExtent l="0" t="0" r="0" b="0"/>
                  <wp:docPr id="17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657350" cy="605790"/>
                          </a:xfrm>
                          <a:prstGeom prst="rect">
                            <a:avLst/>
                          </a:prstGeom>
                          <a:noFill/>
                          <a:ln>
                            <a:noFill/>
                          </a:ln>
                        </pic:spPr>
                      </pic:pic>
                    </a:graphicData>
                  </a:graphic>
                </wp:inline>
              </w:drawing>
            </w:r>
          </w:p>
        </w:tc>
      </w:tr>
      <w:tr w:rsidR="00A65817" w:rsidRPr="00A65817" w14:paraId="4F459058" w14:textId="77777777" w:rsidTr="00F92CC4">
        <w:tc>
          <w:tcPr>
            <w:tcW w:w="1020" w:type="dxa"/>
            <w:vMerge/>
          </w:tcPr>
          <w:p w14:paraId="0D5C949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Borders>
              <w:bottom w:val="single" w:sz="4" w:space="0" w:color="auto"/>
            </w:tcBorders>
          </w:tcPr>
          <w:p w14:paraId="33BE476B"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2.1.9</w:t>
            </w:r>
          </w:p>
        </w:tc>
        <w:tc>
          <w:tcPr>
            <w:tcW w:w="7994" w:type="dxa"/>
            <w:gridSpan w:val="3"/>
            <w:tcBorders>
              <w:bottom w:val="single" w:sz="4" w:space="0" w:color="auto"/>
            </w:tcBorders>
          </w:tcPr>
          <w:p w14:paraId="25C69B6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Уравнение p = nkT</w:t>
            </w:r>
          </w:p>
        </w:tc>
      </w:tr>
      <w:tr w:rsidR="00A65817" w:rsidRPr="00A65817" w14:paraId="0418A954" w14:textId="77777777" w:rsidTr="00F92CC4">
        <w:tc>
          <w:tcPr>
            <w:tcW w:w="1020" w:type="dxa"/>
            <w:vMerge/>
          </w:tcPr>
          <w:p w14:paraId="3ABF617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Borders>
              <w:bottom w:val="single" w:sz="4" w:space="0" w:color="auto"/>
            </w:tcBorders>
          </w:tcPr>
          <w:p w14:paraId="5B0A5EA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2.1.10</w:t>
            </w:r>
          </w:p>
        </w:tc>
        <w:tc>
          <w:tcPr>
            <w:tcW w:w="7994" w:type="dxa"/>
            <w:gridSpan w:val="3"/>
            <w:tcBorders>
              <w:bottom w:val="single" w:sz="4" w:space="0" w:color="auto"/>
            </w:tcBorders>
          </w:tcPr>
          <w:p w14:paraId="37DF144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Модель идеального газа в термодинамике:</w:t>
            </w:r>
          </w:p>
        </w:tc>
      </w:tr>
      <w:tr w:rsidR="00A65817" w:rsidRPr="00A65817" w14:paraId="2F18528B" w14:textId="77777777" w:rsidTr="00F92CC4">
        <w:tblPrEx>
          <w:tblBorders>
            <w:insideH w:val="nil"/>
          </w:tblBorders>
        </w:tblPrEx>
        <w:tc>
          <w:tcPr>
            <w:tcW w:w="1020" w:type="dxa"/>
            <w:vMerge/>
          </w:tcPr>
          <w:p w14:paraId="4124B95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38E6C61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084A8D3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1"/>
                <w:sz w:val="24"/>
              </w:rPr>
              <w:drawing>
                <wp:inline distT="0" distB="0" distL="0" distR="0" wp14:anchorId="6BCDC503" wp14:editId="500C014B">
                  <wp:extent cx="3074670" cy="548640"/>
                  <wp:effectExtent l="0" t="0" r="0" b="0"/>
                  <wp:docPr id="17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074670" cy="548640"/>
                          </a:xfrm>
                          <a:prstGeom prst="rect">
                            <a:avLst/>
                          </a:prstGeom>
                          <a:noFill/>
                          <a:ln>
                            <a:noFill/>
                          </a:ln>
                        </pic:spPr>
                      </pic:pic>
                    </a:graphicData>
                  </a:graphic>
                </wp:inline>
              </w:drawing>
            </w:r>
          </w:p>
        </w:tc>
      </w:tr>
      <w:tr w:rsidR="00A65817" w:rsidRPr="00A65817" w14:paraId="276621A2" w14:textId="77777777" w:rsidTr="00F92CC4">
        <w:tblPrEx>
          <w:tblBorders>
            <w:insideH w:val="nil"/>
          </w:tblBorders>
        </w:tblPrEx>
        <w:tc>
          <w:tcPr>
            <w:tcW w:w="1020" w:type="dxa"/>
            <w:vMerge/>
          </w:tcPr>
          <w:p w14:paraId="532376F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12988F3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01BC145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Уравнение Менделеева - Клапейрона (применимые формы записи):</w:t>
            </w:r>
          </w:p>
        </w:tc>
      </w:tr>
      <w:tr w:rsidR="00A65817" w:rsidRPr="00A65817" w14:paraId="06526A6F" w14:textId="77777777" w:rsidTr="00F92CC4">
        <w:tblPrEx>
          <w:tblBorders>
            <w:insideH w:val="nil"/>
          </w:tblBorders>
        </w:tblPrEx>
        <w:tc>
          <w:tcPr>
            <w:tcW w:w="1020" w:type="dxa"/>
            <w:vMerge/>
          </w:tcPr>
          <w:p w14:paraId="1425024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6AD4E74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04BA9E2A"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27"/>
                <w:sz w:val="24"/>
              </w:rPr>
              <w:drawing>
                <wp:inline distT="0" distB="0" distL="0" distR="0" wp14:anchorId="779A882A" wp14:editId="7E669F00">
                  <wp:extent cx="1954530" cy="502920"/>
                  <wp:effectExtent l="0" t="0" r="0" b="0"/>
                  <wp:docPr id="17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954530" cy="502920"/>
                          </a:xfrm>
                          <a:prstGeom prst="rect">
                            <a:avLst/>
                          </a:prstGeom>
                          <a:noFill/>
                          <a:ln>
                            <a:noFill/>
                          </a:ln>
                        </pic:spPr>
                      </pic:pic>
                    </a:graphicData>
                  </a:graphic>
                </wp:inline>
              </w:drawing>
            </w:r>
            <w:r w:rsidRPr="00A65817">
              <w:rPr>
                <w:rFonts w:ascii="Times New Roman" w:eastAsiaTheme="minorEastAsia" w:hAnsi="Times New Roman"/>
                <w:sz w:val="24"/>
              </w:rPr>
              <w:t xml:space="preserve">, </w:t>
            </w:r>
            <w:r w:rsidRPr="00A65817">
              <w:rPr>
                <w:rFonts w:ascii="Times New Roman" w:eastAsiaTheme="minorEastAsia" w:hAnsi="Times New Roman"/>
                <w:noProof/>
                <w:position w:val="-27"/>
                <w:sz w:val="24"/>
              </w:rPr>
              <w:drawing>
                <wp:inline distT="0" distB="0" distL="0" distR="0" wp14:anchorId="41EECAFF" wp14:editId="00EE6631">
                  <wp:extent cx="720090" cy="502920"/>
                  <wp:effectExtent l="0" t="0" r="0" b="0"/>
                  <wp:docPr id="17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720090" cy="50292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7D602039" w14:textId="77777777" w:rsidTr="00F92CC4">
        <w:tblPrEx>
          <w:tblBorders>
            <w:insideH w:val="nil"/>
          </w:tblBorders>
        </w:tblPrEx>
        <w:tc>
          <w:tcPr>
            <w:tcW w:w="1020" w:type="dxa"/>
            <w:vMerge/>
          </w:tcPr>
          <w:p w14:paraId="22C9C82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320FE02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2617E2A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Выражение для внутренней энергии одноатомного идеального газа (применимые формы записи):</w:t>
            </w:r>
          </w:p>
        </w:tc>
      </w:tr>
      <w:tr w:rsidR="00A65817" w:rsidRPr="00A65817" w14:paraId="4E5AAB05" w14:textId="77777777" w:rsidTr="00F92CC4">
        <w:tc>
          <w:tcPr>
            <w:tcW w:w="1020" w:type="dxa"/>
            <w:vMerge/>
          </w:tcPr>
          <w:p w14:paraId="6BC123F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tcBorders>
          </w:tcPr>
          <w:p w14:paraId="6B8CAA7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tcBorders>
          </w:tcPr>
          <w:p w14:paraId="0E758AC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27"/>
                <w:sz w:val="24"/>
              </w:rPr>
              <w:drawing>
                <wp:inline distT="0" distB="0" distL="0" distR="0" wp14:anchorId="54D31933" wp14:editId="417AAA98">
                  <wp:extent cx="3383280" cy="502920"/>
                  <wp:effectExtent l="0" t="0" r="0" b="0"/>
                  <wp:docPr id="17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383280" cy="502920"/>
                          </a:xfrm>
                          <a:prstGeom prst="rect">
                            <a:avLst/>
                          </a:prstGeom>
                          <a:noFill/>
                          <a:ln>
                            <a:noFill/>
                          </a:ln>
                        </pic:spPr>
                      </pic:pic>
                    </a:graphicData>
                  </a:graphic>
                </wp:inline>
              </w:drawing>
            </w:r>
          </w:p>
        </w:tc>
      </w:tr>
      <w:tr w:rsidR="00A65817" w:rsidRPr="00A65817" w14:paraId="50973ABE" w14:textId="77777777" w:rsidTr="00622ACC">
        <w:tc>
          <w:tcPr>
            <w:tcW w:w="1020" w:type="dxa"/>
            <w:vMerge/>
          </w:tcPr>
          <w:p w14:paraId="075FC2C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7FBFE53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2.1.11</w:t>
            </w:r>
          </w:p>
        </w:tc>
        <w:tc>
          <w:tcPr>
            <w:tcW w:w="7994" w:type="dxa"/>
            <w:gridSpan w:val="3"/>
          </w:tcPr>
          <w:p w14:paraId="7FCA6804"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Закон Дальтона для давления смеси разреженных газов:</w:t>
            </w:r>
          </w:p>
          <w:p w14:paraId="1305624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p = p</w:t>
            </w:r>
            <w:r w:rsidRPr="00A65817">
              <w:rPr>
                <w:rFonts w:ascii="Times New Roman" w:eastAsiaTheme="minorEastAsia" w:hAnsi="Times New Roman"/>
                <w:sz w:val="24"/>
                <w:vertAlign w:val="subscript"/>
              </w:rPr>
              <w:t>1</w:t>
            </w:r>
            <w:r w:rsidRPr="00A65817">
              <w:rPr>
                <w:rFonts w:ascii="Times New Roman" w:eastAsiaTheme="minorEastAsia" w:hAnsi="Times New Roman"/>
                <w:sz w:val="24"/>
              </w:rPr>
              <w:t xml:space="preserve"> + p</w:t>
            </w:r>
            <w:r w:rsidRPr="00A65817">
              <w:rPr>
                <w:rFonts w:ascii="Times New Roman" w:eastAsiaTheme="minorEastAsia" w:hAnsi="Times New Roman"/>
                <w:sz w:val="24"/>
                <w:vertAlign w:val="subscript"/>
              </w:rPr>
              <w:t>2</w:t>
            </w:r>
            <w:r w:rsidRPr="00A65817">
              <w:rPr>
                <w:rFonts w:ascii="Times New Roman" w:eastAsiaTheme="minorEastAsia" w:hAnsi="Times New Roman"/>
                <w:sz w:val="24"/>
              </w:rPr>
              <w:t xml:space="preserve"> + ...</w:t>
            </w:r>
          </w:p>
        </w:tc>
      </w:tr>
      <w:tr w:rsidR="00A65817" w:rsidRPr="00A65817" w14:paraId="3F11AC28" w14:textId="77777777" w:rsidTr="00622ACC">
        <w:tc>
          <w:tcPr>
            <w:tcW w:w="1020" w:type="dxa"/>
            <w:vMerge/>
          </w:tcPr>
          <w:p w14:paraId="54B570C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FB44F65"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2.1.12</w:t>
            </w:r>
          </w:p>
        </w:tc>
        <w:tc>
          <w:tcPr>
            <w:tcW w:w="7994" w:type="dxa"/>
            <w:gridSpan w:val="3"/>
            <w:tcBorders>
              <w:bottom w:val="nil"/>
            </w:tcBorders>
          </w:tcPr>
          <w:p w14:paraId="5356AC0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Изопроцессы в разреженном газе с постоянным числом молекул N (с постоянным количеством вещества </w:t>
            </w:r>
            <w:r w:rsidRPr="00A65817">
              <w:rPr>
                <w:rFonts w:ascii="Times New Roman" w:eastAsiaTheme="minorEastAsia" w:hAnsi="Times New Roman"/>
                <w:noProof/>
                <w:position w:val="-1"/>
                <w:sz w:val="24"/>
              </w:rPr>
              <w:drawing>
                <wp:inline distT="0" distB="0" distL="0" distR="0" wp14:anchorId="19EF7232" wp14:editId="11FCAE00">
                  <wp:extent cx="148590" cy="171450"/>
                  <wp:effectExtent l="0" t="0" r="0" b="0"/>
                  <wp:docPr id="17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007DDF" w14:paraId="392E0D4F" w14:textId="77777777" w:rsidTr="00622ACC">
        <w:tblPrEx>
          <w:tblBorders>
            <w:insideH w:val="nil"/>
          </w:tblBorders>
        </w:tblPrEx>
        <w:tc>
          <w:tcPr>
            <w:tcW w:w="1020" w:type="dxa"/>
            <w:vMerge/>
          </w:tcPr>
          <w:p w14:paraId="240655C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2162FB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831CA6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lang w:val="en-US"/>
              </w:rPr>
            </w:pPr>
            <w:r w:rsidRPr="00A65817">
              <w:rPr>
                <w:rFonts w:ascii="Times New Roman" w:eastAsiaTheme="minorEastAsia" w:hAnsi="Times New Roman"/>
                <w:sz w:val="24"/>
              </w:rPr>
              <w:t>изотерма</w:t>
            </w:r>
            <w:r w:rsidRPr="00A65817">
              <w:rPr>
                <w:rFonts w:ascii="Times New Roman" w:eastAsiaTheme="minorEastAsia" w:hAnsi="Times New Roman"/>
                <w:sz w:val="24"/>
                <w:lang w:val="en-US"/>
              </w:rPr>
              <w:t xml:space="preserve"> (T = const): pV = const,</w:t>
            </w:r>
          </w:p>
        </w:tc>
      </w:tr>
      <w:tr w:rsidR="00A65817" w:rsidRPr="00A65817" w14:paraId="3B283FBD" w14:textId="77777777" w:rsidTr="00622ACC">
        <w:tblPrEx>
          <w:tblBorders>
            <w:insideH w:val="nil"/>
          </w:tblBorders>
        </w:tblPrEx>
        <w:tc>
          <w:tcPr>
            <w:tcW w:w="1020" w:type="dxa"/>
            <w:vMerge/>
          </w:tcPr>
          <w:p w14:paraId="36C1654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lang w:val="en-US"/>
              </w:rPr>
            </w:pPr>
          </w:p>
        </w:tc>
        <w:tc>
          <w:tcPr>
            <w:tcW w:w="1191" w:type="dxa"/>
            <w:vMerge/>
          </w:tcPr>
          <w:p w14:paraId="3456CC2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lang w:val="en-US"/>
              </w:rPr>
            </w:pPr>
          </w:p>
        </w:tc>
        <w:tc>
          <w:tcPr>
            <w:tcW w:w="7994" w:type="dxa"/>
            <w:gridSpan w:val="3"/>
            <w:tcBorders>
              <w:top w:val="nil"/>
              <w:bottom w:val="nil"/>
            </w:tcBorders>
          </w:tcPr>
          <w:p w14:paraId="00E3B87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изохора (V = const): </w:t>
            </w:r>
            <w:r w:rsidRPr="00A65817">
              <w:rPr>
                <w:rFonts w:ascii="Times New Roman" w:eastAsiaTheme="minorEastAsia" w:hAnsi="Times New Roman"/>
                <w:noProof/>
                <w:position w:val="-24"/>
                <w:sz w:val="24"/>
              </w:rPr>
              <w:drawing>
                <wp:inline distT="0" distB="0" distL="0" distR="0" wp14:anchorId="25ABF491" wp14:editId="50D22BDA">
                  <wp:extent cx="822960" cy="468630"/>
                  <wp:effectExtent l="0" t="0" r="0" b="0"/>
                  <wp:docPr id="17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22960" cy="46863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17F73462" w14:textId="77777777" w:rsidTr="00622ACC">
        <w:tblPrEx>
          <w:tblBorders>
            <w:insideH w:val="nil"/>
          </w:tblBorders>
        </w:tblPrEx>
        <w:tc>
          <w:tcPr>
            <w:tcW w:w="1020" w:type="dxa"/>
            <w:vMerge/>
          </w:tcPr>
          <w:p w14:paraId="12220A5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3EF3278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1417A2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изобара (p = const): </w:t>
            </w:r>
            <w:r w:rsidRPr="00A65817">
              <w:rPr>
                <w:rFonts w:ascii="Times New Roman" w:eastAsiaTheme="minorEastAsia" w:hAnsi="Times New Roman"/>
                <w:noProof/>
                <w:position w:val="-24"/>
                <w:sz w:val="24"/>
              </w:rPr>
              <w:drawing>
                <wp:inline distT="0" distB="0" distL="0" distR="0" wp14:anchorId="29E9277C" wp14:editId="709C78FD">
                  <wp:extent cx="822960" cy="468630"/>
                  <wp:effectExtent l="0" t="0" r="0" b="0"/>
                  <wp:docPr id="17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22960" cy="468630"/>
                          </a:xfrm>
                          <a:prstGeom prst="rect">
                            <a:avLst/>
                          </a:prstGeom>
                          <a:noFill/>
                          <a:ln>
                            <a:noFill/>
                          </a:ln>
                        </pic:spPr>
                      </pic:pic>
                    </a:graphicData>
                  </a:graphic>
                </wp:inline>
              </w:drawing>
            </w:r>
          </w:p>
        </w:tc>
      </w:tr>
      <w:tr w:rsidR="00A65817" w:rsidRPr="00A65817" w14:paraId="6DB13A58" w14:textId="77777777" w:rsidTr="00622ACC">
        <w:tblPrEx>
          <w:tblBorders>
            <w:insideH w:val="nil"/>
          </w:tblBorders>
        </w:tblPrEx>
        <w:tc>
          <w:tcPr>
            <w:tcW w:w="1020" w:type="dxa"/>
            <w:vMerge/>
          </w:tcPr>
          <w:p w14:paraId="01A158C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5D6FD6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3C4BDC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Графическое представление изопроцессов на pV-, pT- и VT-диаграммах.</w:t>
            </w:r>
          </w:p>
        </w:tc>
      </w:tr>
      <w:tr w:rsidR="00A65817" w:rsidRPr="00A65817" w14:paraId="45E566B8" w14:textId="77777777" w:rsidTr="00622ACC">
        <w:tblPrEx>
          <w:tblBorders>
            <w:insideH w:val="nil"/>
          </w:tblBorders>
        </w:tblPrEx>
        <w:tc>
          <w:tcPr>
            <w:tcW w:w="1020" w:type="dxa"/>
            <w:vMerge/>
          </w:tcPr>
          <w:p w14:paraId="4318293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10F22EE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5FCFF9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Объединенный газовый закон:</w:t>
            </w:r>
          </w:p>
        </w:tc>
      </w:tr>
      <w:tr w:rsidR="00A65817" w:rsidRPr="00A65817" w14:paraId="4C1EBFEE" w14:textId="77777777" w:rsidTr="00622ACC">
        <w:tblPrEx>
          <w:tblBorders>
            <w:insideH w:val="nil"/>
          </w:tblBorders>
        </w:tblPrEx>
        <w:tc>
          <w:tcPr>
            <w:tcW w:w="1020" w:type="dxa"/>
            <w:vMerge/>
          </w:tcPr>
          <w:p w14:paraId="0CA2832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518E2EA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69FD0EC"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noProof/>
                <w:position w:val="-24"/>
                <w:sz w:val="24"/>
              </w:rPr>
              <w:drawing>
                <wp:inline distT="0" distB="0" distL="0" distR="0" wp14:anchorId="3DDA83E9" wp14:editId="0303612F">
                  <wp:extent cx="880110" cy="468630"/>
                  <wp:effectExtent l="0" t="0" r="0" b="0"/>
                  <wp:docPr id="17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80110" cy="468630"/>
                          </a:xfrm>
                          <a:prstGeom prst="rect">
                            <a:avLst/>
                          </a:prstGeom>
                          <a:noFill/>
                          <a:ln>
                            <a:noFill/>
                          </a:ln>
                        </pic:spPr>
                      </pic:pic>
                    </a:graphicData>
                  </a:graphic>
                </wp:inline>
              </w:drawing>
            </w:r>
          </w:p>
        </w:tc>
      </w:tr>
      <w:tr w:rsidR="00A65817" w:rsidRPr="00A65817" w14:paraId="078B9313" w14:textId="77777777" w:rsidTr="00622ACC">
        <w:tc>
          <w:tcPr>
            <w:tcW w:w="1020" w:type="dxa"/>
            <w:vMerge/>
          </w:tcPr>
          <w:p w14:paraId="52B5F14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8F5957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07304C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для постоянного количества вещества </w:t>
            </w:r>
            <w:r w:rsidRPr="00A65817">
              <w:rPr>
                <w:rFonts w:ascii="Times New Roman" w:eastAsiaTheme="minorEastAsia" w:hAnsi="Times New Roman"/>
                <w:noProof/>
                <w:position w:val="-1"/>
                <w:sz w:val="24"/>
              </w:rPr>
              <w:drawing>
                <wp:inline distT="0" distB="0" distL="0" distR="0" wp14:anchorId="33B3EBE4" wp14:editId="186D5CEE">
                  <wp:extent cx="148590" cy="171450"/>
                  <wp:effectExtent l="0" t="0" r="0" b="0"/>
                  <wp:docPr id="17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p>
        </w:tc>
      </w:tr>
      <w:tr w:rsidR="00A65817" w:rsidRPr="00A65817" w14:paraId="432E10B3" w14:textId="77777777" w:rsidTr="00AB02A9">
        <w:tc>
          <w:tcPr>
            <w:tcW w:w="1020" w:type="dxa"/>
            <w:vMerge/>
          </w:tcPr>
          <w:p w14:paraId="109603B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Borders>
              <w:bottom w:val="single" w:sz="4" w:space="0" w:color="auto"/>
            </w:tcBorders>
          </w:tcPr>
          <w:p w14:paraId="661945B7"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2.1.13</w:t>
            </w:r>
          </w:p>
        </w:tc>
        <w:tc>
          <w:tcPr>
            <w:tcW w:w="7994" w:type="dxa"/>
            <w:gridSpan w:val="3"/>
            <w:tcBorders>
              <w:bottom w:val="single" w:sz="4" w:space="0" w:color="auto"/>
            </w:tcBorders>
          </w:tcPr>
          <w:p w14:paraId="72946D3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Насыщенные и ненасыщенные пары. Качественная зависимость плотности и давления насыщенного пара от температуры, их независимость от объема насыщенного пара</w:t>
            </w:r>
          </w:p>
        </w:tc>
      </w:tr>
      <w:tr w:rsidR="00A65817" w:rsidRPr="00A65817" w14:paraId="27C9F502" w14:textId="77777777" w:rsidTr="00AB02A9">
        <w:tc>
          <w:tcPr>
            <w:tcW w:w="1020" w:type="dxa"/>
            <w:vMerge/>
          </w:tcPr>
          <w:p w14:paraId="59436E7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Borders>
              <w:bottom w:val="single" w:sz="4" w:space="0" w:color="auto"/>
            </w:tcBorders>
          </w:tcPr>
          <w:p w14:paraId="0AF23B28"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2.1.14</w:t>
            </w:r>
          </w:p>
        </w:tc>
        <w:tc>
          <w:tcPr>
            <w:tcW w:w="7994" w:type="dxa"/>
            <w:gridSpan w:val="3"/>
            <w:tcBorders>
              <w:bottom w:val="single" w:sz="4" w:space="0" w:color="auto"/>
            </w:tcBorders>
          </w:tcPr>
          <w:p w14:paraId="09D4122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Влажность воздуха.</w:t>
            </w:r>
          </w:p>
        </w:tc>
      </w:tr>
      <w:tr w:rsidR="00A65817" w:rsidRPr="00A65817" w14:paraId="31403C62" w14:textId="77777777" w:rsidTr="00AB02A9">
        <w:tc>
          <w:tcPr>
            <w:tcW w:w="1020" w:type="dxa"/>
            <w:vMerge/>
          </w:tcPr>
          <w:p w14:paraId="09C90B1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tcBorders>
          </w:tcPr>
          <w:p w14:paraId="00BB687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tcBorders>
          </w:tcPr>
          <w:p w14:paraId="30A47C4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Относительная влажность: </w:t>
            </w:r>
            <w:r w:rsidRPr="00A65817">
              <w:rPr>
                <w:rFonts w:ascii="Times New Roman" w:eastAsiaTheme="minorEastAsia" w:hAnsi="Times New Roman"/>
                <w:noProof/>
                <w:position w:val="-33"/>
                <w:sz w:val="24"/>
              </w:rPr>
              <w:drawing>
                <wp:inline distT="0" distB="0" distL="0" distR="0" wp14:anchorId="3692CB70" wp14:editId="38934B46">
                  <wp:extent cx="2503170" cy="582930"/>
                  <wp:effectExtent l="0" t="0" r="0" b="0"/>
                  <wp:docPr id="17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503170" cy="582930"/>
                          </a:xfrm>
                          <a:prstGeom prst="rect">
                            <a:avLst/>
                          </a:prstGeom>
                          <a:noFill/>
                          <a:ln>
                            <a:noFill/>
                          </a:ln>
                        </pic:spPr>
                      </pic:pic>
                    </a:graphicData>
                  </a:graphic>
                </wp:inline>
              </w:drawing>
            </w:r>
          </w:p>
        </w:tc>
      </w:tr>
      <w:tr w:rsidR="00A65817" w:rsidRPr="00A65817" w14:paraId="0B2393B0" w14:textId="77777777" w:rsidTr="00622ACC">
        <w:tc>
          <w:tcPr>
            <w:tcW w:w="1020" w:type="dxa"/>
            <w:vMerge/>
          </w:tcPr>
          <w:p w14:paraId="08594E5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651FFDF1"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2.1.15</w:t>
            </w:r>
          </w:p>
        </w:tc>
        <w:tc>
          <w:tcPr>
            <w:tcW w:w="7994" w:type="dxa"/>
            <w:gridSpan w:val="3"/>
          </w:tcPr>
          <w:p w14:paraId="175DF8E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Изменение агрегатных состояний вещества: испарение и конденсация, кипение жидкости</w:t>
            </w:r>
          </w:p>
        </w:tc>
      </w:tr>
      <w:tr w:rsidR="00A65817" w:rsidRPr="00A65817" w14:paraId="7A2EE4F1" w14:textId="77777777" w:rsidTr="00622ACC">
        <w:tc>
          <w:tcPr>
            <w:tcW w:w="1020" w:type="dxa"/>
            <w:vMerge/>
          </w:tcPr>
          <w:p w14:paraId="6EE5768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74008CE7"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2.1.16</w:t>
            </w:r>
          </w:p>
        </w:tc>
        <w:tc>
          <w:tcPr>
            <w:tcW w:w="7994" w:type="dxa"/>
            <w:gridSpan w:val="3"/>
          </w:tcPr>
          <w:p w14:paraId="542A69E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Изменение агрегатных состояний вещества: плавление и кристаллизация</w:t>
            </w:r>
          </w:p>
        </w:tc>
      </w:tr>
      <w:tr w:rsidR="00A65817" w:rsidRPr="00A65817" w14:paraId="2757DF03" w14:textId="77777777" w:rsidTr="00622ACC">
        <w:tc>
          <w:tcPr>
            <w:tcW w:w="1020" w:type="dxa"/>
            <w:vMerge/>
          </w:tcPr>
          <w:p w14:paraId="7411D9B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6BD99472"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2.1.17</w:t>
            </w:r>
          </w:p>
        </w:tc>
        <w:tc>
          <w:tcPr>
            <w:tcW w:w="7994" w:type="dxa"/>
            <w:gridSpan w:val="3"/>
          </w:tcPr>
          <w:p w14:paraId="1520D35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Преобразование энергии в фазовых переходах</w:t>
            </w:r>
          </w:p>
        </w:tc>
      </w:tr>
      <w:tr w:rsidR="00A65817" w:rsidRPr="00A65817" w14:paraId="590F3760" w14:textId="77777777" w:rsidTr="00622ACC">
        <w:tc>
          <w:tcPr>
            <w:tcW w:w="1020" w:type="dxa"/>
          </w:tcPr>
          <w:p w14:paraId="711330FB"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2.2</w:t>
            </w:r>
          </w:p>
        </w:tc>
        <w:tc>
          <w:tcPr>
            <w:tcW w:w="1191" w:type="dxa"/>
          </w:tcPr>
          <w:p w14:paraId="084B048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40FA2FF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ТЕРМОДИНАМИКА</w:t>
            </w:r>
          </w:p>
        </w:tc>
      </w:tr>
      <w:tr w:rsidR="00A65817" w:rsidRPr="00A65817" w14:paraId="5B4C7798" w14:textId="77777777" w:rsidTr="00622ACC">
        <w:tc>
          <w:tcPr>
            <w:tcW w:w="1020" w:type="dxa"/>
            <w:vMerge w:val="restart"/>
          </w:tcPr>
          <w:p w14:paraId="37CC488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33061C2F"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2.2.1</w:t>
            </w:r>
          </w:p>
        </w:tc>
        <w:tc>
          <w:tcPr>
            <w:tcW w:w="7994" w:type="dxa"/>
            <w:gridSpan w:val="3"/>
          </w:tcPr>
          <w:p w14:paraId="0C740E1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Тепловое равновесие и температура</w:t>
            </w:r>
          </w:p>
        </w:tc>
      </w:tr>
      <w:tr w:rsidR="00A65817" w:rsidRPr="00A65817" w14:paraId="4B198731" w14:textId="77777777" w:rsidTr="00622ACC">
        <w:tc>
          <w:tcPr>
            <w:tcW w:w="1020" w:type="dxa"/>
            <w:vMerge/>
          </w:tcPr>
          <w:p w14:paraId="1F94DEC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2D327878"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2.2.2</w:t>
            </w:r>
          </w:p>
        </w:tc>
        <w:tc>
          <w:tcPr>
            <w:tcW w:w="7994" w:type="dxa"/>
            <w:gridSpan w:val="3"/>
          </w:tcPr>
          <w:p w14:paraId="04444BB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Внутренняя энергия</w:t>
            </w:r>
          </w:p>
        </w:tc>
      </w:tr>
      <w:tr w:rsidR="00A65817" w:rsidRPr="00A65817" w14:paraId="5DC32CF1" w14:textId="77777777" w:rsidTr="00622ACC">
        <w:tc>
          <w:tcPr>
            <w:tcW w:w="1020" w:type="dxa"/>
            <w:vMerge/>
          </w:tcPr>
          <w:p w14:paraId="2D64493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7B5A1B85"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2.2.3</w:t>
            </w:r>
          </w:p>
        </w:tc>
        <w:tc>
          <w:tcPr>
            <w:tcW w:w="7994" w:type="dxa"/>
            <w:gridSpan w:val="3"/>
          </w:tcPr>
          <w:p w14:paraId="4ADEBB4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Теплопередача как способ изменения внутренней энергии без совершения работы. Конвекция, теплопроводность, излучение</w:t>
            </w:r>
          </w:p>
        </w:tc>
      </w:tr>
      <w:tr w:rsidR="00A65817" w:rsidRPr="00A65817" w14:paraId="60CA154F" w14:textId="77777777" w:rsidTr="00622ACC">
        <w:tc>
          <w:tcPr>
            <w:tcW w:w="1020" w:type="dxa"/>
            <w:vMerge/>
          </w:tcPr>
          <w:p w14:paraId="23A0027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C8ADB01"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2.2.4</w:t>
            </w:r>
          </w:p>
        </w:tc>
        <w:tc>
          <w:tcPr>
            <w:tcW w:w="7994" w:type="dxa"/>
            <w:gridSpan w:val="3"/>
            <w:tcBorders>
              <w:bottom w:val="nil"/>
            </w:tcBorders>
          </w:tcPr>
          <w:p w14:paraId="06009E6B"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Количество теплоты.</w:t>
            </w:r>
          </w:p>
        </w:tc>
      </w:tr>
      <w:tr w:rsidR="00A65817" w:rsidRPr="00A65817" w14:paraId="4779C64D" w14:textId="77777777" w:rsidTr="00622ACC">
        <w:tc>
          <w:tcPr>
            <w:tcW w:w="1020" w:type="dxa"/>
            <w:vMerge/>
          </w:tcPr>
          <w:p w14:paraId="43A0588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797040C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271EC0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Удельная теплоемкость вещества c: </w:t>
            </w:r>
            <w:r w:rsidRPr="00A65817">
              <w:rPr>
                <w:rFonts w:ascii="Times New Roman" w:eastAsiaTheme="minorEastAsia" w:hAnsi="Times New Roman"/>
                <w:noProof/>
                <w:position w:val="-6"/>
                <w:sz w:val="24"/>
              </w:rPr>
              <w:drawing>
                <wp:inline distT="0" distB="0" distL="0" distR="0" wp14:anchorId="05BB9021" wp14:editId="0794F159">
                  <wp:extent cx="822960" cy="240030"/>
                  <wp:effectExtent l="0" t="0" r="0" b="0"/>
                  <wp:docPr id="17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22960" cy="240030"/>
                          </a:xfrm>
                          <a:prstGeom prst="rect">
                            <a:avLst/>
                          </a:prstGeom>
                          <a:noFill/>
                          <a:ln>
                            <a:noFill/>
                          </a:ln>
                        </pic:spPr>
                      </pic:pic>
                    </a:graphicData>
                  </a:graphic>
                </wp:inline>
              </w:drawing>
            </w:r>
          </w:p>
        </w:tc>
      </w:tr>
      <w:tr w:rsidR="00A65817" w:rsidRPr="00A65817" w14:paraId="1033F451" w14:textId="77777777" w:rsidTr="00622ACC">
        <w:tc>
          <w:tcPr>
            <w:tcW w:w="1020" w:type="dxa"/>
            <w:vMerge/>
          </w:tcPr>
          <w:p w14:paraId="25B9636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427EBD8"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2.2.5</w:t>
            </w:r>
          </w:p>
        </w:tc>
        <w:tc>
          <w:tcPr>
            <w:tcW w:w="7994" w:type="dxa"/>
            <w:gridSpan w:val="3"/>
            <w:tcBorders>
              <w:bottom w:val="nil"/>
            </w:tcBorders>
          </w:tcPr>
          <w:p w14:paraId="1A8F8D7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Удельная теплота парообразования L: Q = Lm.</w:t>
            </w:r>
          </w:p>
        </w:tc>
      </w:tr>
      <w:tr w:rsidR="00A65817" w:rsidRPr="00A65817" w14:paraId="41C6D066" w14:textId="77777777" w:rsidTr="00622ACC">
        <w:tblPrEx>
          <w:tblBorders>
            <w:insideH w:val="nil"/>
          </w:tblBorders>
        </w:tblPrEx>
        <w:tc>
          <w:tcPr>
            <w:tcW w:w="1020" w:type="dxa"/>
            <w:vMerge/>
          </w:tcPr>
          <w:p w14:paraId="34307D3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4340DD9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A8169DB"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Удельная теплота плавления </w:t>
            </w:r>
            <w:r w:rsidRPr="00A65817">
              <w:rPr>
                <w:rFonts w:ascii="Times New Roman" w:eastAsiaTheme="minorEastAsia" w:hAnsi="Times New Roman"/>
                <w:noProof/>
                <w:position w:val="-3"/>
                <w:sz w:val="24"/>
              </w:rPr>
              <w:drawing>
                <wp:inline distT="0" distB="0" distL="0" distR="0" wp14:anchorId="77FB8F03" wp14:editId="08AA6253">
                  <wp:extent cx="148590" cy="194310"/>
                  <wp:effectExtent l="0" t="0" r="0" b="0"/>
                  <wp:docPr id="17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A65817">
              <w:rPr>
                <w:rFonts w:ascii="Times New Roman" w:eastAsiaTheme="minorEastAsia" w:hAnsi="Times New Roman"/>
                <w:sz w:val="24"/>
              </w:rPr>
              <w:t xml:space="preserve">: </w:t>
            </w:r>
            <w:r w:rsidRPr="00A65817">
              <w:rPr>
                <w:rFonts w:ascii="Times New Roman" w:eastAsiaTheme="minorEastAsia" w:hAnsi="Times New Roman"/>
                <w:noProof/>
                <w:position w:val="-6"/>
                <w:sz w:val="24"/>
              </w:rPr>
              <w:drawing>
                <wp:inline distT="0" distB="0" distL="0" distR="0" wp14:anchorId="0B8AC3ED" wp14:editId="658B104B">
                  <wp:extent cx="605790" cy="240030"/>
                  <wp:effectExtent l="0" t="0" r="0" b="0"/>
                  <wp:docPr id="17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5790" cy="24003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213D92FA" w14:textId="77777777" w:rsidTr="00622ACC">
        <w:tc>
          <w:tcPr>
            <w:tcW w:w="1020" w:type="dxa"/>
            <w:vMerge/>
          </w:tcPr>
          <w:p w14:paraId="0335AAB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3CE37AF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DF0FD97"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Удельная теплота сгорания топлива q: Q = qm</w:t>
            </w:r>
          </w:p>
        </w:tc>
      </w:tr>
      <w:tr w:rsidR="00A65817" w:rsidRPr="00A65817" w14:paraId="52DACB56" w14:textId="77777777" w:rsidTr="00622ACC">
        <w:tc>
          <w:tcPr>
            <w:tcW w:w="1020" w:type="dxa"/>
            <w:vMerge/>
          </w:tcPr>
          <w:p w14:paraId="523C43E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6D04FE61"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2.2.6</w:t>
            </w:r>
          </w:p>
        </w:tc>
        <w:tc>
          <w:tcPr>
            <w:tcW w:w="7994" w:type="dxa"/>
            <w:gridSpan w:val="3"/>
          </w:tcPr>
          <w:p w14:paraId="739FC1C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Элементарная работа в термодинамике: </w:t>
            </w:r>
            <w:r w:rsidRPr="00A65817">
              <w:rPr>
                <w:rFonts w:ascii="Times New Roman" w:eastAsiaTheme="minorEastAsia" w:hAnsi="Times New Roman"/>
                <w:noProof/>
                <w:position w:val="-6"/>
                <w:sz w:val="24"/>
              </w:rPr>
              <w:drawing>
                <wp:inline distT="0" distB="0" distL="0" distR="0" wp14:anchorId="22FD0C1A" wp14:editId="60C608C6">
                  <wp:extent cx="731520" cy="240030"/>
                  <wp:effectExtent l="0" t="0" r="0" b="0"/>
                  <wp:docPr id="17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A65817">
              <w:rPr>
                <w:rFonts w:ascii="Times New Roman" w:eastAsiaTheme="minorEastAsia" w:hAnsi="Times New Roman"/>
                <w:sz w:val="24"/>
              </w:rPr>
              <w:t>. Вычисление работы по графику процесса на pV-диаграмме</w:t>
            </w:r>
          </w:p>
        </w:tc>
      </w:tr>
      <w:tr w:rsidR="00A65817" w:rsidRPr="00A65817" w14:paraId="05AD9339" w14:textId="77777777" w:rsidTr="00622ACC">
        <w:tc>
          <w:tcPr>
            <w:tcW w:w="1020" w:type="dxa"/>
            <w:vMerge/>
          </w:tcPr>
          <w:p w14:paraId="2EB7717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E87D5AA"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2.2.7</w:t>
            </w:r>
          </w:p>
        </w:tc>
        <w:tc>
          <w:tcPr>
            <w:tcW w:w="7994" w:type="dxa"/>
            <w:gridSpan w:val="3"/>
            <w:tcBorders>
              <w:bottom w:val="nil"/>
            </w:tcBorders>
          </w:tcPr>
          <w:p w14:paraId="4C1CBDE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Первый закон термодинамики:</w:t>
            </w:r>
          </w:p>
        </w:tc>
      </w:tr>
      <w:tr w:rsidR="00A65817" w:rsidRPr="00A65817" w14:paraId="1315EB0D" w14:textId="77777777" w:rsidTr="00622ACC">
        <w:tblPrEx>
          <w:tblBorders>
            <w:insideH w:val="nil"/>
          </w:tblBorders>
        </w:tblPrEx>
        <w:tc>
          <w:tcPr>
            <w:tcW w:w="1020" w:type="dxa"/>
            <w:vMerge/>
          </w:tcPr>
          <w:p w14:paraId="6EF5987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5EE623B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DF5A05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12"/>
                <w:sz w:val="24"/>
              </w:rPr>
              <w:drawing>
                <wp:inline distT="0" distB="0" distL="0" distR="0" wp14:anchorId="284B9123" wp14:editId="760BB332">
                  <wp:extent cx="2468880" cy="308610"/>
                  <wp:effectExtent l="0" t="0" r="0" b="0"/>
                  <wp:docPr id="17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68880" cy="30861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08276656" w14:textId="77777777" w:rsidTr="00622ACC">
        <w:tblPrEx>
          <w:tblBorders>
            <w:insideH w:val="nil"/>
          </w:tblBorders>
        </w:tblPrEx>
        <w:tc>
          <w:tcPr>
            <w:tcW w:w="1020" w:type="dxa"/>
            <w:vMerge/>
          </w:tcPr>
          <w:p w14:paraId="4AE70E5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1D1DF76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1A9BF94"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Адиабата:</w:t>
            </w:r>
          </w:p>
        </w:tc>
      </w:tr>
      <w:tr w:rsidR="00A65817" w:rsidRPr="00A65817" w14:paraId="5376C035" w14:textId="77777777" w:rsidTr="00622ACC">
        <w:tc>
          <w:tcPr>
            <w:tcW w:w="1020" w:type="dxa"/>
            <w:vMerge/>
          </w:tcPr>
          <w:p w14:paraId="6A8DB55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59731BC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FFE8D1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9"/>
                <w:sz w:val="24"/>
              </w:rPr>
              <w:drawing>
                <wp:inline distT="0" distB="0" distL="0" distR="0" wp14:anchorId="39E669F1" wp14:editId="577B283A">
                  <wp:extent cx="2411730" cy="274320"/>
                  <wp:effectExtent l="0" t="0" r="0" b="0"/>
                  <wp:docPr id="17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411730" cy="274320"/>
                          </a:xfrm>
                          <a:prstGeom prst="rect">
                            <a:avLst/>
                          </a:prstGeom>
                          <a:noFill/>
                          <a:ln>
                            <a:noFill/>
                          </a:ln>
                        </pic:spPr>
                      </pic:pic>
                    </a:graphicData>
                  </a:graphic>
                </wp:inline>
              </w:drawing>
            </w:r>
          </w:p>
        </w:tc>
      </w:tr>
      <w:tr w:rsidR="00A65817" w:rsidRPr="00A65817" w14:paraId="38FB6D81" w14:textId="77777777" w:rsidTr="00622ACC">
        <w:tc>
          <w:tcPr>
            <w:tcW w:w="1020" w:type="dxa"/>
            <w:vMerge/>
          </w:tcPr>
          <w:p w14:paraId="0DB894D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7D329893"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2.2.8</w:t>
            </w:r>
          </w:p>
        </w:tc>
        <w:tc>
          <w:tcPr>
            <w:tcW w:w="7994" w:type="dxa"/>
            <w:gridSpan w:val="3"/>
          </w:tcPr>
          <w:p w14:paraId="1914408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Второй закон термодинамики. Необратимые процессы</w:t>
            </w:r>
          </w:p>
        </w:tc>
      </w:tr>
      <w:tr w:rsidR="00A65817" w:rsidRPr="00A65817" w14:paraId="7596A5BE" w14:textId="77777777" w:rsidTr="00622ACC">
        <w:tc>
          <w:tcPr>
            <w:tcW w:w="1020" w:type="dxa"/>
            <w:vMerge/>
          </w:tcPr>
          <w:p w14:paraId="20A4C32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BDEBDF3"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2.2.9</w:t>
            </w:r>
          </w:p>
        </w:tc>
        <w:tc>
          <w:tcPr>
            <w:tcW w:w="7994" w:type="dxa"/>
            <w:gridSpan w:val="3"/>
            <w:tcBorders>
              <w:bottom w:val="nil"/>
            </w:tcBorders>
          </w:tcPr>
          <w:p w14:paraId="5B2A01D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Принципы действия тепловых машин. КПД:</w:t>
            </w:r>
          </w:p>
        </w:tc>
      </w:tr>
      <w:tr w:rsidR="00A65817" w:rsidRPr="00A65817" w14:paraId="08E5BAA6" w14:textId="77777777" w:rsidTr="00622ACC">
        <w:tc>
          <w:tcPr>
            <w:tcW w:w="1020" w:type="dxa"/>
            <w:vMerge/>
          </w:tcPr>
          <w:p w14:paraId="2F61732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488B158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AC4BF2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3"/>
                <w:sz w:val="24"/>
              </w:rPr>
              <w:drawing>
                <wp:inline distT="0" distB="0" distL="0" distR="0" wp14:anchorId="2AC32591" wp14:editId="1B85061E">
                  <wp:extent cx="2686050" cy="582930"/>
                  <wp:effectExtent l="0" t="0" r="0" b="0"/>
                  <wp:docPr id="18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686050" cy="582930"/>
                          </a:xfrm>
                          <a:prstGeom prst="rect">
                            <a:avLst/>
                          </a:prstGeom>
                          <a:noFill/>
                          <a:ln>
                            <a:noFill/>
                          </a:ln>
                        </pic:spPr>
                      </pic:pic>
                    </a:graphicData>
                  </a:graphic>
                </wp:inline>
              </w:drawing>
            </w:r>
          </w:p>
        </w:tc>
      </w:tr>
      <w:tr w:rsidR="00A65817" w:rsidRPr="00A65817" w14:paraId="0E2B8C32" w14:textId="77777777" w:rsidTr="00622ACC">
        <w:tc>
          <w:tcPr>
            <w:tcW w:w="1020" w:type="dxa"/>
            <w:vMerge/>
          </w:tcPr>
          <w:p w14:paraId="70361B5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6C4AD4D"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2.2.10</w:t>
            </w:r>
          </w:p>
        </w:tc>
        <w:tc>
          <w:tcPr>
            <w:tcW w:w="7994" w:type="dxa"/>
            <w:gridSpan w:val="3"/>
            <w:tcBorders>
              <w:bottom w:val="nil"/>
            </w:tcBorders>
          </w:tcPr>
          <w:p w14:paraId="2239602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Максимальное значение КПД. Цикл Карно:</w:t>
            </w:r>
          </w:p>
        </w:tc>
      </w:tr>
      <w:tr w:rsidR="00A65817" w:rsidRPr="00A65817" w14:paraId="36ED5D68" w14:textId="77777777" w:rsidTr="00622ACC">
        <w:tc>
          <w:tcPr>
            <w:tcW w:w="1020" w:type="dxa"/>
            <w:vMerge/>
          </w:tcPr>
          <w:p w14:paraId="37AE189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CF1CB5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5313BAA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2"/>
                <w:sz w:val="24"/>
              </w:rPr>
              <w:drawing>
                <wp:inline distT="0" distB="0" distL="0" distR="0" wp14:anchorId="59486997" wp14:editId="4A07A4A4">
                  <wp:extent cx="2754630" cy="560070"/>
                  <wp:effectExtent l="0" t="0" r="0" b="0"/>
                  <wp:docPr id="18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54630" cy="560070"/>
                          </a:xfrm>
                          <a:prstGeom prst="rect">
                            <a:avLst/>
                          </a:prstGeom>
                          <a:noFill/>
                          <a:ln>
                            <a:noFill/>
                          </a:ln>
                        </pic:spPr>
                      </pic:pic>
                    </a:graphicData>
                  </a:graphic>
                </wp:inline>
              </w:drawing>
            </w:r>
          </w:p>
        </w:tc>
      </w:tr>
      <w:tr w:rsidR="00A65817" w:rsidRPr="00A65817" w14:paraId="065D86B6" w14:textId="77777777" w:rsidTr="00622ACC">
        <w:tc>
          <w:tcPr>
            <w:tcW w:w="1020" w:type="dxa"/>
            <w:vMerge/>
          </w:tcPr>
          <w:p w14:paraId="4B25417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6F4D2E2C"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2.2.11</w:t>
            </w:r>
          </w:p>
        </w:tc>
        <w:tc>
          <w:tcPr>
            <w:tcW w:w="7994" w:type="dxa"/>
            <w:gridSpan w:val="3"/>
          </w:tcPr>
          <w:p w14:paraId="7EF133C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Уравнение теплового баланса: Q</w:t>
            </w:r>
            <w:r w:rsidRPr="00A65817">
              <w:rPr>
                <w:rFonts w:ascii="Times New Roman" w:eastAsiaTheme="minorEastAsia" w:hAnsi="Times New Roman"/>
                <w:sz w:val="24"/>
                <w:vertAlign w:val="subscript"/>
              </w:rPr>
              <w:t>1</w:t>
            </w:r>
            <w:r w:rsidRPr="00A65817">
              <w:rPr>
                <w:rFonts w:ascii="Times New Roman" w:eastAsiaTheme="minorEastAsia" w:hAnsi="Times New Roman"/>
                <w:sz w:val="24"/>
              </w:rPr>
              <w:t xml:space="preserve"> + Q</w:t>
            </w:r>
            <w:r w:rsidRPr="00A65817">
              <w:rPr>
                <w:rFonts w:ascii="Times New Roman" w:eastAsiaTheme="minorEastAsia" w:hAnsi="Times New Roman"/>
                <w:sz w:val="24"/>
                <w:vertAlign w:val="subscript"/>
              </w:rPr>
              <w:t>2</w:t>
            </w:r>
            <w:r w:rsidRPr="00A65817">
              <w:rPr>
                <w:rFonts w:ascii="Times New Roman" w:eastAsiaTheme="minorEastAsia" w:hAnsi="Times New Roman"/>
                <w:sz w:val="24"/>
              </w:rPr>
              <w:t xml:space="preserve"> + Q</w:t>
            </w:r>
            <w:r w:rsidRPr="00A65817">
              <w:rPr>
                <w:rFonts w:ascii="Times New Roman" w:eastAsiaTheme="minorEastAsia" w:hAnsi="Times New Roman"/>
                <w:sz w:val="24"/>
                <w:vertAlign w:val="subscript"/>
              </w:rPr>
              <w:t>3</w:t>
            </w:r>
            <w:r w:rsidRPr="00A65817">
              <w:rPr>
                <w:rFonts w:ascii="Times New Roman" w:eastAsiaTheme="minorEastAsia" w:hAnsi="Times New Roman"/>
                <w:sz w:val="24"/>
              </w:rPr>
              <w:t xml:space="preserve"> + ... = 0</w:t>
            </w:r>
          </w:p>
        </w:tc>
      </w:tr>
      <w:tr w:rsidR="00A65817" w:rsidRPr="00A65817" w14:paraId="6A1DC005" w14:textId="77777777" w:rsidTr="00622ACC">
        <w:tc>
          <w:tcPr>
            <w:tcW w:w="1020" w:type="dxa"/>
          </w:tcPr>
          <w:p w14:paraId="4D05A6F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w:t>
            </w:r>
          </w:p>
        </w:tc>
        <w:tc>
          <w:tcPr>
            <w:tcW w:w="1191" w:type="dxa"/>
          </w:tcPr>
          <w:p w14:paraId="6CE444E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C350C1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ЭЛЕКТРОДИНАМИКА</w:t>
            </w:r>
          </w:p>
        </w:tc>
      </w:tr>
      <w:tr w:rsidR="00A65817" w:rsidRPr="00A65817" w14:paraId="3C424502" w14:textId="77777777" w:rsidTr="00622ACC">
        <w:tc>
          <w:tcPr>
            <w:tcW w:w="1020" w:type="dxa"/>
          </w:tcPr>
          <w:p w14:paraId="125C6EB7"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3.1</w:t>
            </w:r>
          </w:p>
        </w:tc>
        <w:tc>
          <w:tcPr>
            <w:tcW w:w="1191" w:type="dxa"/>
          </w:tcPr>
          <w:p w14:paraId="7F100F5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262A350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ЭЛЕКТРИЧЕСКОЕ ПОЛЕ</w:t>
            </w:r>
          </w:p>
        </w:tc>
      </w:tr>
      <w:tr w:rsidR="00A65817" w:rsidRPr="00A65817" w14:paraId="08A4DE52" w14:textId="77777777" w:rsidTr="00622ACC">
        <w:tc>
          <w:tcPr>
            <w:tcW w:w="1020" w:type="dxa"/>
            <w:vMerge w:val="restart"/>
          </w:tcPr>
          <w:p w14:paraId="555E3F4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1BAE9A08"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3.1.1</w:t>
            </w:r>
          </w:p>
        </w:tc>
        <w:tc>
          <w:tcPr>
            <w:tcW w:w="7994" w:type="dxa"/>
            <w:gridSpan w:val="3"/>
          </w:tcPr>
          <w:p w14:paraId="1457D57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Электризация тел и ее проявления. Электрический заряд. Два вида заряда. Элементарный электрический заряд. Закон сохранения электрического заряда</w:t>
            </w:r>
          </w:p>
        </w:tc>
      </w:tr>
      <w:tr w:rsidR="00A65817" w:rsidRPr="00A65817" w14:paraId="4AF783DE" w14:textId="77777777" w:rsidTr="00622ACC">
        <w:tc>
          <w:tcPr>
            <w:tcW w:w="1020" w:type="dxa"/>
            <w:vMerge/>
          </w:tcPr>
          <w:p w14:paraId="37F1AA1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D16CD9B"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3.1.2</w:t>
            </w:r>
          </w:p>
        </w:tc>
        <w:tc>
          <w:tcPr>
            <w:tcW w:w="7994" w:type="dxa"/>
            <w:gridSpan w:val="3"/>
            <w:tcBorders>
              <w:bottom w:val="nil"/>
            </w:tcBorders>
          </w:tcPr>
          <w:p w14:paraId="7EDA955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Взаимодействие зарядов. Точечные заряды. Закон Кулона:</w:t>
            </w:r>
          </w:p>
          <w:p w14:paraId="229F0E6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в однородном веществе с диэлектрической проницаемостью </w:t>
            </w:r>
            <w:r w:rsidRPr="00A65817">
              <w:rPr>
                <w:rFonts w:ascii="Times New Roman" w:eastAsiaTheme="minorEastAsia" w:hAnsi="Times New Roman"/>
                <w:noProof/>
                <w:position w:val="-1"/>
                <w:sz w:val="24"/>
              </w:rPr>
              <w:drawing>
                <wp:inline distT="0" distB="0" distL="0" distR="0" wp14:anchorId="2243F8CD" wp14:editId="24ACA66B">
                  <wp:extent cx="137160" cy="171450"/>
                  <wp:effectExtent l="0" t="0" r="0" b="0"/>
                  <wp:docPr id="18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71450"/>
                          </a:xfrm>
                          <a:prstGeom prst="rect">
                            <a:avLst/>
                          </a:prstGeom>
                          <a:noFill/>
                          <a:ln>
                            <a:noFill/>
                          </a:ln>
                        </pic:spPr>
                      </pic:pic>
                    </a:graphicData>
                  </a:graphic>
                </wp:inline>
              </w:drawing>
            </w:r>
          </w:p>
        </w:tc>
      </w:tr>
      <w:tr w:rsidR="00A65817" w:rsidRPr="00A65817" w14:paraId="2D0E592A" w14:textId="77777777" w:rsidTr="00622ACC">
        <w:tc>
          <w:tcPr>
            <w:tcW w:w="1020" w:type="dxa"/>
            <w:vMerge/>
          </w:tcPr>
          <w:p w14:paraId="148AB35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80DF1D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A03563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1"/>
                <w:sz w:val="24"/>
              </w:rPr>
              <w:drawing>
                <wp:inline distT="0" distB="0" distL="0" distR="0" wp14:anchorId="0E791776" wp14:editId="5685D35F">
                  <wp:extent cx="2320290" cy="548640"/>
                  <wp:effectExtent l="0" t="0" r="0" b="0"/>
                  <wp:docPr id="18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320290" cy="548640"/>
                          </a:xfrm>
                          <a:prstGeom prst="rect">
                            <a:avLst/>
                          </a:prstGeom>
                          <a:noFill/>
                          <a:ln>
                            <a:noFill/>
                          </a:ln>
                        </pic:spPr>
                      </pic:pic>
                    </a:graphicData>
                  </a:graphic>
                </wp:inline>
              </w:drawing>
            </w:r>
          </w:p>
        </w:tc>
      </w:tr>
      <w:tr w:rsidR="00A65817" w:rsidRPr="00A65817" w14:paraId="1A0C0CE4" w14:textId="77777777" w:rsidTr="00622ACC">
        <w:tc>
          <w:tcPr>
            <w:tcW w:w="1020" w:type="dxa"/>
            <w:vMerge/>
          </w:tcPr>
          <w:p w14:paraId="1A7F5F0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236E3171"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3.1.3</w:t>
            </w:r>
          </w:p>
        </w:tc>
        <w:tc>
          <w:tcPr>
            <w:tcW w:w="7994" w:type="dxa"/>
            <w:gridSpan w:val="3"/>
          </w:tcPr>
          <w:p w14:paraId="556B8CF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Электрическое поле. Его действие на электрические заряды</w:t>
            </w:r>
          </w:p>
        </w:tc>
      </w:tr>
      <w:tr w:rsidR="00A65817" w:rsidRPr="00A65817" w14:paraId="11780F38" w14:textId="77777777" w:rsidTr="00622ACC">
        <w:tc>
          <w:tcPr>
            <w:tcW w:w="1020" w:type="dxa"/>
            <w:vMerge/>
          </w:tcPr>
          <w:p w14:paraId="5B5757E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0D400ED"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3.1.4</w:t>
            </w:r>
          </w:p>
        </w:tc>
        <w:tc>
          <w:tcPr>
            <w:tcW w:w="7994" w:type="dxa"/>
            <w:gridSpan w:val="3"/>
            <w:tcBorders>
              <w:bottom w:val="nil"/>
            </w:tcBorders>
          </w:tcPr>
          <w:p w14:paraId="20344CE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Напряженность электрического поля: </w:t>
            </w:r>
            <w:r w:rsidRPr="00A65817">
              <w:rPr>
                <w:rFonts w:ascii="Times New Roman" w:eastAsiaTheme="minorEastAsia" w:hAnsi="Times New Roman"/>
                <w:noProof/>
                <w:position w:val="-32"/>
                <w:sz w:val="24"/>
              </w:rPr>
              <w:drawing>
                <wp:inline distT="0" distB="0" distL="0" distR="0" wp14:anchorId="670AC49E" wp14:editId="2325CAD3">
                  <wp:extent cx="914400" cy="560070"/>
                  <wp:effectExtent l="0" t="0" r="0" b="0"/>
                  <wp:docPr id="18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914400" cy="56007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3945D86E" w14:textId="77777777" w:rsidTr="00622ACC">
        <w:tblPrEx>
          <w:tblBorders>
            <w:insideH w:val="nil"/>
          </w:tblBorders>
        </w:tblPrEx>
        <w:tc>
          <w:tcPr>
            <w:tcW w:w="1020" w:type="dxa"/>
            <w:vMerge/>
          </w:tcPr>
          <w:p w14:paraId="45EC992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0BB734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24196D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Поле точечного заряда: </w:t>
            </w:r>
            <w:r w:rsidRPr="00A65817">
              <w:rPr>
                <w:rFonts w:ascii="Times New Roman" w:eastAsiaTheme="minorEastAsia" w:hAnsi="Times New Roman"/>
                <w:noProof/>
                <w:position w:val="-24"/>
                <w:sz w:val="24"/>
              </w:rPr>
              <w:drawing>
                <wp:inline distT="0" distB="0" distL="0" distR="0" wp14:anchorId="7BE2C9EE" wp14:editId="4669A207">
                  <wp:extent cx="731520" cy="468630"/>
                  <wp:effectExtent l="0" t="0" r="0" b="0"/>
                  <wp:docPr id="18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20E062F3" w14:textId="77777777" w:rsidTr="00622ACC">
        <w:tblPrEx>
          <w:tblBorders>
            <w:insideH w:val="nil"/>
          </w:tblBorders>
        </w:tblPrEx>
        <w:tc>
          <w:tcPr>
            <w:tcW w:w="1020" w:type="dxa"/>
            <w:vMerge/>
          </w:tcPr>
          <w:p w14:paraId="478CD19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00529C8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C4C944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однородное поле: </w:t>
            </w:r>
            <w:r w:rsidRPr="00A65817">
              <w:rPr>
                <w:rFonts w:ascii="Times New Roman" w:eastAsiaTheme="minorEastAsia" w:hAnsi="Times New Roman"/>
                <w:noProof/>
                <w:position w:val="-8"/>
                <w:sz w:val="24"/>
              </w:rPr>
              <w:drawing>
                <wp:inline distT="0" distB="0" distL="0" distR="0" wp14:anchorId="5D79B60A" wp14:editId="2149931F">
                  <wp:extent cx="765810" cy="262890"/>
                  <wp:effectExtent l="0" t="0" r="0" b="0"/>
                  <wp:docPr id="18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765810" cy="26289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58273C6F" w14:textId="77777777" w:rsidTr="00622ACC">
        <w:tc>
          <w:tcPr>
            <w:tcW w:w="1020" w:type="dxa"/>
            <w:vMerge/>
          </w:tcPr>
          <w:p w14:paraId="5B40C45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5EB9230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F82CE0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Картины линий напряженности этих полей</w:t>
            </w:r>
          </w:p>
        </w:tc>
      </w:tr>
      <w:tr w:rsidR="00A65817" w:rsidRPr="00A65817" w14:paraId="5AC30A0F" w14:textId="77777777" w:rsidTr="00622ACC">
        <w:tc>
          <w:tcPr>
            <w:tcW w:w="1020" w:type="dxa"/>
            <w:vMerge/>
          </w:tcPr>
          <w:p w14:paraId="7446504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881B6F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3.1.5</w:t>
            </w:r>
          </w:p>
        </w:tc>
        <w:tc>
          <w:tcPr>
            <w:tcW w:w="7994" w:type="dxa"/>
            <w:gridSpan w:val="3"/>
            <w:tcBorders>
              <w:bottom w:val="nil"/>
            </w:tcBorders>
          </w:tcPr>
          <w:p w14:paraId="3354E43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Потенциальность электростатического поля.</w:t>
            </w:r>
          </w:p>
        </w:tc>
      </w:tr>
      <w:tr w:rsidR="00A65817" w:rsidRPr="00A65817" w14:paraId="1E62885D" w14:textId="77777777" w:rsidTr="00622ACC">
        <w:tblPrEx>
          <w:tblBorders>
            <w:insideH w:val="nil"/>
          </w:tblBorders>
        </w:tblPrEx>
        <w:tc>
          <w:tcPr>
            <w:tcW w:w="1020" w:type="dxa"/>
            <w:vMerge/>
          </w:tcPr>
          <w:p w14:paraId="0765CEA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67B4763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126F3C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Разность потенциалов и напряжение:</w:t>
            </w:r>
          </w:p>
        </w:tc>
      </w:tr>
      <w:tr w:rsidR="00A65817" w:rsidRPr="00A65817" w14:paraId="7EE0A6B5" w14:textId="77777777" w:rsidTr="00622ACC">
        <w:tblPrEx>
          <w:tblBorders>
            <w:insideH w:val="nil"/>
          </w:tblBorders>
        </w:tblPrEx>
        <w:tc>
          <w:tcPr>
            <w:tcW w:w="1020" w:type="dxa"/>
            <w:vMerge/>
          </w:tcPr>
          <w:p w14:paraId="4516095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79701E5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D4A1A5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12"/>
                <w:sz w:val="24"/>
              </w:rPr>
              <w:drawing>
                <wp:inline distT="0" distB="0" distL="0" distR="0" wp14:anchorId="1E9DDEE9" wp14:editId="297D5189">
                  <wp:extent cx="2274570" cy="308610"/>
                  <wp:effectExtent l="0" t="0" r="0" b="0"/>
                  <wp:docPr id="18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274570" cy="30861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724EE20C" w14:textId="77777777" w:rsidTr="00622ACC">
        <w:tblPrEx>
          <w:tblBorders>
            <w:insideH w:val="nil"/>
          </w:tblBorders>
        </w:tblPrEx>
        <w:tc>
          <w:tcPr>
            <w:tcW w:w="1020" w:type="dxa"/>
            <w:vMerge/>
          </w:tcPr>
          <w:p w14:paraId="0B6875A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4177348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5261DB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Потенциальная энергия заряда в электростатическом поле:</w:t>
            </w:r>
          </w:p>
        </w:tc>
      </w:tr>
      <w:tr w:rsidR="00A65817" w:rsidRPr="00A65817" w14:paraId="6467E0E4" w14:textId="77777777" w:rsidTr="00622ACC">
        <w:tblPrEx>
          <w:tblBorders>
            <w:insideH w:val="nil"/>
          </w:tblBorders>
        </w:tblPrEx>
        <w:tc>
          <w:tcPr>
            <w:tcW w:w="1020" w:type="dxa"/>
            <w:vMerge/>
          </w:tcPr>
          <w:p w14:paraId="5742EE2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3DB646E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4CBAAE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6"/>
                <w:sz w:val="24"/>
              </w:rPr>
              <w:drawing>
                <wp:inline distT="0" distB="0" distL="0" distR="0" wp14:anchorId="47ADB3C9" wp14:editId="6DD6F6A4">
                  <wp:extent cx="605790" cy="240030"/>
                  <wp:effectExtent l="0" t="0" r="0" b="0"/>
                  <wp:docPr id="18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05790" cy="24003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1CC2CED7" w14:textId="77777777" w:rsidTr="00622ACC">
        <w:tblPrEx>
          <w:tblBorders>
            <w:insideH w:val="nil"/>
          </w:tblBorders>
        </w:tblPrEx>
        <w:tc>
          <w:tcPr>
            <w:tcW w:w="1020" w:type="dxa"/>
            <w:vMerge/>
          </w:tcPr>
          <w:p w14:paraId="002B728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1DD58DD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4B05BE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5"/>
                <w:sz w:val="24"/>
              </w:rPr>
              <w:drawing>
                <wp:inline distT="0" distB="0" distL="0" distR="0" wp14:anchorId="6AC0DC80" wp14:editId="03D7FC23">
                  <wp:extent cx="742950" cy="217170"/>
                  <wp:effectExtent l="0" t="0" r="0" b="0"/>
                  <wp:docPr id="180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42950" cy="217170"/>
                          </a:xfrm>
                          <a:prstGeom prst="rect">
                            <a:avLst/>
                          </a:prstGeom>
                          <a:noFill/>
                          <a:ln>
                            <a:noFill/>
                          </a:ln>
                        </pic:spPr>
                      </pic:pic>
                    </a:graphicData>
                  </a:graphic>
                </wp:inline>
              </w:drawing>
            </w:r>
          </w:p>
        </w:tc>
      </w:tr>
      <w:tr w:rsidR="00A65817" w:rsidRPr="00A65817" w14:paraId="310891ED" w14:textId="77777777" w:rsidTr="00622ACC">
        <w:tblPrEx>
          <w:tblBorders>
            <w:insideH w:val="nil"/>
          </w:tblBorders>
        </w:tblPrEx>
        <w:tc>
          <w:tcPr>
            <w:tcW w:w="1020" w:type="dxa"/>
            <w:vMerge/>
          </w:tcPr>
          <w:p w14:paraId="7885D5B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4165800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6DECD08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Потенциал электростатического поля: </w:t>
            </w:r>
            <w:r w:rsidRPr="00A65817">
              <w:rPr>
                <w:rFonts w:ascii="Times New Roman" w:eastAsiaTheme="minorEastAsia" w:hAnsi="Times New Roman"/>
                <w:noProof/>
                <w:position w:val="-27"/>
                <w:sz w:val="24"/>
              </w:rPr>
              <w:drawing>
                <wp:inline distT="0" distB="0" distL="0" distR="0" wp14:anchorId="0FF071D5" wp14:editId="164BA4D0">
                  <wp:extent cx="537210" cy="502920"/>
                  <wp:effectExtent l="0" t="0" r="0" b="0"/>
                  <wp:docPr id="18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537210" cy="50292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599DA141" w14:textId="77777777" w:rsidTr="00622ACC">
        <w:tc>
          <w:tcPr>
            <w:tcW w:w="1020" w:type="dxa"/>
            <w:vMerge/>
          </w:tcPr>
          <w:p w14:paraId="30D304A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A65F5B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490947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Связь напряженности поля и разности потенциалов для однородного электростатического поля: U = Ed</w:t>
            </w:r>
          </w:p>
        </w:tc>
      </w:tr>
      <w:tr w:rsidR="00A65817" w:rsidRPr="00A65817" w14:paraId="427B658E" w14:textId="77777777" w:rsidTr="00622ACC">
        <w:tc>
          <w:tcPr>
            <w:tcW w:w="1020" w:type="dxa"/>
            <w:vMerge/>
          </w:tcPr>
          <w:p w14:paraId="0F4021A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A57610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3.1.6</w:t>
            </w:r>
          </w:p>
        </w:tc>
        <w:tc>
          <w:tcPr>
            <w:tcW w:w="7994" w:type="dxa"/>
            <w:gridSpan w:val="3"/>
            <w:tcBorders>
              <w:bottom w:val="nil"/>
            </w:tcBorders>
          </w:tcPr>
          <w:p w14:paraId="75330CB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Принцип суперпозиции электрических полей:</w:t>
            </w:r>
          </w:p>
        </w:tc>
      </w:tr>
      <w:tr w:rsidR="00A65817" w:rsidRPr="00A65817" w14:paraId="49488963" w14:textId="77777777" w:rsidTr="00622ACC">
        <w:tc>
          <w:tcPr>
            <w:tcW w:w="1020" w:type="dxa"/>
            <w:vMerge/>
          </w:tcPr>
          <w:p w14:paraId="12F3BE5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BDA13E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683B62C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12"/>
                <w:sz w:val="24"/>
              </w:rPr>
              <w:drawing>
                <wp:inline distT="0" distB="0" distL="0" distR="0" wp14:anchorId="6EFE8E62" wp14:editId="36A9491A">
                  <wp:extent cx="1177290" cy="308610"/>
                  <wp:effectExtent l="0" t="0" r="0" b="0"/>
                  <wp:docPr id="18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77290" cy="308610"/>
                          </a:xfrm>
                          <a:prstGeom prst="rect">
                            <a:avLst/>
                          </a:prstGeom>
                          <a:noFill/>
                          <a:ln>
                            <a:noFill/>
                          </a:ln>
                        </pic:spPr>
                      </pic:pic>
                    </a:graphicData>
                  </a:graphic>
                </wp:inline>
              </w:drawing>
            </w:r>
            <w:r w:rsidRPr="00A65817">
              <w:rPr>
                <w:rFonts w:ascii="Times New Roman" w:eastAsiaTheme="minorEastAsia" w:hAnsi="Times New Roman"/>
                <w:sz w:val="24"/>
              </w:rPr>
              <w:t>, </w:t>
            </w:r>
            <w:r w:rsidRPr="00A65817">
              <w:rPr>
                <w:rFonts w:ascii="Times New Roman" w:eastAsiaTheme="minorEastAsia" w:hAnsi="Times New Roman"/>
                <w:noProof/>
                <w:position w:val="-9"/>
                <w:sz w:val="24"/>
              </w:rPr>
              <w:drawing>
                <wp:inline distT="0" distB="0" distL="0" distR="0" wp14:anchorId="17663BE5" wp14:editId="481484AD">
                  <wp:extent cx="1143000" cy="274320"/>
                  <wp:effectExtent l="0" t="0" r="0" b="0"/>
                  <wp:docPr id="18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143000" cy="274320"/>
                          </a:xfrm>
                          <a:prstGeom prst="rect">
                            <a:avLst/>
                          </a:prstGeom>
                          <a:noFill/>
                          <a:ln>
                            <a:noFill/>
                          </a:ln>
                        </pic:spPr>
                      </pic:pic>
                    </a:graphicData>
                  </a:graphic>
                </wp:inline>
              </w:drawing>
            </w:r>
          </w:p>
        </w:tc>
      </w:tr>
      <w:tr w:rsidR="00A65817" w:rsidRPr="00A65817" w14:paraId="3CFCCBB3" w14:textId="77777777" w:rsidTr="00622ACC">
        <w:tc>
          <w:tcPr>
            <w:tcW w:w="1020" w:type="dxa"/>
            <w:vMerge/>
          </w:tcPr>
          <w:p w14:paraId="7ECB7DC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5FA5C4FD"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3.1.7</w:t>
            </w:r>
          </w:p>
        </w:tc>
        <w:tc>
          <w:tcPr>
            <w:tcW w:w="7994" w:type="dxa"/>
            <w:gridSpan w:val="3"/>
          </w:tcPr>
          <w:p w14:paraId="7582FBA4"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Проводники в электростатическом поле. Условие равновесия зарядов: внутри проводника </w:t>
            </w:r>
            <w:r w:rsidRPr="00A65817">
              <w:rPr>
                <w:rFonts w:ascii="Times New Roman" w:eastAsiaTheme="minorEastAsia" w:hAnsi="Times New Roman"/>
                <w:noProof/>
                <w:position w:val="-14"/>
                <w:sz w:val="24"/>
              </w:rPr>
              <w:drawing>
                <wp:inline distT="0" distB="0" distL="0" distR="0" wp14:anchorId="5632BB6F" wp14:editId="734D8250">
                  <wp:extent cx="457200" cy="331470"/>
                  <wp:effectExtent l="0" t="0" r="0" b="0"/>
                  <wp:docPr id="18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457200" cy="331470"/>
                          </a:xfrm>
                          <a:prstGeom prst="rect">
                            <a:avLst/>
                          </a:prstGeom>
                          <a:noFill/>
                          <a:ln>
                            <a:noFill/>
                          </a:ln>
                        </pic:spPr>
                      </pic:pic>
                    </a:graphicData>
                  </a:graphic>
                </wp:inline>
              </w:drawing>
            </w:r>
            <w:r w:rsidRPr="00A65817">
              <w:rPr>
                <w:rFonts w:ascii="Times New Roman" w:eastAsiaTheme="minorEastAsia" w:hAnsi="Times New Roman"/>
                <w:sz w:val="24"/>
              </w:rPr>
              <w:t>, внутри и на поверхности проводника </w:t>
            </w:r>
            <w:r w:rsidRPr="00A65817">
              <w:rPr>
                <w:rFonts w:ascii="Times New Roman" w:eastAsiaTheme="minorEastAsia" w:hAnsi="Times New Roman"/>
                <w:noProof/>
                <w:position w:val="-6"/>
                <w:sz w:val="24"/>
              </w:rPr>
              <w:drawing>
                <wp:inline distT="0" distB="0" distL="0" distR="0" wp14:anchorId="7F8D33F7" wp14:editId="670F8323">
                  <wp:extent cx="731520" cy="228600"/>
                  <wp:effectExtent l="0" t="0" r="0" b="0"/>
                  <wp:docPr id="18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31520" cy="228600"/>
                          </a:xfrm>
                          <a:prstGeom prst="rect">
                            <a:avLst/>
                          </a:prstGeom>
                          <a:noFill/>
                          <a:ln>
                            <a:noFill/>
                          </a:ln>
                        </pic:spPr>
                      </pic:pic>
                    </a:graphicData>
                  </a:graphic>
                </wp:inline>
              </w:drawing>
            </w:r>
          </w:p>
        </w:tc>
      </w:tr>
      <w:tr w:rsidR="00A65817" w:rsidRPr="00A65817" w14:paraId="356A894C" w14:textId="77777777" w:rsidTr="00622ACC">
        <w:tc>
          <w:tcPr>
            <w:tcW w:w="1020" w:type="dxa"/>
            <w:vMerge/>
          </w:tcPr>
          <w:p w14:paraId="491F551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52101CA2"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3.1.8</w:t>
            </w:r>
          </w:p>
        </w:tc>
        <w:tc>
          <w:tcPr>
            <w:tcW w:w="7994" w:type="dxa"/>
            <w:gridSpan w:val="3"/>
          </w:tcPr>
          <w:p w14:paraId="4F27656B"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Диэлектрики в электростатическом поле. Диэлектрическая проницаемость вещества </w:t>
            </w:r>
            <w:r w:rsidRPr="00A65817">
              <w:rPr>
                <w:rFonts w:ascii="Times New Roman" w:eastAsiaTheme="minorEastAsia" w:hAnsi="Times New Roman"/>
                <w:noProof/>
                <w:position w:val="-1"/>
                <w:sz w:val="24"/>
              </w:rPr>
              <w:drawing>
                <wp:inline distT="0" distB="0" distL="0" distR="0" wp14:anchorId="5926D205" wp14:editId="4153F0C5">
                  <wp:extent cx="137160" cy="171450"/>
                  <wp:effectExtent l="0" t="0" r="0" b="0"/>
                  <wp:docPr id="18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37160" cy="171450"/>
                          </a:xfrm>
                          <a:prstGeom prst="rect">
                            <a:avLst/>
                          </a:prstGeom>
                          <a:noFill/>
                          <a:ln>
                            <a:noFill/>
                          </a:ln>
                        </pic:spPr>
                      </pic:pic>
                    </a:graphicData>
                  </a:graphic>
                </wp:inline>
              </w:drawing>
            </w:r>
          </w:p>
        </w:tc>
      </w:tr>
      <w:tr w:rsidR="00A65817" w:rsidRPr="00A65817" w14:paraId="66302FFE" w14:textId="77777777" w:rsidTr="00622ACC">
        <w:tc>
          <w:tcPr>
            <w:tcW w:w="1020" w:type="dxa"/>
            <w:vMerge/>
          </w:tcPr>
          <w:p w14:paraId="5321F0C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81E65F8"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3.1.9</w:t>
            </w:r>
          </w:p>
        </w:tc>
        <w:tc>
          <w:tcPr>
            <w:tcW w:w="7994" w:type="dxa"/>
            <w:gridSpan w:val="3"/>
            <w:tcBorders>
              <w:bottom w:val="nil"/>
            </w:tcBorders>
          </w:tcPr>
          <w:p w14:paraId="213AC1F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Конденсатор. Электроемкость конденсатора: </w:t>
            </w:r>
            <w:r w:rsidRPr="00A65817">
              <w:rPr>
                <w:rFonts w:ascii="Times New Roman" w:eastAsiaTheme="minorEastAsia" w:hAnsi="Times New Roman"/>
                <w:noProof/>
                <w:position w:val="-24"/>
                <w:sz w:val="24"/>
              </w:rPr>
              <w:drawing>
                <wp:inline distT="0" distB="0" distL="0" distR="0" wp14:anchorId="4C487F12" wp14:editId="143FB6A6">
                  <wp:extent cx="537210" cy="468630"/>
                  <wp:effectExtent l="0" t="0" r="0" b="0"/>
                  <wp:docPr id="18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537210" cy="46863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1C887411" w14:textId="77777777" w:rsidTr="009B3664">
        <w:tc>
          <w:tcPr>
            <w:tcW w:w="1020" w:type="dxa"/>
            <w:vMerge/>
          </w:tcPr>
          <w:p w14:paraId="61AE088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bottom w:val="single" w:sz="4" w:space="0" w:color="auto"/>
            </w:tcBorders>
          </w:tcPr>
          <w:p w14:paraId="6C88FF8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single" w:sz="4" w:space="0" w:color="auto"/>
            </w:tcBorders>
          </w:tcPr>
          <w:p w14:paraId="5EC0910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Электроемкость плоского конденсатора: </w:t>
            </w:r>
            <w:r w:rsidRPr="00A65817">
              <w:rPr>
                <w:rFonts w:ascii="Times New Roman" w:eastAsiaTheme="minorEastAsia" w:hAnsi="Times New Roman"/>
                <w:noProof/>
                <w:position w:val="-24"/>
                <w:sz w:val="24"/>
              </w:rPr>
              <w:drawing>
                <wp:inline distT="0" distB="0" distL="0" distR="0" wp14:anchorId="6B4EC15D" wp14:editId="475CFC6E">
                  <wp:extent cx="1154430" cy="468630"/>
                  <wp:effectExtent l="0" t="0" r="0" b="0"/>
                  <wp:docPr id="181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154430" cy="468630"/>
                          </a:xfrm>
                          <a:prstGeom prst="rect">
                            <a:avLst/>
                          </a:prstGeom>
                          <a:noFill/>
                          <a:ln>
                            <a:noFill/>
                          </a:ln>
                        </pic:spPr>
                      </pic:pic>
                    </a:graphicData>
                  </a:graphic>
                </wp:inline>
              </w:drawing>
            </w:r>
          </w:p>
        </w:tc>
      </w:tr>
      <w:tr w:rsidR="00A65817" w:rsidRPr="00A65817" w14:paraId="59C16777" w14:textId="77777777" w:rsidTr="009B3664">
        <w:tc>
          <w:tcPr>
            <w:tcW w:w="1020" w:type="dxa"/>
            <w:vMerge/>
          </w:tcPr>
          <w:p w14:paraId="39D95E5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Borders>
              <w:bottom w:val="single" w:sz="4" w:space="0" w:color="auto"/>
            </w:tcBorders>
          </w:tcPr>
          <w:p w14:paraId="6304B885"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3.1.10</w:t>
            </w:r>
          </w:p>
        </w:tc>
        <w:tc>
          <w:tcPr>
            <w:tcW w:w="7994" w:type="dxa"/>
            <w:gridSpan w:val="3"/>
            <w:tcBorders>
              <w:bottom w:val="single" w:sz="4" w:space="0" w:color="auto"/>
            </w:tcBorders>
          </w:tcPr>
          <w:p w14:paraId="4727B7C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Параллельное соединение конденсаторов:</w:t>
            </w:r>
          </w:p>
        </w:tc>
      </w:tr>
      <w:tr w:rsidR="00A65817" w:rsidRPr="00A65817" w14:paraId="6FAFCD6F" w14:textId="77777777" w:rsidTr="009B3664">
        <w:tblPrEx>
          <w:tblBorders>
            <w:insideH w:val="nil"/>
          </w:tblBorders>
        </w:tblPrEx>
        <w:tc>
          <w:tcPr>
            <w:tcW w:w="1020" w:type="dxa"/>
            <w:vMerge/>
          </w:tcPr>
          <w:p w14:paraId="6BAB1FD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1EF14C4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2A0728AA"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q = q</w:t>
            </w:r>
            <w:r w:rsidRPr="00A65817">
              <w:rPr>
                <w:rFonts w:ascii="Times New Roman" w:eastAsiaTheme="minorEastAsia" w:hAnsi="Times New Roman"/>
                <w:sz w:val="24"/>
                <w:vertAlign w:val="subscript"/>
              </w:rPr>
              <w:t>1</w:t>
            </w:r>
            <w:r w:rsidRPr="00A65817">
              <w:rPr>
                <w:rFonts w:ascii="Times New Roman" w:eastAsiaTheme="minorEastAsia" w:hAnsi="Times New Roman"/>
                <w:sz w:val="24"/>
              </w:rPr>
              <w:t xml:space="preserve"> + q</w:t>
            </w:r>
            <w:r w:rsidRPr="00A65817">
              <w:rPr>
                <w:rFonts w:ascii="Times New Roman" w:eastAsiaTheme="minorEastAsia" w:hAnsi="Times New Roman"/>
                <w:sz w:val="24"/>
                <w:vertAlign w:val="subscript"/>
              </w:rPr>
              <w:t>2</w:t>
            </w:r>
            <w:r w:rsidRPr="00A65817">
              <w:rPr>
                <w:rFonts w:ascii="Times New Roman" w:eastAsiaTheme="minorEastAsia" w:hAnsi="Times New Roman"/>
                <w:sz w:val="24"/>
              </w:rPr>
              <w:t xml:space="preserve"> + ..., U</w:t>
            </w:r>
            <w:r w:rsidRPr="00A65817">
              <w:rPr>
                <w:rFonts w:ascii="Times New Roman" w:eastAsiaTheme="minorEastAsia" w:hAnsi="Times New Roman"/>
                <w:sz w:val="24"/>
                <w:vertAlign w:val="subscript"/>
              </w:rPr>
              <w:t>1</w:t>
            </w:r>
            <w:r w:rsidRPr="00A65817">
              <w:rPr>
                <w:rFonts w:ascii="Times New Roman" w:eastAsiaTheme="minorEastAsia" w:hAnsi="Times New Roman"/>
                <w:sz w:val="24"/>
              </w:rPr>
              <w:t xml:space="preserve"> = U</w:t>
            </w:r>
            <w:r w:rsidRPr="00A65817">
              <w:rPr>
                <w:rFonts w:ascii="Times New Roman" w:eastAsiaTheme="minorEastAsia" w:hAnsi="Times New Roman"/>
                <w:sz w:val="24"/>
                <w:vertAlign w:val="subscript"/>
              </w:rPr>
              <w:t>2</w:t>
            </w:r>
            <w:r w:rsidRPr="00A65817">
              <w:rPr>
                <w:rFonts w:ascii="Times New Roman" w:eastAsiaTheme="minorEastAsia" w:hAnsi="Times New Roman"/>
                <w:sz w:val="24"/>
              </w:rPr>
              <w:t xml:space="preserve"> = ..., C</w:t>
            </w:r>
            <w:r w:rsidRPr="00A65817">
              <w:rPr>
                <w:rFonts w:ascii="Times New Roman" w:eastAsiaTheme="minorEastAsia" w:hAnsi="Times New Roman"/>
                <w:sz w:val="24"/>
                <w:vertAlign w:val="subscript"/>
              </w:rPr>
              <w:t>паралл</w:t>
            </w:r>
            <w:r w:rsidRPr="00A65817">
              <w:rPr>
                <w:rFonts w:ascii="Times New Roman" w:eastAsiaTheme="minorEastAsia" w:hAnsi="Times New Roman"/>
                <w:sz w:val="24"/>
              </w:rPr>
              <w:t xml:space="preserve"> = C</w:t>
            </w:r>
            <w:r w:rsidRPr="00A65817">
              <w:rPr>
                <w:rFonts w:ascii="Times New Roman" w:eastAsiaTheme="minorEastAsia" w:hAnsi="Times New Roman"/>
                <w:sz w:val="24"/>
                <w:vertAlign w:val="subscript"/>
              </w:rPr>
              <w:t>1</w:t>
            </w:r>
            <w:r w:rsidRPr="00A65817">
              <w:rPr>
                <w:rFonts w:ascii="Times New Roman" w:eastAsiaTheme="minorEastAsia" w:hAnsi="Times New Roman"/>
                <w:sz w:val="24"/>
              </w:rPr>
              <w:t xml:space="preserve"> + C</w:t>
            </w:r>
            <w:r w:rsidRPr="00A65817">
              <w:rPr>
                <w:rFonts w:ascii="Times New Roman" w:eastAsiaTheme="minorEastAsia" w:hAnsi="Times New Roman"/>
                <w:sz w:val="24"/>
                <w:vertAlign w:val="subscript"/>
              </w:rPr>
              <w:t>2</w:t>
            </w:r>
            <w:r w:rsidRPr="00A65817">
              <w:rPr>
                <w:rFonts w:ascii="Times New Roman" w:eastAsiaTheme="minorEastAsia" w:hAnsi="Times New Roman"/>
                <w:sz w:val="24"/>
              </w:rPr>
              <w:t xml:space="preserve"> + ...</w:t>
            </w:r>
          </w:p>
        </w:tc>
      </w:tr>
      <w:tr w:rsidR="00A65817" w:rsidRPr="00A65817" w14:paraId="31688EC2" w14:textId="77777777" w:rsidTr="009B3664">
        <w:tblPrEx>
          <w:tblBorders>
            <w:insideH w:val="nil"/>
          </w:tblBorders>
        </w:tblPrEx>
        <w:tc>
          <w:tcPr>
            <w:tcW w:w="1020" w:type="dxa"/>
            <w:vMerge/>
          </w:tcPr>
          <w:p w14:paraId="466906B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4632BFB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23F2B72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Последовательное соединение конденсаторов:</w:t>
            </w:r>
          </w:p>
        </w:tc>
      </w:tr>
      <w:tr w:rsidR="00A65817" w:rsidRPr="00A65817" w14:paraId="6A9D1002" w14:textId="77777777" w:rsidTr="009B3664">
        <w:tc>
          <w:tcPr>
            <w:tcW w:w="1020" w:type="dxa"/>
            <w:vMerge/>
          </w:tcPr>
          <w:p w14:paraId="1339888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tcBorders>
          </w:tcPr>
          <w:p w14:paraId="2137C45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tcBorders>
          </w:tcPr>
          <w:p w14:paraId="7375006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U = U</w:t>
            </w:r>
            <w:r w:rsidRPr="00A65817">
              <w:rPr>
                <w:rFonts w:ascii="Times New Roman" w:eastAsiaTheme="minorEastAsia" w:hAnsi="Times New Roman"/>
                <w:sz w:val="24"/>
                <w:vertAlign w:val="subscript"/>
              </w:rPr>
              <w:t>1</w:t>
            </w:r>
            <w:r w:rsidRPr="00A65817">
              <w:rPr>
                <w:rFonts w:ascii="Times New Roman" w:eastAsiaTheme="minorEastAsia" w:hAnsi="Times New Roman"/>
                <w:sz w:val="24"/>
              </w:rPr>
              <w:t xml:space="preserve"> + U</w:t>
            </w:r>
            <w:r w:rsidRPr="00A65817">
              <w:rPr>
                <w:rFonts w:ascii="Times New Roman" w:eastAsiaTheme="minorEastAsia" w:hAnsi="Times New Roman"/>
                <w:sz w:val="24"/>
                <w:vertAlign w:val="subscript"/>
              </w:rPr>
              <w:t>2</w:t>
            </w:r>
            <w:r w:rsidRPr="00A65817">
              <w:rPr>
                <w:rFonts w:ascii="Times New Roman" w:eastAsiaTheme="minorEastAsia" w:hAnsi="Times New Roman"/>
                <w:sz w:val="24"/>
              </w:rPr>
              <w:t xml:space="preserve"> + ..., q</w:t>
            </w:r>
            <w:r w:rsidRPr="00A65817">
              <w:rPr>
                <w:rFonts w:ascii="Times New Roman" w:eastAsiaTheme="minorEastAsia" w:hAnsi="Times New Roman"/>
                <w:sz w:val="24"/>
                <w:vertAlign w:val="subscript"/>
              </w:rPr>
              <w:t>1</w:t>
            </w:r>
            <w:r w:rsidRPr="00A65817">
              <w:rPr>
                <w:rFonts w:ascii="Times New Roman" w:eastAsiaTheme="minorEastAsia" w:hAnsi="Times New Roman"/>
                <w:sz w:val="24"/>
              </w:rPr>
              <w:t xml:space="preserve"> = q</w:t>
            </w:r>
            <w:r w:rsidRPr="00A65817">
              <w:rPr>
                <w:rFonts w:ascii="Times New Roman" w:eastAsiaTheme="minorEastAsia" w:hAnsi="Times New Roman"/>
                <w:sz w:val="24"/>
                <w:vertAlign w:val="subscript"/>
              </w:rPr>
              <w:t>2</w:t>
            </w:r>
            <w:r w:rsidRPr="00A65817">
              <w:rPr>
                <w:rFonts w:ascii="Times New Roman" w:eastAsiaTheme="minorEastAsia" w:hAnsi="Times New Roman"/>
                <w:sz w:val="24"/>
              </w:rPr>
              <w:t xml:space="preserve"> = ..., </w:t>
            </w:r>
            <w:r w:rsidRPr="00A65817">
              <w:rPr>
                <w:rFonts w:ascii="Times New Roman" w:eastAsiaTheme="minorEastAsia" w:hAnsi="Times New Roman"/>
                <w:noProof/>
                <w:position w:val="-28"/>
                <w:sz w:val="24"/>
              </w:rPr>
              <w:drawing>
                <wp:inline distT="0" distB="0" distL="0" distR="0" wp14:anchorId="554CD450" wp14:editId="7F79DE6B">
                  <wp:extent cx="1474470" cy="514350"/>
                  <wp:effectExtent l="0" t="0" r="0" b="0"/>
                  <wp:docPr id="18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474470" cy="514350"/>
                          </a:xfrm>
                          <a:prstGeom prst="rect">
                            <a:avLst/>
                          </a:prstGeom>
                          <a:noFill/>
                          <a:ln>
                            <a:noFill/>
                          </a:ln>
                        </pic:spPr>
                      </pic:pic>
                    </a:graphicData>
                  </a:graphic>
                </wp:inline>
              </w:drawing>
            </w:r>
          </w:p>
        </w:tc>
      </w:tr>
      <w:tr w:rsidR="00A65817" w:rsidRPr="00A65817" w14:paraId="27C03DE0" w14:textId="77777777" w:rsidTr="00622ACC">
        <w:tc>
          <w:tcPr>
            <w:tcW w:w="1020" w:type="dxa"/>
            <w:vMerge/>
          </w:tcPr>
          <w:p w14:paraId="267C1D8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0285A71A"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3.1.11</w:t>
            </w:r>
          </w:p>
        </w:tc>
        <w:tc>
          <w:tcPr>
            <w:tcW w:w="7994" w:type="dxa"/>
            <w:gridSpan w:val="3"/>
          </w:tcPr>
          <w:p w14:paraId="5C6848D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Энергия заряженного конденсатора: </w:t>
            </w:r>
            <w:r w:rsidRPr="00A65817">
              <w:rPr>
                <w:rFonts w:ascii="Times New Roman" w:eastAsiaTheme="minorEastAsia" w:hAnsi="Times New Roman"/>
                <w:noProof/>
                <w:position w:val="-27"/>
                <w:sz w:val="24"/>
              </w:rPr>
              <w:drawing>
                <wp:inline distT="0" distB="0" distL="0" distR="0" wp14:anchorId="0156BB84" wp14:editId="7764682E">
                  <wp:extent cx="1737360" cy="502920"/>
                  <wp:effectExtent l="0" t="0" r="0" b="0"/>
                  <wp:docPr id="18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37360" cy="502920"/>
                          </a:xfrm>
                          <a:prstGeom prst="rect">
                            <a:avLst/>
                          </a:prstGeom>
                          <a:noFill/>
                          <a:ln>
                            <a:noFill/>
                          </a:ln>
                        </pic:spPr>
                      </pic:pic>
                    </a:graphicData>
                  </a:graphic>
                </wp:inline>
              </w:drawing>
            </w:r>
          </w:p>
        </w:tc>
      </w:tr>
      <w:tr w:rsidR="00A65817" w:rsidRPr="00A65817" w14:paraId="310D9491" w14:textId="77777777" w:rsidTr="00622ACC">
        <w:tc>
          <w:tcPr>
            <w:tcW w:w="1020" w:type="dxa"/>
          </w:tcPr>
          <w:p w14:paraId="151280F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3.2</w:t>
            </w:r>
          </w:p>
        </w:tc>
        <w:tc>
          <w:tcPr>
            <w:tcW w:w="1191" w:type="dxa"/>
          </w:tcPr>
          <w:p w14:paraId="01EA14E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C30392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ЗАКОНЫ ПОСТОЯННОГО ТОКА</w:t>
            </w:r>
          </w:p>
        </w:tc>
      </w:tr>
      <w:tr w:rsidR="00A65817" w:rsidRPr="00A65817" w14:paraId="11DE76F3" w14:textId="77777777" w:rsidTr="00622ACC">
        <w:tc>
          <w:tcPr>
            <w:tcW w:w="1020" w:type="dxa"/>
            <w:vMerge w:val="restart"/>
          </w:tcPr>
          <w:p w14:paraId="710951C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D92814B"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3.2.1</w:t>
            </w:r>
          </w:p>
        </w:tc>
        <w:tc>
          <w:tcPr>
            <w:tcW w:w="7994" w:type="dxa"/>
            <w:gridSpan w:val="3"/>
            <w:tcBorders>
              <w:bottom w:val="nil"/>
            </w:tcBorders>
          </w:tcPr>
          <w:p w14:paraId="4876D537"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Сила тока: </w:t>
            </w:r>
            <w:r w:rsidRPr="00A65817">
              <w:rPr>
                <w:rFonts w:ascii="Times New Roman" w:eastAsiaTheme="minorEastAsia" w:hAnsi="Times New Roman"/>
                <w:noProof/>
                <w:position w:val="-30"/>
                <w:sz w:val="24"/>
              </w:rPr>
              <w:drawing>
                <wp:inline distT="0" distB="0" distL="0" distR="0" wp14:anchorId="61FD9383" wp14:editId="5810F60F">
                  <wp:extent cx="868680" cy="537210"/>
                  <wp:effectExtent l="0" t="0" r="0" b="0"/>
                  <wp:docPr id="18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868680" cy="537210"/>
                          </a:xfrm>
                          <a:prstGeom prst="rect">
                            <a:avLst/>
                          </a:prstGeom>
                          <a:noFill/>
                          <a:ln>
                            <a:noFill/>
                          </a:ln>
                        </pic:spPr>
                      </pic:pic>
                    </a:graphicData>
                  </a:graphic>
                </wp:inline>
              </w:drawing>
            </w:r>
            <w:r w:rsidRPr="00A65817">
              <w:rPr>
                <w:rFonts w:ascii="Times New Roman" w:eastAsiaTheme="minorEastAsia" w:hAnsi="Times New Roman"/>
                <w:sz w:val="24"/>
              </w:rPr>
              <w:t>. Постоянный ток: I = const</w:t>
            </w:r>
          </w:p>
        </w:tc>
      </w:tr>
      <w:tr w:rsidR="00A65817" w:rsidRPr="00A65817" w14:paraId="471C67EB" w14:textId="77777777" w:rsidTr="00622ACC">
        <w:tc>
          <w:tcPr>
            <w:tcW w:w="1020" w:type="dxa"/>
            <w:vMerge/>
          </w:tcPr>
          <w:p w14:paraId="1E86053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16821C7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88BD2A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Для постоянного тока q = It</w:t>
            </w:r>
          </w:p>
        </w:tc>
      </w:tr>
      <w:tr w:rsidR="00A65817" w:rsidRPr="00A65817" w14:paraId="0F8B0B55" w14:textId="77777777" w:rsidTr="00622ACC">
        <w:tc>
          <w:tcPr>
            <w:tcW w:w="1020" w:type="dxa"/>
            <w:vMerge/>
          </w:tcPr>
          <w:p w14:paraId="27CB7EC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44CAB0E4"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3.2.2</w:t>
            </w:r>
          </w:p>
        </w:tc>
        <w:tc>
          <w:tcPr>
            <w:tcW w:w="7994" w:type="dxa"/>
            <w:gridSpan w:val="3"/>
          </w:tcPr>
          <w:p w14:paraId="2EF1018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Условия существования электрического тока.</w:t>
            </w:r>
          </w:p>
          <w:p w14:paraId="6ED57F8C"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Напряжение U и ЭДС E</w:t>
            </w:r>
          </w:p>
        </w:tc>
      </w:tr>
      <w:tr w:rsidR="00A65817" w:rsidRPr="00A65817" w14:paraId="1E3A47B7" w14:textId="77777777" w:rsidTr="00622ACC">
        <w:tc>
          <w:tcPr>
            <w:tcW w:w="1020" w:type="dxa"/>
            <w:vMerge/>
          </w:tcPr>
          <w:p w14:paraId="643E7DE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4C706EA4"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3.2.3</w:t>
            </w:r>
          </w:p>
        </w:tc>
        <w:tc>
          <w:tcPr>
            <w:tcW w:w="7994" w:type="dxa"/>
            <w:gridSpan w:val="3"/>
          </w:tcPr>
          <w:p w14:paraId="1051691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Закон Ома для участка цепи: </w:t>
            </w:r>
            <w:r w:rsidRPr="00A65817">
              <w:rPr>
                <w:rFonts w:ascii="Times New Roman" w:eastAsiaTheme="minorEastAsia" w:hAnsi="Times New Roman"/>
                <w:noProof/>
                <w:position w:val="-24"/>
                <w:sz w:val="24"/>
              </w:rPr>
              <w:drawing>
                <wp:inline distT="0" distB="0" distL="0" distR="0" wp14:anchorId="1DBC85C0" wp14:editId="6463EA98">
                  <wp:extent cx="502920" cy="468630"/>
                  <wp:effectExtent l="0" t="0" r="0" b="0"/>
                  <wp:docPr id="18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502920" cy="468630"/>
                          </a:xfrm>
                          <a:prstGeom prst="rect">
                            <a:avLst/>
                          </a:prstGeom>
                          <a:noFill/>
                          <a:ln>
                            <a:noFill/>
                          </a:ln>
                        </pic:spPr>
                      </pic:pic>
                    </a:graphicData>
                  </a:graphic>
                </wp:inline>
              </w:drawing>
            </w:r>
          </w:p>
        </w:tc>
      </w:tr>
      <w:tr w:rsidR="00A65817" w:rsidRPr="00A65817" w14:paraId="79CD6FF3" w14:textId="77777777" w:rsidTr="00622ACC">
        <w:tc>
          <w:tcPr>
            <w:tcW w:w="1020" w:type="dxa"/>
            <w:vMerge/>
          </w:tcPr>
          <w:p w14:paraId="3CDE0A9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2D48941A"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3.2.4</w:t>
            </w:r>
          </w:p>
        </w:tc>
        <w:tc>
          <w:tcPr>
            <w:tcW w:w="7994" w:type="dxa"/>
            <w:gridSpan w:val="3"/>
          </w:tcPr>
          <w:p w14:paraId="5466761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Электрическое сопротивление. Зависимость сопротивления однородного проводника от его длины и сечения. Удельное сопротивление вещества. </w:t>
            </w:r>
            <w:r w:rsidRPr="00A65817">
              <w:rPr>
                <w:rFonts w:ascii="Times New Roman" w:eastAsiaTheme="minorEastAsia" w:hAnsi="Times New Roman"/>
                <w:noProof/>
                <w:position w:val="-24"/>
                <w:sz w:val="24"/>
              </w:rPr>
              <w:drawing>
                <wp:inline distT="0" distB="0" distL="0" distR="0" wp14:anchorId="682BACDF" wp14:editId="6E93D72D">
                  <wp:extent cx="605790" cy="468630"/>
                  <wp:effectExtent l="0" t="0" r="0" b="0"/>
                  <wp:docPr id="18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605790" cy="468630"/>
                          </a:xfrm>
                          <a:prstGeom prst="rect">
                            <a:avLst/>
                          </a:prstGeom>
                          <a:noFill/>
                          <a:ln>
                            <a:noFill/>
                          </a:ln>
                        </pic:spPr>
                      </pic:pic>
                    </a:graphicData>
                  </a:graphic>
                </wp:inline>
              </w:drawing>
            </w:r>
          </w:p>
        </w:tc>
      </w:tr>
      <w:tr w:rsidR="00A65817" w:rsidRPr="00A65817" w14:paraId="354385F2" w14:textId="77777777" w:rsidTr="00622ACC">
        <w:tc>
          <w:tcPr>
            <w:tcW w:w="1020" w:type="dxa"/>
            <w:vMerge/>
          </w:tcPr>
          <w:p w14:paraId="594CB96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F72B069"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3.2.5</w:t>
            </w:r>
          </w:p>
        </w:tc>
        <w:tc>
          <w:tcPr>
            <w:tcW w:w="7994" w:type="dxa"/>
            <w:gridSpan w:val="3"/>
            <w:tcBorders>
              <w:bottom w:val="nil"/>
            </w:tcBorders>
          </w:tcPr>
          <w:p w14:paraId="1DE6AB3A"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Источники тока. ЭДС источника тока: </w:t>
            </w:r>
            <w:r w:rsidRPr="00A65817">
              <w:rPr>
                <w:rFonts w:ascii="Times New Roman" w:eastAsiaTheme="minorEastAsia" w:hAnsi="Times New Roman"/>
                <w:noProof/>
                <w:position w:val="-30"/>
                <w:sz w:val="24"/>
              </w:rPr>
              <w:drawing>
                <wp:inline distT="0" distB="0" distL="0" distR="0" wp14:anchorId="38B2D654" wp14:editId="3FD52D75">
                  <wp:extent cx="1177290" cy="537210"/>
                  <wp:effectExtent l="0" t="0" r="0" b="0"/>
                  <wp:docPr id="18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177290" cy="53721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71FDD3AC" w14:textId="77777777" w:rsidTr="00622ACC">
        <w:tc>
          <w:tcPr>
            <w:tcW w:w="1020" w:type="dxa"/>
            <w:vMerge/>
          </w:tcPr>
          <w:p w14:paraId="7A765F6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A366E4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053233E7"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Внутреннее сопротивление источника тока</w:t>
            </w:r>
          </w:p>
        </w:tc>
      </w:tr>
      <w:tr w:rsidR="00A65817" w:rsidRPr="00A65817" w14:paraId="3C0F4F9B" w14:textId="77777777" w:rsidTr="00AB02A9">
        <w:tc>
          <w:tcPr>
            <w:tcW w:w="1020" w:type="dxa"/>
            <w:vMerge/>
          </w:tcPr>
          <w:p w14:paraId="31AE548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Borders>
              <w:bottom w:val="single" w:sz="4" w:space="0" w:color="auto"/>
            </w:tcBorders>
          </w:tcPr>
          <w:p w14:paraId="07ECF624"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3.2.6</w:t>
            </w:r>
          </w:p>
        </w:tc>
        <w:tc>
          <w:tcPr>
            <w:tcW w:w="5717" w:type="dxa"/>
            <w:gridSpan w:val="2"/>
            <w:tcBorders>
              <w:bottom w:val="single" w:sz="4" w:space="0" w:color="auto"/>
              <w:right w:val="nil"/>
            </w:tcBorders>
          </w:tcPr>
          <w:p w14:paraId="28AB80AC"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Закон Ома для полной (замкнутой) электрической цепи: E = IR + Ir, откуда </w:t>
            </w:r>
            <w:r w:rsidRPr="00A65817">
              <w:rPr>
                <w:rFonts w:ascii="Times New Roman" w:eastAsiaTheme="minorEastAsia" w:hAnsi="Times New Roman"/>
                <w:noProof/>
                <w:position w:val="-24"/>
                <w:sz w:val="24"/>
              </w:rPr>
              <w:drawing>
                <wp:inline distT="0" distB="0" distL="0" distR="0" wp14:anchorId="703DAC48" wp14:editId="09072AA4">
                  <wp:extent cx="731520" cy="468630"/>
                  <wp:effectExtent l="0" t="0" r="0" b="0"/>
                  <wp:docPr id="18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p>
        </w:tc>
        <w:tc>
          <w:tcPr>
            <w:tcW w:w="2277" w:type="dxa"/>
            <w:tcBorders>
              <w:left w:val="nil"/>
              <w:bottom w:val="single" w:sz="4" w:space="0" w:color="auto"/>
            </w:tcBorders>
          </w:tcPr>
          <w:p w14:paraId="567405CC" w14:textId="77777777" w:rsidR="00A65817" w:rsidRPr="00A65817" w:rsidRDefault="00A65817" w:rsidP="00A65817">
            <w:pPr>
              <w:widowControl w:val="0"/>
              <w:autoSpaceDE w:val="0"/>
              <w:autoSpaceDN w:val="0"/>
              <w:spacing w:after="0" w:line="240" w:lineRule="auto"/>
              <w:jc w:val="right"/>
              <w:rPr>
                <w:rFonts w:ascii="Times New Roman" w:eastAsiaTheme="minorEastAsia" w:hAnsi="Times New Roman"/>
                <w:sz w:val="24"/>
              </w:rPr>
            </w:pPr>
            <w:r w:rsidRPr="00A65817">
              <w:rPr>
                <w:rFonts w:ascii="Times New Roman" w:eastAsiaTheme="minorEastAsia" w:hAnsi="Times New Roman"/>
                <w:noProof/>
                <w:position w:val="-44"/>
                <w:sz w:val="24"/>
              </w:rPr>
              <w:drawing>
                <wp:inline distT="0" distB="0" distL="0" distR="0" wp14:anchorId="72FB7904" wp14:editId="345E8B6F">
                  <wp:extent cx="1148080" cy="716915"/>
                  <wp:effectExtent l="0" t="0" r="0" b="0"/>
                  <wp:docPr id="18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6">
                            <a:extLst>
                              <a:ext uri="{28A0092B-C50C-407E-A947-70E740481C1C}">
                                <a14:useLocalDpi xmlns:a14="http://schemas.microsoft.com/office/drawing/2010/main" val="0"/>
                              </a:ext>
                            </a:extLst>
                          </a:blip>
                          <a:srcRect/>
                          <a:stretch>
                            <a:fillRect/>
                          </a:stretch>
                        </pic:blipFill>
                        <pic:spPr bwMode="auto">
                          <a:xfrm>
                            <a:off x="0" y="0"/>
                            <a:ext cx="1148080" cy="716915"/>
                          </a:xfrm>
                          <a:prstGeom prst="rect">
                            <a:avLst/>
                          </a:prstGeom>
                          <a:noFill/>
                          <a:ln>
                            <a:noFill/>
                          </a:ln>
                        </pic:spPr>
                      </pic:pic>
                    </a:graphicData>
                  </a:graphic>
                </wp:inline>
              </w:drawing>
            </w:r>
          </w:p>
        </w:tc>
      </w:tr>
      <w:tr w:rsidR="00A65817" w:rsidRPr="00A65817" w14:paraId="1C9C50F8" w14:textId="77777777" w:rsidTr="00AB02A9">
        <w:tc>
          <w:tcPr>
            <w:tcW w:w="1020" w:type="dxa"/>
            <w:vMerge/>
          </w:tcPr>
          <w:p w14:paraId="326DC7C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Borders>
              <w:bottom w:val="single" w:sz="4" w:space="0" w:color="auto"/>
            </w:tcBorders>
          </w:tcPr>
          <w:p w14:paraId="3894CD71"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3.2.7</w:t>
            </w:r>
          </w:p>
        </w:tc>
        <w:tc>
          <w:tcPr>
            <w:tcW w:w="7994" w:type="dxa"/>
            <w:gridSpan w:val="3"/>
            <w:tcBorders>
              <w:bottom w:val="single" w:sz="4" w:space="0" w:color="auto"/>
            </w:tcBorders>
          </w:tcPr>
          <w:p w14:paraId="3F9A46D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Параллельное соединение проводников:</w:t>
            </w:r>
          </w:p>
        </w:tc>
      </w:tr>
      <w:tr w:rsidR="00A65817" w:rsidRPr="00A65817" w14:paraId="5EE3A4FB" w14:textId="77777777" w:rsidTr="00AB02A9">
        <w:tblPrEx>
          <w:tblBorders>
            <w:insideH w:val="nil"/>
          </w:tblBorders>
        </w:tblPrEx>
        <w:tc>
          <w:tcPr>
            <w:tcW w:w="1020" w:type="dxa"/>
            <w:vMerge/>
          </w:tcPr>
          <w:p w14:paraId="33DAE9A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7043526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61BE5C3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I = I</w:t>
            </w:r>
            <w:r w:rsidRPr="00A65817">
              <w:rPr>
                <w:rFonts w:ascii="Times New Roman" w:eastAsiaTheme="minorEastAsia" w:hAnsi="Times New Roman"/>
                <w:sz w:val="24"/>
                <w:vertAlign w:val="subscript"/>
              </w:rPr>
              <w:t>1</w:t>
            </w:r>
            <w:r w:rsidRPr="00A65817">
              <w:rPr>
                <w:rFonts w:ascii="Times New Roman" w:eastAsiaTheme="minorEastAsia" w:hAnsi="Times New Roman"/>
                <w:sz w:val="24"/>
              </w:rPr>
              <w:t xml:space="preserve"> + I</w:t>
            </w:r>
            <w:r w:rsidRPr="00A65817">
              <w:rPr>
                <w:rFonts w:ascii="Times New Roman" w:eastAsiaTheme="minorEastAsia" w:hAnsi="Times New Roman"/>
                <w:sz w:val="24"/>
                <w:vertAlign w:val="subscript"/>
              </w:rPr>
              <w:t>2</w:t>
            </w:r>
            <w:r w:rsidRPr="00A65817">
              <w:rPr>
                <w:rFonts w:ascii="Times New Roman" w:eastAsiaTheme="minorEastAsia" w:hAnsi="Times New Roman"/>
                <w:sz w:val="24"/>
              </w:rPr>
              <w:t xml:space="preserve"> + ..., U</w:t>
            </w:r>
            <w:r w:rsidRPr="00A65817">
              <w:rPr>
                <w:rFonts w:ascii="Times New Roman" w:eastAsiaTheme="minorEastAsia" w:hAnsi="Times New Roman"/>
                <w:sz w:val="24"/>
                <w:vertAlign w:val="subscript"/>
              </w:rPr>
              <w:t>1</w:t>
            </w:r>
            <w:r w:rsidRPr="00A65817">
              <w:rPr>
                <w:rFonts w:ascii="Times New Roman" w:eastAsiaTheme="minorEastAsia" w:hAnsi="Times New Roman"/>
                <w:sz w:val="24"/>
              </w:rPr>
              <w:t xml:space="preserve"> = U</w:t>
            </w:r>
            <w:r w:rsidRPr="00A65817">
              <w:rPr>
                <w:rFonts w:ascii="Times New Roman" w:eastAsiaTheme="minorEastAsia" w:hAnsi="Times New Roman"/>
                <w:sz w:val="24"/>
                <w:vertAlign w:val="subscript"/>
              </w:rPr>
              <w:t>2</w:t>
            </w:r>
            <w:r w:rsidRPr="00A65817">
              <w:rPr>
                <w:rFonts w:ascii="Times New Roman" w:eastAsiaTheme="minorEastAsia" w:hAnsi="Times New Roman"/>
                <w:sz w:val="24"/>
              </w:rPr>
              <w:t xml:space="preserve"> = ..., </w:t>
            </w:r>
            <w:r w:rsidRPr="00A65817">
              <w:rPr>
                <w:rFonts w:ascii="Times New Roman" w:eastAsiaTheme="minorEastAsia" w:hAnsi="Times New Roman"/>
                <w:noProof/>
                <w:position w:val="-30"/>
                <w:sz w:val="24"/>
              </w:rPr>
              <w:drawing>
                <wp:inline distT="0" distB="0" distL="0" distR="0" wp14:anchorId="2A17FA44" wp14:editId="74E8CD7B">
                  <wp:extent cx="1554480" cy="537210"/>
                  <wp:effectExtent l="0" t="0" r="0" b="0"/>
                  <wp:docPr id="18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554480" cy="53721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1CA76FC1" w14:textId="77777777" w:rsidTr="00AB02A9">
        <w:tblPrEx>
          <w:tblBorders>
            <w:insideH w:val="nil"/>
          </w:tblBorders>
        </w:tblPrEx>
        <w:tc>
          <w:tcPr>
            <w:tcW w:w="1020" w:type="dxa"/>
            <w:vMerge/>
          </w:tcPr>
          <w:p w14:paraId="5E3D219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tcBorders>
          </w:tcPr>
          <w:p w14:paraId="6A3DEFE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nil"/>
            </w:tcBorders>
          </w:tcPr>
          <w:p w14:paraId="652A23AC"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Последовательное соединение проводников:</w:t>
            </w:r>
          </w:p>
        </w:tc>
      </w:tr>
      <w:tr w:rsidR="00A65817" w:rsidRPr="00007DDF" w14:paraId="25C740C1" w14:textId="77777777" w:rsidTr="00622ACC">
        <w:tc>
          <w:tcPr>
            <w:tcW w:w="1020" w:type="dxa"/>
            <w:vMerge/>
          </w:tcPr>
          <w:p w14:paraId="5E76F2A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14483C6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241EA5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lang w:val="en-US"/>
              </w:rPr>
            </w:pPr>
            <w:r w:rsidRPr="00A65817">
              <w:rPr>
                <w:rFonts w:ascii="Times New Roman" w:eastAsiaTheme="minorEastAsia" w:hAnsi="Times New Roman"/>
                <w:sz w:val="24"/>
                <w:lang w:val="en-US"/>
              </w:rPr>
              <w:t>U = U</w:t>
            </w:r>
            <w:r w:rsidRPr="00A65817">
              <w:rPr>
                <w:rFonts w:ascii="Times New Roman" w:eastAsiaTheme="minorEastAsia" w:hAnsi="Times New Roman"/>
                <w:sz w:val="24"/>
                <w:vertAlign w:val="subscript"/>
                <w:lang w:val="en-US"/>
              </w:rPr>
              <w:t>1</w:t>
            </w:r>
            <w:r w:rsidRPr="00A65817">
              <w:rPr>
                <w:rFonts w:ascii="Times New Roman" w:eastAsiaTheme="minorEastAsia" w:hAnsi="Times New Roman"/>
                <w:sz w:val="24"/>
                <w:lang w:val="en-US"/>
              </w:rPr>
              <w:t xml:space="preserve"> + U</w:t>
            </w:r>
            <w:r w:rsidRPr="00A65817">
              <w:rPr>
                <w:rFonts w:ascii="Times New Roman" w:eastAsiaTheme="minorEastAsia" w:hAnsi="Times New Roman"/>
                <w:sz w:val="24"/>
                <w:vertAlign w:val="subscript"/>
                <w:lang w:val="en-US"/>
              </w:rPr>
              <w:t>2</w:t>
            </w:r>
            <w:r w:rsidRPr="00A65817">
              <w:rPr>
                <w:rFonts w:ascii="Times New Roman" w:eastAsiaTheme="minorEastAsia" w:hAnsi="Times New Roman"/>
                <w:sz w:val="24"/>
                <w:lang w:val="en-US"/>
              </w:rPr>
              <w:t xml:space="preserve"> + ..., I</w:t>
            </w:r>
            <w:r w:rsidRPr="00A65817">
              <w:rPr>
                <w:rFonts w:ascii="Times New Roman" w:eastAsiaTheme="minorEastAsia" w:hAnsi="Times New Roman"/>
                <w:sz w:val="24"/>
                <w:vertAlign w:val="subscript"/>
                <w:lang w:val="en-US"/>
              </w:rPr>
              <w:t>1</w:t>
            </w:r>
            <w:r w:rsidRPr="00A65817">
              <w:rPr>
                <w:rFonts w:ascii="Times New Roman" w:eastAsiaTheme="minorEastAsia" w:hAnsi="Times New Roman"/>
                <w:sz w:val="24"/>
                <w:lang w:val="en-US"/>
              </w:rPr>
              <w:t xml:space="preserve"> = I</w:t>
            </w:r>
            <w:r w:rsidRPr="00A65817">
              <w:rPr>
                <w:rFonts w:ascii="Times New Roman" w:eastAsiaTheme="minorEastAsia" w:hAnsi="Times New Roman"/>
                <w:sz w:val="24"/>
                <w:vertAlign w:val="subscript"/>
                <w:lang w:val="en-US"/>
              </w:rPr>
              <w:t>2</w:t>
            </w:r>
            <w:r w:rsidRPr="00A65817">
              <w:rPr>
                <w:rFonts w:ascii="Times New Roman" w:eastAsiaTheme="minorEastAsia" w:hAnsi="Times New Roman"/>
                <w:sz w:val="24"/>
                <w:lang w:val="en-US"/>
              </w:rPr>
              <w:t xml:space="preserve"> = ..., R</w:t>
            </w:r>
            <w:r w:rsidRPr="00A65817">
              <w:rPr>
                <w:rFonts w:ascii="Times New Roman" w:eastAsiaTheme="minorEastAsia" w:hAnsi="Times New Roman"/>
                <w:sz w:val="24"/>
                <w:vertAlign w:val="subscript"/>
              </w:rPr>
              <w:t>посл</w:t>
            </w:r>
            <w:r w:rsidRPr="00A65817">
              <w:rPr>
                <w:rFonts w:ascii="Times New Roman" w:eastAsiaTheme="minorEastAsia" w:hAnsi="Times New Roman"/>
                <w:sz w:val="24"/>
                <w:lang w:val="en-US"/>
              </w:rPr>
              <w:t xml:space="preserve"> = R</w:t>
            </w:r>
            <w:r w:rsidRPr="00A65817">
              <w:rPr>
                <w:rFonts w:ascii="Times New Roman" w:eastAsiaTheme="minorEastAsia" w:hAnsi="Times New Roman"/>
                <w:sz w:val="24"/>
                <w:vertAlign w:val="subscript"/>
                <w:lang w:val="en-US"/>
              </w:rPr>
              <w:t>1</w:t>
            </w:r>
            <w:r w:rsidRPr="00A65817">
              <w:rPr>
                <w:rFonts w:ascii="Times New Roman" w:eastAsiaTheme="minorEastAsia" w:hAnsi="Times New Roman"/>
                <w:sz w:val="24"/>
                <w:lang w:val="en-US"/>
              </w:rPr>
              <w:t xml:space="preserve"> + R</w:t>
            </w:r>
            <w:r w:rsidRPr="00A65817">
              <w:rPr>
                <w:rFonts w:ascii="Times New Roman" w:eastAsiaTheme="minorEastAsia" w:hAnsi="Times New Roman"/>
                <w:sz w:val="24"/>
                <w:vertAlign w:val="subscript"/>
                <w:lang w:val="en-US"/>
              </w:rPr>
              <w:t>2</w:t>
            </w:r>
            <w:r w:rsidRPr="00A65817">
              <w:rPr>
                <w:rFonts w:ascii="Times New Roman" w:eastAsiaTheme="minorEastAsia" w:hAnsi="Times New Roman"/>
                <w:sz w:val="24"/>
                <w:lang w:val="en-US"/>
              </w:rPr>
              <w:t xml:space="preserve"> + ...</w:t>
            </w:r>
          </w:p>
        </w:tc>
      </w:tr>
      <w:tr w:rsidR="00A65817" w:rsidRPr="00A65817" w14:paraId="141E59B8" w14:textId="77777777" w:rsidTr="00622ACC">
        <w:tc>
          <w:tcPr>
            <w:tcW w:w="1020" w:type="dxa"/>
            <w:vMerge/>
          </w:tcPr>
          <w:p w14:paraId="680BF45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lang w:val="en-US"/>
              </w:rPr>
            </w:pPr>
          </w:p>
        </w:tc>
        <w:tc>
          <w:tcPr>
            <w:tcW w:w="1191" w:type="dxa"/>
            <w:vMerge w:val="restart"/>
          </w:tcPr>
          <w:p w14:paraId="2DA9B1B5"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3.2.8</w:t>
            </w:r>
          </w:p>
        </w:tc>
        <w:tc>
          <w:tcPr>
            <w:tcW w:w="7994" w:type="dxa"/>
            <w:gridSpan w:val="3"/>
            <w:tcBorders>
              <w:bottom w:val="nil"/>
            </w:tcBorders>
          </w:tcPr>
          <w:p w14:paraId="6213292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Работа электрического тока: A = IUt.</w:t>
            </w:r>
          </w:p>
        </w:tc>
      </w:tr>
      <w:tr w:rsidR="00A65817" w:rsidRPr="00A65817" w14:paraId="3F62195D" w14:textId="77777777" w:rsidTr="00622ACC">
        <w:tblPrEx>
          <w:tblBorders>
            <w:insideH w:val="nil"/>
          </w:tblBorders>
        </w:tblPrEx>
        <w:tc>
          <w:tcPr>
            <w:tcW w:w="1020" w:type="dxa"/>
            <w:vMerge/>
          </w:tcPr>
          <w:p w14:paraId="6B64A32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0ED53CE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58D78DA"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Закон Джоуля - Ленца: Q = I</w:t>
            </w:r>
            <w:r w:rsidRPr="00A65817">
              <w:rPr>
                <w:rFonts w:ascii="Times New Roman" w:eastAsiaTheme="minorEastAsia" w:hAnsi="Times New Roman"/>
                <w:sz w:val="24"/>
                <w:vertAlign w:val="superscript"/>
              </w:rPr>
              <w:t>2</w:t>
            </w:r>
            <w:r w:rsidRPr="00A65817">
              <w:rPr>
                <w:rFonts w:ascii="Times New Roman" w:eastAsiaTheme="minorEastAsia" w:hAnsi="Times New Roman"/>
                <w:sz w:val="24"/>
              </w:rPr>
              <w:t>Rt.</w:t>
            </w:r>
          </w:p>
        </w:tc>
      </w:tr>
      <w:tr w:rsidR="00A65817" w:rsidRPr="00A65817" w14:paraId="11F368F8" w14:textId="77777777" w:rsidTr="00622ACC">
        <w:tc>
          <w:tcPr>
            <w:tcW w:w="1020" w:type="dxa"/>
            <w:vMerge/>
          </w:tcPr>
          <w:p w14:paraId="3173DA4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4489B94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2967AD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На резисторе R: </w:t>
            </w:r>
            <w:r w:rsidRPr="00A65817">
              <w:rPr>
                <w:rFonts w:ascii="Times New Roman" w:eastAsiaTheme="minorEastAsia" w:hAnsi="Times New Roman"/>
                <w:noProof/>
                <w:position w:val="-27"/>
                <w:sz w:val="24"/>
              </w:rPr>
              <w:drawing>
                <wp:inline distT="0" distB="0" distL="0" distR="0" wp14:anchorId="221FCC2A" wp14:editId="38E83110">
                  <wp:extent cx="1965960" cy="502920"/>
                  <wp:effectExtent l="0" t="0" r="0" b="0"/>
                  <wp:docPr id="18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965960" cy="502920"/>
                          </a:xfrm>
                          <a:prstGeom prst="rect">
                            <a:avLst/>
                          </a:prstGeom>
                          <a:noFill/>
                          <a:ln>
                            <a:noFill/>
                          </a:ln>
                        </pic:spPr>
                      </pic:pic>
                    </a:graphicData>
                  </a:graphic>
                </wp:inline>
              </w:drawing>
            </w:r>
          </w:p>
        </w:tc>
      </w:tr>
      <w:tr w:rsidR="00A65817" w:rsidRPr="00A65817" w14:paraId="1F304366" w14:textId="77777777" w:rsidTr="00622ACC">
        <w:tc>
          <w:tcPr>
            <w:tcW w:w="1020" w:type="dxa"/>
            <w:vMerge/>
          </w:tcPr>
          <w:p w14:paraId="420EA41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6B9264C"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3.2.9</w:t>
            </w:r>
          </w:p>
        </w:tc>
        <w:tc>
          <w:tcPr>
            <w:tcW w:w="7994" w:type="dxa"/>
            <w:gridSpan w:val="3"/>
            <w:tcBorders>
              <w:bottom w:val="nil"/>
            </w:tcBorders>
          </w:tcPr>
          <w:p w14:paraId="47FF10B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Мощность электрического тока: </w:t>
            </w:r>
            <w:r w:rsidRPr="00A65817">
              <w:rPr>
                <w:rFonts w:ascii="Times New Roman" w:eastAsiaTheme="minorEastAsia" w:hAnsi="Times New Roman"/>
                <w:noProof/>
                <w:position w:val="-30"/>
                <w:sz w:val="24"/>
              </w:rPr>
              <w:drawing>
                <wp:inline distT="0" distB="0" distL="0" distR="0" wp14:anchorId="3EAF096E" wp14:editId="5C0999E6">
                  <wp:extent cx="1337310" cy="537210"/>
                  <wp:effectExtent l="0" t="0" r="0" b="0"/>
                  <wp:docPr id="18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337310" cy="53721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18024DEC" w14:textId="77777777" w:rsidTr="00622ACC">
        <w:tblPrEx>
          <w:tblBorders>
            <w:insideH w:val="nil"/>
          </w:tblBorders>
        </w:tblPrEx>
        <w:tc>
          <w:tcPr>
            <w:tcW w:w="1020" w:type="dxa"/>
            <w:vMerge/>
          </w:tcPr>
          <w:p w14:paraId="1996658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39C13B0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502D06A"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Тепловая мощность, выделяемая на резисторе: </w:t>
            </w:r>
            <w:r w:rsidRPr="00A65817">
              <w:rPr>
                <w:rFonts w:ascii="Times New Roman" w:eastAsiaTheme="minorEastAsia" w:hAnsi="Times New Roman"/>
                <w:noProof/>
                <w:position w:val="-27"/>
                <w:sz w:val="24"/>
              </w:rPr>
              <w:drawing>
                <wp:inline distT="0" distB="0" distL="0" distR="0" wp14:anchorId="7761FDB1" wp14:editId="054E7A26">
                  <wp:extent cx="1474470" cy="502920"/>
                  <wp:effectExtent l="0" t="0" r="0" b="0"/>
                  <wp:docPr id="18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474470" cy="50292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41BE1D1B" w14:textId="77777777" w:rsidTr="00622ACC">
        <w:tc>
          <w:tcPr>
            <w:tcW w:w="1020" w:type="dxa"/>
            <w:vMerge/>
          </w:tcPr>
          <w:p w14:paraId="2B74214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12DE37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87BD59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Мощность источника тока: </w:t>
            </w:r>
            <w:r w:rsidRPr="00A65817">
              <w:rPr>
                <w:rFonts w:ascii="Times New Roman" w:eastAsiaTheme="minorEastAsia" w:hAnsi="Times New Roman"/>
                <w:noProof/>
                <w:position w:val="-30"/>
                <w:sz w:val="24"/>
              </w:rPr>
              <w:drawing>
                <wp:inline distT="0" distB="0" distL="0" distR="0" wp14:anchorId="2EB0A73F" wp14:editId="4A0CF281">
                  <wp:extent cx="1680210" cy="537210"/>
                  <wp:effectExtent l="0" t="0" r="0" b="0"/>
                  <wp:docPr id="18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680210" cy="537210"/>
                          </a:xfrm>
                          <a:prstGeom prst="rect">
                            <a:avLst/>
                          </a:prstGeom>
                          <a:noFill/>
                          <a:ln>
                            <a:noFill/>
                          </a:ln>
                        </pic:spPr>
                      </pic:pic>
                    </a:graphicData>
                  </a:graphic>
                </wp:inline>
              </w:drawing>
            </w:r>
          </w:p>
        </w:tc>
      </w:tr>
      <w:tr w:rsidR="00A65817" w:rsidRPr="00A65817" w14:paraId="4977BA27" w14:textId="77777777" w:rsidTr="00622ACC">
        <w:tc>
          <w:tcPr>
            <w:tcW w:w="1020" w:type="dxa"/>
            <w:vMerge/>
          </w:tcPr>
          <w:p w14:paraId="356F7C6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1105902F"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3.2.10</w:t>
            </w:r>
          </w:p>
        </w:tc>
        <w:tc>
          <w:tcPr>
            <w:tcW w:w="7994" w:type="dxa"/>
            <w:gridSpan w:val="3"/>
          </w:tcPr>
          <w:p w14:paraId="1D79171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Свободные носители электрических зарядов в проводниках. Механизмы проводимости твердых металлов, растворов и расплавов электролитов, газов. Полупроводники. Полупроводниковый диод</w:t>
            </w:r>
          </w:p>
        </w:tc>
      </w:tr>
      <w:tr w:rsidR="00A65817" w:rsidRPr="00A65817" w14:paraId="7B7DC4DF" w14:textId="77777777" w:rsidTr="00622ACC">
        <w:tc>
          <w:tcPr>
            <w:tcW w:w="1020" w:type="dxa"/>
          </w:tcPr>
          <w:p w14:paraId="112D3A1F"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3.3</w:t>
            </w:r>
          </w:p>
        </w:tc>
        <w:tc>
          <w:tcPr>
            <w:tcW w:w="1191" w:type="dxa"/>
          </w:tcPr>
          <w:p w14:paraId="0F1B637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28C3D2E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МАГНИТНОЕ ПОЛЕ</w:t>
            </w:r>
          </w:p>
        </w:tc>
      </w:tr>
      <w:tr w:rsidR="00A65817" w:rsidRPr="00A65817" w14:paraId="47D49F9C" w14:textId="77777777" w:rsidTr="00622ACC">
        <w:tc>
          <w:tcPr>
            <w:tcW w:w="1020" w:type="dxa"/>
            <w:vMerge w:val="restart"/>
          </w:tcPr>
          <w:p w14:paraId="22F695A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8D6E347"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3.3.1</w:t>
            </w:r>
          </w:p>
        </w:tc>
        <w:tc>
          <w:tcPr>
            <w:tcW w:w="7994" w:type="dxa"/>
            <w:gridSpan w:val="3"/>
            <w:tcBorders>
              <w:bottom w:val="nil"/>
            </w:tcBorders>
          </w:tcPr>
          <w:p w14:paraId="16DA17E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Механическое взаимодействие магнитов. Магнитное поле. Вектор магнитной индукции. Принцип суперпозиции магнитных полей: </w:t>
            </w:r>
            <w:r w:rsidRPr="00A65817">
              <w:rPr>
                <w:rFonts w:ascii="Times New Roman" w:eastAsiaTheme="minorEastAsia" w:hAnsi="Times New Roman"/>
                <w:noProof/>
                <w:position w:val="-12"/>
                <w:sz w:val="24"/>
              </w:rPr>
              <w:drawing>
                <wp:inline distT="0" distB="0" distL="0" distR="0" wp14:anchorId="6DC017CD" wp14:editId="7D5E049C">
                  <wp:extent cx="1154430" cy="308610"/>
                  <wp:effectExtent l="0" t="0" r="0" b="0"/>
                  <wp:docPr id="18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54430" cy="308610"/>
                          </a:xfrm>
                          <a:prstGeom prst="rect">
                            <a:avLst/>
                          </a:prstGeom>
                          <a:noFill/>
                          <a:ln>
                            <a:noFill/>
                          </a:ln>
                        </pic:spPr>
                      </pic:pic>
                    </a:graphicData>
                  </a:graphic>
                </wp:inline>
              </w:drawing>
            </w:r>
          </w:p>
        </w:tc>
      </w:tr>
      <w:tr w:rsidR="00A65817" w:rsidRPr="00A65817" w14:paraId="310B7FEB" w14:textId="77777777" w:rsidTr="00622ACC">
        <w:tc>
          <w:tcPr>
            <w:tcW w:w="1020" w:type="dxa"/>
            <w:vMerge/>
          </w:tcPr>
          <w:p w14:paraId="42FC0C9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5A7B224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40DE73C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Линии индукции магнитного поля. Картина линий индукции магнитного поля полосового и подковообразного постоянных магнитов</w:t>
            </w:r>
          </w:p>
        </w:tc>
      </w:tr>
      <w:tr w:rsidR="00A65817" w:rsidRPr="00A65817" w14:paraId="47A62BB2" w14:textId="77777777" w:rsidTr="00622ACC">
        <w:tc>
          <w:tcPr>
            <w:tcW w:w="1020" w:type="dxa"/>
            <w:vMerge/>
          </w:tcPr>
          <w:p w14:paraId="213714D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5926637A"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3.3.2</w:t>
            </w:r>
          </w:p>
        </w:tc>
        <w:tc>
          <w:tcPr>
            <w:tcW w:w="7994" w:type="dxa"/>
            <w:gridSpan w:val="3"/>
          </w:tcPr>
          <w:p w14:paraId="30C3191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Опыт Эрстеда. 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w:t>
            </w:r>
          </w:p>
        </w:tc>
      </w:tr>
      <w:tr w:rsidR="00A65817" w:rsidRPr="00A65817" w14:paraId="368A0D2C" w14:textId="77777777" w:rsidTr="00622ACC">
        <w:tc>
          <w:tcPr>
            <w:tcW w:w="1020" w:type="dxa"/>
            <w:vMerge/>
          </w:tcPr>
          <w:p w14:paraId="4CE7292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5B237132"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3.3.3</w:t>
            </w:r>
          </w:p>
        </w:tc>
        <w:tc>
          <w:tcPr>
            <w:tcW w:w="7994" w:type="dxa"/>
            <w:gridSpan w:val="3"/>
          </w:tcPr>
          <w:p w14:paraId="79BA80CC"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Сила Ампера, ее направление и величина:</w:t>
            </w:r>
          </w:p>
          <w:p w14:paraId="02EC190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9"/>
                <w:sz w:val="24"/>
              </w:rPr>
              <w:drawing>
                <wp:inline distT="0" distB="0" distL="0" distR="0" wp14:anchorId="1AE3DFAB" wp14:editId="33085480">
                  <wp:extent cx="1200150" cy="274320"/>
                  <wp:effectExtent l="0" t="0" r="0" b="0"/>
                  <wp:docPr id="18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200150" cy="274320"/>
                          </a:xfrm>
                          <a:prstGeom prst="rect">
                            <a:avLst/>
                          </a:prstGeom>
                          <a:noFill/>
                          <a:ln>
                            <a:noFill/>
                          </a:ln>
                        </pic:spPr>
                      </pic:pic>
                    </a:graphicData>
                  </a:graphic>
                </wp:inline>
              </w:drawing>
            </w:r>
            <w:r w:rsidRPr="00A65817">
              <w:rPr>
                <w:rFonts w:ascii="Times New Roman" w:eastAsiaTheme="minorEastAsia" w:hAnsi="Times New Roman"/>
                <w:sz w:val="24"/>
              </w:rPr>
              <w:t xml:space="preserve">, где </w:t>
            </w:r>
            <w:r w:rsidRPr="00A65817">
              <w:rPr>
                <w:rFonts w:ascii="Times New Roman" w:eastAsiaTheme="minorEastAsia" w:hAnsi="Times New Roman"/>
                <w:noProof/>
                <w:position w:val="-1"/>
                <w:sz w:val="24"/>
              </w:rPr>
              <w:drawing>
                <wp:inline distT="0" distB="0" distL="0" distR="0" wp14:anchorId="619E80E0" wp14:editId="18C2EB11">
                  <wp:extent cx="148590" cy="171450"/>
                  <wp:effectExtent l="0" t="0" r="0" b="0"/>
                  <wp:docPr id="18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A65817">
              <w:rPr>
                <w:rFonts w:ascii="Times New Roman" w:eastAsiaTheme="minorEastAsia" w:hAnsi="Times New Roman"/>
                <w:sz w:val="24"/>
              </w:rPr>
              <w:t xml:space="preserve"> - угол между направлением проводника и вектором </w:t>
            </w:r>
            <w:r w:rsidRPr="00A65817">
              <w:rPr>
                <w:rFonts w:ascii="Times New Roman" w:eastAsiaTheme="minorEastAsia" w:hAnsi="Times New Roman"/>
                <w:noProof/>
                <w:position w:val="-6"/>
                <w:sz w:val="24"/>
              </w:rPr>
              <w:drawing>
                <wp:inline distT="0" distB="0" distL="0" distR="0" wp14:anchorId="08C0AEEA" wp14:editId="63030246">
                  <wp:extent cx="182880" cy="240030"/>
                  <wp:effectExtent l="0" t="0" r="0" b="0"/>
                  <wp:docPr id="18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2880" cy="240030"/>
                          </a:xfrm>
                          <a:prstGeom prst="rect">
                            <a:avLst/>
                          </a:prstGeom>
                          <a:noFill/>
                          <a:ln>
                            <a:noFill/>
                          </a:ln>
                        </pic:spPr>
                      </pic:pic>
                    </a:graphicData>
                  </a:graphic>
                </wp:inline>
              </w:drawing>
            </w:r>
          </w:p>
        </w:tc>
      </w:tr>
      <w:tr w:rsidR="00A65817" w:rsidRPr="00A65817" w14:paraId="6AC10272" w14:textId="77777777" w:rsidTr="00622ACC">
        <w:tc>
          <w:tcPr>
            <w:tcW w:w="1020" w:type="dxa"/>
            <w:vMerge/>
          </w:tcPr>
          <w:p w14:paraId="692817B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4222CA4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3.3.4</w:t>
            </w:r>
          </w:p>
        </w:tc>
        <w:tc>
          <w:tcPr>
            <w:tcW w:w="7994" w:type="dxa"/>
            <w:gridSpan w:val="3"/>
          </w:tcPr>
          <w:p w14:paraId="4BB7F1B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Сила Лоренца, ее направление и величина: </w:t>
            </w:r>
            <w:r w:rsidRPr="00A65817">
              <w:rPr>
                <w:rFonts w:ascii="Times New Roman" w:eastAsiaTheme="minorEastAsia" w:hAnsi="Times New Roman"/>
                <w:noProof/>
                <w:position w:val="-12"/>
                <w:sz w:val="24"/>
              </w:rPr>
              <w:drawing>
                <wp:inline distT="0" distB="0" distL="0" distR="0" wp14:anchorId="057B2B46" wp14:editId="6137C8DC">
                  <wp:extent cx="1291590" cy="308610"/>
                  <wp:effectExtent l="0" t="0" r="0" b="0"/>
                  <wp:docPr id="18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291590" cy="308610"/>
                          </a:xfrm>
                          <a:prstGeom prst="rect">
                            <a:avLst/>
                          </a:prstGeom>
                          <a:noFill/>
                          <a:ln>
                            <a:noFill/>
                          </a:ln>
                        </pic:spPr>
                      </pic:pic>
                    </a:graphicData>
                  </a:graphic>
                </wp:inline>
              </w:drawing>
            </w:r>
            <w:r w:rsidRPr="00A65817">
              <w:rPr>
                <w:rFonts w:ascii="Times New Roman" w:eastAsiaTheme="minorEastAsia" w:hAnsi="Times New Roman"/>
                <w:sz w:val="24"/>
              </w:rPr>
              <w:t xml:space="preserve">, где </w:t>
            </w:r>
            <w:r w:rsidRPr="00A65817">
              <w:rPr>
                <w:rFonts w:ascii="Times New Roman" w:eastAsiaTheme="minorEastAsia" w:hAnsi="Times New Roman"/>
                <w:noProof/>
                <w:position w:val="-1"/>
                <w:sz w:val="24"/>
              </w:rPr>
              <w:drawing>
                <wp:inline distT="0" distB="0" distL="0" distR="0" wp14:anchorId="3421951C" wp14:editId="07623050">
                  <wp:extent cx="148590" cy="171450"/>
                  <wp:effectExtent l="0" t="0" r="0" b="0"/>
                  <wp:docPr id="18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A65817">
              <w:rPr>
                <w:rFonts w:ascii="Times New Roman" w:eastAsiaTheme="minorEastAsia" w:hAnsi="Times New Roman"/>
                <w:sz w:val="24"/>
              </w:rPr>
              <w:t xml:space="preserve"> - угол между векторами </w:t>
            </w:r>
            <w:r w:rsidRPr="00A65817">
              <w:rPr>
                <w:rFonts w:ascii="Times New Roman" w:eastAsiaTheme="minorEastAsia" w:hAnsi="Times New Roman"/>
                <w:noProof/>
                <w:position w:val="-5"/>
                <w:sz w:val="24"/>
              </w:rPr>
              <w:drawing>
                <wp:inline distT="0" distB="0" distL="0" distR="0" wp14:anchorId="5CE41812" wp14:editId="357C4E6B">
                  <wp:extent cx="171450" cy="217170"/>
                  <wp:effectExtent l="0" t="0" r="0" b="0"/>
                  <wp:docPr id="18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A65817">
              <w:rPr>
                <w:rFonts w:ascii="Times New Roman" w:eastAsiaTheme="minorEastAsia" w:hAnsi="Times New Roman"/>
                <w:sz w:val="24"/>
              </w:rPr>
              <w:t xml:space="preserve"> и </w:t>
            </w:r>
            <w:r w:rsidRPr="00A65817">
              <w:rPr>
                <w:rFonts w:ascii="Times New Roman" w:eastAsiaTheme="minorEastAsia" w:hAnsi="Times New Roman"/>
                <w:noProof/>
                <w:position w:val="-6"/>
                <w:sz w:val="24"/>
              </w:rPr>
              <w:drawing>
                <wp:inline distT="0" distB="0" distL="0" distR="0" wp14:anchorId="7CD93D94" wp14:editId="351C4762">
                  <wp:extent cx="182880" cy="240030"/>
                  <wp:effectExtent l="0" t="0" r="0" b="0"/>
                  <wp:docPr id="18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82880" cy="240030"/>
                          </a:xfrm>
                          <a:prstGeom prst="rect">
                            <a:avLst/>
                          </a:prstGeom>
                          <a:noFill/>
                          <a:ln>
                            <a:noFill/>
                          </a:ln>
                        </pic:spPr>
                      </pic:pic>
                    </a:graphicData>
                  </a:graphic>
                </wp:inline>
              </w:drawing>
            </w:r>
            <w:r w:rsidRPr="00A65817">
              <w:rPr>
                <w:rFonts w:ascii="Times New Roman" w:eastAsiaTheme="minorEastAsia" w:hAnsi="Times New Roman"/>
                <w:sz w:val="24"/>
              </w:rPr>
              <w:t>. Движение заряженной частицы в однородном магнитном поле</w:t>
            </w:r>
          </w:p>
        </w:tc>
      </w:tr>
      <w:tr w:rsidR="00A65817" w:rsidRPr="00A65817" w14:paraId="6937FDBD" w14:textId="77777777" w:rsidTr="00622ACC">
        <w:tc>
          <w:tcPr>
            <w:tcW w:w="1020" w:type="dxa"/>
          </w:tcPr>
          <w:p w14:paraId="0987D11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3.4</w:t>
            </w:r>
          </w:p>
        </w:tc>
        <w:tc>
          <w:tcPr>
            <w:tcW w:w="1191" w:type="dxa"/>
          </w:tcPr>
          <w:p w14:paraId="3A6E2F7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30207BB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ЭЛЕКТРОМАГНИТНАЯ ИНДУКЦИЯ</w:t>
            </w:r>
          </w:p>
        </w:tc>
      </w:tr>
      <w:tr w:rsidR="00A65817" w:rsidRPr="00A65817" w14:paraId="3AD19AC0" w14:textId="77777777" w:rsidTr="00622ACC">
        <w:tc>
          <w:tcPr>
            <w:tcW w:w="1020" w:type="dxa"/>
            <w:vMerge w:val="restart"/>
          </w:tcPr>
          <w:p w14:paraId="240E341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FF06C68"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3.4.1</w:t>
            </w:r>
          </w:p>
        </w:tc>
        <w:tc>
          <w:tcPr>
            <w:tcW w:w="4592" w:type="dxa"/>
            <w:tcBorders>
              <w:bottom w:val="nil"/>
              <w:right w:val="nil"/>
            </w:tcBorders>
          </w:tcPr>
          <w:p w14:paraId="557BB1C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Поток вектора магнитной индукции:</w:t>
            </w:r>
          </w:p>
        </w:tc>
        <w:tc>
          <w:tcPr>
            <w:tcW w:w="3402" w:type="dxa"/>
            <w:gridSpan w:val="2"/>
            <w:vMerge w:val="restart"/>
            <w:tcBorders>
              <w:left w:val="nil"/>
            </w:tcBorders>
          </w:tcPr>
          <w:p w14:paraId="055F79D5"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noProof/>
                <w:position w:val="-50"/>
                <w:sz w:val="24"/>
              </w:rPr>
              <w:drawing>
                <wp:inline distT="0" distB="0" distL="0" distR="0" wp14:anchorId="18EB54BE" wp14:editId="171EC435">
                  <wp:extent cx="2081530" cy="796925"/>
                  <wp:effectExtent l="0" t="0" r="0" b="0"/>
                  <wp:docPr id="18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8">
                            <a:extLst>
                              <a:ext uri="{28A0092B-C50C-407E-A947-70E740481C1C}">
                                <a14:useLocalDpi xmlns:a14="http://schemas.microsoft.com/office/drawing/2010/main" val="0"/>
                              </a:ext>
                            </a:extLst>
                          </a:blip>
                          <a:srcRect/>
                          <a:stretch>
                            <a:fillRect/>
                          </a:stretch>
                        </pic:blipFill>
                        <pic:spPr bwMode="auto">
                          <a:xfrm>
                            <a:off x="0" y="0"/>
                            <a:ext cx="2081530" cy="796925"/>
                          </a:xfrm>
                          <a:prstGeom prst="rect">
                            <a:avLst/>
                          </a:prstGeom>
                          <a:noFill/>
                          <a:ln>
                            <a:noFill/>
                          </a:ln>
                        </pic:spPr>
                      </pic:pic>
                    </a:graphicData>
                  </a:graphic>
                </wp:inline>
              </w:drawing>
            </w:r>
          </w:p>
        </w:tc>
      </w:tr>
      <w:tr w:rsidR="00A65817" w:rsidRPr="00A65817" w14:paraId="5890B624" w14:textId="77777777" w:rsidTr="00622ACC">
        <w:tc>
          <w:tcPr>
            <w:tcW w:w="1020" w:type="dxa"/>
            <w:vMerge/>
          </w:tcPr>
          <w:p w14:paraId="162A7E5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773D60C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nil"/>
              <w:right w:val="nil"/>
            </w:tcBorders>
          </w:tcPr>
          <w:p w14:paraId="08B6098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9"/>
                <w:sz w:val="24"/>
              </w:rPr>
              <w:drawing>
                <wp:inline distT="0" distB="0" distL="0" distR="0" wp14:anchorId="1259EE2A" wp14:editId="1F126A9F">
                  <wp:extent cx="1463040" cy="274320"/>
                  <wp:effectExtent l="0" t="0" r="0" b="0"/>
                  <wp:docPr id="18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463040" cy="274320"/>
                          </a:xfrm>
                          <a:prstGeom prst="rect">
                            <a:avLst/>
                          </a:prstGeom>
                          <a:noFill/>
                          <a:ln>
                            <a:noFill/>
                          </a:ln>
                        </pic:spPr>
                      </pic:pic>
                    </a:graphicData>
                  </a:graphic>
                </wp:inline>
              </w:drawing>
            </w:r>
          </w:p>
        </w:tc>
        <w:tc>
          <w:tcPr>
            <w:tcW w:w="3402" w:type="dxa"/>
            <w:gridSpan w:val="2"/>
            <w:vMerge/>
            <w:tcBorders>
              <w:left w:val="nil"/>
            </w:tcBorders>
          </w:tcPr>
          <w:p w14:paraId="4A98877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3AE40A59" w14:textId="77777777" w:rsidTr="00622ACC">
        <w:tc>
          <w:tcPr>
            <w:tcW w:w="1020" w:type="dxa"/>
            <w:vMerge/>
          </w:tcPr>
          <w:p w14:paraId="42A876D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53E4084C"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3.4.2</w:t>
            </w:r>
          </w:p>
        </w:tc>
        <w:tc>
          <w:tcPr>
            <w:tcW w:w="7994" w:type="dxa"/>
            <w:gridSpan w:val="3"/>
          </w:tcPr>
          <w:p w14:paraId="6E1F1E8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Явление электромагнитной индукции. ЭДС индукции</w:t>
            </w:r>
          </w:p>
        </w:tc>
      </w:tr>
      <w:tr w:rsidR="00A65817" w:rsidRPr="00A65817" w14:paraId="58B4A97B" w14:textId="77777777" w:rsidTr="00622ACC">
        <w:tc>
          <w:tcPr>
            <w:tcW w:w="1020" w:type="dxa"/>
            <w:vMerge/>
          </w:tcPr>
          <w:p w14:paraId="596DCD6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646CBBE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3.4.3</w:t>
            </w:r>
          </w:p>
        </w:tc>
        <w:tc>
          <w:tcPr>
            <w:tcW w:w="7994" w:type="dxa"/>
            <w:gridSpan w:val="3"/>
            <w:tcBorders>
              <w:bottom w:val="nil"/>
            </w:tcBorders>
          </w:tcPr>
          <w:p w14:paraId="3A72946B"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Закон электромагнитной индукции Фарадея:</w:t>
            </w:r>
          </w:p>
        </w:tc>
      </w:tr>
      <w:tr w:rsidR="00A65817" w:rsidRPr="00A65817" w14:paraId="71E2C3EF" w14:textId="77777777" w:rsidTr="00622ACC">
        <w:tc>
          <w:tcPr>
            <w:tcW w:w="1020" w:type="dxa"/>
            <w:vMerge/>
          </w:tcPr>
          <w:p w14:paraId="25D6C10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3AB71DB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DFC44A9"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0"/>
                <w:sz w:val="24"/>
              </w:rPr>
              <w:drawing>
                <wp:inline distT="0" distB="0" distL="0" distR="0" wp14:anchorId="2091136E" wp14:editId="78A3293E">
                  <wp:extent cx="1611630" cy="537210"/>
                  <wp:effectExtent l="0" t="0" r="0" b="0"/>
                  <wp:docPr id="18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611630" cy="537210"/>
                          </a:xfrm>
                          <a:prstGeom prst="rect">
                            <a:avLst/>
                          </a:prstGeom>
                          <a:noFill/>
                          <a:ln>
                            <a:noFill/>
                          </a:ln>
                        </pic:spPr>
                      </pic:pic>
                    </a:graphicData>
                  </a:graphic>
                </wp:inline>
              </w:drawing>
            </w:r>
          </w:p>
        </w:tc>
      </w:tr>
      <w:tr w:rsidR="00A65817" w:rsidRPr="00A65817" w14:paraId="2BB2A956" w14:textId="77777777" w:rsidTr="00622ACC">
        <w:tc>
          <w:tcPr>
            <w:tcW w:w="1020" w:type="dxa"/>
            <w:vMerge/>
          </w:tcPr>
          <w:p w14:paraId="23839F0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B78F5D0"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3.4.4</w:t>
            </w:r>
          </w:p>
        </w:tc>
        <w:tc>
          <w:tcPr>
            <w:tcW w:w="4592" w:type="dxa"/>
            <w:tcBorders>
              <w:bottom w:val="nil"/>
              <w:right w:val="nil"/>
            </w:tcBorders>
          </w:tcPr>
          <w:p w14:paraId="3A7AE25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r w:rsidRPr="00A65817">
              <w:rPr>
                <w:rFonts w:ascii="Times New Roman" w:eastAsiaTheme="minorEastAsia" w:hAnsi="Times New Roman"/>
                <w:sz w:val="24"/>
              </w:rPr>
              <w:t xml:space="preserve">ЭДС индукции в прямом проводнике длиной l, движущемся со скоростью </w:t>
            </w:r>
            <w:r w:rsidRPr="00A65817">
              <w:rPr>
                <w:rFonts w:ascii="Times New Roman" w:eastAsiaTheme="minorEastAsia" w:hAnsi="Times New Roman"/>
                <w:noProof/>
                <w:position w:val="-5"/>
                <w:sz w:val="24"/>
              </w:rPr>
              <w:drawing>
                <wp:inline distT="0" distB="0" distL="0" distR="0" wp14:anchorId="267217E7" wp14:editId="020BAD72">
                  <wp:extent cx="171450" cy="217170"/>
                  <wp:effectExtent l="0" t="0" r="0" b="0"/>
                  <wp:docPr id="18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A65817">
              <w:rPr>
                <w:rFonts w:ascii="Times New Roman" w:eastAsiaTheme="minorEastAsia" w:hAnsi="Times New Roman"/>
                <w:sz w:val="24"/>
              </w:rPr>
              <w:t xml:space="preserve"> </w:t>
            </w:r>
            <w:r w:rsidRPr="00A65817">
              <w:rPr>
                <w:rFonts w:ascii="Times New Roman" w:eastAsiaTheme="minorEastAsia" w:hAnsi="Times New Roman"/>
                <w:noProof/>
                <w:position w:val="-16"/>
                <w:sz w:val="24"/>
              </w:rPr>
              <w:drawing>
                <wp:inline distT="0" distB="0" distL="0" distR="0" wp14:anchorId="1509AE8E" wp14:editId="2F7A43A6">
                  <wp:extent cx="594360" cy="365760"/>
                  <wp:effectExtent l="0" t="0" r="0" b="0"/>
                  <wp:docPr id="18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594360" cy="365760"/>
                          </a:xfrm>
                          <a:prstGeom prst="rect">
                            <a:avLst/>
                          </a:prstGeom>
                          <a:noFill/>
                          <a:ln>
                            <a:noFill/>
                          </a:ln>
                        </pic:spPr>
                      </pic:pic>
                    </a:graphicData>
                  </a:graphic>
                </wp:inline>
              </w:drawing>
            </w:r>
            <w:r w:rsidRPr="00A65817">
              <w:rPr>
                <w:rFonts w:ascii="Times New Roman" w:eastAsiaTheme="minorEastAsia" w:hAnsi="Times New Roman"/>
                <w:sz w:val="24"/>
              </w:rPr>
              <w:t xml:space="preserve"> в однородном магнитном поле B:</w:t>
            </w:r>
          </w:p>
        </w:tc>
        <w:tc>
          <w:tcPr>
            <w:tcW w:w="3402" w:type="dxa"/>
            <w:gridSpan w:val="2"/>
            <w:tcBorders>
              <w:left w:val="nil"/>
              <w:bottom w:val="nil"/>
            </w:tcBorders>
          </w:tcPr>
          <w:p w14:paraId="174ACD4C"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noProof/>
                <w:position w:val="-77"/>
                <w:sz w:val="24"/>
              </w:rPr>
              <w:drawing>
                <wp:inline distT="0" distB="0" distL="0" distR="0" wp14:anchorId="0081FB6B" wp14:editId="1596EF9F">
                  <wp:extent cx="2081530" cy="1137285"/>
                  <wp:effectExtent l="0" t="0" r="0" b="0"/>
                  <wp:docPr id="18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3">
                            <a:extLst>
                              <a:ext uri="{28A0092B-C50C-407E-A947-70E740481C1C}">
                                <a14:useLocalDpi xmlns:a14="http://schemas.microsoft.com/office/drawing/2010/main" val="0"/>
                              </a:ext>
                            </a:extLst>
                          </a:blip>
                          <a:srcRect/>
                          <a:stretch>
                            <a:fillRect/>
                          </a:stretch>
                        </pic:blipFill>
                        <pic:spPr bwMode="auto">
                          <a:xfrm>
                            <a:off x="0" y="0"/>
                            <a:ext cx="2081530" cy="1137285"/>
                          </a:xfrm>
                          <a:prstGeom prst="rect">
                            <a:avLst/>
                          </a:prstGeom>
                          <a:noFill/>
                          <a:ln>
                            <a:noFill/>
                          </a:ln>
                        </pic:spPr>
                      </pic:pic>
                    </a:graphicData>
                  </a:graphic>
                </wp:inline>
              </w:drawing>
            </w:r>
          </w:p>
        </w:tc>
      </w:tr>
      <w:tr w:rsidR="00A65817" w:rsidRPr="00A65817" w14:paraId="7C905BAA" w14:textId="77777777" w:rsidTr="00622ACC">
        <w:tc>
          <w:tcPr>
            <w:tcW w:w="1020" w:type="dxa"/>
            <w:vMerge/>
          </w:tcPr>
          <w:p w14:paraId="0017221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1283514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52D2D05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r w:rsidRPr="00A65817">
              <w:rPr>
                <w:rFonts w:ascii="Times New Roman" w:eastAsiaTheme="minorEastAsia" w:hAnsi="Times New Roman"/>
                <w:noProof/>
                <w:position w:val="-12"/>
                <w:sz w:val="24"/>
              </w:rPr>
              <w:drawing>
                <wp:inline distT="0" distB="0" distL="0" distR="0" wp14:anchorId="5A735FA2" wp14:editId="1728AA06">
                  <wp:extent cx="1131570" cy="308610"/>
                  <wp:effectExtent l="0" t="0" r="0" b="0"/>
                  <wp:docPr id="18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1131570" cy="308610"/>
                          </a:xfrm>
                          <a:prstGeom prst="rect">
                            <a:avLst/>
                          </a:prstGeom>
                          <a:noFill/>
                          <a:ln>
                            <a:noFill/>
                          </a:ln>
                        </pic:spPr>
                      </pic:pic>
                    </a:graphicData>
                  </a:graphic>
                </wp:inline>
              </w:drawing>
            </w:r>
            <w:r w:rsidRPr="00A65817">
              <w:rPr>
                <w:rFonts w:ascii="Times New Roman" w:eastAsiaTheme="minorEastAsia" w:hAnsi="Times New Roman"/>
                <w:sz w:val="24"/>
              </w:rPr>
              <w:t xml:space="preserve">, где </w:t>
            </w:r>
            <w:r w:rsidRPr="00A65817">
              <w:rPr>
                <w:rFonts w:ascii="Times New Roman" w:eastAsiaTheme="minorEastAsia" w:hAnsi="Times New Roman"/>
                <w:noProof/>
                <w:position w:val="-1"/>
                <w:sz w:val="24"/>
              </w:rPr>
              <w:drawing>
                <wp:inline distT="0" distB="0" distL="0" distR="0" wp14:anchorId="0E0F7403" wp14:editId="01E243AD">
                  <wp:extent cx="148590" cy="171450"/>
                  <wp:effectExtent l="0" t="0" r="0" b="0"/>
                  <wp:docPr id="18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148590" cy="171450"/>
                          </a:xfrm>
                          <a:prstGeom prst="rect">
                            <a:avLst/>
                          </a:prstGeom>
                          <a:noFill/>
                          <a:ln>
                            <a:noFill/>
                          </a:ln>
                        </pic:spPr>
                      </pic:pic>
                    </a:graphicData>
                  </a:graphic>
                </wp:inline>
              </w:drawing>
            </w:r>
            <w:r w:rsidRPr="00A65817">
              <w:rPr>
                <w:rFonts w:ascii="Times New Roman" w:eastAsiaTheme="minorEastAsia" w:hAnsi="Times New Roman"/>
                <w:sz w:val="24"/>
              </w:rPr>
              <w:t xml:space="preserve"> - угол между вектором B и нормалью </w:t>
            </w:r>
            <w:r w:rsidRPr="00A65817">
              <w:rPr>
                <w:rFonts w:ascii="Times New Roman" w:eastAsiaTheme="minorEastAsia" w:hAnsi="Times New Roman"/>
                <w:noProof/>
                <w:position w:val="-5"/>
                <w:sz w:val="24"/>
              </w:rPr>
              <w:drawing>
                <wp:inline distT="0" distB="0" distL="0" distR="0" wp14:anchorId="604AFA3E" wp14:editId="376F17C9">
                  <wp:extent cx="148590" cy="217170"/>
                  <wp:effectExtent l="0" t="0" r="0" b="0"/>
                  <wp:docPr id="18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48590" cy="217170"/>
                          </a:xfrm>
                          <a:prstGeom prst="rect">
                            <a:avLst/>
                          </a:prstGeom>
                          <a:noFill/>
                          <a:ln>
                            <a:noFill/>
                          </a:ln>
                        </pic:spPr>
                      </pic:pic>
                    </a:graphicData>
                  </a:graphic>
                </wp:inline>
              </w:drawing>
            </w:r>
            <w:r w:rsidRPr="00A65817">
              <w:rPr>
                <w:rFonts w:ascii="Times New Roman" w:eastAsiaTheme="minorEastAsia" w:hAnsi="Times New Roman"/>
                <w:sz w:val="24"/>
              </w:rPr>
              <w:t xml:space="preserve"> к плоскости, в которой лежат векторы </w:t>
            </w:r>
            <w:r w:rsidRPr="00A65817">
              <w:rPr>
                <w:rFonts w:ascii="Times New Roman" w:eastAsiaTheme="minorEastAsia" w:hAnsi="Times New Roman"/>
                <w:noProof/>
                <w:position w:val="-8"/>
                <w:sz w:val="24"/>
              </w:rPr>
              <w:drawing>
                <wp:inline distT="0" distB="0" distL="0" distR="0" wp14:anchorId="3BF03CC8" wp14:editId="0A58986E">
                  <wp:extent cx="137160" cy="262890"/>
                  <wp:effectExtent l="0" t="0" r="0" b="0"/>
                  <wp:docPr id="18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37160" cy="262890"/>
                          </a:xfrm>
                          <a:prstGeom prst="rect">
                            <a:avLst/>
                          </a:prstGeom>
                          <a:noFill/>
                          <a:ln>
                            <a:noFill/>
                          </a:ln>
                        </pic:spPr>
                      </pic:pic>
                    </a:graphicData>
                  </a:graphic>
                </wp:inline>
              </w:drawing>
            </w:r>
            <w:r w:rsidRPr="00A65817">
              <w:rPr>
                <w:rFonts w:ascii="Times New Roman" w:eastAsiaTheme="minorEastAsia" w:hAnsi="Times New Roman"/>
                <w:sz w:val="24"/>
              </w:rPr>
              <w:t xml:space="preserve"> и </w:t>
            </w:r>
            <w:r w:rsidRPr="00A65817">
              <w:rPr>
                <w:rFonts w:ascii="Times New Roman" w:eastAsiaTheme="minorEastAsia" w:hAnsi="Times New Roman"/>
                <w:noProof/>
                <w:position w:val="-5"/>
                <w:sz w:val="24"/>
              </w:rPr>
              <w:drawing>
                <wp:inline distT="0" distB="0" distL="0" distR="0" wp14:anchorId="03DC6A4A" wp14:editId="39E64072">
                  <wp:extent cx="171450" cy="217170"/>
                  <wp:effectExtent l="0" t="0" r="0" b="0"/>
                  <wp:docPr id="18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71450" cy="217170"/>
                          </a:xfrm>
                          <a:prstGeom prst="rect">
                            <a:avLst/>
                          </a:prstGeom>
                          <a:noFill/>
                          <a:ln>
                            <a:noFill/>
                          </a:ln>
                        </pic:spPr>
                      </pic:pic>
                    </a:graphicData>
                  </a:graphic>
                </wp:inline>
              </w:drawing>
            </w:r>
            <w:r w:rsidRPr="00A65817">
              <w:rPr>
                <w:rFonts w:ascii="Times New Roman" w:eastAsiaTheme="minorEastAsia" w:hAnsi="Times New Roman"/>
                <w:sz w:val="24"/>
              </w:rPr>
              <w:t xml:space="preserve">; если </w:t>
            </w:r>
            <w:r w:rsidRPr="00A65817">
              <w:rPr>
                <w:rFonts w:ascii="Times New Roman" w:eastAsiaTheme="minorEastAsia" w:hAnsi="Times New Roman"/>
                <w:noProof/>
                <w:position w:val="-8"/>
                <w:sz w:val="24"/>
              </w:rPr>
              <w:drawing>
                <wp:inline distT="0" distB="0" distL="0" distR="0" wp14:anchorId="51432BA8" wp14:editId="18EEA87F">
                  <wp:extent cx="468630" cy="262890"/>
                  <wp:effectExtent l="0" t="0" r="0" b="0"/>
                  <wp:docPr id="18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468630" cy="262890"/>
                          </a:xfrm>
                          <a:prstGeom prst="rect">
                            <a:avLst/>
                          </a:prstGeom>
                          <a:noFill/>
                          <a:ln>
                            <a:noFill/>
                          </a:ln>
                        </pic:spPr>
                      </pic:pic>
                    </a:graphicData>
                  </a:graphic>
                </wp:inline>
              </w:drawing>
            </w:r>
            <w:r w:rsidRPr="00A65817">
              <w:rPr>
                <w:rFonts w:ascii="Times New Roman" w:eastAsiaTheme="minorEastAsia" w:hAnsi="Times New Roman"/>
                <w:sz w:val="24"/>
              </w:rPr>
              <w:t xml:space="preserve"> и </w:t>
            </w:r>
            <w:r w:rsidRPr="00A65817">
              <w:rPr>
                <w:rFonts w:ascii="Times New Roman" w:eastAsiaTheme="minorEastAsia" w:hAnsi="Times New Roman"/>
                <w:noProof/>
                <w:position w:val="-8"/>
                <w:sz w:val="24"/>
              </w:rPr>
              <w:drawing>
                <wp:inline distT="0" distB="0" distL="0" distR="0" wp14:anchorId="16C2C929" wp14:editId="49ABE623">
                  <wp:extent cx="491490" cy="262890"/>
                  <wp:effectExtent l="0" t="0" r="0" b="0"/>
                  <wp:docPr id="18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491490" cy="262890"/>
                          </a:xfrm>
                          <a:prstGeom prst="rect">
                            <a:avLst/>
                          </a:prstGeom>
                          <a:noFill/>
                          <a:ln>
                            <a:noFill/>
                          </a:ln>
                        </pic:spPr>
                      </pic:pic>
                    </a:graphicData>
                  </a:graphic>
                </wp:inline>
              </w:drawing>
            </w:r>
            <w:r w:rsidRPr="00A65817">
              <w:rPr>
                <w:rFonts w:ascii="Times New Roman" w:eastAsiaTheme="minorEastAsia" w:hAnsi="Times New Roman"/>
                <w:sz w:val="24"/>
              </w:rPr>
              <w:t>, то </w:t>
            </w:r>
            <w:r w:rsidRPr="00A65817">
              <w:rPr>
                <w:rFonts w:ascii="Times New Roman" w:eastAsiaTheme="minorEastAsia" w:hAnsi="Times New Roman"/>
                <w:noProof/>
                <w:position w:val="-12"/>
                <w:sz w:val="24"/>
              </w:rPr>
              <w:drawing>
                <wp:inline distT="0" distB="0" distL="0" distR="0" wp14:anchorId="62A8A80D" wp14:editId="7B43E4AB">
                  <wp:extent cx="742950" cy="308610"/>
                  <wp:effectExtent l="0" t="0" r="0" b="0"/>
                  <wp:docPr id="18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742950" cy="308610"/>
                          </a:xfrm>
                          <a:prstGeom prst="rect">
                            <a:avLst/>
                          </a:prstGeom>
                          <a:noFill/>
                          <a:ln>
                            <a:noFill/>
                          </a:ln>
                        </pic:spPr>
                      </pic:pic>
                    </a:graphicData>
                  </a:graphic>
                </wp:inline>
              </w:drawing>
            </w:r>
          </w:p>
        </w:tc>
      </w:tr>
      <w:tr w:rsidR="00A65817" w:rsidRPr="00A65817" w14:paraId="3E08B33A" w14:textId="77777777" w:rsidTr="00622ACC">
        <w:tc>
          <w:tcPr>
            <w:tcW w:w="1020" w:type="dxa"/>
            <w:vMerge/>
          </w:tcPr>
          <w:p w14:paraId="4919754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70B4190D"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3.4.5</w:t>
            </w:r>
          </w:p>
        </w:tc>
        <w:tc>
          <w:tcPr>
            <w:tcW w:w="7994" w:type="dxa"/>
            <w:gridSpan w:val="3"/>
          </w:tcPr>
          <w:p w14:paraId="4831EAC7"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Правило Ленца</w:t>
            </w:r>
          </w:p>
        </w:tc>
      </w:tr>
      <w:tr w:rsidR="00A65817" w:rsidRPr="00A65817" w14:paraId="0B763B6C" w14:textId="77777777" w:rsidTr="00622ACC">
        <w:tc>
          <w:tcPr>
            <w:tcW w:w="1020" w:type="dxa"/>
            <w:vMerge/>
          </w:tcPr>
          <w:p w14:paraId="6ED0973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53468022"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3.4.6</w:t>
            </w:r>
          </w:p>
        </w:tc>
        <w:tc>
          <w:tcPr>
            <w:tcW w:w="7994" w:type="dxa"/>
            <w:gridSpan w:val="3"/>
            <w:tcBorders>
              <w:bottom w:val="nil"/>
            </w:tcBorders>
          </w:tcPr>
          <w:p w14:paraId="52AE802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Индуктивность: </w:t>
            </w:r>
            <w:r w:rsidRPr="00A65817">
              <w:rPr>
                <w:rFonts w:ascii="Times New Roman" w:eastAsiaTheme="minorEastAsia" w:hAnsi="Times New Roman"/>
                <w:noProof/>
                <w:position w:val="-24"/>
                <w:sz w:val="24"/>
              </w:rPr>
              <w:drawing>
                <wp:inline distT="0" distB="0" distL="0" distR="0" wp14:anchorId="76A86E2D" wp14:editId="3697B081">
                  <wp:extent cx="514350" cy="468630"/>
                  <wp:effectExtent l="0" t="0" r="0" b="0"/>
                  <wp:docPr id="18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514350" cy="468630"/>
                          </a:xfrm>
                          <a:prstGeom prst="rect">
                            <a:avLst/>
                          </a:prstGeom>
                          <a:noFill/>
                          <a:ln>
                            <a:noFill/>
                          </a:ln>
                        </pic:spPr>
                      </pic:pic>
                    </a:graphicData>
                  </a:graphic>
                </wp:inline>
              </w:drawing>
            </w:r>
            <w:r w:rsidRPr="00A65817">
              <w:rPr>
                <w:rFonts w:ascii="Times New Roman" w:eastAsiaTheme="minorEastAsia" w:hAnsi="Times New Roman"/>
                <w:sz w:val="24"/>
              </w:rPr>
              <w:t>, или Ф = LI.</w:t>
            </w:r>
          </w:p>
        </w:tc>
      </w:tr>
      <w:tr w:rsidR="00A65817" w:rsidRPr="00A65817" w14:paraId="2D5244F8" w14:textId="77777777" w:rsidTr="00622ACC">
        <w:tc>
          <w:tcPr>
            <w:tcW w:w="1020" w:type="dxa"/>
            <w:vMerge/>
          </w:tcPr>
          <w:p w14:paraId="51D2520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0CA1044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82DBA5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Самоиндукция. ЭДС самоиндукции: </w:t>
            </w:r>
            <w:r w:rsidRPr="00A65817">
              <w:rPr>
                <w:rFonts w:ascii="Times New Roman" w:eastAsiaTheme="minorEastAsia" w:hAnsi="Times New Roman"/>
                <w:noProof/>
                <w:position w:val="-30"/>
                <w:sz w:val="24"/>
              </w:rPr>
              <w:drawing>
                <wp:inline distT="0" distB="0" distL="0" distR="0" wp14:anchorId="745B1DF3" wp14:editId="6698F25B">
                  <wp:extent cx="1737360" cy="537210"/>
                  <wp:effectExtent l="0" t="0" r="0" b="0"/>
                  <wp:docPr id="18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737360" cy="537210"/>
                          </a:xfrm>
                          <a:prstGeom prst="rect">
                            <a:avLst/>
                          </a:prstGeom>
                          <a:noFill/>
                          <a:ln>
                            <a:noFill/>
                          </a:ln>
                        </pic:spPr>
                      </pic:pic>
                    </a:graphicData>
                  </a:graphic>
                </wp:inline>
              </w:drawing>
            </w:r>
          </w:p>
        </w:tc>
      </w:tr>
      <w:tr w:rsidR="00A65817" w:rsidRPr="00A65817" w14:paraId="24A6BF1B" w14:textId="77777777" w:rsidTr="00622ACC">
        <w:tc>
          <w:tcPr>
            <w:tcW w:w="1020" w:type="dxa"/>
            <w:vMerge/>
          </w:tcPr>
          <w:p w14:paraId="482C9BC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72604E1F"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3.4.7</w:t>
            </w:r>
          </w:p>
        </w:tc>
        <w:tc>
          <w:tcPr>
            <w:tcW w:w="7994" w:type="dxa"/>
            <w:gridSpan w:val="3"/>
          </w:tcPr>
          <w:p w14:paraId="73A1E3A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Энергия магнитного поля катушки с током: </w:t>
            </w:r>
            <w:r w:rsidRPr="00A65817">
              <w:rPr>
                <w:rFonts w:ascii="Times New Roman" w:eastAsiaTheme="minorEastAsia" w:hAnsi="Times New Roman"/>
                <w:noProof/>
                <w:position w:val="-27"/>
                <w:sz w:val="24"/>
              </w:rPr>
              <w:drawing>
                <wp:inline distT="0" distB="0" distL="0" distR="0" wp14:anchorId="1496694C" wp14:editId="69525316">
                  <wp:extent cx="742950" cy="502920"/>
                  <wp:effectExtent l="0" t="0" r="0" b="0"/>
                  <wp:docPr id="18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742950" cy="502920"/>
                          </a:xfrm>
                          <a:prstGeom prst="rect">
                            <a:avLst/>
                          </a:prstGeom>
                          <a:noFill/>
                          <a:ln>
                            <a:noFill/>
                          </a:ln>
                        </pic:spPr>
                      </pic:pic>
                    </a:graphicData>
                  </a:graphic>
                </wp:inline>
              </w:drawing>
            </w:r>
          </w:p>
        </w:tc>
      </w:tr>
      <w:tr w:rsidR="00A65817" w:rsidRPr="00A65817" w14:paraId="1BC53180" w14:textId="77777777" w:rsidTr="00622ACC">
        <w:tc>
          <w:tcPr>
            <w:tcW w:w="1020" w:type="dxa"/>
          </w:tcPr>
          <w:p w14:paraId="2BFE2F0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3.5</w:t>
            </w:r>
          </w:p>
        </w:tc>
        <w:tc>
          <w:tcPr>
            <w:tcW w:w="1191" w:type="dxa"/>
          </w:tcPr>
          <w:p w14:paraId="515EC63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3BE6AE9B"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ЭЛЕКТРОМАГНИТНЫЕ КОЛЕБАНИЯ И ВОЛНЫ</w:t>
            </w:r>
          </w:p>
        </w:tc>
      </w:tr>
      <w:tr w:rsidR="00A65817" w:rsidRPr="00A65817" w14:paraId="75DD85F6" w14:textId="77777777" w:rsidTr="00622ACC">
        <w:tc>
          <w:tcPr>
            <w:tcW w:w="1020" w:type="dxa"/>
            <w:vMerge w:val="restart"/>
          </w:tcPr>
          <w:p w14:paraId="7708B00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355BCAF"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3.5.1</w:t>
            </w:r>
          </w:p>
        </w:tc>
        <w:tc>
          <w:tcPr>
            <w:tcW w:w="5717" w:type="dxa"/>
            <w:gridSpan w:val="2"/>
            <w:tcBorders>
              <w:bottom w:val="nil"/>
              <w:right w:val="nil"/>
            </w:tcBorders>
          </w:tcPr>
          <w:p w14:paraId="2B344BA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Колебательный контур. Свободные электромагнитные колебания в идеальном колебательном контуре:</w:t>
            </w:r>
          </w:p>
        </w:tc>
        <w:tc>
          <w:tcPr>
            <w:tcW w:w="2277" w:type="dxa"/>
            <w:tcBorders>
              <w:left w:val="nil"/>
              <w:bottom w:val="nil"/>
            </w:tcBorders>
          </w:tcPr>
          <w:p w14:paraId="10465953"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noProof/>
                <w:position w:val="-46"/>
                <w:sz w:val="24"/>
              </w:rPr>
              <w:drawing>
                <wp:inline distT="0" distB="0" distL="0" distR="0" wp14:anchorId="164A61F7" wp14:editId="3E9CF495">
                  <wp:extent cx="987425" cy="746125"/>
                  <wp:effectExtent l="0" t="0" r="0" b="0"/>
                  <wp:docPr id="18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4">
                            <a:extLst>
                              <a:ext uri="{28A0092B-C50C-407E-A947-70E740481C1C}">
                                <a14:useLocalDpi xmlns:a14="http://schemas.microsoft.com/office/drawing/2010/main" val="0"/>
                              </a:ext>
                            </a:extLst>
                          </a:blip>
                          <a:srcRect/>
                          <a:stretch>
                            <a:fillRect/>
                          </a:stretch>
                        </pic:blipFill>
                        <pic:spPr bwMode="auto">
                          <a:xfrm>
                            <a:off x="0" y="0"/>
                            <a:ext cx="987425" cy="746125"/>
                          </a:xfrm>
                          <a:prstGeom prst="rect">
                            <a:avLst/>
                          </a:prstGeom>
                          <a:noFill/>
                          <a:ln>
                            <a:noFill/>
                          </a:ln>
                        </pic:spPr>
                      </pic:pic>
                    </a:graphicData>
                  </a:graphic>
                </wp:inline>
              </w:drawing>
            </w:r>
          </w:p>
        </w:tc>
      </w:tr>
      <w:tr w:rsidR="00A65817" w:rsidRPr="00A65817" w14:paraId="0E2250D3" w14:textId="77777777" w:rsidTr="00622ACC">
        <w:tblPrEx>
          <w:tblBorders>
            <w:insideH w:val="nil"/>
          </w:tblBorders>
        </w:tblPrEx>
        <w:tc>
          <w:tcPr>
            <w:tcW w:w="1020" w:type="dxa"/>
            <w:vMerge/>
          </w:tcPr>
          <w:p w14:paraId="4E69332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34DBC0D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6D8122D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38"/>
                <w:sz w:val="24"/>
              </w:rPr>
              <w:drawing>
                <wp:inline distT="0" distB="0" distL="0" distR="0" wp14:anchorId="265FC648" wp14:editId="43467CF1">
                  <wp:extent cx="3737610" cy="640080"/>
                  <wp:effectExtent l="0" t="0" r="0" b="0"/>
                  <wp:docPr id="18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737610" cy="640080"/>
                          </a:xfrm>
                          <a:prstGeom prst="rect">
                            <a:avLst/>
                          </a:prstGeom>
                          <a:noFill/>
                          <a:ln>
                            <a:noFill/>
                          </a:ln>
                        </pic:spPr>
                      </pic:pic>
                    </a:graphicData>
                  </a:graphic>
                </wp:inline>
              </w:drawing>
            </w:r>
          </w:p>
        </w:tc>
      </w:tr>
      <w:tr w:rsidR="00A65817" w:rsidRPr="00A65817" w14:paraId="4EF891E5" w14:textId="77777777" w:rsidTr="00622ACC">
        <w:tblPrEx>
          <w:tblBorders>
            <w:insideH w:val="nil"/>
          </w:tblBorders>
        </w:tblPrEx>
        <w:tc>
          <w:tcPr>
            <w:tcW w:w="1020" w:type="dxa"/>
            <w:vMerge/>
          </w:tcPr>
          <w:p w14:paraId="5583637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C8C1B5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160167D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Формула Томсона: </w:t>
            </w:r>
            <w:r w:rsidRPr="00A65817">
              <w:rPr>
                <w:rFonts w:ascii="Times New Roman" w:eastAsiaTheme="minorEastAsia" w:hAnsi="Times New Roman"/>
                <w:noProof/>
                <w:position w:val="-9"/>
                <w:sz w:val="24"/>
              </w:rPr>
              <w:drawing>
                <wp:inline distT="0" distB="0" distL="0" distR="0" wp14:anchorId="0233F9A7" wp14:editId="1EFD35D1">
                  <wp:extent cx="925830" cy="274320"/>
                  <wp:effectExtent l="0" t="0" r="0" b="0"/>
                  <wp:docPr id="18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925830" cy="274320"/>
                          </a:xfrm>
                          <a:prstGeom prst="rect">
                            <a:avLst/>
                          </a:prstGeom>
                          <a:noFill/>
                          <a:ln>
                            <a:noFill/>
                          </a:ln>
                        </pic:spPr>
                      </pic:pic>
                    </a:graphicData>
                  </a:graphic>
                </wp:inline>
              </w:drawing>
            </w:r>
            <w:r w:rsidRPr="00A65817">
              <w:rPr>
                <w:rFonts w:ascii="Times New Roman" w:eastAsiaTheme="minorEastAsia" w:hAnsi="Times New Roman"/>
                <w:sz w:val="24"/>
              </w:rPr>
              <w:t xml:space="preserve">, откуда </w:t>
            </w:r>
            <w:r w:rsidRPr="00A65817">
              <w:rPr>
                <w:rFonts w:ascii="Times New Roman" w:eastAsiaTheme="minorEastAsia" w:hAnsi="Times New Roman"/>
                <w:noProof/>
                <w:position w:val="-27"/>
                <w:sz w:val="24"/>
              </w:rPr>
              <w:drawing>
                <wp:inline distT="0" distB="0" distL="0" distR="0" wp14:anchorId="7306449A" wp14:editId="5282C932">
                  <wp:extent cx="1177290" cy="502920"/>
                  <wp:effectExtent l="0" t="0" r="0" b="0"/>
                  <wp:docPr id="18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177290" cy="50292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099991BB" w14:textId="77777777" w:rsidTr="00622ACC">
        <w:tc>
          <w:tcPr>
            <w:tcW w:w="1020" w:type="dxa"/>
            <w:vMerge/>
          </w:tcPr>
          <w:p w14:paraId="3101D74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EACBDD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3FCF04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Связь амплитуды заряда конденсатора с амплитудой силы тока при свободных электромагнитных колебаниях в идеальном колебательном контуре: </w:t>
            </w:r>
            <w:r w:rsidRPr="00A65817">
              <w:rPr>
                <w:rFonts w:ascii="Times New Roman" w:eastAsiaTheme="minorEastAsia" w:hAnsi="Times New Roman"/>
                <w:noProof/>
                <w:position w:val="-24"/>
                <w:sz w:val="24"/>
              </w:rPr>
              <w:drawing>
                <wp:inline distT="0" distB="0" distL="0" distR="0" wp14:anchorId="7E6D69BD" wp14:editId="467E6B0D">
                  <wp:extent cx="857250" cy="468630"/>
                  <wp:effectExtent l="0" t="0" r="0" b="0"/>
                  <wp:docPr id="18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857250" cy="468630"/>
                          </a:xfrm>
                          <a:prstGeom prst="rect">
                            <a:avLst/>
                          </a:prstGeom>
                          <a:noFill/>
                          <a:ln>
                            <a:noFill/>
                          </a:ln>
                        </pic:spPr>
                      </pic:pic>
                    </a:graphicData>
                  </a:graphic>
                </wp:inline>
              </w:drawing>
            </w:r>
          </w:p>
        </w:tc>
      </w:tr>
      <w:tr w:rsidR="00A65817" w:rsidRPr="00A65817" w14:paraId="4E249CD5" w14:textId="77777777" w:rsidTr="00622ACC">
        <w:tc>
          <w:tcPr>
            <w:tcW w:w="1020" w:type="dxa"/>
            <w:vMerge/>
          </w:tcPr>
          <w:p w14:paraId="63787B8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0283759"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3.5.2</w:t>
            </w:r>
          </w:p>
        </w:tc>
        <w:tc>
          <w:tcPr>
            <w:tcW w:w="7994" w:type="dxa"/>
            <w:gridSpan w:val="3"/>
            <w:tcBorders>
              <w:bottom w:val="nil"/>
            </w:tcBorders>
          </w:tcPr>
          <w:p w14:paraId="41E01F7C"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Закон сохранения энергии в идеальном колебательном контуре:</w:t>
            </w:r>
          </w:p>
        </w:tc>
      </w:tr>
      <w:tr w:rsidR="00A65817" w:rsidRPr="00A65817" w14:paraId="5F2F7755" w14:textId="77777777" w:rsidTr="00622ACC">
        <w:tc>
          <w:tcPr>
            <w:tcW w:w="1020" w:type="dxa"/>
            <w:vMerge/>
          </w:tcPr>
          <w:p w14:paraId="6DA1677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640B93D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B33040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27"/>
                <w:sz w:val="24"/>
              </w:rPr>
              <w:drawing>
                <wp:inline distT="0" distB="0" distL="0" distR="0" wp14:anchorId="7ADDA112" wp14:editId="23791718">
                  <wp:extent cx="2891790" cy="502920"/>
                  <wp:effectExtent l="0" t="0" r="0" b="0"/>
                  <wp:docPr id="18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891790" cy="50292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2028EF00" w14:textId="77777777" w:rsidTr="00622ACC">
        <w:tc>
          <w:tcPr>
            <w:tcW w:w="1020" w:type="dxa"/>
            <w:vMerge/>
          </w:tcPr>
          <w:p w14:paraId="3B01E77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5318EC03"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3.5.3</w:t>
            </w:r>
          </w:p>
        </w:tc>
        <w:tc>
          <w:tcPr>
            <w:tcW w:w="7994" w:type="dxa"/>
            <w:gridSpan w:val="3"/>
          </w:tcPr>
          <w:p w14:paraId="7E2302A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Вынужденные электромагнитные колебания. Резонанс</w:t>
            </w:r>
          </w:p>
        </w:tc>
      </w:tr>
      <w:tr w:rsidR="00A65817" w:rsidRPr="00A65817" w14:paraId="2328AD9B" w14:textId="77777777" w:rsidTr="00622ACC">
        <w:tc>
          <w:tcPr>
            <w:tcW w:w="1020" w:type="dxa"/>
            <w:vMerge/>
          </w:tcPr>
          <w:p w14:paraId="5D65871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1AFBC6F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3.5.4</w:t>
            </w:r>
          </w:p>
        </w:tc>
        <w:tc>
          <w:tcPr>
            <w:tcW w:w="7994" w:type="dxa"/>
            <w:gridSpan w:val="3"/>
          </w:tcPr>
          <w:p w14:paraId="480C83CA"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Переменный ток. Производство, передача и потребление электрической энергии</w:t>
            </w:r>
          </w:p>
        </w:tc>
      </w:tr>
      <w:tr w:rsidR="00A65817" w:rsidRPr="00A65817" w14:paraId="774142CC" w14:textId="77777777" w:rsidTr="00622ACC">
        <w:tc>
          <w:tcPr>
            <w:tcW w:w="1020" w:type="dxa"/>
            <w:vMerge/>
          </w:tcPr>
          <w:p w14:paraId="6A98E94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07392335"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3.5.5</w:t>
            </w:r>
          </w:p>
        </w:tc>
        <w:tc>
          <w:tcPr>
            <w:tcW w:w="7994" w:type="dxa"/>
            <w:gridSpan w:val="3"/>
          </w:tcPr>
          <w:p w14:paraId="36084B6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Свойства электромагнитных волн. Взаимная ориентация векторов в электромагнитной волне в вакууме: </w:t>
            </w:r>
            <w:r w:rsidRPr="00A65817">
              <w:rPr>
                <w:rFonts w:ascii="Times New Roman" w:eastAsiaTheme="minorEastAsia" w:hAnsi="Times New Roman"/>
                <w:noProof/>
                <w:position w:val="-8"/>
                <w:sz w:val="24"/>
              </w:rPr>
              <w:drawing>
                <wp:inline distT="0" distB="0" distL="0" distR="0" wp14:anchorId="7777A864" wp14:editId="4483F8C4">
                  <wp:extent cx="811530" cy="262890"/>
                  <wp:effectExtent l="0" t="0" r="0" b="0"/>
                  <wp:docPr id="18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811530" cy="262890"/>
                          </a:xfrm>
                          <a:prstGeom prst="rect">
                            <a:avLst/>
                          </a:prstGeom>
                          <a:noFill/>
                          <a:ln>
                            <a:noFill/>
                          </a:ln>
                        </pic:spPr>
                      </pic:pic>
                    </a:graphicData>
                  </a:graphic>
                </wp:inline>
              </w:drawing>
            </w:r>
          </w:p>
        </w:tc>
      </w:tr>
      <w:tr w:rsidR="00A65817" w:rsidRPr="00A65817" w14:paraId="21C1A590" w14:textId="77777777" w:rsidTr="00622ACC">
        <w:tc>
          <w:tcPr>
            <w:tcW w:w="1020" w:type="dxa"/>
            <w:vMerge/>
          </w:tcPr>
          <w:p w14:paraId="1DAC758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7C25D21F"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3.5.6</w:t>
            </w:r>
          </w:p>
        </w:tc>
        <w:tc>
          <w:tcPr>
            <w:tcW w:w="7994" w:type="dxa"/>
            <w:gridSpan w:val="3"/>
          </w:tcPr>
          <w:p w14:paraId="51FAE8CB"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Шкала электромагнитных волн. Применение электромагнитных волн в технике и быту</w:t>
            </w:r>
          </w:p>
        </w:tc>
      </w:tr>
      <w:tr w:rsidR="00A65817" w:rsidRPr="00A65817" w14:paraId="661D763C" w14:textId="77777777" w:rsidTr="00622ACC">
        <w:tc>
          <w:tcPr>
            <w:tcW w:w="1020" w:type="dxa"/>
          </w:tcPr>
          <w:p w14:paraId="1CF95BC8"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3.6</w:t>
            </w:r>
          </w:p>
        </w:tc>
        <w:tc>
          <w:tcPr>
            <w:tcW w:w="1191" w:type="dxa"/>
          </w:tcPr>
          <w:p w14:paraId="2542D2A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F98706B"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ОПТИКА</w:t>
            </w:r>
          </w:p>
        </w:tc>
      </w:tr>
      <w:tr w:rsidR="00A65817" w:rsidRPr="00A65817" w14:paraId="4F809F11" w14:textId="77777777" w:rsidTr="00622ACC">
        <w:tc>
          <w:tcPr>
            <w:tcW w:w="1020" w:type="dxa"/>
            <w:vMerge w:val="restart"/>
          </w:tcPr>
          <w:p w14:paraId="134DD2F0"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2BA1ED52"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3.6.1</w:t>
            </w:r>
          </w:p>
        </w:tc>
        <w:tc>
          <w:tcPr>
            <w:tcW w:w="7994" w:type="dxa"/>
            <w:gridSpan w:val="3"/>
          </w:tcPr>
          <w:p w14:paraId="7E1A3C1A"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Прямолинейное распространение света в однородной среде. Точечный источник. Луч света</w:t>
            </w:r>
          </w:p>
        </w:tc>
      </w:tr>
      <w:tr w:rsidR="00A65817" w:rsidRPr="00A65817" w14:paraId="425A5A42" w14:textId="77777777" w:rsidTr="00622ACC">
        <w:tc>
          <w:tcPr>
            <w:tcW w:w="1020" w:type="dxa"/>
            <w:vMerge/>
          </w:tcPr>
          <w:p w14:paraId="14631F2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39ADE132"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3.6.2</w:t>
            </w:r>
          </w:p>
        </w:tc>
        <w:tc>
          <w:tcPr>
            <w:tcW w:w="4592" w:type="dxa"/>
            <w:tcBorders>
              <w:right w:val="nil"/>
            </w:tcBorders>
          </w:tcPr>
          <w:p w14:paraId="5EA51B7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Законы отражения света. </w:t>
            </w:r>
            <w:r w:rsidRPr="00A65817">
              <w:rPr>
                <w:rFonts w:ascii="Times New Roman" w:eastAsiaTheme="minorEastAsia" w:hAnsi="Times New Roman"/>
                <w:noProof/>
                <w:position w:val="-6"/>
                <w:sz w:val="24"/>
              </w:rPr>
              <w:drawing>
                <wp:inline distT="0" distB="0" distL="0" distR="0" wp14:anchorId="15EB5B89" wp14:editId="01235291">
                  <wp:extent cx="422910" cy="240030"/>
                  <wp:effectExtent l="0" t="0" r="0" b="0"/>
                  <wp:docPr id="18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422910" cy="240030"/>
                          </a:xfrm>
                          <a:prstGeom prst="rect">
                            <a:avLst/>
                          </a:prstGeom>
                          <a:noFill/>
                          <a:ln>
                            <a:noFill/>
                          </a:ln>
                        </pic:spPr>
                      </pic:pic>
                    </a:graphicData>
                  </a:graphic>
                </wp:inline>
              </w:drawing>
            </w:r>
          </w:p>
        </w:tc>
        <w:tc>
          <w:tcPr>
            <w:tcW w:w="3402" w:type="dxa"/>
            <w:gridSpan w:val="2"/>
            <w:tcBorders>
              <w:left w:val="nil"/>
            </w:tcBorders>
            <w:vAlign w:val="bottom"/>
          </w:tcPr>
          <w:p w14:paraId="7F1ACDE9"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noProof/>
                <w:position w:val="-47"/>
                <w:sz w:val="24"/>
              </w:rPr>
              <w:drawing>
                <wp:inline distT="0" distB="0" distL="0" distR="0" wp14:anchorId="43233634" wp14:editId="38E34534">
                  <wp:extent cx="1755775" cy="760730"/>
                  <wp:effectExtent l="0" t="0" r="0" b="0"/>
                  <wp:docPr id="18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2">
                            <a:extLst>
                              <a:ext uri="{28A0092B-C50C-407E-A947-70E740481C1C}">
                                <a14:useLocalDpi xmlns:a14="http://schemas.microsoft.com/office/drawing/2010/main" val="0"/>
                              </a:ext>
                            </a:extLst>
                          </a:blip>
                          <a:srcRect/>
                          <a:stretch>
                            <a:fillRect/>
                          </a:stretch>
                        </pic:blipFill>
                        <pic:spPr bwMode="auto">
                          <a:xfrm>
                            <a:off x="0" y="0"/>
                            <a:ext cx="1755775" cy="760730"/>
                          </a:xfrm>
                          <a:prstGeom prst="rect">
                            <a:avLst/>
                          </a:prstGeom>
                          <a:noFill/>
                          <a:ln>
                            <a:noFill/>
                          </a:ln>
                        </pic:spPr>
                      </pic:pic>
                    </a:graphicData>
                  </a:graphic>
                </wp:inline>
              </w:drawing>
            </w:r>
          </w:p>
        </w:tc>
      </w:tr>
      <w:tr w:rsidR="00A65817" w:rsidRPr="00A65817" w14:paraId="1CCCC2D5" w14:textId="77777777" w:rsidTr="00622ACC">
        <w:tc>
          <w:tcPr>
            <w:tcW w:w="1020" w:type="dxa"/>
            <w:vMerge/>
          </w:tcPr>
          <w:p w14:paraId="1F455E2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4339151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3.6.3</w:t>
            </w:r>
          </w:p>
        </w:tc>
        <w:tc>
          <w:tcPr>
            <w:tcW w:w="7994" w:type="dxa"/>
            <w:gridSpan w:val="3"/>
          </w:tcPr>
          <w:p w14:paraId="7FEC06C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Построение изображений в плоском зеркале</w:t>
            </w:r>
          </w:p>
        </w:tc>
      </w:tr>
      <w:tr w:rsidR="00A65817" w:rsidRPr="00A65817" w14:paraId="4EAFFE7F" w14:textId="77777777" w:rsidTr="00622ACC">
        <w:tc>
          <w:tcPr>
            <w:tcW w:w="1020" w:type="dxa"/>
            <w:vMerge/>
          </w:tcPr>
          <w:p w14:paraId="765B243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18A4793"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3.6.4</w:t>
            </w:r>
          </w:p>
        </w:tc>
        <w:tc>
          <w:tcPr>
            <w:tcW w:w="4592" w:type="dxa"/>
            <w:tcBorders>
              <w:bottom w:val="nil"/>
              <w:right w:val="nil"/>
            </w:tcBorders>
          </w:tcPr>
          <w:p w14:paraId="50E89F5A"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Законы преломления света.</w:t>
            </w:r>
          </w:p>
          <w:p w14:paraId="07362E7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Преломление света: </w:t>
            </w:r>
            <w:r w:rsidRPr="00A65817">
              <w:rPr>
                <w:rFonts w:ascii="Times New Roman" w:eastAsiaTheme="minorEastAsia" w:hAnsi="Times New Roman"/>
                <w:noProof/>
                <w:position w:val="-9"/>
                <w:sz w:val="24"/>
              </w:rPr>
              <w:drawing>
                <wp:inline distT="0" distB="0" distL="0" distR="0" wp14:anchorId="01E2B8CE" wp14:editId="71D8734D">
                  <wp:extent cx="1234440" cy="274320"/>
                  <wp:effectExtent l="0" t="0" r="0" b="0"/>
                  <wp:docPr id="18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1234440" cy="274320"/>
                          </a:xfrm>
                          <a:prstGeom prst="rect">
                            <a:avLst/>
                          </a:prstGeom>
                          <a:noFill/>
                          <a:ln>
                            <a:noFill/>
                          </a:ln>
                        </pic:spPr>
                      </pic:pic>
                    </a:graphicData>
                  </a:graphic>
                </wp:inline>
              </w:drawing>
            </w:r>
            <w:r w:rsidRPr="00A65817">
              <w:rPr>
                <w:rFonts w:ascii="Times New Roman" w:eastAsiaTheme="minorEastAsia" w:hAnsi="Times New Roman"/>
                <w:sz w:val="24"/>
              </w:rPr>
              <w:t>.</w:t>
            </w:r>
          </w:p>
          <w:p w14:paraId="44A06A5C"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Абсолютный показатель преломления:</w:t>
            </w:r>
          </w:p>
          <w:p w14:paraId="591D25E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24"/>
                <w:sz w:val="24"/>
              </w:rPr>
              <w:drawing>
                <wp:inline distT="0" distB="0" distL="0" distR="0" wp14:anchorId="17CC4138" wp14:editId="11EECFA6">
                  <wp:extent cx="628650" cy="468630"/>
                  <wp:effectExtent l="0" t="0" r="0" b="0"/>
                  <wp:docPr id="18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628650" cy="468630"/>
                          </a:xfrm>
                          <a:prstGeom prst="rect">
                            <a:avLst/>
                          </a:prstGeom>
                          <a:noFill/>
                          <a:ln>
                            <a:noFill/>
                          </a:ln>
                        </pic:spPr>
                      </pic:pic>
                    </a:graphicData>
                  </a:graphic>
                </wp:inline>
              </w:drawing>
            </w:r>
            <w:r w:rsidRPr="00A65817">
              <w:rPr>
                <w:rFonts w:ascii="Times New Roman" w:eastAsiaTheme="minorEastAsia" w:hAnsi="Times New Roman"/>
                <w:sz w:val="24"/>
              </w:rPr>
              <w:t>.</w:t>
            </w:r>
          </w:p>
        </w:tc>
        <w:tc>
          <w:tcPr>
            <w:tcW w:w="3402" w:type="dxa"/>
            <w:gridSpan w:val="2"/>
            <w:tcBorders>
              <w:left w:val="nil"/>
              <w:bottom w:val="nil"/>
            </w:tcBorders>
            <w:vAlign w:val="center"/>
          </w:tcPr>
          <w:p w14:paraId="4E452BD9"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noProof/>
                <w:position w:val="-83"/>
                <w:sz w:val="24"/>
              </w:rPr>
              <w:drawing>
                <wp:inline distT="0" distB="0" distL="0" distR="0" wp14:anchorId="11A0BFAA" wp14:editId="5EE5A49D">
                  <wp:extent cx="1843405" cy="1207135"/>
                  <wp:effectExtent l="0" t="0" r="0" b="0"/>
                  <wp:docPr id="186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5">
                            <a:extLst>
                              <a:ext uri="{28A0092B-C50C-407E-A947-70E740481C1C}">
                                <a14:useLocalDpi xmlns:a14="http://schemas.microsoft.com/office/drawing/2010/main" val="0"/>
                              </a:ext>
                            </a:extLst>
                          </a:blip>
                          <a:srcRect/>
                          <a:stretch>
                            <a:fillRect/>
                          </a:stretch>
                        </pic:blipFill>
                        <pic:spPr bwMode="auto">
                          <a:xfrm>
                            <a:off x="0" y="0"/>
                            <a:ext cx="1843405" cy="1207135"/>
                          </a:xfrm>
                          <a:prstGeom prst="rect">
                            <a:avLst/>
                          </a:prstGeom>
                          <a:noFill/>
                          <a:ln>
                            <a:noFill/>
                          </a:ln>
                        </pic:spPr>
                      </pic:pic>
                    </a:graphicData>
                  </a:graphic>
                </wp:inline>
              </w:drawing>
            </w:r>
          </w:p>
        </w:tc>
      </w:tr>
      <w:tr w:rsidR="00A65817" w:rsidRPr="00A65817" w14:paraId="217BDD2E" w14:textId="77777777" w:rsidTr="00622ACC">
        <w:tblPrEx>
          <w:tblBorders>
            <w:insideH w:val="nil"/>
          </w:tblBorders>
        </w:tblPrEx>
        <w:tc>
          <w:tcPr>
            <w:tcW w:w="1020" w:type="dxa"/>
            <w:vMerge/>
          </w:tcPr>
          <w:p w14:paraId="50C31FB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68A541B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26D7023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Относительный показатель преломления: </w:t>
            </w:r>
            <w:r w:rsidRPr="00A65817">
              <w:rPr>
                <w:rFonts w:ascii="Times New Roman" w:eastAsiaTheme="minorEastAsia" w:hAnsi="Times New Roman"/>
                <w:noProof/>
                <w:position w:val="-28"/>
                <w:sz w:val="24"/>
              </w:rPr>
              <w:drawing>
                <wp:inline distT="0" distB="0" distL="0" distR="0" wp14:anchorId="2AE8FC4B" wp14:editId="47239A3E">
                  <wp:extent cx="1062990" cy="514350"/>
                  <wp:effectExtent l="0" t="0" r="0" b="0"/>
                  <wp:docPr id="186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1062990" cy="51435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1683FAC3" w14:textId="77777777" w:rsidTr="00622ACC">
        <w:tblPrEx>
          <w:tblBorders>
            <w:insideH w:val="nil"/>
          </w:tblBorders>
        </w:tblPrEx>
        <w:tc>
          <w:tcPr>
            <w:tcW w:w="1020" w:type="dxa"/>
            <w:vMerge/>
          </w:tcPr>
          <w:p w14:paraId="27E0FD3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7D5ECFB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39547EAC"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Ход лучей в призме.</w:t>
            </w:r>
          </w:p>
          <w:p w14:paraId="798C4D7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Соотношение частот и соотношение длин волн при переходе монохроматического света через границу раздела двух оптических сред:</w:t>
            </w:r>
          </w:p>
        </w:tc>
      </w:tr>
      <w:tr w:rsidR="00A65817" w:rsidRPr="00A65817" w14:paraId="40DF7F50" w14:textId="77777777" w:rsidTr="00622ACC">
        <w:tc>
          <w:tcPr>
            <w:tcW w:w="1020" w:type="dxa"/>
            <w:vMerge/>
          </w:tcPr>
          <w:p w14:paraId="6037D77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5952CFA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58F4C2BC"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9"/>
                <w:sz w:val="24"/>
              </w:rPr>
              <w:drawing>
                <wp:inline distT="0" distB="0" distL="0" distR="0" wp14:anchorId="3BE123ED" wp14:editId="472C080D">
                  <wp:extent cx="548640" cy="274320"/>
                  <wp:effectExtent l="0" t="0" r="0" b="0"/>
                  <wp:docPr id="186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48640" cy="274320"/>
                          </a:xfrm>
                          <a:prstGeom prst="rect">
                            <a:avLst/>
                          </a:prstGeom>
                          <a:noFill/>
                          <a:ln>
                            <a:noFill/>
                          </a:ln>
                        </pic:spPr>
                      </pic:pic>
                    </a:graphicData>
                  </a:graphic>
                </wp:inline>
              </w:drawing>
            </w:r>
            <w:r w:rsidRPr="00A65817">
              <w:rPr>
                <w:rFonts w:ascii="Times New Roman" w:eastAsiaTheme="minorEastAsia" w:hAnsi="Times New Roman"/>
                <w:sz w:val="24"/>
              </w:rPr>
              <w:t>, </w:t>
            </w:r>
            <w:r w:rsidRPr="00A65817">
              <w:rPr>
                <w:rFonts w:ascii="Times New Roman" w:eastAsiaTheme="minorEastAsia" w:hAnsi="Times New Roman"/>
                <w:noProof/>
                <w:position w:val="-9"/>
                <w:sz w:val="24"/>
              </w:rPr>
              <w:drawing>
                <wp:inline distT="0" distB="0" distL="0" distR="0" wp14:anchorId="7F3DA31A" wp14:editId="7AA7081D">
                  <wp:extent cx="822960" cy="274320"/>
                  <wp:effectExtent l="0" t="0" r="0" b="0"/>
                  <wp:docPr id="187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22960" cy="274320"/>
                          </a:xfrm>
                          <a:prstGeom prst="rect">
                            <a:avLst/>
                          </a:prstGeom>
                          <a:noFill/>
                          <a:ln>
                            <a:noFill/>
                          </a:ln>
                        </pic:spPr>
                      </pic:pic>
                    </a:graphicData>
                  </a:graphic>
                </wp:inline>
              </w:drawing>
            </w:r>
          </w:p>
        </w:tc>
      </w:tr>
      <w:tr w:rsidR="00A65817" w:rsidRPr="00A65817" w14:paraId="460DB9F7" w14:textId="77777777" w:rsidTr="00AB02A9">
        <w:tc>
          <w:tcPr>
            <w:tcW w:w="1020" w:type="dxa"/>
            <w:vMerge/>
          </w:tcPr>
          <w:p w14:paraId="5923F1C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Borders>
              <w:bottom w:val="single" w:sz="4" w:space="0" w:color="auto"/>
            </w:tcBorders>
          </w:tcPr>
          <w:p w14:paraId="5300728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3.6.5</w:t>
            </w:r>
          </w:p>
        </w:tc>
        <w:tc>
          <w:tcPr>
            <w:tcW w:w="4592" w:type="dxa"/>
            <w:tcBorders>
              <w:bottom w:val="single" w:sz="4" w:space="0" w:color="auto"/>
              <w:right w:val="single" w:sz="4" w:space="0" w:color="auto"/>
            </w:tcBorders>
          </w:tcPr>
          <w:p w14:paraId="5337A20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Полное внутреннее отражение.</w:t>
            </w:r>
          </w:p>
          <w:p w14:paraId="1850BF37"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Предельный угол полного внутреннего отражения:</w:t>
            </w:r>
          </w:p>
        </w:tc>
        <w:tc>
          <w:tcPr>
            <w:tcW w:w="3402" w:type="dxa"/>
            <w:gridSpan w:val="2"/>
            <w:vMerge w:val="restart"/>
            <w:tcBorders>
              <w:left w:val="single" w:sz="4" w:space="0" w:color="auto"/>
            </w:tcBorders>
          </w:tcPr>
          <w:p w14:paraId="6CC4696F"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noProof/>
                <w:position w:val="-83"/>
                <w:sz w:val="24"/>
              </w:rPr>
              <w:drawing>
                <wp:inline distT="0" distB="0" distL="0" distR="0" wp14:anchorId="74EF417C" wp14:editId="19B0231E">
                  <wp:extent cx="1916430" cy="1214120"/>
                  <wp:effectExtent l="0" t="0" r="0" b="0"/>
                  <wp:docPr id="187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79">
                            <a:extLst>
                              <a:ext uri="{28A0092B-C50C-407E-A947-70E740481C1C}">
                                <a14:useLocalDpi xmlns:a14="http://schemas.microsoft.com/office/drawing/2010/main" val="0"/>
                              </a:ext>
                            </a:extLst>
                          </a:blip>
                          <a:srcRect/>
                          <a:stretch>
                            <a:fillRect/>
                          </a:stretch>
                        </pic:blipFill>
                        <pic:spPr bwMode="auto">
                          <a:xfrm>
                            <a:off x="0" y="0"/>
                            <a:ext cx="1916430" cy="1214120"/>
                          </a:xfrm>
                          <a:prstGeom prst="rect">
                            <a:avLst/>
                          </a:prstGeom>
                          <a:noFill/>
                          <a:ln>
                            <a:noFill/>
                          </a:ln>
                        </pic:spPr>
                      </pic:pic>
                    </a:graphicData>
                  </a:graphic>
                </wp:inline>
              </w:drawing>
            </w:r>
          </w:p>
        </w:tc>
      </w:tr>
      <w:tr w:rsidR="00A65817" w:rsidRPr="00A65817" w14:paraId="185B31A9" w14:textId="77777777" w:rsidTr="00AB02A9">
        <w:tc>
          <w:tcPr>
            <w:tcW w:w="1020" w:type="dxa"/>
            <w:vMerge/>
          </w:tcPr>
          <w:p w14:paraId="17A40F4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tcBorders>
          </w:tcPr>
          <w:p w14:paraId="0BEAC26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single" w:sz="4" w:space="0" w:color="auto"/>
              <w:right w:val="single" w:sz="4" w:space="0" w:color="auto"/>
            </w:tcBorders>
          </w:tcPr>
          <w:p w14:paraId="4830B85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28"/>
                <w:sz w:val="24"/>
              </w:rPr>
              <w:drawing>
                <wp:inline distT="0" distB="0" distL="0" distR="0" wp14:anchorId="153FED20" wp14:editId="50789314">
                  <wp:extent cx="1371600" cy="514350"/>
                  <wp:effectExtent l="0" t="0" r="0" b="0"/>
                  <wp:docPr id="187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371600" cy="514350"/>
                          </a:xfrm>
                          <a:prstGeom prst="rect">
                            <a:avLst/>
                          </a:prstGeom>
                          <a:noFill/>
                          <a:ln>
                            <a:noFill/>
                          </a:ln>
                        </pic:spPr>
                      </pic:pic>
                    </a:graphicData>
                  </a:graphic>
                </wp:inline>
              </w:drawing>
            </w:r>
          </w:p>
        </w:tc>
        <w:tc>
          <w:tcPr>
            <w:tcW w:w="3402" w:type="dxa"/>
            <w:gridSpan w:val="2"/>
            <w:vMerge/>
            <w:tcBorders>
              <w:left w:val="single" w:sz="4" w:space="0" w:color="auto"/>
            </w:tcBorders>
          </w:tcPr>
          <w:p w14:paraId="101BDF8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2EB30303" w14:textId="77777777" w:rsidTr="009B3664">
        <w:tc>
          <w:tcPr>
            <w:tcW w:w="1020" w:type="dxa"/>
            <w:vMerge/>
          </w:tcPr>
          <w:p w14:paraId="7D8CDE4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Borders>
              <w:bottom w:val="single" w:sz="4" w:space="0" w:color="auto"/>
            </w:tcBorders>
          </w:tcPr>
          <w:p w14:paraId="203871B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3.6.6</w:t>
            </w:r>
          </w:p>
        </w:tc>
        <w:tc>
          <w:tcPr>
            <w:tcW w:w="7994" w:type="dxa"/>
            <w:gridSpan w:val="3"/>
            <w:tcBorders>
              <w:bottom w:val="single" w:sz="4" w:space="0" w:color="auto"/>
            </w:tcBorders>
          </w:tcPr>
          <w:p w14:paraId="306F08D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Собирающие и рассеивающие линзы. Тонкая линза. Фокусное расстояние и оптическая сила тонкой линзы: </w:t>
            </w:r>
            <w:r w:rsidRPr="00A65817">
              <w:rPr>
                <w:rFonts w:ascii="Times New Roman" w:eastAsiaTheme="minorEastAsia" w:hAnsi="Times New Roman"/>
                <w:noProof/>
                <w:position w:val="-24"/>
                <w:sz w:val="24"/>
              </w:rPr>
              <w:drawing>
                <wp:inline distT="0" distB="0" distL="0" distR="0" wp14:anchorId="3CAF57C8" wp14:editId="2DC7749D">
                  <wp:extent cx="548640" cy="468630"/>
                  <wp:effectExtent l="0" t="0" r="0" b="0"/>
                  <wp:docPr id="187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548640" cy="468630"/>
                          </a:xfrm>
                          <a:prstGeom prst="rect">
                            <a:avLst/>
                          </a:prstGeom>
                          <a:noFill/>
                          <a:ln>
                            <a:noFill/>
                          </a:ln>
                        </pic:spPr>
                      </pic:pic>
                    </a:graphicData>
                  </a:graphic>
                </wp:inline>
              </w:drawing>
            </w:r>
          </w:p>
        </w:tc>
      </w:tr>
      <w:tr w:rsidR="00A65817" w:rsidRPr="00A65817" w14:paraId="156F91AC" w14:textId="77777777" w:rsidTr="009B3664">
        <w:tc>
          <w:tcPr>
            <w:tcW w:w="1020" w:type="dxa"/>
            <w:vMerge/>
          </w:tcPr>
          <w:p w14:paraId="24875AF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Borders>
              <w:bottom w:val="single" w:sz="4" w:space="0" w:color="auto"/>
              <w:right w:val="single" w:sz="4" w:space="0" w:color="auto"/>
            </w:tcBorders>
          </w:tcPr>
          <w:p w14:paraId="77B882A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3.6.7</w:t>
            </w:r>
          </w:p>
        </w:tc>
        <w:tc>
          <w:tcPr>
            <w:tcW w:w="4592" w:type="dxa"/>
            <w:tcBorders>
              <w:left w:val="single" w:sz="4" w:space="0" w:color="auto"/>
              <w:bottom w:val="single" w:sz="4" w:space="0" w:color="auto"/>
              <w:right w:val="single" w:sz="4" w:space="0" w:color="auto"/>
            </w:tcBorders>
          </w:tcPr>
          <w:p w14:paraId="7C7915DC"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Формула тонкой линзы:</w:t>
            </w:r>
          </w:p>
        </w:tc>
        <w:tc>
          <w:tcPr>
            <w:tcW w:w="3402" w:type="dxa"/>
            <w:gridSpan w:val="2"/>
            <w:vMerge w:val="restart"/>
            <w:tcBorders>
              <w:left w:val="single" w:sz="4" w:space="0" w:color="auto"/>
              <w:bottom w:val="single" w:sz="4" w:space="0" w:color="auto"/>
            </w:tcBorders>
          </w:tcPr>
          <w:p w14:paraId="4C4886F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noProof/>
                <w:position w:val="-98"/>
                <w:sz w:val="24"/>
              </w:rPr>
              <w:drawing>
                <wp:inline distT="0" distB="0" distL="0" distR="0" wp14:anchorId="57D18685" wp14:editId="1C229434">
                  <wp:extent cx="2081530" cy="1403350"/>
                  <wp:effectExtent l="0" t="0" r="0" b="0"/>
                  <wp:docPr id="187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2">
                            <a:extLst>
                              <a:ext uri="{28A0092B-C50C-407E-A947-70E740481C1C}">
                                <a14:useLocalDpi xmlns:a14="http://schemas.microsoft.com/office/drawing/2010/main" val="0"/>
                              </a:ext>
                            </a:extLst>
                          </a:blip>
                          <a:srcRect/>
                          <a:stretch>
                            <a:fillRect/>
                          </a:stretch>
                        </pic:blipFill>
                        <pic:spPr bwMode="auto">
                          <a:xfrm>
                            <a:off x="0" y="0"/>
                            <a:ext cx="2081530" cy="1403350"/>
                          </a:xfrm>
                          <a:prstGeom prst="rect">
                            <a:avLst/>
                          </a:prstGeom>
                          <a:noFill/>
                          <a:ln>
                            <a:noFill/>
                          </a:ln>
                        </pic:spPr>
                      </pic:pic>
                    </a:graphicData>
                  </a:graphic>
                </wp:inline>
              </w:drawing>
            </w:r>
          </w:p>
        </w:tc>
      </w:tr>
      <w:tr w:rsidR="00A65817" w:rsidRPr="00A65817" w14:paraId="060303CB" w14:textId="77777777" w:rsidTr="009B3664">
        <w:tblPrEx>
          <w:tblBorders>
            <w:insideH w:val="nil"/>
          </w:tblBorders>
        </w:tblPrEx>
        <w:tc>
          <w:tcPr>
            <w:tcW w:w="1020" w:type="dxa"/>
            <w:vMerge/>
          </w:tcPr>
          <w:p w14:paraId="74342D5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right w:val="single" w:sz="4" w:space="0" w:color="auto"/>
            </w:tcBorders>
          </w:tcPr>
          <w:p w14:paraId="10BBD20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single" w:sz="4" w:space="0" w:color="auto"/>
              <w:left w:val="single" w:sz="4" w:space="0" w:color="auto"/>
              <w:bottom w:val="single" w:sz="4" w:space="0" w:color="auto"/>
              <w:right w:val="single" w:sz="4" w:space="0" w:color="auto"/>
            </w:tcBorders>
          </w:tcPr>
          <w:p w14:paraId="1075EAC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27"/>
                <w:sz w:val="24"/>
              </w:rPr>
              <w:drawing>
                <wp:inline distT="0" distB="0" distL="0" distR="0" wp14:anchorId="759C5A57" wp14:editId="0A42B871">
                  <wp:extent cx="868680" cy="502920"/>
                  <wp:effectExtent l="0" t="0" r="0" b="0"/>
                  <wp:docPr id="187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868680" cy="502920"/>
                          </a:xfrm>
                          <a:prstGeom prst="rect">
                            <a:avLst/>
                          </a:prstGeom>
                          <a:noFill/>
                          <a:ln>
                            <a:noFill/>
                          </a:ln>
                        </pic:spPr>
                      </pic:pic>
                    </a:graphicData>
                  </a:graphic>
                </wp:inline>
              </w:drawing>
            </w:r>
            <w:r w:rsidRPr="00A65817">
              <w:rPr>
                <w:rFonts w:ascii="Times New Roman" w:eastAsiaTheme="minorEastAsia" w:hAnsi="Times New Roman"/>
                <w:sz w:val="24"/>
              </w:rPr>
              <w:t>.</w:t>
            </w:r>
          </w:p>
        </w:tc>
        <w:tc>
          <w:tcPr>
            <w:tcW w:w="3402" w:type="dxa"/>
            <w:gridSpan w:val="2"/>
            <w:vMerge/>
            <w:tcBorders>
              <w:top w:val="single" w:sz="4" w:space="0" w:color="auto"/>
              <w:left w:val="single" w:sz="4" w:space="0" w:color="auto"/>
              <w:bottom w:val="single" w:sz="4" w:space="0" w:color="auto"/>
            </w:tcBorders>
          </w:tcPr>
          <w:p w14:paraId="16BDAF8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40D3FC20" w14:textId="77777777" w:rsidTr="009B3664">
        <w:tblPrEx>
          <w:tblBorders>
            <w:insideH w:val="nil"/>
          </w:tblBorders>
        </w:tblPrEx>
        <w:tc>
          <w:tcPr>
            <w:tcW w:w="1020" w:type="dxa"/>
            <w:vMerge/>
          </w:tcPr>
          <w:p w14:paraId="3CB535F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right w:val="single" w:sz="4" w:space="0" w:color="auto"/>
            </w:tcBorders>
          </w:tcPr>
          <w:p w14:paraId="0EE55AC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single" w:sz="4" w:space="0" w:color="auto"/>
              <w:left w:val="single" w:sz="4" w:space="0" w:color="auto"/>
              <w:bottom w:val="single" w:sz="4" w:space="0" w:color="auto"/>
              <w:right w:val="single" w:sz="4" w:space="0" w:color="auto"/>
            </w:tcBorders>
          </w:tcPr>
          <w:p w14:paraId="0FD7F6F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Увеличение, даваемое линзой:</w:t>
            </w:r>
          </w:p>
        </w:tc>
        <w:tc>
          <w:tcPr>
            <w:tcW w:w="3402" w:type="dxa"/>
            <w:gridSpan w:val="2"/>
            <w:vMerge/>
            <w:tcBorders>
              <w:top w:val="single" w:sz="4" w:space="0" w:color="auto"/>
              <w:left w:val="single" w:sz="4" w:space="0" w:color="auto"/>
              <w:bottom w:val="single" w:sz="4" w:space="0" w:color="auto"/>
            </w:tcBorders>
          </w:tcPr>
          <w:p w14:paraId="6B29E21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2F6E20F4" w14:textId="77777777" w:rsidTr="009B3664">
        <w:tblPrEx>
          <w:tblBorders>
            <w:insideH w:val="nil"/>
          </w:tblBorders>
        </w:tblPrEx>
        <w:trPr>
          <w:trHeight w:val="276"/>
        </w:trPr>
        <w:tc>
          <w:tcPr>
            <w:tcW w:w="1020" w:type="dxa"/>
            <w:vMerge/>
          </w:tcPr>
          <w:p w14:paraId="1F7C3B0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right w:val="single" w:sz="4" w:space="0" w:color="auto"/>
            </w:tcBorders>
          </w:tcPr>
          <w:p w14:paraId="7BF2635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vMerge w:val="restart"/>
            <w:tcBorders>
              <w:top w:val="single" w:sz="4" w:space="0" w:color="auto"/>
              <w:left w:val="single" w:sz="4" w:space="0" w:color="auto"/>
              <w:bottom w:val="single" w:sz="4" w:space="0" w:color="auto"/>
              <w:right w:val="single" w:sz="4" w:space="0" w:color="auto"/>
            </w:tcBorders>
          </w:tcPr>
          <w:p w14:paraId="1CDA305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27"/>
                <w:sz w:val="24"/>
              </w:rPr>
              <w:drawing>
                <wp:inline distT="0" distB="0" distL="0" distR="0" wp14:anchorId="3CAA6BD7" wp14:editId="70F7F80F">
                  <wp:extent cx="948690" cy="502920"/>
                  <wp:effectExtent l="0" t="0" r="0" b="0"/>
                  <wp:docPr id="187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948690" cy="502920"/>
                          </a:xfrm>
                          <a:prstGeom prst="rect">
                            <a:avLst/>
                          </a:prstGeom>
                          <a:noFill/>
                          <a:ln>
                            <a:noFill/>
                          </a:ln>
                        </pic:spPr>
                      </pic:pic>
                    </a:graphicData>
                  </a:graphic>
                </wp:inline>
              </w:drawing>
            </w:r>
            <w:r w:rsidRPr="00A65817">
              <w:rPr>
                <w:rFonts w:ascii="Times New Roman" w:eastAsiaTheme="minorEastAsia" w:hAnsi="Times New Roman"/>
                <w:sz w:val="24"/>
              </w:rPr>
              <w:t>.</w:t>
            </w:r>
          </w:p>
        </w:tc>
        <w:tc>
          <w:tcPr>
            <w:tcW w:w="3402" w:type="dxa"/>
            <w:gridSpan w:val="2"/>
            <w:vMerge/>
            <w:tcBorders>
              <w:top w:val="single" w:sz="4" w:space="0" w:color="auto"/>
              <w:left w:val="single" w:sz="4" w:space="0" w:color="auto"/>
              <w:bottom w:val="single" w:sz="4" w:space="0" w:color="auto"/>
            </w:tcBorders>
          </w:tcPr>
          <w:p w14:paraId="797C44F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6C7920C9" w14:textId="77777777" w:rsidTr="009B3664">
        <w:tblPrEx>
          <w:tblBorders>
            <w:insideH w:val="nil"/>
          </w:tblBorders>
        </w:tblPrEx>
        <w:trPr>
          <w:trHeight w:val="276"/>
        </w:trPr>
        <w:tc>
          <w:tcPr>
            <w:tcW w:w="1020" w:type="dxa"/>
            <w:vMerge/>
          </w:tcPr>
          <w:p w14:paraId="2EF3021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right w:val="single" w:sz="4" w:space="0" w:color="auto"/>
            </w:tcBorders>
          </w:tcPr>
          <w:p w14:paraId="3BA3F0D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vMerge/>
            <w:tcBorders>
              <w:top w:val="single" w:sz="4" w:space="0" w:color="auto"/>
              <w:left w:val="single" w:sz="4" w:space="0" w:color="auto"/>
              <w:bottom w:val="single" w:sz="4" w:space="0" w:color="auto"/>
              <w:right w:val="single" w:sz="4" w:space="0" w:color="auto"/>
            </w:tcBorders>
          </w:tcPr>
          <w:p w14:paraId="1B5B42B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3402" w:type="dxa"/>
            <w:gridSpan w:val="2"/>
            <w:vMerge w:val="restart"/>
            <w:tcBorders>
              <w:top w:val="single" w:sz="4" w:space="0" w:color="auto"/>
              <w:left w:val="single" w:sz="4" w:space="0" w:color="auto"/>
              <w:bottom w:val="single" w:sz="4" w:space="0" w:color="auto"/>
            </w:tcBorders>
          </w:tcPr>
          <w:p w14:paraId="171A714C"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24"/>
                <w:sz w:val="24"/>
              </w:rPr>
              <w:drawing>
                <wp:inline distT="0" distB="0" distL="0" distR="0" wp14:anchorId="73F4594C" wp14:editId="0012B093">
                  <wp:extent cx="1474470" cy="468630"/>
                  <wp:effectExtent l="0" t="0" r="0" b="0"/>
                  <wp:docPr id="187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1474470" cy="46863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60420FC8" w14:textId="77777777" w:rsidTr="009B3664">
        <w:tblPrEx>
          <w:tblBorders>
            <w:insideH w:val="nil"/>
          </w:tblBorders>
        </w:tblPrEx>
        <w:tc>
          <w:tcPr>
            <w:tcW w:w="1020" w:type="dxa"/>
            <w:vMerge/>
          </w:tcPr>
          <w:p w14:paraId="7DEBB75A"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tcBorders>
          </w:tcPr>
          <w:p w14:paraId="56E5ED1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4592" w:type="dxa"/>
            <w:tcBorders>
              <w:top w:val="single" w:sz="4" w:space="0" w:color="auto"/>
              <w:bottom w:val="nil"/>
              <w:right w:val="nil"/>
            </w:tcBorders>
          </w:tcPr>
          <w:p w14:paraId="4DC616E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В случае рассеивающей линзы:</w:t>
            </w:r>
          </w:p>
        </w:tc>
        <w:tc>
          <w:tcPr>
            <w:tcW w:w="3402" w:type="dxa"/>
            <w:gridSpan w:val="2"/>
            <w:vMerge/>
            <w:tcBorders>
              <w:top w:val="single" w:sz="4" w:space="0" w:color="auto"/>
              <w:left w:val="nil"/>
              <w:bottom w:val="nil"/>
            </w:tcBorders>
          </w:tcPr>
          <w:p w14:paraId="436A4E1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r>
      <w:tr w:rsidR="00A65817" w:rsidRPr="00A65817" w14:paraId="7D90F87F" w14:textId="77777777" w:rsidTr="00622ACC">
        <w:tc>
          <w:tcPr>
            <w:tcW w:w="1020" w:type="dxa"/>
            <w:vMerge/>
          </w:tcPr>
          <w:p w14:paraId="6164668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63BE91C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20EB4A6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27"/>
                <w:sz w:val="24"/>
              </w:rPr>
              <w:drawing>
                <wp:inline distT="0" distB="0" distL="0" distR="0" wp14:anchorId="680CA388" wp14:editId="47EA9816">
                  <wp:extent cx="1177290" cy="502920"/>
                  <wp:effectExtent l="0" t="0" r="0" b="0"/>
                  <wp:docPr id="187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6" cstate="print">
                            <a:extLst>
                              <a:ext uri="{28A0092B-C50C-407E-A947-70E740481C1C}">
                                <a14:useLocalDpi xmlns:a14="http://schemas.microsoft.com/office/drawing/2010/main" val="0"/>
                              </a:ext>
                            </a:extLst>
                          </a:blip>
                          <a:srcRect/>
                          <a:stretch>
                            <a:fillRect/>
                          </a:stretch>
                        </pic:blipFill>
                        <pic:spPr bwMode="auto">
                          <a:xfrm>
                            <a:off x="0" y="0"/>
                            <a:ext cx="1177290" cy="502920"/>
                          </a:xfrm>
                          <a:prstGeom prst="rect">
                            <a:avLst/>
                          </a:prstGeom>
                          <a:noFill/>
                          <a:ln>
                            <a:noFill/>
                          </a:ln>
                        </pic:spPr>
                      </pic:pic>
                    </a:graphicData>
                  </a:graphic>
                </wp:inline>
              </w:drawing>
            </w:r>
          </w:p>
        </w:tc>
      </w:tr>
      <w:tr w:rsidR="00A65817" w:rsidRPr="00A65817" w14:paraId="2D1CF4EA" w14:textId="77777777" w:rsidTr="00622ACC">
        <w:tc>
          <w:tcPr>
            <w:tcW w:w="1020" w:type="dxa"/>
            <w:vMerge/>
          </w:tcPr>
          <w:p w14:paraId="3D9A261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5DB4D151"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3.6.8</w:t>
            </w:r>
          </w:p>
        </w:tc>
        <w:tc>
          <w:tcPr>
            <w:tcW w:w="7994" w:type="dxa"/>
            <w:gridSpan w:val="3"/>
          </w:tcPr>
          <w:p w14:paraId="7CCF05C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Ход луча, прошедшего линзу под произвольным углом к ее главной оптической оси. Построение изображений точки и отрезка прямой в собирающих и рассеивающих линзах и их системах</w:t>
            </w:r>
          </w:p>
        </w:tc>
      </w:tr>
      <w:tr w:rsidR="00A65817" w:rsidRPr="00A65817" w14:paraId="291300E7" w14:textId="77777777" w:rsidTr="00622ACC">
        <w:tc>
          <w:tcPr>
            <w:tcW w:w="1020" w:type="dxa"/>
            <w:vMerge/>
          </w:tcPr>
          <w:p w14:paraId="4AEC7E3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6DB2C93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3.6.9</w:t>
            </w:r>
          </w:p>
        </w:tc>
        <w:tc>
          <w:tcPr>
            <w:tcW w:w="7994" w:type="dxa"/>
            <w:gridSpan w:val="3"/>
          </w:tcPr>
          <w:p w14:paraId="7EDE168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Фотоаппарат как оптический прибор. Глаз как оптическая система</w:t>
            </w:r>
          </w:p>
        </w:tc>
      </w:tr>
      <w:tr w:rsidR="00A65817" w:rsidRPr="00A65817" w14:paraId="1F420EDA" w14:textId="77777777" w:rsidTr="00622ACC">
        <w:tc>
          <w:tcPr>
            <w:tcW w:w="1020" w:type="dxa"/>
            <w:vMerge/>
          </w:tcPr>
          <w:p w14:paraId="591658E3"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495CD46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3.6.10</w:t>
            </w:r>
          </w:p>
        </w:tc>
        <w:tc>
          <w:tcPr>
            <w:tcW w:w="7994" w:type="dxa"/>
            <w:gridSpan w:val="3"/>
            <w:tcBorders>
              <w:bottom w:val="nil"/>
            </w:tcBorders>
          </w:tcPr>
          <w:p w14:paraId="094E633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tc>
      </w:tr>
      <w:tr w:rsidR="00A65817" w:rsidRPr="00A65817" w14:paraId="3D829214" w14:textId="77777777" w:rsidTr="00622ACC">
        <w:tblPrEx>
          <w:tblBorders>
            <w:insideH w:val="nil"/>
          </w:tblBorders>
        </w:tblPrEx>
        <w:tc>
          <w:tcPr>
            <w:tcW w:w="1020" w:type="dxa"/>
            <w:vMerge/>
          </w:tcPr>
          <w:p w14:paraId="4440860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7A639E2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AB71A8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максимумы - </w:t>
            </w:r>
            <w:r w:rsidRPr="00A65817">
              <w:rPr>
                <w:rFonts w:ascii="Times New Roman" w:eastAsiaTheme="minorEastAsia" w:hAnsi="Times New Roman"/>
                <w:noProof/>
                <w:position w:val="-24"/>
                <w:sz w:val="24"/>
              </w:rPr>
              <w:drawing>
                <wp:inline distT="0" distB="0" distL="0" distR="0" wp14:anchorId="0DD958E4" wp14:editId="6633CE96">
                  <wp:extent cx="731520" cy="468630"/>
                  <wp:effectExtent l="0" t="0" r="0" b="0"/>
                  <wp:docPr id="187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731520" cy="468630"/>
                          </a:xfrm>
                          <a:prstGeom prst="rect">
                            <a:avLst/>
                          </a:prstGeom>
                          <a:noFill/>
                          <a:ln>
                            <a:noFill/>
                          </a:ln>
                        </pic:spPr>
                      </pic:pic>
                    </a:graphicData>
                  </a:graphic>
                </wp:inline>
              </w:drawing>
            </w:r>
            <w:r w:rsidRPr="00A65817">
              <w:rPr>
                <w:rFonts w:ascii="Times New Roman" w:eastAsiaTheme="minorEastAsia" w:hAnsi="Times New Roman"/>
                <w:sz w:val="24"/>
              </w:rPr>
              <w:t>, m = 0, +/- 1, +/- 2, +/- 3, ...,</w:t>
            </w:r>
          </w:p>
        </w:tc>
      </w:tr>
      <w:tr w:rsidR="00A65817" w:rsidRPr="00A65817" w14:paraId="4610610B" w14:textId="77777777" w:rsidTr="00622ACC">
        <w:tc>
          <w:tcPr>
            <w:tcW w:w="1020" w:type="dxa"/>
            <w:vMerge/>
          </w:tcPr>
          <w:p w14:paraId="552AD09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6691546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7060A114"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минимумы - </w:t>
            </w:r>
            <w:r w:rsidRPr="00A65817">
              <w:rPr>
                <w:rFonts w:ascii="Times New Roman" w:eastAsiaTheme="minorEastAsia" w:hAnsi="Times New Roman"/>
                <w:noProof/>
                <w:position w:val="-24"/>
                <w:sz w:val="24"/>
              </w:rPr>
              <w:drawing>
                <wp:inline distT="0" distB="0" distL="0" distR="0" wp14:anchorId="6C892D53" wp14:editId="659CCB60">
                  <wp:extent cx="1097280" cy="468630"/>
                  <wp:effectExtent l="0" t="0" r="0" b="0"/>
                  <wp:docPr id="188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1097280" cy="468630"/>
                          </a:xfrm>
                          <a:prstGeom prst="rect">
                            <a:avLst/>
                          </a:prstGeom>
                          <a:noFill/>
                          <a:ln>
                            <a:noFill/>
                          </a:ln>
                        </pic:spPr>
                      </pic:pic>
                    </a:graphicData>
                  </a:graphic>
                </wp:inline>
              </w:drawing>
            </w:r>
            <w:r w:rsidRPr="00A65817">
              <w:rPr>
                <w:rFonts w:ascii="Times New Roman" w:eastAsiaTheme="minorEastAsia" w:hAnsi="Times New Roman"/>
                <w:sz w:val="24"/>
              </w:rPr>
              <w:t>, m = 0, +/- 1, +/- 2, +/- 3, ...</w:t>
            </w:r>
          </w:p>
        </w:tc>
      </w:tr>
      <w:tr w:rsidR="00A65817" w:rsidRPr="00A65817" w14:paraId="0A369BD2" w14:textId="77777777" w:rsidTr="00622ACC">
        <w:tc>
          <w:tcPr>
            <w:tcW w:w="1020" w:type="dxa"/>
            <w:vMerge/>
          </w:tcPr>
          <w:p w14:paraId="7D67C8A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118A5AFC"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3.6.11</w:t>
            </w:r>
          </w:p>
        </w:tc>
        <w:tc>
          <w:tcPr>
            <w:tcW w:w="7994" w:type="dxa"/>
            <w:gridSpan w:val="3"/>
            <w:tcBorders>
              <w:bottom w:val="nil"/>
            </w:tcBorders>
          </w:tcPr>
          <w:p w14:paraId="03D129A0"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Дифракция света. Дифракционная решетка. Условие наблюдения главных максимумов при нормальном падении монохроматического света с длиной волны </w:t>
            </w:r>
            <w:r w:rsidRPr="00A65817">
              <w:rPr>
                <w:rFonts w:ascii="Times New Roman" w:eastAsiaTheme="minorEastAsia" w:hAnsi="Times New Roman"/>
                <w:noProof/>
                <w:position w:val="-3"/>
                <w:sz w:val="24"/>
              </w:rPr>
              <w:drawing>
                <wp:inline distT="0" distB="0" distL="0" distR="0" wp14:anchorId="4B331663" wp14:editId="01EEBF1E">
                  <wp:extent cx="148590" cy="194310"/>
                  <wp:effectExtent l="0" t="0" r="0" b="0"/>
                  <wp:docPr id="188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89" cstate="print">
                            <a:extLst>
                              <a:ext uri="{28A0092B-C50C-407E-A947-70E740481C1C}">
                                <a14:useLocalDpi xmlns:a14="http://schemas.microsoft.com/office/drawing/2010/main" val="0"/>
                              </a:ext>
                            </a:extLst>
                          </a:blip>
                          <a:srcRect/>
                          <a:stretch>
                            <a:fillRect/>
                          </a:stretch>
                        </pic:blipFill>
                        <pic:spPr bwMode="auto">
                          <a:xfrm>
                            <a:off x="0" y="0"/>
                            <a:ext cx="148590" cy="194310"/>
                          </a:xfrm>
                          <a:prstGeom prst="rect">
                            <a:avLst/>
                          </a:prstGeom>
                          <a:noFill/>
                          <a:ln>
                            <a:noFill/>
                          </a:ln>
                        </pic:spPr>
                      </pic:pic>
                    </a:graphicData>
                  </a:graphic>
                </wp:inline>
              </w:drawing>
            </w:r>
            <w:r w:rsidRPr="00A65817">
              <w:rPr>
                <w:rFonts w:ascii="Times New Roman" w:eastAsiaTheme="minorEastAsia" w:hAnsi="Times New Roman"/>
                <w:sz w:val="24"/>
              </w:rPr>
              <w:t xml:space="preserve"> на решетку с периодом d:</w:t>
            </w:r>
          </w:p>
        </w:tc>
      </w:tr>
      <w:tr w:rsidR="00A65817" w:rsidRPr="00A65817" w14:paraId="2B656ED0" w14:textId="77777777" w:rsidTr="00622ACC">
        <w:tc>
          <w:tcPr>
            <w:tcW w:w="1020" w:type="dxa"/>
            <w:vMerge/>
          </w:tcPr>
          <w:p w14:paraId="6C047FB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03A43A5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4E5EF18C"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9"/>
                <w:sz w:val="24"/>
              </w:rPr>
              <w:drawing>
                <wp:inline distT="0" distB="0" distL="0" distR="0" wp14:anchorId="3F268BA2" wp14:editId="44C7A65D">
                  <wp:extent cx="1051560" cy="274320"/>
                  <wp:effectExtent l="0" t="0" r="0" b="0"/>
                  <wp:docPr id="188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051560" cy="274320"/>
                          </a:xfrm>
                          <a:prstGeom prst="rect">
                            <a:avLst/>
                          </a:prstGeom>
                          <a:noFill/>
                          <a:ln>
                            <a:noFill/>
                          </a:ln>
                        </pic:spPr>
                      </pic:pic>
                    </a:graphicData>
                  </a:graphic>
                </wp:inline>
              </w:drawing>
            </w:r>
            <w:r w:rsidRPr="00A65817">
              <w:rPr>
                <w:rFonts w:ascii="Times New Roman" w:eastAsiaTheme="minorEastAsia" w:hAnsi="Times New Roman"/>
                <w:sz w:val="24"/>
              </w:rPr>
              <w:t>, m = 0, +/- 1, +/- 2, +/- 3, ...</w:t>
            </w:r>
          </w:p>
        </w:tc>
      </w:tr>
      <w:tr w:rsidR="00A65817" w:rsidRPr="00A65817" w14:paraId="383B5069" w14:textId="77777777" w:rsidTr="00622ACC">
        <w:tc>
          <w:tcPr>
            <w:tcW w:w="1020" w:type="dxa"/>
            <w:vMerge/>
          </w:tcPr>
          <w:p w14:paraId="6D58EB1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073ECC49"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3.6.12</w:t>
            </w:r>
          </w:p>
        </w:tc>
        <w:tc>
          <w:tcPr>
            <w:tcW w:w="7994" w:type="dxa"/>
            <w:gridSpan w:val="3"/>
          </w:tcPr>
          <w:p w14:paraId="0F2FCF9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Дисперсия света</w:t>
            </w:r>
          </w:p>
        </w:tc>
      </w:tr>
      <w:tr w:rsidR="00A65817" w:rsidRPr="00A65817" w14:paraId="0EF8549F" w14:textId="77777777" w:rsidTr="00622ACC">
        <w:tc>
          <w:tcPr>
            <w:tcW w:w="1020" w:type="dxa"/>
          </w:tcPr>
          <w:p w14:paraId="56889858"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w:t>
            </w:r>
          </w:p>
        </w:tc>
        <w:tc>
          <w:tcPr>
            <w:tcW w:w="1191" w:type="dxa"/>
          </w:tcPr>
          <w:p w14:paraId="51495DC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69EA3A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КВАНТОВАЯ ФИЗИКА</w:t>
            </w:r>
          </w:p>
        </w:tc>
      </w:tr>
      <w:tr w:rsidR="00A65817" w:rsidRPr="00A65817" w14:paraId="1B399F13" w14:textId="77777777" w:rsidTr="00622ACC">
        <w:tc>
          <w:tcPr>
            <w:tcW w:w="1020" w:type="dxa"/>
          </w:tcPr>
          <w:p w14:paraId="67D31846"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4.1</w:t>
            </w:r>
          </w:p>
        </w:tc>
        <w:tc>
          <w:tcPr>
            <w:tcW w:w="1191" w:type="dxa"/>
          </w:tcPr>
          <w:p w14:paraId="28571E5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313361B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КОРПУСКУЛЯРНО-ВОЛНОВОЙ ДУАЛИЗМ</w:t>
            </w:r>
          </w:p>
        </w:tc>
      </w:tr>
      <w:tr w:rsidR="00A65817" w:rsidRPr="00A65817" w14:paraId="66DF7507" w14:textId="77777777" w:rsidTr="00622ACC">
        <w:tc>
          <w:tcPr>
            <w:tcW w:w="1020" w:type="dxa"/>
            <w:vMerge w:val="restart"/>
          </w:tcPr>
          <w:p w14:paraId="0C9868B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4DF5A233"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4.1.1</w:t>
            </w:r>
          </w:p>
        </w:tc>
        <w:tc>
          <w:tcPr>
            <w:tcW w:w="7994" w:type="dxa"/>
            <w:gridSpan w:val="3"/>
          </w:tcPr>
          <w:p w14:paraId="635C4C14"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Гипотеза М. Планка о квантах. Формула Планка: </w:t>
            </w:r>
            <w:r w:rsidRPr="00A65817">
              <w:rPr>
                <w:rFonts w:ascii="Times New Roman" w:eastAsiaTheme="minorEastAsia" w:hAnsi="Times New Roman"/>
                <w:noProof/>
                <w:position w:val="-5"/>
                <w:sz w:val="24"/>
              </w:rPr>
              <w:drawing>
                <wp:inline distT="0" distB="0" distL="0" distR="0" wp14:anchorId="3A460677" wp14:editId="2B72E46A">
                  <wp:extent cx="537210" cy="217170"/>
                  <wp:effectExtent l="0" t="0" r="0" b="0"/>
                  <wp:docPr id="188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537210" cy="217170"/>
                          </a:xfrm>
                          <a:prstGeom prst="rect">
                            <a:avLst/>
                          </a:prstGeom>
                          <a:noFill/>
                          <a:ln>
                            <a:noFill/>
                          </a:ln>
                        </pic:spPr>
                      </pic:pic>
                    </a:graphicData>
                  </a:graphic>
                </wp:inline>
              </w:drawing>
            </w:r>
          </w:p>
        </w:tc>
      </w:tr>
      <w:tr w:rsidR="00A65817" w:rsidRPr="00A65817" w14:paraId="371FEF5F" w14:textId="77777777" w:rsidTr="00622ACC">
        <w:tc>
          <w:tcPr>
            <w:tcW w:w="1020" w:type="dxa"/>
            <w:vMerge/>
          </w:tcPr>
          <w:p w14:paraId="25997E9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C9B0430"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4.1.2</w:t>
            </w:r>
          </w:p>
        </w:tc>
        <w:tc>
          <w:tcPr>
            <w:tcW w:w="7994" w:type="dxa"/>
            <w:gridSpan w:val="3"/>
            <w:tcBorders>
              <w:bottom w:val="nil"/>
            </w:tcBorders>
          </w:tcPr>
          <w:p w14:paraId="31FC4CE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Фотоны. Энергия фотона: </w:t>
            </w:r>
            <w:r w:rsidRPr="00A65817">
              <w:rPr>
                <w:rFonts w:ascii="Times New Roman" w:eastAsiaTheme="minorEastAsia" w:hAnsi="Times New Roman"/>
                <w:noProof/>
                <w:position w:val="-24"/>
                <w:sz w:val="24"/>
              </w:rPr>
              <w:drawing>
                <wp:inline distT="0" distB="0" distL="0" distR="0" wp14:anchorId="71B18089" wp14:editId="419CF34B">
                  <wp:extent cx="1325880" cy="468630"/>
                  <wp:effectExtent l="0" t="0" r="0" b="0"/>
                  <wp:docPr id="188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325880" cy="46863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0E684C9C" w14:textId="77777777" w:rsidTr="00622ACC">
        <w:tc>
          <w:tcPr>
            <w:tcW w:w="1020" w:type="dxa"/>
            <w:vMerge/>
          </w:tcPr>
          <w:p w14:paraId="5F2EF01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26BDA7B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54D870B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Импульс фотона: </w:t>
            </w:r>
            <w:r w:rsidRPr="00A65817">
              <w:rPr>
                <w:rFonts w:ascii="Times New Roman" w:eastAsiaTheme="minorEastAsia" w:hAnsi="Times New Roman"/>
                <w:noProof/>
                <w:position w:val="-24"/>
                <w:sz w:val="24"/>
              </w:rPr>
              <w:drawing>
                <wp:inline distT="0" distB="0" distL="0" distR="0" wp14:anchorId="3D2E50E6" wp14:editId="34E25A6D">
                  <wp:extent cx="1223010" cy="468630"/>
                  <wp:effectExtent l="0" t="0" r="0" b="0"/>
                  <wp:docPr id="188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1223010" cy="468630"/>
                          </a:xfrm>
                          <a:prstGeom prst="rect">
                            <a:avLst/>
                          </a:prstGeom>
                          <a:noFill/>
                          <a:ln>
                            <a:noFill/>
                          </a:ln>
                        </pic:spPr>
                      </pic:pic>
                    </a:graphicData>
                  </a:graphic>
                </wp:inline>
              </w:drawing>
            </w:r>
          </w:p>
        </w:tc>
      </w:tr>
      <w:tr w:rsidR="00A65817" w:rsidRPr="00A65817" w14:paraId="1D4EE2DF" w14:textId="77777777" w:rsidTr="009B3664">
        <w:tc>
          <w:tcPr>
            <w:tcW w:w="1020" w:type="dxa"/>
            <w:vMerge/>
          </w:tcPr>
          <w:p w14:paraId="524FBE6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Borders>
              <w:bottom w:val="single" w:sz="4" w:space="0" w:color="auto"/>
            </w:tcBorders>
          </w:tcPr>
          <w:p w14:paraId="58479AE7"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4.1.3</w:t>
            </w:r>
          </w:p>
        </w:tc>
        <w:tc>
          <w:tcPr>
            <w:tcW w:w="7994" w:type="dxa"/>
            <w:gridSpan w:val="3"/>
            <w:tcBorders>
              <w:bottom w:val="single" w:sz="4" w:space="0" w:color="auto"/>
            </w:tcBorders>
          </w:tcPr>
          <w:p w14:paraId="4E0E7FEF"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Фотоэффект. Опыты А.Г. Столетова. Законы фотоэффекта</w:t>
            </w:r>
          </w:p>
        </w:tc>
      </w:tr>
      <w:tr w:rsidR="00A65817" w:rsidRPr="00A65817" w14:paraId="1077B1EA" w14:textId="77777777" w:rsidTr="009B3664">
        <w:tc>
          <w:tcPr>
            <w:tcW w:w="1020" w:type="dxa"/>
            <w:vMerge/>
          </w:tcPr>
          <w:p w14:paraId="76623FD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Borders>
              <w:bottom w:val="single" w:sz="4" w:space="0" w:color="auto"/>
            </w:tcBorders>
          </w:tcPr>
          <w:p w14:paraId="32379869"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4.1.4</w:t>
            </w:r>
          </w:p>
        </w:tc>
        <w:tc>
          <w:tcPr>
            <w:tcW w:w="7994" w:type="dxa"/>
            <w:gridSpan w:val="3"/>
            <w:tcBorders>
              <w:bottom w:val="single" w:sz="4" w:space="0" w:color="auto"/>
            </w:tcBorders>
          </w:tcPr>
          <w:p w14:paraId="19DEB94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Уравнение Эйнштейна для фотоэффекта:</w:t>
            </w:r>
          </w:p>
        </w:tc>
      </w:tr>
      <w:tr w:rsidR="00A65817" w:rsidRPr="00A65817" w14:paraId="5EED9532" w14:textId="77777777" w:rsidTr="009B3664">
        <w:tblPrEx>
          <w:tblBorders>
            <w:insideH w:val="nil"/>
          </w:tblBorders>
        </w:tblPrEx>
        <w:tc>
          <w:tcPr>
            <w:tcW w:w="1020" w:type="dxa"/>
            <w:vMerge/>
          </w:tcPr>
          <w:p w14:paraId="5AF129E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bottom w:val="single" w:sz="4" w:space="0" w:color="auto"/>
            </w:tcBorders>
          </w:tcPr>
          <w:p w14:paraId="70E1A98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bottom w:val="single" w:sz="4" w:space="0" w:color="auto"/>
            </w:tcBorders>
          </w:tcPr>
          <w:p w14:paraId="1C32AB9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E</w:t>
            </w:r>
            <w:r w:rsidRPr="00A65817">
              <w:rPr>
                <w:rFonts w:ascii="Times New Roman" w:eastAsiaTheme="minorEastAsia" w:hAnsi="Times New Roman"/>
                <w:sz w:val="24"/>
                <w:vertAlign w:val="subscript"/>
              </w:rPr>
              <w:t>фотона</w:t>
            </w:r>
            <w:r w:rsidRPr="00A65817">
              <w:rPr>
                <w:rFonts w:ascii="Times New Roman" w:eastAsiaTheme="minorEastAsia" w:hAnsi="Times New Roman"/>
                <w:sz w:val="24"/>
              </w:rPr>
              <w:t xml:space="preserve"> = A</w:t>
            </w:r>
            <w:r w:rsidRPr="00A65817">
              <w:rPr>
                <w:rFonts w:ascii="Times New Roman" w:eastAsiaTheme="minorEastAsia" w:hAnsi="Times New Roman"/>
                <w:sz w:val="24"/>
                <w:vertAlign w:val="subscript"/>
              </w:rPr>
              <w:t>выхода</w:t>
            </w:r>
            <w:r w:rsidRPr="00A65817">
              <w:rPr>
                <w:rFonts w:ascii="Times New Roman" w:eastAsiaTheme="minorEastAsia" w:hAnsi="Times New Roman"/>
                <w:sz w:val="24"/>
              </w:rPr>
              <w:t xml:space="preserve"> + E</w:t>
            </w:r>
            <w:r w:rsidRPr="00A65817">
              <w:rPr>
                <w:rFonts w:ascii="Times New Roman" w:eastAsiaTheme="minorEastAsia" w:hAnsi="Times New Roman"/>
                <w:sz w:val="24"/>
                <w:vertAlign w:val="subscript"/>
              </w:rPr>
              <w:t>кин max</w:t>
            </w:r>
            <w:r w:rsidRPr="00A65817">
              <w:rPr>
                <w:rFonts w:ascii="Times New Roman" w:eastAsiaTheme="minorEastAsia" w:hAnsi="Times New Roman"/>
                <w:sz w:val="24"/>
              </w:rPr>
              <w:t>,</w:t>
            </w:r>
          </w:p>
        </w:tc>
      </w:tr>
      <w:tr w:rsidR="00A65817" w:rsidRPr="00A65817" w14:paraId="6AB2ECE0" w14:textId="77777777" w:rsidTr="009B3664">
        <w:tc>
          <w:tcPr>
            <w:tcW w:w="1020" w:type="dxa"/>
            <w:vMerge/>
          </w:tcPr>
          <w:p w14:paraId="5B819B1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Borders>
              <w:top w:val="single" w:sz="4" w:space="0" w:color="auto"/>
            </w:tcBorders>
          </w:tcPr>
          <w:p w14:paraId="1627D23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single" w:sz="4" w:space="0" w:color="auto"/>
            </w:tcBorders>
          </w:tcPr>
          <w:p w14:paraId="10B77FEA"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где </w:t>
            </w:r>
            <w:r w:rsidRPr="00A65817">
              <w:rPr>
                <w:rFonts w:ascii="Times New Roman" w:eastAsiaTheme="minorEastAsia" w:hAnsi="Times New Roman"/>
                <w:noProof/>
                <w:position w:val="-24"/>
                <w:sz w:val="24"/>
              </w:rPr>
              <w:drawing>
                <wp:inline distT="0" distB="0" distL="0" distR="0" wp14:anchorId="6AB3DD63" wp14:editId="11411E59">
                  <wp:extent cx="1268730" cy="468630"/>
                  <wp:effectExtent l="0" t="0" r="0" b="0"/>
                  <wp:docPr id="188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1268730" cy="468630"/>
                          </a:xfrm>
                          <a:prstGeom prst="rect">
                            <a:avLst/>
                          </a:prstGeom>
                          <a:noFill/>
                          <a:ln>
                            <a:noFill/>
                          </a:ln>
                        </pic:spPr>
                      </pic:pic>
                    </a:graphicData>
                  </a:graphic>
                </wp:inline>
              </w:drawing>
            </w:r>
            <w:r w:rsidRPr="00A65817">
              <w:rPr>
                <w:rFonts w:ascii="Times New Roman" w:eastAsiaTheme="minorEastAsia" w:hAnsi="Times New Roman"/>
                <w:sz w:val="24"/>
              </w:rPr>
              <w:t xml:space="preserve">, </w:t>
            </w:r>
            <w:r w:rsidRPr="00A65817">
              <w:rPr>
                <w:rFonts w:ascii="Times New Roman" w:eastAsiaTheme="minorEastAsia" w:hAnsi="Times New Roman"/>
                <w:noProof/>
                <w:position w:val="-30"/>
                <w:sz w:val="24"/>
              </w:rPr>
              <w:drawing>
                <wp:inline distT="0" distB="0" distL="0" distR="0" wp14:anchorId="0A35E7B8" wp14:editId="510737D6">
                  <wp:extent cx="1451610" cy="537210"/>
                  <wp:effectExtent l="0" t="0" r="0" b="0"/>
                  <wp:docPr id="188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1451610" cy="537210"/>
                          </a:xfrm>
                          <a:prstGeom prst="rect">
                            <a:avLst/>
                          </a:prstGeom>
                          <a:noFill/>
                          <a:ln>
                            <a:noFill/>
                          </a:ln>
                        </pic:spPr>
                      </pic:pic>
                    </a:graphicData>
                  </a:graphic>
                </wp:inline>
              </w:drawing>
            </w:r>
            <w:r w:rsidRPr="00A65817">
              <w:rPr>
                <w:rFonts w:ascii="Times New Roman" w:eastAsiaTheme="minorEastAsia" w:hAnsi="Times New Roman"/>
                <w:sz w:val="24"/>
              </w:rPr>
              <w:t>, </w:t>
            </w:r>
            <w:r w:rsidRPr="00A65817">
              <w:rPr>
                <w:rFonts w:ascii="Times New Roman" w:eastAsiaTheme="minorEastAsia" w:hAnsi="Times New Roman"/>
                <w:noProof/>
                <w:position w:val="-27"/>
                <w:sz w:val="24"/>
              </w:rPr>
              <w:drawing>
                <wp:inline distT="0" distB="0" distL="0" distR="0" wp14:anchorId="1CF5FD36" wp14:editId="23FFCCBF">
                  <wp:extent cx="1737360" cy="502920"/>
                  <wp:effectExtent l="0" t="0" r="0" b="0"/>
                  <wp:docPr id="188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6" cstate="print">
                            <a:extLst>
                              <a:ext uri="{28A0092B-C50C-407E-A947-70E740481C1C}">
                                <a14:useLocalDpi xmlns:a14="http://schemas.microsoft.com/office/drawing/2010/main" val="0"/>
                              </a:ext>
                            </a:extLst>
                          </a:blip>
                          <a:srcRect/>
                          <a:stretch>
                            <a:fillRect/>
                          </a:stretch>
                        </pic:blipFill>
                        <pic:spPr bwMode="auto">
                          <a:xfrm>
                            <a:off x="0" y="0"/>
                            <a:ext cx="1737360" cy="502920"/>
                          </a:xfrm>
                          <a:prstGeom prst="rect">
                            <a:avLst/>
                          </a:prstGeom>
                          <a:noFill/>
                          <a:ln>
                            <a:noFill/>
                          </a:ln>
                        </pic:spPr>
                      </pic:pic>
                    </a:graphicData>
                  </a:graphic>
                </wp:inline>
              </w:drawing>
            </w:r>
          </w:p>
        </w:tc>
      </w:tr>
      <w:tr w:rsidR="00A65817" w:rsidRPr="00A65817" w14:paraId="6245A15E" w14:textId="77777777" w:rsidTr="00622ACC">
        <w:tc>
          <w:tcPr>
            <w:tcW w:w="1020" w:type="dxa"/>
            <w:vMerge/>
          </w:tcPr>
          <w:p w14:paraId="6D36486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5684A15C"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4.1.5</w:t>
            </w:r>
          </w:p>
        </w:tc>
        <w:tc>
          <w:tcPr>
            <w:tcW w:w="7994" w:type="dxa"/>
            <w:gridSpan w:val="3"/>
          </w:tcPr>
          <w:p w14:paraId="392F2FB2"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Давление света. Давление света на полностью отражающую поверхность и на полностью поглощающую поверхность</w:t>
            </w:r>
          </w:p>
        </w:tc>
      </w:tr>
      <w:tr w:rsidR="00A65817" w:rsidRPr="00A65817" w14:paraId="1C81DDC3" w14:textId="77777777" w:rsidTr="00622ACC">
        <w:tc>
          <w:tcPr>
            <w:tcW w:w="1020" w:type="dxa"/>
          </w:tcPr>
          <w:p w14:paraId="244C8DF5"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4.2</w:t>
            </w:r>
          </w:p>
        </w:tc>
        <w:tc>
          <w:tcPr>
            <w:tcW w:w="1191" w:type="dxa"/>
          </w:tcPr>
          <w:p w14:paraId="27EEBEA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D15E86A"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ФИЗИКА АТОМА</w:t>
            </w:r>
          </w:p>
        </w:tc>
      </w:tr>
      <w:tr w:rsidR="00A65817" w:rsidRPr="00A65817" w14:paraId="70486753" w14:textId="77777777" w:rsidTr="00622ACC">
        <w:tc>
          <w:tcPr>
            <w:tcW w:w="1020" w:type="dxa"/>
            <w:vMerge w:val="restart"/>
          </w:tcPr>
          <w:p w14:paraId="3D253E9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58DFA60F"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4.2.1</w:t>
            </w:r>
          </w:p>
        </w:tc>
        <w:tc>
          <w:tcPr>
            <w:tcW w:w="7994" w:type="dxa"/>
            <w:gridSpan w:val="3"/>
          </w:tcPr>
          <w:p w14:paraId="16F280EB"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Планетарная модель атома</w:t>
            </w:r>
          </w:p>
        </w:tc>
      </w:tr>
      <w:tr w:rsidR="00A65817" w:rsidRPr="00A65817" w14:paraId="44CFB868" w14:textId="77777777" w:rsidTr="00622ACC">
        <w:tc>
          <w:tcPr>
            <w:tcW w:w="1020" w:type="dxa"/>
            <w:vMerge/>
          </w:tcPr>
          <w:p w14:paraId="24B0BE96"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B8C3578"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4.2.2</w:t>
            </w:r>
          </w:p>
        </w:tc>
        <w:tc>
          <w:tcPr>
            <w:tcW w:w="7994" w:type="dxa"/>
            <w:gridSpan w:val="3"/>
            <w:tcBorders>
              <w:bottom w:val="nil"/>
            </w:tcBorders>
          </w:tcPr>
          <w:p w14:paraId="3CEC002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Постулаты Бора. Излучение и поглощение фотонов при переходе атома с одного уровня энергии на другой:</w:t>
            </w:r>
          </w:p>
        </w:tc>
      </w:tr>
      <w:tr w:rsidR="00A65817" w:rsidRPr="00A65817" w14:paraId="14377E6D" w14:textId="77777777" w:rsidTr="00622ACC">
        <w:tc>
          <w:tcPr>
            <w:tcW w:w="1020" w:type="dxa"/>
            <w:vMerge/>
          </w:tcPr>
          <w:p w14:paraId="6FE2437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5644578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16DF6BC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28"/>
                <w:sz w:val="24"/>
              </w:rPr>
              <w:drawing>
                <wp:inline distT="0" distB="0" distL="0" distR="0" wp14:anchorId="275E83D8" wp14:editId="6FF4C1BE">
                  <wp:extent cx="1657350" cy="514350"/>
                  <wp:effectExtent l="0" t="0" r="0" b="0"/>
                  <wp:docPr id="188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1657350" cy="514350"/>
                          </a:xfrm>
                          <a:prstGeom prst="rect">
                            <a:avLst/>
                          </a:prstGeom>
                          <a:noFill/>
                          <a:ln>
                            <a:noFill/>
                          </a:ln>
                        </pic:spPr>
                      </pic:pic>
                    </a:graphicData>
                  </a:graphic>
                </wp:inline>
              </w:drawing>
            </w:r>
          </w:p>
        </w:tc>
      </w:tr>
      <w:tr w:rsidR="00A65817" w:rsidRPr="00A65817" w14:paraId="4A223A96" w14:textId="77777777" w:rsidTr="00622ACC">
        <w:tc>
          <w:tcPr>
            <w:tcW w:w="1020" w:type="dxa"/>
            <w:vMerge/>
          </w:tcPr>
          <w:p w14:paraId="2FF9E51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0D6F78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4.2.3</w:t>
            </w:r>
          </w:p>
        </w:tc>
        <w:tc>
          <w:tcPr>
            <w:tcW w:w="7994" w:type="dxa"/>
            <w:gridSpan w:val="3"/>
            <w:tcBorders>
              <w:bottom w:val="nil"/>
            </w:tcBorders>
          </w:tcPr>
          <w:p w14:paraId="71E3C5A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Линейчатые спектры.</w:t>
            </w:r>
          </w:p>
        </w:tc>
      </w:tr>
      <w:tr w:rsidR="00A65817" w:rsidRPr="00A65817" w14:paraId="2F6E3ED7" w14:textId="77777777" w:rsidTr="00622ACC">
        <w:tblPrEx>
          <w:tblBorders>
            <w:insideH w:val="nil"/>
          </w:tblBorders>
        </w:tblPrEx>
        <w:tc>
          <w:tcPr>
            <w:tcW w:w="1020" w:type="dxa"/>
            <w:vMerge/>
          </w:tcPr>
          <w:p w14:paraId="1E2E58D9"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731333D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42B8324B"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Спектр уровней энергии атома водорода:</w:t>
            </w:r>
          </w:p>
        </w:tc>
      </w:tr>
      <w:tr w:rsidR="00A65817" w:rsidRPr="00A65817" w14:paraId="2C6E0E97" w14:textId="77777777" w:rsidTr="00622ACC">
        <w:tc>
          <w:tcPr>
            <w:tcW w:w="1020" w:type="dxa"/>
            <w:vMerge/>
          </w:tcPr>
          <w:p w14:paraId="336D7E8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0A9C7C6E"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305E4AF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noProof/>
                <w:position w:val="-24"/>
                <w:sz w:val="24"/>
              </w:rPr>
              <w:drawing>
                <wp:inline distT="0" distB="0" distL="0" distR="0" wp14:anchorId="1BB992C8" wp14:editId="3940C6C4">
                  <wp:extent cx="1131570" cy="468630"/>
                  <wp:effectExtent l="0" t="0" r="0" b="0"/>
                  <wp:docPr id="189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8" cstate="print">
                            <a:extLst>
                              <a:ext uri="{28A0092B-C50C-407E-A947-70E740481C1C}">
                                <a14:useLocalDpi xmlns:a14="http://schemas.microsoft.com/office/drawing/2010/main" val="0"/>
                              </a:ext>
                            </a:extLst>
                          </a:blip>
                          <a:srcRect/>
                          <a:stretch>
                            <a:fillRect/>
                          </a:stretch>
                        </pic:blipFill>
                        <pic:spPr bwMode="auto">
                          <a:xfrm>
                            <a:off x="0" y="0"/>
                            <a:ext cx="1131570" cy="468630"/>
                          </a:xfrm>
                          <a:prstGeom prst="rect">
                            <a:avLst/>
                          </a:prstGeom>
                          <a:noFill/>
                          <a:ln>
                            <a:noFill/>
                          </a:ln>
                        </pic:spPr>
                      </pic:pic>
                    </a:graphicData>
                  </a:graphic>
                </wp:inline>
              </w:drawing>
            </w:r>
            <w:r w:rsidRPr="00A65817">
              <w:rPr>
                <w:rFonts w:ascii="Times New Roman" w:eastAsiaTheme="minorEastAsia" w:hAnsi="Times New Roman"/>
                <w:sz w:val="24"/>
              </w:rPr>
              <w:t>, n = 1, 2, 3, ...</w:t>
            </w:r>
          </w:p>
        </w:tc>
      </w:tr>
      <w:tr w:rsidR="00A65817" w:rsidRPr="00A65817" w14:paraId="390F5553" w14:textId="77777777" w:rsidTr="00622ACC">
        <w:tc>
          <w:tcPr>
            <w:tcW w:w="1020" w:type="dxa"/>
          </w:tcPr>
          <w:p w14:paraId="1532872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4.3</w:t>
            </w:r>
          </w:p>
        </w:tc>
        <w:tc>
          <w:tcPr>
            <w:tcW w:w="1191" w:type="dxa"/>
          </w:tcPr>
          <w:p w14:paraId="4E78BEC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Pr>
          <w:p w14:paraId="093B0A8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ФИЗИКА АТОМНОГО ЯДРА</w:t>
            </w:r>
          </w:p>
        </w:tc>
      </w:tr>
      <w:tr w:rsidR="00A65817" w:rsidRPr="00A65817" w14:paraId="4FF630C6" w14:textId="77777777" w:rsidTr="00622ACC">
        <w:tc>
          <w:tcPr>
            <w:tcW w:w="1020" w:type="dxa"/>
            <w:vMerge w:val="restart"/>
          </w:tcPr>
          <w:p w14:paraId="1C49362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3FAF70AD"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4.3.1</w:t>
            </w:r>
          </w:p>
        </w:tc>
        <w:tc>
          <w:tcPr>
            <w:tcW w:w="7994" w:type="dxa"/>
            <w:gridSpan w:val="3"/>
          </w:tcPr>
          <w:p w14:paraId="48827603"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Нуклонная модель ядра Гейзенберга - Иваненко. Заряд ядра. Массовое число ядра. Изотопы</w:t>
            </w:r>
          </w:p>
        </w:tc>
      </w:tr>
      <w:tr w:rsidR="00A65817" w:rsidRPr="00A65817" w14:paraId="1D54BBC9" w14:textId="77777777" w:rsidTr="00622ACC">
        <w:tc>
          <w:tcPr>
            <w:tcW w:w="1020" w:type="dxa"/>
            <w:vMerge/>
          </w:tcPr>
          <w:p w14:paraId="32B9F40C"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22D43B37"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4.3.2</w:t>
            </w:r>
          </w:p>
        </w:tc>
        <w:tc>
          <w:tcPr>
            <w:tcW w:w="7994" w:type="dxa"/>
            <w:gridSpan w:val="3"/>
            <w:tcBorders>
              <w:bottom w:val="nil"/>
            </w:tcBorders>
          </w:tcPr>
          <w:p w14:paraId="42F0721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Радиоактивность.</w:t>
            </w:r>
          </w:p>
        </w:tc>
      </w:tr>
      <w:tr w:rsidR="00A65817" w:rsidRPr="00A65817" w14:paraId="1720987D" w14:textId="77777777" w:rsidTr="00622ACC">
        <w:tblPrEx>
          <w:tblBorders>
            <w:insideH w:val="nil"/>
          </w:tblBorders>
        </w:tblPrEx>
        <w:tc>
          <w:tcPr>
            <w:tcW w:w="1020" w:type="dxa"/>
            <w:vMerge/>
          </w:tcPr>
          <w:p w14:paraId="56B4DE0B"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73B7258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5427D4EE"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Альфа-распад: </w:t>
            </w:r>
            <w:r w:rsidRPr="00A65817">
              <w:rPr>
                <w:rFonts w:ascii="Times New Roman" w:eastAsiaTheme="minorEastAsia" w:hAnsi="Times New Roman"/>
                <w:noProof/>
                <w:position w:val="-10"/>
                <w:sz w:val="24"/>
              </w:rPr>
              <w:drawing>
                <wp:inline distT="0" distB="0" distL="0" distR="0" wp14:anchorId="05162B51" wp14:editId="3E887B4C">
                  <wp:extent cx="1360170" cy="285750"/>
                  <wp:effectExtent l="0" t="0" r="0" b="0"/>
                  <wp:docPr id="189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1360170" cy="28575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18904844" w14:textId="77777777" w:rsidTr="00622ACC">
        <w:tblPrEx>
          <w:tblBorders>
            <w:insideH w:val="nil"/>
          </w:tblBorders>
        </w:tblPrEx>
        <w:tc>
          <w:tcPr>
            <w:tcW w:w="1020" w:type="dxa"/>
            <w:vMerge/>
          </w:tcPr>
          <w:p w14:paraId="5886A7B5"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40DCC2B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7026B8E6"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Бета-распад.</w:t>
            </w:r>
          </w:p>
        </w:tc>
      </w:tr>
      <w:tr w:rsidR="00A65817" w:rsidRPr="00A65817" w14:paraId="33FA6920" w14:textId="77777777" w:rsidTr="00622ACC">
        <w:tblPrEx>
          <w:tblBorders>
            <w:insideH w:val="nil"/>
          </w:tblBorders>
        </w:tblPrEx>
        <w:tc>
          <w:tcPr>
            <w:tcW w:w="1020" w:type="dxa"/>
            <w:vMerge/>
          </w:tcPr>
          <w:p w14:paraId="72312427"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6244E8F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8AB702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Электронный </w:t>
            </w:r>
            <w:r w:rsidRPr="00A65817">
              <w:rPr>
                <w:rFonts w:ascii="Times New Roman" w:eastAsiaTheme="minorEastAsia" w:hAnsi="Times New Roman"/>
                <w:noProof/>
                <w:position w:val="-6"/>
                <w:sz w:val="24"/>
              </w:rPr>
              <w:drawing>
                <wp:inline distT="0" distB="0" distL="0" distR="0" wp14:anchorId="14EEE748" wp14:editId="2C2B7260">
                  <wp:extent cx="731520" cy="240030"/>
                  <wp:effectExtent l="0" t="0" r="0" b="0"/>
                  <wp:docPr id="189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A65817">
              <w:rPr>
                <w:rFonts w:ascii="Times New Roman" w:eastAsiaTheme="minorEastAsia" w:hAnsi="Times New Roman"/>
                <w:sz w:val="24"/>
              </w:rPr>
              <w:t xml:space="preserve">: </w:t>
            </w:r>
            <w:r w:rsidRPr="00A65817">
              <w:rPr>
                <w:rFonts w:ascii="Times New Roman" w:eastAsiaTheme="minorEastAsia" w:hAnsi="Times New Roman"/>
                <w:noProof/>
                <w:position w:val="-10"/>
                <w:sz w:val="24"/>
              </w:rPr>
              <w:drawing>
                <wp:inline distT="0" distB="0" distL="0" distR="0" wp14:anchorId="19CF8FB7" wp14:editId="4AC913DB">
                  <wp:extent cx="1588770" cy="285750"/>
                  <wp:effectExtent l="0" t="0" r="0" b="0"/>
                  <wp:docPr id="189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1588770" cy="28575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341D0C63" w14:textId="77777777" w:rsidTr="00622ACC">
        <w:tblPrEx>
          <w:tblBorders>
            <w:insideH w:val="nil"/>
          </w:tblBorders>
        </w:tblPrEx>
        <w:tc>
          <w:tcPr>
            <w:tcW w:w="1020" w:type="dxa"/>
            <w:vMerge/>
          </w:tcPr>
          <w:p w14:paraId="289FCC1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1566460F"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bottom w:val="nil"/>
            </w:tcBorders>
          </w:tcPr>
          <w:p w14:paraId="0F9A78E8"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Позитронный </w:t>
            </w:r>
            <w:r w:rsidRPr="00A65817">
              <w:rPr>
                <w:rFonts w:ascii="Times New Roman" w:eastAsiaTheme="minorEastAsia" w:hAnsi="Times New Roman"/>
                <w:noProof/>
                <w:position w:val="-6"/>
                <w:sz w:val="24"/>
              </w:rPr>
              <w:drawing>
                <wp:inline distT="0" distB="0" distL="0" distR="0" wp14:anchorId="1F0B9120" wp14:editId="19CB46ED">
                  <wp:extent cx="731520" cy="240030"/>
                  <wp:effectExtent l="0" t="0" r="0" b="0"/>
                  <wp:docPr id="189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731520" cy="240030"/>
                          </a:xfrm>
                          <a:prstGeom prst="rect">
                            <a:avLst/>
                          </a:prstGeom>
                          <a:noFill/>
                          <a:ln>
                            <a:noFill/>
                          </a:ln>
                        </pic:spPr>
                      </pic:pic>
                    </a:graphicData>
                  </a:graphic>
                </wp:inline>
              </w:drawing>
            </w:r>
            <w:r w:rsidRPr="00A65817">
              <w:rPr>
                <w:rFonts w:ascii="Times New Roman" w:eastAsiaTheme="minorEastAsia" w:hAnsi="Times New Roman"/>
                <w:sz w:val="24"/>
              </w:rPr>
              <w:t xml:space="preserve">: </w:t>
            </w:r>
            <w:r w:rsidRPr="00A65817">
              <w:rPr>
                <w:rFonts w:ascii="Times New Roman" w:eastAsiaTheme="minorEastAsia" w:hAnsi="Times New Roman"/>
                <w:noProof/>
                <w:position w:val="-10"/>
                <w:sz w:val="24"/>
              </w:rPr>
              <w:drawing>
                <wp:inline distT="0" distB="0" distL="0" distR="0" wp14:anchorId="266CC4D2" wp14:editId="35C77425">
                  <wp:extent cx="1565910" cy="285750"/>
                  <wp:effectExtent l="0" t="0" r="0" b="0"/>
                  <wp:docPr id="189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1565910" cy="28575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3C5F5E7A" w14:textId="77777777" w:rsidTr="00622ACC">
        <w:tc>
          <w:tcPr>
            <w:tcW w:w="1020" w:type="dxa"/>
            <w:vMerge/>
          </w:tcPr>
          <w:p w14:paraId="5970FCF8"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5EA5891D"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0F8A0145"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Гамма-излучение</w:t>
            </w:r>
          </w:p>
        </w:tc>
      </w:tr>
      <w:tr w:rsidR="00A65817" w:rsidRPr="00A65817" w14:paraId="69BAF887" w14:textId="77777777" w:rsidTr="00622ACC">
        <w:tc>
          <w:tcPr>
            <w:tcW w:w="1020" w:type="dxa"/>
            <w:vMerge/>
          </w:tcPr>
          <w:p w14:paraId="31B840D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val="restart"/>
          </w:tcPr>
          <w:p w14:paraId="049B6B3F"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4.3.3</w:t>
            </w:r>
          </w:p>
        </w:tc>
        <w:tc>
          <w:tcPr>
            <w:tcW w:w="7994" w:type="dxa"/>
            <w:gridSpan w:val="3"/>
            <w:tcBorders>
              <w:bottom w:val="nil"/>
            </w:tcBorders>
          </w:tcPr>
          <w:p w14:paraId="596DF0C7"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 xml:space="preserve">Закон радиоактивного распада: </w:t>
            </w:r>
            <w:r w:rsidRPr="00A65817">
              <w:rPr>
                <w:rFonts w:ascii="Times New Roman" w:eastAsiaTheme="minorEastAsia" w:hAnsi="Times New Roman"/>
                <w:noProof/>
                <w:position w:val="-21"/>
                <w:sz w:val="24"/>
              </w:rPr>
              <w:drawing>
                <wp:inline distT="0" distB="0" distL="0" distR="0" wp14:anchorId="3FBF90B3" wp14:editId="331EF407">
                  <wp:extent cx="1154430" cy="422910"/>
                  <wp:effectExtent l="0" t="0" r="0" b="0"/>
                  <wp:docPr id="189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3" cstate="print">
                            <a:extLst>
                              <a:ext uri="{28A0092B-C50C-407E-A947-70E740481C1C}">
                                <a14:useLocalDpi xmlns:a14="http://schemas.microsoft.com/office/drawing/2010/main" val="0"/>
                              </a:ext>
                            </a:extLst>
                          </a:blip>
                          <a:srcRect/>
                          <a:stretch>
                            <a:fillRect/>
                          </a:stretch>
                        </pic:blipFill>
                        <pic:spPr bwMode="auto">
                          <a:xfrm>
                            <a:off x="0" y="0"/>
                            <a:ext cx="1154430" cy="422910"/>
                          </a:xfrm>
                          <a:prstGeom prst="rect">
                            <a:avLst/>
                          </a:prstGeom>
                          <a:noFill/>
                          <a:ln>
                            <a:noFill/>
                          </a:ln>
                        </pic:spPr>
                      </pic:pic>
                    </a:graphicData>
                  </a:graphic>
                </wp:inline>
              </w:drawing>
            </w:r>
            <w:r w:rsidRPr="00A65817">
              <w:rPr>
                <w:rFonts w:ascii="Times New Roman" w:eastAsiaTheme="minorEastAsia" w:hAnsi="Times New Roman"/>
                <w:sz w:val="24"/>
              </w:rPr>
              <w:t>.</w:t>
            </w:r>
          </w:p>
        </w:tc>
      </w:tr>
      <w:tr w:rsidR="00A65817" w:rsidRPr="00A65817" w14:paraId="35D28D62" w14:textId="77777777" w:rsidTr="00622ACC">
        <w:tc>
          <w:tcPr>
            <w:tcW w:w="1020" w:type="dxa"/>
            <w:vMerge/>
          </w:tcPr>
          <w:p w14:paraId="44DD4502"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vMerge/>
          </w:tcPr>
          <w:p w14:paraId="77AD4221"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7994" w:type="dxa"/>
            <w:gridSpan w:val="3"/>
            <w:tcBorders>
              <w:top w:val="nil"/>
            </w:tcBorders>
          </w:tcPr>
          <w:p w14:paraId="4CCED51D"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Пусть m - масса радиоактивного вещества. Тогда </w:t>
            </w:r>
            <w:r w:rsidRPr="00A65817">
              <w:rPr>
                <w:rFonts w:ascii="Times New Roman" w:eastAsiaTheme="minorEastAsia" w:hAnsi="Times New Roman"/>
                <w:noProof/>
                <w:position w:val="-21"/>
                <w:sz w:val="24"/>
              </w:rPr>
              <w:drawing>
                <wp:inline distT="0" distB="0" distL="0" distR="0" wp14:anchorId="45847195" wp14:editId="05062E16">
                  <wp:extent cx="1131570" cy="422910"/>
                  <wp:effectExtent l="0" t="0" r="0" b="0"/>
                  <wp:docPr id="189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4" cstate="print">
                            <a:extLst>
                              <a:ext uri="{28A0092B-C50C-407E-A947-70E740481C1C}">
                                <a14:useLocalDpi xmlns:a14="http://schemas.microsoft.com/office/drawing/2010/main" val="0"/>
                              </a:ext>
                            </a:extLst>
                          </a:blip>
                          <a:srcRect/>
                          <a:stretch>
                            <a:fillRect/>
                          </a:stretch>
                        </pic:blipFill>
                        <pic:spPr bwMode="auto">
                          <a:xfrm>
                            <a:off x="0" y="0"/>
                            <a:ext cx="1131570" cy="422910"/>
                          </a:xfrm>
                          <a:prstGeom prst="rect">
                            <a:avLst/>
                          </a:prstGeom>
                          <a:noFill/>
                          <a:ln>
                            <a:noFill/>
                          </a:ln>
                        </pic:spPr>
                      </pic:pic>
                    </a:graphicData>
                  </a:graphic>
                </wp:inline>
              </w:drawing>
            </w:r>
          </w:p>
        </w:tc>
      </w:tr>
      <w:tr w:rsidR="00A65817" w:rsidRPr="00A65817" w14:paraId="5446F28D" w14:textId="77777777" w:rsidTr="00622ACC">
        <w:tc>
          <w:tcPr>
            <w:tcW w:w="1020" w:type="dxa"/>
            <w:vMerge/>
          </w:tcPr>
          <w:p w14:paraId="6986A5E4" w14:textId="77777777" w:rsidR="00A65817" w:rsidRPr="00A65817" w:rsidRDefault="00A65817" w:rsidP="00A65817">
            <w:pPr>
              <w:widowControl w:val="0"/>
              <w:autoSpaceDE w:val="0"/>
              <w:autoSpaceDN w:val="0"/>
              <w:spacing w:after="0" w:line="240" w:lineRule="auto"/>
              <w:rPr>
                <w:rFonts w:ascii="Times New Roman" w:eastAsiaTheme="minorEastAsia" w:hAnsi="Times New Roman"/>
                <w:sz w:val="24"/>
              </w:rPr>
            </w:pPr>
          </w:p>
        </w:tc>
        <w:tc>
          <w:tcPr>
            <w:tcW w:w="1191" w:type="dxa"/>
          </w:tcPr>
          <w:p w14:paraId="6D970BFE" w14:textId="77777777" w:rsidR="00A65817" w:rsidRPr="00A65817" w:rsidRDefault="00A65817" w:rsidP="00A65817">
            <w:pPr>
              <w:widowControl w:val="0"/>
              <w:autoSpaceDE w:val="0"/>
              <w:autoSpaceDN w:val="0"/>
              <w:spacing w:after="0" w:line="240" w:lineRule="auto"/>
              <w:jc w:val="center"/>
              <w:rPr>
                <w:rFonts w:ascii="Times New Roman" w:eastAsiaTheme="minorEastAsia" w:hAnsi="Times New Roman"/>
                <w:sz w:val="24"/>
              </w:rPr>
            </w:pPr>
            <w:r w:rsidRPr="00A65817">
              <w:rPr>
                <w:rFonts w:ascii="Times New Roman" w:eastAsiaTheme="minorEastAsia" w:hAnsi="Times New Roman"/>
                <w:sz w:val="24"/>
              </w:rPr>
              <w:t>4.3.4</w:t>
            </w:r>
          </w:p>
        </w:tc>
        <w:tc>
          <w:tcPr>
            <w:tcW w:w="7994" w:type="dxa"/>
            <w:gridSpan w:val="3"/>
          </w:tcPr>
          <w:p w14:paraId="56B40C41" w14:textId="77777777" w:rsidR="00A65817" w:rsidRPr="00A65817" w:rsidRDefault="00A65817" w:rsidP="00A65817">
            <w:pPr>
              <w:widowControl w:val="0"/>
              <w:autoSpaceDE w:val="0"/>
              <w:autoSpaceDN w:val="0"/>
              <w:spacing w:after="0" w:line="240" w:lineRule="auto"/>
              <w:jc w:val="both"/>
              <w:rPr>
                <w:rFonts w:ascii="Times New Roman" w:eastAsiaTheme="minorEastAsia" w:hAnsi="Times New Roman"/>
                <w:sz w:val="24"/>
              </w:rPr>
            </w:pPr>
            <w:r w:rsidRPr="00A65817">
              <w:rPr>
                <w:rFonts w:ascii="Times New Roman" w:eastAsiaTheme="minorEastAsia" w:hAnsi="Times New Roman"/>
                <w:sz w:val="24"/>
              </w:rPr>
              <w:t>Ядерные реакции. Деление и синтез ядер</w:t>
            </w:r>
          </w:p>
        </w:tc>
      </w:tr>
    </w:tbl>
    <w:p w14:paraId="212936F5" w14:textId="77777777" w:rsidR="009B3664" w:rsidRDefault="009B3664" w:rsidP="00F4251F">
      <w:pPr>
        <w:widowControl w:val="0"/>
        <w:spacing w:after="0" w:line="276" w:lineRule="auto"/>
        <w:contextualSpacing/>
        <w:rPr>
          <w:rFonts w:ascii="Times New Roman" w:eastAsia="Calibri" w:hAnsi="Times New Roman"/>
          <w:sz w:val="28"/>
          <w:szCs w:val="28"/>
          <w:lang w:eastAsia="en-US"/>
        </w:rPr>
      </w:pPr>
    </w:p>
    <w:p w14:paraId="6C885E29" w14:textId="70ECF46D" w:rsidR="000B7732" w:rsidRDefault="00DF464B" w:rsidP="00DF464B">
      <w:pPr>
        <w:pStyle w:val="list-dash"/>
        <w:tabs>
          <w:tab w:val="left" w:pos="142"/>
        </w:tabs>
        <w:spacing w:line="276" w:lineRule="auto"/>
        <w:ind w:left="0" w:firstLine="709"/>
        <w:contextualSpacing/>
        <w:jc w:val="center"/>
        <w:rPr>
          <w:rFonts w:ascii="Times New Roman" w:hAnsi="Times New Roman" w:cs="Times New Roman"/>
          <w:b/>
          <w:sz w:val="28"/>
          <w:szCs w:val="28"/>
        </w:rPr>
      </w:pPr>
      <w:r>
        <w:rPr>
          <w:rFonts w:ascii="Times New Roman" w:hAnsi="Times New Roman"/>
          <w:b/>
          <w:sz w:val="28"/>
          <w:szCs w:val="28"/>
        </w:rPr>
        <w:lastRenderedPageBreak/>
        <w:t>2.</w:t>
      </w:r>
      <w:r w:rsidR="00E737CA">
        <w:rPr>
          <w:rFonts w:ascii="Times New Roman" w:hAnsi="Times New Roman"/>
          <w:b/>
          <w:sz w:val="28"/>
          <w:szCs w:val="28"/>
        </w:rPr>
        <w:t>2</w:t>
      </w:r>
      <w:r>
        <w:rPr>
          <w:rFonts w:ascii="Times New Roman" w:hAnsi="Times New Roman"/>
          <w:b/>
          <w:sz w:val="28"/>
          <w:szCs w:val="28"/>
        </w:rPr>
        <w:t>.</w:t>
      </w:r>
      <w:r w:rsidR="00AB02A9">
        <w:rPr>
          <w:rFonts w:ascii="Times New Roman" w:hAnsi="Times New Roman"/>
          <w:b/>
          <w:sz w:val="28"/>
          <w:szCs w:val="28"/>
        </w:rPr>
        <w:t>16</w:t>
      </w:r>
      <w:r>
        <w:rPr>
          <w:rFonts w:ascii="Times New Roman" w:hAnsi="Times New Roman"/>
          <w:b/>
          <w:sz w:val="28"/>
          <w:szCs w:val="28"/>
        </w:rPr>
        <w:t xml:space="preserve">. </w:t>
      </w:r>
      <w:r w:rsidR="00BD4F88" w:rsidRPr="001777F5">
        <w:rPr>
          <w:rFonts w:ascii="Times New Roman" w:hAnsi="Times New Roman" w:cs="Times New Roman"/>
          <w:b/>
          <w:sz w:val="28"/>
          <w:szCs w:val="28"/>
        </w:rPr>
        <w:t xml:space="preserve">Рабочая программа по учебному предмету «Химия» </w:t>
      </w:r>
    </w:p>
    <w:p w14:paraId="469138D0" w14:textId="77777777" w:rsidR="00B75528" w:rsidRPr="001777F5" w:rsidRDefault="00BD4F88" w:rsidP="00DF464B">
      <w:pPr>
        <w:pStyle w:val="list-dash"/>
        <w:tabs>
          <w:tab w:val="left" w:pos="142"/>
        </w:tabs>
        <w:spacing w:line="276" w:lineRule="auto"/>
        <w:ind w:left="0" w:firstLine="709"/>
        <w:contextualSpacing/>
        <w:jc w:val="center"/>
        <w:rPr>
          <w:rFonts w:ascii="Times New Roman" w:hAnsi="Times New Roman" w:cs="Times New Roman"/>
          <w:b/>
          <w:sz w:val="28"/>
          <w:szCs w:val="28"/>
        </w:rPr>
      </w:pPr>
      <w:r w:rsidRPr="001777F5">
        <w:rPr>
          <w:rFonts w:ascii="Times New Roman" w:hAnsi="Times New Roman" w:cs="Times New Roman"/>
          <w:b/>
          <w:sz w:val="28"/>
          <w:szCs w:val="28"/>
        </w:rPr>
        <w:t>(базовый уровень)</w:t>
      </w:r>
    </w:p>
    <w:p w14:paraId="4C3D6F62" w14:textId="4B188A82" w:rsidR="00BD4F88" w:rsidRPr="001777F5" w:rsidRDefault="00BD4F88" w:rsidP="001777F5">
      <w:pPr>
        <w:widowControl w:val="0"/>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Рабочая программа по учебному предмету «Химия» (базовый уровень) (далее соответственно – программа по химии, химия) </w:t>
      </w:r>
      <w:bookmarkStart w:id="22" w:name="_Hlk146888613"/>
      <w:r w:rsidR="006342A6">
        <w:rPr>
          <w:rFonts w:ascii="Times New Roman" w:eastAsia="Calibri" w:hAnsi="Times New Roman"/>
          <w:sz w:val="28"/>
          <w:szCs w:val="28"/>
          <w:lang w:eastAsia="en-US"/>
        </w:rPr>
        <w:t xml:space="preserve">составлена на основе федеральной рабочей программы по химии и </w:t>
      </w:r>
      <w:bookmarkEnd w:id="22"/>
      <w:r w:rsidRPr="001777F5">
        <w:rPr>
          <w:rFonts w:ascii="Times New Roman" w:eastAsia="Calibri" w:hAnsi="Times New Roman"/>
          <w:sz w:val="28"/>
          <w:szCs w:val="28"/>
          <w:lang w:eastAsia="en-US"/>
        </w:rPr>
        <w:t>включает пояснительную записку, содержание обучения, планируемые результаты освоения программы по химии</w:t>
      </w:r>
      <w:r w:rsidR="00362B84" w:rsidRPr="001777F5">
        <w:rPr>
          <w:rFonts w:ascii="Times New Roman" w:eastAsia="Calibri" w:hAnsi="Times New Roman"/>
          <w:sz w:val="28"/>
          <w:szCs w:val="28"/>
          <w:lang w:eastAsia="en-US"/>
        </w:rPr>
        <w:t xml:space="preserve"> и тематическое планирование</w:t>
      </w:r>
      <w:r w:rsidR="001777F5" w:rsidRPr="001777F5">
        <w:rPr>
          <w:rFonts w:ascii="Times New Roman" w:eastAsia="Calibri" w:hAnsi="Times New Roman"/>
          <w:sz w:val="28"/>
          <w:szCs w:val="28"/>
          <w:lang w:eastAsia="en-US"/>
        </w:rPr>
        <w:t>.</w:t>
      </w:r>
    </w:p>
    <w:p w14:paraId="6BE6EB0D" w14:textId="77777777" w:rsidR="00BD4F88" w:rsidRPr="001777F5" w:rsidRDefault="00BD4F88" w:rsidP="001777F5">
      <w:pPr>
        <w:widowControl w:val="0"/>
        <w:spacing w:after="0" w:line="276" w:lineRule="auto"/>
        <w:ind w:firstLine="709"/>
        <w:jc w:val="center"/>
        <w:rPr>
          <w:rFonts w:ascii="Times New Roman" w:eastAsia="OfficinaSansBoldITC" w:hAnsi="Times New Roman"/>
          <w:b/>
          <w:sz w:val="28"/>
          <w:szCs w:val="28"/>
          <w:lang w:eastAsia="en-US"/>
        </w:rPr>
      </w:pPr>
      <w:r w:rsidRPr="001777F5">
        <w:rPr>
          <w:rFonts w:ascii="Times New Roman" w:eastAsia="OfficinaSansBoldITC" w:hAnsi="Times New Roman"/>
          <w:b/>
          <w:sz w:val="28"/>
          <w:szCs w:val="28"/>
          <w:lang w:eastAsia="en-US"/>
        </w:rPr>
        <w:t>Пояснительная записка</w:t>
      </w:r>
    </w:p>
    <w:p w14:paraId="14D43382" w14:textId="77777777" w:rsidR="00BD4F88" w:rsidRPr="001777F5" w:rsidRDefault="00BD4F88" w:rsidP="001777F5">
      <w:pPr>
        <w:widowControl w:val="0"/>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OfficinaSansBoldITC" w:hAnsi="Times New Roman"/>
          <w:sz w:val="28"/>
          <w:szCs w:val="28"/>
          <w:lang w:eastAsia="en-US"/>
        </w:rPr>
        <w:t> </w:t>
      </w:r>
      <w:r w:rsidRPr="001777F5">
        <w:rPr>
          <w:rFonts w:ascii="Times New Roman" w:eastAsia="SchoolBookSanPin" w:hAnsi="Times New Roman"/>
          <w:sz w:val="28"/>
          <w:szCs w:val="28"/>
          <w:lang w:eastAsia="en-US"/>
        </w:rPr>
        <w:t>Программа по химии на уровне среднего общего образования разработана</w:t>
      </w:r>
      <w:r w:rsidRPr="001777F5">
        <w:rPr>
          <w:rFonts w:ascii="Times New Roman" w:eastAsia="Calibri" w:hAnsi="Times New Roman"/>
          <w:sz w:val="28"/>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 с учётом Концепции преподавания учебного предмета «Химия»  в образовательных организациях Российской Федерации, реализующих основные образовательные программы, и основных положений федеральной рабочей программы воспитания.</w:t>
      </w:r>
    </w:p>
    <w:p w14:paraId="2BC8B75A"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Основу подходов к разработке программы по химии, к определению общей стратегии обучения, воспитания и развития обучающихся средствами учебного предмета «Химия» для 10–11 классов на базовом уровне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w:t>
      </w:r>
    </w:p>
    <w:p w14:paraId="4E2EC93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Химия как элемент системы естественных наук играет особую роль  в создании новой базы материальной культуры, вносит свой вклад в формирование рационального научного мышления, в создание целостного представления об окружающем мире как о единстве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w:t>
      </w:r>
    </w:p>
    <w:p w14:paraId="73EA34C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Современная химия как наука созидательная, наука высоких технологий направлена на решение глобальных проблем устойчивого развития человечества – сырьевой, энергетической, пищевой, экологической безопасности и охраны здоровья. Тесно взаимодействуя с другими естественными науками, химия стала неотъемлемой частью мировой культуры, необходимым условием успешного труда и жизни каждого члена общества.</w:t>
      </w:r>
    </w:p>
    <w:p w14:paraId="7AF84C93"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В соответствии с общими целями и принципами среднего общего образования содержание предмета «Химия» (10–11 классы, базовый уровень изучения) ориентировано преимущественно на общекультурную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w:t>
      </w:r>
    </w:p>
    <w:p w14:paraId="229E94EC"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Составляющими предмета «Химия» являются базовые курсы – </w:t>
      </w:r>
      <w:r w:rsidRPr="001777F5">
        <w:rPr>
          <w:rFonts w:ascii="Times New Roman" w:eastAsia="Calibri" w:hAnsi="Times New Roman"/>
          <w:sz w:val="28"/>
          <w:szCs w:val="28"/>
          <w:lang w:eastAsia="en-US"/>
        </w:rPr>
        <w:lastRenderedPageBreak/>
        <w:t>«Органическая химия» и «Общая и неорганическая химия», основным компонентом содержания которых являются основы базовой науки: система знаний  по неорганической химии (с включением знаний из общей химии) и органической химии. Формирование данной системы знаний при изучении предмета обеспечивает возможность рассмотрения всего многообразия веществ на основе общих понятий, законов и теорий химии.</w:t>
      </w:r>
    </w:p>
    <w:p w14:paraId="38C3DC6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Структура содержания курсов – «Органическая химия» и «Общая  и неорганическая химия» сформирована в программе по химии на основе системного подхода к изучению учебного материала и обусловлена исторически обоснованным развитием знаний на определённых теоретических уровнях. В курсе органической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углеводородов до сложных биологически активных соединений. В курсе органической химии получают развитие сформированные на уровне основного общего образования первоначальные представления о химической связи, классификационных признаках веществ, зависимости свойств веществ от их строения, о химической реакции.</w:t>
      </w:r>
    </w:p>
    <w:p w14:paraId="4CEB3DE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В предмете «Химия» базового уровня рассматривается изученный на уровне основного общего образования теоретический материал и фактологические сведения о веществах и химической реакции. Так, в частности, в курсе «Общая и неорганическая химия» обучающимся предоставляется возможность осознать значение периодического закона с общетеоретических и методологических позиций, глубже понять историческое изменение функций этого закона – от обобщающей до объясняющей и прогнозирующей. </w:t>
      </w:r>
    </w:p>
    <w:p w14:paraId="77B187C6"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Единая система знаний о важнейших веществах, их составе, строении, свойствах и применении, а также о химических реакциях, их сущности  и закономерностях протекания дополняется в курсах 10 и 11 классов элементами содержания, имеющими культурологический и прикладной характер. Эти знания способствуют пониманию взаимосвязи химии с другими науками, раскрывают  её роль в познавательной и практической деятельности человека, способствуют воспитанию уважения к процессу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информацию и применять её для пополнения знаний, решения интеллектуальных  и экспериментальных исследовательских задач. Содержание учебного предмета «Химия» данного уровня изучения ориентировано на формирование  у обучающихся мировоззренческой основы для понимания философских идей, таких как: материальное единство неорганического и органического мира, обусловленность свойств веществ их составом и строением, познаваемость </w:t>
      </w:r>
      <w:r w:rsidRPr="001777F5">
        <w:rPr>
          <w:rFonts w:ascii="Times New Roman" w:eastAsia="Calibri" w:hAnsi="Times New Roman"/>
          <w:sz w:val="28"/>
          <w:szCs w:val="28"/>
          <w:lang w:eastAsia="en-US"/>
        </w:rPr>
        <w:lastRenderedPageBreak/>
        <w:t>природных явлений путём эксперимента и решения противоречий между новыми фактами и теоретическими предпосылками, осознание роли химии в решении экологических проблем, а также проблем сбережения энергетических ресурсов, сырья, создания новых технологий и материалов.</w:t>
      </w:r>
    </w:p>
    <w:p w14:paraId="70B2A91E"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В плане решения задач воспитания, развития и социализации обучающихся принятые программой по химии подходы к определению содержания и построения предмета предусматривают формирование у обучающихся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приобретения опыта практической и исследовательской деятельности, занимающей важное место в познании химии.</w:t>
      </w:r>
    </w:p>
    <w:p w14:paraId="110EDD36"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В практике преподавания химии как на уровне основного общего образования так и на уровне среднего общего образования, при определении содержательной характеристики целей изучения предмета направлением первостепенной значимости традиционно признаётся формирование основ химической науки как области современного естествознания, практической деятельности человека и как одного из компонентов мировой культуры.  С методической точки зрения такой подход к определению целей изучения предмета является вполне оправданным.</w:t>
      </w:r>
    </w:p>
    <w:p w14:paraId="02491718"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Главными целями изучения предмета «Химия» на уровне среднего общего образования на базовом уровне являются:</w:t>
      </w:r>
    </w:p>
    <w:p w14:paraId="4907A938"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формирование системы химических знаний как важнейшей составляющей естественно-научной картины мира, в основе которой лежат ключевые понятия, фундаментальные законы и теории химии, освоение языка науки, усвоение  и понимание сущности доступных обобщений мировоззренческого характера, ознакомление с историей их развития и становления;</w:t>
      </w:r>
    </w:p>
    <w:p w14:paraId="45F3975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формирование и развитие представлений о научных методах познания веществ и химических реакций, необходимых для приобретения умений ориентироваться в мире веществ и химических явлений, имеющих место в природе, в практической и повседневной жизни;</w:t>
      </w:r>
    </w:p>
    <w:p w14:paraId="2D01FF2F"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развитие умений и способов деятельности, связанных с наблюдением  и объяснением химического эксперимента, соблюдением правил безопасного обращения с веществами.</w:t>
      </w:r>
    </w:p>
    <w:p w14:paraId="40A77D5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Содержательная характеристика целей и задач изучения предмета  в программе по химии уточнена и скорректирована в соответствии с новыми приоритетами в системе среднего общего образования. Сегодня в преподавании химии в большей степени отдаётся предпочтение практической компоненте содержания обучения, ориентированной на подготовку выпускника оющеобразовательной организации, владеющего не набором знаний,  а функциональной грамотностью, то есть способами и умениями активного </w:t>
      </w:r>
      <w:r w:rsidRPr="001777F5">
        <w:rPr>
          <w:rFonts w:ascii="Times New Roman" w:eastAsia="Calibri" w:hAnsi="Times New Roman"/>
          <w:sz w:val="28"/>
          <w:szCs w:val="28"/>
          <w:lang w:eastAsia="en-US"/>
        </w:rPr>
        <w:lastRenderedPageBreak/>
        <w:t>получения знаний и применения их в реальной жизни для решения практических задач.</w:t>
      </w:r>
    </w:p>
    <w:p w14:paraId="74809FE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В этой связи при изучении предмета «Химия» доминирующее значение приобретают такие цели и задачи, как:</w:t>
      </w:r>
    </w:p>
    <w:p w14:paraId="0583B305"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адаптация обучающихся к условиям динамично развивающегося мира, формирование интеллектуально развитой личности, готовой к самообразованию, сотрудничеству, самостоятельному принятию грамотных решений в конкретных жизненных ситуациях, связанных с веществами и их применением;</w:t>
      </w:r>
    </w:p>
    <w:p w14:paraId="28778695"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формирование у обучающихся ключевых навыков (ключевых компетенций), имеющих универсальное значение для различных видов деятельности: решения проблем, поиска, анализа и обработки информации, необходимых для приобретения опыта деятельности, которая занимает важное место в познании химии,  а также для оценки с позиций экологической безопасности характера влияния веществ и химических процессов на организм человека и природную среду;</w:t>
      </w:r>
    </w:p>
    <w:p w14:paraId="0C72CBB6"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развитие познавательных интересов, интеллектуальных и творческих способностей обучающихся: способности самостоятельно приобретать новые знания по химии в соответствии с жизненными потребностями, использовать современные информационные технологии для поиска и анализа учебной и научно-популярной информации химического содержания;</w:t>
      </w:r>
    </w:p>
    <w:p w14:paraId="2AFDC6D5"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14:paraId="64C19851"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воспитание у обучающихся убеждённости в гуманистической направленности химии, её важной роли в решении глобальных проблем рационального природопользования, пополнения энергетических ресурсов и сохранения природного равновесия, осознания необходимости бережного отношения к природе и своему здоровью, а также приобретения опыта использования полученных знаний для принятия грамотных решений в ситуациях, связанных с химическими явлениями.</w:t>
      </w:r>
    </w:p>
    <w:p w14:paraId="71FD4B71"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Цели и задачи изучения предмета «Химия» получили подробную методическую интерпретацию в разделе «Планируемые результаты освоения программы по химии», таким образом обеспечено чёткое представление о том, какие знания и умения имеют прямое отношение к реализации конкретной цели.</w:t>
      </w:r>
    </w:p>
    <w:p w14:paraId="1D441D19" w14:textId="77777777" w:rsidR="00BD4F88" w:rsidRPr="001777F5" w:rsidRDefault="00BD4F88" w:rsidP="001777F5">
      <w:pPr>
        <w:widowControl w:val="0"/>
        <w:suppressAutoHyphens/>
        <w:spacing w:after="0" w:line="276" w:lineRule="auto"/>
        <w:ind w:firstLine="709"/>
        <w:contextualSpacing/>
        <w:jc w:val="both"/>
        <w:rPr>
          <w:rFonts w:ascii="Times New Roman" w:eastAsia="OfficinaSansBoldITC" w:hAnsi="Times New Roman"/>
          <w:sz w:val="28"/>
          <w:szCs w:val="28"/>
          <w:lang w:eastAsia="en-US"/>
        </w:rPr>
      </w:pPr>
      <w:r w:rsidRPr="001777F5">
        <w:rPr>
          <w:rFonts w:ascii="Times New Roman" w:eastAsia="OfficinaSansBoldITC" w:hAnsi="Times New Roman"/>
          <w:sz w:val="28"/>
          <w:szCs w:val="28"/>
          <w:lang w:eastAsia="en-US"/>
        </w:rPr>
        <w:t>В учебном плане среднего общего образования предмет «Химия» базового уровня входит в состав предметной области «Естественно-научные предметы».</w:t>
      </w:r>
    </w:p>
    <w:p w14:paraId="490AE1B0" w14:textId="335AEB66" w:rsidR="00BD4F88" w:rsidRPr="00C12D22" w:rsidRDefault="00BD4F88" w:rsidP="00C12D22">
      <w:pPr>
        <w:widowControl w:val="0"/>
        <w:spacing w:after="0" w:line="276" w:lineRule="auto"/>
        <w:ind w:firstLine="709"/>
        <w:jc w:val="both"/>
        <w:rPr>
          <w:rFonts w:ascii="Times New Roman" w:eastAsia="SchoolBookSanPin" w:hAnsi="Times New Roman"/>
          <w:position w:val="1"/>
          <w:sz w:val="28"/>
          <w:szCs w:val="28"/>
          <w:lang w:eastAsia="en-US"/>
        </w:rPr>
      </w:pPr>
      <w:bookmarkStart w:id="23" w:name="_Toc118729919"/>
      <w:r w:rsidRPr="001777F5">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1777F5">
        <w:rPr>
          <w:rFonts w:ascii="Times New Roman" w:eastAsia="SchoolBookSanPin" w:hAnsi="Times New Roman"/>
          <w:position w:val="1"/>
          <w:sz w:val="28"/>
          <w:szCs w:val="28"/>
          <w:lang w:eastAsia="en-US"/>
        </w:rPr>
        <w:t>.</w:t>
      </w:r>
    </w:p>
    <w:p w14:paraId="0CF231AC" w14:textId="42058065" w:rsidR="00823C9D" w:rsidRPr="00C12D22" w:rsidRDefault="00BD4F88" w:rsidP="00C12D22">
      <w:pPr>
        <w:widowControl w:val="0"/>
        <w:suppressAutoHyphens/>
        <w:spacing w:after="0" w:line="276" w:lineRule="auto"/>
        <w:ind w:firstLine="709"/>
        <w:contextualSpacing/>
        <w:jc w:val="center"/>
        <w:rPr>
          <w:rFonts w:ascii="Times New Roman" w:eastAsia="OfficinaSansBoldITC" w:hAnsi="Times New Roman"/>
          <w:b/>
          <w:sz w:val="28"/>
          <w:szCs w:val="28"/>
          <w:lang w:eastAsia="en-US"/>
        </w:rPr>
      </w:pPr>
      <w:r w:rsidRPr="001777F5">
        <w:rPr>
          <w:rFonts w:ascii="Times New Roman" w:eastAsia="OfficinaSansBoldITC" w:hAnsi="Times New Roman"/>
          <w:b/>
          <w:sz w:val="28"/>
          <w:szCs w:val="28"/>
          <w:lang w:eastAsia="en-US"/>
        </w:rPr>
        <w:lastRenderedPageBreak/>
        <w:t>Содержание обучения в 10 классе</w:t>
      </w:r>
    </w:p>
    <w:p w14:paraId="42685858" w14:textId="77777777" w:rsidR="00BD4F88" w:rsidRPr="001777F5" w:rsidRDefault="00BD4F88" w:rsidP="001777F5">
      <w:pPr>
        <w:widowControl w:val="0"/>
        <w:suppressAutoHyphens/>
        <w:spacing w:after="0" w:line="276" w:lineRule="auto"/>
        <w:ind w:firstLine="709"/>
        <w:contextualSpacing/>
        <w:jc w:val="both"/>
        <w:rPr>
          <w:rFonts w:ascii="Times New Roman" w:eastAsia="OfficinaSansBoldITC" w:hAnsi="Times New Roman"/>
          <w:sz w:val="28"/>
          <w:szCs w:val="28"/>
          <w:lang w:eastAsia="en-US"/>
        </w:rPr>
      </w:pPr>
      <w:r w:rsidRPr="001777F5">
        <w:rPr>
          <w:rFonts w:ascii="Times New Roman" w:eastAsia="OfficinaSansBoldITC" w:hAnsi="Times New Roman"/>
          <w:sz w:val="28"/>
          <w:szCs w:val="28"/>
          <w:lang w:eastAsia="en-US"/>
        </w:rPr>
        <w:t>Органическая химия.</w:t>
      </w:r>
    </w:p>
    <w:p w14:paraId="3811FF0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Теоретические основы органической химии.</w:t>
      </w:r>
    </w:p>
    <w:p w14:paraId="2571D8A8"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1B917D73"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37866524"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p w14:paraId="39E2F10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b/>
          <w:sz w:val="28"/>
          <w:szCs w:val="28"/>
          <w:lang w:eastAsia="en-US"/>
        </w:rPr>
      </w:pPr>
      <w:r w:rsidRPr="001777F5">
        <w:rPr>
          <w:rFonts w:ascii="Times New Roman" w:eastAsia="Calibri" w:hAnsi="Times New Roman"/>
          <w:b/>
          <w:sz w:val="28"/>
          <w:szCs w:val="28"/>
          <w:lang w:eastAsia="en-US"/>
        </w:rPr>
        <w:t>Углеводороды.</w:t>
      </w:r>
    </w:p>
    <w:p w14:paraId="5245FA1A"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61989FBE"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3735363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0F6E591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175C912A"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5539A883"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20028288"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lastRenderedPageBreak/>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1B56663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Расчётные задачи.</w:t>
      </w:r>
    </w:p>
    <w:p w14:paraId="5C9AFD8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0FDFA51"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b/>
          <w:sz w:val="28"/>
          <w:szCs w:val="28"/>
          <w:lang w:eastAsia="en-US"/>
        </w:rPr>
      </w:pPr>
      <w:r w:rsidRPr="001777F5">
        <w:rPr>
          <w:rFonts w:ascii="Times New Roman" w:eastAsia="Calibri" w:hAnsi="Times New Roman"/>
          <w:b/>
          <w:sz w:val="28"/>
          <w:szCs w:val="28"/>
          <w:lang w:eastAsia="en-US"/>
        </w:rPr>
        <w:t>Кислородсодержащие органические соединения.</w:t>
      </w:r>
    </w:p>
    <w:p w14:paraId="6A78C513"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362D46F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02083C23"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Фенол: строение молекулы, физические и химические свойства. Токсичность фенола. Применение фенола. </w:t>
      </w:r>
    </w:p>
    <w:p w14:paraId="10F7CC5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0D67770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554E52AF"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14:paraId="38C6E92E"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меди(II), окисление аммиачным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14:paraId="41EC48E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20B497F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Экспериментальные методы изучения веществ и их превращений: проведение, наблюдение и описание демонстрационных опытов: горение спиртов, </w:t>
      </w:r>
      <w:r w:rsidRPr="001777F5">
        <w:rPr>
          <w:rFonts w:ascii="Times New Roman" w:eastAsia="Calibri" w:hAnsi="Times New Roman"/>
          <w:sz w:val="28"/>
          <w:szCs w:val="28"/>
          <w:lang w:eastAsia="en-US"/>
        </w:rPr>
        <w:lastRenderedPageBreak/>
        <w:t>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w:t>
      </w:r>
    </w:p>
    <w:p w14:paraId="4B358E81"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Расчётные задачи.</w:t>
      </w:r>
    </w:p>
    <w:p w14:paraId="60A8CD2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46D3D073"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Азотсодержащие органические соединения.</w:t>
      </w:r>
    </w:p>
    <w:p w14:paraId="46F09FD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18311A08"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2EC0625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p w14:paraId="2589C813"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Высокомолекулярные соединения.</w:t>
      </w:r>
    </w:p>
    <w:p w14:paraId="31CD4F4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2C67307C"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p w14:paraId="0DBBC8C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Межпредметные связи.</w:t>
      </w:r>
    </w:p>
    <w:p w14:paraId="7812824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791D1E5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Общие естественно-научные понятия: явление, научный факт, гипотеза, закон, теория, анализ, синтез, классификация, периодичность, наблюдение, измерение, эксперимент, моделирование.</w:t>
      </w:r>
    </w:p>
    <w:p w14:paraId="6D22825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Физика: материя, энергия, масса, атом, электрон, молекула, энергетический уровень, вещество, тело, объём, агрегатное состояние вещества, физические величины и единицы их измерения.</w:t>
      </w:r>
    </w:p>
    <w:p w14:paraId="5FF02CFC"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Биология: клетка, организм, биосфера, обмен веществ в организме, фотосинтез, биологически активные вещества (белки, углеводы, жиры, </w:t>
      </w:r>
      <w:r w:rsidRPr="001777F5">
        <w:rPr>
          <w:rFonts w:ascii="Times New Roman" w:eastAsia="Calibri" w:hAnsi="Times New Roman"/>
          <w:sz w:val="28"/>
          <w:szCs w:val="28"/>
          <w:lang w:eastAsia="en-US"/>
        </w:rPr>
        <w:lastRenderedPageBreak/>
        <w:t>ферменты).</w:t>
      </w:r>
    </w:p>
    <w:p w14:paraId="1BFA9B7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География: минералы, горные породы, полезные ископаемые, топливо, ресурсы.</w:t>
      </w:r>
    </w:p>
    <w:p w14:paraId="4065A78B" w14:textId="681B8273" w:rsidR="00B75528" w:rsidRPr="00C12D22" w:rsidRDefault="00BD4F88" w:rsidP="00C12D22">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волокон.</w:t>
      </w:r>
      <w:bookmarkStart w:id="24" w:name="_Toc118729925"/>
    </w:p>
    <w:p w14:paraId="2B1CCBBA" w14:textId="026854DE" w:rsidR="005E39B6" w:rsidRPr="001777F5" w:rsidRDefault="00BD4F88" w:rsidP="00C12D22">
      <w:pPr>
        <w:widowControl w:val="0"/>
        <w:suppressAutoHyphens/>
        <w:spacing w:after="0" w:line="276" w:lineRule="auto"/>
        <w:ind w:firstLine="709"/>
        <w:contextualSpacing/>
        <w:jc w:val="center"/>
        <w:rPr>
          <w:rFonts w:ascii="Times New Roman" w:eastAsia="OfficinaSansBoldITC" w:hAnsi="Times New Roman"/>
          <w:b/>
          <w:sz w:val="28"/>
          <w:szCs w:val="28"/>
          <w:lang w:eastAsia="en-US"/>
        </w:rPr>
      </w:pPr>
      <w:r w:rsidRPr="001777F5">
        <w:rPr>
          <w:rFonts w:ascii="Times New Roman" w:eastAsia="OfficinaSansBoldITC" w:hAnsi="Times New Roman"/>
          <w:b/>
          <w:sz w:val="28"/>
          <w:szCs w:val="28"/>
          <w:lang w:eastAsia="en-US"/>
        </w:rPr>
        <w:t>Содержание обучен</w:t>
      </w:r>
      <w:r w:rsidR="00B75528" w:rsidRPr="001777F5">
        <w:rPr>
          <w:rFonts w:ascii="Times New Roman" w:eastAsia="OfficinaSansBoldITC" w:hAnsi="Times New Roman"/>
          <w:b/>
          <w:sz w:val="28"/>
          <w:szCs w:val="28"/>
          <w:lang w:eastAsia="en-US"/>
        </w:rPr>
        <w:t>ия в 11 классе</w:t>
      </w:r>
    </w:p>
    <w:p w14:paraId="0AC064EE"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Общая и неорганическая химия</w:t>
      </w:r>
      <w:bookmarkEnd w:id="24"/>
      <w:r w:rsidRPr="001777F5">
        <w:rPr>
          <w:rFonts w:ascii="Times New Roman" w:eastAsia="Calibri" w:hAnsi="Times New Roman"/>
          <w:sz w:val="28"/>
          <w:szCs w:val="28"/>
          <w:lang w:eastAsia="en-US"/>
        </w:rPr>
        <w:t>.</w:t>
      </w:r>
    </w:p>
    <w:p w14:paraId="11ECC772"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Теоретические основы химии.</w:t>
      </w:r>
    </w:p>
    <w:p w14:paraId="43AC10BE"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3B0B28EF"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362E1F7C"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227A968A"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53EDF25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Понятие о дисперсных системах. Истинные и коллоидные растворы. Массовая доля вещества в растворе.</w:t>
      </w:r>
    </w:p>
    <w:p w14:paraId="6A76D503"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6BD6B306"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269ECC5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3511F375"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Электролитическая диссоциация. Сильные и слабые электролиты. Среда водных растворов веществ: кислая, нейтральная, щелочная. Реакции ионного </w:t>
      </w:r>
      <w:r w:rsidRPr="001777F5">
        <w:rPr>
          <w:rFonts w:ascii="Times New Roman" w:eastAsia="Calibri" w:hAnsi="Times New Roman"/>
          <w:sz w:val="28"/>
          <w:szCs w:val="28"/>
          <w:lang w:eastAsia="en-US"/>
        </w:rPr>
        <w:lastRenderedPageBreak/>
        <w:t xml:space="preserve">обмена. </w:t>
      </w:r>
    </w:p>
    <w:p w14:paraId="0CB59EC8"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Окислительно-восстановительные реакции</w:t>
      </w:r>
      <w:r w:rsidRPr="001777F5">
        <w:rPr>
          <w:rFonts w:ascii="Times New Roman" w:eastAsia="Calibri" w:hAnsi="Times New Roman"/>
          <w:i/>
          <w:sz w:val="28"/>
          <w:szCs w:val="28"/>
          <w:lang w:eastAsia="en-US"/>
        </w:rPr>
        <w:t>.</w:t>
      </w:r>
    </w:p>
    <w:p w14:paraId="2E9918E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425C2862"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Расчётные задачи.</w:t>
      </w:r>
    </w:p>
    <w:p w14:paraId="64861DBA"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p w14:paraId="082F5884"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Раздел 2. Неорганическая химия.</w:t>
      </w:r>
    </w:p>
    <w:p w14:paraId="1B6381A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53723C0F"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6076FB7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Применение важнейших неметаллов и их соединений.</w:t>
      </w:r>
    </w:p>
    <w:p w14:paraId="4F99F346"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6016A59C"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Химические свойства важнейших металлов (натрий, калий, кальций, магний, алюминий, цинк, хром, железо, медь) и их соединений. </w:t>
      </w:r>
    </w:p>
    <w:p w14:paraId="5FDC421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Общие способы получения металлов. Применение металлов в быту  и технике.</w:t>
      </w:r>
    </w:p>
    <w:p w14:paraId="1FDF4B56"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5459EED1"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Расчётные задачи.</w:t>
      </w:r>
    </w:p>
    <w:p w14:paraId="192BBA32"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p w14:paraId="3D92C3B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lastRenderedPageBreak/>
        <w:t>Химия и жизнь. Межпредметные связи.</w:t>
      </w:r>
    </w:p>
    <w:p w14:paraId="426B1C1F"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2222A688"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Представления об общих научных принципах промышленного получения важнейших веществ. </w:t>
      </w:r>
    </w:p>
    <w:p w14:paraId="265B7E02"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1EFDDAF6"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 </w:t>
      </w:r>
    </w:p>
    <w:p w14:paraId="0BC5C6BE"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14:paraId="3D66236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явление.</w:t>
      </w:r>
    </w:p>
    <w:p w14:paraId="126982C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Физика: материя, энергия, масса, атом, электрон, протон, нейтрон, ион, изотоп, радиоактивность, молекула, энергетический уровень, вещество, тело, объём, агрегатное состояние вещества, физические величины и единицы их измерения, скорость.</w:t>
      </w:r>
    </w:p>
    <w:p w14:paraId="74CB145C"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Биология: клетка, организм, экосистема, биосфера, макро- и микроэлементы, витамины, обмен веществ в организме.</w:t>
      </w:r>
    </w:p>
    <w:p w14:paraId="2DD9083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География: минералы, горные породы, полезные ископаемые, топливо, ресурсы.</w:t>
      </w:r>
    </w:p>
    <w:p w14:paraId="7A1D8E2E"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bookmarkEnd w:id="23"/>
    <w:p w14:paraId="5AE4773E" w14:textId="77777777" w:rsidR="00BD4F88" w:rsidRPr="001777F5" w:rsidRDefault="00BD4F88" w:rsidP="001777F5">
      <w:pPr>
        <w:widowControl w:val="0"/>
        <w:suppressAutoHyphens/>
        <w:spacing w:after="0" w:line="276" w:lineRule="auto"/>
        <w:ind w:firstLine="709"/>
        <w:contextualSpacing/>
        <w:jc w:val="both"/>
        <w:rPr>
          <w:rFonts w:ascii="Times New Roman" w:eastAsia="OfficinaSansBoldITC" w:hAnsi="Times New Roman"/>
          <w:sz w:val="28"/>
          <w:szCs w:val="28"/>
          <w:lang w:eastAsia="en-US"/>
        </w:rPr>
      </w:pPr>
      <w:r w:rsidRPr="001777F5">
        <w:rPr>
          <w:rFonts w:ascii="Times New Roman" w:eastAsia="OfficinaSansBoldITC" w:hAnsi="Times New Roman"/>
          <w:sz w:val="28"/>
          <w:szCs w:val="28"/>
          <w:lang w:eastAsia="en-US"/>
        </w:rPr>
        <w:t>Планируемые результаты освоения программы по химии на уровне среднего общего образования.</w:t>
      </w:r>
    </w:p>
    <w:p w14:paraId="09BF5B2C"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ФГОС СОО устанавливает требования к результатам освоения обучающимися программ среднего общего образования (личностным,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w:t>
      </w:r>
    </w:p>
    <w:p w14:paraId="0D194BB4"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OfficinaSansBoldITC" w:hAnsi="Times New Roman"/>
          <w:sz w:val="28"/>
          <w:szCs w:val="28"/>
          <w:lang w:eastAsia="en-US"/>
        </w:rPr>
        <w:t> </w:t>
      </w:r>
      <w:r w:rsidRPr="001777F5">
        <w:rPr>
          <w:rFonts w:ascii="Times New Roman" w:eastAsia="Calibri" w:hAnsi="Times New Roman"/>
          <w:sz w:val="28"/>
          <w:szCs w:val="28"/>
          <w:lang w:eastAsia="en-US"/>
        </w:rPr>
        <w:t xml:space="preserve">В соответствии с системно-деятельностным подходом в структуре </w:t>
      </w:r>
      <w:r w:rsidRPr="001777F5">
        <w:rPr>
          <w:rFonts w:ascii="Times New Roman" w:eastAsia="Calibri" w:hAnsi="Times New Roman"/>
          <w:sz w:val="28"/>
          <w:szCs w:val="28"/>
          <w:lang w:eastAsia="en-US"/>
        </w:rPr>
        <w:lastRenderedPageBreak/>
        <w:t xml:space="preserve">личностных результатов освоения предмета «Химия» на уровне среднего общего образования выделены следующие составляющие: </w:t>
      </w:r>
    </w:p>
    <w:p w14:paraId="1E79EC05"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осознание обучающимися российской гражданской идентичности – готовности к саморазвитию, самостоятельности и самоопределению; </w:t>
      </w:r>
    </w:p>
    <w:p w14:paraId="4660351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наличие мотивации к обучению; </w:t>
      </w:r>
    </w:p>
    <w:p w14:paraId="73E077F5"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целенаправленное развитие внутренних убеждений личности на основе ключевых ценностей и исторических традиций базовой науки химии; </w:t>
      </w:r>
    </w:p>
    <w:p w14:paraId="0566E758"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 </w:t>
      </w:r>
    </w:p>
    <w:p w14:paraId="57C5DFD4"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наличие правосознания экологической культуры и способности ставить цели  и строить жизненные планы.</w:t>
      </w:r>
    </w:p>
    <w:p w14:paraId="5D289F15"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Личностные результаты освоения предмета «Химия» достигаются  в единстве учебной и воспитательной деятельности в соответствии  с гуманистическими, социокультурными, духовно-нравственными ценностями  и идеалами российского гражданского общества, принятыми в обществе нормами  и правилами поведения, способствующими процессам самопознания, саморазвития и нравственного становления личности обучающихся.</w:t>
      </w:r>
    </w:p>
    <w:p w14:paraId="7A6BC503" w14:textId="77777777" w:rsidR="00BD4F88" w:rsidRPr="001777F5" w:rsidRDefault="00BD4F88" w:rsidP="001777F5">
      <w:pPr>
        <w:widowControl w:val="0"/>
        <w:suppressAutoHyphens/>
        <w:spacing w:after="0" w:line="276" w:lineRule="auto"/>
        <w:ind w:firstLine="709"/>
        <w:contextualSpacing/>
        <w:jc w:val="both"/>
        <w:rPr>
          <w:rFonts w:ascii="Times New Roman" w:eastAsia="SchoolBookSanPin" w:hAnsi="Times New Roman"/>
          <w:sz w:val="28"/>
          <w:szCs w:val="28"/>
          <w:lang w:eastAsia="en-US"/>
        </w:rPr>
      </w:pPr>
      <w:r w:rsidRPr="001777F5">
        <w:rPr>
          <w:rFonts w:ascii="Times New Roman" w:eastAsia="Calibri" w:hAnsi="Times New Roman"/>
          <w:sz w:val="28"/>
          <w:szCs w:val="28"/>
          <w:lang w:eastAsia="en-US"/>
        </w:rPr>
        <w:t>Личностные результаты освоения предмета «Химия» отражают сформированность опыта познавательной и практической деятельности обучающихся по реализации принятых в обществе ценностей</w:t>
      </w:r>
      <w:r w:rsidRPr="001777F5">
        <w:rPr>
          <w:rFonts w:ascii="Times New Roman" w:eastAsia="SchoolBookSanPin" w:hAnsi="Times New Roman"/>
          <w:sz w:val="28"/>
          <w:szCs w:val="28"/>
          <w:lang w:eastAsia="en-US"/>
        </w:rPr>
        <w:t>, в том числе в части:</w:t>
      </w:r>
    </w:p>
    <w:p w14:paraId="137202DF"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1) гражданского воспитания:</w:t>
      </w:r>
    </w:p>
    <w:p w14:paraId="17E4E561"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осознания обучающимися своих конституционных прав и обязанностей, уважения к закону и правопорядку;</w:t>
      </w:r>
    </w:p>
    <w:p w14:paraId="43406ED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представления о социальных нормах и правилах межличностных отношений  в коллективе; </w:t>
      </w:r>
    </w:p>
    <w:p w14:paraId="19E8F53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191400EC"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способности понимать и принимать мотивы, намерения, логику и аргументы других при анализе различных видов учебной деятельности;</w:t>
      </w:r>
    </w:p>
    <w:p w14:paraId="2F740B38"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2) патриотического воспитания:</w:t>
      </w:r>
    </w:p>
    <w:p w14:paraId="11DF20A3"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ценностного отношения к историческому и научному наследию отечественной химии; </w:t>
      </w:r>
    </w:p>
    <w:p w14:paraId="37F3D705"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уважения к процессу творчества в области теории и практического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 </w:t>
      </w:r>
    </w:p>
    <w:p w14:paraId="208CB17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интереса и познавательных мотивов в получении и последующем анализе </w:t>
      </w:r>
      <w:r w:rsidRPr="001777F5">
        <w:rPr>
          <w:rFonts w:ascii="Times New Roman" w:eastAsia="Calibri" w:hAnsi="Times New Roman"/>
          <w:sz w:val="28"/>
          <w:szCs w:val="28"/>
          <w:lang w:eastAsia="en-US"/>
        </w:rPr>
        <w:lastRenderedPageBreak/>
        <w:t>информации о передовых достижениях современной отечественной химии;</w:t>
      </w:r>
    </w:p>
    <w:p w14:paraId="507FC843"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3) духовно-нравственного воспитания:</w:t>
      </w:r>
    </w:p>
    <w:p w14:paraId="5132A37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нравственного сознания, этического поведения;</w:t>
      </w:r>
    </w:p>
    <w:p w14:paraId="1EB68A2A"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5BDF36FC"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готовности оценивать своё поведение и поступки своих товарищей с позиций нравственных и правовых норм и осознание последствий этих поступков;</w:t>
      </w:r>
    </w:p>
    <w:p w14:paraId="1D4D579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4) формирования культуры здоровья:</w:t>
      </w:r>
    </w:p>
    <w:p w14:paraId="3B24E603"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1198CB7F"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соблюдения правил безопасного обращения с веществами в быту, повседневной жизни и в трудовой деятельности; </w:t>
      </w:r>
    </w:p>
    <w:p w14:paraId="2DC388C6"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4162F244"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осознания последствий и неприятия вредных привычек (употребления алкоголя, наркотиков, курения);</w:t>
      </w:r>
    </w:p>
    <w:p w14:paraId="0BF4E87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5) трудового воспитания:</w:t>
      </w:r>
    </w:p>
    <w:p w14:paraId="4D877EF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коммуникативной компетентности в учебно-исследовательской деятельности, общественно полезной, творческой и других видах деятельности;</w:t>
      </w:r>
    </w:p>
    <w:p w14:paraId="621F949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установки на активное участие в решении практических задач социальной направленности (в рамках своего класса, школы); </w:t>
      </w:r>
    </w:p>
    <w:p w14:paraId="709529A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интереса к практическому изучению профессий различного рода,  в том числе на основе применения предметных знаний по химии; </w:t>
      </w:r>
    </w:p>
    <w:p w14:paraId="256C6EC6"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уважения к труду, людям труда и результатам трудовой деятельности; </w:t>
      </w:r>
    </w:p>
    <w:p w14:paraId="4BE259E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459FC0B2"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6) экологического воспитания:</w:t>
      </w:r>
    </w:p>
    <w:p w14:paraId="1CB034F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экологически целесообразного отношения к природе, как источнику существования жизни на Земле;</w:t>
      </w:r>
    </w:p>
    <w:p w14:paraId="2EECF2CC"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532B5ABE"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осознания необходимости использования достижений химии для решения вопросов рационального природопользования;</w:t>
      </w:r>
    </w:p>
    <w:p w14:paraId="414514AC"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предпринимаемых действий и предотвращать их; </w:t>
      </w:r>
    </w:p>
    <w:p w14:paraId="1236E8AC"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lastRenderedPageBreak/>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5F88CE52"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7) ценности научного познания:</w:t>
      </w:r>
    </w:p>
    <w:p w14:paraId="1E6016B4"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сформированности мировоззрения, соответствующего современному уровню развития науки и общественной практики; </w:t>
      </w:r>
    </w:p>
    <w:p w14:paraId="6753B4F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1152E6D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46F726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32854D5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способности самостоятельно использовать химические знания для решения проблем в реальных жизненных ситуациях;</w:t>
      </w:r>
    </w:p>
    <w:p w14:paraId="3EF3B2C1"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интереса к познанию и исследовательской деятельности; </w:t>
      </w:r>
    </w:p>
    <w:p w14:paraId="261D74E6"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531A6CC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интереса к особенностям труда в различных сферах профессиональной деятельности.</w:t>
      </w:r>
    </w:p>
    <w:p w14:paraId="37CBE43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Метапредметные результаты освоения учебного предмета «Химия»  на уровне среднего общего образования включают: </w:t>
      </w:r>
    </w:p>
    <w:p w14:paraId="23FFB8C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245F6742"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универсальные учебные действия (познавательные, коммуникативные, регулятивные), обеспечивающие формирование функциональной грамотности  и </w:t>
      </w:r>
      <w:r w:rsidRPr="001777F5">
        <w:rPr>
          <w:rFonts w:ascii="Times New Roman" w:eastAsia="Calibri" w:hAnsi="Times New Roman"/>
          <w:sz w:val="28"/>
          <w:szCs w:val="28"/>
          <w:lang w:eastAsia="en-US"/>
        </w:rPr>
        <w:lastRenderedPageBreak/>
        <w:t>социальной компетенции обучающихся;</w:t>
      </w:r>
    </w:p>
    <w:p w14:paraId="7B0909B8"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4C6C145" w14:textId="77777777" w:rsidR="00BD4F88" w:rsidRPr="001777F5" w:rsidRDefault="00BD4F88" w:rsidP="001777F5">
      <w:pPr>
        <w:widowControl w:val="0"/>
        <w:spacing w:after="0" w:line="276" w:lineRule="auto"/>
        <w:ind w:firstLine="709"/>
        <w:jc w:val="both"/>
        <w:rPr>
          <w:rFonts w:ascii="Times New Roman" w:eastAsia="SchoolBookSanPin" w:hAnsi="Times New Roman"/>
          <w:sz w:val="28"/>
          <w:szCs w:val="28"/>
          <w:lang w:eastAsia="en-US"/>
        </w:rPr>
      </w:pPr>
      <w:r w:rsidRPr="001777F5">
        <w:rPr>
          <w:rFonts w:ascii="Times New Roman" w:eastAsia="SchoolBookSanPin" w:hAnsi="Times New Roman"/>
          <w:sz w:val="28"/>
          <w:szCs w:val="28"/>
          <w:lang w:eastAsia="en-US"/>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14:paraId="77F13D6B" w14:textId="77777777" w:rsidR="00BD4F88" w:rsidRPr="001777F5" w:rsidRDefault="00BD4F88" w:rsidP="001777F5">
      <w:pPr>
        <w:widowControl w:val="0"/>
        <w:spacing w:after="0" w:line="276" w:lineRule="auto"/>
        <w:ind w:firstLine="709"/>
        <w:jc w:val="both"/>
        <w:rPr>
          <w:rFonts w:ascii="Times New Roman" w:eastAsia="SchoolBookSanPin" w:hAnsi="Times New Roman"/>
          <w:sz w:val="28"/>
          <w:szCs w:val="28"/>
          <w:lang w:eastAsia="en-US"/>
        </w:rPr>
      </w:pPr>
      <w:r w:rsidRPr="001777F5">
        <w:rPr>
          <w:rFonts w:ascii="Times New Roman" w:eastAsia="SchoolBookSanPin" w:hAnsi="Times New Roman"/>
          <w:sz w:val="28"/>
          <w:szCs w:val="28"/>
          <w:lang w:eastAsia="en-US"/>
        </w:rPr>
        <w:t>Овладение универсальными учебными познавательными действиями:</w:t>
      </w:r>
    </w:p>
    <w:p w14:paraId="7CCE2B67" w14:textId="77777777" w:rsidR="00BD4F88" w:rsidRPr="001777F5" w:rsidRDefault="00BD4F88" w:rsidP="001777F5">
      <w:pPr>
        <w:widowControl w:val="0"/>
        <w:spacing w:after="0" w:line="276" w:lineRule="auto"/>
        <w:ind w:firstLine="709"/>
        <w:jc w:val="both"/>
        <w:rPr>
          <w:rFonts w:ascii="Times New Roman" w:eastAsia="SchoolBookSanPin" w:hAnsi="Times New Roman"/>
          <w:sz w:val="28"/>
          <w:szCs w:val="28"/>
          <w:lang w:eastAsia="en-US"/>
        </w:rPr>
      </w:pPr>
      <w:r w:rsidRPr="001777F5">
        <w:rPr>
          <w:rFonts w:ascii="Times New Roman" w:eastAsia="SchoolBookSanPin" w:hAnsi="Times New Roman"/>
          <w:sz w:val="28"/>
          <w:szCs w:val="28"/>
          <w:lang w:eastAsia="en-US"/>
        </w:rPr>
        <w:t>1) базовые логические действия:</w:t>
      </w:r>
    </w:p>
    <w:p w14:paraId="0C64003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самостоятельно формулировать и актуализировать проблему, всесторонне  её рассматривать; </w:t>
      </w:r>
    </w:p>
    <w:p w14:paraId="7369D456"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14:paraId="3E03DF94"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использовать при освоении знаний приёмы логического мышления –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35A4FFD1"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выбирать основания и критерии для классификации веществ и химических реакций; </w:t>
      </w:r>
    </w:p>
    <w:p w14:paraId="15F6C09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устанавливать причинно-следственные связи между изучаемыми явлениями; </w:t>
      </w:r>
    </w:p>
    <w:p w14:paraId="3647BF52"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79836B6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41BD2F1B" w14:textId="77777777" w:rsidR="00BD4F88" w:rsidRPr="001777F5" w:rsidRDefault="00BD4F88" w:rsidP="001777F5">
      <w:pPr>
        <w:widowControl w:val="0"/>
        <w:suppressAutoHyphens/>
        <w:spacing w:after="0" w:line="276" w:lineRule="auto"/>
        <w:ind w:firstLine="709"/>
        <w:contextualSpacing/>
        <w:jc w:val="both"/>
        <w:rPr>
          <w:rFonts w:ascii="Times New Roman" w:eastAsia="SchoolBookSanPin" w:hAnsi="Times New Roman"/>
          <w:sz w:val="28"/>
          <w:szCs w:val="28"/>
          <w:lang w:eastAsia="en-US"/>
        </w:rPr>
      </w:pPr>
      <w:r w:rsidRPr="001777F5">
        <w:rPr>
          <w:rFonts w:ascii="Times New Roman" w:eastAsia="OfficinaSansBoldITC" w:hAnsi="Times New Roman"/>
          <w:sz w:val="28"/>
          <w:szCs w:val="28"/>
          <w:lang w:eastAsia="en-US"/>
        </w:rPr>
        <w:t>2)</w:t>
      </w:r>
      <w:r w:rsidRPr="001777F5">
        <w:rPr>
          <w:rFonts w:ascii="Times New Roman" w:eastAsia="SchoolBookSanPin" w:hAnsi="Times New Roman"/>
          <w:sz w:val="28"/>
          <w:szCs w:val="28"/>
          <w:lang w:eastAsia="en-US"/>
        </w:rPr>
        <w:t xml:space="preserve"> базовые исследовательские действия:</w:t>
      </w:r>
    </w:p>
    <w:p w14:paraId="11C4F80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владеть основами методов научного познания веществ и химических реакций;</w:t>
      </w:r>
    </w:p>
    <w:p w14:paraId="4C6CCB03"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04B5061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обобщения и выводы относительно достоверности результатов исследования, </w:t>
      </w:r>
      <w:r w:rsidRPr="001777F5">
        <w:rPr>
          <w:rFonts w:ascii="Times New Roman" w:eastAsia="Calibri" w:hAnsi="Times New Roman"/>
          <w:sz w:val="28"/>
          <w:szCs w:val="28"/>
          <w:lang w:eastAsia="en-US"/>
        </w:rPr>
        <w:lastRenderedPageBreak/>
        <w:t>составлять обоснованный отчёт о проделанной работе;</w:t>
      </w:r>
    </w:p>
    <w:p w14:paraId="2FB7453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24E75D45" w14:textId="77777777" w:rsidR="00BD4F88" w:rsidRPr="001777F5" w:rsidRDefault="00BD4F88" w:rsidP="001777F5">
      <w:pPr>
        <w:widowControl w:val="0"/>
        <w:suppressAutoHyphens/>
        <w:spacing w:after="0" w:line="276" w:lineRule="auto"/>
        <w:ind w:firstLine="709"/>
        <w:contextualSpacing/>
        <w:jc w:val="both"/>
        <w:rPr>
          <w:rFonts w:ascii="Times New Roman" w:eastAsia="SchoolBookSanPin" w:hAnsi="Times New Roman"/>
          <w:sz w:val="28"/>
          <w:szCs w:val="28"/>
          <w:lang w:eastAsia="en-US"/>
        </w:rPr>
      </w:pPr>
      <w:r w:rsidRPr="001777F5">
        <w:rPr>
          <w:rFonts w:ascii="Times New Roman" w:eastAsia="OfficinaSansBoldITC" w:hAnsi="Times New Roman"/>
          <w:sz w:val="28"/>
          <w:szCs w:val="28"/>
          <w:lang w:eastAsia="en-US"/>
        </w:rPr>
        <w:t>3)</w:t>
      </w:r>
      <w:r w:rsidRPr="001777F5">
        <w:rPr>
          <w:rFonts w:ascii="Times New Roman" w:eastAsia="SchoolBookSanPin" w:hAnsi="Times New Roman"/>
          <w:sz w:val="28"/>
          <w:szCs w:val="28"/>
          <w:lang w:eastAsia="en-US"/>
        </w:rPr>
        <w:t xml:space="preserve"> работа с информацией:</w:t>
      </w:r>
    </w:p>
    <w:p w14:paraId="5AF1F76E"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0FAE2F3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285665A4"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приобретать опыт использования информационно-коммуникативных технологий и различных поисковых систем; </w:t>
      </w:r>
    </w:p>
    <w:p w14:paraId="15860671"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самостоятельно выбирать оптимальную форму представления информации (схемы, графики, диаграммы, таблицы, рисунки и другие);</w:t>
      </w:r>
    </w:p>
    <w:p w14:paraId="51B1E9E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316810E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использовать и преобразовывать знаково-символические средства наглядности.</w:t>
      </w:r>
    </w:p>
    <w:p w14:paraId="005C2ACF" w14:textId="77777777" w:rsidR="00BD4F88" w:rsidRPr="001777F5" w:rsidRDefault="00BD4F88" w:rsidP="001777F5">
      <w:pPr>
        <w:widowControl w:val="0"/>
        <w:suppressAutoHyphens/>
        <w:spacing w:after="0" w:line="276" w:lineRule="auto"/>
        <w:ind w:firstLine="709"/>
        <w:contextualSpacing/>
        <w:jc w:val="both"/>
        <w:rPr>
          <w:rFonts w:ascii="Times New Roman" w:eastAsia="SchoolBookSanPin" w:hAnsi="Times New Roman"/>
          <w:sz w:val="28"/>
          <w:szCs w:val="28"/>
          <w:lang w:eastAsia="en-US"/>
        </w:rPr>
      </w:pPr>
      <w:r w:rsidRPr="001777F5">
        <w:rPr>
          <w:rFonts w:ascii="Times New Roman" w:eastAsia="SchoolBookSanPin" w:hAnsi="Times New Roman"/>
          <w:sz w:val="28"/>
          <w:szCs w:val="28"/>
          <w:lang w:eastAsia="en-US"/>
        </w:rPr>
        <w:t>Овладение универсальными коммуникативными действиями:</w:t>
      </w:r>
    </w:p>
    <w:p w14:paraId="6AE2FAF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20C31002"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7649CDA7" w14:textId="77777777" w:rsidR="00BD4F88" w:rsidRPr="001777F5" w:rsidRDefault="00BD4F88" w:rsidP="001777F5">
      <w:pPr>
        <w:widowControl w:val="0"/>
        <w:spacing w:after="0" w:line="276" w:lineRule="auto"/>
        <w:ind w:firstLine="709"/>
        <w:jc w:val="both"/>
        <w:rPr>
          <w:rFonts w:ascii="Times New Roman" w:eastAsia="SchoolBookSanPin" w:hAnsi="Times New Roman"/>
          <w:sz w:val="28"/>
          <w:szCs w:val="28"/>
          <w:lang w:eastAsia="en-US"/>
        </w:rPr>
      </w:pPr>
      <w:r w:rsidRPr="001777F5">
        <w:rPr>
          <w:rFonts w:ascii="Times New Roman" w:eastAsia="OfficinaSansBoldITC" w:hAnsi="Times New Roman"/>
          <w:sz w:val="28"/>
          <w:szCs w:val="28"/>
          <w:lang w:eastAsia="en-US"/>
        </w:rPr>
        <w:t> </w:t>
      </w:r>
      <w:r w:rsidRPr="001777F5">
        <w:rPr>
          <w:rFonts w:ascii="Times New Roman" w:eastAsia="SchoolBookSanPin" w:hAnsi="Times New Roman"/>
          <w:sz w:val="28"/>
          <w:szCs w:val="28"/>
          <w:lang w:eastAsia="en-US"/>
        </w:rPr>
        <w:t>Овладение универсальными регулятивными действиями:</w:t>
      </w:r>
    </w:p>
    <w:p w14:paraId="086370F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69F1596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осуществлять самоконтроль своей деятельности на основе самоанализа  и самооценки.</w:t>
      </w:r>
    </w:p>
    <w:p w14:paraId="6B0045B8"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lastRenderedPageBreak/>
        <w:t>Предметные результаты освоения программы среднего общего образования по химии на базовом уровне ориентированы на обеспечение преимущественно общеобразовательной и общекультурной подготовки обучающихся. Они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и реальных жизненных ситуациях, связанных с химией. В программе по химии предметные результаты представлены по годам изучения.</w:t>
      </w:r>
    </w:p>
    <w:p w14:paraId="047F9A9C" w14:textId="77777777" w:rsidR="00BD4F88" w:rsidRPr="001777F5" w:rsidRDefault="00BD4F88" w:rsidP="001777F5">
      <w:pPr>
        <w:widowControl w:val="0"/>
        <w:suppressAutoHyphens/>
        <w:spacing w:after="0" w:line="276" w:lineRule="auto"/>
        <w:ind w:firstLine="709"/>
        <w:contextualSpacing/>
        <w:jc w:val="both"/>
        <w:rPr>
          <w:rFonts w:ascii="Times New Roman" w:eastAsia="OfficinaSansBoldITC" w:hAnsi="Times New Roman"/>
          <w:sz w:val="28"/>
          <w:szCs w:val="28"/>
          <w:lang w:eastAsia="en-US"/>
        </w:rPr>
      </w:pPr>
      <w:r w:rsidRPr="001777F5">
        <w:rPr>
          <w:rFonts w:ascii="Times New Roman" w:eastAsia="OfficinaSansBoldITC" w:hAnsi="Times New Roman"/>
          <w:b/>
          <w:sz w:val="28"/>
          <w:szCs w:val="28"/>
          <w:lang w:eastAsia="en-US"/>
        </w:rPr>
        <w:t>К</w:t>
      </w:r>
      <w:r w:rsidRPr="001777F5">
        <w:rPr>
          <w:rFonts w:ascii="Times New Roman" w:eastAsia="SchoolBookSanPin" w:hAnsi="Times New Roman"/>
          <w:b/>
          <w:sz w:val="28"/>
          <w:szCs w:val="28"/>
          <w:lang w:eastAsia="en-US"/>
        </w:rPr>
        <w:t xml:space="preserve"> концу обучения в 10 классе</w:t>
      </w:r>
      <w:r w:rsidRPr="001777F5">
        <w:rPr>
          <w:rFonts w:ascii="Times New Roman" w:eastAsia="SchoolBookSanPin" w:hAnsi="Times New Roman"/>
          <w:sz w:val="28"/>
          <w:szCs w:val="28"/>
          <w:lang w:eastAsia="en-US"/>
        </w:rPr>
        <w:t xml:space="preserve"> предметные результаты освоения курса «Органическая химия» отражают</w:t>
      </w:r>
      <w:r w:rsidRPr="001777F5">
        <w:rPr>
          <w:rFonts w:ascii="Times New Roman" w:eastAsia="OfficinaSansBoldITC" w:hAnsi="Times New Roman"/>
          <w:sz w:val="28"/>
          <w:szCs w:val="28"/>
          <w:lang w:eastAsia="en-US"/>
        </w:rPr>
        <w:t>:</w:t>
      </w:r>
    </w:p>
    <w:p w14:paraId="2E5B026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7477F7F1"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владение системой химических знаний, которая включает: </w:t>
      </w:r>
    </w:p>
    <w:p w14:paraId="396FC02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углеродный скелет, функциональная группа, радикал, изомерия, изомеры, гомологический ряд, гомологи, углеводороды, кислород и азотсодержащие соединения, мономер, полимер, структурное звено, высокомолекулярные соединения); </w:t>
      </w:r>
    </w:p>
    <w:p w14:paraId="0F2C6048"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теории и законы (теория строения органических веществ А.М. Бутлерова, закон сохранения массы веществ); </w:t>
      </w:r>
    </w:p>
    <w:p w14:paraId="34766D25"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закономерности, символический язык химии; </w:t>
      </w:r>
    </w:p>
    <w:p w14:paraId="3E45E6C1"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w:t>
      </w:r>
    </w:p>
    <w:p w14:paraId="1AB24A7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14:paraId="44DE79B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p w14:paraId="25F1135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сформированность умений устанавливать принадлежность изученных органических веществ по их составу и строению к определённому классу/группе </w:t>
      </w:r>
      <w:r w:rsidRPr="001777F5">
        <w:rPr>
          <w:rFonts w:ascii="Times New Roman" w:eastAsia="Calibri" w:hAnsi="Times New Roman"/>
          <w:sz w:val="28"/>
          <w:szCs w:val="28"/>
          <w:lang w:eastAsia="en-US"/>
        </w:rPr>
        <w:lastRenderedPageBreak/>
        <w:t>соединений (углеводороды, кислород и азотсодержащие соединения, высокомолекулярные соединения), давать им названия по систематической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p w14:paraId="2C7FB59E"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сформированность умения определять виды химической связи в органических соединениях (одинарные и кратные); </w:t>
      </w:r>
    </w:p>
    <w:p w14:paraId="3A672D0A"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p w14:paraId="2337ACC8"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 иллюстрировать генетическую связь между ними уравнениями соответствующих химических реакций с использованием структурных формул;</w:t>
      </w:r>
    </w:p>
    <w:p w14:paraId="29EC2776"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p w14:paraId="63B2932F"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проводить вычисления по химическим уравнениям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p w14:paraId="54C5708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p w14:paraId="357BC271"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67DF2E22"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w:t>
      </w:r>
      <w:r w:rsidRPr="001777F5">
        <w:rPr>
          <w:rFonts w:ascii="Times New Roman" w:eastAsia="Calibri" w:hAnsi="Times New Roman"/>
          <w:sz w:val="28"/>
          <w:szCs w:val="28"/>
          <w:lang w:eastAsia="en-US"/>
        </w:rPr>
        <w:lastRenderedPageBreak/>
        <w:t>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77F9BA52"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критически анализировать химическую информацию, получаемую из разных источников (средства массовой информации, Интернет и других);</w:t>
      </w:r>
    </w:p>
    <w:p w14:paraId="426DD22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p w14:paraId="0A24E1E4"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для обучающихся с ограниченными возможностями здоровья: умение применять знания об основных доступных методах познания веществ и химических явлений;</w:t>
      </w:r>
    </w:p>
    <w:p w14:paraId="43FA9DA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для слепых и слабовидящих обучающихся: умение использовать рельефно точечную систему обозначений Л. Брайля для записи химических формул.</w:t>
      </w:r>
    </w:p>
    <w:p w14:paraId="007DED01" w14:textId="77777777" w:rsidR="00BD4F88" w:rsidRPr="001777F5" w:rsidRDefault="00BD4F88" w:rsidP="001777F5">
      <w:pPr>
        <w:widowControl w:val="0"/>
        <w:suppressAutoHyphens/>
        <w:spacing w:after="0" w:line="276" w:lineRule="auto"/>
        <w:ind w:firstLine="709"/>
        <w:contextualSpacing/>
        <w:jc w:val="both"/>
        <w:rPr>
          <w:rFonts w:ascii="Times New Roman" w:eastAsia="OfficinaSansBoldITC" w:hAnsi="Times New Roman"/>
          <w:sz w:val="28"/>
          <w:szCs w:val="28"/>
          <w:lang w:eastAsia="en-US"/>
        </w:rPr>
      </w:pPr>
      <w:r w:rsidRPr="001777F5">
        <w:rPr>
          <w:rFonts w:ascii="Times New Roman" w:eastAsia="OfficinaSansBoldITC" w:hAnsi="Times New Roman"/>
          <w:b/>
          <w:sz w:val="28"/>
          <w:szCs w:val="28"/>
          <w:lang w:eastAsia="en-US"/>
        </w:rPr>
        <w:t>К</w:t>
      </w:r>
      <w:r w:rsidRPr="001777F5">
        <w:rPr>
          <w:rFonts w:ascii="Times New Roman" w:eastAsia="SchoolBookSanPin" w:hAnsi="Times New Roman"/>
          <w:b/>
          <w:sz w:val="28"/>
          <w:szCs w:val="28"/>
          <w:lang w:eastAsia="en-US"/>
        </w:rPr>
        <w:t xml:space="preserve"> концу обучения в 11 классе</w:t>
      </w:r>
      <w:r w:rsidRPr="001777F5">
        <w:rPr>
          <w:rFonts w:ascii="Times New Roman" w:eastAsia="SchoolBookSanPin" w:hAnsi="Times New Roman"/>
          <w:sz w:val="28"/>
          <w:szCs w:val="28"/>
          <w:lang w:eastAsia="en-US"/>
        </w:rPr>
        <w:t xml:space="preserve"> предметные результаты освоения курса «Общая и неорганическая химия» отражают</w:t>
      </w:r>
      <w:r w:rsidRPr="001777F5">
        <w:rPr>
          <w:rFonts w:ascii="Times New Roman" w:eastAsia="OfficinaSansBoldITC" w:hAnsi="Times New Roman"/>
          <w:sz w:val="28"/>
          <w:szCs w:val="28"/>
          <w:lang w:eastAsia="en-US"/>
        </w:rPr>
        <w:t>:</w:t>
      </w:r>
    </w:p>
    <w:p w14:paraId="79F9E5B9"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p w14:paraId="02EEEA6A"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владение системой химических знаний, которая включает: </w:t>
      </w:r>
    </w:p>
    <w:p w14:paraId="22A39B6F"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основополагающие понятия (химический элемент, атом, изотоп, s-, p-, d- электронные орбитали атомов, ион, молекула, моль, молярный объём, валентность, электроотрицательность, степень окисления, химическая связь (ковалентная, ионная, металлическая, водородная), кристаллическая решётка, типы химических реакций, раствор, электролиты, неэлектролиты, электролитическая диссоциация, окислитель, восстановитель, скорость химической реакции, химическое равновесие); </w:t>
      </w:r>
    </w:p>
    <w:p w14:paraId="798EAA45"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p w14:paraId="71270BB4"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lastRenderedPageBreak/>
        <w:t>сформированность умений выявлять характерные признаки понятий, устанавливать их взаимосвязь, использовать соответствующие понятия  при описании неорганических веществ и их превращений;</w:t>
      </w:r>
    </w:p>
    <w:p w14:paraId="01F8F54D"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гашёная известь, негашёная известь, питьевая сода, пирит и другие);</w:t>
      </w:r>
    </w:p>
    <w:p w14:paraId="46E736A8"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14:paraId="2F28A0E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устанавливать принадлежность неорганических веществ по их составу к определённому классу/группе соединений (простые вещества – металлы и неметаллы, оксиды, основания, кислоты, амфотерные гидроксиды, соли);</w:t>
      </w:r>
    </w:p>
    <w:p w14:paraId="44B18E8A"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 </w:t>
      </w:r>
    </w:p>
    <w:p w14:paraId="6AB62F0E"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характеризовать электронное строение атомов химических элементов 1–4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p w14:paraId="6A380DA4"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p w14:paraId="03703974"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p w14:paraId="0358C7B3"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сформированность умений составлять уравнения реакций различных типов, полные и сокращённые уравнения реакций ионного обмена, учитывая условия,  при которых эти реакции идут до конца; </w:t>
      </w:r>
    </w:p>
    <w:p w14:paraId="7FF1C61C"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проводить реакции, подтверждающие качественный состав различных неорганических веществ, распознавать опытным путём ионы, присутствующие в водных растворах неорганических веществ;</w:t>
      </w:r>
    </w:p>
    <w:p w14:paraId="794A2731"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lastRenderedPageBreak/>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p w14:paraId="2CCE68EE"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объяснять зависимость скорости химической реакции от различных факторов; характер смещения химического равновесия  в зависимости от внешнего воздействия (принцип Ле Шателье);</w:t>
      </w:r>
    </w:p>
    <w:p w14:paraId="059C3C1F"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p w14:paraId="55BB1394"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проводить вычисления с использованием понятия «массовая доля вещества в растворе», объёмных отношений газов при химических реакциях, массы вещества или объёма газов по известному количеству вещества, массе или объёму одного из участвующих в реакции веществ, теплового эффекта реакции на основе законов сохранения массы веществ, превращения и сохранения энергии;</w:t>
      </w:r>
    </w:p>
    <w:p w14:paraId="04EAF5F4"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14:paraId="44EA354E"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p w14:paraId="680BDCDB"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критически анализировать химическую информацию, получаемую из разных источников (средства массовой коммуникации, Интернет и других);</w:t>
      </w:r>
    </w:p>
    <w:p w14:paraId="2A24B080"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пояснять  на примерах способы уменьшения и предотвращения их вредного воздействия  на организм человека;</w:t>
      </w:r>
    </w:p>
    <w:p w14:paraId="5C93EA67"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 xml:space="preserve">для обучающихся с ограниченными возможностями здоровья: умение </w:t>
      </w:r>
      <w:r w:rsidRPr="001777F5">
        <w:rPr>
          <w:rFonts w:ascii="Times New Roman" w:eastAsia="Calibri" w:hAnsi="Times New Roman"/>
          <w:sz w:val="28"/>
          <w:szCs w:val="28"/>
          <w:lang w:eastAsia="en-US"/>
        </w:rPr>
        <w:lastRenderedPageBreak/>
        <w:t>применять знания об основных доступных методах познания веществ и химических явлений;</w:t>
      </w:r>
    </w:p>
    <w:p w14:paraId="31944B55" w14:textId="77777777" w:rsidR="00BD4F88" w:rsidRPr="001777F5" w:rsidRDefault="00BD4F88" w:rsidP="001777F5">
      <w:pPr>
        <w:widowControl w:val="0"/>
        <w:suppressAutoHyphens/>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для слепых и слабовидящих обучающихся: умение использовать рельефно точечную систему обозначений Л. Брайл</w:t>
      </w:r>
      <w:r w:rsidR="001777F5">
        <w:rPr>
          <w:rFonts w:ascii="Times New Roman" w:eastAsia="Calibri" w:hAnsi="Times New Roman"/>
          <w:sz w:val="28"/>
          <w:szCs w:val="28"/>
          <w:lang w:eastAsia="en-US"/>
        </w:rPr>
        <w:t>я для записи химических формул.</w:t>
      </w:r>
    </w:p>
    <w:p w14:paraId="211AD485" w14:textId="77777777" w:rsidR="00BD4F88" w:rsidRPr="001777F5" w:rsidRDefault="00BD4F88" w:rsidP="001777F5">
      <w:pPr>
        <w:spacing w:after="0" w:line="276" w:lineRule="auto"/>
        <w:ind w:left="720"/>
        <w:contextualSpacing/>
        <w:jc w:val="center"/>
        <w:rPr>
          <w:rFonts w:ascii="Times New Roman" w:eastAsia="Calibri" w:hAnsi="Times New Roman"/>
          <w:b/>
          <w:sz w:val="28"/>
          <w:szCs w:val="28"/>
          <w:lang w:eastAsia="en-US"/>
        </w:rPr>
      </w:pPr>
      <w:r w:rsidRPr="001777F5">
        <w:rPr>
          <w:rFonts w:ascii="Times New Roman" w:eastAsia="Calibri" w:hAnsi="Times New Roman"/>
          <w:b/>
          <w:sz w:val="28"/>
          <w:szCs w:val="28"/>
          <w:lang w:eastAsia="en-US"/>
        </w:rPr>
        <w:t>Тематическое планирование учебного предмета «Химия»</w:t>
      </w:r>
    </w:p>
    <w:p w14:paraId="1D57C796" w14:textId="77777777" w:rsidR="00BD4F88" w:rsidRPr="001777F5" w:rsidRDefault="001777F5" w:rsidP="001777F5">
      <w:pPr>
        <w:spacing w:after="0" w:line="276" w:lineRule="auto"/>
        <w:ind w:left="540"/>
        <w:contextualSpacing/>
        <w:jc w:val="center"/>
        <w:rPr>
          <w:rFonts w:ascii="Times New Roman" w:eastAsia="SchoolBookSanPin" w:hAnsi="Times New Roman"/>
          <w:b/>
          <w:sz w:val="28"/>
          <w:szCs w:val="28"/>
          <w:lang w:eastAsia="en-US"/>
        </w:rPr>
      </w:pPr>
      <w:r>
        <w:rPr>
          <w:rFonts w:ascii="Times New Roman" w:eastAsia="SchoolBookSanPin" w:hAnsi="Times New Roman"/>
          <w:b/>
          <w:sz w:val="28"/>
          <w:szCs w:val="28"/>
          <w:lang w:eastAsia="en-US"/>
        </w:rPr>
        <w:t>(базовый уровень)</w:t>
      </w:r>
    </w:p>
    <w:p w14:paraId="4B909417" w14:textId="77777777" w:rsidR="00BD4F88" w:rsidRPr="001777F5" w:rsidRDefault="00BD4F88" w:rsidP="001777F5">
      <w:pPr>
        <w:widowControl w:val="0"/>
        <w:spacing w:after="0" w:line="276" w:lineRule="auto"/>
        <w:ind w:firstLine="709"/>
        <w:jc w:val="both"/>
        <w:rPr>
          <w:rFonts w:ascii="Times New Roman" w:eastAsia="SchoolBookSanPin" w:hAnsi="Times New Roman"/>
          <w:sz w:val="28"/>
          <w:szCs w:val="28"/>
          <w:lang w:eastAsia="en-US"/>
        </w:rPr>
      </w:pPr>
      <w:r w:rsidRPr="001777F5">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777F5">
        <w:rPr>
          <w:rFonts w:ascii="Times New Roman" w:eastAsia="SchoolBookSanPin" w:hAnsi="Times New Roman"/>
          <w:b/>
          <w:sz w:val="28"/>
          <w:szCs w:val="28"/>
          <w:lang w:eastAsia="en-US"/>
        </w:rPr>
        <w:t>«рабочей программе учителя»</w:t>
      </w:r>
      <w:r w:rsidRPr="001777F5">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048E24F4" w14:textId="77777777" w:rsidR="00BD4F88" w:rsidRPr="001777F5" w:rsidRDefault="00BD4F88" w:rsidP="001777F5">
      <w:pPr>
        <w:widowControl w:val="0"/>
        <w:spacing w:after="0" w:line="276" w:lineRule="auto"/>
        <w:ind w:firstLine="709"/>
        <w:jc w:val="both"/>
        <w:rPr>
          <w:rFonts w:ascii="Times New Roman" w:eastAsia="SchoolBookSanPin" w:hAnsi="Times New Roman"/>
          <w:sz w:val="28"/>
          <w:szCs w:val="28"/>
          <w:lang w:eastAsia="en-US"/>
        </w:rPr>
      </w:pPr>
      <w:r w:rsidRPr="001777F5">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5C2C5C03" w14:textId="77777777" w:rsidR="00C05AEB" w:rsidRPr="001777F5" w:rsidRDefault="00C05AEB" w:rsidP="001777F5">
      <w:pPr>
        <w:widowControl w:val="0"/>
        <w:spacing w:after="0" w:line="276" w:lineRule="auto"/>
        <w:ind w:firstLine="709"/>
        <w:jc w:val="both"/>
        <w:rPr>
          <w:rFonts w:ascii="Times New Roman" w:eastAsia="SchoolBookSanPin" w:hAnsi="Times New Roman"/>
          <w:i/>
          <w:sz w:val="28"/>
          <w:szCs w:val="28"/>
          <w:lang w:eastAsia="en-US"/>
        </w:rPr>
      </w:pPr>
      <w:r w:rsidRPr="001777F5">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pPr w:leftFromText="180" w:rightFromText="180" w:vertAnchor="text" w:horzAnchor="margin" w:tblpY="158"/>
        <w:tblW w:w="10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5677"/>
        <w:gridCol w:w="3254"/>
      </w:tblGrid>
      <w:tr w:rsidR="00BD4F88" w:rsidRPr="007054BE" w14:paraId="7A4927FC" w14:textId="77777777" w:rsidTr="007054BE">
        <w:trPr>
          <w:trHeight w:val="575"/>
        </w:trPr>
        <w:tc>
          <w:tcPr>
            <w:tcW w:w="1139" w:type="dxa"/>
          </w:tcPr>
          <w:p w14:paraId="2CD2C1D9" w14:textId="77777777" w:rsidR="00BD4F88" w:rsidRPr="007054BE" w:rsidRDefault="00BD4F88" w:rsidP="007054BE">
            <w:pPr>
              <w:spacing w:line="276" w:lineRule="auto"/>
              <w:ind w:left="142" w:right="354" w:firstLine="96"/>
              <w:jc w:val="center"/>
              <w:rPr>
                <w:rFonts w:ascii="Times New Roman" w:hAnsi="Times New Roman"/>
                <w:sz w:val="24"/>
                <w:szCs w:val="24"/>
                <w:lang w:eastAsia="en-US"/>
              </w:rPr>
            </w:pPr>
            <w:r w:rsidRPr="007054BE">
              <w:rPr>
                <w:rFonts w:ascii="Times New Roman" w:hAnsi="Times New Roman"/>
                <w:sz w:val="24"/>
                <w:szCs w:val="24"/>
                <w:lang w:eastAsia="en-US"/>
              </w:rPr>
              <w:t>№</w:t>
            </w:r>
            <w:r w:rsidRPr="007054BE">
              <w:rPr>
                <w:rFonts w:ascii="Times New Roman" w:hAnsi="Times New Roman"/>
                <w:spacing w:val="-57"/>
                <w:sz w:val="24"/>
                <w:szCs w:val="24"/>
                <w:lang w:eastAsia="en-US"/>
              </w:rPr>
              <w:t xml:space="preserve"> </w:t>
            </w:r>
            <w:r w:rsidRPr="007054BE">
              <w:rPr>
                <w:rFonts w:ascii="Times New Roman" w:hAnsi="Times New Roman"/>
                <w:sz w:val="24"/>
                <w:szCs w:val="24"/>
                <w:lang w:eastAsia="en-US"/>
              </w:rPr>
              <w:t>п/п</w:t>
            </w:r>
          </w:p>
        </w:tc>
        <w:tc>
          <w:tcPr>
            <w:tcW w:w="5677" w:type="dxa"/>
          </w:tcPr>
          <w:p w14:paraId="2C6364BF" w14:textId="77777777" w:rsidR="00BD4F88" w:rsidRPr="007054BE" w:rsidRDefault="00BD4F88" w:rsidP="007054BE">
            <w:pPr>
              <w:spacing w:line="276" w:lineRule="auto"/>
              <w:ind w:left="142"/>
              <w:jc w:val="center"/>
              <w:rPr>
                <w:rFonts w:ascii="Times New Roman" w:hAnsi="Times New Roman"/>
                <w:sz w:val="24"/>
                <w:szCs w:val="24"/>
                <w:lang w:val="ru-RU" w:eastAsia="en-US"/>
              </w:rPr>
            </w:pPr>
            <w:r w:rsidRPr="007054BE">
              <w:rPr>
                <w:rFonts w:ascii="Times New Roman" w:hAnsi="Times New Roman"/>
                <w:sz w:val="24"/>
                <w:szCs w:val="24"/>
                <w:lang w:val="ru-RU" w:eastAsia="en-US"/>
              </w:rPr>
              <w:t>Наименование</w:t>
            </w:r>
            <w:r w:rsidRPr="007054BE">
              <w:rPr>
                <w:rFonts w:ascii="Times New Roman" w:hAnsi="Times New Roman"/>
                <w:spacing w:val="-2"/>
                <w:sz w:val="24"/>
                <w:szCs w:val="24"/>
                <w:lang w:val="ru-RU" w:eastAsia="en-US"/>
              </w:rPr>
              <w:t xml:space="preserve"> </w:t>
            </w:r>
            <w:r w:rsidRPr="007054BE">
              <w:rPr>
                <w:rFonts w:ascii="Times New Roman" w:hAnsi="Times New Roman"/>
                <w:sz w:val="24"/>
                <w:szCs w:val="24"/>
                <w:lang w:val="ru-RU" w:eastAsia="en-US"/>
              </w:rPr>
              <w:t xml:space="preserve">темы </w:t>
            </w:r>
          </w:p>
          <w:p w14:paraId="7C1CAEBA" w14:textId="77777777" w:rsidR="00BD4F88" w:rsidRPr="007054BE" w:rsidRDefault="00BD4F88" w:rsidP="007054BE">
            <w:pPr>
              <w:spacing w:line="276" w:lineRule="auto"/>
              <w:ind w:left="142"/>
              <w:jc w:val="center"/>
              <w:rPr>
                <w:rFonts w:ascii="Times New Roman" w:hAnsi="Times New Roman"/>
                <w:sz w:val="24"/>
                <w:szCs w:val="24"/>
                <w:lang w:val="ru-RU" w:eastAsia="en-US"/>
              </w:rPr>
            </w:pPr>
            <w:r w:rsidRPr="007054BE">
              <w:rPr>
                <w:rFonts w:ascii="Times New Roman" w:hAnsi="Times New Roman"/>
                <w:sz w:val="24"/>
                <w:szCs w:val="24"/>
                <w:lang w:val="ru-RU" w:eastAsia="en-US"/>
              </w:rPr>
              <w:t>(с учётом рабочей программы воспитания)</w:t>
            </w:r>
          </w:p>
        </w:tc>
        <w:tc>
          <w:tcPr>
            <w:tcW w:w="3254" w:type="dxa"/>
          </w:tcPr>
          <w:p w14:paraId="73681060" w14:textId="77777777" w:rsidR="00BD4F88" w:rsidRPr="007054BE" w:rsidRDefault="00BD4F88" w:rsidP="007054BE">
            <w:pPr>
              <w:spacing w:line="276" w:lineRule="auto"/>
              <w:ind w:left="142" w:right="27" w:hanging="72"/>
              <w:jc w:val="center"/>
              <w:rPr>
                <w:rFonts w:ascii="Times New Roman" w:hAnsi="Times New Roman"/>
                <w:sz w:val="24"/>
                <w:szCs w:val="24"/>
                <w:lang w:val="ru-RU" w:eastAsia="en-US"/>
              </w:rPr>
            </w:pPr>
            <w:r w:rsidRPr="007054BE">
              <w:rPr>
                <w:rFonts w:ascii="Times New Roman" w:hAnsi="Times New Roman"/>
                <w:spacing w:val="-1"/>
                <w:sz w:val="24"/>
                <w:szCs w:val="24"/>
                <w:lang w:val="ru-RU" w:eastAsia="en-US"/>
              </w:rPr>
              <w:t>Количество часов, отводимых на освоение каждой темы</w:t>
            </w:r>
          </w:p>
        </w:tc>
      </w:tr>
      <w:tr w:rsidR="004675DA" w:rsidRPr="007054BE" w14:paraId="233D13B5" w14:textId="77777777" w:rsidTr="00AB02A9">
        <w:trPr>
          <w:trHeight w:val="77"/>
        </w:trPr>
        <w:tc>
          <w:tcPr>
            <w:tcW w:w="10070" w:type="dxa"/>
            <w:gridSpan w:val="3"/>
          </w:tcPr>
          <w:p w14:paraId="638FEB27" w14:textId="77777777" w:rsidR="004675DA" w:rsidRPr="007054BE" w:rsidRDefault="004675DA" w:rsidP="007054BE">
            <w:pPr>
              <w:spacing w:line="276" w:lineRule="auto"/>
              <w:ind w:left="142" w:right="27" w:hanging="72"/>
              <w:rPr>
                <w:rFonts w:ascii="Times New Roman" w:hAnsi="Times New Roman"/>
                <w:b/>
                <w:spacing w:val="-1"/>
                <w:sz w:val="24"/>
                <w:szCs w:val="24"/>
                <w:lang w:val="ru-RU" w:eastAsia="en-US"/>
              </w:rPr>
            </w:pPr>
            <w:r w:rsidRPr="007054BE">
              <w:rPr>
                <w:rFonts w:ascii="Times New Roman" w:hAnsi="Times New Roman"/>
                <w:b/>
                <w:spacing w:val="-1"/>
                <w:sz w:val="24"/>
                <w:szCs w:val="24"/>
                <w:lang w:val="ru-RU" w:eastAsia="en-US"/>
              </w:rPr>
              <w:t xml:space="preserve">                                                                      10 класс</w:t>
            </w:r>
          </w:p>
        </w:tc>
      </w:tr>
      <w:tr w:rsidR="00BD4F88" w:rsidRPr="007054BE" w14:paraId="7AF4BA62" w14:textId="77777777" w:rsidTr="007054BE">
        <w:trPr>
          <w:trHeight w:val="297"/>
        </w:trPr>
        <w:tc>
          <w:tcPr>
            <w:tcW w:w="1139" w:type="dxa"/>
          </w:tcPr>
          <w:p w14:paraId="7929C6BD" w14:textId="77777777" w:rsidR="00BD4F88" w:rsidRPr="007054BE" w:rsidRDefault="00BD4F88" w:rsidP="007054BE">
            <w:pPr>
              <w:spacing w:line="276" w:lineRule="auto"/>
              <w:ind w:left="142"/>
              <w:rPr>
                <w:rFonts w:ascii="Times New Roman" w:hAnsi="Times New Roman"/>
                <w:sz w:val="24"/>
                <w:szCs w:val="24"/>
                <w:lang w:eastAsia="en-US"/>
              </w:rPr>
            </w:pPr>
            <w:r w:rsidRPr="007054BE">
              <w:rPr>
                <w:rFonts w:ascii="Times New Roman" w:hAnsi="Times New Roman"/>
                <w:sz w:val="24"/>
                <w:szCs w:val="24"/>
                <w:lang w:eastAsia="en-US"/>
              </w:rPr>
              <w:t>1.</w:t>
            </w:r>
          </w:p>
        </w:tc>
        <w:tc>
          <w:tcPr>
            <w:tcW w:w="5677" w:type="dxa"/>
          </w:tcPr>
          <w:p w14:paraId="52BA4582" w14:textId="3C5AD92C" w:rsidR="00C05AEB"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Органическая химия.</w:t>
            </w:r>
          </w:p>
          <w:p w14:paraId="4F096803" w14:textId="044A3C6A" w:rsidR="00C05AEB"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Теоретические основы органической химии.</w:t>
            </w:r>
          </w:p>
          <w:p w14:paraId="36E8287C" w14:textId="77777777" w:rsidR="00C05AEB"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Предмет органической химии: её возникновение, развитие и значение  в получении новых веществ и материалов. Теория строения органических соединений А.М. Бутлерова, её основные положения. Структурные формулы органических веществ. Гомология, изомерия. Химическая связь в органических соединениях – одинарные и кратные связи.</w:t>
            </w:r>
          </w:p>
          <w:p w14:paraId="0365FE62" w14:textId="77777777" w:rsidR="00C05AEB"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p w14:paraId="7ADCA733" w14:textId="77777777" w:rsidR="00BD4F88"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Экспериментальные методы изучения веществ и их превращений: ознакомление с образцами органических веществ и материалами на их основе, моделирование молекул органических веществ, наблюдение и описание демонстрационных опытов по превращению органических веществ при нагревании (плавление, обугливание и горение).</w:t>
            </w:r>
          </w:p>
        </w:tc>
        <w:tc>
          <w:tcPr>
            <w:tcW w:w="3254" w:type="dxa"/>
          </w:tcPr>
          <w:p w14:paraId="7E07592B" w14:textId="77777777" w:rsidR="00BD4F88" w:rsidRPr="007054BE" w:rsidRDefault="00C05AEB" w:rsidP="007054BE">
            <w:pPr>
              <w:spacing w:line="276" w:lineRule="auto"/>
              <w:ind w:left="142"/>
              <w:jc w:val="center"/>
              <w:rPr>
                <w:rFonts w:ascii="Times New Roman" w:hAnsi="Times New Roman"/>
                <w:sz w:val="24"/>
                <w:szCs w:val="24"/>
                <w:lang w:val="ru-RU" w:eastAsia="en-US"/>
              </w:rPr>
            </w:pPr>
            <w:r w:rsidRPr="007054BE">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D4F88" w:rsidRPr="007054BE" w14:paraId="0C49F876" w14:textId="77777777" w:rsidTr="007054BE">
        <w:trPr>
          <w:trHeight w:val="273"/>
        </w:trPr>
        <w:tc>
          <w:tcPr>
            <w:tcW w:w="1139" w:type="dxa"/>
          </w:tcPr>
          <w:p w14:paraId="199F33DF" w14:textId="77777777" w:rsidR="00BD4F88" w:rsidRPr="007054BE" w:rsidRDefault="00BD4F88" w:rsidP="007054BE">
            <w:pPr>
              <w:spacing w:line="276" w:lineRule="auto"/>
              <w:ind w:left="142"/>
              <w:rPr>
                <w:rFonts w:ascii="Times New Roman" w:hAnsi="Times New Roman"/>
                <w:sz w:val="24"/>
                <w:szCs w:val="24"/>
                <w:lang w:eastAsia="en-US"/>
              </w:rPr>
            </w:pPr>
            <w:r w:rsidRPr="007054BE">
              <w:rPr>
                <w:rFonts w:ascii="Times New Roman" w:hAnsi="Times New Roman"/>
                <w:sz w:val="24"/>
                <w:szCs w:val="24"/>
                <w:lang w:eastAsia="en-US"/>
              </w:rPr>
              <w:t>2.</w:t>
            </w:r>
          </w:p>
        </w:tc>
        <w:tc>
          <w:tcPr>
            <w:tcW w:w="5677" w:type="dxa"/>
          </w:tcPr>
          <w:p w14:paraId="0B95A5A4" w14:textId="2EFC504D" w:rsidR="00C05AEB"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Углеводороды.</w:t>
            </w:r>
          </w:p>
          <w:p w14:paraId="07003DD4" w14:textId="77777777" w:rsidR="00C05AEB"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lastRenderedPageBreak/>
              <w:t xml:space="preserve">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 </w:t>
            </w:r>
          </w:p>
          <w:p w14:paraId="2F5098CD" w14:textId="77777777" w:rsidR="00C05AEB"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 </w:t>
            </w:r>
          </w:p>
          <w:p w14:paraId="4202BF73" w14:textId="77777777" w:rsidR="00C05AEB"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p w14:paraId="7E77637C" w14:textId="77777777" w:rsidR="00C05AEB"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 </w:t>
            </w:r>
          </w:p>
          <w:p w14:paraId="45307B8A" w14:textId="77777777" w:rsidR="00C05AEB"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Арены. Бензол: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 </w:t>
            </w:r>
          </w:p>
          <w:p w14:paraId="700041C2" w14:textId="77777777" w:rsidR="00C05AEB"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Природные источники углеводородов. Природный газ и попутные нефтяные газы. Нефть и её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 </w:t>
            </w:r>
          </w:p>
          <w:p w14:paraId="54E7AD81" w14:textId="77777777" w:rsidR="00C05AEB"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Экспериментальные методы изучения веществ и их превращений: ознакомление с образцами пластмасс, каучуков и резины, коллекции «Нефть»  и «Уголь», моделирование молекул углеводородов и галогенопроизводных, проведение практической работы: получение этилена и изучение его свойств. </w:t>
            </w:r>
          </w:p>
          <w:p w14:paraId="56F81BC8" w14:textId="77777777" w:rsidR="00C05AEB"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Расчётные задачи.</w:t>
            </w:r>
          </w:p>
          <w:p w14:paraId="074EB368" w14:textId="77777777" w:rsidR="00BD4F88" w:rsidRPr="007054BE" w:rsidRDefault="00C05AEB"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Вычисления по уравнению химической реакции (массы, объёма, количества исходного вещества или продукта реакции по известным массе,</w:t>
            </w:r>
            <w:r w:rsidRPr="007054BE">
              <w:rPr>
                <w:sz w:val="24"/>
                <w:szCs w:val="24"/>
                <w:lang w:val="ru-RU"/>
              </w:rPr>
              <w:t xml:space="preserve"> </w:t>
            </w:r>
            <w:r w:rsidRPr="007054BE">
              <w:rPr>
                <w:rFonts w:ascii="Times New Roman" w:hAnsi="Times New Roman"/>
                <w:sz w:val="24"/>
                <w:szCs w:val="24"/>
                <w:lang w:val="ru-RU" w:eastAsia="en-US"/>
              </w:rPr>
              <w:t>объёму, количеству одного из исходных веществ или продуктов реакции).</w:t>
            </w:r>
          </w:p>
        </w:tc>
        <w:tc>
          <w:tcPr>
            <w:tcW w:w="3254" w:type="dxa"/>
          </w:tcPr>
          <w:p w14:paraId="714557E6" w14:textId="07866D41" w:rsidR="00BD4F88" w:rsidRPr="007054BE" w:rsidRDefault="00F4251F" w:rsidP="007054BE">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 xml:space="preserve">Часы на каждую тему </w:t>
            </w:r>
            <w:r w:rsidRPr="00977DA6">
              <w:rPr>
                <w:rFonts w:ascii="Times New Roman" w:hAnsi="Times New Roman"/>
                <w:i/>
                <w:sz w:val="24"/>
                <w:szCs w:val="24"/>
                <w:lang w:val="ru-RU" w:eastAsia="en-US"/>
              </w:rPr>
              <w:lastRenderedPageBreak/>
              <w:t>распределяются учителем-предметником в зависимости от нагрузки по учебному плану на текущий учебный год в рабочей программе учителя</w:t>
            </w:r>
          </w:p>
        </w:tc>
      </w:tr>
      <w:tr w:rsidR="00BD4F88" w:rsidRPr="007054BE" w14:paraId="3C20DC59" w14:textId="77777777" w:rsidTr="007054BE">
        <w:trPr>
          <w:trHeight w:val="167"/>
        </w:trPr>
        <w:tc>
          <w:tcPr>
            <w:tcW w:w="1139" w:type="dxa"/>
          </w:tcPr>
          <w:p w14:paraId="0CCD7B8C" w14:textId="77777777" w:rsidR="00BD4F88" w:rsidRPr="007054BE" w:rsidRDefault="00BD4F88" w:rsidP="007054BE">
            <w:pPr>
              <w:spacing w:line="276" w:lineRule="auto"/>
              <w:ind w:left="142"/>
              <w:rPr>
                <w:rFonts w:ascii="Times New Roman" w:hAnsi="Times New Roman"/>
                <w:sz w:val="24"/>
                <w:szCs w:val="24"/>
                <w:lang w:eastAsia="en-US"/>
              </w:rPr>
            </w:pPr>
            <w:r w:rsidRPr="007054BE">
              <w:rPr>
                <w:rFonts w:ascii="Times New Roman" w:hAnsi="Times New Roman"/>
                <w:sz w:val="24"/>
                <w:szCs w:val="24"/>
                <w:lang w:eastAsia="en-US"/>
              </w:rPr>
              <w:lastRenderedPageBreak/>
              <w:t>3.</w:t>
            </w:r>
          </w:p>
        </w:tc>
        <w:tc>
          <w:tcPr>
            <w:tcW w:w="5677" w:type="dxa"/>
          </w:tcPr>
          <w:p w14:paraId="42095192" w14:textId="405C23E5"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Кислородсодержащие органические соединения.</w:t>
            </w:r>
          </w:p>
          <w:p w14:paraId="7A8B3237"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lastRenderedPageBreak/>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w:t>
            </w:r>
          </w:p>
          <w:p w14:paraId="49126290"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 </w:t>
            </w:r>
          </w:p>
          <w:p w14:paraId="615C0E72"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Фенол: строение молекулы, физические и химические свойства. Токсичность фенола. Применение фенола. </w:t>
            </w:r>
          </w:p>
          <w:p w14:paraId="23A306FA"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Альдегиды.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 </w:t>
            </w:r>
          </w:p>
          <w:p w14:paraId="404F7D50"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p w14:paraId="44872D65"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Сложные эфиры как производные карбоновых кислот. Гидролиз сложных эфиров. Жиры. Гидролиз жиров. Применение жиров. Биологическая роль жиров.</w:t>
            </w:r>
          </w:p>
          <w:p w14:paraId="10E55289"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w:t>
            </w:r>
            <w:r w:rsidRPr="007054BE">
              <w:rPr>
                <w:rFonts w:ascii="Times New Roman" w:hAnsi="Times New Roman"/>
                <w:sz w:val="24"/>
                <w:szCs w:val="24"/>
                <w:lang w:eastAsia="en-US"/>
              </w:rPr>
              <w:t>II</w:t>
            </w:r>
            <w:r w:rsidRPr="007054BE">
              <w:rPr>
                <w:rFonts w:ascii="Times New Roman" w:hAnsi="Times New Roman"/>
                <w:sz w:val="24"/>
                <w:szCs w:val="24"/>
                <w:lang w:val="ru-RU" w:eastAsia="en-US"/>
              </w:rPr>
              <w:t>), окисление аммиачным раствором оксида серебра(</w:t>
            </w:r>
            <w:r w:rsidRPr="007054BE">
              <w:rPr>
                <w:rFonts w:ascii="Times New Roman" w:hAnsi="Times New Roman"/>
                <w:sz w:val="24"/>
                <w:szCs w:val="24"/>
                <w:lang w:eastAsia="en-US"/>
              </w:rPr>
              <w:t>I</w:t>
            </w:r>
            <w:r w:rsidRPr="007054BE">
              <w:rPr>
                <w:rFonts w:ascii="Times New Roman" w:hAnsi="Times New Roman"/>
                <w:sz w:val="24"/>
                <w:szCs w:val="24"/>
                <w:lang w:val="ru-RU" w:eastAsia="en-US"/>
              </w:rPr>
              <w:t xml:space="preserve">), восстановление, брожение глюкозы), нахождение в природе, применение, биологическая роль. Фотосинтез. Фруктоза  как изомер глюкозы. </w:t>
            </w:r>
          </w:p>
          <w:p w14:paraId="489C1940"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p w14:paraId="27819108"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Экспериментальные методы изучения веществ и их превращений: проведение, наблюдение и описание </w:t>
            </w:r>
            <w:r w:rsidRPr="007054BE">
              <w:rPr>
                <w:rFonts w:ascii="Times New Roman" w:hAnsi="Times New Roman"/>
                <w:sz w:val="24"/>
                <w:szCs w:val="24"/>
                <w:lang w:val="ru-RU" w:eastAsia="en-US"/>
              </w:rPr>
              <w:lastRenderedPageBreak/>
              <w:t>демонстрационных опытов: горение спиртов, качественные реакции одноатомных спиртов (окисление этанола оксидом меди(</w:t>
            </w:r>
            <w:r w:rsidRPr="007054BE">
              <w:rPr>
                <w:rFonts w:ascii="Times New Roman" w:hAnsi="Times New Roman"/>
                <w:sz w:val="24"/>
                <w:szCs w:val="24"/>
                <w:lang w:eastAsia="en-US"/>
              </w:rPr>
              <w:t>II</w:t>
            </w:r>
            <w:r w:rsidRPr="007054BE">
              <w:rPr>
                <w:rFonts w:ascii="Times New Roman" w:hAnsi="Times New Roman"/>
                <w:sz w:val="24"/>
                <w:szCs w:val="24"/>
                <w:lang w:val="ru-RU" w:eastAsia="en-US"/>
              </w:rPr>
              <w:t>)), многоатомных спиртов (взаимодействие глицерина с гидроксидом меди(</w:t>
            </w:r>
            <w:r w:rsidRPr="007054BE">
              <w:rPr>
                <w:rFonts w:ascii="Times New Roman" w:hAnsi="Times New Roman"/>
                <w:sz w:val="24"/>
                <w:szCs w:val="24"/>
                <w:lang w:eastAsia="en-US"/>
              </w:rPr>
              <w:t>II</w:t>
            </w:r>
            <w:r w:rsidRPr="007054BE">
              <w:rPr>
                <w:rFonts w:ascii="Times New Roman" w:hAnsi="Times New Roman"/>
                <w:sz w:val="24"/>
                <w:szCs w:val="24"/>
                <w:lang w:val="ru-RU" w:eastAsia="en-US"/>
              </w:rPr>
              <w:t>)), альдегидов (окисление аммиачным раствором оксида серебра(</w:t>
            </w:r>
            <w:r w:rsidRPr="007054BE">
              <w:rPr>
                <w:rFonts w:ascii="Times New Roman" w:hAnsi="Times New Roman"/>
                <w:sz w:val="24"/>
                <w:szCs w:val="24"/>
                <w:lang w:eastAsia="en-US"/>
              </w:rPr>
              <w:t>I</w:t>
            </w:r>
            <w:r w:rsidRPr="007054BE">
              <w:rPr>
                <w:rFonts w:ascii="Times New Roman" w:hAnsi="Times New Roman"/>
                <w:sz w:val="24"/>
                <w:szCs w:val="24"/>
                <w:lang w:val="ru-RU" w:eastAsia="en-US"/>
              </w:rPr>
              <w:t>) и гидроксидом меди(</w:t>
            </w:r>
            <w:r w:rsidRPr="007054BE">
              <w:rPr>
                <w:rFonts w:ascii="Times New Roman" w:hAnsi="Times New Roman"/>
                <w:sz w:val="24"/>
                <w:szCs w:val="24"/>
                <w:lang w:eastAsia="en-US"/>
              </w:rPr>
              <w:t>II</w:t>
            </w:r>
            <w:r w:rsidRPr="007054BE">
              <w:rPr>
                <w:rFonts w:ascii="Times New Roman" w:hAnsi="Times New Roman"/>
                <w:sz w:val="24"/>
                <w:szCs w:val="24"/>
                <w:lang w:val="ru-RU" w:eastAsia="en-US"/>
              </w:rPr>
              <w:t>), взаимодействие крахмала с иодом), проведение практической работы: свойства раствора уксусной кислоты.</w:t>
            </w:r>
          </w:p>
          <w:p w14:paraId="30A59F26"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Расчётные задачи.</w:t>
            </w:r>
          </w:p>
          <w:p w14:paraId="5CD733F8" w14:textId="77777777" w:rsidR="00BD4F88"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w:t>
            </w:r>
          </w:p>
        </w:tc>
        <w:tc>
          <w:tcPr>
            <w:tcW w:w="3254" w:type="dxa"/>
          </w:tcPr>
          <w:p w14:paraId="46F18FA7" w14:textId="4B1A09CA" w:rsidR="00BD4F88" w:rsidRPr="007054BE" w:rsidRDefault="00F4251F" w:rsidP="007054BE">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 xml:space="preserve">Часы на каждую тему </w:t>
            </w:r>
            <w:r w:rsidRPr="00977DA6">
              <w:rPr>
                <w:rFonts w:ascii="Times New Roman" w:hAnsi="Times New Roman"/>
                <w:i/>
                <w:sz w:val="24"/>
                <w:szCs w:val="24"/>
                <w:lang w:val="ru-RU" w:eastAsia="en-US"/>
              </w:rPr>
              <w:lastRenderedPageBreak/>
              <w:t>распределяются учителем-предметником в зависимости от нагрузки по учебному плану на текущий учебный год в рабочей программе учителя</w:t>
            </w:r>
          </w:p>
        </w:tc>
      </w:tr>
      <w:tr w:rsidR="004675DA" w:rsidRPr="007054BE" w14:paraId="1CB8FA67" w14:textId="77777777" w:rsidTr="007054BE">
        <w:trPr>
          <w:trHeight w:val="167"/>
        </w:trPr>
        <w:tc>
          <w:tcPr>
            <w:tcW w:w="1139" w:type="dxa"/>
          </w:tcPr>
          <w:p w14:paraId="53B224A3" w14:textId="77777777" w:rsidR="004675DA" w:rsidRPr="007054BE" w:rsidRDefault="004675DA" w:rsidP="007054BE">
            <w:pPr>
              <w:spacing w:line="276" w:lineRule="auto"/>
              <w:ind w:left="142"/>
              <w:rPr>
                <w:rFonts w:ascii="Times New Roman" w:hAnsi="Times New Roman"/>
                <w:sz w:val="24"/>
                <w:szCs w:val="24"/>
                <w:lang w:val="ru-RU" w:eastAsia="en-US"/>
              </w:rPr>
            </w:pPr>
            <w:r w:rsidRPr="007054BE">
              <w:rPr>
                <w:rFonts w:ascii="Times New Roman" w:hAnsi="Times New Roman"/>
                <w:sz w:val="24"/>
                <w:szCs w:val="24"/>
                <w:lang w:val="ru-RU" w:eastAsia="en-US"/>
              </w:rPr>
              <w:lastRenderedPageBreak/>
              <w:t>4.</w:t>
            </w:r>
          </w:p>
        </w:tc>
        <w:tc>
          <w:tcPr>
            <w:tcW w:w="5677" w:type="dxa"/>
          </w:tcPr>
          <w:p w14:paraId="7434670A" w14:textId="29D9E4A8"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Азотсодержащие органические соединения.</w:t>
            </w:r>
          </w:p>
          <w:p w14:paraId="1961E511"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p w14:paraId="5B9D8F85"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14:paraId="4697D30F"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Экспериментальные методы изучения веществ и их превращений: наблюдение и описание демонстрационных опытов: денатурация белков при нагревании, цветные реакции белков.</w:t>
            </w:r>
          </w:p>
        </w:tc>
        <w:tc>
          <w:tcPr>
            <w:tcW w:w="3254" w:type="dxa"/>
          </w:tcPr>
          <w:p w14:paraId="4988B5F3" w14:textId="40F6668B" w:rsidR="004675DA" w:rsidRPr="007054BE" w:rsidRDefault="00F4251F" w:rsidP="007054BE">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675DA" w:rsidRPr="007054BE" w14:paraId="24A4327F" w14:textId="77777777" w:rsidTr="007054BE">
        <w:trPr>
          <w:trHeight w:val="167"/>
        </w:trPr>
        <w:tc>
          <w:tcPr>
            <w:tcW w:w="1139" w:type="dxa"/>
          </w:tcPr>
          <w:p w14:paraId="7F6B140F" w14:textId="77777777" w:rsidR="004675DA" w:rsidRPr="007054BE" w:rsidRDefault="004675DA" w:rsidP="007054BE">
            <w:pPr>
              <w:spacing w:line="276" w:lineRule="auto"/>
              <w:ind w:left="142"/>
              <w:rPr>
                <w:rFonts w:ascii="Times New Roman" w:hAnsi="Times New Roman"/>
                <w:sz w:val="24"/>
                <w:szCs w:val="24"/>
                <w:lang w:val="ru-RU" w:eastAsia="en-US"/>
              </w:rPr>
            </w:pPr>
            <w:r w:rsidRPr="007054BE">
              <w:rPr>
                <w:rFonts w:ascii="Times New Roman" w:hAnsi="Times New Roman"/>
                <w:sz w:val="24"/>
                <w:szCs w:val="24"/>
                <w:lang w:val="ru-RU" w:eastAsia="en-US"/>
              </w:rPr>
              <w:t>5.</w:t>
            </w:r>
          </w:p>
        </w:tc>
        <w:tc>
          <w:tcPr>
            <w:tcW w:w="5677" w:type="dxa"/>
          </w:tcPr>
          <w:p w14:paraId="49ED9110" w14:textId="2725BA0E"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Высокомолекулярные соединения.</w:t>
            </w:r>
          </w:p>
          <w:p w14:paraId="39E2F857"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535E002A" w14:textId="77777777" w:rsidR="004675DA" w:rsidRPr="007054BE" w:rsidRDefault="004675D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Экспериментальные методы изучения веществ и их превращений: ознакомление с образцами природных и искусственных волокон, пластмасс, каучуков.</w:t>
            </w:r>
          </w:p>
        </w:tc>
        <w:tc>
          <w:tcPr>
            <w:tcW w:w="3254" w:type="dxa"/>
          </w:tcPr>
          <w:p w14:paraId="58392DF0" w14:textId="47C8CC5F" w:rsidR="004675DA" w:rsidRPr="007054BE" w:rsidRDefault="00F4251F" w:rsidP="007054BE">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D4F88" w:rsidRPr="007054BE" w14:paraId="3AABECA6" w14:textId="77777777" w:rsidTr="00AB02A9">
        <w:trPr>
          <w:trHeight w:val="273"/>
        </w:trPr>
        <w:tc>
          <w:tcPr>
            <w:tcW w:w="6816" w:type="dxa"/>
            <w:gridSpan w:val="2"/>
          </w:tcPr>
          <w:p w14:paraId="4A31F19A" w14:textId="77777777" w:rsidR="00BD4F88" w:rsidRPr="007054BE" w:rsidRDefault="00BD4F88" w:rsidP="007054BE">
            <w:pPr>
              <w:spacing w:line="276" w:lineRule="auto"/>
              <w:ind w:left="142"/>
              <w:rPr>
                <w:rFonts w:ascii="Times New Roman" w:hAnsi="Times New Roman"/>
                <w:sz w:val="24"/>
                <w:szCs w:val="24"/>
                <w:lang w:eastAsia="en-US"/>
              </w:rPr>
            </w:pPr>
            <w:r w:rsidRPr="007054BE">
              <w:rPr>
                <w:rFonts w:ascii="Times New Roman" w:hAnsi="Times New Roman"/>
                <w:sz w:val="24"/>
                <w:szCs w:val="24"/>
                <w:lang w:eastAsia="en-US"/>
              </w:rPr>
              <w:t>Итого за</w:t>
            </w:r>
            <w:r w:rsidRPr="007054BE">
              <w:rPr>
                <w:rFonts w:ascii="Times New Roman" w:hAnsi="Times New Roman"/>
                <w:spacing w:val="-5"/>
                <w:sz w:val="24"/>
                <w:szCs w:val="24"/>
                <w:lang w:eastAsia="en-US"/>
              </w:rPr>
              <w:t xml:space="preserve"> </w:t>
            </w:r>
            <w:r w:rsidR="004675DA" w:rsidRPr="007054BE">
              <w:rPr>
                <w:rFonts w:ascii="Times New Roman" w:hAnsi="Times New Roman"/>
                <w:spacing w:val="-5"/>
                <w:sz w:val="24"/>
                <w:szCs w:val="24"/>
                <w:lang w:val="ru-RU" w:eastAsia="en-US"/>
              </w:rPr>
              <w:t xml:space="preserve">10 </w:t>
            </w:r>
            <w:r w:rsidRPr="007054BE">
              <w:rPr>
                <w:rFonts w:ascii="Times New Roman" w:hAnsi="Times New Roman"/>
                <w:spacing w:val="1"/>
                <w:sz w:val="24"/>
                <w:szCs w:val="24"/>
                <w:lang w:eastAsia="en-US"/>
              </w:rPr>
              <w:t xml:space="preserve"> </w:t>
            </w:r>
            <w:r w:rsidRPr="007054BE">
              <w:rPr>
                <w:rFonts w:ascii="Times New Roman" w:hAnsi="Times New Roman"/>
                <w:sz w:val="24"/>
                <w:szCs w:val="24"/>
                <w:lang w:eastAsia="en-US"/>
              </w:rPr>
              <w:t>класс</w:t>
            </w:r>
          </w:p>
        </w:tc>
        <w:tc>
          <w:tcPr>
            <w:tcW w:w="3254" w:type="dxa"/>
          </w:tcPr>
          <w:p w14:paraId="790E7503" w14:textId="77777777" w:rsidR="00BD4F88" w:rsidRPr="007054BE" w:rsidRDefault="00BD4F88" w:rsidP="007054BE">
            <w:pPr>
              <w:spacing w:line="276" w:lineRule="auto"/>
              <w:ind w:left="142"/>
              <w:jc w:val="center"/>
              <w:rPr>
                <w:rFonts w:ascii="Times New Roman" w:hAnsi="Times New Roman"/>
                <w:sz w:val="24"/>
                <w:szCs w:val="24"/>
                <w:lang w:eastAsia="en-US"/>
              </w:rPr>
            </w:pPr>
          </w:p>
        </w:tc>
      </w:tr>
    </w:tbl>
    <w:p w14:paraId="70A2802E" w14:textId="77777777" w:rsidR="004675DA" w:rsidRPr="001777F5" w:rsidRDefault="004675DA" w:rsidP="001777F5">
      <w:pPr>
        <w:widowControl w:val="0"/>
        <w:spacing w:after="0" w:line="276" w:lineRule="auto"/>
        <w:jc w:val="both"/>
        <w:rPr>
          <w:rFonts w:ascii="Times New Roman" w:eastAsia="SchoolBookSanPin" w:hAnsi="Times New Roman"/>
          <w:color w:val="C00000"/>
          <w:sz w:val="28"/>
          <w:szCs w:val="28"/>
          <w:lang w:eastAsia="en-US"/>
        </w:rPr>
      </w:pPr>
    </w:p>
    <w:p w14:paraId="251C69C9" w14:textId="77777777" w:rsidR="004675DA" w:rsidRPr="001777F5" w:rsidRDefault="004675DA" w:rsidP="001777F5">
      <w:pPr>
        <w:widowControl w:val="0"/>
        <w:spacing w:after="0" w:line="276" w:lineRule="auto"/>
        <w:ind w:firstLine="709"/>
        <w:jc w:val="both"/>
        <w:rPr>
          <w:rFonts w:ascii="Times New Roman" w:eastAsia="SchoolBookSanPin" w:hAnsi="Times New Roman"/>
          <w:i/>
          <w:sz w:val="28"/>
          <w:szCs w:val="28"/>
          <w:lang w:eastAsia="en-US"/>
        </w:rPr>
      </w:pPr>
      <w:r w:rsidRPr="001777F5">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pPr w:leftFromText="180" w:rightFromText="180" w:vertAnchor="text" w:horzAnchor="margin" w:tblpX="5" w:tblpY="158"/>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5970"/>
        <w:gridCol w:w="3254"/>
      </w:tblGrid>
      <w:tr w:rsidR="004675DA" w:rsidRPr="00AB02A9" w14:paraId="75C4368E" w14:textId="77777777" w:rsidTr="00AB02A9">
        <w:trPr>
          <w:trHeight w:val="575"/>
        </w:trPr>
        <w:tc>
          <w:tcPr>
            <w:tcW w:w="841" w:type="dxa"/>
          </w:tcPr>
          <w:p w14:paraId="4E130E46" w14:textId="77777777" w:rsidR="004675DA" w:rsidRPr="00AB02A9" w:rsidRDefault="004675DA" w:rsidP="00AB02A9">
            <w:pPr>
              <w:spacing w:line="276" w:lineRule="auto"/>
              <w:ind w:left="142" w:right="354" w:firstLine="96"/>
              <w:jc w:val="center"/>
              <w:rPr>
                <w:rFonts w:ascii="Times New Roman" w:hAnsi="Times New Roman"/>
                <w:sz w:val="24"/>
                <w:szCs w:val="24"/>
                <w:lang w:eastAsia="en-US"/>
              </w:rPr>
            </w:pPr>
            <w:r w:rsidRPr="00AB02A9">
              <w:rPr>
                <w:rFonts w:ascii="Times New Roman" w:hAnsi="Times New Roman"/>
                <w:sz w:val="24"/>
                <w:szCs w:val="24"/>
                <w:lang w:eastAsia="en-US"/>
              </w:rPr>
              <w:t>№</w:t>
            </w:r>
            <w:r w:rsidRPr="00AB02A9">
              <w:rPr>
                <w:rFonts w:ascii="Times New Roman" w:hAnsi="Times New Roman"/>
                <w:spacing w:val="-57"/>
                <w:sz w:val="24"/>
                <w:szCs w:val="24"/>
                <w:lang w:eastAsia="en-US"/>
              </w:rPr>
              <w:t xml:space="preserve"> </w:t>
            </w:r>
            <w:r w:rsidRPr="00AB02A9">
              <w:rPr>
                <w:rFonts w:ascii="Times New Roman" w:hAnsi="Times New Roman"/>
                <w:sz w:val="24"/>
                <w:szCs w:val="24"/>
                <w:lang w:eastAsia="en-US"/>
              </w:rPr>
              <w:t>п/п</w:t>
            </w:r>
          </w:p>
        </w:tc>
        <w:tc>
          <w:tcPr>
            <w:tcW w:w="5970" w:type="dxa"/>
          </w:tcPr>
          <w:p w14:paraId="4C176D7E" w14:textId="77777777" w:rsidR="004675DA" w:rsidRPr="00AB02A9" w:rsidRDefault="004675DA" w:rsidP="00AB02A9">
            <w:pPr>
              <w:spacing w:line="276" w:lineRule="auto"/>
              <w:ind w:left="142"/>
              <w:jc w:val="center"/>
              <w:rPr>
                <w:rFonts w:ascii="Times New Roman" w:hAnsi="Times New Roman"/>
                <w:sz w:val="24"/>
                <w:szCs w:val="24"/>
                <w:lang w:val="ru-RU" w:eastAsia="en-US"/>
              </w:rPr>
            </w:pPr>
            <w:r w:rsidRPr="00AB02A9">
              <w:rPr>
                <w:rFonts w:ascii="Times New Roman" w:hAnsi="Times New Roman"/>
                <w:sz w:val="24"/>
                <w:szCs w:val="24"/>
                <w:lang w:val="ru-RU" w:eastAsia="en-US"/>
              </w:rPr>
              <w:t>Наименование</w:t>
            </w:r>
            <w:r w:rsidRPr="00AB02A9">
              <w:rPr>
                <w:rFonts w:ascii="Times New Roman" w:hAnsi="Times New Roman"/>
                <w:spacing w:val="-2"/>
                <w:sz w:val="24"/>
                <w:szCs w:val="24"/>
                <w:lang w:val="ru-RU" w:eastAsia="en-US"/>
              </w:rPr>
              <w:t xml:space="preserve"> </w:t>
            </w:r>
            <w:r w:rsidRPr="00AB02A9">
              <w:rPr>
                <w:rFonts w:ascii="Times New Roman" w:hAnsi="Times New Roman"/>
                <w:sz w:val="24"/>
                <w:szCs w:val="24"/>
                <w:lang w:val="ru-RU" w:eastAsia="en-US"/>
              </w:rPr>
              <w:t xml:space="preserve">темы </w:t>
            </w:r>
          </w:p>
          <w:p w14:paraId="39D0615A" w14:textId="77777777" w:rsidR="004675DA" w:rsidRPr="00AB02A9" w:rsidRDefault="004675DA" w:rsidP="00AB02A9">
            <w:pPr>
              <w:spacing w:line="276" w:lineRule="auto"/>
              <w:ind w:left="142"/>
              <w:jc w:val="center"/>
              <w:rPr>
                <w:rFonts w:ascii="Times New Roman" w:hAnsi="Times New Roman"/>
                <w:sz w:val="24"/>
                <w:szCs w:val="24"/>
                <w:lang w:val="ru-RU" w:eastAsia="en-US"/>
              </w:rPr>
            </w:pPr>
            <w:r w:rsidRPr="00AB02A9">
              <w:rPr>
                <w:rFonts w:ascii="Times New Roman" w:hAnsi="Times New Roman"/>
                <w:sz w:val="24"/>
                <w:szCs w:val="24"/>
                <w:lang w:val="ru-RU" w:eastAsia="en-US"/>
              </w:rPr>
              <w:t>(с учётом рабочей программы воспитания)</w:t>
            </w:r>
          </w:p>
        </w:tc>
        <w:tc>
          <w:tcPr>
            <w:tcW w:w="3254" w:type="dxa"/>
          </w:tcPr>
          <w:p w14:paraId="0A3386BA" w14:textId="77777777" w:rsidR="004675DA" w:rsidRPr="00AB02A9" w:rsidRDefault="004675DA" w:rsidP="00AB02A9">
            <w:pPr>
              <w:spacing w:line="276" w:lineRule="auto"/>
              <w:ind w:left="142" w:right="27" w:hanging="72"/>
              <w:jc w:val="center"/>
              <w:rPr>
                <w:rFonts w:ascii="Times New Roman" w:hAnsi="Times New Roman"/>
                <w:sz w:val="24"/>
                <w:szCs w:val="24"/>
                <w:lang w:val="ru-RU" w:eastAsia="en-US"/>
              </w:rPr>
            </w:pPr>
            <w:r w:rsidRPr="00AB02A9">
              <w:rPr>
                <w:rFonts w:ascii="Times New Roman" w:hAnsi="Times New Roman"/>
                <w:spacing w:val="-1"/>
                <w:sz w:val="24"/>
                <w:szCs w:val="24"/>
                <w:lang w:val="ru-RU" w:eastAsia="en-US"/>
              </w:rPr>
              <w:t>Количество часов, отводимых на освоение каждой темы</w:t>
            </w:r>
          </w:p>
        </w:tc>
      </w:tr>
      <w:tr w:rsidR="004675DA" w:rsidRPr="00AB02A9" w14:paraId="266392C1" w14:textId="77777777" w:rsidTr="00AB02A9">
        <w:trPr>
          <w:trHeight w:val="231"/>
        </w:trPr>
        <w:tc>
          <w:tcPr>
            <w:tcW w:w="10065" w:type="dxa"/>
            <w:gridSpan w:val="3"/>
          </w:tcPr>
          <w:p w14:paraId="036DCD24" w14:textId="77777777" w:rsidR="004675DA" w:rsidRPr="00AB02A9" w:rsidRDefault="004675DA" w:rsidP="00AB02A9">
            <w:pPr>
              <w:spacing w:line="276" w:lineRule="auto"/>
              <w:ind w:left="142" w:right="27" w:hanging="72"/>
              <w:jc w:val="center"/>
              <w:rPr>
                <w:rFonts w:ascii="Times New Roman" w:hAnsi="Times New Roman"/>
                <w:b/>
                <w:spacing w:val="-1"/>
                <w:sz w:val="24"/>
                <w:szCs w:val="24"/>
                <w:lang w:val="ru-RU" w:eastAsia="en-US"/>
              </w:rPr>
            </w:pPr>
            <w:r w:rsidRPr="00AB02A9">
              <w:rPr>
                <w:rFonts w:ascii="Times New Roman" w:hAnsi="Times New Roman"/>
                <w:b/>
                <w:spacing w:val="-1"/>
                <w:sz w:val="24"/>
                <w:szCs w:val="24"/>
                <w:lang w:val="ru-RU" w:eastAsia="en-US"/>
              </w:rPr>
              <w:lastRenderedPageBreak/>
              <w:t>11 класс</w:t>
            </w:r>
          </w:p>
        </w:tc>
      </w:tr>
      <w:tr w:rsidR="004675DA" w:rsidRPr="00AB02A9" w14:paraId="623442AC" w14:textId="77777777" w:rsidTr="00AB02A9">
        <w:trPr>
          <w:trHeight w:val="297"/>
        </w:trPr>
        <w:tc>
          <w:tcPr>
            <w:tcW w:w="841" w:type="dxa"/>
          </w:tcPr>
          <w:p w14:paraId="5501C430" w14:textId="77777777" w:rsidR="004675DA" w:rsidRPr="00AB02A9" w:rsidRDefault="004675DA" w:rsidP="00AB02A9">
            <w:pPr>
              <w:spacing w:line="276" w:lineRule="auto"/>
              <w:ind w:left="142"/>
              <w:rPr>
                <w:rFonts w:ascii="Times New Roman" w:hAnsi="Times New Roman"/>
                <w:sz w:val="24"/>
                <w:szCs w:val="24"/>
                <w:lang w:eastAsia="en-US"/>
              </w:rPr>
            </w:pPr>
            <w:r w:rsidRPr="00AB02A9">
              <w:rPr>
                <w:rFonts w:ascii="Times New Roman" w:hAnsi="Times New Roman"/>
                <w:sz w:val="24"/>
                <w:szCs w:val="24"/>
                <w:lang w:eastAsia="en-US"/>
              </w:rPr>
              <w:t>1.</w:t>
            </w:r>
          </w:p>
        </w:tc>
        <w:tc>
          <w:tcPr>
            <w:tcW w:w="5970" w:type="dxa"/>
          </w:tcPr>
          <w:p w14:paraId="3FD0499E"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117.7.1. Общая и неорганическая химия.</w:t>
            </w:r>
          </w:p>
          <w:p w14:paraId="34A5069E"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117.7.1.1. Теоретические основы химии.</w:t>
            </w:r>
          </w:p>
          <w:p w14:paraId="39FBBB88"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 xml:space="preserve">Химический элемент. Атом. Ядро атома, изотопы. Электронная оболочка. Энергетические уровни, подуровни. Атомные орбитали, s-, p-, d- элементы. Особенности распределения электронов по орбиталям в атомах элементов первых четырёх периодов. Электронная конфигурация атомов. </w:t>
            </w:r>
          </w:p>
          <w:p w14:paraId="09562BF9"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14:paraId="49E1A195"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 xml:space="preserve">Строение вещества. Химическая связь. Виды химической связи (ковалентная неполярная и полярная, ионная, металлическая).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14:paraId="7000BED2"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 xml:space="preserve">Вещества молекулярного и немолекулярного строения. Закон постоянства состава вещества. Типы кристаллических решёток. Зависимость свойства веществ  от типа кристаллической решётки. </w:t>
            </w:r>
          </w:p>
          <w:p w14:paraId="67A57B7E"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Понятие о дисперсных системах. Истинные и коллоидные растворы. Массовая доля вещества в растворе.</w:t>
            </w:r>
          </w:p>
          <w:p w14:paraId="527F7EB1"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w:t>
            </w:r>
          </w:p>
          <w:p w14:paraId="002C380D"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p w14:paraId="3B6F05D7"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 xml:space="preserve">Скорость реакции, её зависимость от различных факторов. Обратимые реакции. Химическое равновесие. Факторы, влияющие на состояние химического равновесия. Принцип Ле Шателье. </w:t>
            </w:r>
          </w:p>
          <w:p w14:paraId="2D3FEF03"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 xml:space="preserve">Электролитическая диссоциация. Сильные и слабые электролиты. Среда водных растворов веществ: кислая, нейтральная, щелочная. Реакции ионного обмена. </w:t>
            </w:r>
          </w:p>
          <w:p w14:paraId="08C10928"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lastRenderedPageBreak/>
              <w:t>Окислительно-восстановительные реакции.</w:t>
            </w:r>
          </w:p>
          <w:p w14:paraId="7088E672"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Экспериментальные методы изучения веществ и их превращений: демонстрация таблиц «Периодическая система химических элементов Д.И. Менделеева», изучение моделей кристаллических решёток, наблюдение  и описание демонстрационных и лабораторных опытов (разложение пероксида водорода в присутствии катализатора, определение среды растворов веществ  с помощью универсального индикатора, реакции ионного обмена), проведение практической работы «Влияние различных факторов на скорость химической реакции».</w:t>
            </w:r>
          </w:p>
          <w:p w14:paraId="4EFD95FB"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Расчётные задачи.</w:t>
            </w:r>
          </w:p>
          <w:p w14:paraId="716F8DAE"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Расчёты по уравнениям химических реакций, в том числе термохимические расчёты, расчёты с использованием понятия «массовая доля вещества».</w:t>
            </w:r>
          </w:p>
        </w:tc>
        <w:tc>
          <w:tcPr>
            <w:tcW w:w="3254" w:type="dxa"/>
          </w:tcPr>
          <w:p w14:paraId="5F9B41B2" w14:textId="77777777" w:rsidR="004675DA" w:rsidRPr="00AB02A9" w:rsidRDefault="004675DA" w:rsidP="00AB02A9">
            <w:pPr>
              <w:spacing w:line="276" w:lineRule="auto"/>
              <w:ind w:left="142"/>
              <w:jc w:val="center"/>
              <w:rPr>
                <w:rFonts w:ascii="Times New Roman" w:hAnsi="Times New Roman"/>
                <w:sz w:val="24"/>
                <w:szCs w:val="24"/>
                <w:lang w:val="ru-RU" w:eastAsia="en-US"/>
              </w:rPr>
            </w:pPr>
            <w:r w:rsidRPr="00AB02A9">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675DA" w:rsidRPr="00AB02A9" w14:paraId="11204146" w14:textId="77777777" w:rsidTr="00AB02A9">
        <w:trPr>
          <w:trHeight w:val="297"/>
        </w:trPr>
        <w:tc>
          <w:tcPr>
            <w:tcW w:w="841" w:type="dxa"/>
          </w:tcPr>
          <w:p w14:paraId="09EEA7BD" w14:textId="77777777" w:rsidR="004675DA" w:rsidRPr="00AB02A9" w:rsidRDefault="004675DA" w:rsidP="00AB02A9">
            <w:pPr>
              <w:spacing w:line="276" w:lineRule="auto"/>
              <w:ind w:left="142"/>
              <w:rPr>
                <w:rFonts w:ascii="Times New Roman" w:hAnsi="Times New Roman"/>
                <w:sz w:val="24"/>
                <w:szCs w:val="24"/>
                <w:lang w:val="ru-RU" w:eastAsia="en-US"/>
              </w:rPr>
            </w:pPr>
            <w:r w:rsidRPr="00AB02A9">
              <w:rPr>
                <w:rFonts w:ascii="Times New Roman" w:hAnsi="Times New Roman"/>
                <w:sz w:val="24"/>
                <w:szCs w:val="24"/>
                <w:lang w:val="ru-RU" w:eastAsia="en-US"/>
              </w:rPr>
              <w:lastRenderedPageBreak/>
              <w:t>2.</w:t>
            </w:r>
          </w:p>
        </w:tc>
        <w:tc>
          <w:tcPr>
            <w:tcW w:w="5970" w:type="dxa"/>
          </w:tcPr>
          <w:p w14:paraId="23A5BCAD" w14:textId="54139B6E"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Раздел 2. Неорганическая химия.</w:t>
            </w:r>
          </w:p>
          <w:p w14:paraId="28440979"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 xml:space="preserve">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 </w:t>
            </w:r>
          </w:p>
          <w:p w14:paraId="552C2B84"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p w14:paraId="1A8E4883"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Применение важнейших неметаллов и их соединений.</w:t>
            </w:r>
          </w:p>
          <w:p w14:paraId="5F809019"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p w14:paraId="6224E5FF"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 xml:space="preserve">Химические свойства важнейших металлов (натрий, калий, кальций, магний, алюминий, цинк, хром, железо, медь) и их соединений. </w:t>
            </w:r>
          </w:p>
          <w:p w14:paraId="3C985C73"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Общие способы получения металлов. Применение металлов в быту  и технике.</w:t>
            </w:r>
          </w:p>
          <w:p w14:paraId="3C1F886F"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Экспериментальные методы изучения веществ и их превращений: изучение коллекции «Металлы и сплавы», образцов неметаллов, решение экспериментальных задач, наблюдение и описание демонстрационных и лабораторных опытов (взаимодействие гидроксида алюминия с растворами кислот и щелочей, качественные реакции на катионы металлов).</w:t>
            </w:r>
          </w:p>
          <w:p w14:paraId="20C1F04E"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lastRenderedPageBreak/>
              <w:t>Расчётные задачи.</w:t>
            </w:r>
          </w:p>
          <w:p w14:paraId="4B2C9BFA"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Расчёты массы вещества или объёма газов по известному количеству вещества, массе или объёму одного из участвующих в реакции веществ, расчёты массы (объёма, количества вещества) продуктов реакции, если одно из веществ имеет примеси.</w:t>
            </w:r>
          </w:p>
        </w:tc>
        <w:tc>
          <w:tcPr>
            <w:tcW w:w="3254" w:type="dxa"/>
          </w:tcPr>
          <w:p w14:paraId="0968B624" w14:textId="7D55253C" w:rsidR="004675DA" w:rsidRPr="00AB02A9" w:rsidRDefault="00F4251F" w:rsidP="00AB02A9">
            <w:pPr>
              <w:spacing w:line="276" w:lineRule="auto"/>
              <w:ind w:left="142"/>
              <w:jc w:val="center"/>
              <w:rPr>
                <w:rFonts w:ascii="Times New Roman" w:hAnsi="Times New Roman"/>
                <w:i/>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675DA" w:rsidRPr="00AB02A9" w14:paraId="269740D2" w14:textId="77777777" w:rsidTr="00AB02A9">
        <w:trPr>
          <w:trHeight w:val="297"/>
        </w:trPr>
        <w:tc>
          <w:tcPr>
            <w:tcW w:w="841" w:type="dxa"/>
          </w:tcPr>
          <w:p w14:paraId="1D74C4C4" w14:textId="77777777" w:rsidR="004675DA" w:rsidRPr="00AB02A9" w:rsidRDefault="004675DA" w:rsidP="00AB02A9">
            <w:pPr>
              <w:spacing w:line="276" w:lineRule="auto"/>
              <w:ind w:left="142"/>
              <w:rPr>
                <w:rFonts w:ascii="Times New Roman" w:hAnsi="Times New Roman"/>
                <w:sz w:val="24"/>
                <w:szCs w:val="24"/>
                <w:lang w:val="ru-RU" w:eastAsia="en-US"/>
              </w:rPr>
            </w:pPr>
            <w:r w:rsidRPr="00AB02A9">
              <w:rPr>
                <w:rFonts w:ascii="Times New Roman" w:hAnsi="Times New Roman"/>
                <w:sz w:val="24"/>
                <w:szCs w:val="24"/>
                <w:lang w:val="ru-RU" w:eastAsia="en-US"/>
              </w:rPr>
              <w:lastRenderedPageBreak/>
              <w:t>3.</w:t>
            </w:r>
          </w:p>
        </w:tc>
        <w:tc>
          <w:tcPr>
            <w:tcW w:w="5970" w:type="dxa"/>
          </w:tcPr>
          <w:p w14:paraId="23AD5EBC" w14:textId="0F3EACE5"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Химия и жизнь. Межпредметные связи.</w:t>
            </w:r>
          </w:p>
          <w:p w14:paraId="4D18095E"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 xml:space="preserve">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 </w:t>
            </w:r>
          </w:p>
          <w:p w14:paraId="2E2C4865"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 xml:space="preserve">Представления об общих научных принципах промышленного получения важнейших веществ. </w:t>
            </w:r>
          </w:p>
          <w:p w14:paraId="73E21E15"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 xml:space="preserve">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 </w:t>
            </w:r>
          </w:p>
          <w:p w14:paraId="44A91233"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c>
          <w:tcPr>
            <w:tcW w:w="3254" w:type="dxa"/>
          </w:tcPr>
          <w:p w14:paraId="252C110F" w14:textId="46826F00" w:rsidR="004675DA" w:rsidRPr="00AB02A9" w:rsidRDefault="00F4251F" w:rsidP="00AB02A9">
            <w:pPr>
              <w:spacing w:line="276" w:lineRule="auto"/>
              <w:ind w:left="142"/>
              <w:jc w:val="center"/>
              <w:rPr>
                <w:rFonts w:ascii="Times New Roman" w:hAnsi="Times New Roman"/>
                <w:i/>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675DA" w:rsidRPr="00AB02A9" w14:paraId="3C468C3E" w14:textId="77777777" w:rsidTr="00AB02A9">
        <w:trPr>
          <w:trHeight w:val="297"/>
        </w:trPr>
        <w:tc>
          <w:tcPr>
            <w:tcW w:w="6811" w:type="dxa"/>
            <w:gridSpan w:val="2"/>
          </w:tcPr>
          <w:p w14:paraId="139E8000" w14:textId="77777777" w:rsidR="004675DA" w:rsidRPr="00AB02A9" w:rsidRDefault="004675DA" w:rsidP="00AB02A9">
            <w:pPr>
              <w:spacing w:line="276" w:lineRule="auto"/>
              <w:ind w:left="142"/>
              <w:jc w:val="both"/>
              <w:rPr>
                <w:rFonts w:ascii="Times New Roman" w:hAnsi="Times New Roman"/>
                <w:sz w:val="24"/>
                <w:szCs w:val="24"/>
                <w:lang w:val="ru-RU" w:eastAsia="en-US"/>
              </w:rPr>
            </w:pPr>
            <w:r w:rsidRPr="00AB02A9">
              <w:rPr>
                <w:rFonts w:ascii="Times New Roman" w:hAnsi="Times New Roman"/>
                <w:sz w:val="24"/>
                <w:szCs w:val="24"/>
                <w:lang w:val="ru-RU" w:eastAsia="en-US"/>
              </w:rPr>
              <w:t>Итого за 11 класс</w:t>
            </w:r>
          </w:p>
        </w:tc>
        <w:tc>
          <w:tcPr>
            <w:tcW w:w="3254" w:type="dxa"/>
          </w:tcPr>
          <w:p w14:paraId="42A12CF5" w14:textId="77777777" w:rsidR="004675DA" w:rsidRPr="00AB02A9" w:rsidRDefault="004675DA" w:rsidP="00AB02A9">
            <w:pPr>
              <w:spacing w:line="276" w:lineRule="auto"/>
              <w:ind w:left="142"/>
              <w:jc w:val="center"/>
              <w:rPr>
                <w:rFonts w:ascii="Times New Roman" w:hAnsi="Times New Roman"/>
                <w:i/>
                <w:sz w:val="24"/>
                <w:szCs w:val="24"/>
                <w:lang w:eastAsia="en-US"/>
              </w:rPr>
            </w:pPr>
          </w:p>
        </w:tc>
      </w:tr>
    </w:tbl>
    <w:p w14:paraId="2E788844" w14:textId="77777777" w:rsidR="0006104A" w:rsidRPr="0006104A" w:rsidRDefault="00405F07" w:rsidP="0006104A">
      <w:pPr>
        <w:pStyle w:val="ConsPlusNormal"/>
        <w:spacing w:line="276" w:lineRule="auto"/>
        <w:ind w:firstLine="540"/>
        <w:jc w:val="both"/>
        <w:rPr>
          <w:rFonts w:eastAsiaTheme="minorEastAsia"/>
          <w:sz w:val="28"/>
          <w:szCs w:val="28"/>
        </w:rPr>
      </w:pPr>
      <w:r w:rsidRPr="00FA5F50">
        <w:rPr>
          <w:rFonts w:eastAsiaTheme="minorEastAsia"/>
          <w:sz w:val="28"/>
          <w:szCs w:val="28"/>
        </w:rPr>
        <w:t xml:space="preserve">      </w:t>
      </w:r>
      <w:r w:rsidR="0006104A" w:rsidRPr="0006104A">
        <w:rPr>
          <w:rFonts w:eastAsiaTheme="minorEastAsia"/>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14:paraId="5EEAFF13" w14:textId="77777777" w:rsidR="0006104A" w:rsidRPr="0006104A" w:rsidRDefault="0006104A" w:rsidP="0006104A">
      <w:pPr>
        <w:widowControl w:val="0"/>
        <w:autoSpaceDE w:val="0"/>
        <w:autoSpaceDN w:val="0"/>
        <w:spacing w:after="0" w:line="240" w:lineRule="auto"/>
        <w:jc w:val="both"/>
        <w:rPr>
          <w:rFonts w:ascii="Times New Roman" w:eastAsiaTheme="minorEastAsia" w:hAnsi="Times New Roman"/>
          <w:sz w:val="24"/>
        </w:rPr>
      </w:pPr>
    </w:p>
    <w:p w14:paraId="7848579D" w14:textId="77777777" w:rsidR="0006104A" w:rsidRPr="0006104A" w:rsidRDefault="0006104A" w:rsidP="0006104A">
      <w:pPr>
        <w:widowControl w:val="0"/>
        <w:autoSpaceDE w:val="0"/>
        <w:autoSpaceDN w:val="0"/>
        <w:spacing w:after="0" w:line="276" w:lineRule="auto"/>
        <w:jc w:val="center"/>
        <w:rPr>
          <w:rFonts w:ascii="Times New Roman" w:eastAsiaTheme="minorEastAsia" w:hAnsi="Times New Roman"/>
          <w:sz w:val="28"/>
          <w:szCs w:val="28"/>
        </w:rPr>
      </w:pPr>
      <w:r w:rsidRPr="0006104A">
        <w:rPr>
          <w:rFonts w:ascii="Times New Roman" w:eastAsiaTheme="minorEastAsia" w:hAnsi="Times New Roman"/>
          <w:sz w:val="28"/>
          <w:szCs w:val="28"/>
        </w:rPr>
        <w:t>Проверяемые требования к результатам освоения основной</w:t>
      </w:r>
    </w:p>
    <w:p w14:paraId="0A560877" w14:textId="77777777" w:rsidR="0006104A" w:rsidRPr="0006104A" w:rsidRDefault="0006104A" w:rsidP="0006104A">
      <w:pPr>
        <w:widowControl w:val="0"/>
        <w:autoSpaceDE w:val="0"/>
        <w:autoSpaceDN w:val="0"/>
        <w:spacing w:after="0" w:line="276" w:lineRule="auto"/>
        <w:jc w:val="center"/>
        <w:rPr>
          <w:rFonts w:ascii="Times New Roman" w:eastAsiaTheme="minorEastAsia" w:hAnsi="Times New Roman"/>
          <w:sz w:val="28"/>
          <w:szCs w:val="28"/>
        </w:rPr>
      </w:pPr>
      <w:r w:rsidRPr="0006104A">
        <w:rPr>
          <w:rFonts w:ascii="Times New Roman" w:eastAsiaTheme="minorEastAsia" w:hAnsi="Times New Roman"/>
          <w:sz w:val="28"/>
          <w:szCs w:val="28"/>
        </w:rPr>
        <w:t>образовательной программы (10 класс)</w:t>
      </w:r>
    </w:p>
    <w:p w14:paraId="218F7C66" w14:textId="77777777" w:rsidR="0006104A" w:rsidRPr="0006104A" w:rsidRDefault="0006104A" w:rsidP="0006104A">
      <w:pPr>
        <w:widowControl w:val="0"/>
        <w:autoSpaceDE w:val="0"/>
        <w:autoSpaceDN w:val="0"/>
        <w:spacing w:after="0" w:line="240" w:lineRule="auto"/>
        <w:ind w:firstLine="540"/>
        <w:jc w:val="both"/>
        <w:rPr>
          <w:rFonts w:ascii="Times New Roman" w:eastAsiaTheme="minorEastAsia" w:hAnsi="Times New Roman"/>
          <w:sz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06104A" w:rsidRPr="0006104A" w14:paraId="71B7B6C4" w14:textId="77777777" w:rsidTr="006D70D9">
        <w:tc>
          <w:tcPr>
            <w:tcW w:w="1701" w:type="dxa"/>
          </w:tcPr>
          <w:p w14:paraId="18A40D41"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Код проверяемого результата</w:t>
            </w:r>
          </w:p>
        </w:tc>
        <w:tc>
          <w:tcPr>
            <w:tcW w:w="8426" w:type="dxa"/>
          </w:tcPr>
          <w:p w14:paraId="689D32EE"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Проверяемые предметные результаты освоения основной образовательной программы среднего общего образования</w:t>
            </w:r>
          </w:p>
        </w:tc>
      </w:tr>
      <w:tr w:rsidR="0006104A" w:rsidRPr="0006104A" w14:paraId="491911E3" w14:textId="77777777" w:rsidTr="006D70D9">
        <w:tc>
          <w:tcPr>
            <w:tcW w:w="1701" w:type="dxa"/>
          </w:tcPr>
          <w:p w14:paraId="2FEB6308"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1</w:t>
            </w:r>
          </w:p>
        </w:tc>
        <w:tc>
          <w:tcPr>
            <w:tcW w:w="8426" w:type="dxa"/>
          </w:tcPr>
          <w:p w14:paraId="7442FE0C"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Теоретические основы органической химии</w:t>
            </w:r>
          </w:p>
        </w:tc>
      </w:tr>
      <w:tr w:rsidR="0006104A" w:rsidRPr="0006104A" w14:paraId="25B91A5F" w14:textId="77777777" w:rsidTr="006D70D9">
        <w:tc>
          <w:tcPr>
            <w:tcW w:w="1701" w:type="dxa"/>
          </w:tcPr>
          <w:p w14:paraId="61D0114C"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1.1</w:t>
            </w:r>
          </w:p>
        </w:tc>
        <w:tc>
          <w:tcPr>
            <w:tcW w:w="8426" w:type="dxa"/>
          </w:tcPr>
          <w:p w14:paraId="063476AA"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06104A" w:rsidRPr="0006104A" w14:paraId="503C9CBB" w14:textId="77777777" w:rsidTr="006D70D9">
        <w:tc>
          <w:tcPr>
            <w:tcW w:w="1701" w:type="dxa"/>
          </w:tcPr>
          <w:p w14:paraId="49357458"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1.2</w:t>
            </w:r>
          </w:p>
        </w:tc>
        <w:tc>
          <w:tcPr>
            <w:tcW w:w="8426" w:type="dxa"/>
          </w:tcPr>
          <w:p w14:paraId="22BD38E6"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 xml:space="preserve">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w:t>
            </w:r>
            <w:r w:rsidRPr="0006104A">
              <w:rPr>
                <w:rFonts w:ascii="Times New Roman" w:eastAsiaTheme="minorEastAsia" w:hAnsi="Times New Roman"/>
                <w:sz w:val="24"/>
                <w:szCs w:val="24"/>
              </w:rPr>
              <w:lastRenderedPageBreak/>
              <w:t>функциональная группа, радикал, изомерия, изомеры,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06104A" w:rsidRPr="0006104A" w14:paraId="7891804D" w14:textId="77777777" w:rsidTr="006D70D9">
        <w:tc>
          <w:tcPr>
            <w:tcW w:w="1701" w:type="dxa"/>
          </w:tcPr>
          <w:p w14:paraId="40558F38"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lastRenderedPageBreak/>
              <w:t>1.3</w:t>
            </w:r>
          </w:p>
        </w:tc>
        <w:tc>
          <w:tcPr>
            <w:tcW w:w="8426" w:type="dxa"/>
          </w:tcPr>
          <w:p w14:paraId="2D6436A7"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06104A" w:rsidRPr="0006104A" w14:paraId="082D88C0" w14:textId="77777777" w:rsidTr="006D70D9">
        <w:tc>
          <w:tcPr>
            <w:tcW w:w="1701" w:type="dxa"/>
          </w:tcPr>
          <w:p w14:paraId="00F40FCC"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1.4</w:t>
            </w:r>
          </w:p>
        </w:tc>
        <w:tc>
          <w:tcPr>
            <w:tcW w:w="8426" w:type="dxa"/>
          </w:tcPr>
          <w:p w14:paraId="2E0EC879"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06104A" w:rsidRPr="0006104A" w14:paraId="30C83391" w14:textId="77777777" w:rsidTr="006D70D9">
        <w:tc>
          <w:tcPr>
            <w:tcW w:w="1701" w:type="dxa"/>
          </w:tcPr>
          <w:p w14:paraId="55E3F4F8"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1.5</w:t>
            </w:r>
          </w:p>
        </w:tc>
        <w:tc>
          <w:tcPr>
            <w:tcW w:w="8426" w:type="dxa"/>
          </w:tcPr>
          <w:p w14:paraId="2539ADAB"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06104A" w:rsidRPr="0006104A" w14:paraId="4DC1C572" w14:textId="77777777" w:rsidTr="006D70D9">
        <w:tc>
          <w:tcPr>
            <w:tcW w:w="1701" w:type="dxa"/>
          </w:tcPr>
          <w:p w14:paraId="0B6F0F3B"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1.5</w:t>
            </w:r>
          </w:p>
        </w:tc>
        <w:tc>
          <w:tcPr>
            <w:tcW w:w="8426" w:type="dxa"/>
          </w:tcPr>
          <w:p w14:paraId="3EA7FDD6"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умения определять виды химической связи в органических соединениях (одинарные и кратные)</w:t>
            </w:r>
          </w:p>
        </w:tc>
      </w:tr>
      <w:tr w:rsidR="0006104A" w:rsidRPr="0006104A" w14:paraId="61A2818D" w14:textId="77777777" w:rsidTr="006D70D9">
        <w:tc>
          <w:tcPr>
            <w:tcW w:w="1701" w:type="dxa"/>
          </w:tcPr>
          <w:p w14:paraId="1DC083ED"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1.6</w:t>
            </w:r>
          </w:p>
        </w:tc>
        <w:tc>
          <w:tcPr>
            <w:tcW w:w="8426" w:type="dxa"/>
          </w:tcPr>
          <w:p w14:paraId="7D91E8F2"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06104A" w:rsidRPr="0006104A" w14:paraId="2C100F61" w14:textId="77777777" w:rsidTr="006D70D9">
        <w:tc>
          <w:tcPr>
            <w:tcW w:w="1701" w:type="dxa"/>
          </w:tcPr>
          <w:p w14:paraId="3250DEF5"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2</w:t>
            </w:r>
          </w:p>
        </w:tc>
        <w:tc>
          <w:tcPr>
            <w:tcW w:w="8426" w:type="dxa"/>
          </w:tcPr>
          <w:p w14:paraId="63862396"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Углеводороды. Кислородсодержащие и азотсодержащие органические соединения. Высокомолекулярные соединения</w:t>
            </w:r>
          </w:p>
        </w:tc>
      </w:tr>
      <w:tr w:rsidR="0006104A" w:rsidRPr="0006104A" w14:paraId="407FC749" w14:textId="77777777" w:rsidTr="006D70D9">
        <w:tc>
          <w:tcPr>
            <w:tcW w:w="1701" w:type="dxa"/>
          </w:tcPr>
          <w:p w14:paraId="7F2AC690"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2.1</w:t>
            </w:r>
          </w:p>
        </w:tc>
        <w:tc>
          <w:tcPr>
            <w:tcW w:w="8426" w:type="dxa"/>
          </w:tcPr>
          <w:p w14:paraId="271089B6"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06104A" w:rsidRPr="0006104A" w14:paraId="1B6F0C18" w14:textId="77777777" w:rsidTr="006D70D9">
        <w:tc>
          <w:tcPr>
            <w:tcW w:w="1701" w:type="dxa"/>
          </w:tcPr>
          <w:p w14:paraId="010D0FE5"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2.2</w:t>
            </w:r>
          </w:p>
        </w:tc>
        <w:tc>
          <w:tcPr>
            <w:tcW w:w="8426" w:type="dxa"/>
          </w:tcPr>
          <w:p w14:paraId="6D276588"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06104A" w:rsidRPr="0006104A" w14:paraId="03E2EA2C" w14:textId="77777777" w:rsidTr="006D70D9">
        <w:tc>
          <w:tcPr>
            <w:tcW w:w="1701" w:type="dxa"/>
          </w:tcPr>
          <w:p w14:paraId="0E2FB323"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2.3</w:t>
            </w:r>
          </w:p>
        </w:tc>
        <w:tc>
          <w:tcPr>
            <w:tcW w:w="8426" w:type="dxa"/>
          </w:tcPr>
          <w:p w14:paraId="56F804F4"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 xml:space="preserve">Сформированность умения иллюстрировать генетическую связь между </w:t>
            </w:r>
            <w:r w:rsidRPr="0006104A">
              <w:rPr>
                <w:rFonts w:ascii="Times New Roman" w:eastAsiaTheme="minorEastAsia" w:hAnsi="Times New Roman"/>
                <w:sz w:val="24"/>
                <w:szCs w:val="24"/>
              </w:rPr>
              <w:lastRenderedPageBreak/>
              <w:t>типичными представителями различных классов органических веществ уравнениями соответствующих химических реакций с использованием структурных формул</w:t>
            </w:r>
          </w:p>
        </w:tc>
      </w:tr>
      <w:tr w:rsidR="0006104A" w:rsidRPr="0006104A" w14:paraId="4D4D8BA2" w14:textId="77777777" w:rsidTr="006D70D9">
        <w:tc>
          <w:tcPr>
            <w:tcW w:w="1701" w:type="dxa"/>
          </w:tcPr>
          <w:p w14:paraId="333E522F"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lastRenderedPageBreak/>
              <w:t>2.4</w:t>
            </w:r>
          </w:p>
        </w:tc>
        <w:tc>
          <w:tcPr>
            <w:tcW w:w="8426" w:type="dxa"/>
          </w:tcPr>
          <w:p w14:paraId="78E39163"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06104A" w:rsidRPr="0006104A" w14:paraId="7C4ACA59" w14:textId="77777777" w:rsidTr="006D70D9">
        <w:tc>
          <w:tcPr>
            <w:tcW w:w="1701" w:type="dxa"/>
          </w:tcPr>
          <w:p w14:paraId="32F2ABAE"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3</w:t>
            </w:r>
          </w:p>
        </w:tc>
        <w:tc>
          <w:tcPr>
            <w:tcW w:w="8426" w:type="dxa"/>
          </w:tcPr>
          <w:p w14:paraId="22B10648"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Химия и жизнь. Расчеты</w:t>
            </w:r>
          </w:p>
        </w:tc>
      </w:tr>
      <w:tr w:rsidR="0006104A" w:rsidRPr="0006104A" w14:paraId="707798E5" w14:textId="77777777" w:rsidTr="006D70D9">
        <w:tc>
          <w:tcPr>
            <w:tcW w:w="1701" w:type="dxa"/>
          </w:tcPr>
          <w:p w14:paraId="5C41C280"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3.1</w:t>
            </w:r>
          </w:p>
        </w:tc>
        <w:tc>
          <w:tcPr>
            <w:tcW w:w="8426" w:type="dxa"/>
          </w:tcPr>
          <w:p w14:paraId="61CF803D"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06104A" w:rsidRPr="0006104A" w14:paraId="5CFA0A43" w14:textId="77777777" w:rsidTr="006D70D9">
        <w:tc>
          <w:tcPr>
            <w:tcW w:w="1701" w:type="dxa"/>
          </w:tcPr>
          <w:p w14:paraId="3731893F"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3.2</w:t>
            </w:r>
          </w:p>
        </w:tc>
        <w:tc>
          <w:tcPr>
            <w:tcW w:w="8426" w:type="dxa"/>
          </w:tcPr>
          <w:p w14:paraId="026AF9B3"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06104A" w:rsidRPr="0006104A" w14:paraId="580B1D6F" w14:textId="77777777" w:rsidTr="006D70D9">
        <w:tc>
          <w:tcPr>
            <w:tcW w:w="1701" w:type="dxa"/>
          </w:tcPr>
          <w:p w14:paraId="7F689C0F"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3.3</w:t>
            </w:r>
          </w:p>
        </w:tc>
        <w:tc>
          <w:tcPr>
            <w:tcW w:w="8426" w:type="dxa"/>
          </w:tcPr>
          <w:p w14:paraId="6B37D59F"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06104A" w:rsidRPr="0006104A" w14:paraId="6E0746A5" w14:textId="77777777" w:rsidTr="006D70D9">
        <w:tc>
          <w:tcPr>
            <w:tcW w:w="1701" w:type="dxa"/>
          </w:tcPr>
          <w:p w14:paraId="3D752216"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3.4</w:t>
            </w:r>
          </w:p>
        </w:tc>
        <w:tc>
          <w:tcPr>
            <w:tcW w:w="8426" w:type="dxa"/>
          </w:tcPr>
          <w:p w14:paraId="51A97C02"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06104A" w:rsidRPr="0006104A" w14:paraId="093F3685" w14:textId="77777777" w:rsidTr="006D70D9">
        <w:tc>
          <w:tcPr>
            <w:tcW w:w="1701" w:type="dxa"/>
          </w:tcPr>
          <w:p w14:paraId="282E13B1"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3.5</w:t>
            </w:r>
          </w:p>
        </w:tc>
        <w:tc>
          <w:tcPr>
            <w:tcW w:w="8426" w:type="dxa"/>
          </w:tcPr>
          <w:p w14:paraId="0AB62893"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06104A" w:rsidRPr="0006104A" w14:paraId="7BECA089" w14:textId="77777777" w:rsidTr="006D70D9">
        <w:tc>
          <w:tcPr>
            <w:tcW w:w="1701" w:type="dxa"/>
          </w:tcPr>
          <w:p w14:paraId="591B38BF"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szCs w:val="24"/>
              </w:rPr>
            </w:pPr>
            <w:r w:rsidRPr="0006104A">
              <w:rPr>
                <w:rFonts w:ascii="Times New Roman" w:eastAsiaTheme="minorEastAsia" w:hAnsi="Times New Roman"/>
                <w:sz w:val="24"/>
                <w:szCs w:val="24"/>
              </w:rPr>
              <w:t>3.6</w:t>
            </w:r>
          </w:p>
        </w:tc>
        <w:tc>
          <w:tcPr>
            <w:tcW w:w="8426" w:type="dxa"/>
          </w:tcPr>
          <w:p w14:paraId="045CEC94"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szCs w:val="24"/>
              </w:rPr>
            </w:pPr>
            <w:r w:rsidRPr="0006104A">
              <w:rPr>
                <w:rFonts w:ascii="Times New Roman" w:eastAsiaTheme="minorEastAsia" w:hAnsi="Times New Roman"/>
                <w:sz w:val="24"/>
                <w:szCs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14:paraId="2FE2467A" w14:textId="77777777" w:rsidR="0006104A" w:rsidRPr="0006104A" w:rsidRDefault="0006104A" w:rsidP="006D70D9">
      <w:pPr>
        <w:widowControl w:val="0"/>
        <w:autoSpaceDE w:val="0"/>
        <w:autoSpaceDN w:val="0"/>
        <w:spacing w:after="0" w:line="240" w:lineRule="auto"/>
        <w:jc w:val="both"/>
        <w:rPr>
          <w:rFonts w:ascii="Times New Roman" w:eastAsiaTheme="minorEastAsia" w:hAnsi="Times New Roman"/>
          <w:sz w:val="24"/>
        </w:rPr>
      </w:pPr>
    </w:p>
    <w:p w14:paraId="16B67856" w14:textId="77777777" w:rsidR="0006104A" w:rsidRPr="0006104A" w:rsidRDefault="0006104A" w:rsidP="0006104A">
      <w:pPr>
        <w:widowControl w:val="0"/>
        <w:autoSpaceDE w:val="0"/>
        <w:autoSpaceDN w:val="0"/>
        <w:spacing w:after="0" w:line="240" w:lineRule="auto"/>
        <w:jc w:val="center"/>
        <w:rPr>
          <w:rFonts w:ascii="Times New Roman" w:eastAsiaTheme="minorEastAsia" w:hAnsi="Times New Roman"/>
          <w:sz w:val="28"/>
          <w:szCs w:val="28"/>
        </w:rPr>
      </w:pPr>
      <w:r w:rsidRPr="0006104A">
        <w:rPr>
          <w:rFonts w:ascii="Times New Roman" w:eastAsiaTheme="minorEastAsia" w:hAnsi="Times New Roman"/>
          <w:sz w:val="28"/>
          <w:szCs w:val="28"/>
        </w:rPr>
        <w:t>Проверяемые элементы содержания (10 класс)</w:t>
      </w:r>
    </w:p>
    <w:p w14:paraId="71332FB0" w14:textId="77777777" w:rsidR="0006104A" w:rsidRPr="0006104A" w:rsidRDefault="0006104A" w:rsidP="0006104A">
      <w:pPr>
        <w:widowControl w:val="0"/>
        <w:autoSpaceDE w:val="0"/>
        <w:autoSpaceDN w:val="0"/>
        <w:spacing w:after="0" w:line="240" w:lineRule="auto"/>
        <w:ind w:firstLine="540"/>
        <w:jc w:val="both"/>
        <w:rPr>
          <w:rFonts w:ascii="Times New Roman" w:eastAsiaTheme="minorEastAsia" w:hAnsi="Times New Roman"/>
          <w:sz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06104A" w:rsidRPr="0006104A" w14:paraId="5537D7B3" w14:textId="77777777" w:rsidTr="006D70D9">
        <w:tc>
          <w:tcPr>
            <w:tcW w:w="1077" w:type="dxa"/>
          </w:tcPr>
          <w:p w14:paraId="53B978D5"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lastRenderedPageBreak/>
              <w:t>Код</w:t>
            </w:r>
          </w:p>
        </w:tc>
        <w:tc>
          <w:tcPr>
            <w:tcW w:w="9050" w:type="dxa"/>
          </w:tcPr>
          <w:p w14:paraId="0D5D7400"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Проверяемый элемент содержания</w:t>
            </w:r>
          </w:p>
        </w:tc>
      </w:tr>
      <w:tr w:rsidR="0006104A" w:rsidRPr="0006104A" w14:paraId="7C0EB197" w14:textId="77777777" w:rsidTr="006D70D9">
        <w:tc>
          <w:tcPr>
            <w:tcW w:w="1077" w:type="dxa"/>
          </w:tcPr>
          <w:p w14:paraId="5A5AD49A"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w:t>
            </w:r>
          </w:p>
        </w:tc>
        <w:tc>
          <w:tcPr>
            <w:tcW w:w="9050" w:type="dxa"/>
          </w:tcPr>
          <w:p w14:paraId="699B0B55"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Теоретические основы органической химии</w:t>
            </w:r>
          </w:p>
        </w:tc>
      </w:tr>
      <w:tr w:rsidR="0006104A" w:rsidRPr="0006104A" w14:paraId="7900335C" w14:textId="77777777" w:rsidTr="006D70D9">
        <w:tc>
          <w:tcPr>
            <w:tcW w:w="1077" w:type="dxa"/>
          </w:tcPr>
          <w:p w14:paraId="5ABFD568"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1.1</w:t>
            </w:r>
          </w:p>
        </w:tc>
        <w:tc>
          <w:tcPr>
            <w:tcW w:w="9050" w:type="dxa"/>
          </w:tcPr>
          <w:p w14:paraId="0C6AD1D3"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06104A" w:rsidRPr="0006104A" w14:paraId="72E8EF47" w14:textId="77777777" w:rsidTr="006D70D9">
        <w:tc>
          <w:tcPr>
            <w:tcW w:w="1077" w:type="dxa"/>
          </w:tcPr>
          <w:p w14:paraId="17BF5AF8"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1.2</w:t>
            </w:r>
          </w:p>
        </w:tc>
        <w:tc>
          <w:tcPr>
            <w:tcW w:w="9050" w:type="dxa"/>
          </w:tcPr>
          <w:p w14:paraId="23118A07"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06104A" w:rsidRPr="0006104A" w14:paraId="5332E188" w14:textId="77777777" w:rsidTr="006D70D9">
        <w:tc>
          <w:tcPr>
            <w:tcW w:w="1077" w:type="dxa"/>
          </w:tcPr>
          <w:p w14:paraId="6D307498"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1.3</w:t>
            </w:r>
          </w:p>
        </w:tc>
        <w:tc>
          <w:tcPr>
            <w:tcW w:w="9050" w:type="dxa"/>
          </w:tcPr>
          <w:p w14:paraId="76F5EA85"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06104A" w:rsidRPr="0006104A" w14:paraId="165A978A" w14:textId="77777777" w:rsidTr="006D70D9">
        <w:tc>
          <w:tcPr>
            <w:tcW w:w="1077" w:type="dxa"/>
          </w:tcPr>
          <w:p w14:paraId="620309ED"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w:t>
            </w:r>
          </w:p>
        </w:tc>
        <w:tc>
          <w:tcPr>
            <w:tcW w:w="9050" w:type="dxa"/>
          </w:tcPr>
          <w:p w14:paraId="29A0BC0A"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Углеводороды</w:t>
            </w:r>
          </w:p>
        </w:tc>
      </w:tr>
      <w:tr w:rsidR="0006104A" w:rsidRPr="0006104A" w14:paraId="4081B940" w14:textId="77777777" w:rsidTr="006D70D9">
        <w:tc>
          <w:tcPr>
            <w:tcW w:w="1077" w:type="dxa"/>
          </w:tcPr>
          <w:p w14:paraId="2C743CAF"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2.1</w:t>
            </w:r>
          </w:p>
        </w:tc>
        <w:tc>
          <w:tcPr>
            <w:tcW w:w="9050" w:type="dxa"/>
          </w:tcPr>
          <w:p w14:paraId="0248DE38"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06104A" w:rsidRPr="0006104A" w14:paraId="7B5B5CA0" w14:textId="77777777" w:rsidTr="006D70D9">
        <w:tc>
          <w:tcPr>
            <w:tcW w:w="1077" w:type="dxa"/>
          </w:tcPr>
          <w:p w14:paraId="4BAC9ADA"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2.2</w:t>
            </w:r>
          </w:p>
        </w:tc>
        <w:tc>
          <w:tcPr>
            <w:tcW w:w="9050" w:type="dxa"/>
          </w:tcPr>
          <w:p w14:paraId="37BD7C6E"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06104A" w:rsidRPr="0006104A" w14:paraId="77C68E8E" w14:textId="77777777" w:rsidTr="006D70D9">
        <w:tc>
          <w:tcPr>
            <w:tcW w:w="1077" w:type="dxa"/>
          </w:tcPr>
          <w:p w14:paraId="7AFD7011"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2.3</w:t>
            </w:r>
          </w:p>
        </w:tc>
        <w:tc>
          <w:tcPr>
            <w:tcW w:w="9050" w:type="dxa"/>
          </w:tcPr>
          <w:p w14:paraId="67C12573"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06104A" w:rsidRPr="0006104A" w14:paraId="000C822F" w14:textId="77777777" w:rsidTr="006D70D9">
        <w:tc>
          <w:tcPr>
            <w:tcW w:w="1077" w:type="dxa"/>
          </w:tcPr>
          <w:p w14:paraId="1757DF5D"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2.4</w:t>
            </w:r>
          </w:p>
        </w:tc>
        <w:tc>
          <w:tcPr>
            <w:tcW w:w="9050" w:type="dxa"/>
          </w:tcPr>
          <w:p w14:paraId="2120BD57"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06104A" w:rsidRPr="0006104A" w14:paraId="7A442BD5" w14:textId="77777777" w:rsidTr="006D70D9">
        <w:tc>
          <w:tcPr>
            <w:tcW w:w="1077" w:type="dxa"/>
          </w:tcPr>
          <w:p w14:paraId="7AEAF4CD"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2.5</w:t>
            </w:r>
          </w:p>
        </w:tc>
        <w:tc>
          <w:tcPr>
            <w:tcW w:w="9050" w:type="dxa"/>
          </w:tcPr>
          <w:p w14:paraId="22BE515D"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06104A" w:rsidRPr="0006104A" w14:paraId="2F27EF45" w14:textId="77777777" w:rsidTr="006D70D9">
        <w:tc>
          <w:tcPr>
            <w:tcW w:w="1077" w:type="dxa"/>
          </w:tcPr>
          <w:p w14:paraId="24527C6C"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2.6</w:t>
            </w:r>
          </w:p>
        </w:tc>
        <w:tc>
          <w:tcPr>
            <w:tcW w:w="9050" w:type="dxa"/>
          </w:tcPr>
          <w:p w14:paraId="0B7C0066"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06104A" w:rsidRPr="0006104A" w14:paraId="3B93F65E" w14:textId="77777777" w:rsidTr="006D70D9">
        <w:tc>
          <w:tcPr>
            <w:tcW w:w="1077" w:type="dxa"/>
          </w:tcPr>
          <w:p w14:paraId="2A12F5F8"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w:t>
            </w:r>
          </w:p>
        </w:tc>
        <w:tc>
          <w:tcPr>
            <w:tcW w:w="9050" w:type="dxa"/>
          </w:tcPr>
          <w:p w14:paraId="34730502"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Кислородсодержащие органические соединения</w:t>
            </w:r>
          </w:p>
        </w:tc>
      </w:tr>
      <w:tr w:rsidR="0006104A" w:rsidRPr="0006104A" w14:paraId="3D385630" w14:textId="77777777" w:rsidTr="006D70D9">
        <w:tc>
          <w:tcPr>
            <w:tcW w:w="1077" w:type="dxa"/>
          </w:tcPr>
          <w:p w14:paraId="365F496B"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3.1</w:t>
            </w:r>
          </w:p>
        </w:tc>
        <w:tc>
          <w:tcPr>
            <w:tcW w:w="9050" w:type="dxa"/>
          </w:tcPr>
          <w:p w14:paraId="00905C7A"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w:t>
            </w:r>
            <w:r w:rsidRPr="0006104A">
              <w:rPr>
                <w:rFonts w:ascii="Times New Roman" w:eastAsiaTheme="minorEastAsia" w:hAnsi="Times New Roman"/>
                <w:sz w:val="24"/>
              </w:rPr>
              <w:lastRenderedPageBreak/>
              <w:t>глицерин: строение, физические и химические свойства (взаимодействие со щелочными металлами, качественная реакция на многоатомные спирты). Действие на организм человека. Применение глицерина и этиленгликоля</w:t>
            </w:r>
          </w:p>
        </w:tc>
      </w:tr>
      <w:tr w:rsidR="0006104A" w:rsidRPr="0006104A" w14:paraId="312CCF26" w14:textId="77777777" w:rsidTr="006D70D9">
        <w:tc>
          <w:tcPr>
            <w:tcW w:w="1077" w:type="dxa"/>
          </w:tcPr>
          <w:p w14:paraId="354F4D2D"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lastRenderedPageBreak/>
              <w:t>3.2</w:t>
            </w:r>
          </w:p>
        </w:tc>
        <w:tc>
          <w:tcPr>
            <w:tcW w:w="9050" w:type="dxa"/>
          </w:tcPr>
          <w:p w14:paraId="3E507F34"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Фенол: строение молекулы, физические и химические свойства. Токсичность фенола. Применение фенола</w:t>
            </w:r>
          </w:p>
        </w:tc>
      </w:tr>
      <w:tr w:rsidR="0006104A" w:rsidRPr="0006104A" w14:paraId="71BB3E53" w14:textId="77777777" w:rsidTr="006D70D9">
        <w:tc>
          <w:tcPr>
            <w:tcW w:w="1077" w:type="dxa"/>
          </w:tcPr>
          <w:p w14:paraId="1F13B5CE"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3.3</w:t>
            </w:r>
          </w:p>
        </w:tc>
        <w:tc>
          <w:tcPr>
            <w:tcW w:w="9050" w:type="dxa"/>
          </w:tcPr>
          <w:p w14:paraId="523260DF"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06104A" w:rsidRPr="0006104A" w14:paraId="3CAD888A" w14:textId="77777777" w:rsidTr="006D70D9">
        <w:tc>
          <w:tcPr>
            <w:tcW w:w="1077" w:type="dxa"/>
          </w:tcPr>
          <w:p w14:paraId="3752E4E6"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3.4</w:t>
            </w:r>
          </w:p>
        </w:tc>
        <w:tc>
          <w:tcPr>
            <w:tcW w:w="9050" w:type="dxa"/>
          </w:tcPr>
          <w:p w14:paraId="02241104"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06104A" w:rsidRPr="0006104A" w14:paraId="3A901D16" w14:textId="77777777" w:rsidTr="006D70D9">
        <w:tc>
          <w:tcPr>
            <w:tcW w:w="1077" w:type="dxa"/>
          </w:tcPr>
          <w:p w14:paraId="685BF7EA"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3.5</w:t>
            </w:r>
          </w:p>
        </w:tc>
        <w:tc>
          <w:tcPr>
            <w:tcW w:w="9050" w:type="dxa"/>
          </w:tcPr>
          <w:p w14:paraId="2B42BE6D"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06104A" w:rsidRPr="0006104A" w14:paraId="402BF4E4" w14:textId="77777777" w:rsidTr="006D70D9">
        <w:tc>
          <w:tcPr>
            <w:tcW w:w="1077" w:type="dxa"/>
          </w:tcPr>
          <w:p w14:paraId="45B8A564"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3.6</w:t>
            </w:r>
          </w:p>
        </w:tc>
        <w:tc>
          <w:tcPr>
            <w:tcW w:w="9050" w:type="dxa"/>
          </w:tcPr>
          <w:p w14:paraId="57ADC358"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06104A" w:rsidRPr="0006104A" w14:paraId="512B4E0F" w14:textId="77777777" w:rsidTr="006D70D9">
        <w:tc>
          <w:tcPr>
            <w:tcW w:w="1077" w:type="dxa"/>
          </w:tcPr>
          <w:p w14:paraId="715E9436"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4</w:t>
            </w:r>
          </w:p>
        </w:tc>
        <w:tc>
          <w:tcPr>
            <w:tcW w:w="9050" w:type="dxa"/>
          </w:tcPr>
          <w:p w14:paraId="5468BD19"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Азотсодержащие органические соединения</w:t>
            </w:r>
          </w:p>
        </w:tc>
      </w:tr>
      <w:tr w:rsidR="0006104A" w:rsidRPr="0006104A" w14:paraId="3354A60F" w14:textId="77777777" w:rsidTr="006D70D9">
        <w:tc>
          <w:tcPr>
            <w:tcW w:w="1077" w:type="dxa"/>
          </w:tcPr>
          <w:p w14:paraId="055E7776"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4.1</w:t>
            </w:r>
          </w:p>
        </w:tc>
        <w:tc>
          <w:tcPr>
            <w:tcW w:w="9050" w:type="dxa"/>
          </w:tcPr>
          <w:p w14:paraId="14198D76"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06104A" w:rsidRPr="0006104A" w14:paraId="7159D150" w14:textId="77777777" w:rsidTr="006D70D9">
        <w:tc>
          <w:tcPr>
            <w:tcW w:w="1077" w:type="dxa"/>
          </w:tcPr>
          <w:p w14:paraId="51735E25"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4.2</w:t>
            </w:r>
          </w:p>
        </w:tc>
        <w:tc>
          <w:tcPr>
            <w:tcW w:w="9050" w:type="dxa"/>
          </w:tcPr>
          <w:p w14:paraId="51EFA355"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06104A" w:rsidRPr="0006104A" w14:paraId="02A2C9AC" w14:textId="77777777" w:rsidTr="006D70D9">
        <w:tc>
          <w:tcPr>
            <w:tcW w:w="1077" w:type="dxa"/>
          </w:tcPr>
          <w:p w14:paraId="1DBFD74F"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5</w:t>
            </w:r>
          </w:p>
        </w:tc>
        <w:tc>
          <w:tcPr>
            <w:tcW w:w="9050" w:type="dxa"/>
          </w:tcPr>
          <w:p w14:paraId="63B3C53E"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Высокомолекулярные соединения</w:t>
            </w:r>
          </w:p>
        </w:tc>
      </w:tr>
      <w:tr w:rsidR="0006104A" w:rsidRPr="0006104A" w14:paraId="567B6C5E" w14:textId="77777777" w:rsidTr="006D70D9">
        <w:tc>
          <w:tcPr>
            <w:tcW w:w="1077" w:type="dxa"/>
          </w:tcPr>
          <w:p w14:paraId="3A1F7F69"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5.1</w:t>
            </w:r>
          </w:p>
        </w:tc>
        <w:tc>
          <w:tcPr>
            <w:tcW w:w="9050" w:type="dxa"/>
          </w:tcPr>
          <w:p w14:paraId="6567B443"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06104A" w:rsidRPr="0006104A" w14:paraId="35DEE670" w14:textId="77777777" w:rsidTr="006D70D9">
        <w:tc>
          <w:tcPr>
            <w:tcW w:w="1077" w:type="dxa"/>
          </w:tcPr>
          <w:p w14:paraId="57F93FEB" w14:textId="77777777" w:rsidR="0006104A" w:rsidRPr="0006104A" w:rsidRDefault="0006104A" w:rsidP="006D70D9">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5.2</w:t>
            </w:r>
          </w:p>
        </w:tc>
        <w:tc>
          <w:tcPr>
            <w:tcW w:w="9050" w:type="dxa"/>
          </w:tcPr>
          <w:p w14:paraId="1015F82F" w14:textId="77777777" w:rsidR="0006104A" w:rsidRPr="0006104A" w:rsidRDefault="0006104A" w:rsidP="006D70D9">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14:paraId="288EFF58" w14:textId="77777777" w:rsidR="0006104A" w:rsidRPr="0006104A" w:rsidRDefault="0006104A" w:rsidP="00BD6302">
      <w:pPr>
        <w:widowControl w:val="0"/>
        <w:autoSpaceDE w:val="0"/>
        <w:autoSpaceDN w:val="0"/>
        <w:spacing w:after="0" w:line="240" w:lineRule="auto"/>
        <w:jc w:val="both"/>
        <w:rPr>
          <w:rFonts w:ascii="Times New Roman" w:eastAsiaTheme="minorEastAsia" w:hAnsi="Times New Roman"/>
          <w:sz w:val="24"/>
        </w:rPr>
      </w:pPr>
    </w:p>
    <w:p w14:paraId="10E68D0B"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8"/>
          <w:szCs w:val="28"/>
        </w:rPr>
      </w:pPr>
      <w:r w:rsidRPr="0006104A">
        <w:rPr>
          <w:rFonts w:ascii="Times New Roman" w:eastAsiaTheme="minorEastAsia" w:hAnsi="Times New Roman"/>
          <w:sz w:val="28"/>
          <w:szCs w:val="28"/>
        </w:rPr>
        <w:t>Проверяемые требования к результатам освоения основной</w:t>
      </w:r>
    </w:p>
    <w:p w14:paraId="77BD89B4"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8"/>
          <w:szCs w:val="28"/>
        </w:rPr>
      </w:pPr>
      <w:r w:rsidRPr="0006104A">
        <w:rPr>
          <w:rFonts w:ascii="Times New Roman" w:eastAsiaTheme="minorEastAsia" w:hAnsi="Times New Roman"/>
          <w:sz w:val="28"/>
          <w:szCs w:val="28"/>
        </w:rPr>
        <w:t>образовательной программы (11 класс)</w:t>
      </w:r>
    </w:p>
    <w:p w14:paraId="3D58ACC3" w14:textId="77777777" w:rsidR="0006104A" w:rsidRPr="0006104A" w:rsidRDefault="0006104A" w:rsidP="0006104A">
      <w:pPr>
        <w:widowControl w:val="0"/>
        <w:autoSpaceDE w:val="0"/>
        <w:autoSpaceDN w:val="0"/>
        <w:spacing w:after="0" w:line="240" w:lineRule="auto"/>
        <w:ind w:firstLine="540"/>
        <w:jc w:val="both"/>
        <w:rPr>
          <w:rFonts w:ascii="Times New Roman" w:eastAsiaTheme="minorEastAsia" w:hAnsi="Times New Roman"/>
          <w:sz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06104A" w:rsidRPr="0006104A" w14:paraId="726B8E33" w14:textId="77777777" w:rsidTr="00BD6302">
        <w:tc>
          <w:tcPr>
            <w:tcW w:w="1701" w:type="dxa"/>
          </w:tcPr>
          <w:p w14:paraId="0DE87DC0"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Код проверяемого результата</w:t>
            </w:r>
          </w:p>
        </w:tc>
        <w:tc>
          <w:tcPr>
            <w:tcW w:w="8426" w:type="dxa"/>
          </w:tcPr>
          <w:p w14:paraId="2B2CD81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06104A" w:rsidRPr="0006104A" w14:paraId="447282FA" w14:textId="77777777" w:rsidTr="00BD6302">
        <w:tc>
          <w:tcPr>
            <w:tcW w:w="1701" w:type="dxa"/>
          </w:tcPr>
          <w:p w14:paraId="233B272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w:t>
            </w:r>
          </w:p>
        </w:tc>
        <w:tc>
          <w:tcPr>
            <w:tcW w:w="8426" w:type="dxa"/>
          </w:tcPr>
          <w:p w14:paraId="2F5AAB83"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Теоретические основы химии</w:t>
            </w:r>
          </w:p>
        </w:tc>
      </w:tr>
      <w:tr w:rsidR="0006104A" w:rsidRPr="0006104A" w14:paraId="1D6C2049" w14:textId="77777777" w:rsidTr="00BD6302">
        <w:tc>
          <w:tcPr>
            <w:tcW w:w="1701" w:type="dxa"/>
          </w:tcPr>
          <w:p w14:paraId="7817881C"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1.1</w:t>
            </w:r>
          </w:p>
        </w:tc>
        <w:tc>
          <w:tcPr>
            <w:tcW w:w="8426" w:type="dxa"/>
          </w:tcPr>
          <w:p w14:paraId="39CD8B77"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06104A" w:rsidRPr="0006104A" w14:paraId="5F448CA4" w14:textId="77777777" w:rsidTr="00BD6302">
        <w:tc>
          <w:tcPr>
            <w:tcW w:w="1701" w:type="dxa"/>
          </w:tcPr>
          <w:p w14:paraId="581F5201"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1.2</w:t>
            </w:r>
          </w:p>
        </w:tc>
        <w:tc>
          <w:tcPr>
            <w:tcW w:w="8426" w:type="dxa"/>
          </w:tcPr>
          <w:p w14:paraId="4499E720"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06104A" w:rsidRPr="0006104A" w14:paraId="41420B95" w14:textId="77777777" w:rsidTr="00BD6302">
        <w:tc>
          <w:tcPr>
            <w:tcW w:w="1701" w:type="dxa"/>
          </w:tcPr>
          <w:p w14:paraId="63D45D7F"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1.3</w:t>
            </w:r>
          </w:p>
        </w:tc>
        <w:tc>
          <w:tcPr>
            <w:tcW w:w="8426" w:type="dxa"/>
          </w:tcPr>
          <w:p w14:paraId="6513BCE2"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Владение основными методами научного познания веществ и химических явлений (наблюдение, измерение, эксперимент, моделирование)</w:t>
            </w:r>
          </w:p>
        </w:tc>
      </w:tr>
      <w:tr w:rsidR="0006104A" w:rsidRPr="0006104A" w14:paraId="0B968BFE" w14:textId="77777777" w:rsidTr="00BD6302">
        <w:tc>
          <w:tcPr>
            <w:tcW w:w="1701" w:type="dxa"/>
          </w:tcPr>
          <w:p w14:paraId="1DC33909"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1.4</w:t>
            </w:r>
          </w:p>
        </w:tc>
        <w:tc>
          <w:tcPr>
            <w:tcW w:w="8426" w:type="dxa"/>
          </w:tcPr>
          <w:p w14:paraId="656FC2F1"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06104A" w:rsidRPr="0006104A" w14:paraId="50F2CA89" w14:textId="77777777" w:rsidTr="00BD6302">
        <w:tc>
          <w:tcPr>
            <w:tcW w:w="1701" w:type="dxa"/>
          </w:tcPr>
          <w:p w14:paraId="29854D17"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1.5</w:t>
            </w:r>
          </w:p>
        </w:tc>
        <w:tc>
          <w:tcPr>
            <w:tcW w:w="8426" w:type="dxa"/>
          </w:tcPr>
          <w:p w14:paraId="79EB3F92"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определять характер среды в водных растворах неорганических соединений</w:t>
            </w:r>
          </w:p>
        </w:tc>
      </w:tr>
      <w:tr w:rsidR="0006104A" w:rsidRPr="0006104A" w14:paraId="3EA63BBC" w14:textId="77777777" w:rsidTr="00BD6302">
        <w:tc>
          <w:tcPr>
            <w:tcW w:w="1701" w:type="dxa"/>
          </w:tcPr>
          <w:p w14:paraId="0D50C569"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1.6</w:t>
            </w:r>
          </w:p>
        </w:tc>
        <w:tc>
          <w:tcPr>
            <w:tcW w:w="8426" w:type="dxa"/>
          </w:tcPr>
          <w:p w14:paraId="6EB2063D"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06104A" w:rsidRPr="0006104A" w14:paraId="48AC4C12" w14:textId="77777777" w:rsidTr="00BD6302">
        <w:tc>
          <w:tcPr>
            <w:tcW w:w="1701" w:type="dxa"/>
          </w:tcPr>
          <w:p w14:paraId="0A4E7298"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1.7</w:t>
            </w:r>
          </w:p>
        </w:tc>
        <w:tc>
          <w:tcPr>
            <w:tcW w:w="8426" w:type="dxa"/>
          </w:tcPr>
          <w:p w14:paraId="7E8ED5C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 xml:space="preserve">Сформированность умений составлять уравнения реакций различных типов, </w:t>
            </w:r>
            <w:r w:rsidRPr="0006104A">
              <w:rPr>
                <w:rFonts w:ascii="Times New Roman" w:eastAsiaTheme="minorEastAsia" w:hAnsi="Times New Roman"/>
                <w:sz w:val="24"/>
              </w:rPr>
              <w:lastRenderedPageBreak/>
              <w:t>полные и сокращенные уравнения реакций ионного обмена, учитывая условия, при которых эти реакции идут до конца</w:t>
            </w:r>
          </w:p>
        </w:tc>
      </w:tr>
      <w:tr w:rsidR="0006104A" w:rsidRPr="0006104A" w14:paraId="577FA17A" w14:textId="77777777" w:rsidTr="00BD6302">
        <w:tc>
          <w:tcPr>
            <w:tcW w:w="1701" w:type="dxa"/>
          </w:tcPr>
          <w:p w14:paraId="14EF3678"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lastRenderedPageBreak/>
              <w:t>1.8</w:t>
            </w:r>
          </w:p>
        </w:tc>
        <w:tc>
          <w:tcPr>
            <w:tcW w:w="8426" w:type="dxa"/>
          </w:tcPr>
          <w:p w14:paraId="38094A99"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06104A" w:rsidRPr="0006104A" w14:paraId="1E72B538" w14:textId="77777777" w:rsidTr="00BD6302">
        <w:tc>
          <w:tcPr>
            <w:tcW w:w="1701" w:type="dxa"/>
          </w:tcPr>
          <w:p w14:paraId="5662B39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1.9</w:t>
            </w:r>
          </w:p>
        </w:tc>
        <w:tc>
          <w:tcPr>
            <w:tcW w:w="8426" w:type="dxa"/>
          </w:tcPr>
          <w:p w14:paraId="23917643"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06104A" w:rsidRPr="0006104A" w14:paraId="0F76C36C" w14:textId="77777777" w:rsidTr="00BD6302">
        <w:tc>
          <w:tcPr>
            <w:tcW w:w="1701" w:type="dxa"/>
          </w:tcPr>
          <w:p w14:paraId="319EE6C2"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1.10</w:t>
            </w:r>
          </w:p>
        </w:tc>
        <w:tc>
          <w:tcPr>
            <w:tcW w:w="8426" w:type="dxa"/>
          </w:tcPr>
          <w:p w14:paraId="380769E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объяснять зависимость скорости химической реакции от различных факторов</w:t>
            </w:r>
          </w:p>
        </w:tc>
      </w:tr>
      <w:tr w:rsidR="0006104A" w:rsidRPr="0006104A" w14:paraId="3FAD8404" w14:textId="77777777" w:rsidTr="00BD6302">
        <w:tc>
          <w:tcPr>
            <w:tcW w:w="1701" w:type="dxa"/>
          </w:tcPr>
          <w:p w14:paraId="5A33CD6A"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1.11</w:t>
            </w:r>
          </w:p>
        </w:tc>
        <w:tc>
          <w:tcPr>
            <w:tcW w:w="8426" w:type="dxa"/>
          </w:tcPr>
          <w:p w14:paraId="105C4AC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06104A" w:rsidRPr="0006104A" w14:paraId="2C63470B" w14:textId="77777777" w:rsidTr="00BD6302">
        <w:tc>
          <w:tcPr>
            <w:tcW w:w="1701" w:type="dxa"/>
          </w:tcPr>
          <w:p w14:paraId="7EAE717B"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w:t>
            </w:r>
          </w:p>
        </w:tc>
        <w:tc>
          <w:tcPr>
            <w:tcW w:w="8426" w:type="dxa"/>
          </w:tcPr>
          <w:p w14:paraId="05446855"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Общая и неорганическая химия</w:t>
            </w:r>
          </w:p>
        </w:tc>
      </w:tr>
      <w:tr w:rsidR="0006104A" w:rsidRPr="0006104A" w14:paraId="7592D531" w14:textId="77777777" w:rsidTr="00BD6302">
        <w:tc>
          <w:tcPr>
            <w:tcW w:w="1701" w:type="dxa"/>
          </w:tcPr>
          <w:p w14:paraId="77A93361"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2.1</w:t>
            </w:r>
          </w:p>
        </w:tc>
        <w:tc>
          <w:tcPr>
            <w:tcW w:w="8426" w:type="dxa"/>
          </w:tcPr>
          <w:p w14:paraId="31250DE5"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06104A" w:rsidRPr="0006104A" w14:paraId="29C3E79C" w14:textId="77777777" w:rsidTr="00BD6302">
        <w:tc>
          <w:tcPr>
            <w:tcW w:w="1701" w:type="dxa"/>
          </w:tcPr>
          <w:p w14:paraId="1D09B230"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2.2</w:t>
            </w:r>
          </w:p>
        </w:tc>
        <w:tc>
          <w:tcPr>
            <w:tcW w:w="8426" w:type="dxa"/>
          </w:tcPr>
          <w:p w14:paraId="180598CE"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06104A" w:rsidRPr="0006104A" w14:paraId="268D2E72" w14:textId="77777777" w:rsidTr="00BD6302">
        <w:tc>
          <w:tcPr>
            <w:tcW w:w="1701" w:type="dxa"/>
          </w:tcPr>
          <w:p w14:paraId="5B991E2B"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2.3</w:t>
            </w:r>
          </w:p>
        </w:tc>
        <w:tc>
          <w:tcPr>
            <w:tcW w:w="8426" w:type="dxa"/>
          </w:tcPr>
          <w:p w14:paraId="1C2730F0"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06104A" w:rsidRPr="0006104A" w14:paraId="2C944674" w14:textId="77777777" w:rsidTr="00BD6302">
        <w:tc>
          <w:tcPr>
            <w:tcW w:w="1701" w:type="dxa"/>
          </w:tcPr>
          <w:p w14:paraId="113B9B4A"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2.4</w:t>
            </w:r>
          </w:p>
        </w:tc>
        <w:tc>
          <w:tcPr>
            <w:tcW w:w="8426" w:type="dxa"/>
          </w:tcPr>
          <w:p w14:paraId="36C1317D"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06104A" w:rsidRPr="0006104A" w14:paraId="54FCEB9F" w14:textId="77777777" w:rsidTr="00BD6302">
        <w:tc>
          <w:tcPr>
            <w:tcW w:w="1701" w:type="dxa"/>
          </w:tcPr>
          <w:p w14:paraId="4F5F92E7"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2.5</w:t>
            </w:r>
          </w:p>
        </w:tc>
        <w:tc>
          <w:tcPr>
            <w:tcW w:w="8426" w:type="dxa"/>
          </w:tcPr>
          <w:p w14:paraId="20937BB1"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06104A" w:rsidRPr="0006104A" w14:paraId="42522731" w14:textId="77777777" w:rsidTr="00BD6302">
        <w:tc>
          <w:tcPr>
            <w:tcW w:w="1701" w:type="dxa"/>
          </w:tcPr>
          <w:p w14:paraId="05E8270E"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2.6</w:t>
            </w:r>
          </w:p>
        </w:tc>
        <w:tc>
          <w:tcPr>
            <w:tcW w:w="8426" w:type="dxa"/>
          </w:tcPr>
          <w:p w14:paraId="362EF3F7"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 xml:space="preserve">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w:t>
            </w:r>
            <w:r w:rsidRPr="0006104A">
              <w:rPr>
                <w:rFonts w:ascii="Times New Roman" w:eastAsiaTheme="minorEastAsia" w:hAnsi="Times New Roman"/>
                <w:sz w:val="24"/>
              </w:rPr>
              <w:lastRenderedPageBreak/>
              <w:t>помощью уравнений соответствующих химических реакций</w:t>
            </w:r>
          </w:p>
        </w:tc>
      </w:tr>
      <w:tr w:rsidR="0006104A" w:rsidRPr="0006104A" w14:paraId="3E1EF98D" w14:textId="77777777" w:rsidTr="00BD6302">
        <w:tc>
          <w:tcPr>
            <w:tcW w:w="1701" w:type="dxa"/>
          </w:tcPr>
          <w:p w14:paraId="64B6622F"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lastRenderedPageBreak/>
              <w:t>2.7</w:t>
            </w:r>
          </w:p>
        </w:tc>
        <w:tc>
          <w:tcPr>
            <w:tcW w:w="8426" w:type="dxa"/>
          </w:tcPr>
          <w:p w14:paraId="43E187AE"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планировать и выполнять химический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06104A" w:rsidRPr="0006104A" w14:paraId="0F3F7FEA" w14:textId="77777777" w:rsidTr="00BD6302">
        <w:tc>
          <w:tcPr>
            <w:tcW w:w="1701" w:type="dxa"/>
          </w:tcPr>
          <w:p w14:paraId="455859CF"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2.8</w:t>
            </w:r>
          </w:p>
        </w:tc>
        <w:tc>
          <w:tcPr>
            <w:tcW w:w="8426" w:type="dxa"/>
          </w:tcPr>
          <w:p w14:paraId="697A2DE4"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06104A" w:rsidRPr="0006104A" w14:paraId="3EC3D49B" w14:textId="77777777" w:rsidTr="00BD6302">
        <w:tc>
          <w:tcPr>
            <w:tcW w:w="1701" w:type="dxa"/>
          </w:tcPr>
          <w:p w14:paraId="121ADFB2"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2.9</w:t>
            </w:r>
          </w:p>
        </w:tc>
        <w:tc>
          <w:tcPr>
            <w:tcW w:w="8426" w:type="dxa"/>
          </w:tcPr>
          <w:p w14:paraId="2C045F2C"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06104A" w:rsidRPr="0006104A" w14:paraId="4B00249B" w14:textId="77777777" w:rsidTr="00BD6302">
        <w:tc>
          <w:tcPr>
            <w:tcW w:w="1701" w:type="dxa"/>
          </w:tcPr>
          <w:p w14:paraId="79C00BEE"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w:t>
            </w:r>
          </w:p>
        </w:tc>
        <w:tc>
          <w:tcPr>
            <w:tcW w:w="8426" w:type="dxa"/>
          </w:tcPr>
          <w:p w14:paraId="5796B08E"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Химия и жизнь. Расчеты</w:t>
            </w:r>
          </w:p>
        </w:tc>
      </w:tr>
      <w:tr w:rsidR="0006104A" w:rsidRPr="0006104A" w14:paraId="1FF1EEA4" w14:textId="77777777" w:rsidTr="00BD6302">
        <w:tc>
          <w:tcPr>
            <w:tcW w:w="1701" w:type="dxa"/>
          </w:tcPr>
          <w:p w14:paraId="5F893329"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3.1</w:t>
            </w:r>
          </w:p>
        </w:tc>
        <w:tc>
          <w:tcPr>
            <w:tcW w:w="8426" w:type="dxa"/>
          </w:tcPr>
          <w:p w14:paraId="2D7C987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06104A" w:rsidRPr="0006104A" w14:paraId="0B5E736F" w14:textId="77777777" w:rsidTr="00BD6302">
        <w:tc>
          <w:tcPr>
            <w:tcW w:w="1701" w:type="dxa"/>
          </w:tcPr>
          <w:p w14:paraId="1F5CC227"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3.2</w:t>
            </w:r>
          </w:p>
        </w:tc>
        <w:tc>
          <w:tcPr>
            <w:tcW w:w="8426" w:type="dxa"/>
          </w:tcPr>
          <w:p w14:paraId="44910AF7"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06104A" w:rsidRPr="0006104A" w14:paraId="49BB089A" w14:textId="77777777" w:rsidTr="00BD6302">
        <w:tc>
          <w:tcPr>
            <w:tcW w:w="1701" w:type="dxa"/>
          </w:tcPr>
          <w:p w14:paraId="417F2AA9"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3.3</w:t>
            </w:r>
          </w:p>
        </w:tc>
        <w:tc>
          <w:tcPr>
            <w:tcW w:w="8426" w:type="dxa"/>
          </w:tcPr>
          <w:p w14:paraId="46947E3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06104A" w:rsidRPr="0006104A" w14:paraId="4B6C847B" w14:textId="77777777" w:rsidTr="00BD6302">
        <w:tc>
          <w:tcPr>
            <w:tcW w:w="1701" w:type="dxa"/>
          </w:tcPr>
          <w:p w14:paraId="2745E91E"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3.4</w:t>
            </w:r>
          </w:p>
        </w:tc>
        <w:tc>
          <w:tcPr>
            <w:tcW w:w="8426" w:type="dxa"/>
          </w:tcPr>
          <w:p w14:paraId="400CF053"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06104A" w:rsidRPr="0006104A" w14:paraId="50AFE9F3" w14:textId="77777777" w:rsidTr="00BD6302">
        <w:tc>
          <w:tcPr>
            <w:tcW w:w="1701" w:type="dxa"/>
          </w:tcPr>
          <w:p w14:paraId="1D2344D8"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3.5</w:t>
            </w:r>
          </w:p>
        </w:tc>
        <w:tc>
          <w:tcPr>
            <w:tcW w:w="8426" w:type="dxa"/>
          </w:tcPr>
          <w:p w14:paraId="6D14C3FE"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14:paraId="44D867AD" w14:textId="77777777" w:rsidR="0006104A" w:rsidRPr="0006104A" w:rsidRDefault="0006104A" w:rsidP="00BD6302">
      <w:pPr>
        <w:widowControl w:val="0"/>
        <w:autoSpaceDE w:val="0"/>
        <w:autoSpaceDN w:val="0"/>
        <w:spacing w:after="0" w:line="240" w:lineRule="auto"/>
        <w:jc w:val="both"/>
        <w:rPr>
          <w:rFonts w:ascii="Times New Roman" w:eastAsiaTheme="minorEastAsia" w:hAnsi="Times New Roman"/>
          <w:sz w:val="24"/>
        </w:rPr>
      </w:pPr>
    </w:p>
    <w:p w14:paraId="3D0E227A" w14:textId="77777777" w:rsidR="0006104A" w:rsidRPr="0006104A" w:rsidRDefault="0006104A" w:rsidP="0006104A">
      <w:pPr>
        <w:widowControl w:val="0"/>
        <w:autoSpaceDE w:val="0"/>
        <w:autoSpaceDN w:val="0"/>
        <w:spacing w:after="0" w:line="240" w:lineRule="auto"/>
        <w:jc w:val="center"/>
        <w:rPr>
          <w:rFonts w:ascii="Times New Roman" w:eastAsiaTheme="minorEastAsia" w:hAnsi="Times New Roman"/>
          <w:sz w:val="28"/>
          <w:szCs w:val="28"/>
        </w:rPr>
      </w:pPr>
      <w:r w:rsidRPr="0006104A">
        <w:rPr>
          <w:rFonts w:ascii="Times New Roman" w:eastAsiaTheme="minorEastAsia" w:hAnsi="Times New Roman"/>
          <w:sz w:val="28"/>
          <w:szCs w:val="28"/>
        </w:rPr>
        <w:t>Проверяемые элементы содержания (11 класс)</w:t>
      </w:r>
    </w:p>
    <w:p w14:paraId="624D78DC" w14:textId="77777777" w:rsidR="0006104A" w:rsidRPr="0006104A" w:rsidRDefault="0006104A" w:rsidP="0006104A">
      <w:pPr>
        <w:widowControl w:val="0"/>
        <w:autoSpaceDE w:val="0"/>
        <w:autoSpaceDN w:val="0"/>
        <w:spacing w:after="0" w:line="240" w:lineRule="auto"/>
        <w:ind w:firstLine="540"/>
        <w:jc w:val="both"/>
        <w:rPr>
          <w:rFonts w:ascii="Times New Roman" w:eastAsiaTheme="minorEastAsia" w:hAnsi="Times New Roman"/>
          <w:sz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06104A" w:rsidRPr="0006104A" w14:paraId="7B5DE77A" w14:textId="77777777" w:rsidTr="00BD6302">
        <w:tc>
          <w:tcPr>
            <w:tcW w:w="1077" w:type="dxa"/>
          </w:tcPr>
          <w:p w14:paraId="51228842"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Код</w:t>
            </w:r>
          </w:p>
        </w:tc>
        <w:tc>
          <w:tcPr>
            <w:tcW w:w="9050" w:type="dxa"/>
          </w:tcPr>
          <w:p w14:paraId="34D21AE1"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Проверяемый элемент содержания</w:t>
            </w:r>
          </w:p>
        </w:tc>
      </w:tr>
      <w:tr w:rsidR="0006104A" w:rsidRPr="0006104A" w14:paraId="40045153" w14:textId="77777777" w:rsidTr="00BD6302">
        <w:tc>
          <w:tcPr>
            <w:tcW w:w="1077" w:type="dxa"/>
          </w:tcPr>
          <w:p w14:paraId="5C8626EF"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w:t>
            </w:r>
          </w:p>
        </w:tc>
        <w:tc>
          <w:tcPr>
            <w:tcW w:w="9050" w:type="dxa"/>
          </w:tcPr>
          <w:p w14:paraId="2190832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Теоретические основы химии</w:t>
            </w:r>
          </w:p>
        </w:tc>
      </w:tr>
      <w:tr w:rsidR="0006104A" w:rsidRPr="0006104A" w14:paraId="2208FF26" w14:textId="77777777" w:rsidTr="00BD6302">
        <w:tc>
          <w:tcPr>
            <w:tcW w:w="1077" w:type="dxa"/>
          </w:tcPr>
          <w:p w14:paraId="00B0B50C"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1.1</w:t>
            </w:r>
          </w:p>
        </w:tc>
        <w:tc>
          <w:tcPr>
            <w:tcW w:w="9050" w:type="dxa"/>
          </w:tcPr>
          <w:p w14:paraId="161E4350"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06104A" w:rsidRPr="0006104A" w14:paraId="6AD198D6" w14:textId="77777777" w:rsidTr="00BD6302">
        <w:tc>
          <w:tcPr>
            <w:tcW w:w="1077" w:type="dxa"/>
          </w:tcPr>
          <w:p w14:paraId="4E3124CA"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1.2</w:t>
            </w:r>
          </w:p>
        </w:tc>
        <w:tc>
          <w:tcPr>
            <w:tcW w:w="9050" w:type="dxa"/>
          </w:tcPr>
          <w:p w14:paraId="4E5D429E"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06104A" w:rsidRPr="0006104A" w14:paraId="096CF98A" w14:textId="77777777" w:rsidTr="00BD6302">
        <w:tc>
          <w:tcPr>
            <w:tcW w:w="1077" w:type="dxa"/>
          </w:tcPr>
          <w:p w14:paraId="05E14A19"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1.3</w:t>
            </w:r>
          </w:p>
        </w:tc>
        <w:tc>
          <w:tcPr>
            <w:tcW w:w="9050" w:type="dxa"/>
          </w:tcPr>
          <w:p w14:paraId="2EE45A67"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06104A" w:rsidRPr="0006104A" w14:paraId="0D247F3B" w14:textId="77777777" w:rsidTr="00BD6302">
        <w:tc>
          <w:tcPr>
            <w:tcW w:w="1077" w:type="dxa"/>
          </w:tcPr>
          <w:p w14:paraId="34ADC7A0"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1.4</w:t>
            </w:r>
          </w:p>
        </w:tc>
        <w:tc>
          <w:tcPr>
            <w:tcW w:w="9050" w:type="dxa"/>
          </w:tcPr>
          <w:p w14:paraId="09D00A36"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Валентность. Электроотрицательность. Степень окисления</w:t>
            </w:r>
          </w:p>
        </w:tc>
      </w:tr>
      <w:tr w:rsidR="0006104A" w:rsidRPr="0006104A" w14:paraId="3609EE24" w14:textId="77777777" w:rsidTr="00BD6302">
        <w:tc>
          <w:tcPr>
            <w:tcW w:w="1077" w:type="dxa"/>
          </w:tcPr>
          <w:p w14:paraId="4C31A418"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1.5</w:t>
            </w:r>
          </w:p>
        </w:tc>
        <w:tc>
          <w:tcPr>
            <w:tcW w:w="9050" w:type="dxa"/>
          </w:tcPr>
          <w:p w14:paraId="27710643"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06104A" w:rsidRPr="0006104A" w14:paraId="341AD4F8" w14:textId="77777777" w:rsidTr="00BD6302">
        <w:tc>
          <w:tcPr>
            <w:tcW w:w="1077" w:type="dxa"/>
          </w:tcPr>
          <w:p w14:paraId="36019E97"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1.6</w:t>
            </w:r>
          </w:p>
        </w:tc>
        <w:tc>
          <w:tcPr>
            <w:tcW w:w="9050" w:type="dxa"/>
          </w:tcPr>
          <w:p w14:paraId="772DD394"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Классификация неорганических соединений. Номенклатура неорганических веществ</w:t>
            </w:r>
          </w:p>
        </w:tc>
      </w:tr>
      <w:tr w:rsidR="0006104A" w:rsidRPr="0006104A" w14:paraId="67C38E55" w14:textId="77777777" w:rsidTr="00BD6302">
        <w:tc>
          <w:tcPr>
            <w:tcW w:w="1077" w:type="dxa"/>
          </w:tcPr>
          <w:p w14:paraId="0468FFD8"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1.7</w:t>
            </w:r>
          </w:p>
        </w:tc>
        <w:tc>
          <w:tcPr>
            <w:tcW w:w="9050" w:type="dxa"/>
          </w:tcPr>
          <w:p w14:paraId="4B2BBB77"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06104A" w:rsidRPr="0006104A" w14:paraId="1CB99760" w14:textId="77777777" w:rsidTr="00BD6302">
        <w:tc>
          <w:tcPr>
            <w:tcW w:w="1077" w:type="dxa"/>
          </w:tcPr>
          <w:p w14:paraId="5438455E"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1.8</w:t>
            </w:r>
          </w:p>
        </w:tc>
        <w:tc>
          <w:tcPr>
            <w:tcW w:w="9050" w:type="dxa"/>
          </w:tcPr>
          <w:p w14:paraId="0DCA15F9"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Скорость реакции, ее зависимость от различных факторов</w:t>
            </w:r>
          </w:p>
        </w:tc>
      </w:tr>
      <w:tr w:rsidR="0006104A" w:rsidRPr="0006104A" w14:paraId="3EB07791" w14:textId="77777777" w:rsidTr="00BD6302">
        <w:tc>
          <w:tcPr>
            <w:tcW w:w="1077" w:type="dxa"/>
          </w:tcPr>
          <w:p w14:paraId="16F0EDE8"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1.9</w:t>
            </w:r>
          </w:p>
        </w:tc>
        <w:tc>
          <w:tcPr>
            <w:tcW w:w="9050" w:type="dxa"/>
          </w:tcPr>
          <w:p w14:paraId="33E3A151"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Обратимые реакции. Химическое равновесие. Факторы, влияющие на состояние химического равновесия. Принцип Ле Шателье</w:t>
            </w:r>
          </w:p>
        </w:tc>
      </w:tr>
      <w:tr w:rsidR="0006104A" w:rsidRPr="0006104A" w14:paraId="6E7577A0" w14:textId="77777777" w:rsidTr="00BD6302">
        <w:tc>
          <w:tcPr>
            <w:tcW w:w="1077" w:type="dxa"/>
          </w:tcPr>
          <w:p w14:paraId="12E7D909"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1.10</w:t>
            </w:r>
          </w:p>
        </w:tc>
        <w:tc>
          <w:tcPr>
            <w:tcW w:w="9050" w:type="dxa"/>
          </w:tcPr>
          <w:p w14:paraId="637DDC33"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06104A" w:rsidRPr="0006104A" w14:paraId="14D21333" w14:textId="77777777" w:rsidTr="00BD6302">
        <w:tc>
          <w:tcPr>
            <w:tcW w:w="1077" w:type="dxa"/>
          </w:tcPr>
          <w:p w14:paraId="2B7B32EE"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1.11</w:t>
            </w:r>
          </w:p>
        </w:tc>
        <w:tc>
          <w:tcPr>
            <w:tcW w:w="9050" w:type="dxa"/>
          </w:tcPr>
          <w:p w14:paraId="305DAD67"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Окислительно-восстановительные реакции</w:t>
            </w:r>
          </w:p>
        </w:tc>
      </w:tr>
      <w:tr w:rsidR="0006104A" w:rsidRPr="0006104A" w14:paraId="26867E23" w14:textId="77777777" w:rsidTr="00BD6302">
        <w:tc>
          <w:tcPr>
            <w:tcW w:w="1077" w:type="dxa"/>
          </w:tcPr>
          <w:p w14:paraId="5A3749A4"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w:t>
            </w:r>
          </w:p>
        </w:tc>
        <w:tc>
          <w:tcPr>
            <w:tcW w:w="9050" w:type="dxa"/>
          </w:tcPr>
          <w:p w14:paraId="161108AC"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Неорганическая химия</w:t>
            </w:r>
          </w:p>
        </w:tc>
      </w:tr>
      <w:tr w:rsidR="0006104A" w:rsidRPr="0006104A" w14:paraId="312D21A5" w14:textId="77777777" w:rsidTr="00BD6302">
        <w:tc>
          <w:tcPr>
            <w:tcW w:w="1077" w:type="dxa"/>
          </w:tcPr>
          <w:p w14:paraId="10A1BB6A"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2.1</w:t>
            </w:r>
          </w:p>
        </w:tc>
        <w:tc>
          <w:tcPr>
            <w:tcW w:w="9050" w:type="dxa"/>
          </w:tcPr>
          <w:p w14:paraId="279F9BEA"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06104A" w:rsidRPr="0006104A" w14:paraId="51D2B358" w14:textId="77777777" w:rsidTr="00BD6302">
        <w:tc>
          <w:tcPr>
            <w:tcW w:w="1077" w:type="dxa"/>
          </w:tcPr>
          <w:p w14:paraId="2B709547"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lastRenderedPageBreak/>
              <w:t>2.2</w:t>
            </w:r>
          </w:p>
        </w:tc>
        <w:tc>
          <w:tcPr>
            <w:tcW w:w="9050" w:type="dxa"/>
          </w:tcPr>
          <w:p w14:paraId="191B9292"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Применение важнейших неметаллов и их соединений</w:t>
            </w:r>
          </w:p>
        </w:tc>
      </w:tr>
      <w:tr w:rsidR="0006104A" w:rsidRPr="0006104A" w14:paraId="66CC8C8C" w14:textId="77777777" w:rsidTr="00BD6302">
        <w:tc>
          <w:tcPr>
            <w:tcW w:w="1077" w:type="dxa"/>
          </w:tcPr>
          <w:p w14:paraId="1B371BA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2.3</w:t>
            </w:r>
          </w:p>
        </w:tc>
        <w:tc>
          <w:tcPr>
            <w:tcW w:w="9050" w:type="dxa"/>
          </w:tcPr>
          <w:p w14:paraId="2C2D741F"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06104A" w:rsidRPr="0006104A" w14:paraId="7D4C6E12" w14:textId="77777777" w:rsidTr="00BD6302">
        <w:tc>
          <w:tcPr>
            <w:tcW w:w="1077" w:type="dxa"/>
          </w:tcPr>
          <w:p w14:paraId="5038B50B"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2.4</w:t>
            </w:r>
          </w:p>
        </w:tc>
        <w:tc>
          <w:tcPr>
            <w:tcW w:w="9050" w:type="dxa"/>
          </w:tcPr>
          <w:p w14:paraId="2A864D33"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06104A" w:rsidRPr="0006104A" w14:paraId="3775E71C" w14:textId="77777777" w:rsidTr="00BD6302">
        <w:tc>
          <w:tcPr>
            <w:tcW w:w="1077" w:type="dxa"/>
          </w:tcPr>
          <w:p w14:paraId="7827B2DB"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2.5</w:t>
            </w:r>
          </w:p>
        </w:tc>
        <w:tc>
          <w:tcPr>
            <w:tcW w:w="9050" w:type="dxa"/>
          </w:tcPr>
          <w:p w14:paraId="26056163"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Генетическая связь неорганических веществ, принадлежащих к различным классам</w:t>
            </w:r>
          </w:p>
        </w:tc>
      </w:tr>
      <w:tr w:rsidR="0006104A" w:rsidRPr="0006104A" w14:paraId="679DFC36" w14:textId="77777777" w:rsidTr="00BD6302">
        <w:tc>
          <w:tcPr>
            <w:tcW w:w="1077" w:type="dxa"/>
          </w:tcPr>
          <w:p w14:paraId="412FF656"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w:t>
            </w:r>
          </w:p>
        </w:tc>
        <w:tc>
          <w:tcPr>
            <w:tcW w:w="9050" w:type="dxa"/>
          </w:tcPr>
          <w:p w14:paraId="680A20EC"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Химия и жизнь</w:t>
            </w:r>
          </w:p>
        </w:tc>
      </w:tr>
      <w:tr w:rsidR="0006104A" w:rsidRPr="0006104A" w14:paraId="0B9B7CA1" w14:textId="77777777" w:rsidTr="00BD6302">
        <w:tc>
          <w:tcPr>
            <w:tcW w:w="1077" w:type="dxa"/>
          </w:tcPr>
          <w:p w14:paraId="32E194D6"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3.1</w:t>
            </w:r>
          </w:p>
        </w:tc>
        <w:tc>
          <w:tcPr>
            <w:tcW w:w="9050" w:type="dxa"/>
          </w:tcPr>
          <w:p w14:paraId="13179AD4"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06104A" w:rsidRPr="0006104A" w14:paraId="47669121" w14:textId="77777777" w:rsidTr="00BD6302">
        <w:tc>
          <w:tcPr>
            <w:tcW w:w="1077" w:type="dxa"/>
          </w:tcPr>
          <w:p w14:paraId="6708D625"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3.2</w:t>
            </w:r>
          </w:p>
        </w:tc>
        <w:tc>
          <w:tcPr>
            <w:tcW w:w="9050" w:type="dxa"/>
          </w:tcPr>
          <w:p w14:paraId="590C495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06104A" w:rsidRPr="0006104A" w14:paraId="299A73EE" w14:textId="77777777" w:rsidTr="00BD6302">
        <w:tc>
          <w:tcPr>
            <w:tcW w:w="1077" w:type="dxa"/>
          </w:tcPr>
          <w:p w14:paraId="44DA88D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3.3</w:t>
            </w:r>
          </w:p>
        </w:tc>
        <w:tc>
          <w:tcPr>
            <w:tcW w:w="9050" w:type="dxa"/>
          </w:tcPr>
          <w:p w14:paraId="0EC15304"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14:paraId="2C4248BE" w14:textId="77777777" w:rsidR="0006104A" w:rsidRPr="0006104A" w:rsidRDefault="0006104A" w:rsidP="001F5974">
      <w:pPr>
        <w:widowControl w:val="0"/>
        <w:autoSpaceDE w:val="0"/>
        <w:autoSpaceDN w:val="0"/>
        <w:spacing w:after="0" w:line="240" w:lineRule="auto"/>
        <w:jc w:val="both"/>
        <w:rPr>
          <w:rFonts w:ascii="Times New Roman" w:eastAsiaTheme="minorEastAsia" w:hAnsi="Times New Roman"/>
          <w:sz w:val="24"/>
        </w:rPr>
      </w:pPr>
    </w:p>
    <w:p w14:paraId="00D1B602" w14:textId="662AF6F4" w:rsidR="0006104A" w:rsidRPr="0006104A" w:rsidRDefault="0006104A" w:rsidP="00BD6302">
      <w:pPr>
        <w:widowControl w:val="0"/>
        <w:autoSpaceDE w:val="0"/>
        <w:autoSpaceDN w:val="0"/>
        <w:spacing w:after="0" w:line="276" w:lineRule="auto"/>
        <w:ind w:firstLine="540"/>
        <w:jc w:val="both"/>
        <w:rPr>
          <w:rFonts w:ascii="Times New Roman" w:eastAsiaTheme="minorEastAsia" w:hAnsi="Times New Roman"/>
          <w:sz w:val="28"/>
          <w:szCs w:val="28"/>
        </w:rPr>
      </w:pPr>
      <w:r w:rsidRPr="0006104A">
        <w:rPr>
          <w:rFonts w:ascii="Times New Roman" w:eastAsiaTheme="minorEastAsia" w:hAnsi="Times New Roman"/>
          <w:sz w:val="28"/>
          <w:szCs w:val="28"/>
        </w:rPr>
        <w:t>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02622D6F"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8"/>
          <w:szCs w:val="28"/>
        </w:rPr>
      </w:pPr>
    </w:p>
    <w:p w14:paraId="0B75B942"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8"/>
          <w:szCs w:val="28"/>
        </w:rPr>
      </w:pPr>
      <w:r w:rsidRPr="0006104A">
        <w:rPr>
          <w:rFonts w:ascii="Times New Roman" w:eastAsiaTheme="minorEastAsia" w:hAnsi="Times New Roman"/>
          <w:sz w:val="28"/>
          <w:szCs w:val="28"/>
        </w:rPr>
        <w:t>Проверяемые на ЕГЭ по химии требования</w:t>
      </w:r>
    </w:p>
    <w:p w14:paraId="3E50BE1B"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8"/>
          <w:szCs w:val="28"/>
        </w:rPr>
      </w:pPr>
      <w:r w:rsidRPr="0006104A">
        <w:rPr>
          <w:rFonts w:ascii="Times New Roman" w:eastAsiaTheme="minorEastAsia" w:hAnsi="Times New Roman"/>
          <w:sz w:val="28"/>
          <w:szCs w:val="28"/>
        </w:rPr>
        <w:t>к результатам освоения основной образовательной программы</w:t>
      </w:r>
    </w:p>
    <w:p w14:paraId="3A99EF93"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8"/>
          <w:szCs w:val="28"/>
        </w:rPr>
      </w:pPr>
      <w:r w:rsidRPr="0006104A">
        <w:rPr>
          <w:rFonts w:ascii="Times New Roman" w:eastAsiaTheme="minorEastAsia" w:hAnsi="Times New Roman"/>
          <w:sz w:val="28"/>
          <w:szCs w:val="28"/>
        </w:rPr>
        <w:t>среднего общего образования</w:t>
      </w:r>
    </w:p>
    <w:p w14:paraId="3E889E36" w14:textId="77777777" w:rsidR="0006104A" w:rsidRPr="0006104A" w:rsidRDefault="0006104A" w:rsidP="0006104A">
      <w:pPr>
        <w:widowControl w:val="0"/>
        <w:autoSpaceDE w:val="0"/>
        <w:autoSpaceDN w:val="0"/>
        <w:spacing w:after="0" w:line="240" w:lineRule="auto"/>
        <w:ind w:firstLine="540"/>
        <w:jc w:val="both"/>
        <w:rPr>
          <w:rFonts w:ascii="Times New Roman" w:eastAsiaTheme="minorEastAsia" w:hAnsi="Times New Roman"/>
          <w:sz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06104A" w:rsidRPr="0006104A" w14:paraId="091F1534" w14:textId="77777777" w:rsidTr="00BD6302">
        <w:tc>
          <w:tcPr>
            <w:tcW w:w="1701" w:type="dxa"/>
          </w:tcPr>
          <w:p w14:paraId="1A2A6638"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Код проверяемого требования</w:t>
            </w:r>
          </w:p>
        </w:tc>
        <w:tc>
          <w:tcPr>
            <w:tcW w:w="8426" w:type="dxa"/>
          </w:tcPr>
          <w:p w14:paraId="67A03BB2"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06104A" w:rsidRPr="0006104A" w14:paraId="0C0054E5" w14:textId="77777777" w:rsidTr="00BD6302">
        <w:tc>
          <w:tcPr>
            <w:tcW w:w="1701" w:type="dxa"/>
          </w:tcPr>
          <w:p w14:paraId="087D10D6"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w:t>
            </w:r>
          </w:p>
        </w:tc>
        <w:tc>
          <w:tcPr>
            <w:tcW w:w="8426" w:type="dxa"/>
          </w:tcPr>
          <w:p w14:paraId="40FB83E9"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Владение системой химических знаний, которая включает:</w:t>
            </w:r>
          </w:p>
        </w:tc>
      </w:tr>
      <w:tr w:rsidR="0006104A" w:rsidRPr="0006104A" w14:paraId="6EA0532D" w14:textId="77777777" w:rsidTr="00BD6302">
        <w:tc>
          <w:tcPr>
            <w:tcW w:w="1701" w:type="dxa"/>
          </w:tcPr>
          <w:p w14:paraId="03C5811A"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1.1</w:t>
            </w:r>
          </w:p>
        </w:tc>
        <w:tc>
          <w:tcPr>
            <w:tcW w:w="8426" w:type="dxa"/>
          </w:tcPr>
          <w:p w14:paraId="4AF686DB"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 xml:space="preserve">основополагающие понятия (химический элемент, атом, изотопы, электронная оболочка атома, s-, p-, d-электронные орбитали атомов, основное и </w:t>
            </w:r>
            <w:r w:rsidRPr="0006104A">
              <w:rPr>
                <w:rFonts w:ascii="Times New Roman" w:eastAsiaTheme="minorEastAsia" w:hAnsi="Times New Roman"/>
                <w:sz w:val="24"/>
              </w:rPr>
              <w:lastRenderedPageBreak/>
              <w:t>возбужденное состояние атома, ион, молекула, валентность, электроотрицательность, степень окисления, химическая связь (</w:t>
            </w:r>
            <w:r w:rsidRPr="0006104A">
              <w:rPr>
                <w:rFonts w:ascii="Times New Roman" w:eastAsiaTheme="minorEastAsia" w:hAnsi="Times New Roman"/>
                <w:noProof/>
                <w:position w:val="-1"/>
                <w:sz w:val="24"/>
              </w:rPr>
              <w:drawing>
                <wp:inline distT="0" distB="0" distL="0" distR="0" wp14:anchorId="3C32C4EC" wp14:editId="02B9545A">
                  <wp:extent cx="217170" cy="171450"/>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06104A">
              <w:rPr>
                <w:rFonts w:ascii="Times New Roman" w:eastAsiaTheme="minorEastAsia" w:hAnsi="Times New Roman"/>
                <w:sz w:val="24"/>
              </w:rPr>
              <w:t xml:space="preserve"> и </w:t>
            </w:r>
            <w:r w:rsidRPr="0006104A">
              <w:rPr>
                <w:rFonts w:ascii="Times New Roman" w:eastAsiaTheme="minorEastAsia" w:hAnsi="Times New Roman"/>
                <w:noProof/>
                <w:position w:val="-1"/>
                <w:sz w:val="24"/>
              </w:rPr>
              <w:drawing>
                <wp:inline distT="0" distB="0" distL="0" distR="0" wp14:anchorId="1AE5A02B" wp14:editId="763E5030">
                  <wp:extent cx="605790" cy="171450"/>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05790" cy="171450"/>
                          </a:xfrm>
                          <a:prstGeom prst="rect">
                            <a:avLst/>
                          </a:prstGeom>
                          <a:noFill/>
                          <a:ln>
                            <a:noFill/>
                          </a:ln>
                        </pic:spPr>
                      </pic:pic>
                    </a:graphicData>
                  </a:graphic>
                </wp:inline>
              </w:drawing>
            </w:r>
            <w:r w:rsidRPr="0006104A">
              <w:rPr>
                <w:rFonts w:ascii="Times New Roman" w:eastAsiaTheme="minorEastAsia" w:hAnsi="Times New Roman"/>
                <w:sz w:val="24"/>
              </w:rPr>
              <w:t>, кратные связи), гибридизация атомных орбиталей,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06104A" w:rsidRPr="0006104A" w14:paraId="2A7D89A3" w14:textId="77777777" w:rsidTr="00BD6302">
        <w:tc>
          <w:tcPr>
            <w:tcW w:w="1701" w:type="dxa"/>
          </w:tcPr>
          <w:p w14:paraId="17A3DA77"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lastRenderedPageBreak/>
              <w:t>1.2</w:t>
            </w:r>
          </w:p>
        </w:tc>
        <w:tc>
          <w:tcPr>
            <w:tcW w:w="8426" w:type="dxa"/>
          </w:tcPr>
          <w:p w14:paraId="0400B71D"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06104A" w:rsidRPr="0006104A" w14:paraId="1B032DC2" w14:textId="77777777" w:rsidTr="00BD6302">
        <w:tc>
          <w:tcPr>
            <w:tcW w:w="1701" w:type="dxa"/>
          </w:tcPr>
          <w:p w14:paraId="2D15EB3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1.3</w:t>
            </w:r>
          </w:p>
        </w:tc>
        <w:tc>
          <w:tcPr>
            <w:tcW w:w="8426" w:type="dxa"/>
          </w:tcPr>
          <w:p w14:paraId="3CEE3F67"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06104A" w:rsidRPr="0006104A" w14:paraId="2C2CECF2" w14:textId="77777777" w:rsidTr="00BD6302">
        <w:tc>
          <w:tcPr>
            <w:tcW w:w="1701" w:type="dxa"/>
          </w:tcPr>
          <w:p w14:paraId="63FF2F0F"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1.4</w:t>
            </w:r>
          </w:p>
        </w:tc>
        <w:tc>
          <w:tcPr>
            <w:tcW w:w="8426" w:type="dxa"/>
          </w:tcPr>
          <w:p w14:paraId="4FBD4C82"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06104A" w:rsidRPr="0006104A" w14:paraId="1700FDC8" w14:textId="77777777" w:rsidTr="00BD6302">
        <w:tc>
          <w:tcPr>
            <w:tcW w:w="1701" w:type="dxa"/>
          </w:tcPr>
          <w:p w14:paraId="528AD1F6"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1.5</w:t>
            </w:r>
          </w:p>
        </w:tc>
        <w:tc>
          <w:tcPr>
            <w:tcW w:w="8426" w:type="dxa"/>
          </w:tcPr>
          <w:p w14:paraId="32A5A03C"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общие научные принципы химического производства (на примере производства серной кислоты, аммиака, метанола, переработки нефти)</w:t>
            </w:r>
          </w:p>
        </w:tc>
      </w:tr>
      <w:tr w:rsidR="0006104A" w:rsidRPr="0006104A" w14:paraId="58741A69" w14:textId="77777777" w:rsidTr="00BD6302">
        <w:tc>
          <w:tcPr>
            <w:tcW w:w="1701" w:type="dxa"/>
          </w:tcPr>
          <w:p w14:paraId="1C14AF49"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w:t>
            </w:r>
          </w:p>
        </w:tc>
        <w:tc>
          <w:tcPr>
            <w:tcW w:w="8426" w:type="dxa"/>
          </w:tcPr>
          <w:p w14:paraId="60953DE3"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умений выявлять:</w:t>
            </w:r>
          </w:p>
        </w:tc>
      </w:tr>
      <w:tr w:rsidR="0006104A" w:rsidRPr="0006104A" w14:paraId="2C7433D5" w14:textId="77777777" w:rsidTr="00BD6302">
        <w:tc>
          <w:tcPr>
            <w:tcW w:w="1701" w:type="dxa"/>
          </w:tcPr>
          <w:p w14:paraId="79260C07"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2.1</w:t>
            </w:r>
          </w:p>
        </w:tc>
        <w:tc>
          <w:tcPr>
            <w:tcW w:w="8426" w:type="dxa"/>
          </w:tcPr>
          <w:p w14:paraId="43A8593C"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06104A" w:rsidRPr="0006104A" w14:paraId="22488641" w14:textId="77777777" w:rsidTr="00BD6302">
        <w:tc>
          <w:tcPr>
            <w:tcW w:w="1701" w:type="dxa"/>
          </w:tcPr>
          <w:p w14:paraId="00F52E7A"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2.2</w:t>
            </w:r>
          </w:p>
        </w:tc>
        <w:tc>
          <w:tcPr>
            <w:tcW w:w="8426" w:type="dxa"/>
          </w:tcPr>
          <w:p w14:paraId="5904A55B"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06104A" w:rsidRPr="0006104A" w14:paraId="0BFC2C44" w14:textId="77777777" w:rsidTr="00BD6302">
        <w:tc>
          <w:tcPr>
            <w:tcW w:w="1701" w:type="dxa"/>
          </w:tcPr>
          <w:p w14:paraId="535323A9"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w:t>
            </w:r>
          </w:p>
        </w:tc>
        <w:tc>
          <w:tcPr>
            <w:tcW w:w="8426" w:type="dxa"/>
          </w:tcPr>
          <w:p w14:paraId="378BDF24"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умения использовать:</w:t>
            </w:r>
          </w:p>
        </w:tc>
      </w:tr>
      <w:tr w:rsidR="0006104A" w:rsidRPr="0006104A" w14:paraId="45249297" w14:textId="77777777" w:rsidTr="00BD6302">
        <w:tc>
          <w:tcPr>
            <w:tcW w:w="1701" w:type="dxa"/>
          </w:tcPr>
          <w:p w14:paraId="643AEB6B"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3.1</w:t>
            </w:r>
          </w:p>
        </w:tc>
        <w:tc>
          <w:tcPr>
            <w:tcW w:w="8426" w:type="dxa"/>
          </w:tcPr>
          <w:p w14:paraId="436642FC"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06104A" w:rsidRPr="0006104A" w14:paraId="5DAE7B8E" w14:textId="77777777" w:rsidTr="00BD6302">
        <w:tc>
          <w:tcPr>
            <w:tcW w:w="1701" w:type="dxa"/>
          </w:tcPr>
          <w:p w14:paraId="27188AEA"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lastRenderedPageBreak/>
              <w:t>3.2</w:t>
            </w:r>
          </w:p>
        </w:tc>
        <w:tc>
          <w:tcPr>
            <w:tcW w:w="8426" w:type="dxa"/>
          </w:tcPr>
          <w:p w14:paraId="73960799"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химическую символику для составления формул неорганических веществ, молекулярных и структурных (развернутых, сокращенных и скелетных) формул органических веществ</w:t>
            </w:r>
          </w:p>
        </w:tc>
      </w:tr>
      <w:tr w:rsidR="0006104A" w:rsidRPr="0006104A" w14:paraId="6CA53707" w14:textId="77777777" w:rsidTr="00BD6302">
        <w:tc>
          <w:tcPr>
            <w:tcW w:w="1701" w:type="dxa"/>
          </w:tcPr>
          <w:p w14:paraId="09C6E3E9"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4</w:t>
            </w:r>
          </w:p>
        </w:tc>
        <w:tc>
          <w:tcPr>
            <w:tcW w:w="8426" w:type="dxa"/>
          </w:tcPr>
          <w:p w14:paraId="2E2215A5"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умения классифицировать:</w:t>
            </w:r>
          </w:p>
        </w:tc>
      </w:tr>
      <w:tr w:rsidR="0006104A" w:rsidRPr="0006104A" w14:paraId="4A6CE997" w14:textId="77777777" w:rsidTr="00BD6302">
        <w:tc>
          <w:tcPr>
            <w:tcW w:w="1701" w:type="dxa"/>
          </w:tcPr>
          <w:p w14:paraId="193CEA73"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4.1</w:t>
            </w:r>
          </w:p>
        </w:tc>
        <w:tc>
          <w:tcPr>
            <w:tcW w:w="8426" w:type="dxa"/>
          </w:tcPr>
          <w:p w14:paraId="50FB0EA0"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неорганические вещества, самостоятельно выбирать основания и критерии для классификации изучаемых химических объектов</w:t>
            </w:r>
          </w:p>
        </w:tc>
      </w:tr>
      <w:tr w:rsidR="0006104A" w:rsidRPr="0006104A" w14:paraId="3B2E3469" w14:textId="77777777" w:rsidTr="00BD6302">
        <w:tc>
          <w:tcPr>
            <w:tcW w:w="1701" w:type="dxa"/>
          </w:tcPr>
          <w:p w14:paraId="4F4A1B0C"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4.2</w:t>
            </w:r>
          </w:p>
        </w:tc>
        <w:tc>
          <w:tcPr>
            <w:tcW w:w="8426" w:type="dxa"/>
          </w:tcPr>
          <w:p w14:paraId="68FC895A"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органические вещества, самостоятельно выбирать основания и критерии для классификации изучаемых химических объектов</w:t>
            </w:r>
          </w:p>
        </w:tc>
      </w:tr>
      <w:tr w:rsidR="0006104A" w:rsidRPr="0006104A" w14:paraId="6879D0AB" w14:textId="77777777" w:rsidTr="00BD6302">
        <w:tc>
          <w:tcPr>
            <w:tcW w:w="1701" w:type="dxa"/>
          </w:tcPr>
          <w:p w14:paraId="769D7D81"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4.3</w:t>
            </w:r>
          </w:p>
        </w:tc>
        <w:tc>
          <w:tcPr>
            <w:tcW w:w="8426" w:type="dxa"/>
          </w:tcPr>
          <w:p w14:paraId="12E4A425"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06104A" w:rsidRPr="0006104A" w14:paraId="06158C1C" w14:textId="77777777" w:rsidTr="00BD6302">
        <w:tc>
          <w:tcPr>
            <w:tcW w:w="1701" w:type="dxa"/>
          </w:tcPr>
          <w:p w14:paraId="244716E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5</w:t>
            </w:r>
          </w:p>
        </w:tc>
        <w:tc>
          <w:tcPr>
            <w:tcW w:w="8426" w:type="dxa"/>
          </w:tcPr>
          <w:p w14:paraId="56473DAA"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w:t>
            </w:r>
          </w:p>
        </w:tc>
      </w:tr>
      <w:tr w:rsidR="0006104A" w:rsidRPr="0006104A" w14:paraId="46C00C90" w14:textId="77777777" w:rsidTr="00BD6302">
        <w:tc>
          <w:tcPr>
            <w:tcW w:w="1701" w:type="dxa"/>
          </w:tcPr>
          <w:p w14:paraId="03ACD07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6</w:t>
            </w:r>
          </w:p>
        </w:tc>
        <w:tc>
          <w:tcPr>
            <w:tcW w:w="8426" w:type="dxa"/>
          </w:tcPr>
          <w:p w14:paraId="17C6F55F"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06104A" w:rsidRPr="0006104A" w14:paraId="666CE328" w14:textId="77777777" w:rsidTr="00BD6302">
        <w:tc>
          <w:tcPr>
            <w:tcW w:w="1701" w:type="dxa"/>
          </w:tcPr>
          <w:p w14:paraId="50AEBBF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7</w:t>
            </w:r>
          </w:p>
        </w:tc>
        <w:tc>
          <w:tcPr>
            <w:tcW w:w="8426" w:type="dxa"/>
          </w:tcPr>
          <w:p w14:paraId="5A6EC44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умения составлять уравнения химических реакций и раскрывать их сущность:</w:t>
            </w:r>
          </w:p>
        </w:tc>
      </w:tr>
      <w:tr w:rsidR="0006104A" w:rsidRPr="0006104A" w14:paraId="45A459F1" w14:textId="77777777" w:rsidTr="00BD6302">
        <w:tc>
          <w:tcPr>
            <w:tcW w:w="1701" w:type="dxa"/>
          </w:tcPr>
          <w:p w14:paraId="7A537009"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7.1</w:t>
            </w:r>
          </w:p>
        </w:tc>
        <w:tc>
          <w:tcPr>
            <w:tcW w:w="8426" w:type="dxa"/>
          </w:tcPr>
          <w:p w14:paraId="6DFE08CC"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окислительно-восстановительных реакций посредством составления электронного баланса этих реакций</w:t>
            </w:r>
          </w:p>
        </w:tc>
      </w:tr>
      <w:tr w:rsidR="0006104A" w:rsidRPr="0006104A" w14:paraId="1F613176" w14:textId="77777777" w:rsidTr="00BD6302">
        <w:tc>
          <w:tcPr>
            <w:tcW w:w="1701" w:type="dxa"/>
          </w:tcPr>
          <w:p w14:paraId="4D1B58A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7.2</w:t>
            </w:r>
          </w:p>
        </w:tc>
        <w:tc>
          <w:tcPr>
            <w:tcW w:w="8426" w:type="dxa"/>
          </w:tcPr>
          <w:p w14:paraId="2D25D4CB"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06104A" w:rsidRPr="0006104A" w14:paraId="7D35FA50" w14:textId="77777777" w:rsidTr="00BD6302">
        <w:tc>
          <w:tcPr>
            <w:tcW w:w="1701" w:type="dxa"/>
          </w:tcPr>
          <w:p w14:paraId="6EB33ACE"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7.3</w:t>
            </w:r>
          </w:p>
        </w:tc>
        <w:tc>
          <w:tcPr>
            <w:tcW w:w="8426" w:type="dxa"/>
          </w:tcPr>
          <w:p w14:paraId="6CE3E0DA"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реакций гидролиза, реакций комплексообразования (на примере гидроксокомплексов цинка и алюминия)</w:t>
            </w:r>
          </w:p>
        </w:tc>
      </w:tr>
      <w:tr w:rsidR="0006104A" w:rsidRPr="0006104A" w14:paraId="2C870020" w14:textId="77777777" w:rsidTr="00BD6302">
        <w:tc>
          <w:tcPr>
            <w:tcW w:w="1701" w:type="dxa"/>
          </w:tcPr>
          <w:p w14:paraId="1AD0B74A"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8</w:t>
            </w:r>
          </w:p>
        </w:tc>
        <w:tc>
          <w:tcPr>
            <w:tcW w:w="8426" w:type="dxa"/>
          </w:tcPr>
          <w:p w14:paraId="54145ED5"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умения подтверждать:</w:t>
            </w:r>
          </w:p>
        </w:tc>
      </w:tr>
      <w:tr w:rsidR="0006104A" w:rsidRPr="0006104A" w14:paraId="33E6FC44" w14:textId="77777777" w:rsidTr="00BD6302">
        <w:tc>
          <w:tcPr>
            <w:tcW w:w="1701" w:type="dxa"/>
          </w:tcPr>
          <w:p w14:paraId="521C90EF"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8.1</w:t>
            </w:r>
          </w:p>
        </w:tc>
        <w:tc>
          <w:tcPr>
            <w:tcW w:w="8426" w:type="dxa"/>
          </w:tcPr>
          <w:p w14:paraId="2CF0FB57"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на конкретных примерах характер зависимости реакционной способности органических соединений от кратности и типа ковалентной связи (</w:t>
            </w:r>
            <w:r w:rsidRPr="0006104A">
              <w:rPr>
                <w:rFonts w:ascii="Times New Roman" w:eastAsiaTheme="minorEastAsia" w:hAnsi="Times New Roman"/>
                <w:noProof/>
                <w:position w:val="-1"/>
                <w:sz w:val="24"/>
              </w:rPr>
              <w:drawing>
                <wp:inline distT="0" distB="0" distL="0" distR="0" wp14:anchorId="4F97259E" wp14:editId="748AF2B1">
                  <wp:extent cx="217170" cy="171450"/>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06104A">
              <w:rPr>
                <w:rFonts w:ascii="Times New Roman" w:eastAsiaTheme="minorEastAsia" w:hAnsi="Times New Roman"/>
                <w:sz w:val="24"/>
              </w:rPr>
              <w:t xml:space="preserve"> и </w:t>
            </w:r>
            <w:r w:rsidRPr="0006104A">
              <w:rPr>
                <w:rFonts w:ascii="Times New Roman" w:eastAsiaTheme="minorEastAsia" w:hAnsi="Times New Roman"/>
                <w:noProof/>
                <w:position w:val="-1"/>
                <w:sz w:val="24"/>
              </w:rPr>
              <w:drawing>
                <wp:inline distT="0" distB="0" distL="0" distR="0" wp14:anchorId="118D5768" wp14:editId="765EE1DB">
                  <wp:extent cx="628650" cy="17145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06104A">
              <w:rPr>
                <w:rFonts w:ascii="Times New Roman" w:eastAsiaTheme="minorEastAsia" w:hAnsi="Times New Roman"/>
                <w:sz w:val="24"/>
              </w:rPr>
              <w:t>), взаимного влияния атомов и групп атомов в молекулах, а также от особенностей реализации различных механизмов протекания реакций</w:t>
            </w:r>
          </w:p>
        </w:tc>
      </w:tr>
      <w:tr w:rsidR="0006104A" w:rsidRPr="0006104A" w14:paraId="1BD2EBCF" w14:textId="77777777" w:rsidTr="00BD6302">
        <w:tc>
          <w:tcPr>
            <w:tcW w:w="1701" w:type="dxa"/>
          </w:tcPr>
          <w:p w14:paraId="3F68975E"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8.2</w:t>
            </w:r>
          </w:p>
        </w:tc>
        <w:tc>
          <w:tcPr>
            <w:tcW w:w="8426" w:type="dxa"/>
          </w:tcPr>
          <w:p w14:paraId="2A83C2BF"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характерные химические свойства веществ соответствующими экспериментами и записями уравнений химических реакций</w:t>
            </w:r>
          </w:p>
        </w:tc>
      </w:tr>
      <w:tr w:rsidR="0006104A" w:rsidRPr="0006104A" w14:paraId="199C47A9" w14:textId="77777777" w:rsidTr="00BD6302">
        <w:tc>
          <w:tcPr>
            <w:tcW w:w="1701" w:type="dxa"/>
          </w:tcPr>
          <w:p w14:paraId="05AD368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9</w:t>
            </w:r>
          </w:p>
        </w:tc>
        <w:tc>
          <w:tcPr>
            <w:tcW w:w="8426" w:type="dxa"/>
          </w:tcPr>
          <w:p w14:paraId="6112643C"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 xml:space="preserve">Сформированность умения характеризовать состав и важнейшие свойства веществ, принадлежащих к определенным классам и группам соединений </w:t>
            </w:r>
            <w:r w:rsidRPr="0006104A">
              <w:rPr>
                <w:rFonts w:ascii="Times New Roman" w:eastAsiaTheme="minorEastAsia" w:hAnsi="Times New Roman"/>
                <w:sz w:val="24"/>
              </w:rPr>
              <w:lastRenderedPageBreak/>
              <w:t>(простые вещества, оксиды, гидроксиды, соли; углеводороды, простые эфиры, спирты, фенолы, альдегиды, кетоны, карбоновые кислоты, сложные эфиры, жиры, углеводы, амины, аминокислоты, белки)</w:t>
            </w:r>
          </w:p>
        </w:tc>
      </w:tr>
      <w:tr w:rsidR="0006104A" w:rsidRPr="0006104A" w14:paraId="4527999E" w14:textId="77777777" w:rsidTr="00BD6302">
        <w:tc>
          <w:tcPr>
            <w:tcW w:w="1701" w:type="dxa"/>
          </w:tcPr>
          <w:p w14:paraId="1B75ED85"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lastRenderedPageBreak/>
              <w:t>10</w:t>
            </w:r>
          </w:p>
        </w:tc>
        <w:tc>
          <w:tcPr>
            <w:tcW w:w="8426" w:type="dxa"/>
          </w:tcPr>
          <w:p w14:paraId="1625D9F7"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06104A" w:rsidRPr="0006104A" w14:paraId="6F8774EE" w14:textId="77777777" w:rsidTr="00BD6302">
        <w:tc>
          <w:tcPr>
            <w:tcW w:w="1701" w:type="dxa"/>
          </w:tcPr>
          <w:p w14:paraId="1B3D27C7"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10.1</w:t>
            </w:r>
          </w:p>
        </w:tc>
        <w:tc>
          <w:tcPr>
            <w:tcW w:w="8426" w:type="dxa"/>
          </w:tcPr>
          <w:p w14:paraId="142BCDEB"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06104A" w:rsidRPr="0006104A" w14:paraId="31ABE4D0" w14:textId="77777777" w:rsidTr="00BD6302">
        <w:tc>
          <w:tcPr>
            <w:tcW w:w="1701" w:type="dxa"/>
          </w:tcPr>
          <w:p w14:paraId="3A9DB005"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10.2</w:t>
            </w:r>
          </w:p>
        </w:tc>
        <w:tc>
          <w:tcPr>
            <w:tcW w:w="8426" w:type="dxa"/>
          </w:tcPr>
          <w:p w14:paraId="4E767679"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массовой или объемной доли, выхода продукта реакции</w:t>
            </w:r>
          </w:p>
        </w:tc>
      </w:tr>
      <w:tr w:rsidR="0006104A" w:rsidRPr="0006104A" w14:paraId="08A5EA65" w14:textId="77777777" w:rsidTr="00BD6302">
        <w:tc>
          <w:tcPr>
            <w:tcW w:w="1701" w:type="dxa"/>
          </w:tcPr>
          <w:p w14:paraId="2A75C5C6"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10.3</w:t>
            </w:r>
          </w:p>
        </w:tc>
        <w:tc>
          <w:tcPr>
            <w:tcW w:w="8426" w:type="dxa"/>
          </w:tcPr>
          <w:p w14:paraId="0330F7FA"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теплового эффекта реакций</w:t>
            </w:r>
          </w:p>
        </w:tc>
      </w:tr>
      <w:tr w:rsidR="0006104A" w:rsidRPr="0006104A" w14:paraId="0DE98029" w14:textId="77777777" w:rsidTr="00BD6302">
        <w:tc>
          <w:tcPr>
            <w:tcW w:w="1701" w:type="dxa"/>
          </w:tcPr>
          <w:p w14:paraId="601DDD7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10.4</w:t>
            </w:r>
          </w:p>
        </w:tc>
        <w:tc>
          <w:tcPr>
            <w:tcW w:w="8426" w:type="dxa"/>
          </w:tcPr>
          <w:p w14:paraId="74C6E91A"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объемных отношений газов</w:t>
            </w:r>
          </w:p>
        </w:tc>
      </w:tr>
      <w:tr w:rsidR="0006104A" w:rsidRPr="0006104A" w14:paraId="3F6B2E59" w14:textId="77777777" w:rsidTr="00BD6302">
        <w:tc>
          <w:tcPr>
            <w:tcW w:w="1701" w:type="dxa"/>
          </w:tcPr>
          <w:p w14:paraId="51E66628"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10.5</w:t>
            </w:r>
          </w:p>
        </w:tc>
        <w:tc>
          <w:tcPr>
            <w:tcW w:w="8426" w:type="dxa"/>
          </w:tcPr>
          <w:p w14:paraId="0EE9EE64"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по нахождению химической формулы вещества</w:t>
            </w:r>
          </w:p>
        </w:tc>
      </w:tr>
      <w:tr w:rsidR="0006104A" w:rsidRPr="0006104A" w14:paraId="11939FBE" w14:textId="77777777" w:rsidTr="00BD6302">
        <w:tc>
          <w:tcPr>
            <w:tcW w:w="1701" w:type="dxa"/>
          </w:tcPr>
          <w:p w14:paraId="0DDDD2C5"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11</w:t>
            </w:r>
          </w:p>
        </w:tc>
        <w:tc>
          <w:tcPr>
            <w:tcW w:w="8426" w:type="dxa"/>
          </w:tcPr>
          <w:p w14:paraId="11EB792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06104A" w:rsidRPr="0006104A" w14:paraId="0744AAFA" w14:textId="77777777" w:rsidTr="00BD6302">
        <w:tc>
          <w:tcPr>
            <w:tcW w:w="1701" w:type="dxa"/>
          </w:tcPr>
          <w:p w14:paraId="6763F5F1"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12</w:t>
            </w:r>
          </w:p>
        </w:tc>
        <w:tc>
          <w:tcPr>
            <w:tcW w:w="8426" w:type="dxa"/>
          </w:tcPr>
          <w:p w14:paraId="00DF080E"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06104A" w:rsidRPr="0006104A" w14:paraId="15D664B9" w14:textId="77777777" w:rsidTr="00BD6302">
        <w:tc>
          <w:tcPr>
            <w:tcW w:w="1701" w:type="dxa"/>
          </w:tcPr>
          <w:p w14:paraId="705FDA89"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13</w:t>
            </w:r>
          </w:p>
        </w:tc>
        <w:tc>
          <w:tcPr>
            <w:tcW w:w="8426" w:type="dxa"/>
          </w:tcPr>
          <w:p w14:paraId="284FBB6F"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06104A" w:rsidRPr="0006104A" w14:paraId="771131FB" w14:textId="77777777" w:rsidTr="00BD6302">
        <w:tc>
          <w:tcPr>
            <w:tcW w:w="1701" w:type="dxa"/>
          </w:tcPr>
          <w:p w14:paraId="5CE2C70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14</w:t>
            </w:r>
          </w:p>
        </w:tc>
        <w:tc>
          <w:tcPr>
            <w:tcW w:w="8426" w:type="dxa"/>
          </w:tcPr>
          <w:p w14:paraId="02FB2042"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06104A" w:rsidRPr="0006104A" w14:paraId="54218A5C" w14:textId="77777777" w:rsidTr="00BD6302">
        <w:tc>
          <w:tcPr>
            <w:tcW w:w="1701" w:type="dxa"/>
          </w:tcPr>
          <w:p w14:paraId="69B75841"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15</w:t>
            </w:r>
          </w:p>
        </w:tc>
        <w:tc>
          <w:tcPr>
            <w:tcW w:w="8426" w:type="dxa"/>
          </w:tcPr>
          <w:p w14:paraId="39C19FF0"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 xml:space="preserve">Сформированность умения прогнозировать, анализировать и оценивать информацию с позиций экологической безопасности последствий бытовой и </w:t>
            </w:r>
            <w:r w:rsidRPr="0006104A">
              <w:rPr>
                <w:rFonts w:ascii="Times New Roman" w:eastAsiaTheme="minorEastAsia" w:hAnsi="Times New Roman"/>
                <w:sz w:val="24"/>
              </w:rPr>
              <w:lastRenderedPageBreak/>
              <w:t>производственной деятельности человека, связанной с переработкой веществ; 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14:paraId="62CB2D94" w14:textId="77777777" w:rsidR="0006104A" w:rsidRPr="0006104A" w:rsidRDefault="0006104A" w:rsidP="00BD6302">
      <w:pPr>
        <w:widowControl w:val="0"/>
        <w:autoSpaceDE w:val="0"/>
        <w:autoSpaceDN w:val="0"/>
        <w:spacing w:after="0" w:line="240" w:lineRule="auto"/>
        <w:jc w:val="both"/>
        <w:rPr>
          <w:rFonts w:ascii="Times New Roman" w:eastAsiaTheme="minorEastAsia" w:hAnsi="Times New Roman"/>
          <w:sz w:val="24"/>
        </w:rPr>
      </w:pPr>
    </w:p>
    <w:p w14:paraId="27A072D0" w14:textId="77777777" w:rsidR="0006104A" w:rsidRPr="0006104A" w:rsidRDefault="0006104A" w:rsidP="0006104A">
      <w:pPr>
        <w:widowControl w:val="0"/>
        <w:autoSpaceDE w:val="0"/>
        <w:autoSpaceDN w:val="0"/>
        <w:spacing w:after="0" w:line="240" w:lineRule="auto"/>
        <w:jc w:val="center"/>
        <w:rPr>
          <w:rFonts w:ascii="Times New Roman" w:eastAsiaTheme="minorEastAsia" w:hAnsi="Times New Roman"/>
          <w:sz w:val="24"/>
        </w:rPr>
      </w:pPr>
      <w:r w:rsidRPr="0006104A">
        <w:rPr>
          <w:rFonts w:ascii="Times New Roman" w:eastAsiaTheme="minorEastAsia" w:hAnsi="Times New Roman"/>
          <w:sz w:val="24"/>
        </w:rPr>
        <w:t>Перечень элементов содержания, проверяемых на ЕГЭ по химии</w:t>
      </w:r>
    </w:p>
    <w:p w14:paraId="51616C8E" w14:textId="77777777" w:rsidR="0006104A" w:rsidRPr="0006104A" w:rsidRDefault="0006104A" w:rsidP="0006104A">
      <w:pPr>
        <w:widowControl w:val="0"/>
        <w:autoSpaceDE w:val="0"/>
        <w:autoSpaceDN w:val="0"/>
        <w:spacing w:after="0" w:line="240" w:lineRule="auto"/>
        <w:ind w:firstLine="540"/>
        <w:jc w:val="both"/>
        <w:rPr>
          <w:rFonts w:ascii="Times New Roman" w:eastAsiaTheme="minorEastAsia" w:hAnsi="Times New Roman"/>
          <w:sz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06104A" w:rsidRPr="0006104A" w14:paraId="34ADF8E8" w14:textId="77777777" w:rsidTr="00BD6302">
        <w:tc>
          <w:tcPr>
            <w:tcW w:w="1077" w:type="dxa"/>
          </w:tcPr>
          <w:p w14:paraId="218E5902"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Код</w:t>
            </w:r>
          </w:p>
        </w:tc>
        <w:tc>
          <w:tcPr>
            <w:tcW w:w="9050" w:type="dxa"/>
          </w:tcPr>
          <w:p w14:paraId="6CF957E6"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Проверяемый элемент содержания</w:t>
            </w:r>
          </w:p>
        </w:tc>
      </w:tr>
      <w:tr w:rsidR="0006104A" w:rsidRPr="0006104A" w14:paraId="54D5E737" w14:textId="77777777" w:rsidTr="00BD6302">
        <w:tc>
          <w:tcPr>
            <w:tcW w:w="1077" w:type="dxa"/>
          </w:tcPr>
          <w:p w14:paraId="1132BAEB"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w:t>
            </w:r>
          </w:p>
        </w:tc>
        <w:tc>
          <w:tcPr>
            <w:tcW w:w="9050" w:type="dxa"/>
          </w:tcPr>
          <w:p w14:paraId="62398CA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Теоретические основы химии</w:t>
            </w:r>
          </w:p>
        </w:tc>
      </w:tr>
      <w:tr w:rsidR="0006104A" w:rsidRPr="0006104A" w14:paraId="48B00DB7" w14:textId="77777777" w:rsidTr="00BD6302">
        <w:tc>
          <w:tcPr>
            <w:tcW w:w="1077" w:type="dxa"/>
          </w:tcPr>
          <w:p w14:paraId="2D140F2F"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1.1</w:t>
            </w:r>
          </w:p>
        </w:tc>
        <w:tc>
          <w:tcPr>
            <w:tcW w:w="9050" w:type="dxa"/>
          </w:tcPr>
          <w:p w14:paraId="75974E9F"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06104A" w:rsidRPr="0006104A" w14:paraId="0E26BCC4" w14:textId="77777777" w:rsidTr="00BD6302">
        <w:tc>
          <w:tcPr>
            <w:tcW w:w="1077" w:type="dxa"/>
          </w:tcPr>
          <w:p w14:paraId="250B0B4F"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1.2</w:t>
            </w:r>
          </w:p>
        </w:tc>
        <w:tc>
          <w:tcPr>
            <w:tcW w:w="9050" w:type="dxa"/>
          </w:tcPr>
          <w:p w14:paraId="33BDA9C5"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06104A" w:rsidRPr="0006104A" w14:paraId="57B05D06" w14:textId="77777777" w:rsidTr="00BD6302">
        <w:tc>
          <w:tcPr>
            <w:tcW w:w="1077" w:type="dxa"/>
          </w:tcPr>
          <w:p w14:paraId="7F2468A4"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1.3</w:t>
            </w:r>
          </w:p>
        </w:tc>
        <w:tc>
          <w:tcPr>
            <w:tcW w:w="9050" w:type="dxa"/>
          </w:tcPr>
          <w:p w14:paraId="32CF59AF"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Валентность. Электроотрицательность. Степень окисления</w:t>
            </w:r>
          </w:p>
        </w:tc>
      </w:tr>
      <w:tr w:rsidR="0006104A" w:rsidRPr="0006104A" w14:paraId="704076D9" w14:textId="77777777" w:rsidTr="00BD6302">
        <w:tc>
          <w:tcPr>
            <w:tcW w:w="1077" w:type="dxa"/>
          </w:tcPr>
          <w:p w14:paraId="23ED8FD7"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1.4</w:t>
            </w:r>
          </w:p>
        </w:tc>
        <w:tc>
          <w:tcPr>
            <w:tcW w:w="9050" w:type="dxa"/>
          </w:tcPr>
          <w:p w14:paraId="6BB3EAB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06104A" w:rsidRPr="0006104A" w14:paraId="33A62311" w14:textId="77777777" w:rsidTr="00BD6302">
        <w:tc>
          <w:tcPr>
            <w:tcW w:w="1077" w:type="dxa"/>
          </w:tcPr>
          <w:p w14:paraId="741C5326"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1.5</w:t>
            </w:r>
          </w:p>
        </w:tc>
        <w:tc>
          <w:tcPr>
            <w:tcW w:w="9050" w:type="dxa"/>
          </w:tcPr>
          <w:p w14:paraId="7DAEBD6E"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Химическая реакция. Классификация химических реакций в неорганической и органической химии. Закон сохранения массы веществ</w:t>
            </w:r>
          </w:p>
        </w:tc>
      </w:tr>
      <w:tr w:rsidR="0006104A" w:rsidRPr="0006104A" w14:paraId="510069A2" w14:textId="77777777" w:rsidTr="00BD6302">
        <w:tc>
          <w:tcPr>
            <w:tcW w:w="1077" w:type="dxa"/>
          </w:tcPr>
          <w:p w14:paraId="079C11A1"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1.6</w:t>
            </w:r>
          </w:p>
        </w:tc>
        <w:tc>
          <w:tcPr>
            <w:tcW w:w="9050" w:type="dxa"/>
          </w:tcPr>
          <w:p w14:paraId="095D07C9"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Скорость реакции, ее зависимость от различных факторов</w:t>
            </w:r>
          </w:p>
        </w:tc>
      </w:tr>
      <w:tr w:rsidR="0006104A" w:rsidRPr="0006104A" w14:paraId="4E3207EE" w14:textId="77777777" w:rsidTr="00BD6302">
        <w:tc>
          <w:tcPr>
            <w:tcW w:w="1077" w:type="dxa"/>
          </w:tcPr>
          <w:p w14:paraId="17E14DDC"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1.7</w:t>
            </w:r>
          </w:p>
        </w:tc>
        <w:tc>
          <w:tcPr>
            <w:tcW w:w="9050" w:type="dxa"/>
          </w:tcPr>
          <w:p w14:paraId="3974BAE0"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Тепловые эффекты химических реакций. Термохимические уравнения</w:t>
            </w:r>
          </w:p>
        </w:tc>
      </w:tr>
      <w:tr w:rsidR="0006104A" w:rsidRPr="0006104A" w14:paraId="0AEFF2AC" w14:textId="77777777" w:rsidTr="00BD6302">
        <w:tc>
          <w:tcPr>
            <w:tcW w:w="1077" w:type="dxa"/>
          </w:tcPr>
          <w:p w14:paraId="70670628"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1.8</w:t>
            </w:r>
          </w:p>
        </w:tc>
        <w:tc>
          <w:tcPr>
            <w:tcW w:w="9050" w:type="dxa"/>
          </w:tcPr>
          <w:p w14:paraId="3B641E6C"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Обратимые реакции. Химическое равновесие. Факторы, влияющие на состояние химического равновесия. Принцип Ле Шателье</w:t>
            </w:r>
          </w:p>
        </w:tc>
      </w:tr>
      <w:tr w:rsidR="0006104A" w:rsidRPr="0006104A" w14:paraId="0E9BC8B5" w14:textId="77777777" w:rsidTr="00BD6302">
        <w:tc>
          <w:tcPr>
            <w:tcW w:w="1077" w:type="dxa"/>
          </w:tcPr>
          <w:p w14:paraId="323D775E"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1.9</w:t>
            </w:r>
          </w:p>
        </w:tc>
        <w:tc>
          <w:tcPr>
            <w:tcW w:w="9050" w:type="dxa"/>
          </w:tcPr>
          <w:p w14:paraId="7B19248A"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06104A" w:rsidRPr="0006104A" w14:paraId="1C43D884" w14:textId="77777777" w:rsidTr="00BD6302">
        <w:tc>
          <w:tcPr>
            <w:tcW w:w="1077" w:type="dxa"/>
          </w:tcPr>
          <w:p w14:paraId="096F83E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1.10</w:t>
            </w:r>
          </w:p>
        </w:tc>
        <w:tc>
          <w:tcPr>
            <w:tcW w:w="9050" w:type="dxa"/>
          </w:tcPr>
          <w:p w14:paraId="1624C91B"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Гидролиз солей. Ионное произведение воды. Водородный показатель (pH) раствора</w:t>
            </w:r>
          </w:p>
        </w:tc>
      </w:tr>
      <w:tr w:rsidR="0006104A" w:rsidRPr="0006104A" w14:paraId="0380AFDA" w14:textId="77777777" w:rsidTr="00BD6302">
        <w:tc>
          <w:tcPr>
            <w:tcW w:w="1077" w:type="dxa"/>
          </w:tcPr>
          <w:p w14:paraId="71D61345"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1.11</w:t>
            </w:r>
          </w:p>
        </w:tc>
        <w:tc>
          <w:tcPr>
            <w:tcW w:w="9050" w:type="dxa"/>
          </w:tcPr>
          <w:p w14:paraId="3CAE3DAB"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 xml:space="preserve">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w:t>
            </w:r>
            <w:r w:rsidRPr="0006104A">
              <w:rPr>
                <w:rFonts w:ascii="Times New Roman" w:eastAsiaTheme="minorEastAsia" w:hAnsi="Times New Roman"/>
                <w:sz w:val="24"/>
              </w:rPr>
              <w:lastRenderedPageBreak/>
              <w:t>Кристаллогидраты</w:t>
            </w:r>
          </w:p>
        </w:tc>
      </w:tr>
      <w:tr w:rsidR="0006104A" w:rsidRPr="0006104A" w14:paraId="77087D5A" w14:textId="77777777" w:rsidTr="00BD6302">
        <w:tc>
          <w:tcPr>
            <w:tcW w:w="1077" w:type="dxa"/>
          </w:tcPr>
          <w:p w14:paraId="7AE6F2CB"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lastRenderedPageBreak/>
              <w:t>1.12</w:t>
            </w:r>
          </w:p>
        </w:tc>
        <w:tc>
          <w:tcPr>
            <w:tcW w:w="9050" w:type="dxa"/>
          </w:tcPr>
          <w:p w14:paraId="08FD433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Окислительно-восстановительные реакции. Поведение веществ в средах с разным значением pH. Методы электронного баланса</w:t>
            </w:r>
          </w:p>
        </w:tc>
      </w:tr>
      <w:tr w:rsidR="0006104A" w:rsidRPr="0006104A" w14:paraId="6ED63D09" w14:textId="77777777" w:rsidTr="00BD6302">
        <w:tc>
          <w:tcPr>
            <w:tcW w:w="1077" w:type="dxa"/>
          </w:tcPr>
          <w:p w14:paraId="1BBDE6E0"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1.13</w:t>
            </w:r>
          </w:p>
        </w:tc>
        <w:tc>
          <w:tcPr>
            <w:tcW w:w="9050" w:type="dxa"/>
          </w:tcPr>
          <w:p w14:paraId="5F4ED88B"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Электролиз растворов и расплавов солей</w:t>
            </w:r>
          </w:p>
        </w:tc>
      </w:tr>
      <w:tr w:rsidR="0006104A" w:rsidRPr="0006104A" w14:paraId="5686F896" w14:textId="77777777" w:rsidTr="00BD6302">
        <w:tc>
          <w:tcPr>
            <w:tcW w:w="1077" w:type="dxa"/>
          </w:tcPr>
          <w:p w14:paraId="2BF07BBB"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w:t>
            </w:r>
          </w:p>
        </w:tc>
        <w:tc>
          <w:tcPr>
            <w:tcW w:w="9050" w:type="dxa"/>
          </w:tcPr>
          <w:p w14:paraId="43C7795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Основы неорганической химии</w:t>
            </w:r>
          </w:p>
        </w:tc>
      </w:tr>
      <w:tr w:rsidR="0006104A" w:rsidRPr="0006104A" w14:paraId="24C0ECD1" w14:textId="77777777" w:rsidTr="00BD6302">
        <w:tc>
          <w:tcPr>
            <w:tcW w:w="1077" w:type="dxa"/>
          </w:tcPr>
          <w:p w14:paraId="12FB879C"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2.1</w:t>
            </w:r>
          </w:p>
        </w:tc>
        <w:tc>
          <w:tcPr>
            <w:tcW w:w="9050" w:type="dxa"/>
          </w:tcPr>
          <w:p w14:paraId="568E1B7A"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Классификация неорганических соединений. Номенклатура неорганических веществ</w:t>
            </w:r>
          </w:p>
        </w:tc>
      </w:tr>
      <w:tr w:rsidR="0006104A" w:rsidRPr="0006104A" w14:paraId="3BDACDA4" w14:textId="77777777" w:rsidTr="00BD6302">
        <w:tc>
          <w:tcPr>
            <w:tcW w:w="1077" w:type="dxa"/>
          </w:tcPr>
          <w:p w14:paraId="1849CB12"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2.2</w:t>
            </w:r>
          </w:p>
        </w:tc>
        <w:tc>
          <w:tcPr>
            <w:tcW w:w="9050" w:type="dxa"/>
          </w:tcPr>
          <w:p w14:paraId="62002D6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06104A" w:rsidRPr="0006104A" w14:paraId="1A355C4B" w14:textId="77777777" w:rsidTr="00BD6302">
        <w:tc>
          <w:tcPr>
            <w:tcW w:w="1077" w:type="dxa"/>
          </w:tcPr>
          <w:p w14:paraId="540FE4C5"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2.3</w:t>
            </w:r>
          </w:p>
        </w:tc>
        <w:tc>
          <w:tcPr>
            <w:tcW w:w="9050" w:type="dxa"/>
          </w:tcPr>
          <w:p w14:paraId="00C82B64"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06104A" w:rsidRPr="0006104A" w14:paraId="6DF45644" w14:textId="77777777" w:rsidTr="00BD6302">
        <w:tc>
          <w:tcPr>
            <w:tcW w:w="1077" w:type="dxa"/>
          </w:tcPr>
          <w:p w14:paraId="0C226F3C"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2.4</w:t>
            </w:r>
          </w:p>
        </w:tc>
        <w:tc>
          <w:tcPr>
            <w:tcW w:w="9050" w:type="dxa"/>
          </w:tcPr>
          <w:p w14:paraId="20120270"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Генетическая связь неорганических веществ, принадлежащих к различным классам</w:t>
            </w:r>
          </w:p>
        </w:tc>
      </w:tr>
      <w:tr w:rsidR="0006104A" w:rsidRPr="0006104A" w14:paraId="2821A91D" w14:textId="77777777" w:rsidTr="00BD6302">
        <w:tc>
          <w:tcPr>
            <w:tcW w:w="1077" w:type="dxa"/>
          </w:tcPr>
          <w:p w14:paraId="519E7383"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2.5</w:t>
            </w:r>
          </w:p>
        </w:tc>
        <w:tc>
          <w:tcPr>
            <w:tcW w:w="9050" w:type="dxa"/>
          </w:tcPr>
          <w:p w14:paraId="46C2541D"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Идентификация неорганических соединений. Качественные реакции на неорганические вещества и ионы</w:t>
            </w:r>
          </w:p>
        </w:tc>
      </w:tr>
      <w:tr w:rsidR="0006104A" w:rsidRPr="0006104A" w14:paraId="7EAD5795" w14:textId="77777777" w:rsidTr="00BD6302">
        <w:tc>
          <w:tcPr>
            <w:tcW w:w="1077" w:type="dxa"/>
          </w:tcPr>
          <w:p w14:paraId="2E618970"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w:t>
            </w:r>
          </w:p>
        </w:tc>
        <w:tc>
          <w:tcPr>
            <w:tcW w:w="9050" w:type="dxa"/>
          </w:tcPr>
          <w:p w14:paraId="6EE26799"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Основы органической химии</w:t>
            </w:r>
          </w:p>
        </w:tc>
      </w:tr>
      <w:tr w:rsidR="0006104A" w:rsidRPr="0006104A" w14:paraId="101C460C" w14:textId="77777777" w:rsidTr="00BD6302">
        <w:tc>
          <w:tcPr>
            <w:tcW w:w="1077" w:type="dxa"/>
          </w:tcPr>
          <w:p w14:paraId="5B05EAD6"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3.1</w:t>
            </w:r>
          </w:p>
        </w:tc>
        <w:tc>
          <w:tcPr>
            <w:tcW w:w="9050" w:type="dxa"/>
          </w:tcPr>
          <w:p w14:paraId="0D0EE963"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sidRPr="0006104A">
              <w:rPr>
                <w:rFonts w:ascii="Times New Roman" w:eastAsiaTheme="minorEastAsia" w:hAnsi="Times New Roman"/>
                <w:noProof/>
                <w:position w:val="-1"/>
                <w:sz w:val="24"/>
              </w:rPr>
              <w:drawing>
                <wp:inline distT="0" distB="0" distL="0" distR="0" wp14:anchorId="310B8DCA" wp14:editId="234B4258">
                  <wp:extent cx="217170" cy="171450"/>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06104A">
              <w:rPr>
                <w:rFonts w:ascii="Times New Roman" w:eastAsiaTheme="minorEastAsia" w:hAnsi="Times New Roman"/>
                <w:sz w:val="24"/>
              </w:rPr>
              <w:t xml:space="preserve"> и </w:t>
            </w:r>
            <w:r w:rsidRPr="0006104A">
              <w:rPr>
                <w:rFonts w:ascii="Times New Roman" w:eastAsiaTheme="minorEastAsia" w:hAnsi="Times New Roman"/>
                <w:noProof/>
                <w:position w:val="-1"/>
                <w:sz w:val="24"/>
              </w:rPr>
              <w:drawing>
                <wp:inline distT="0" distB="0" distL="0" distR="0" wp14:anchorId="193CFA25" wp14:editId="53551E8E">
                  <wp:extent cx="628650" cy="171450"/>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06104A">
              <w:rPr>
                <w:rFonts w:ascii="Times New Roman" w:eastAsiaTheme="minorEastAsia" w:hAnsi="Times New Roman"/>
                <w:sz w:val="24"/>
              </w:rPr>
              <w:t>. sp</w:t>
            </w:r>
            <w:r w:rsidRPr="0006104A">
              <w:rPr>
                <w:rFonts w:ascii="Times New Roman" w:eastAsiaTheme="minorEastAsia" w:hAnsi="Times New Roman"/>
                <w:sz w:val="24"/>
                <w:vertAlign w:val="superscript"/>
              </w:rPr>
              <w:t>3</w:t>
            </w:r>
            <w:r w:rsidRPr="0006104A">
              <w:rPr>
                <w:rFonts w:ascii="Times New Roman" w:eastAsiaTheme="minorEastAsia" w:hAnsi="Times New Roman"/>
                <w:sz w:val="24"/>
              </w:rPr>
              <w:t>-, sp</w:t>
            </w:r>
            <w:r w:rsidRPr="0006104A">
              <w:rPr>
                <w:rFonts w:ascii="Times New Roman" w:eastAsiaTheme="minorEastAsia" w:hAnsi="Times New Roman"/>
                <w:sz w:val="24"/>
                <w:vertAlign w:val="superscript"/>
              </w:rPr>
              <w:t>2</w:t>
            </w:r>
            <w:r w:rsidRPr="0006104A">
              <w:rPr>
                <w:rFonts w:ascii="Times New Roman" w:eastAsiaTheme="minorEastAsia" w:hAnsi="Times New Roman"/>
                <w:sz w:val="24"/>
              </w:rPr>
              <w:t>-, sp-гибридизации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06104A" w:rsidRPr="0006104A" w14:paraId="4D0C1BAE" w14:textId="77777777" w:rsidTr="00BD6302">
        <w:tc>
          <w:tcPr>
            <w:tcW w:w="1077" w:type="dxa"/>
          </w:tcPr>
          <w:p w14:paraId="27B7EDF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3.2</w:t>
            </w:r>
          </w:p>
        </w:tc>
        <w:tc>
          <w:tcPr>
            <w:tcW w:w="9050" w:type="dxa"/>
          </w:tcPr>
          <w:p w14:paraId="5631BC2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Понятие о функциональной группе. Ориентационные эффекты заместителей</w:t>
            </w:r>
          </w:p>
        </w:tc>
      </w:tr>
      <w:tr w:rsidR="0006104A" w:rsidRPr="0006104A" w14:paraId="438CD1EF" w14:textId="77777777" w:rsidTr="00BD6302">
        <w:tc>
          <w:tcPr>
            <w:tcW w:w="1077" w:type="dxa"/>
          </w:tcPr>
          <w:p w14:paraId="648EB12F"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3.3</w:t>
            </w:r>
          </w:p>
        </w:tc>
        <w:tc>
          <w:tcPr>
            <w:tcW w:w="9050" w:type="dxa"/>
          </w:tcPr>
          <w:p w14:paraId="51304325"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06104A" w:rsidRPr="0006104A" w14:paraId="6383B39B" w14:textId="77777777" w:rsidTr="00BD6302">
        <w:tc>
          <w:tcPr>
            <w:tcW w:w="1077" w:type="dxa"/>
          </w:tcPr>
          <w:p w14:paraId="0C5EA275"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3.4</w:t>
            </w:r>
          </w:p>
        </w:tc>
        <w:tc>
          <w:tcPr>
            <w:tcW w:w="9050" w:type="dxa"/>
          </w:tcPr>
          <w:p w14:paraId="258B13CF"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Свободнорадикальный и ионный механизмы реакции. Понятие о нуклеофиле и электрофиле. Правило Марковникова. Правило Зайцева</w:t>
            </w:r>
          </w:p>
        </w:tc>
      </w:tr>
      <w:tr w:rsidR="0006104A" w:rsidRPr="0006104A" w14:paraId="4160D7EA" w14:textId="77777777" w:rsidTr="00BD6302">
        <w:tc>
          <w:tcPr>
            <w:tcW w:w="1077" w:type="dxa"/>
          </w:tcPr>
          <w:p w14:paraId="4E8E1F1E"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3.5</w:t>
            </w:r>
          </w:p>
        </w:tc>
        <w:tc>
          <w:tcPr>
            <w:tcW w:w="9050" w:type="dxa"/>
          </w:tcPr>
          <w:p w14:paraId="3D4CAB9F"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06104A" w:rsidRPr="0006104A" w14:paraId="09DAD93B" w14:textId="77777777" w:rsidTr="00BD6302">
        <w:tc>
          <w:tcPr>
            <w:tcW w:w="1077" w:type="dxa"/>
          </w:tcPr>
          <w:p w14:paraId="3B480E17"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3.6</w:t>
            </w:r>
          </w:p>
        </w:tc>
        <w:tc>
          <w:tcPr>
            <w:tcW w:w="9050" w:type="dxa"/>
          </w:tcPr>
          <w:p w14:paraId="56515947"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06104A" w:rsidRPr="0006104A" w14:paraId="51C37A9B" w14:textId="77777777" w:rsidTr="00BD6302">
        <w:tc>
          <w:tcPr>
            <w:tcW w:w="1077" w:type="dxa"/>
          </w:tcPr>
          <w:p w14:paraId="2BCC5725"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3.7</w:t>
            </w:r>
          </w:p>
        </w:tc>
        <w:tc>
          <w:tcPr>
            <w:tcW w:w="9050" w:type="dxa"/>
          </w:tcPr>
          <w:p w14:paraId="5937EE72"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 xml:space="preserve">Алкадиены. Химические свойства алкадиенов: реакции присоединения </w:t>
            </w:r>
            <w:r w:rsidRPr="0006104A">
              <w:rPr>
                <w:rFonts w:ascii="Times New Roman" w:eastAsiaTheme="minorEastAsia" w:hAnsi="Times New Roman"/>
                <w:sz w:val="24"/>
              </w:rPr>
              <w:lastRenderedPageBreak/>
              <w:t>(гидрирование, галогенирование), горения и полимеризации. Получение алкадиенов</w:t>
            </w:r>
          </w:p>
        </w:tc>
      </w:tr>
      <w:tr w:rsidR="0006104A" w:rsidRPr="0006104A" w14:paraId="42A147A9" w14:textId="77777777" w:rsidTr="00BD6302">
        <w:tc>
          <w:tcPr>
            <w:tcW w:w="1077" w:type="dxa"/>
          </w:tcPr>
          <w:p w14:paraId="53437B6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lastRenderedPageBreak/>
              <w:t>3.8</w:t>
            </w:r>
          </w:p>
        </w:tc>
        <w:tc>
          <w:tcPr>
            <w:tcW w:w="9050" w:type="dxa"/>
          </w:tcPr>
          <w:p w14:paraId="5EE2ECBF"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06104A" w:rsidRPr="0006104A" w14:paraId="570BA79D" w14:textId="77777777" w:rsidTr="00BD6302">
        <w:tc>
          <w:tcPr>
            <w:tcW w:w="1077" w:type="dxa"/>
          </w:tcPr>
          <w:p w14:paraId="4046E3EE"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3.9</w:t>
            </w:r>
          </w:p>
        </w:tc>
        <w:tc>
          <w:tcPr>
            <w:tcW w:w="9050" w:type="dxa"/>
          </w:tcPr>
          <w:p w14:paraId="7AA2EA83"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06104A" w:rsidRPr="0006104A" w14:paraId="2A6FD4D7" w14:textId="77777777" w:rsidTr="00BD6302">
        <w:tc>
          <w:tcPr>
            <w:tcW w:w="1077" w:type="dxa"/>
          </w:tcPr>
          <w:p w14:paraId="752A0DF8"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3.10</w:t>
            </w:r>
          </w:p>
        </w:tc>
        <w:tc>
          <w:tcPr>
            <w:tcW w:w="9050" w:type="dxa"/>
          </w:tcPr>
          <w:p w14:paraId="6966DE6C"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06104A" w:rsidRPr="0006104A" w14:paraId="1A09652B" w14:textId="77777777" w:rsidTr="00BD6302">
        <w:tc>
          <w:tcPr>
            <w:tcW w:w="1077" w:type="dxa"/>
          </w:tcPr>
          <w:p w14:paraId="1F44FC65"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3.11</w:t>
            </w:r>
          </w:p>
        </w:tc>
        <w:tc>
          <w:tcPr>
            <w:tcW w:w="9050" w:type="dxa"/>
          </w:tcPr>
          <w:p w14:paraId="349382B0"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Фенол. Химические свойства фенола (реакции с натрием, гидроксидом натрия, бромом). Получение фенола</w:t>
            </w:r>
          </w:p>
        </w:tc>
      </w:tr>
      <w:tr w:rsidR="0006104A" w:rsidRPr="0006104A" w14:paraId="78B3DF18" w14:textId="77777777" w:rsidTr="00BD6302">
        <w:tc>
          <w:tcPr>
            <w:tcW w:w="1077" w:type="dxa"/>
          </w:tcPr>
          <w:p w14:paraId="757AE42E"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3.12</w:t>
            </w:r>
          </w:p>
        </w:tc>
        <w:tc>
          <w:tcPr>
            <w:tcW w:w="9050" w:type="dxa"/>
          </w:tcPr>
          <w:p w14:paraId="0690B672"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06104A" w:rsidRPr="0006104A" w14:paraId="650408B4" w14:textId="77777777" w:rsidTr="00BD6302">
        <w:tc>
          <w:tcPr>
            <w:tcW w:w="1077" w:type="dxa"/>
          </w:tcPr>
          <w:p w14:paraId="278297F4"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3.13</w:t>
            </w:r>
          </w:p>
        </w:tc>
        <w:tc>
          <w:tcPr>
            <w:tcW w:w="9050" w:type="dxa"/>
          </w:tcPr>
          <w:p w14:paraId="580C2569"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06104A" w:rsidRPr="0006104A" w14:paraId="5245732F" w14:textId="77777777" w:rsidTr="00BD6302">
        <w:tc>
          <w:tcPr>
            <w:tcW w:w="1077" w:type="dxa"/>
          </w:tcPr>
          <w:p w14:paraId="66CEE03E"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3.14</w:t>
            </w:r>
          </w:p>
        </w:tc>
        <w:tc>
          <w:tcPr>
            <w:tcW w:w="9050" w:type="dxa"/>
          </w:tcPr>
          <w:p w14:paraId="297D983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sidRPr="0006104A">
              <w:rPr>
                <w:rFonts w:ascii="Times New Roman" w:eastAsiaTheme="minorEastAsia" w:hAnsi="Times New Roman"/>
                <w:noProof/>
                <w:position w:val="-5"/>
                <w:sz w:val="24"/>
              </w:rPr>
              <w:drawing>
                <wp:inline distT="0" distB="0" distL="0" distR="0" wp14:anchorId="03820182" wp14:editId="2D809C7D">
                  <wp:extent cx="514350" cy="217170"/>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06104A">
              <w:rPr>
                <w:rFonts w:ascii="Times New Roman" w:eastAsiaTheme="minorEastAsia" w:hAnsi="Times New Roman"/>
                <w:sz w:val="24"/>
              </w:rPr>
              <w:t xml:space="preserve"> как соли высших карбоновых кислот</w:t>
            </w:r>
          </w:p>
        </w:tc>
      </w:tr>
      <w:tr w:rsidR="0006104A" w:rsidRPr="0006104A" w14:paraId="4EADBA68" w14:textId="77777777" w:rsidTr="00BD6302">
        <w:tc>
          <w:tcPr>
            <w:tcW w:w="1077" w:type="dxa"/>
          </w:tcPr>
          <w:p w14:paraId="4D60BFEB"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3.15</w:t>
            </w:r>
          </w:p>
        </w:tc>
        <w:tc>
          <w:tcPr>
            <w:tcW w:w="9050" w:type="dxa"/>
          </w:tcPr>
          <w:p w14:paraId="13AF7F27"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 xml:space="preserve">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w:t>
            </w:r>
            <w:r w:rsidRPr="0006104A">
              <w:rPr>
                <w:rFonts w:ascii="Times New Roman" w:eastAsiaTheme="minorEastAsia" w:hAnsi="Times New Roman"/>
                <w:sz w:val="24"/>
              </w:rPr>
              <w:lastRenderedPageBreak/>
              <w:t>эфиров целлюлозы. Понятие об искусственных волокнах (вискоза, ацетатный шелк)</w:t>
            </w:r>
          </w:p>
        </w:tc>
      </w:tr>
      <w:tr w:rsidR="0006104A" w:rsidRPr="0006104A" w14:paraId="43CEBCCF" w14:textId="77777777" w:rsidTr="00BD6302">
        <w:tc>
          <w:tcPr>
            <w:tcW w:w="1077" w:type="dxa"/>
          </w:tcPr>
          <w:p w14:paraId="79D50D4E"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lastRenderedPageBreak/>
              <w:t>3.16</w:t>
            </w:r>
          </w:p>
        </w:tc>
        <w:tc>
          <w:tcPr>
            <w:tcW w:w="9050" w:type="dxa"/>
          </w:tcPr>
          <w:p w14:paraId="7D6C6E41"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06104A" w:rsidRPr="0006104A" w14:paraId="2101090F" w14:textId="77777777" w:rsidTr="00BD6302">
        <w:tc>
          <w:tcPr>
            <w:tcW w:w="1077" w:type="dxa"/>
          </w:tcPr>
          <w:p w14:paraId="6D2E1B27"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3.17</w:t>
            </w:r>
          </w:p>
        </w:tc>
        <w:tc>
          <w:tcPr>
            <w:tcW w:w="9050" w:type="dxa"/>
          </w:tcPr>
          <w:p w14:paraId="1CD48BB9"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06104A" w:rsidRPr="0006104A" w14:paraId="356A5D81" w14:textId="77777777" w:rsidTr="00BD6302">
        <w:tc>
          <w:tcPr>
            <w:tcW w:w="1077" w:type="dxa"/>
          </w:tcPr>
          <w:p w14:paraId="3FC5378D"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3.18</w:t>
            </w:r>
          </w:p>
        </w:tc>
        <w:tc>
          <w:tcPr>
            <w:tcW w:w="9050" w:type="dxa"/>
          </w:tcPr>
          <w:p w14:paraId="0BF0F16B"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06104A" w:rsidRPr="0006104A" w14:paraId="021978E3" w14:textId="77777777" w:rsidTr="00BD6302">
        <w:tc>
          <w:tcPr>
            <w:tcW w:w="1077" w:type="dxa"/>
          </w:tcPr>
          <w:p w14:paraId="4C91EA37"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3.19</w:t>
            </w:r>
          </w:p>
        </w:tc>
        <w:tc>
          <w:tcPr>
            <w:tcW w:w="9050" w:type="dxa"/>
          </w:tcPr>
          <w:p w14:paraId="14D31D58"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Идентификация органических соединений. Решение экспериментальных задач на распознавание органических веществ</w:t>
            </w:r>
          </w:p>
        </w:tc>
      </w:tr>
      <w:tr w:rsidR="0006104A" w:rsidRPr="0006104A" w14:paraId="1AD7827E" w14:textId="77777777" w:rsidTr="00BD6302">
        <w:tc>
          <w:tcPr>
            <w:tcW w:w="1077" w:type="dxa"/>
          </w:tcPr>
          <w:p w14:paraId="263F4D9F"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3.20</w:t>
            </w:r>
          </w:p>
        </w:tc>
        <w:tc>
          <w:tcPr>
            <w:tcW w:w="9050" w:type="dxa"/>
          </w:tcPr>
          <w:p w14:paraId="6591863B"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Генетическая связь между классами органических соединений</w:t>
            </w:r>
          </w:p>
        </w:tc>
      </w:tr>
      <w:tr w:rsidR="0006104A" w:rsidRPr="0006104A" w14:paraId="7B9E0744" w14:textId="77777777" w:rsidTr="00BD6302">
        <w:tc>
          <w:tcPr>
            <w:tcW w:w="1077" w:type="dxa"/>
          </w:tcPr>
          <w:p w14:paraId="58B5D551"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4</w:t>
            </w:r>
          </w:p>
        </w:tc>
        <w:tc>
          <w:tcPr>
            <w:tcW w:w="9050" w:type="dxa"/>
          </w:tcPr>
          <w:p w14:paraId="52C57172"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Химия и жизнь</w:t>
            </w:r>
          </w:p>
        </w:tc>
      </w:tr>
      <w:tr w:rsidR="0006104A" w:rsidRPr="0006104A" w14:paraId="07BDDEA0" w14:textId="77777777" w:rsidTr="00BD6302">
        <w:tc>
          <w:tcPr>
            <w:tcW w:w="1077" w:type="dxa"/>
          </w:tcPr>
          <w:p w14:paraId="7889A845"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4.1</w:t>
            </w:r>
          </w:p>
        </w:tc>
        <w:tc>
          <w:tcPr>
            <w:tcW w:w="9050" w:type="dxa"/>
          </w:tcPr>
          <w:p w14:paraId="540966E9"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Химия в повседневной жизни. Правила безопасной работы с едкими, горючими и токсичными веществами, средствами бытовой химии</w:t>
            </w:r>
          </w:p>
        </w:tc>
      </w:tr>
      <w:tr w:rsidR="0006104A" w:rsidRPr="0006104A" w14:paraId="2BD1F8DF" w14:textId="77777777" w:rsidTr="00BD6302">
        <w:tc>
          <w:tcPr>
            <w:tcW w:w="1077" w:type="dxa"/>
          </w:tcPr>
          <w:p w14:paraId="1A125BC5"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4.2</w:t>
            </w:r>
          </w:p>
        </w:tc>
        <w:tc>
          <w:tcPr>
            <w:tcW w:w="9050" w:type="dxa"/>
          </w:tcPr>
          <w:p w14:paraId="4D575E85"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06104A" w:rsidRPr="0006104A" w14:paraId="35EEEF61" w14:textId="77777777" w:rsidTr="00BD6302">
        <w:tc>
          <w:tcPr>
            <w:tcW w:w="1077" w:type="dxa"/>
          </w:tcPr>
          <w:p w14:paraId="314553B6"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4.3</w:t>
            </w:r>
          </w:p>
        </w:tc>
        <w:tc>
          <w:tcPr>
            <w:tcW w:w="9050" w:type="dxa"/>
          </w:tcPr>
          <w:p w14:paraId="4BA938A5"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06104A" w:rsidRPr="0006104A" w14:paraId="6033203D" w14:textId="77777777" w:rsidTr="00BD6302">
        <w:tc>
          <w:tcPr>
            <w:tcW w:w="1077" w:type="dxa"/>
          </w:tcPr>
          <w:p w14:paraId="2A62231F"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4.4</w:t>
            </w:r>
          </w:p>
        </w:tc>
        <w:tc>
          <w:tcPr>
            <w:tcW w:w="9050" w:type="dxa"/>
          </w:tcPr>
          <w:p w14:paraId="11EA2FA9"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06104A" w:rsidRPr="0006104A" w14:paraId="02869632" w14:textId="77777777" w:rsidTr="00BD6302">
        <w:tc>
          <w:tcPr>
            <w:tcW w:w="1077" w:type="dxa"/>
          </w:tcPr>
          <w:p w14:paraId="2468A6B1"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5</w:t>
            </w:r>
          </w:p>
        </w:tc>
        <w:tc>
          <w:tcPr>
            <w:tcW w:w="9050" w:type="dxa"/>
          </w:tcPr>
          <w:p w14:paraId="5DCFA8AB"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Типы расчетных задач</w:t>
            </w:r>
          </w:p>
        </w:tc>
      </w:tr>
      <w:tr w:rsidR="0006104A" w:rsidRPr="0006104A" w14:paraId="1894A327" w14:textId="77777777" w:rsidTr="00BD6302">
        <w:tc>
          <w:tcPr>
            <w:tcW w:w="1077" w:type="dxa"/>
          </w:tcPr>
          <w:p w14:paraId="003CA920"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5.1</w:t>
            </w:r>
          </w:p>
        </w:tc>
        <w:tc>
          <w:tcPr>
            <w:tcW w:w="9050" w:type="dxa"/>
          </w:tcPr>
          <w:p w14:paraId="3230E381"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Расчеты массы вещества или объема газов по известному количеству вещества, массе или объему одного из участвующих в реакции веществ</w:t>
            </w:r>
          </w:p>
        </w:tc>
      </w:tr>
      <w:tr w:rsidR="0006104A" w:rsidRPr="0006104A" w14:paraId="7F3EE6ED" w14:textId="77777777" w:rsidTr="00BD6302">
        <w:tc>
          <w:tcPr>
            <w:tcW w:w="1077" w:type="dxa"/>
          </w:tcPr>
          <w:p w14:paraId="1943C9D7"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5.2</w:t>
            </w:r>
          </w:p>
        </w:tc>
        <w:tc>
          <w:tcPr>
            <w:tcW w:w="9050" w:type="dxa"/>
          </w:tcPr>
          <w:p w14:paraId="58A2F932"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Расчеты теплового эффекта реакции</w:t>
            </w:r>
          </w:p>
        </w:tc>
      </w:tr>
      <w:tr w:rsidR="0006104A" w:rsidRPr="0006104A" w14:paraId="5B876AC7" w14:textId="77777777" w:rsidTr="00BD6302">
        <w:tc>
          <w:tcPr>
            <w:tcW w:w="1077" w:type="dxa"/>
          </w:tcPr>
          <w:p w14:paraId="2B2E044A"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5.3</w:t>
            </w:r>
          </w:p>
        </w:tc>
        <w:tc>
          <w:tcPr>
            <w:tcW w:w="9050" w:type="dxa"/>
          </w:tcPr>
          <w:p w14:paraId="1F675DD5"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Расчеты объемных отношений газов при химических реакциях</w:t>
            </w:r>
          </w:p>
        </w:tc>
      </w:tr>
      <w:tr w:rsidR="0006104A" w:rsidRPr="0006104A" w14:paraId="471692C9" w14:textId="77777777" w:rsidTr="00BD6302">
        <w:tc>
          <w:tcPr>
            <w:tcW w:w="1077" w:type="dxa"/>
          </w:tcPr>
          <w:p w14:paraId="7518292F"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5.4</w:t>
            </w:r>
          </w:p>
        </w:tc>
        <w:tc>
          <w:tcPr>
            <w:tcW w:w="9050" w:type="dxa"/>
          </w:tcPr>
          <w:p w14:paraId="3AF0E88F"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Расчеты массы (объема, количества вещества) продуктов реакции, если одно из веществ дано в избытке (имеет примеси)</w:t>
            </w:r>
          </w:p>
        </w:tc>
      </w:tr>
      <w:tr w:rsidR="0006104A" w:rsidRPr="0006104A" w14:paraId="595E62A8" w14:textId="77777777" w:rsidTr="00BD6302">
        <w:tc>
          <w:tcPr>
            <w:tcW w:w="1077" w:type="dxa"/>
          </w:tcPr>
          <w:p w14:paraId="480A04E2"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lastRenderedPageBreak/>
              <w:t>5.5</w:t>
            </w:r>
          </w:p>
        </w:tc>
        <w:tc>
          <w:tcPr>
            <w:tcW w:w="9050" w:type="dxa"/>
          </w:tcPr>
          <w:p w14:paraId="436A201A"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Расчеты массовой или объемной доли выхода продукта реакции от теоретически возможного</w:t>
            </w:r>
          </w:p>
        </w:tc>
      </w:tr>
      <w:tr w:rsidR="0006104A" w:rsidRPr="0006104A" w14:paraId="590B3926" w14:textId="77777777" w:rsidTr="00BD6302">
        <w:tc>
          <w:tcPr>
            <w:tcW w:w="1077" w:type="dxa"/>
          </w:tcPr>
          <w:p w14:paraId="14FB9F60"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5.6</w:t>
            </w:r>
          </w:p>
        </w:tc>
        <w:tc>
          <w:tcPr>
            <w:tcW w:w="9050" w:type="dxa"/>
          </w:tcPr>
          <w:p w14:paraId="141DDF46"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06104A" w:rsidRPr="0006104A" w14:paraId="63086D53" w14:textId="77777777" w:rsidTr="00BD6302">
        <w:tc>
          <w:tcPr>
            <w:tcW w:w="1077" w:type="dxa"/>
          </w:tcPr>
          <w:p w14:paraId="1E9C53E7"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5.7</w:t>
            </w:r>
          </w:p>
        </w:tc>
        <w:tc>
          <w:tcPr>
            <w:tcW w:w="9050" w:type="dxa"/>
          </w:tcPr>
          <w:p w14:paraId="6E4B8A60"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Расчеты с использованием понятий "массовая доля", "молярная концентрация", "растворимость"</w:t>
            </w:r>
          </w:p>
        </w:tc>
      </w:tr>
      <w:tr w:rsidR="0006104A" w:rsidRPr="0006104A" w14:paraId="53D8F87F" w14:textId="77777777" w:rsidTr="00BD6302">
        <w:tc>
          <w:tcPr>
            <w:tcW w:w="1077" w:type="dxa"/>
          </w:tcPr>
          <w:p w14:paraId="5556EB15" w14:textId="77777777" w:rsidR="0006104A" w:rsidRPr="0006104A" w:rsidRDefault="0006104A" w:rsidP="00BD6302">
            <w:pPr>
              <w:widowControl w:val="0"/>
              <w:autoSpaceDE w:val="0"/>
              <w:autoSpaceDN w:val="0"/>
              <w:spacing w:after="0" w:line="276" w:lineRule="auto"/>
              <w:jc w:val="center"/>
              <w:rPr>
                <w:rFonts w:ascii="Times New Roman" w:eastAsiaTheme="minorEastAsia" w:hAnsi="Times New Roman"/>
                <w:sz w:val="24"/>
              </w:rPr>
            </w:pPr>
            <w:r w:rsidRPr="0006104A">
              <w:rPr>
                <w:rFonts w:ascii="Times New Roman" w:eastAsiaTheme="minorEastAsia" w:hAnsi="Times New Roman"/>
                <w:sz w:val="24"/>
              </w:rPr>
              <w:t>5.8</w:t>
            </w:r>
          </w:p>
        </w:tc>
        <w:tc>
          <w:tcPr>
            <w:tcW w:w="9050" w:type="dxa"/>
          </w:tcPr>
          <w:p w14:paraId="02856DFB" w14:textId="77777777" w:rsidR="0006104A" w:rsidRPr="0006104A" w:rsidRDefault="0006104A" w:rsidP="00BD6302">
            <w:pPr>
              <w:widowControl w:val="0"/>
              <w:autoSpaceDE w:val="0"/>
              <w:autoSpaceDN w:val="0"/>
              <w:spacing w:after="0" w:line="276" w:lineRule="auto"/>
              <w:jc w:val="both"/>
              <w:rPr>
                <w:rFonts w:ascii="Times New Roman" w:eastAsiaTheme="minorEastAsia" w:hAnsi="Times New Roman"/>
                <w:sz w:val="24"/>
              </w:rPr>
            </w:pPr>
            <w:r w:rsidRPr="0006104A">
              <w:rPr>
                <w:rFonts w:ascii="Times New Roman" w:eastAsiaTheme="minorEastAsia" w:hAnsi="Times New Roman"/>
                <w:sz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14:paraId="0956F707" w14:textId="45C1F076" w:rsidR="00AB02A9" w:rsidRPr="001777F5" w:rsidRDefault="00AB02A9" w:rsidP="009F3939">
      <w:pPr>
        <w:widowControl w:val="0"/>
        <w:autoSpaceDE w:val="0"/>
        <w:autoSpaceDN w:val="0"/>
        <w:spacing w:before="240" w:after="0" w:line="240" w:lineRule="auto"/>
        <w:jc w:val="both"/>
        <w:rPr>
          <w:rFonts w:ascii="Times New Roman" w:hAnsi="Times New Roman"/>
          <w:sz w:val="28"/>
          <w:szCs w:val="28"/>
        </w:rPr>
      </w:pPr>
    </w:p>
    <w:p w14:paraId="4A9457F6" w14:textId="10B295B7" w:rsidR="00B75528" w:rsidRPr="001777F5" w:rsidRDefault="00C12D22" w:rsidP="00FA5F50">
      <w:pPr>
        <w:suppressAutoHyphens/>
        <w:spacing w:after="0" w:line="276" w:lineRule="auto"/>
        <w:ind w:firstLine="709"/>
        <w:contextualSpacing/>
        <w:jc w:val="center"/>
        <w:rPr>
          <w:rFonts w:ascii="Times New Roman" w:eastAsia="Calibri" w:hAnsi="Times New Roman"/>
          <w:b/>
          <w:sz w:val="28"/>
          <w:szCs w:val="28"/>
          <w:lang w:eastAsia="en-US"/>
        </w:rPr>
      </w:pPr>
      <w:r w:rsidRPr="00C12D22">
        <w:rPr>
          <w:rFonts w:ascii="Times New Roman" w:hAnsi="Times New Roman"/>
          <w:b/>
          <w:bCs/>
          <w:sz w:val="28"/>
          <w:szCs w:val="28"/>
        </w:rPr>
        <w:t>2.2.</w:t>
      </w:r>
      <w:r w:rsidR="00FA5F50">
        <w:rPr>
          <w:rFonts w:ascii="Times New Roman" w:hAnsi="Times New Roman"/>
          <w:b/>
          <w:bCs/>
          <w:sz w:val="28"/>
          <w:szCs w:val="28"/>
        </w:rPr>
        <w:t>17</w:t>
      </w:r>
      <w:r w:rsidRPr="00C12D22">
        <w:rPr>
          <w:rFonts w:ascii="Times New Roman" w:hAnsi="Times New Roman"/>
          <w:b/>
          <w:bCs/>
          <w:sz w:val="28"/>
          <w:szCs w:val="28"/>
        </w:rPr>
        <w:t>.</w:t>
      </w:r>
      <w:r>
        <w:rPr>
          <w:rFonts w:ascii="Times New Roman" w:hAnsi="Times New Roman"/>
          <w:sz w:val="28"/>
          <w:szCs w:val="28"/>
        </w:rPr>
        <w:t xml:space="preserve"> </w:t>
      </w:r>
      <w:r w:rsidR="00817E4B" w:rsidRPr="001777F5">
        <w:rPr>
          <w:rFonts w:ascii="Times New Roman" w:eastAsia="Calibri" w:hAnsi="Times New Roman"/>
          <w:b/>
          <w:sz w:val="28"/>
          <w:szCs w:val="28"/>
          <w:lang w:eastAsia="en-US"/>
        </w:rPr>
        <w:t>Р</w:t>
      </w:r>
      <w:r w:rsidR="00B75528" w:rsidRPr="001777F5">
        <w:rPr>
          <w:rFonts w:ascii="Times New Roman" w:eastAsia="Calibri" w:hAnsi="Times New Roman"/>
          <w:b/>
          <w:sz w:val="28"/>
          <w:szCs w:val="28"/>
          <w:lang w:eastAsia="en-US"/>
        </w:rPr>
        <w:t>абочая программа по учебному предмету</w:t>
      </w:r>
      <w:r w:rsidR="00817E4B" w:rsidRPr="001777F5">
        <w:rPr>
          <w:rFonts w:ascii="Times New Roman" w:eastAsia="Calibri" w:hAnsi="Times New Roman"/>
          <w:b/>
          <w:sz w:val="28"/>
          <w:szCs w:val="28"/>
          <w:lang w:eastAsia="en-US"/>
        </w:rPr>
        <w:t xml:space="preserve"> «Химия» (углублённый уровень)</w:t>
      </w:r>
    </w:p>
    <w:p w14:paraId="37FF4B9D" w14:textId="14E924C0" w:rsidR="00817E4B" w:rsidRPr="006342A6" w:rsidRDefault="00817E4B" w:rsidP="006342A6">
      <w:pPr>
        <w:widowControl w:val="0"/>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Р</w:t>
      </w:r>
      <w:r w:rsidR="00B75528" w:rsidRPr="001777F5">
        <w:rPr>
          <w:rFonts w:ascii="Times New Roman" w:eastAsia="Calibri" w:hAnsi="Times New Roman"/>
          <w:sz w:val="28"/>
          <w:szCs w:val="28"/>
          <w:lang w:eastAsia="en-US"/>
        </w:rPr>
        <w:t xml:space="preserve">абочая программа по учебному предмету «Химия» (углублённый уровень) (далее соответственно – программа по химии, химия) </w:t>
      </w:r>
      <w:r w:rsidR="006342A6" w:rsidRPr="006342A6">
        <w:rPr>
          <w:rFonts w:ascii="Times New Roman" w:eastAsia="Calibri" w:hAnsi="Times New Roman"/>
          <w:sz w:val="28"/>
          <w:szCs w:val="28"/>
          <w:lang w:eastAsia="en-US"/>
        </w:rPr>
        <w:t xml:space="preserve">составлена на основе федеральной рабочей программы по химии и </w:t>
      </w:r>
      <w:r w:rsidR="00B75528" w:rsidRPr="001777F5">
        <w:rPr>
          <w:rFonts w:ascii="Times New Roman" w:eastAsia="Calibri" w:hAnsi="Times New Roman"/>
          <w:sz w:val="28"/>
          <w:szCs w:val="28"/>
          <w:lang w:eastAsia="en-US"/>
        </w:rPr>
        <w:t>включает пояснительную записку, содержание обучения, планируемые результаты освоения программы по химии</w:t>
      </w:r>
      <w:r w:rsidR="004675DA" w:rsidRPr="001777F5">
        <w:rPr>
          <w:rFonts w:ascii="Times New Roman" w:eastAsia="Calibri" w:hAnsi="Times New Roman"/>
          <w:sz w:val="28"/>
          <w:szCs w:val="28"/>
          <w:lang w:eastAsia="en-US"/>
        </w:rPr>
        <w:t xml:space="preserve"> и тематиеское планирование</w:t>
      </w:r>
      <w:r w:rsidR="00B75528" w:rsidRPr="001777F5">
        <w:rPr>
          <w:rFonts w:ascii="Times New Roman" w:eastAsia="Calibri" w:hAnsi="Times New Roman"/>
          <w:sz w:val="28"/>
          <w:szCs w:val="28"/>
          <w:lang w:eastAsia="en-US"/>
        </w:rPr>
        <w:t>.</w:t>
      </w:r>
    </w:p>
    <w:p w14:paraId="5804984E" w14:textId="77777777" w:rsidR="00270E9D" w:rsidRPr="001777F5" w:rsidRDefault="00817E4B" w:rsidP="006342A6">
      <w:pPr>
        <w:widowControl w:val="0"/>
        <w:spacing w:after="0" w:line="276" w:lineRule="auto"/>
        <w:ind w:firstLine="709"/>
        <w:jc w:val="center"/>
        <w:rPr>
          <w:rFonts w:ascii="Times New Roman" w:eastAsia="OfficinaSansBoldITC" w:hAnsi="Times New Roman"/>
          <w:b/>
          <w:sz w:val="28"/>
          <w:szCs w:val="28"/>
          <w:lang w:eastAsia="en-US"/>
        </w:rPr>
      </w:pPr>
      <w:r w:rsidRPr="001777F5">
        <w:rPr>
          <w:rFonts w:ascii="Times New Roman" w:eastAsia="OfficinaSansBoldITC" w:hAnsi="Times New Roman"/>
          <w:b/>
          <w:sz w:val="28"/>
          <w:szCs w:val="28"/>
          <w:lang w:eastAsia="en-US"/>
        </w:rPr>
        <w:t>Пояснительная записка</w:t>
      </w:r>
    </w:p>
    <w:p w14:paraId="4353D31C" w14:textId="77777777" w:rsidR="00B75528" w:rsidRPr="001777F5" w:rsidRDefault="00B75528" w:rsidP="001777F5">
      <w:pPr>
        <w:widowControl w:val="0"/>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SchoolBookSanPin" w:hAnsi="Times New Roman"/>
          <w:sz w:val="28"/>
          <w:szCs w:val="28"/>
          <w:lang w:eastAsia="en-US"/>
        </w:rPr>
        <w:t>Программа по химии на уровне среднего общего образования разработана</w:t>
      </w:r>
      <w:r w:rsidRPr="001777F5">
        <w:rPr>
          <w:rFonts w:ascii="Times New Roman" w:eastAsia="Calibri" w:hAnsi="Times New Roman"/>
          <w:sz w:val="28"/>
          <w:szCs w:val="28"/>
          <w:lang w:eastAsia="en-US"/>
        </w:rPr>
        <w:t xml:space="preserve"> на основе требований к результатам освоения основной образовательной программы среднего общего образования, представленных  в ФГОС СОО.</w:t>
      </w:r>
      <w:r w:rsidRPr="001777F5">
        <w:rPr>
          <w:rFonts w:ascii="Times New Roman" w:eastAsia="Calibri" w:hAnsi="Times New Roman"/>
          <w:sz w:val="28"/>
          <w:szCs w:val="28"/>
          <w:vertAlign w:val="superscript"/>
          <w:lang w:eastAsia="en-US"/>
        </w:rPr>
        <w:t xml:space="preserve"> </w:t>
      </w:r>
    </w:p>
    <w:p w14:paraId="01D6ACCC" w14:textId="0926F810"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Химия на уровне углублённого изучения занимает важное место  в системе естественно-научного образования </w:t>
      </w:r>
      <w:r w:rsidR="005C69C9">
        <w:rPr>
          <w:rFonts w:ascii="Times New Roman" w:hAnsi="Times New Roman"/>
          <w:sz w:val="28"/>
          <w:szCs w:val="28"/>
        </w:rPr>
        <w:t>обучающихся</w:t>
      </w:r>
      <w:r w:rsidRPr="001777F5">
        <w:rPr>
          <w:rFonts w:ascii="Times New Roman" w:hAnsi="Times New Roman"/>
          <w:sz w:val="28"/>
          <w:szCs w:val="28"/>
        </w:rPr>
        <w:t xml:space="preserve"> 10–11 классов. Изучение предмета, реализуемое в условиях дифференцированного, профильного обучения, призвано обеспечить общеобразовательную и общекультурную подготовку выпускников школы, необходимую для адаптации их к быстро меняющимся условиям жизни в социуме, а также для продолжения обучения  в организациях профессионального образования, в которых химия является одной  из приоритетных дисциплин.</w:t>
      </w:r>
    </w:p>
    <w:p w14:paraId="23AFB67F"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OfficinaSansBoldITC" w:hAnsi="Times New Roman"/>
          <w:sz w:val="28"/>
          <w:szCs w:val="28"/>
        </w:rPr>
        <w:t> </w:t>
      </w:r>
      <w:r w:rsidRPr="001777F5">
        <w:rPr>
          <w:rFonts w:ascii="Times New Roman" w:hAnsi="Times New Roman"/>
          <w:sz w:val="28"/>
          <w:szCs w:val="28"/>
        </w:rPr>
        <w:t>В программе по химии назначение предмета «Химия» получает подробную интерпретацию в соответствии с основополагающими положениями ФГОС СОО о взаимообусловленности целей, содержания, результатов обучения  и требований к уровню подготовки выпускников. Свидетельством тому являются следующие выполняемые программой по химии функции:</w:t>
      </w:r>
    </w:p>
    <w:p w14:paraId="26F8FC4F"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информационно-методическая, реализация которой обеспечивает получение представления о целях, содержании, общей стратегии обучения, воспитания  и развития обучающихся средствами предмета, изучаемого в рамках конкретного профиля;</w:t>
      </w:r>
    </w:p>
    <w:p w14:paraId="38F428D5"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организационно-планирующая, которая предусматривает определение:</w:t>
      </w:r>
    </w:p>
    <w:p w14:paraId="09CF4DD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lastRenderedPageBreak/>
        <w:t xml:space="preserve">принципов структурирования и последовательности изучения учебного материала, количественных и качественных его характеристик; </w:t>
      </w:r>
    </w:p>
    <w:p w14:paraId="70E92DF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подходов к формированию содержательной основы контроля и оценки образовательных достижений обучающихся в рамках итоговой аттестации в форме единого государственного экзамена по химии.</w:t>
      </w:r>
    </w:p>
    <w:p w14:paraId="3C95D4F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Программа для углублённого изучения химии: </w:t>
      </w:r>
    </w:p>
    <w:p w14:paraId="5B17FF6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устанавливает инвариантное предметное содержание, обязательное  для изучения в рамках отдельных профилей, предусматривает распределение  и структурирование его по классам, основным содержательным линиям/разделам курса; </w:t>
      </w:r>
    </w:p>
    <w:p w14:paraId="42AD7C3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даёт примерное распределение учебного времени, рекомендуемого  для изучения отдельных тем; </w:t>
      </w:r>
    </w:p>
    <w:p w14:paraId="148412F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предлагает примерную последовательность изучения учебного материала  с учётом логики построения курса, внутрипредметных и межпредметных связей;</w:t>
      </w:r>
    </w:p>
    <w:p w14:paraId="29D96428" w14:textId="77777777" w:rsidR="00B75528" w:rsidRPr="001777F5" w:rsidRDefault="00B75528" w:rsidP="001777F5">
      <w:pPr>
        <w:widowControl w:val="0"/>
        <w:spacing w:after="0" w:line="276" w:lineRule="auto"/>
        <w:ind w:firstLine="709"/>
        <w:contextualSpacing/>
        <w:jc w:val="both"/>
        <w:rPr>
          <w:rFonts w:ascii="Times New Roman" w:eastAsia="Calibri" w:hAnsi="Times New Roman"/>
          <w:sz w:val="28"/>
          <w:szCs w:val="28"/>
          <w:lang w:eastAsia="en-US"/>
        </w:rPr>
      </w:pPr>
      <w:r w:rsidRPr="001777F5">
        <w:rPr>
          <w:rFonts w:ascii="Times New Roman" w:eastAsia="Calibri" w:hAnsi="Times New Roman"/>
          <w:sz w:val="28"/>
          <w:szCs w:val="28"/>
          <w:lang w:eastAsia="en-US"/>
        </w:rPr>
        <w:t>даёт методическую интерпретацию целей и задач изучения предмета  на углублённом уровне с учётом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метапредметных, предметных), а также с учётом основных видов  учебно-познавательных действий обучающегося по освоению содержания предмета.</w:t>
      </w:r>
    </w:p>
    <w:p w14:paraId="13E409C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По всем позициям в программе по химии предусмотрена преемственность с обучением химии на уровне основного общего образования.</w:t>
      </w:r>
    </w:p>
    <w:p w14:paraId="2E5705EF"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Программа по химии служит ориентиром для составления авторских рабочих программ. За пределами установленной программой по химии обязательной (инвариантной) составляющей содержания учебного предмета «Химия» остаётся возможность выбора его вариативной составляющей, которая должна определяться в соответствии с направлением конкретного профиля обучения. Авторами рабочих программ может быть предложен иной подход к структурированию учебного материала и последовательности его изучения, своё видение путей и способов формирования системы предметных знаний, умений и видов учебной деятельности, а также системы способов и методических приёмов по развитию и воспитанию обучающихся.</w:t>
      </w:r>
    </w:p>
    <w:p w14:paraId="5B8B6CF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В соответствии с концептуальными положениями ФГОС СОО  о назначении предметов базового и углублённого уровней в системе дифференцированного обучения на уровне среднего общего образования химия на уровне углублённого изучения направлен на реализацию преемственности  с последующим этапом получения химического образования в рамках изучения специальных естественно-научных и химических дисциплин в вузах и организациях среднего профессионального образования. В этой связи изучение предмета «Химия» </w:t>
      </w:r>
      <w:r w:rsidRPr="001777F5">
        <w:rPr>
          <w:rFonts w:ascii="Times New Roman" w:hAnsi="Times New Roman"/>
          <w:sz w:val="28"/>
          <w:szCs w:val="28"/>
        </w:rPr>
        <w:lastRenderedPageBreak/>
        <w:t xml:space="preserve">ориентировано преимущественно на расширение и углубление теоретической  и практической подготовки обучающихся, выбравших определённый профиль обучения, в том числе с перспективой последующего получения химического образования в организациях профессионального образования. В свете требований ФГОС СОО к планируемым результатам освоения основной образовательной программы среднего общего образования изучение предмета «Химия» ориентировано также на решение задач воспитания и социального развития обучающихся, на формирование у них общеинтеллектуальных умений, умений рационализации учебного труда и обобщённых способов деятельности, имеющих междисциплинарный, надпредметный характер. </w:t>
      </w:r>
    </w:p>
    <w:p w14:paraId="0EE093C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Химия на уровне углублённого изучения включает углублённые курсы – «Органическая химия» и «Общая и неорганическая химия». При определении подходов к отбору и структурной организации содержания этих курсов в программе по химии за основу приняты положения ФГОС СОО о различиях базового и углублённого уровней изучения предмета.</w:t>
      </w:r>
    </w:p>
    <w:p w14:paraId="589214C7"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Основу содержания курсов «Органическая химия» и «Общая  и неорганическая химия» составляет совокупность предметных знаний и умений, относящихся к базовому уровню изучения предмета. Эта система знаний получает определённое теоретическое дополнение, позволяющее осознанно освоить существенно больший объём фактологического материала. На углублённом уровне изучения предмета обеспечена возможность значительного увеличения объёма знаний о химических элементах и свойствах их соединений на основе расширения  и углубления представлений о строении вещества, химической связи  и закономерностях протекания реакций, рассматриваемых с точки зрения химической кинетики и термодинамики. Изучение периодического закона  и Периодической системы химических элементов базируется на современных квантовомеханических представлениях о строении атома. Химическая связь объясняется с точки зрения энергетических изменений при её образовании  и разрушении, а также с точки зрения механизмов её образования. Изучение типов реакций дополняется формированием представлений об электрохимических процессах и электролизе расплавов и растворов веществ. В курсе органической химии при рассмотрении реакционной способности соединений уделяется особое внимание вопросам об электронных эффектах, о взаимном влиянии атомов  в молекулах и механизмах реакций.</w:t>
      </w:r>
    </w:p>
    <w:p w14:paraId="77340E2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Особое значение имеет то, что на содержание курсов химии углублённого уровня изучения для классов определённого профиля (главным образом на их структуру и характер дополнений к общей системе предметных знаний) оказывают влияние смежные предметы. Так, например, в содержании предмета для классов химико-физического профиля большое значение будут иметь элементы учебного материала по общей химии. При изучении предмета в данном </w:t>
      </w:r>
      <w:r w:rsidRPr="001777F5">
        <w:rPr>
          <w:rFonts w:ascii="Times New Roman" w:hAnsi="Times New Roman"/>
          <w:sz w:val="28"/>
          <w:szCs w:val="28"/>
        </w:rPr>
        <w:lastRenderedPageBreak/>
        <w:t>случае акцент будет сделан на общность методов познания, общность законов  и теорий в химии и в физике: атомно-молекулярная теория (молекулярная теория  в физике), законы сохранения массы и энергии, законы термодинамики, электролиза, представления о строении веществ и другое.</w:t>
      </w:r>
    </w:p>
    <w:p w14:paraId="2310C62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В содержании предмета для классов химико-биологического профиля больший удельный вес будет иметь органическая химия. В этом случае предоставляется возможность для более обстоятельного рассмотрения химической организации клетки как биологической системы, в состав которой входят,  к примеру, такие структурные компоненты, как липиды, белки, углеводы, нуклеиновые кислоты и другие. При этом знания о составе и свойствах представителей основных классов органических веществ служат основой  для изучения сущности процессов фотосинтеза, дыхания, пищеварения.</w:t>
      </w:r>
    </w:p>
    <w:p w14:paraId="558F0FC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В плане формирования основ научного мировоззрения, освоения общенаучных методов познания и опыта практического применения научных знаний изучение предмета «Химия» на углублённом уровне основано  на межпредметных связях с учебными предметами, входящими в состав предметных областей «Естественно-научные предметы», «Математика и информатика»  и «Русский язык и литература». </w:t>
      </w:r>
    </w:p>
    <w:p w14:paraId="6C5DFD7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При изучении учебного предмета «Химия» на углублённом уровне также, как на уровне основного и среднего общего образования (на базовом уровне), задачей первостепенной значимости является формирование основ науки химии  как области современного естествознания, практической деятельности человека  и одного из компонентов мировой культуры. Решение этой задачи на углублённом уровне изучения предмета предполагает реализацию таких целей, как:</w:t>
      </w:r>
    </w:p>
    <w:p w14:paraId="6CD0CD5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формирование представлений: </w:t>
      </w:r>
    </w:p>
    <w:p w14:paraId="21615A3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 материальном единстве мира, закономерностях и познаваемости явлений природы, о месте химии в системе естественных наук и её ведущей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2ECFD0D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освоение системы знаний, лежащих в основе химической составляющей естественно-научной картины мира: фундаментальных понятий, законов и теорий химии, современных представлений о строении вещества на разных уровнях – атомном, ионно-молекулярном, надмолекулярном, о термодинамических  и кинетических закономерностях протекания химических реакций, о химическом равновесии, растворах и дисперсных системах, об общих научных принципах химического производства;</w:t>
      </w:r>
    </w:p>
    <w:p w14:paraId="758AC906"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lastRenderedPageBreak/>
        <w:t>формирование у обучающихся осознанного понимания востребованности системных химических знаний для объяснения ключевых идей и проблем современной химии, для объяснения и прогнозирования явлений, имеющих естественно-научную природу; грамотного решения проблем, связанных с химией, прогнозирования, анализа и оценки с позиций экологической безопасности последствий бытовой и производственной деятельности человека, связанной  с химическим производством, использованием и переработкой веществ;</w:t>
      </w:r>
    </w:p>
    <w:p w14:paraId="684EE8F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углубление представлений о научных методах познания, необходимых  для приобретения умений ориентироваться в мире веществ и объяснения химических явлений, имеющих место в природе, в практической деятельности  и повседневной жизни.</w:t>
      </w:r>
    </w:p>
    <w:p w14:paraId="364CE47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В плане реализации первоочередных воспитательных и развивающих функций целостной системы среднего общего образования при изучении предмета «Химия» на углублённом уровне особую актуальность приобретают такие цели  и задачи, как:</w:t>
      </w:r>
    </w:p>
    <w:p w14:paraId="3EE65A3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воспитание убеждённости в познаваемости явлений природы, уважения  к процессу творчества в области теоретических и прикладных исследований  в химии, формирование мировоззрения, соответствующего современному уровню развития науки;</w:t>
      </w:r>
    </w:p>
    <w:p w14:paraId="261EC7E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развитие мотивации к обучению и познанию, способностей к самоконтролю  и самовоспитанию на основе усвоения общечеловеческих ценностей;</w:t>
      </w:r>
    </w:p>
    <w:p w14:paraId="05E84C1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развитие познавательных интересов, интеллектуальных и творческих способностей обучающихся, формирование у них сознательного отношения  к самообразованию и непрерывному образованию как условию успешной профессиональной и общественной деятельности, ответственного отношения  к своему здоровью и потребности в здоровом образе жизни;</w:t>
      </w:r>
    </w:p>
    <w:p w14:paraId="3BBC511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формирование умений и навыков разумного природопользования, развитие экологической культуры, приобретение опыта общественно-полезной экологической деятельности.</w:t>
      </w:r>
    </w:p>
    <w:p w14:paraId="427FE2C8" w14:textId="77777777" w:rsidR="00817E4B" w:rsidRPr="001777F5" w:rsidRDefault="00817E4B" w:rsidP="001777F5">
      <w:pPr>
        <w:widowControl w:val="0"/>
        <w:spacing w:after="0" w:line="276" w:lineRule="auto"/>
        <w:ind w:firstLine="709"/>
        <w:jc w:val="both"/>
        <w:rPr>
          <w:rFonts w:ascii="Times New Roman" w:eastAsia="SchoolBookSanPin" w:hAnsi="Times New Roman"/>
          <w:position w:val="1"/>
          <w:sz w:val="28"/>
          <w:szCs w:val="28"/>
          <w:lang w:eastAsia="en-US"/>
        </w:rPr>
      </w:pPr>
      <w:r w:rsidRPr="001777F5">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1777F5">
        <w:rPr>
          <w:rFonts w:ascii="Times New Roman" w:eastAsia="SchoolBookSanPin" w:hAnsi="Times New Roman"/>
          <w:position w:val="1"/>
          <w:sz w:val="28"/>
          <w:szCs w:val="28"/>
          <w:lang w:eastAsia="en-US"/>
        </w:rPr>
        <w:t>.</w:t>
      </w:r>
    </w:p>
    <w:p w14:paraId="3C67C7AE" w14:textId="77777777" w:rsidR="00DF1A0E" w:rsidRDefault="00DF1A0E" w:rsidP="001777F5">
      <w:pPr>
        <w:widowControl w:val="0"/>
        <w:suppressAutoHyphens/>
        <w:autoSpaceDE w:val="0"/>
        <w:autoSpaceDN w:val="0"/>
        <w:adjustRightInd w:val="0"/>
        <w:spacing w:after="0" w:line="276" w:lineRule="auto"/>
        <w:ind w:firstLine="709"/>
        <w:jc w:val="center"/>
        <w:textAlignment w:val="center"/>
        <w:rPr>
          <w:rFonts w:ascii="Times New Roman" w:hAnsi="Times New Roman"/>
          <w:b/>
          <w:bCs/>
          <w:sz w:val="28"/>
          <w:szCs w:val="28"/>
        </w:rPr>
      </w:pPr>
    </w:p>
    <w:p w14:paraId="3F2BDD0F" w14:textId="4ADA8687" w:rsidR="00B75528" w:rsidRPr="001777F5" w:rsidRDefault="00817E4B" w:rsidP="001777F5">
      <w:pPr>
        <w:widowControl w:val="0"/>
        <w:suppressAutoHyphens/>
        <w:autoSpaceDE w:val="0"/>
        <w:autoSpaceDN w:val="0"/>
        <w:adjustRightInd w:val="0"/>
        <w:spacing w:after="0" w:line="276" w:lineRule="auto"/>
        <w:ind w:firstLine="709"/>
        <w:jc w:val="center"/>
        <w:textAlignment w:val="center"/>
        <w:rPr>
          <w:rFonts w:ascii="Times New Roman" w:hAnsi="Times New Roman"/>
          <w:b/>
          <w:bCs/>
          <w:caps/>
          <w:sz w:val="28"/>
          <w:szCs w:val="28"/>
        </w:rPr>
      </w:pPr>
      <w:r w:rsidRPr="001777F5">
        <w:rPr>
          <w:rFonts w:ascii="Times New Roman" w:hAnsi="Times New Roman"/>
          <w:b/>
          <w:bCs/>
          <w:sz w:val="28"/>
          <w:szCs w:val="28"/>
        </w:rPr>
        <w:t>Содержание обучения в 10 классе</w:t>
      </w:r>
    </w:p>
    <w:p w14:paraId="10CC7074" w14:textId="77777777" w:rsidR="00B75528" w:rsidRPr="001777F5" w:rsidRDefault="00B75528" w:rsidP="001777F5">
      <w:pPr>
        <w:widowControl w:val="0"/>
        <w:suppressAutoHyphens/>
        <w:autoSpaceDE w:val="0"/>
        <w:autoSpaceDN w:val="0"/>
        <w:adjustRightInd w:val="0"/>
        <w:spacing w:after="0" w:line="276" w:lineRule="auto"/>
        <w:ind w:firstLine="709"/>
        <w:textAlignment w:val="center"/>
        <w:rPr>
          <w:rFonts w:ascii="Times New Roman" w:hAnsi="Times New Roman"/>
          <w:bCs/>
          <w:sz w:val="28"/>
          <w:szCs w:val="28"/>
        </w:rPr>
      </w:pPr>
      <w:r w:rsidRPr="001777F5">
        <w:rPr>
          <w:rFonts w:ascii="Times New Roman" w:hAnsi="Times New Roman"/>
          <w:bCs/>
          <w:sz w:val="28"/>
          <w:szCs w:val="28"/>
        </w:rPr>
        <w:t xml:space="preserve">Органическая химия. </w:t>
      </w:r>
    </w:p>
    <w:p w14:paraId="0E02CA1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Теоретические основы органической химии.</w:t>
      </w:r>
    </w:p>
    <w:p w14:paraId="1C10885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Предмет и значение органической химии, представление о многообразии органических соединений. </w:t>
      </w:r>
    </w:p>
    <w:p w14:paraId="414A2D5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Электронное строение атома углерода: основное и возбуждённое состояния. </w:t>
      </w:r>
      <w:r w:rsidRPr="001777F5">
        <w:rPr>
          <w:rFonts w:ascii="Times New Roman" w:hAnsi="Times New Roman"/>
          <w:sz w:val="28"/>
          <w:szCs w:val="28"/>
        </w:rPr>
        <w:lastRenderedPageBreak/>
        <w:t>Валентные возможности 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σ- и π-связи.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55BB53D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0E8CB0D5"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Изомерия. Виды изомерии: структурная, пространственная.</w:t>
      </w:r>
    </w:p>
    <w:p w14:paraId="46689EA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Электронные эффекты в молекулах органических соединений (индуктивный  и мезомерный эффекты). </w:t>
      </w:r>
    </w:p>
    <w:p w14:paraId="369BBDF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(IUPAC) и тривиальные названия отдельных представителей.</w:t>
      </w:r>
    </w:p>
    <w:p w14:paraId="0FD2ACC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Особенности и классификация органических реакций. Окислительно-восстановительные реакции в органической химии.</w:t>
      </w:r>
    </w:p>
    <w:p w14:paraId="749C8F59" w14:textId="791AF4A8" w:rsidR="006342A6" w:rsidRPr="009F3939" w:rsidRDefault="00B75528" w:rsidP="009F3939">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9F3939">
        <w:rPr>
          <w:rFonts w:ascii="Times New Roman" w:hAnsi="Times New Roman"/>
          <w:sz w:val="28"/>
          <w:szCs w:val="28"/>
        </w:rPr>
        <w:t>Экспериментальные методы изучения веществ и их превращений:</w:t>
      </w:r>
      <w:r w:rsidRPr="001777F5">
        <w:rPr>
          <w:rFonts w:ascii="Times New Roman" w:hAnsi="Times New Roman"/>
          <w:sz w:val="28"/>
          <w:szCs w:val="28"/>
        </w:rPr>
        <w:t xml:space="preserve">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 </w:t>
      </w:r>
    </w:p>
    <w:p w14:paraId="35342F03"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b/>
          <w:sz w:val="28"/>
          <w:szCs w:val="28"/>
        </w:rPr>
      </w:pPr>
      <w:r w:rsidRPr="001777F5">
        <w:rPr>
          <w:rFonts w:ascii="Times New Roman" w:hAnsi="Times New Roman"/>
          <w:b/>
          <w:sz w:val="28"/>
          <w:szCs w:val="28"/>
        </w:rPr>
        <w:t>Углеводороды.</w:t>
      </w:r>
    </w:p>
    <w:p w14:paraId="2DFC4C4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Алканы. Гомологический ряд алканов, общая формула, номенклатура  и изомерия. Электронное и пространственное строение молекул алканов,  sp</w:t>
      </w:r>
      <w:r w:rsidRPr="001777F5">
        <w:rPr>
          <w:rFonts w:ascii="Times New Roman" w:hAnsi="Times New Roman"/>
          <w:sz w:val="28"/>
          <w:szCs w:val="28"/>
          <w:vertAlign w:val="superscript"/>
        </w:rPr>
        <w:t>3</w:t>
      </w:r>
      <w:r w:rsidRPr="001777F5">
        <w:rPr>
          <w:rFonts w:ascii="Times New Roman" w:hAnsi="Times New Roman"/>
          <w:sz w:val="28"/>
          <w:szCs w:val="28"/>
        </w:rPr>
        <w:t xml:space="preserve">-гибридизация атомных орбиталей углерода, σ-связь. Физические свойства алканов. </w:t>
      </w:r>
    </w:p>
    <w:p w14:paraId="4307E10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eastAsia="Calibri" w:hAnsi="Times New Roman"/>
          <w:i/>
          <w:iCs/>
          <w:sz w:val="28"/>
          <w:szCs w:val="28"/>
        </w:rPr>
      </w:pPr>
      <w:r w:rsidRPr="001777F5">
        <w:rPr>
          <w:rFonts w:ascii="Times New Roman" w:hAnsi="Times New Roman"/>
          <w:sz w:val="28"/>
          <w:szCs w:val="28"/>
        </w:rPr>
        <w:t xml:space="preserve">Химические свойства алканов: реакции замещения, изомеризации, дегидрирования, циклизации, пиролиза, крекинга, горения. </w:t>
      </w:r>
    </w:p>
    <w:p w14:paraId="2050356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Нахождение в природе. Способы получения и применение алканов. </w:t>
      </w:r>
    </w:p>
    <w:p w14:paraId="401CF62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Циклоалканы. Общая формула, номенклатура и 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321AF75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Алкены. Гомологический ряд алкенов, общая формула, номенклатура. Электронное и пространственное строение молекул алкенов, sp</w:t>
      </w:r>
      <w:r w:rsidRPr="001777F5">
        <w:rPr>
          <w:rFonts w:ascii="Times New Roman" w:hAnsi="Times New Roman"/>
          <w:sz w:val="28"/>
          <w:szCs w:val="28"/>
          <w:vertAlign w:val="superscript"/>
        </w:rPr>
        <w:t>2</w:t>
      </w:r>
      <w:r w:rsidRPr="001777F5">
        <w:rPr>
          <w:rFonts w:ascii="Times New Roman" w:hAnsi="Times New Roman"/>
          <w:sz w:val="28"/>
          <w:szCs w:val="28"/>
        </w:rPr>
        <w:t>-гибридизация атомных орбиталей углерода, σ- и π-связи. Структурная и геометрическая  (цис-транс-) изомерия. Физические свойства алкенов.</w:t>
      </w:r>
    </w:p>
    <w:p w14:paraId="4F8F12D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lastRenderedPageBreak/>
        <w:t xml:space="preserve">Химические свойства: реакции присоединения, замещения в α-положение  при двойной связи, полимеризации и окисления. Правило Марковникова. Качественные реакции на двойную связь. </w:t>
      </w:r>
    </w:p>
    <w:p w14:paraId="3ED31E05"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Способы получения и применение алкенов. </w:t>
      </w:r>
    </w:p>
    <w:p w14:paraId="4433841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075EBA1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Алкины. Гомологический ряд алкинов, общая формула, номенклатура  и изомерия. Электронное и пространственное строение молекул алкинов,  sp-гибридизация атомных орбиталей углерода. Физические свойства алкинов. </w:t>
      </w:r>
    </w:p>
    <w:p w14:paraId="5815375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40F875D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Способы получения и применение алкинов.</w:t>
      </w:r>
    </w:p>
    <w:p w14:paraId="16CDC1A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6E89EF03"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3CA348C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Особенности химических свойств стирола. Полимеризация стирола. </w:t>
      </w:r>
    </w:p>
    <w:p w14:paraId="5F2B58A6"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Способы получения и применение ароматических углеводородов.</w:t>
      </w:r>
    </w:p>
    <w:p w14:paraId="1CF4C32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Природный газ. Попутные нефтяные газы. Нефть и её происхождение. Каменный уголь и продукты его переработки.</w:t>
      </w:r>
    </w:p>
    <w:p w14:paraId="74EF89C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2484A21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Генетическая связь между различными классами углеводородов.</w:t>
      </w:r>
    </w:p>
    <w:p w14:paraId="0F4BBC5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5A92CA09" w14:textId="1A28B7FC" w:rsidR="00C12D22" w:rsidRPr="009F3939" w:rsidRDefault="00B75528" w:rsidP="009F3939">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u w:val="single"/>
        </w:rPr>
        <w:t>Экспериментальные методы изучения веществ и их превращений:</w:t>
      </w:r>
      <w:r w:rsidRPr="001777F5">
        <w:rPr>
          <w:rFonts w:ascii="Times New Roman" w:hAnsi="Times New Roman"/>
          <w:sz w:val="28"/>
          <w:szCs w:val="28"/>
        </w:rPr>
        <w:t xml:space="preserve">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w:t>
      </w:r>
      <w:r w:rsidRPr="001777F5">
        <w:rPr>
          <w:rFonts w:ascii="Times New Roman" w:hAnsi="Times New Roman"/>
          <w:sz w:val="28"/>
          <w:szCs w:val="28"/>
        </w:rPr>
        <w:lastRenderedPageBreak/>
        <w:t>оксида серебра(I)),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p w14:paraId="0B8B6106" w14:textId="742C179D"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b/>
          <w:sz w:val="28"/>
          <w:szCs w:val="28"/>
        </w:rPr>
      </w:pPr>
      <w:r w:rsidRPr="001777F5">
        <w:rPr>
          <w:rFonts w:ascii="Times New Roman" w:hAnsi="Times New Roman"/>
          <w:b/>
          <w:sz w:val="28"/>
          <w:szCs w:val="28"/>
        </w:rPr>
        <w:t>Кислородсодержащие органические соединения.</w:t>
      </w:r>
    </w:p>
    <w:p w14:paraId="7D15E0E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4B628AFC"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спиртов.</w:t>
      </w:r>
    </w:p>
    <w:p w14:paraId="1E7AC9E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Простые эфиры, номенклатура и изомерия. Особенности физических  и химических свойств. </w:t>
      </w:r>
    </w:p>
    <w:p w14:paraId="679F7887"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6BDFD14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046D2CE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6B612B2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09C26E9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03183EB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Химические свойства: кислотные свойства, реакция этерификации, реакции  с участием углеводородного радикала.</w:t>
      </w:r>
    </w:p>
    <w:p w14:paraId="5429BE8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Особенности свойств муравьиной кислоты.</w:t>
      </w:r>
    </w:p>
    <w:p w14:paraId="607E292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Понятие о производных карбоновых кислот – сложных эфирах.</w:t>
      </w:r>
    </w:p>
    <w:p w14:paraId="62FE19F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Многообразие карбоновых кислот. Особенности свойств непредельных  и </w:t>
      </w:r>
      <w:r w:rsidRPr="001777F5">
        <w:rPr>
          <w:rFonts w:ascii="Times New Roman" w:hAnsi="Times New Roman"/>
          <w:sz w:val="28"/>
          <w:szCs w:val="28"/>
        </w:rPr>
        <w:lastRenderedPageBreak/>
        <w:t>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49379756"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Сложные эфиры. Гомологический ряд, общая формула, изомерия  и номенклатура. Физические и химические свойства: гидролиз в кислой и щелочной среде. </w:t>
      </w:r>
    </w:p>
    <w:p w14:paraId="74B5A05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76D4611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i/>
          <w:sz w:val="28"/>
          <w:szCs w:val="28"/>
        </w:rPr>
      </w:pPr>
      <w:r w:rsidRPr="001777F5">
        <w:rPr>
          <w:rFonts w:ascii="Times New Roman" w:hAnsi="Times New Roman"/>
          <w:sz w:val="28"/>
          <w:szCs w:val="28"/>
        </w:rPr>
        <w:t xml:space="preserve">Мыла́ как соли высших карбоновых кислот, их моющее действие. </w:t>
      </w:r>
    </w:p>
    <w:p w14:paraId="4C9CF656"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Общая характеристика углеводов. Классификация углеводов (моно-, ди-  и полисахариды). </w:t>
      </w:r>
    </w:p>
    <w:p w14:paraId="3CA3126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Моносахариды: глюкоза, фруктоза. Физические свойства и нахождение  в природе. Фотосинтез. </w:t>
      </w:r>
    </w:p>
    <w:p w14:paraId="5705554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02A6560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423FD37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trike/>
          <w:sz w:val="28"/>
          <w:szCs w:val="28"/>
        </w:rPr>
      </w:pPr>
      <w:r w:rsidRPr="001777F5">
        <w:rPr>
          <w:rFonts w:ascii="Times New Roman" w:hAnsi="Times New Roman"/>
          <w:sz w:val="28"/>
          <w:szCs w:val="28"/>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25A1470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u w:val="single"/>
        </w:rPr>
        <w:t>Экспериментальные методы изучения веществ и их превращений</w:t>
      </w:r>
      <w:r w:rsidRPr="001777F5">
        <w:rPr>
          <w:rFonts w:ascii="Times New Roman" w:hAnsi="Times New Roman"/>
          <w:sz w:val="28"/>
          <w:szCs w:val="28"/>
          <w:u w:val="thick" w:color="000000"/>
        </w:rPr>
        <w:t>:</w:t>
      </w:r>
      <w:r w:rsidRPr="001777F5">
        <w:rPr>
          <w:rFonts w:ascii="Times New Roman" w:hAnsi="Times New Roman"/>
          <w:sz w:val="28"/>
          <w:szCs w:val="28"/>
        </w:rPr>
        <w:t xml:space="preserve">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диамминсеребра(I) и гидроксидом меди(II)), реакция глицерина с гидроксидом меди(II), химические свойства раствора уксусной кислоты, взаимодействие раствора глюкозы с гидроксидом меди(II), взаимодействие крахмала с иодом, решение экспериментальных задач по темам «Спирты и фенолы», «Карбоновые кислоты. Сложные эфиры». </w:t>
      </w:r>
    </w:p>
    <w:p w14:paraId="372F394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b/>
          <w:sz w:val="28"/>
          <w:szCs w:val="28"/>
        </w:rPr>
      </w:pPr>
      <w:r w:rsidRPr="001777F5">
        <w:rPr>
          <w:rFonts w:ascii="Times New Roman" w:hAnsi="Times New Roman"/>
          <w:b/>
          <w:sz w:val="28"/>
          <w:szCs w:val="28"/>
        </w:rPr>
        <w:t>Азотсодержащие органические соединения.</w:t>
      </w:r>
    </w:p>
    <w:p w14:paraId="29B623A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Амины – органические производные аммиака. Классификация аминов: алифатические и ароматические; первичные, вторичные и третичные. 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w:t>
      </w:r>
      <w:r w:rsidRPr="001777F5">
        <w:rPr>
          <w:rFonts w:ascii="Times New Roman" w:hAnsi="Times New Roman"/>
          <w:sz w:val="28"/>
          <w:szCs w:val="28"/>
        </w:rPr>
        <w:lastRenderedPageBreak/>
        <w:t xml:space="preserve">взаимодействие первичных аминов с азотистой кислотой. Соли алкиламмония. </w:t>
      </w:r>
    </w:p>
    <w:p w14:paraId="4B83827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0F319256"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Способы получения и применение алифатических аминов. Получение анилина из нитробензола.</w:t>
      </w:r>
    </w:p>
    <w:p w14:paraId="7BC7A50F"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35143D0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1F727B93" w14:textId="7464217E" w:rsidR="009F3939" w:rsidRPr="00DF1A0E" w:rsidRDefault="00B75528" w:rsidP="00DF1A0E">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9F3939">
        <w:rPr>
          <w:rFonts w:ascii="Times New Roman" w:hAnsi="Times New Roman"/>
          <w:sz w:val="28"/>
          <w:szCs w:val="28"/>
        </w:rPr>
        <w:t>Экспериментальные методы изучения веществ и их превращений:</w:t>
      </w:r>
      <w:r w:rsidRPr="001777F5">
        <w:rPr>
          <w:rFonts w:ascii="Times New Roman" w:hAnsi="Times New Roman"/>
          <w:sz w:val="28"/>
          <w:szCs w:val="28"/>
        </w:rPr>
        <w:t xml:space="preserve">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p w14:paraId="0D954AF5" w14:textId="27270834"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b/>
          <w:sz w:val="28"/>
          <w:szCs w:val="28"/>
        </w:rPr>
      </w:pPr>
      <w:r w:rsidRPr="001777F5">
        <w:rPr>
          <w:rFonts w:ascii="Times New Roman" w:hAnsi="Times New Roman"/>
          <w:b/>
          <w:sz w:val="28"/>
          <w:szCs w:val="28"/>
        </w:rPr>
        <w:t>Высокомолекулярные соединения.</w:t>
      </w:r>
    </w:p>
    <w:p w14:paraId="3369585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i/>
          <w:sz w:val="28"/>
          <w:szCs w:val="28"/>
        </w:rPr>
      </w:pPr>
      <w:r w:rsidRPr="001777F5">
        <w:rPr>
          <w:rFonts w:ascii="Times New Roman" w:hAnsi="Times New Roman"/>
          <w:sz w:val="28"/>
          <w:szCs w:val="28"/>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6B6E07E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7732C32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Эластомеры: натуральный каучук, синтетические каучуки (бутадиеновый, хлоропреновый, изопреновый). Резина. </w:t>
      </w:r>
    </w:p>
    <w:p w14:paraId="7176521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Волокна: натуральные (хлопок, шерсть, шёлк), искусственные (вискоза, ацетатное волокно), синтетические (капрон и лавсан). </w:t>
      </w:r>
    </w:p>
    <w:p w14:paraId="6339085C"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u w:val="single" w:color="000000"/>
        </w:rPr>
        <w:t>Экспериментальные методы изучения веществ и их превращений</w:t>
      </w:r>
      <w:r w:rsidRPr="001777F5">
        <w:rPr>
          <w:rFonts w:ascii="Times New Roman" w:hAnsi="Times New Roman"/>
          <w:sz w:val="28"/>
          <w:szCs w:val="28"/>
          <w:u w:val="thick" w:color="000000"/>
        </w:rPr>
        <w:t>:</w:t>
      </w:r>
      <w:r w:rsidRPr="001777F5">
        <w:rPr>
          <w:rFonts w:ascii="Times New Roman" w:hAnsi="Times New Roman"/>
          <w:sz w:val="28"/>
          <w:szCs w:val="28"/>
        </w:rPr>
        <w:t xml:space="preserve">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1E02ABEF"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b/>
          <w:sz w:val="28"/>
          <w:szCs w:val="28"/>
        </w:rPr>
      </w:pPr>
      <w:r w:rsidRPr="001777F5">
        <w:rPr>
          <w:rFonts w:ascii="Times New Roman" w:hAnsi="Times New Roman"/>
          <w:b/>
          <w:sz w:val="28"/>
          <w:szCs w:val="28"/>
        </w:rPr>
        <w:t>Расчётные задачи.</w:t>
      </w:r>
    </w:p>
    <w:p w14:paraId="678AA2A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w:t>
      </w:r>
      <w:r w:rsidRPr="001777F5">
        <w:rPr>
          <w:rFonts w:ascii="Times New Roman" w:hAnsi="Times New Roman"/>
          <w:sz w:val="28"/>
          <w:szCs w:val="28"/>
        </w:rPr>
        <w:lastRenderedPageBreak/>
        <w:t>химических свойств или способов получения, определение доли выхода продукта реакции  от теоретически возможного.</w:t>
      </w:r>
    </w:p>
    <w:p w14:paraId="4C8DB3CF"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b/>
          <w:sz w:val="28"/>
          <w:szCs w:val="28"/>
        </w:rPr>
      </w:pPr>
      <w:r w:rsidRPr="001777F5">
        <w:rPr>
          <w:rFonts w:ascii="Times New Roman" w:hAnsi="Times New Roman"/>
          <w:b/>
          <w:sz w:val="28"/>
          <w:szCs w:val="28"/>
        </w:rPr>
        <w:t>Межпредметные связи.</w:t>
      </w:r>
    </w:p>
    <w:p w14:paraId="7337E45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Реализация межпредметных связей при изучении органической химии  в 10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423EC24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Общие естественно-научные понятия: явление, научный факт, гипотеза, теория, закон, анализ, синтез, классификация, наблюдение, измерение, эксперимент, модель, моделирование.</w:t>
      </w:r>
    </w:p>
    <w:p w14:paraId="7CB0095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Физика: материя, атом, электрон, протон, нейтрон, молекула, энергетический уровень, вещество, тело, объём, агрегатное состояние вещества, физические величины, единицы измерения, скорость, энергия, масса.</w:t>
      </w:r>
    </w:p>
    <w:p w14:paraId="0862350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Биология: клетка, организм, экосистема, биосфера, метаболизм, наследственность, автотрофный и гетеротрофный тип питания, брожение, фотосинтез, дыхание, белки, углеводы, жиры, нуклеиновые кислоты, ферменты. </w:t>
      </w:r>
    </w:p>
    <w:p w14:paraId="3A98336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География: полезные ископаемые, топливо.</w:t>
      </w:r>
    </w:p>
    <w:p w14:paraId="7BF9515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Технология: пищевые продукты, основы рационального питания, моющие средства, материалы из искусственных и синтетических волокон.</w:t>
      </w:r>
    </w:p>
    <w:p w14:paraId="26B306D2" w14:textId="77777777" w:rsidR="00817E4B" w:rsidRPr="001777F5" w:rsidRDefault="00817E4B" w:rsidP="001777F5">
      <w:pPr>
        <w:widowControl w:val="0"/>
        <w:suppressAutoHyphens/>
        <w:autoSpaceDE w:val="0"/>
        <w:autoSpaceDN w:val="0"/>
        <w:adjustRightInd w:val="0"/>
        <w:spacing w:after="0" w:line="276" w:lineRule="auto"/>
        <w:ind w:firstLine="709"/>
        <w:jc w:val="both"/>
        <w:textAlignment w:val="center"/>
        <w:rPr>
          <w:rFonts w:ascii="Times New Roman" w:hAnsi="Times New Roman"/>
          <w:bCs/>
          <w:sz w:val="28"/>
          <w:szCs w:val="28"/>
        </w:rPr>
      </w:pPr>
    </w:p>
    <w:p w14:paraId="3D197C62" w14:textId="77777777" w:rsidR="00817E4B" w:rsidRPr="001777F5" w:rsidRDefault="00817E4B" w:rsidP="009141EA">
      <w:pPr>
        <w:widowControl w:val="0"/>
        <w:suppressAutoHyphens/>
        <w:autoSpaceDE w:val="0"/>
        <w:autoSpaceDN w:val="0"/>
        <w:adjustRightInd w:val="0"/>
        <w:spacing w:after="0" w:line="276" w:lineRule="auto"/>
        <w:ind w:firstLine="709"/>
        <w:jc w:val="center"/>
        <w:textAlignment w:val="center"/>
        <w:rPr>
          <w:rFonts w:ascii="Times New Roman" w:hAnsi="Times New Roman"/>
          <w:b/>
          <w:bCs/>
          <w:sz w:val="28"/>
          <w:szCs w:val="28"/>
        </w:rPr>
      </w:pPr>
      <w:r w:rsidRPr="001777F5">
        <w:rPr>
          <w:rFonts w:ascii="Times New Roman" w:hAnsi="Times New Roman"/>
          <w:b/>
          <w:bCs/>
          <w:sz w:val="28"/>
          <w:szCs w:val="28"/>
        </w:rPr>
        <w:t>Содержание обучения в 11 классе</w:t>
      </w:r>
    </w:p>
    <w:p w14:paraId="15C58A21" w14:textId="77777777" w:rsidR="00B75528" w:rsidRPr="001777F5" w:rsidRDefault="00B75528" w:rsidP="001777F5">
      <w:pPr>
        <w:widowControl w:val="0"/>
        <w:suppressAutoHyphens/>
        <w:autoSpaceDE w:val="0"/>
        <w:autoSpaceDN w:val="0"/>
        <w:adjustRightInd w:val="0"/>
        <w:spacing w:after="0" w:line="276" w:lineRule="auto"/>
        <w:ind w:firstLine="709"/>
        <w:textAlignment w:val="center"/>
        <w:rPr>
          <w:rFonts w:ascii="Times New Roman" w:hAnsi="Times New Roman"/>
          <w:b/>
          <w:bCs/>
          <w:sz w:val="28"/>
          <w:szCs w:val="28"/>
        </w:rPr>
      </w:pPr>
      <w:r w:rsidRPr="001777F5">
        <w:rPr>
          <w:rFonts w:ascii="Times New Roman" w:hAnsi="Times New Roman"/>
          <w:b/>
          <w:bCs/>
          <w:sz w:val="28"/>
          <w:szCs w:val="28"/>
        </w:rPr>
        <w:t>Общая и неорганическая химия.</w:t>
      </w:r>
    </w:p>
    <w:p w14:paraId="5650D54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Теоретические основы химии.</w:t>
      </w:r>
    </w:p>
    <w:p w14:paraId="7611DA1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Атом. Состав атомных ядер. Химический элемент. Изотопы. </w:t>
      </w:r>
    </w:p>
    <w:p w14:paraId="25E9203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Строение электронных оболочек атомов, квантовые числа. Энергетические уровни и подуровни. Атомные орбитали. Классификация химических элементов (s-, p-, d-, f-элементы). Распределение электронов по атомным орбиталям. Электронные конфигурации атомов элементов первого–четвёртого периодов в основном  и возбуждённом состоянии, электронные конфигурации ионов.</w:t>
      </w:r>
    </w:p>
    <w:p w14:paraId="7B84BE4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Электроотрицательность.</w:t>
      </w:r>
    </w:p>
    <w:p w14:paraId="2E85B39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Д.И. Менделеева. </w:t>
      </w:r>
    </w:p>
    <w:p w14:paraId="5A4882D9"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Химическая связь. Виды химической связи: ковалентная, ионная, металлическая. Механизмы образования ковалентной связи: обменный  и донорно-акцепторный. Энергия и длина связи. Полярность, направленность  и насыщаемость ковалентной связи. Кратные связи. Водородная связь. </w:t>
      </w:r>
      <w:r w:rsidRPr="001777F5">
        <w:rPr>
          <w:rFonts w:ascii="Times New Roman" w:hAnsi="Times New Roman"/>
          <w:sz w:val="28"/>
          <w:szCs w:val="28"/>
        </w:rPr>
        <w:lastRenderedPageBreak/>
        <w:t>Межмолекулярные взаимодействия.</w:t>
      </w:r>
    </w:p>
    <w:p w14:paraId="2AD09F7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Валентность и валентные возможности атомов. Связь электронной структуры молекул с их геометрическим строением (на примере соединений элементов второго периода).</w:t>
      </w:r>
    </w:p>
    <w:p w14:paraId="2083646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Представление о комплексных соединениях. Состав комплексного иона: комплексообразователь, лиганды. Значение комплексных соединений. Понятие  о координационной химии.</w:t>
      </w:r>
    </w:p>
    <w:p w14:paraId="6BAF0BF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Вещества молекулярного и немолекулярного строения. Типы кристаллических решёток (структур) и свойства веществ. </w:t>
      </w:r>
    </w:p>
    <w:p w14:paraId="356B196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Понятие о дисперсных системах. Истинные растворы. Способы выражения концентрации растворов: массовая доля вещества в растворе, молярная концентрация. Насыщенные и ненасыщенные растворы, растворимость. Кристаллогидраты.</w:t>
      </w:r>
    </w:p>
    <w:p w14:paraId="68BAB5C5"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Классификация и номенклатура неорганических веществ. Тривиальные названия отдельных представителей неорганических веществ.</w:t>
      </w:r>
    </w:p>
    <w:p w14:paraId="5DDC449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Тепловые эффекты химических реакций. Термохимические уравнения.</w:t>
      </w:r>
    </w:p>
    <w:p w14:paraId="664068F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Скорость химической реакции, её зависимость от различных факторов. Гомогенные и гетерогенные реакции. Катализ и катализаторы. </w:t>
      </w:r>
    </w:p>
    <w:p w14:paraId="50088FB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Обратимые и необратимые реакции. Химическое равновесие. Факторы, влияющие на положение химического равновесия: температура, давление  и концентрации веществ, участвующих в реакции. Принцип Ле Шателье. </w:t>
      </w:r>
    </w:p>
    <w:p w14:paraId="737E6F9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Электролитическая диссоциация. Сильные и слабые электролиты. Степень диссоциации. Среда водных растворов: кислотная, нейтральная, щелочная. Водородный показатель (pH) раствора. Гидролиз солей. Реакции ионного обмена.</w:t>
      </w:r>
    </w:p>
    <w:p w14:paraId="548AF2D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Окислительно-восстановительные реакции. Степень окисления. Окислитель  и восстановитель. Процессы окисления и восстановления. Важнейшие окислители  и восстановители. Метод электронного баланса. Электролиз растворов и расплавов веществ.</w:t>
      </w:r>
    </w:p>
    <w:p w14:paraId="7192913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9F3939">
        <w:rPr>
          <w:rFonts w:ascii="Times New Roman" w:hAnsi="Times New Roman"/>
          <w:sz w:val="28"/>
          <w:szCs w:val="28"/>
          <w:u w:color="000000"/>
        </w:rPr>
        <w:t>Экспериментальные методы изучения веществ и их превращений:</w:t>
      </w:r>
      <w:r w:rsidRPr="001777F5">
        <w:rPr>
          <w:rFonts w:ascii="Times New Roman" w:hAnsi="Times New Roman"/>
          <w:sz w:val="28"/>
          <w:szCs w:val="28"/>
        </w:rPr>
        <w:t xml:space="preserve"> разложение пероксида водорода в присутствии катализатора, модели кристаллических решёток, проведение реакций ионного обмена, определение среды растворов с помощью индикаторов, изучение влияния различных факторов на скорость химической реакции и положение химического равновесия. </w:t>
      </w:r>
    </w:p>
    <w:p w14:paraId="1EDAFCC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b/>
          <w:sz w:val="28"/>
          <w:szCs w:val="28"/>
        </w:rPr>
      </w:pPr>
      <w:r w:rsidRPr="001777F5">
        <w:rPr>
          <w:rFonts w:ascii="Times New Roman" w:hAnsi="Times New Roman"/>
          <w:b/>
          <w:sz w:val="28"/>
          <w:szCs w:val="28"/>
        </w:rPr>
        <w:t>Неорганическая химия.</w:t>
      </w:r>
    </w:p>
    <w:p w14:paraId="521F03B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Положение неметаллов в Периодической системе химических элементов Д.И. Менделеева и особенности строения их атомов. Физические свойства неметаллов. Аллотропия неметаллов (на примере кислорода, серы, фосфора  и </w:t>
      </w:r>
      <w:r w:rsidRPr="001777F5">
        <w:rPr>
          <w:rFonts w:ascii="Times New Roman" w:hAnsi="Times New Roman"/>
          <w:sz w:val="28"/>
          <w:szCs w:val="28"/>
        </w:rPr>
        <w:lastRenderedPageBreak/>
        <w:t xml:space="preserve">углерода). </w:t>
      </w:r>
    </w:p>
    <w:p w14:paraId="0ADED655"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eastAsia="Calibri" w:hAnsi="Times New Roman"/>
          <w:i/>
          <w:iCs/>
          <w:sz w:val="28"/>
          <w:szCs w:val="28"/>
        </w:rPr>
      </w:pPr>
      <w:r w:rsidRPr="001777F5">
        <w:rPr>
          <w:rFonts w:ascii="Times New Roman" w:hAnsi="Times New Roman"/>
          <w:sz w:val="28"/>
          <w:szCs w:val="28"/>
        </w:rPr>
        <w:t xml:space="preserve">Водород. Получение, физические и химические свойства: реакции  с металлами и неметаллами, восстановительные свойства. Гидриды. </w:t>
      </w:r>
    </w:p>
    <w:p w14:paraId="21D1339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Галогены. Нахождение в природе, способы получения, физические  и химические свойства. Галогеноводороды. Важнейшие кислородсодержащие соединения галогенов. Лабораторные и промышленные способы получения галогенов. Применение галогенов и их соединений.</w:t>
      </w:r>
    </w:p>
    <w:p w14:paraId="71B561A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Кислород, озон. Лабораторные и промышленные способы получения кислорода. Физические и химические свойства и применение кислорода и озона. Оксиды и пероксиды.</w:t>
      </w:r>
    </w:p>
    <w:p w14:paraId="567115A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Сера. Нахождение в природе, способы получения, физические и химические свойства. Сероводород, сульфиды. Оксид серы(IV), оксид серы(VI). Сернистая  и серная кислоты и их соли. Особенности свойств серной кислоты. Применение серы и её соединений.</w:t>
      </w:r>
    </w:p>
    <w:p w14:paraId="4B5929A5"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Азот. Нахождение в природе, способы получения, физические и химические свойства. Аммиак, нитриды. Оксиды азота. Азотистая и азотная кислоты и их соли. Особенности свойств азотной кислоты. Применение азота и его соединений. Азотные удобрения.</w:t>
      </w:r>
    </w:p>
    <w:p w14:paraId="369F87B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Фосфор. Нахождение в природе, способы получения, физические  и химические свойства. Фосфиды и фосфин. Оксиды фосфора, фосфорная кислота  и её соли. Применение фосфора и его соединений. Фосфорные удобрения.</w:t>
      </w:r>
    </w:p>
    <w:p w14:paraId="2125689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Углерод, нахождение в природе. Аллотропные модификации. Физические  и химические свойства простых веществ, образованных углеродом. Оксид углерода(II), оксид углерода(IV), угольная кислота и её соли. Активированный уголь. Применение простых веществ, образованных углеродом, и его соединений. </w:t>
      </w:r>
    </w:p>
    <w:p w14:paraId="332A5A26"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Кремний. Нахождение в природе, способы получения, физические  и химические свойства. Оксид кремния(IV), кремниевая кислота, силикаты. Применение кремния и его соединений. Стекло, его получение, виды стекла.</w:t>
      </w:r>
    </w:p>
    <w:p w14:paraId="7AD12FD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Положение металлов в Периодической системе химических элементов. Особенности строения электронных оболочек атомов металлов. </w:t>
      </w:r>
    </w:p>
    <w:p w14:paraId="4625CC69"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Общие физические свойства металлов. Применение металлов в быту  и технике. Сплавы металлов.</w:t>
      </w:r>
    </w:p>
    <w:p w14:paraId="331FA8B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Электрохимический ряд напряжений металлов. Общие способы получения металлов: гидрометаллургия, пирометаллургия, электрометаллургия. Понятие  о коррозии металлов. Способы защиты от коррозии.</w:t>
      </w:r>
    </w:p>
    <w:p w14:paraId="6097724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Общая характеристика металлов IA-группы Периодической системы химических элементов. Натрий и калий: получение, физические и химические свойства, применение простых веществ и их соединений. </w:t>
      </w:r>
    </w:p>
    <w:p w14:paraId="2D070D4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Общая характеристика металлов IIA-группы Периодической системы химических элементов. Магний и кальций: получение, физические и химические </w:t>
      </w:r>
      <w:r w:rsidRPr="001777F5">
        <w:rPr>
          <w:rFonts w:ascii="Times New Roman" w:hAnsi="Times New Roman"/>
          <w:sz w:val="28"/>
          <w:szCs w:val="28"/>
        </w:rPr>
        <w:lastRenderedPageBreak/>
        <w:t>свойства, применение простых веществ и их соединений. Жёсткость воды и способы её устранения.</w:t>
      </w:r>
    </w:p>
    <w:p w14:paraId="0295BC6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trike/>
          <w:sz w:val="28"/>
          <w:szCs w:val="28"/>
        </w:rPr>
      </w:pPr>
      <w:r w:rsidRPr="001777F5">
        <w:rPr>
          <w:rFonts w:ascii="Times New Roman" w:hAnsi="Times New Roman"/>
          <w:sz w:val="28"/>
          <w:szCs w:val="28"/>
        </w:rPr>
        <w:t xml:space="preserve">Алюминий: получение, физические и химические свойства, применение простого вещества и его соединений. Амфотерные свойства оксида и гидроксида алюминия, гидроксокомплексы алюминия. </w:t>
      </w:r>
    </w:p>
    <w:p w14:paraId="4568AFA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Общая характеристика металлов побочных подгрупп (Б-групп) Периодической системы химических элементов.</w:t>
      </w:r>
    </w:p>
    <w:p w14:paraId="5C2862E7"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Физические и химические свойства хрома и его соединений. Оксиды  и гидроксиды хрома(II), хрома(III) и хрома(VI). Хроматы и дихроматы,  их окислительные свойства. Получение и применение хрома.</w:t>
      </w:r>
    </w:p>
    <w:p w14:paraId="14672DB5"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Физические и химические свойства марганца и его соединений. Важнейшие соединения марганца(II), марганца(IV), марганца(VI) и марганца(VII). Перманганат калия, его окислительные свойства. </w:t>
      </w:r>
    </w:p>
    <w:p w14:paraId="555140E9"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Физические и химические свойства железа и его соединений. Оксиды, гидроксиды и соли железа(II) и железа(III). Получение и применение железа  и его сплавов.</w:t>
      </w:r>
    </w:p>
    <w:p w14:paraId="2934016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Физические и химические свойства меди и её соединений. Получение  и применение меди и её соединений.</w:t>
      </w:r>
    </w:p>
    <w:p w14:paraId="4B270005"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Цинк: получение, физические и химические свойства. Амфотерные свойства оксида и гидроксида цинка, гидроксокомплексы цинка. Применение цинка  и его соединений.</w:t>
      </w:r>
    </w:p>
    <w:p w14:paraId="3238A8B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9F3939">
        <w:rPr>
          <w:rFonts w:ascii="Times New Roman" w:hAnsi="Times New Roman"/>
          <w:sz w:val="28"/>
          <w:szCs w:val="28"/>
          <w:u w:color="000000"/>
        </w:rPr>
        <w:t>Экспериментальные методы изучения веществ и их превращений:</w:t>
      </w:r>
      <w:r w:rsidRPr="009F3939">
        <w:rPr>
          <w:rFonts w:ascii="Times New Roman" w:hAnsi="Times New Roman"/>
          <w:sz w:val="28"/>
          <w:szCs w:val="28"/>
        </w:rPr>
        <w:t xml:space="preserve"> изучение</w:t>
      </w:r>
      <w:r w:rsidRPr="001777F5">
        <w:rPr>
          <w:rFonts w:ascii="Times New Roman" w:hAnsi="Times New Roman"/>
          <w:sz w:val="28"/>
          <w:szCs w:val="28"/>
        </w:rPr>
        <w:t xml:space="preserve"> образцов неметаллов, горение серы, фосфора, железа, магния в кислороде, изучение коллекции «Металлы и сплавы», взаимодействие щелочных и щелочноземельных металлов с водой (возможно использование видеоматериалов), взаимодействие цинка и железа с растворами кислот и щелочей, качественные реакции  на неорганические анионы, катион водорода и катионы металлов, взаимодействие гидроксидов алюминия и цинка с растворами кислот и щелочей, решение экспериментальных задач по темам «Галогены», «Сера и её соединения», «Азот  и фосфор и их соединения», «Металлы главных подгрупп», «Металлы побочных подгрупп».</w:t>
      </w:r>
    </w:p>
    <w:p w14:paraId="42AD59B5"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Химия и жизнь.</w:t>
      </w:r>
    </w:p>
    <w:p w14:paraId="0F575DCF"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Роль химии в обеспечении устойчивого развития человечества. </w:t>
      </w:r>
    </w:p>
    <w:p w14:paraId="25B674A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Понятие о научных методах познания и методологии научного исследования. </w:t>
      </w:r>
    </w:p>
    <w:p w14:paraId="63A57205"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i/>
          <w:sz w:val="28"/>
          <w:szCs w:val="28"/>
        </w:rPr>
      </w:pPr>
      <w:r w:rsidRPr="001777F5">
        <w:rPr>
          <w:rFonts w:ascii="Times New Roman" w:hAnsi="Times New Roman"/>
          <w:sz w:val="28"/>
          <w:szCs w:val="28"/>
        </w:rPr>
        <w:t xml:space="preserve">Научные принципы организации химического производства. Промышленные способы получения важнейших веществ (на примере производства аммиака, серной кислоты, метанола). Промышленные способы получения металлов и сплавов. Химическое загрязнение окружающей среды и его последствия. Роль химии  в обеспечении энергетической безопасности. </w:t>
      </w:r>
    </w:p>
    <w:p w14:paraId="5D141DB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lastRenderedPageBreak/>
        <w:t>Химия и здоровье человека. Лекарственные средства. Правила использования лекарственных препаратов. Роль химии в развитии медицины.</w:t>
      </w:r>
    </w:p>
    <w:p w14:paraId="67C568B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Химия пищи: основные компоненты, пищевые добавки. Роль химии  в обеспечении пищевой безопасности.</w:t>
      </w:r>
    </w:p>
    <w:p w14:paraId="1B4E65BC"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trike/>
          <w:sz w:val="28"/>
          <w:szCs w:val="28"/>
        </w:rPr>
      </w:pPr>
      <w:r w:rsidRPr="001777F5">
        <w:rPr>
          <w:rFonts w:ascii="Times New Roman" w:hAnsi="Times New Roman"/>
          <w:sz w:val="28"/>
          <w:szCs w:val="28"/>
        </w:rPr>
        <w:t xml:space="preserve">Косметические и парфюмерные средства. Бытовая химия. Правила безопасного использования препаратов бытовой химии в повседневной жизни. </w:t>
      </w:r>
    </w:p>
    <w:p w14:paraId="29A1947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Химия в строительстве: важнейшие строительные материалы (цемент, бетон). </w:t>
      </w:r>
    </w:p>
    <w:p w14:paraId="36C8A74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Химия в сельском хозяйстве. Органические и минеральные удобрения. </w:t>
      </w:r>
    </w:p>
    <w:p w14:paraId="4AC5AAF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Современные конструкционные материалы, краски, стекло, керамика.</w:t>
      </w:r>
    </w:p>
    <w:p w14:paraId="1C3D196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Расчётные задачи.</w:t>
      </w:r>
    </w:p>
    <w:p w14:paraId="6F04636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Расчёты: массы вещества или объёма газов по известному количеству вещества, массе или объёму одного из участвующих в реакции веществ, массы (объёма, количества вещества) продуктов реакции, если одно из веществ имеет примеси, массы (объёма, количества вещества) продукта реакции,  если одно из веществ дано в виде раствора с определённой массовой долей растворённого вещества, массовой доли и молярной концентрации вещества  в растворе, доли выхода продукта реакции от теоретически возможного.</w:t>
      </w:r>
    </w:p>
    <w:p w14:paraId="166732B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Межпредметные связи.</w:t>
      </w:r>
    </w:p>
    <w:p w14:paraId="1011D33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Реализация межпредметных связей при изучении общей и неорганической химии в 11 классе осуществляется через использование как общих  естественно-научных понятий, так и понятий, принятых в отдельных предметах естественно-научного цикла.</w:t>
      </w:r>
    </w:p>
    <w:p w14:paraId="16E120C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Общие естественно-научные понятия: явление, научный факт, гипотеза, теория, закон, анализ, синтез, классификация, периодичность, наблюдение, измерение, эксперимент, модель, моделирование.</w:t>
      </w:r>
    </w:p>
    <w:p w14:paraId="55B246E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Физика: материя, микромир, макромир, атом, электрон, протон, нейтрон, ион, изотопы, радиоактивность, молекула, энергетический уровень, вещество, тело, объём, агрегатное состояние вещества, идеальный газ, физические величины, единицы измерения, скорость, энергия, масса.</w:t>
      </w:r>
    </w:p>
    <w:p w14:paraId="335808D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Биология: клетка, организм, экосистема, биосфера, метаболизм, макро-  и микроэлементы, белки, жиры, углеводы, нуклеиновые кислоты, ферменты, гормоны, круговорот веществ и поток энергии в экосистемах.</w:t>
      </w:r>
    </w:p>
    <w:p w14:paraId="53587EB7"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География: минералы, горные породы, полезные ископаемые, топливо, ресурсы.</w:t>
      </w:r>
    </w:p>
    <w:p w14:paraId="0502256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Технология: химическая промышленность, металлургия, строительные материалы,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материалов, электронная промышленность, нанотехнологии.</w:t>
      </w:r>
    </w:p>
    <w:p w14:paraId="3E626C23" w14:textId="1A3361BD"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b/>
          <w:sz w:val="28"/>
          <w:szCs w:val="28"/>
        </w:rPr>
        <w:lastRenderedPageBreak/>
        <w:t>Планируемые результаты освоения программы по химии</w:t>
      </w:r>
      <w:r w:rsidRPr="001777F5">
        <w:rPr>
          <w:rFonts w:ascii="Times New Roman" w:hAnsi="Times New Roman"/>
          <w:sz w:val="28"/>
          <w:szCs w:val="28"/>
        </w:rPr>
        <w:t xml:space="preserve"> (углублённый уровень) на уровне среднего общего образования»</w:t>
      </w:r>
      <w:r w:rsidR="009F3939">
        <w:rPr>
          <w:rFonts w:ascii="Times New Roman" w:hAnsi="Times New Roman"/>
          <w:sz w:val="28"/>
          <w:szCs w:val="28"/>
        </w:rPr>
        <w:t>.</w:t>
      </w:r>
    </w:p>
    <w:p w14:paraId="60DB54A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cs="SchoolBookSanPin"/>
          <w:color w:val="000000"/>
          <w:sz w:val="28"/>
          <w:szCs w:val="28"/>
        </w:rPr>
        <w:t>ФГОС СОО</w:t>
      </w:r>
      <w:r w:rsidRPr="001777F5">
        <w:rPr>
          <w:rFonts w:ascii="Times New Roman" w:hAnsi="Times New Roman"/>
          <w:sz w:val="28"/>
          <w:szCs w:val="28"/>
        </w:rPr>
        <w:t xml:space="preserve"> устанавливает требования к результатам освоения обучающимися программ среднего общего образования: личностным, метапредметным и предметным.</w:t>
      </w:r>
    </w:p>
    <w:p w14:paraId="594A7D2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OfficinaSansBoldITC" w:hAnsi="Times New Roman"/>
          <w:sz w:val="28"/>
          <w:szCs w:val="28"/>
        </w:rPr>
        <w:t> </w:t>
      </w:r>
      <w:r w:rsidRPr="001777F5">
        <w:rPr>
          <w:rFonts w:ascii="Times New Roman" w:hAnsi="Times New Roman"/>
          <w:sz w:val="28"/>
          <w:szCs w:val="28"/>
        </w:rPr>
        <w:t xml:space="preserve">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 </w:t>
      </w:r>
    </w:p>
    <w:p w14:paraId="19AF304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осознание обучающимися российской гражданской идентичности; </w:t>
      </w:r>
    </w:p>
    <w:p w14:paraId="70DB2293"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готовность к саморазвитию, самостоятельности и самоопределению; </w:t>
      </w:r>
    </w:p>
    <w:p w14:paraId="21CA500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наличие мотивации к обучению; </w:t>
      </w:r>
    </w:p>
    <w:p w14:paraId="696BC75F"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готовность и способность обучающихся руководствоваться принятыми  в обществе правилами и нормами поведения; </w:t>
      </w:r>
    </w:p>
    <w:p w14:paraId="66CC6A4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наличие правосознания, экологической культуры; </w:t>
      </w:r>
    </w:p>
    <w:p w14:paraId="4B159BF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способность ставить цели и строить жизненные планы. </w:t>
      </w:r>
    </w:p>
    <w:p w14:paraId="170DA78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w:t>
      </w:r>
    </w:p>
    <w:p w14:paraId="01E0BA7E" w14:textId="77777777" w:rsidR="00B75528" w:rsidRPr="001777F5" w:rsidRDefault="00B75528" w:rsidP="001777F5">
      <w:pPr>
        <w:widowControl w:val="0"/>
        <w:spacing w:after="0" w:line="276" w:lineRule="auto"/>
        <w:ind w:firstLine="709"/>
        <w:jc w:val="both"/>
        <w:rPr>
          <w:rFonts w:ascii="Times New Roman" w:eastAsia="SchoolBookSanPin" w:hAnsi="Times New Roman"/>
          <w:sz w:val="28"/>
          <w:szCs w:val="28"/>
          <w:lang w:eastAsia="en-US"/>
        </w:rPr>
      </w:pPr>
      <w:r w:rsidRPr="001777F5">
        <w:rPr>
          <w:rFonts w:ascii="Times New Roman" w:eastAsia="SchoolBookSanPin" w:hAnsi="Times New Roman"/>
          <w:sz w:val="28"/>
          <w:szCs w:val="28"/>
          <w:lang w:eastAsia="en-US"/>
        </w:rPr>
        <w:t xml:space="preserve">Личностные результаты освоения предмета «Химия» отражают сформированность опыта познавательной и практической деятельности обучающихся в процессе реализации образовательной деятельности, в том числе  в части: </w:t>
      </w:r>
    </w:p>
    <w:p w14:paraId="255F1C16" w14:textId="77777777" w:rsidR="00B75528" w:rsidRPr="001777F5" w:rsidRDefault="00B75528" w:rsidP="001777F5">
      <w:pPr>
        <w:widowControl w:val="0"/>
        <w:spacing w:after="0" w:line="276" w:lineRule="auto"/>
        <w:ind w:firstLine="709"/>
        <w:jc w:val="both"/>
        <w:rPr>
          <w:rFonts w:ascii="Times New Roman" w:eastAsia="SchoolBookSanPin" w:hAnsi="Times New Roman"/>
          <w:sz w:val="28"/>
          <w:szCs w:val="28"/>
          <w:lang w:eastAsia="en-US"/>
        </w:rPr>
      </w:pPr>
      <w:r w:rsidRPr="001777F5">
        <w:rPr>
          <w:rFonts w:ascii="Times New Roman" w:eastAsia="SchoolBookSanPin" w:hAnsi="Times New Roman"/>
          <w:position w:val="1"/>
          <w:sz w:val="28"/>
          <w:szCs w:val="28"/>
          <w:lang w:eastAsia="en-US"/>
        </w:rPr>
        <w:t>1) гражданского воспитания:</w:t>
      </w:r>
    </w:p>
    <w:p w14:paraId="4CC5473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осознания обучающимися своих конституционных прав и обязанностей, уважения к закону и правопорядку;</w:t>
      </w:r>
    </w:p>
    <w:p w14:paraId="4749136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представления о социальных нормах и правилах межличностных отношений  в коллективе; </w:t>
      </w:r>
    </w:p>
    <w:p w14:paraId="597AC9EF"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готовности к совместной творческой деятельности при создании учебных проектов, решении учебных и познавательных задач, выполнении химических экспериментов; </w:t>
      </w:r>
    </w:p>
    <w:p w14:paraId="56A1BC66"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способности понимать и принимать мотивы, намерения, логику и аргументы других при анализе различных видов учебной деятельности;</w:t>
      </w:r>
    </w:p>
    <w:p w14:paraId="15C58872" w14:textId="77777777" w:rsidR="00B75528" w:rsidRPr="001777F5" w:rsidRDefault="00B75528" w:rsidP="001777F5">
      <w:pPr>
        <w:widowControl w:val="0"/>
        <w:suppressAutoHyphens/>
        <w:autoSpaceDE w:val="0"/>
        <w:autoSpaceDN w:val="0"/>
        <w:adjustRightInd w:val="0"/>
        <w:spacing w:after="0" w:line="276" w:lineRule="auto"/>
        <w:ind w:firstLine="709"/>
        <w:textAlignment w:val="center"/>
        <w:rPr>
          <w:rFonts w:ascii="Times New Roman" w:hAnsi="Times New Roman"/>
          <w:sz w:val="28"/>
          <w:szCs w:val="28"/>
        </w:rPr>
      </w:pPr>
      <w:r w:rsidRPr="001777F5">
        <w:rPr>
          <w:rFonts w:ascii="Times New Roman" w:hAnsi="Times New Roman"/>
          <w:sz w:val="28"/>
          <w:szCs w:val="28"/>
        </w:rPr>
        <w:t>2) патриотического воспитания:</w:t>
      </w:r>
    </w:p>
    <w:p w14:paraId="56104CC3"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ценностного отношения к историческому и научному наследию отечественной химии; </w:t>
      </w:r>
    </w:p>
    <w:p w14:paraId="4A5DBC6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уважения к процессу творчества в области теории и практического приложения химии, осознания того, что данные науки есть результат длительных наблюдений, кропотливых экспериментальных поисков, постоянного труда учёных и практиков; </w:t>
      </w:r>
    </w:p>
    <w:p w14:paraId="0911233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интереса и познавательных мотивов в получении и последующем анализе </w:t>
      </w:r>
      <w:r w:rsidRPr="001777F5">
        <w:rPr>
          <w:rFonts w:ascii="Times New Roman" w:hAnsi="Times New Roman"/>
          <w:sz w:val="28"/>
          <w:szCs w:val="28"/>
        </w:rPr>
        <w:lastRenderedPageBreak/>
        <w:t>информации о передовых достижениях современной отечественной химии;</w:t>
      </w:r>
    </w:p>
    <w:p w14:paraId="7180DB7B" w14:textId="77777777" w:rsidR="00B75528" w:rsidRPr="001777F5" w:rsidRDefault="00B75528" w:rsidP="001777F5">
      <w:pPr>
        <w:widowControl w:val="0"/>
        <w:suppressAutoHyphens/>
        <w:autoSpaceDE w:val="0"/>
        <w:autoSpaceDN w:val="0"/>
        <w:adjustRightInd w:val="0"/>
        <w:spacing w:after="0" w:line="276" w:lineRule="auto"/>
        <w:ind w:firstLine="709"/>
        <w:textAlignment w:val="center"/>
        <w:rPr>
          <w:rFonts w:ascii="Times New Roman" w:hAnsi="Times New Roman"/>
          <w:sz w:val="28"/>
          <w:szCs w:val="28"/>
        </w:rPr>
      </w:pPr>
      <w:r w:rsidRPr="001777F5">
        <w:rPr>
          <w:rFonts w:ascii="Times New Roman" w:hAnsi="Times New Roman"/>
          <w:sz w:val="28"/>
          <w:szCs w:val="28"/>
        </w:rPr>
        <w:t>3) духовно-нравственного воспитания:</w:t>
      </w:r>
    </w:p>
    <w:p w14:paraId="7770EA1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нравственного сознания, этического поведения;</w:t>
      </w:r>
    </w:p>
    <w:p w14:paraId="41D1E15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способности оценивать ситуации, связанные с химическими явлениями,  и принимать осознанные решения, ориентируясь на морально-нравственные нормы и ценности;</w:t>
      </w:r>
    </w:p>
    <w:p w14:paraId="2BBF27E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готовности оценивать своё поведение и поступки своих товарищей с позиций нравственных и правовых норм и с учётом осознания последствий поступков;</w:t>
      </w:r>
    </w:p>
    <w:p w14:paraId="5F6B1D43" w14:textId="77777777" w:rsidR="00B75528" w:rsidRPr="001777F5" w:rsidRDefault="00B75528" w:rsidP="001777F5">
      <w:pPr>
        <w:widowControl w:val="0"/>
        <w:suppressAutoHyphens/>
        <w:autoSpaceDE w:val="0"/>
        <w:autoSpaceDN w:val="0"/>
        <w:adjustRightInd w:val="0"/>
        <w:spacing w:after="0" w:line="276" w:lineRule="auto"/>
        <w:ind w:firstLine="709"/>
        <w:textAlignment w:val="center"/>
        <w:rPr>
          <w:rFonts w:ascii="Times New Roman" w:hAnsi="Times New Roman"/>
          <w:sz w:val="28"/>
          <w:szCs w:val="28"/>
        </w:rPr>
      </w:pPr>
      <w:r w:rsidRPr="001777F5">
        <w:rPr>
          <w:rFonts w:ascii="Times New Roman" w:hAnsi="Times New Roman"/>
          <w:sz w:val="28"/>
          <w:szCs w:val="28"/>
        </w:rPr>
        <w:t>4) формирования культуры здоровья:</w:t>
      </w:r>
    </w:p>
    <w:p w14:paraId="2B4E8AB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понимания ценностей здорового и безопасного образа жизни, необходимости ответственного отношения к собственному физическому и психическому здоровью;</w:t>
      </w:r>
    </w:p>
    <w:p w14:paraId="7F2BDC6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соблюдения правил безопасного обращения с веществами в быту, повседневной жизни, в трудовой деятельности; </w:t>
      </w:r>
    </w:p>
    <w:p w14:paraId="50B434E9"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понимания ценности правил индивидуального и коллективного безопасного поведения в ситуациях, угрожающих здоровью и жизни людей; </w:t>
      </w:r>
    </w:p>
    <w:p w14:paraId="2C5EBD77"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осознания последствий и неприятия вредных привычек (употребления алкоголя, наркотиков, курения);</w:t>
      </w:r>
    </w:p>
    <w:p w14:paraId="49974A82" w14:textId="77777777" w:rsidR="00B75528" w:rsidRPr="001777F5" w:rsidRDefault="00B75528" w:rsidP="001777F5">
      <w:pPr>
        <w:widowControl w:val="0"/>
        <w:suppressAutoHyphens/>
        <w:autoSpaceDE w:val="0"/>
        <w:autoSpaceDN w:val="0"/>
        <w:adjustRightInd w:val="0"/>
        <w:spacing w:after="0" w:line="276" w:lineRule="auto"/>
        <w:ind w:firstLine="709"/>
        <w:textAlignment w:val="center"/>
        <w:rPr>
          <w:rFonts w:ascii="Times New Roman" w:hAnsi="Times New Roman"/>
          <w:sz w:val="28"/>
          <w:szCs w:val="28"/>
        </w:rPr>
      </w:pPr>
      <w:r w:rsidRPr="001777F5">
        <w:rPr>
          <w:rFonts w:ascii="Times New Roman" w:hAnsi="Times New Roman"/>
          <w:sz w:val="28"/>
          <w:szCs w:val="28"/>
        </w:rPr>
        <w:t>5) трудового воспитания:</w:t>
      </w:r>
    </w:p>
    <w:p w14:paraId="4C12339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коммуникативной компетентности в учебно-исследовательской деятельности, общественно полезной, творческой и других видах деятельности;</w:t>
      </w:r>
    </w:p>
    <w:p w14:paraId="71531EC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установки на активное участие в решении практических задач социальной направленности (в рамках своего класса, школы); </w:t>
      </w:r>
    </w:p>
    <w:p w14:paraId="1CD14F4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интереса к практическому изучению профессий различного рода, в том числе на основе применения предметных знаний по химии; </w:t>
      </w:r>
    </w:p>
    <w:p w14:paraId="24DA2DAF"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уважения к труду, людям труда и результатам трудовой деятельности; </w:t>
      </w:r>
    </w:p>
    <w:p w14:paraId="61174779"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готовности к осознанному выбору индивидуальной траектории образования, будущей профессии и реализации собственных жизненных планов с учётом личностных интересов, способностей к химии, интересов и потребностей общества;</w:t>
      </w:r>
    </w:p>
    <w:p w14:paraId="551DCFF0" w14:textId="77777777" w:rsidR="00B75528" w:rsidRPr="001777F5" w:rsidRDefault="00B75528" w:rsidP="001777F5">
      <w:pPr>
        <w:widowControl w:val="0"/>
        <w:suppressAutoHyphens/>
        <w:autoSpaceDE w:val="0"/>
        <w:autoSpaceDN w:val="0"/>
        <w:adjustRightInd w:val="0"/>
        <w:spacing w:after="0" w:line="276" w:lineRule="auto"/>
        <w:ind w:firstLine="709"/>
        <w:textAlignment w:val="center"/>
        <w:rPr>
          <w:rFonts w:ascii="Times New Roman" w:hAnsi="Times New Roman"/>
          <w:sz w:val="28"/>
          <w:szCs w:val="28"/>
        </w:rPr>
      </w:pPr>
      <w:r w:rsidRPr="001777F5">
        <w:rPr>
          <w:rFonts w:ascii="Times New Roman" w:hAnsi="Times New Roman"/>
          <w:sz w:val="28"/>
          <w:szCs w:val="28"/>
        </w:rPr>
        <w:t>6) экологического воспитания:</w:t>
      </w:r>
    </w:p>
    <w:p w14:paraId="73BF020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экологически целесообразного отношения к природе как источнику существования жизни на Земле;</w:t>
      </w:r>
    </w:p>
    <w:p w14:paraId="01BCB5B6"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понимания глобального характера экологических проблем, влияния экономических процессов на состояние природной и социальной среды; </w:t>
      </w:r>
    </w:p>
    <w:p w14:paraId="3F93B666"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осознания необходимости использования достижений химии для решения вопросов рационального природопользования;</w:t>
      </w:r>
    </w:p>
    <w:p w14:paraId="20C93223"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активного неприятия действий, приносящих вред окружающей природной среде, умения прогнозировать неблагоприятные экологические последствия </w:t>
      </w:r>
      <w:r w:rsidRPr="001777F5">
        <w:rPr>
          <w:rFonts w:ascii="Times New Roman" w:hAnsi="Times New Roman"/>
          <w:sz w:val="28"/>
          <w:szCs w:val="28"/>
        </w:rPr>
        <w:lastRenderedPageBreak/>
        <w:t xml:space="preserve">предпринимаемых действий и предотвращать их; </w:t>
      </w:r>
    </w:p>
    <w:p w14:paraId="61953357"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наличия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14:paraId="33DF8D83" w14:textId="77777777" w:rsidR="00B75528" w:rsidRPr="001777F5" w:rsidRDefault="00B75528" w:rsidP="001777F5">
      <w:pPr>
        <w:widowControl w:val="0"/>
        <w:suppressAutoHyphens/>
        <w:autoSpaceDE w:val="0"/>
        <w:autoSpaceDN w:val="0"/>
        <w:adjustRightInd w:val="0"/>
        <w:spacing w:after="0" w:line="276" w:lineRule="auto"/>
        <w:ind w:firstLine="709"/>
        <w:textAlignment w:val="center"/>
        <w:rPr>
          <w:rFonts w:ascii="Times New Roman" w:hAnsi="Times New Roman"/>
          <w:sz w:val="28"/>
          <w:szCs w:val="28"/>
        </w:rPr>
      </w:pPr>
      <w:r w:rsidRPr="001777F5">
        <w:rPr>
          <w:rFonts w:ascii="Times New Roman" w:hAnsi="Times New Roman"/>
          <w:sz w:val="28"/>
          <w:szCs w:val="28"/>
        </w:rPr>
        <w:t>7) ценности научного познания:</w:t>
      </w:r>
    </w:p>
    <w:p w14:paraId="2244AC9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мировоззрения, соответствующего современному уровню развития науки  и общественной практики; </w:t>
      </w:r>
    </w:p>
    <w:p w14:paraId="3F9CDF36"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понимания специфики химии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и человека, в познании природных закономерностей и решении проблем сохранения природного равновесия;</w:t>
      </w:r>
    </w:p>
    <w:p w14:paraId="002BFEB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убеждённости в особой значимости химии для современной цивилизации:  в её гуманистической направленности и важной роли в создании новой базы материальной культуры, в решении глобальных проблем устойчивого развития человечества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14:paraId="32D7CC76"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естественно-научной грамотности: понимания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 имеющихся данных с целью получения достоверных выводов;</w:t>
      </w:r>
    </w:p>
    <w:p w14:paraId="1BCB88C3"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способности самостоятельно использовать химические знания для решения проблем в реальных жизненных ситуациях;</w:t>
      </w:r>
    </w:p>
    <w:p w14:paraId="6A4A640C"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интереса к познанию, исследовательской деятельности; </w:t>
      </w:r>
    </w:p>
    <w:p w14:paraId="42ED1DF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 </w:t>
      </w:r>
    </w:p>
    <w:p w14:paraId="1DA26A83"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интереса к особенностям труда в различных сферах профессиональной деятельности.</w:t>
      </w:r>
    </w:p>
    <w:p w14:paraId="7ADCF3C3"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Метапредметные результаты освоения программы по химии на уровне среднего общего образования включают: </w:t>
      </w:r>
    </w:p>
    <w:p w14:paraId="0980675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w:t>
      </w:r>
    </w:p>
    <w:p w14:paraId="1E08626C"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универсальные учебные действия (познавательные, коммуникативные, </w:t>
      </w:r>
      <w:r w:rsidRPr="001777F5">
        <w:rPr>
          <w:rFonts w:ascii="Times New Roman" w:hAnsi="Times New Roman"/>
          <w:sz w:val="28"/>
          <w:szCs w:val="28"/>
        </w:rPr>
        <w:lastRenderedPageBreak/>
        <w:t xml:space="preserve">регулятивные), обеспечивающие формирование функциональной грамотности  и социальной компетенции обучающихся; </w:t>
      </w:r>
    </w:p>
    <w:p w14:paraId="42B49476"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24B05ACB" w14:textId="77777777" w:rsidR="00B75528" w:rsidRPr="001777F5" w:rsidRDefault="00B75528" w:rsidP="001777F5">
      <w:pPr>
        <w:widowControl w:val="0"/>
        <w:spacing w:after="0" w:line="276" w:lineRule="auto"/>
        <w:ind w:firstLine="709"/>
        <w:jc w:val="both"/>
        <w:rPr>
          <w:rFonts w:ascii="Times New Roman" w:eastAsia="SchoolBookSanPin" w:hAnsi="Times New Roman"/>
          <w:sz w:val="28"/>
          <w:szCs w:val="28"/>
          <w:lang w:eastAsia="en-US"/>
        </w:rPr>
      </w:pPr>
      <w:r w:rsidRPr="001777F5">
        <w:rPr>
          <w:rFonts w:ascii="Times New Roman" w:eastAsia="SchoolBookSanPin" w:hAnsi="Times New Roman"/>
          <w:sz w:val="28"/>
          <w:szCs w:val="28"/>
          <w:lang w:eastAsia="en-US"/>
        </w:rPr>
        <w:t>Метапредметные результаты отражают овладение универсальными учебными познавательными, коммуникативными и регулятивными действиями.</w:t>
      </w:r>
    </w:p>
    <w:p w14:paraId="1C97F51D" w14:textId="77777777" w:rsidR="00B75528" w:rsidRPr="001777F5" w:rsidRDefault="00B75528" w:rsidP="001777F5">
      <w:pPr>
        <w:widowControl w:val="0"/>
        <w:spacing w:after="0" w:line="276" w:lineRule="auto"/>
        <w:ind w:firstLine="709"/>
        <w:jc w:val="both"/>
        <w:rPr>
          <w:rFonts w:ascii="Times New Roman" w:eastAsia="SchoolBookSanPin" w:hAnsi="Times New Roman"/>
          <w:sz w:val="28"/>
          <w:szCs w:val="28"/>
          <w:lang w:eastAsia="en-US"/>
        </w:rPr>
      </w:pPr>
      <w:r w:rsidRPr="001777F5">
        <w:rPr>
          <w:rFonts w:ascii="Times New Roman" w:eastAsia="SchoolBookSanPin" w:hAnsi="Times New Roman"/>
          <w:sz w:val="28"/>
          <w:szCs w:val="28"/>
          <w:lang w:eastAsia="en-US"/>
        </w:rPr>
        <w:t>Овладение универсальными учебными познавательными действиями:</w:t>
      </w:r>
    </w:p>
    <w:p w14:paraId="0CA32B6F" w14:textId="77777777" w:rsidR="00B75528" w:rsidRPr="001777F5" w:rsidRDefault="00B75528" w:rsidP="001777F5">
      <w:pPr>
        <w:widowControl w:val="0"/>
        <w:spacing w:after="0" w:line="276" w:lineRule="auto"/>
        <w:ind w:firstLine="709"/>
        <w:jc w:val="both"/>
        <w:rPr>
          <w:rFonts w:ascii="Times New Roman" w:eastAsia="SchoolBookSanPin" w:hAnsi="Times New Roman"/>
          <w:sz w:val="28"/>
          <w:szCs w:val="28"/>
          <w:lang w:eastAsia="en-US"/>
        </w:rPr>
      </w:pPr>
      <w:r w:rsidRPr="001777F5">
        <w:rPr>
          <w:rFonts w:ascii="Times New Roman" w:eastAsia="SchoolBookSanPin" w:hAnsi="Times New Roman"/>
          <w:sz w:val="28"/>
          <w:szCs w:val="28"/>
          <w:lang w:eastAsia="en-US"/>
        </w:rPr>
        <w:t>1) базовые логические действия:</w:t>
      </w:r>
    </w:p>
    <w:p w14:paraId="6AC6094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4A5DEAD7"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1007070F"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использовать при освоении знаний приёмы логического мышления: выделять характерные признаки понятий и устанавливать их взаимосвязь, использовать соответствующие понятия для объяснения отдельных фактов и явлений; </w:t>
      </w:r>
    </w:p>
    <w:p w14:paraId="78A692D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выбирать основания и критерии для классификации веществ и химических реакций;</w:t>
      </w:r>
    </w:p>
    <w:p w14:paraId="295BBAB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устанавливать причинно-следственные связи между изучаемыми явлениями; </w:t>
      </w:r>
    </w:p>
    <w:p w14:paraId="3F15CC87"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425421AC"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применять в процессе познания используемые в химии символические (знаковые) модели, преобразовывать модельные представления – химический знак (символ) элемента, химическая формула, уравнение химической реакции –  при решении учебных познавательных и практических задач, применять названные модельные представления для выявления характерных признаков изучаемых веществ и химических реакций.</w:t>
      </w:r>
    </w:p>
    <w:p w14:paraId="309C9A07"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eastAsia="SchoolBookSanPin" w:hAnsi="Times New Roman"/>
          <w:sz w:val="28"/>
          <w:szCs w:val="28"/>
        </w:rPr>
      </w:pPr>
      <w:r w:rsidRPr="001777F5">
        <w:rPr>
          <w:rFonts w:ascii="Times New Roman" w:eastAsia="OfficinaSansBoldITC" w:hAnsi="Times New Roman"/>
          <w:sz w:val="28"/>
          <w:szCs w:val="28"/>
        </w:rPr>
        <w:t>2)</w:t>
      </w:r>
      <w:r w:rsidRPr="001777F5">
        <w:rPr>
          <w:rFonts w:ascii="Times New Roman" w:eastAsia="SchoolBookSanPin" w:hAnsi="Times New Roman"/>
          <w:sz w:val="28"/>
          <w:szCs w:val="28"/>
        </w:rPr>
        <w:t xml:space="preserve"> базовые исследовательские действия:</w:t>
      </w:r>
    </w:p>
    <w:p w14:paraId="02CDD085"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владеть основами методов научного познания веществ и химических реакций;</w:t>
      </w:r>
    </w:p>
    <w:p w14:paraId="2CC526DB"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формулировать цели и задачи исследования, использовать поставленные  и самостоятельно сформулированные вопросы в качестве инструмента познания  и основы для формирования гипотезы по проверке правильности высказываемых суждений;</w:t>
      </w:r>
    </w:p>
    <w:p w14:paraId="22705D4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владеть навыками самостоятельного планирования и проведения ученических экспериментов, совершенствовать умения наблюдать за ходом процесса, самостоятельно прогнозировать его результат, формулировать </w:t>
      </w:r>
      <w:r w:rsidRPr="001777F5">
        <w:rPr>
          <w:rFonts w:ascii="Times New Roman" w:hAnsi="Times New Roman"/>
          <w:sz w:val="28"/>
          <w:szCs w:val="28"/>
        </w:rPr>
        <w:lastRenderedPageBreak/>
        <w:t>обобщения и выводы относительно достоверности результатов исследования, составлять обоснованный отчёт о проделанной работе;</w:t>
      </w:r>
    </w:p>
    <w:p w14:paraId="4BB8373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приобретать опыт ученической исследовательской и проектной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14:paraId="752B8741"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eastAsia="SchoolBookSanPin" w:hAnsi="Times New Roman"/>
          <w:sz w:val="28"/>
          <w:szCs w:val="28"/>
        </w:rPr>
      </w:pPr>
      <w:r w:rsidRPr="001777F5">
        <w:rPr>
          <w:rFonts w:ascii="Times New Roman" w:eastAsia="OfficinaSansBoldITC" w:hAnsi="Times New Roman"/>
          <w:sz w:val="28"/>
          <w:szCs w:val="28"/>
        </w:rPr>
        <w:t xml:space="preserve">3) </w:t>
      </w:r>
      <w:r w:rsidRPr="001777F5">
        <w:rPr>
          <w:rFonts w:ascii="Times New Roman" w:eastAsia="SchoolBookSanPin" w:hAnsi="Times New Roman"/>
          <w:sz w:val="28"/>
          <w:szCs w:val="28"/>
        </w:rPr>
        <w:t>работа с информацией:</w:t>
      </w:r>
    </w:p>
    <w:p w14:paraId="21F0CAFE"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видов и форм представления, критически оценивать её достоверность и непротиворечивость; </w:t>
      </w:r>
    </w:p>
    <w:p w14:paraId="2DA827D9"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формулировать запросы и применять различные методы при поиске и отборе информации, необходимой для выполнения учебных задач определённого типа; </w:t>
      </w:r>
    </w:p>
    <w:p w14:paraId="270D84CD"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приобретать опыт использования информационно-коммуникативных технологий и различных поисковых систем; </w:t>
      </w:r>
    </w:p>
    <w:p w14:paraId="4CAC859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самостоятельно выбирать оптимальную форму представления информации (схемы, графики, диаграммы, таблицы, рисунки и другие);</w:t>
      </w:r>
    </w:p>
    <w:p w14:paraId="118CBE08"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использовать научный язык в качестве средства при работе с химической информацией: применять межпредметные (физические и математические) знаки  и символы, формулы, аббревиатуры, номенклатуру;</w:t>
      </w:r>
    </w:p>
    <w:p w14:paraId="5F62EEC7"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использовать знаково-символические средства наглядности.</w:t>
      </w:r>
    </w:p>
    <w:p w14:paraId="716F392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eastAsia="SchoolBookSanPin" w:hAnsi="Times New Roman"/>
          <w:sz w:val="28"/>
          <w:szCs w:val="28"/>
        </w:rPr>
      </w:pPr>
      <w:r w:rsidRPr="001777F5">
        <w:rPr>
          <w:rFonts w:ascii="Times New Roman" w:eastAsia="SchoolBookSanPin" w:hAnsi="Times New Roman"/>
          <w:sz w:val="28"/>
          <w:szCs w:val="28"/>
        </w:rPr>
        <w:t>Овладение универсальными коммуникативными действиями:</w:t>
      </w:r>
    </w:p>
    <w:p w14:paraId="52EFBC52"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задавать вопросы по существу обсуждаемой темы в ходе диалога  и/или дискуссии, высказывать идеи, формулировать свои предложения относительно выполнения предложенной задачи;</w:t>
      </w:r>
    </w:p>
    <w:p w14:paraId="52187014"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выступать с презентацией результатов познавательной деятельности,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выводы  по результатам проведённых исследований путём согласования позиций в ходе обсуждения и обмена мнениями.</w:t>
      </w:r>
    </w:p>
    <w:p w14:paraId="0E908463"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eastAsia="SchoolBookSanPin" w:hAnsi="Times New Roman"/>
          <w:sz w:val="28"/>
          <w:szCs w:val="28"/>
        </w:rPr>
      </w:pPr>
      <w:r w:rsidRPr="001777F5">
        <w:rPr>
          <w:rFonts w:ascii="Times New Roman" w:eastAsia="SchoolBookSanPin" w:hAnsi="Times New Roman"/>
          <w:sz w:val="28"/>
          <w:szCs w:val="28"/>
        </w:rPr>
        <w:t>Овладение универсальными регулятивными действиями:</w:t>
      </w:r>
    </w:p>
    <w:p w14:paraId="59338AA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самостоятельно планировать и осуществлять свою познавательную деятельность, определяя её цели и задачи, контролировать и по мере необходимости корректировать предлагаемый алгоритм действий при выполнении учебных  и исследовательских задач, выбирать наиболее эффективный способ их решения  с учётом получения новых знаний о веществах и химических реакциях; </w:t>
      </w:r>
    </w:p>
    <w:p w14:paraId="295A12F7"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осуществлять самоконтроль деятельности на основе самоанализа  и самооценки.</w:t>
      </w:r>
    </w:p>
    <w:p w14:paraId="7F96445A"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lastRenderedPageBreak/>
        <w:t>Предметные результаты освоения программы по химии  на углублённом уровне на уровне среднего общего образования включают специфические для учебного предмета «Химия»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химией.  В программе по химии предметные результаты представлены по годам изучения.</w:t>
      </w:r>
    </w:p>
    <w:p w14:paraId="42C91A7F"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b/>
          <w:sz w:val="28"/>
          <w:szCs w:val="28"/>
        </w:rPr>
      </w:pPr>
      <w:r w:rsidRPr="001777F5">
        <w:rPr>
          <w:rFonts w:ascii="Times New Roman" w:eastAsia="OfficinaSansBoldITC" w:hAnsi="Times New Roman"/>
          <w:b/>
          <w:sz w:val="28"/>
          <w:szCs w:val="28"/>
        </w:rPr>
        <w:t>Предметные результаты освоения курса «Органическая химия» отражают</w:t>
      </w:r>
      <w:r w:rsidRPr="001777F5">
        <w:rPr>
          <w:rFonts w:ascii="Times New Roman" w:hAnsi="Times New Roman"/>
          <w:b/>
          <w:sz w:val="28"/>
          <w:szCs w:val="28"/>
        </w:rPr>
        <w:t>:</w:t>
      </w:r>
    </w:p>
    <w:p w14:paraId="380A3FE5"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w:t>
      </w:r>
      <w:r w:rsidRPr="001777F5">
        <w:rPr>
          <w:rFonts w:ascii="Times New Roman" w:hAnsi="Times New Roman"/>
          <w:i/>
          <w:sz w:val="28"/>
          <w:szCs w:val="28"/>
        </w:rPr>
        <w:t xml:space="preserve"> </w:t>
      </w:r>
      <w:r w:rsidRPr="001777F5">
        <w:rPr>
          <w:rFonts w:ascii="Times New Roman" w:hAnsi="Times New Roman"/>
          <w:sz w:val="28"/>
          <w:szCs w:val="28"/>
        </w:rPr>
        <w:t>представлений: о месте и значении органической химии  в системе естественных наук и её роли в обеспечении устойчивого развития человечества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7C421226"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владение системой химических знаний, которая включает: </w:t>
      </w:r>
    </w:p>
    <w:p w14:paraId="0DBF3378"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основополагающие понятия – химический элемент, атом, ядро и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моль, молярная масса, молярный объём, углеродный скелет, функциональная группа, радикал, структурные формулы (развёрнутые, сокращённые, скелетные), изомерия структурная и пространственная (геометрическая), изомеры, гомологический ряд, гомологи, углеводороды, кислород- и азотсодержащие органические соединения, мономер, полимер, структурное звено, высокомолекулярные соединения; </w:t>
      </w:r>
    </w:p>
    <w:p w14:paraId="7B263937"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теории, законы (периодический закон Д.И. Менделеева, теория строения органических веществ А.М. Бутлерова, закон сохранения массы веществ, закон сохранения и превращения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w:t>
      </w:r>
    </w:p>
    <w:p w14:paraId="046DDCC8"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представления о механизмах химических реакций, термодинамических  и кинетических закономерностях их протекания, о взаимном влиянии атомов  и групп атомов в молекулах (индуктивный и мезомерный эффекты, ориентанты  I и II рода); </w:t>
      </w:r>
    </w:p>
    <w:p w14:paraId="05BBAA6B"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фактологические сведения о свойствах, составе, получении и безопасном использовании важнейших органических веществ в быту и практической деятельности человека, общих научных принципах химического производства  (на примере производства метанола, переработки нефти);</w:t>
      </w:r>
    </w:p>
    <w:p w14:paraId="0B858279"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умений:</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выявлять характерные признаки понятий, </w:t>
      </w:r>
      <w:r w:rsidRPr="001777F5">
        <w:rPr>
          <w:rFonts w:ascii="Times New Roman" w:eastAsia="Calibri" w:hAnsi="Times New Roman"/>
          <w:iCs/>
          <w:sz w:val="28"/>
          <w:szCs w:val="28"/>
        </w:rPr>
        <w:lastRenderedPageBreak/>
        <w:t>устанавливать</w:t>
      </w:r>
      <w:r w:rsidRPr="001777F5">
        <w:rPr>
          <w:rFonts w:ascii="Times New Roman" w:hAnsi="Times New Roman"/>
          <w:sz w:val="28"/>
          <w:szCs w:val="28"/>
        </w:rPr>
        <w:t xml:space="preserve"> их взаимосвязь, использовать соответствующие понятия  при описании состава, строения и свойств органических соединений; </w:t>
      </w:r>
    </w:p>
    <w:p w14:paraId="1BEB06E5"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eastAsia="Calibri" w:hAnsi="Times New Roman"/>
          <w:sz w:val="28"/>
          <w:szCs w:val="28"/>
        </w:rPr>
      </w:pPr>
      <w:r w:rsidRPr="001777F5">
        <w:rPr>
          <w:rFonts w:ascii="Times New Roman" w:eastAsia="Calibri" w:hAnsi="Times New Roman"/>
          <w:iCs/>
          <w:sz w:val="28"/>
          <w:szCs w:val="28"/>
        </w:rPr>
        <w:t xml:space="preserve">сформированность умений: </w:t>
      </w:r>
    </w:p>
    <w:p w14:paraId="227435BE"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использовать химическую символику для составления молекулярных  и структурных (развёрнутых, сокращённых и скелетных) формул органических веществ; </w:t>
      </w:r>
    </w:p>
    <w:p w14:paraId="5F3E767D"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составлять</w:t>
      </w:r>
      <w:r w:rsidRPr="001777F5">
        <w:rPr>
          <w:rFonts w:ascii="Times New Roman" w:hAnsi="Times New Roman"/>
          <w:i/>
          <w:sz w:val="28"/>
          <w:szCs w:val="28"/>
        </w:rPr>
        <w:t xml:space="preserve"> </w:t>
      </w:r>
      <w:r w:rsidRPr="001777F5">
        <w:rPr>
          <w:rFonts w:ascii="Times New Roman" w:hAnsi="Times New Roman"/>
          <w:sz w:val="28"/>
          <w:szCs w:val="28"/>
        </w:rPr>
        <w:t xml:space="preserve">уравнения химических реакций и раскрывать их сущность: окислительно-восстановительных реакций посредством составления электронного баланса этих реакций, реакций ионного обмена путём составления их полных  и сокращённых ионных уравнений; </w:t>
      </w:r>
    </w:p>
    <w:p w14:paraId="7A5489A6"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изготавливать</w:t>
      </w:r>
      <w:r w:rsidRPr="001777F5">
        <w:rPr>
          <w:rFonts w:ascii="Times New Roman" w:hAnsi="Times New Roman"/>
          <w:i/>
          <w:sz w:val="28"/>
          <w:szCs w:val="28"/>
        </w:rPr>
        <w:t xml:space="preserve"> </w:t>
      </w:r>
      <w:r w:rsidRPr="001777F5">
        <w:rPr>
          <w:rFonts w:ascii="Times New Roman" w:hAnsi="Times New Roman"/>
          <w:sz w:val="28"/>
          <w:szCs w:val="28"/>
        </w:rPr>
        <w:t>модели молекул органических веществ для иллюстрации  их химического и пространственного строения;</w:t>
      </w:r>
    </w:p>
    <w:p w14:paraId="1831A942"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умений:</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устанавливать принадлежность изученных органических веществ по их составу и строению к определённому классу/группе соединений, </w:t>
      </w:r>
      <w:r w:rsidRPr="001777F5">
        <w:rPr>
          <w:rFonts w:ascii="Times New Roman" w:eastAsia="Calibri" w:hAnsi="Times New Roman"/>
          <w:iCs/>
          <w:sz w:val="28"/>
          <w:szCs w:val="28"/>
        </w:rPr>
        <w:t>давать</w:t>
      </w:r>
      <w:r w:rsidRPr="001777F5">
        <w:rPr>
          <w:rFonts w:ascii="Times New Roman" w:hAnsi="Times New Roman"/>
          <w:sz w:val="28"/>
          <w:szCs w:val="28"/>
        </w:rPr>
        <w:t xml:space="preserve"> им названия по систематической номенклатуре (IUPAC)  и </w:t>
      </w:r>
      <w:r w:rsidRPr="001777F5">
        <w:rPr>
          <w:rFonts w:ascii="Times New Roman" w:eastAsia="Calibri" w:hAnsi="Times New Roman"/>
          <w:iCs/>
          <w:sz w:val="28"/>
          <w:szCs w:val="28"/>
        </w:rPr>
        <w:t>приводить</w:t>
      </w:r>
      <w:r w:rsidRPr="001777F5">
        <w:rPr>
          <w:rFonts w:ascii="Times New Roman" w:hAnsi="Times New Roman"/>
          <w:sz w:val="28"/>
          <w:szCs w:val="28"/>
        </w:rPr>
        <w:t xml:space="preserve"> тривиальные названия для отдельных представителей органических веществ (этилен, ацетилен, толуол, глицерин, этиленгликоль, фенол, формальдегид, ацетальдегид, ацетон, муравьиная кислота, уксусная кислота, стеариновая, олеиновая, пальмитиновая кислоты, глицин, аланин, мальтоза, фруктоза, анилин, дивинил, изопрен, хлоропрен, стирол и другие); </w:t>
      </w:r>
    </w:p>
    <w:p w14:paraId="4436F782"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умения</w:t>
      </w:r>
      <w:r w:rsidRPr="001777F5">
        <w:rPr>
          <w:rFonts w:ascii="Times New Roman" w:eastAsia="Calibri" w:hAnsi="Times New Roman"/>
          <w:i/>
          <w:iCs/>
          <w:sz w:val="28"/>
          <w:szCs w:val="28"/>
        </w:rPr>
        <w:t xml:space="preserve"> </w:t>
      </w:r>
      <w:r w:rsidRPr="001777F5">
        <w:rPr>
          <w:rFonts w:ascii="Times New Roman" w:hAnsi="Times New Roman"/>
          <w:sz w:val="28"/>
          <w:szCs w:val="28"/>
        </w:rPr>
        <w:t>определять вид химической связи в органических соединениях (ковалентная и ионная связь, σ- и π-связь, водородная связь);</w:t>
      </w:r>
    </w:p>
    <w:p w14:paraId="0BC2085A"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умения</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применять положения теории строения органических веществ А.М. Бутлерова для объяснения зависимости свойств веществ от их состава и строения; </w:t>
      </w:r>
    </w:p>
    <w:p w14:paraId="2DC71B2B"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умений</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характеризовать состав, строение, физические  и химические свойства типичных представителей различных классов органических веществ: алканов, циклоалканов, алкенов, алкадиенов, алкинов, ароматических углеводородов, спиртов, альдегидов, кетонов, карбоновых кислот, простых  и сложных эфиров, жиров, нитросоединений и аминов, аминокислот, белков, углеводов (моно-, ди- и полисахаридов), иллюстрировать генетическую связь между ними уравнениями соответствующих химических реакций с использованием структурных формул; </w:t>
      </w:r>
    </w:p>
    <w:p w14:paraId="4A6A1C7C"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умения</w:t>
      </w:r>
      <w:r w:rsidRPr="001777F5">
        <w:rPr>
          <w:rFonts w:ascii="Times New Roman" w:eastAsia="Calibri" w:hAnsi="Times New Roman"/>
          <w:i/>
          <w:iCs/>
          <w:sz w:val="28"/>
          <w:szCs w:val="28"/>
        </w:rPr>
        <w:t xml:space="preserve"> </w:t>
      </w:r>
      <w:r w:rsidRPr="001777F5">
        <w:rPr>
          <w:rFonts w:ascii="Times New Roman" w:hAnsi="Times New Roman"/>
          <w:sz w:val="28"/>
          <w:szCs w:val="28"/>
        </w:rPr>
        <w:t>подтверждать на конкретных примерах характер зависимости реакционной способности органических соединений от кратности  и типа ковалентной связи (σ- и π-связи), взаимного влияния атомов и групп атомов  в молекулах;</w:t>
      </w:r>
    </w:p>
    <w:p w14:paraId="63D38F0C"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умения</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характеризовать источники углеводородного сырья (нефть, природный газ, уголь), способы его переработки и практическое </w:t>
      </w:r>
      <w:r w:rsidRPr="001777F5">
        <w:rPr>
          <w:rFonts w:ascii="Times New Roman" w:hAnsi="Times New Roman"/>
          <w:sz w:val="28"/>
          <w:szCs w:val="28"/>
        </w:rPr>
        <w:lastRenderedPageBreak/>
        <w:t>применение продуктов переработки;</w:t>
      </w:r>
    </w:p>
    <w:p w14:paraId="46239C92"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владения системой знаний о естественно-научных методах познания – наблюдении, измерении, моделировании, эксперименте (реальном  и мысленном) и умения применять эти знания; </w:t>
      </w:r>
    </w:p>
    <w:p w14:paraId="5F3A6561"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умения </w:t>
      </w:r>
      <w:r w:rsidRPr="001777F5">
        <w:rPr>
          <w:rFonts w:ascii="Times New Roman" w:eastAsia="Calibri" w:hAnsi="Times New Roman"/>
          <w:iCs/>
          <w:sz w:val="28"/>
          <w:szCs w:val="28"/>
        </w:rPr>
        <w:t>применять</w:t>
      </w:r>
      <w:r w:rsidRPr="001777F5">
        <w:rPr>
          <w:rFonts w:ascii="Times New Roman" w:hAnsi="Times New Roman"/>
          <w:i/>
          <w:sz w:val="28"/>
          <w:szCs w:val="28"/>
        </w:rPr>
        <w:t xml:space="preserve"> </w:t>
      </w:r>
      <w:r w:rsidRPr="001777F5">
        <w:rPr>
          <w:rFonts w:ascii="Times New Roman" w:hAnsi="Times New Roman"/>
          <w:sz w:val="28"/>
          <w:szCs w:val="28"/>
        </w:rPr>
        <w:t>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w:t>
      </w:r>
    </w:p>
    <w:p w14:paraId="5E5019FF"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умений:</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выявлять взаимосвязь химических знаний  с понятиями и представлениями других естественно-научных предметов для более осознанного понимания сущности материального единства мира, </w:t>
      </w:r>
      <w:r w:rsidRPr="001777F5">
        <w:rPr>
          <w:rFonts w:ascii="Times New Roman" w:eastAsia="Calibri" w:hAnsi="Times New Roman"/>
          <w:i/>
          <w:iCs/>
          <w:sz w:val="28"/>
          <w:szCs w:val="28"/>
        </w:rPr>
        <w:t>использовать</w:t>
      </w:r>
      <w:r w:rsidRPr="001777F5">
        <w:rPr>
          <w:rFonts w:ascii="Times New Roman" w:hAnsi="Times New Roman"/>
          <w:sz w:val="28"/>
          <w:szCs w:val="28"/>
        </w:rPr>
        <w:t xml:space="preserve"> системные знания по органической химии для объяснения и прогнозирования явлений, имеющих естественно-научную природу;</w:t>
      </w:r>
    </w:p>
    <w:p w14:paraId="42022AB9"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умений:</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проводить расчёты по химическим формулам  и уравнениям химических реакций с использованием физических величин (масса, объём газов, количество вещества), характеризующих вещества с количественной стороны: расчёты по нахождению химической формулы вещества по известным массовым долям химических элементов, продуктам сгорания, плотности газообразных веществ; </w:t>
      </w:r>
    </w:p>
    <w:p w14:paraId="682DC1F0"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умений:</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прогнозировать, </w:t>
      </w:r>
      <w:r w:rsidRPr="001777F5">
        <w:rPr>
          <w:rFonts w:ascii="Times New Roman" w:eastAsia="Calibri" w:hAnsi="Times New Roman"/>
          <w:iCs/>
          <w:sz w:val="28"/>
          <w:szCs w:val="28"/>
        </w:rPr>
        <w:t>анализировать</w:t>
      </w:r>
      <w:r w:rsidRPr="001777F5">
        <w:rPr>
          <w:rFonts w:ascii="Times New Roman" w:hAnsi="Times New Roman"/>
          <w:i/>
          <w:sz w:val="28"/>
          <w:szCs w:val="28"/>
        </w:rPr>
        <w:t xml:space="preserve"> </w:t>
      </w:r>
      <w:r w:rsidRPr="001777F5">
        <w:rPr>
          <w:rFonts w:ascii="Times New Roman" w:hAnsi="Times New Roman"/>
          <w:sz w:val="28"/>
          <w:szCs w:val="28"/>
        </w:rPr>
        <w:t>и</w:t>
      </w:r>
      <w:r w:rsidRPr="001777F5">
        <w:rPr>
          <w:rFonts w:ascii="Times New Roman" w:hAnsi="Times New Roman"/>
          <w:i/>
          <w:sz w:val="28"/>
          <w:szCs w:val="28"/>
        </w:rPr>
        <w:t xml:space="preserve"> </w:t>
      </w:r>
      <w:r w:rsidRPr="001777F5">
        <w:rPr>
          <w:rFonts w:ascii="Times New Roman" w:eastAsia="Calibri" w:hAnsi="Times New Roman"/>
          <w:iCs/>
          <w:sz w:val="28"/>
          <w:szCs w:val="28"/>
        </w:rPr>
        <w:t>оценивать</w:t>
      </w:r>
      <w:r w:rsidRPr="001777F5">
        <w:rPr>
          <w:rFonts w:ascii="Times New Roman" w:hAnsi="Times New Roman"/>
          <w:sz w:val="28"/>
          <w:szCs w:val="28"/>
        </w:rPr>
        <w:t xml:space="preserve">  с позиций экологической безопасности последствия бытовой и производственной деятельности человека, связанной с переработкой веществ, </w:t>
      </w:r>
      <w:r w:rsidRPr="001777F5">
        <w:rPr>
          <w:rFonts w:ascii="Times New Roman" w:eastAsia="Calibri" w:hAnsi="Times New Roman"/>
          <w:iCs/>
          <w:sz w:val="28"/>
          <w:szCs w:val="28"/>
        </w:rPr>
        <w:t>использовать</w:t>
      </w:r>
      <w:r w:rsidRPr="001777F5">
        <w:rPr>
          <w:rFonts w:ascii="Times New Roman" w:hAnsi="Times New Roman"/>
          <w:i/>
          <w:sz w:val="28"/>
          <w:szCs w:val="28"/>
        </w:rPr>
        <w:t xml:space="preserve"> </w:t>
      </w:r>
      <w:r w:rsidRPr="001777F5">
        <w:rPr>
          <w:rFonts w:ascii="Times New Roman" w:hAnsi="Times New Roman"/>
          <w:sz w:val="28"/>
          <w:szCs w:val="28"/>
        </w:rPr>
        <w:t>полученные знания для принятия грамотных решений проблем в ситуациях, связанных с химией;</w:t>
      </w:r>
    </w:p>
    <w:p w14:paraId="3E760002"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умений:</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самостоятельно планировать и проводить химический эксперимент (получение и изучение свойств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органических веществ) с соблюдением правил безопасного обращения с веществами и лабораторным оборудованием, </w:t>
      </w:r>
      <w:r w:rsidRPr="001777F5">
        <w:rPr>
          <w:rFonts w:ascii="Times New Roman" w:eastAsia="Calibri" w:hAnsi="Times New Roman"/>
          <w:iCs/>
          <w:sz w:val="28"/>
          <w:szCs w:val="28"/>
        </w:rPr>
        <w:t>формулировать</w:t>
      </w:r>
      <w:r w:rsidRPr="001777F5">
        <w:rPr>
          <w:rFonts w:ascii="Times New Roman" w:hAnsi="Times New Roman"/>
          <w:sz w:val="28"/>
          <w:szCs w:val="28"/>
        </w:rPr>
        <w:t xml:space="preserve"> цель исследования, </w:t>
      </w:r>
      <w:r w:rsidRPr="001777F5">
        <w:rPr>
          <w:rFonts w:ascii="Times New Roman" w:eastAsia="Calibri" w:hAnsi="Times New Roman"/>
          <w:iCs/>
          <w:sz w:val="28"/>
          <w:szCs w:val="28"/>
        </w:rPr>
        <w:t>представлять</w:t>
      </w:r>
      <w:r w:rsidRPr="001777F5">
        <w:rPr>
          <w:rFonts w:ascii="Times New Roman" w:hAnsi="Times New Roman"/>
          <w:i/>
          <w:sz w:val="28"/>
          <w:szCs w:val="28"/>
        </w:rPr>
        <w:t xml:space="preserve"> </w:t>
      </w:r>
      <w:r w:rsidRPr="001777F5">
        <w:rPr>
          <w:rFonts w:ascii="Times New Roman" w:hAnsi="Times New Roman"/>
          <w:sz w:val="28"/>
          <w:szCs w:val="28"/>
        </w:rPr>
        <w:t xml:space="preserve"> в различной форме результаты эксперимента, </w:t>
      </w:r>
      <w:r w:rsidRPr="001777F5">
        <w:rPr>
          <w:rFonts w:ascii="Times New Roman" w:eastAsia="Calibri" w:hAnsi="Times New Roman"/>
          <w:iCs/>
          <w:sz w:val="28"/>
          <w:szCs w:val="28"/>
        </w:rPr>
        <w:t>анализировать</w:t>
      </w:r>
      <w:r w:rsidRPr="001777F5">
        <w:rPr>
          <w:rFonts w:ascii="Times New Roman" w:hAnsi="Times New Roman"/>
          <w:sz w:val="28"/>
          <w:szCs w:val="28"/>
        </w:rPr>
        <w:t xml:space="preserve"> и </w:t>
      </w:r>
      <w:r w:rsidRPr="001777F5">
        <w:rPr>
          <w:rFonts w:ascii="Times New Roman" w:eastAsia="Calibri" w:hAnsi="Times New Roman"/>
          <w:iCs/>
          <w:sz w:val="28"/>
          <w:szCs w:val="28"/>
        </w:rPr>
        <w:t>оценивать</w:t>
      </w:r>
      <w:r w:rsidRPr="001777F5">
        <w:rPr>
          <w:rFonts w:ascii="Times New Roman" w:hAnsi="Times New Roman"/>
          <w:i/>
          <w:sz w:val="28"/>
          <w:szCs w:val="28"/>
        </w:rPr>
        <w:t xml:space="preserve">  </w:t>
      </w:r>
      <w:r w:rsidRPr="001777F5">
        <w:rPr>
          <w:rFonts w:ascii="Times New Roman" w:hAnsi="Times New Roman"/>
          <w:sz w:val="28"/>
          <w:szCs w:val="28"/>
        </w:rPr>
        <w:t xml:space="preserve">их достоверность; </w:t>
      </w:r>
    </w:p>
    <w:p w14:paraId="4FEB352D"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eastAsia="Calibri" w:hAnsi="Times New Roman"/>
          <w:sz w:val="28"/>
          <w:szCs w:val="28"/>
        </w:rPr>
      </w:pPr>
      <w:r w:rsidRPr="001777F5">
        <w:rPr>
          <w:rFonts w:ascii="Times New Roman" w:eastAsia="Calibri" w:hAnsi="Times New Roman"/>
          <w:iCs/>
          <w:sz w:val="28"/>
          <w:szCs w:val="28"/>
        </w:rPr>
        <w:t xml:space="preserve">сформированность умений: </w:t>
      </w:r>
    </w:p>
    <w:p w14:paraId="0D63E122"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соблюдать правила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p>
    <w:p w14:paraId="4BC08A67"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осознавать опасность токсического действия на живые организмы определённых органических веществ, понимая смысл показателя ПДК;</w:t>
      </w:r>
    </w:p>
    <w:p w14:paraId="348A5BF9"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анализировать целесообразность применения органических веществ  в промышленности и в быту с точки зрения соотношения риск-польза;</w:t>
      </w:r>
    </w:p>
    <w:p w14:paraId="3AF72F08" w14:textId="77777777" w:rsidR="00817E4B" w:rsidRPr="006342A6" w:rsidRDefault="00B75528" w:rsidP="006342A6">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lastRenderedPageBreak/>
        <w:t>сформированность умений:</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осуществлять целенаправленный поиск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777F5">
        <w:rPr>
          <w:rFonts w:ascii="Times New Roman" w:eastAsia="Calibri" w:hAnsi="Times New Roman"/>
          <w:iCs/>
          <w:sz w:val="28"/>
          <w:szCs w:val="28"/>
        </w:rPr>
        <w:t>анализировать</w:t>
      </w:r>
      <w:r w:rsidRPr="001777F5">
        <w:rPr>
          <w:rFonts w:ascii="Times New Roman" w:hAnsi="Times New Roman"/>
          <w:sz w:val="28"/>
          <w:szCs w:val="28"/>
        </w:rPr>
        <w:t xml:space="preserve"> химическую информацию, </w:t>
      </w:r>
      <w:r w:rsidRPr="001777F5">
        <w:rPr>
          <w:rFonts w:ascii="Times New Roman" w:eastAsia="Calibri" w:hAnsi="Times New Roman"/>
          <w:iCs/>
          <w:sz w:val="28"/>
          <w:szCs w:val="28"/>
        </w:rPr>
        <w:t>перерабатывать</w:t>
      </w:r>
      <w:r w:rsidRPr="001777F5">
        <w:rPr>
          <w:rFonts w:ascii="Times New Roman" w:hAnsi="Times New Roman"/>
          <w:sz w:val="28"/>
          <w:szCs w:val="28"/>
        </w:rPr>
        <w:t xml:space="preserve"> её и </w:t>
      </w:r>
      <w:r w:rsidRPr="001777F5">
        <w:rPr>
          <w:rFonts w:ascii="Times New Roman" w:eastAsia="Calibri" w:hAnsi="Times New Roman"/>
          <w:iCs/>
          <w:sz w:val="28"/>
          <w:szCs w:val="28"/>
        </w:rPr>
        <w:t>использовать</w:t>
      </w:r>
      <w:r w:rsidRPr="001777F5">
        <w:rPr>
          <w:rFonts w:ascii="Times New Roman" w:hAnsi="Times New Roman"/>
          <w:sz w:val="28"/>
          <w:szCs w:val="28"/>
        </w:rPr>
        <w:t xml:space="preserve">  в соответствии с поставленной учебной задачей.</w:t>
      </w:r>
    </w:p>
    <w:p w14:paraId="37D41C00" w14:textId="77777777" w:rsidR="00B75528" w:rsidRPr="001777F5" w:rsidRDefault="00B75528" w:rsidP="001777F5">
      <w:pPr>
        <w:widowControl w:val="0"/>
        <w:autoSpaceDE w:val="0"/>
        <w:autoSpaceDN w:val="0"/>
        <w:adjustRightInd w:val="0"/>
        <w:spacing w:after="0" w:line="276" w:lineRule="auto"/>
        <w:ind w:firstLine="709"/>
        <w:jc w:val="both"/>
        <w:textAlignment w:val="center"/>
        <w:rPr>
          <w:rFonts w:ascii="Times New Roman" w:hAnsi="Times New Roman"/>
          <w:b/>
          <w:sz w:val="28"/>
          <w:szCs w:val="28"/>
        </w:rPr>
      </w:pPr>
      <w:r w:rsidRPr="001777F5">
        <w:rPr>
          <w:rFonts w:ascii="Times New Roman" w:eastAsia="OfficinaSansBoldITC" w:hAnsi="Times New Roman"/>
          <w:b/>
          <w:sz w:val="28"/>
          <w:szCs w:val="28"/>
        </w:rPr>
        <w:t>Предметные результаты освоения курса «Общая и неорганическая химия» отражают</w:t>
      </w:r>
      <w:r w:rsidRPr="001777F5">
        <w:rPr>
          <w:rFonts w:ascii="Times New Roman" w:hAnsi="Times New Roman"/>
          <w:b/>
          <w:sz w:val="28"/>
          <w:szCs w:val="28"/>
        </w:rPr>
        <w:t>:</w:t>
      </w:r>
    </w:p>
    <w:p w14:paraId="5F42FA86"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сформированность представлений: </w:t>
      </w:r>
    </w:p>
    <w:p w14:paraId="2791CE4F"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 материальном единстве мира, закономерностях и познаваемости явлений природы, о месте и значении химии в системе естественных наук и её роли  в обеспечении устойчивого развития, в решении проблем экологической, энергетической и пищевой безопасности, в развитии медицины, создании новых материалов, новых источников энергии, в обеспечении рационального природопользования, в формировании мировоззрения и общей культуры человека,  а также экологически обоснованного отношения к своему здоровью и природной среде;</w:t>
      </w:r>
    </w:p>
    <w:p w14:paraId="1FA46832"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сформированность владения системой химических знаний, которая включает:</w:t>
      </w:r>
    </w:p>
    <w:p w14:paraId="013E0230"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основополагающие понятия – химический элемент, атом, ядро атома, изотопы, электронная оболочка атома, s-, p-, d-атомные орбитали, основное и возбуждённое состояния атома, гибридизация атомных орбиталей, ион, молекула, валентность, электроотрицательность, степень окисления, химическая связь (ковалентная, ионная, металлическая, водородная), кристаллическая решётка, химическая реакция, раствор, электролиты, неэлектролиты, электролитическая диссоциация, степень диссоциации, водородный показатель, окислитель, восстановитель, тепловой эффект химической реакции, скорость химической реакции, химическое равновесие; </w:t>
      </w:r>
    </w:p>
    <w:p w14:paraId="42E68B82"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теории и законы (теория электролитической диссоциации, периодический закон Д.И. Менделеева, закон сохранения массы веществ, закон сохранения  и превращения энергии при химических реакциях, закон постоянства состава веществ, закон действующих масс),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ионно-молекулярном и надмолекулярном уровнях;</w:t>
      </w:r>
    </w:p>
    <w:p w14:paraId="2182CA2E"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представления о механизмах химических реакций, термодинамических  и кинетических закономерностях их протекания, о химическом равновесии, растворах и дисперсных системах; </w:t>
      </w:r>
    </w:p>
    <w:p w14:paraId="3192FE62"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 общих научных принципах химического производства;</w:t>
      </w:r>
    </w:p>
    <w:p w14:paraId="6F35CDDD"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lastRenderedPageBreak/>
        <w:t>сформированность умений:</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выявлять характерные признаки понятий, </w:t>
      </w:r>
      <w:r w:rsidRPr="001777F5">
        <w:rPr>
          <w:rFonts w:ascii="Times New Roman" w:eastAsia="Calibri" w:hAnsi="Times New Roman"/>
          <w:iCs/>
          <w:sz w:val="28"/>
          <w:szCs w:val="28"/>
        </w:rPr>
        <w:t>устанавливать</w:t>
      </w:r>
      <w:r w:rsidRPr="001777F5">
        <w:rPr>
          <w:rFonts w:ascii="Times New Roman" w:hAnsi="Times New Roman"/>
          <w:i/>
          <w:sz w:val="28"/>
          <w:szCs w:val="28"/>
        </w:rPr>
        <w:t xml:space="preserve"> </w:t>
      </w:r>
      <w:r w:rsidRPr="001777F5">
        <w:rPr>
          <w:rFonts w:ascii="Times New Roman" w:hAnsi="Times New Roman"/>
          <w:sz w:val="28"/>
          <w:szCs w:val="28"/>
        </w:rPr>
        <w:t xml:space="preserve">их взаимосвязь, </w:t>
      </w:r>
      <w:r w:rsidRPr="001777F5">
        <w:rPr>
          <w:rFonts w:ascii="Times New Roman" w:eastAsia="Calibri" w:hAnsi="Times New Roman"/>
          <w:iCs/>
          <w:sz w:val="28"/>
          <w:szCs w:val="28"/>
        </w:rPr>
        <w:t>использовать</w:t>
      </w:r>
      <w:r w:rsidRPr="001777F5">
        <w:rPr>
          <w:rFonts w:ascii="Times New Roman" w:hAnsi="Times New Roman"/>
          <w:i/>
          <w:sz w:val="28"/>
          <w:szCs w:val="28"/>
        </w:rPr>
        <w:t xml:space="preserve"> </w:t>
      </w:r>
      <w:r w:rsidRPr="001777F5">
        <w:rPr>
          <w:rFonts w:ascii="Times New Roman" w:hAnsi="Times New Roman"/>
          <w:sz w:val="28"/>
          <w:szCs w:val="28"/>
        </w:rPr>
        <w:t>соответствующие понятия  при описании неорганических веществ и их превращений;</w:t>
      </w:r>
    </w:p>
    <w:p w14:paraId="7E27966F"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умения</w:t>
      </w:r>
      <w:r w:rsidRPr="001777F5">
        <w:rPr>
          <w:rFonts w:ascii="Times New Roman" w:eastAsia="Calibri" w:hAnsi="Times New Roman"/>
          <w:i/>
          <w:iCs/>
          <w:sz w:val="28"/>
          <w:szCs w:val="28"/>
        </w:rPr>
        <w:t xml:space="preserve"> </w:t>
      </w:r>
      <w:r w:rsidRPr="001777F5">
        <w:rPr>
          <w:rFonts w:ascii="Times New Roman" w:hAnsi="Times New Roman"/>
          <w:sz w:val="28"/>
          <w:szCs w:val="28"/>
        </w:rPr>
        <w:t>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веществ;</w:t>
      </w:r>
    </w:p>
    <w:p w14:paraId="4FC329F8"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 xml:space="preserve">сформированность умения </w:t>
      </w:r>
      <w:r w:rsidRPr="001777F5">
        <w:rPr>
          <w:rFonts w:ascii="Times New Roman" w:hAnsi="Times New Roman"/>
          <w:sz w:val="28"/>
          <w:szCs w:val="28"/>
        </w:rPr>
        <w:t>определять валентность и степень окисления химических элементов в соединениях, вид химической связи (ковалентная, ионная, металлическая, водородная), тип кристаллической решётки конкретного вещества;</w:t>
      </w:r>
    </w:p>
    <w:p w14:paraId="0D2DDC80"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умения</w:t>
      </w:r>
      <w:r w:rsidRPr="001777F5">
        <w:rPr>
          <w:rFonts w:ascii="Times New Roman" w:eastAsia="Calibri" w:hAnsi="Times New Roman"/>
          <w:i/>
          <w:iCs/>
          <w:sz w:val="28"/>
          <w:szCs w:val="28"/>
        </w:rPr>
        <w:t xml:space="preserve"> </w:t>
      </w:r>
      <w:r w:rsidRPr="001777F5">
        <w:rPr>
          <w:rFonts w:ascii="Times New Roman" w:hAnsi="Times New Roman"/>
          <w:sz w:val="28"/>
          <w:szCs w:val="28"/>
        </w:rPr>
        <w:t>объяснять зависимость свойств веществ  от вида химической связи и типа кристаллической решётки, обменный  и донорно-акцепторный механизмы образования ковалентной связи;</w:t>
      </w:r>
    </w:p>
    <w:p w14:paraId="3370BFF7"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eastAsia="Calibri" w:hAnsi="Times New Roman"/>
          <w:sz w:val="28"/>
          <w:szCs w:val="28"/>
        </w:rPr>
      </w:pPr>
      <w:r w:rsidRPr="001777F5">
        <w:rPr>
          <w:rFonts w:ascii="Times New Roman" w:eastAsia="Calibri" w:hAnsi="Times New Roman"/>
          <w:iCs/>
          <w:sz w:val="28"/>
          <w:szCs w:val="28"/>
        </w:rPr>
        <w:t xml:space="preserve">сформированность умений: </w:t>
      </w:r>
    </w:p>
    <w:p w14:paraId="078139AE"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классифицировать: неорганические вещества по их составу,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участию катализатора и другие);</w:t>
      </w:r>
    </w:p>
    <w:p w14:paraId="038E7E9D"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самостоятельно </w:t>
      </w:r>
      <w:r w:rsidRPr="001777F5">
        <w:rPr>
          <w:rFonts w:ascii="Times New Roman" w:eastAsia="Calibri" w:hAnsi="Times New Roman"/>
          <w:iCs/>
          <w:sz w:val="28"/>
          <w:szCs w:val="28"/>
        </w:rPr>
        <w:t>выбирать</w:t>
      </w:r>
      <w:r w:rsidRPr="001777F5">
        <w:rPr>
          <w:rFonts w:ascii="Times New Roman" w:hAnsi="Times New Roman"/>
          <w:sz w:val="28"/>
          <w:szCs w:val="28"/>
        </w:rPr>
        <w:t xml:space="preserve"> основания и критерии для классификации изучаемых веществ и химических реакций;</w:t>
      </w:r>
    </w:p>
    <w:p w14:paraId="0C9BFB92"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умения</w:t>
      </w:r>
      <w:r w:rsidRPr="001777F5">
        <w:rPr>
          <w:rFonts w:ascii="Times New Roman" w:eastAsia="Calibri" w:hAnsi="Times New Roman"/>
          <w:i/>
          <w:iCs/>
          <w:sz w:val="28"/>
          <w:szCs w:val="28"/>
        </w:rPr>
        <w:t xml:space="preserve"> </w:t>
      </w:r>
      <w:r w:rsidRPr="001777F5">
        <w:rPr>
          <w:rFonts w:ascii="Times New Roman" w:hAnsi="Times New Roman"/>
          <w:sz w:val="28"/>
          <w:szCs w:val="28"/>
        </w:rPr>
        <w:t>раскрывать смысл периодического закона Д.И. Менделеева и демонстрировать его систематизирующую, объяснительную  и прогностическую функции;</w:t>
      </w:r>
    </w:p>
    <w:p w14:paraId="570EBBCC"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eastAsia="Calibri" w:hAnsi="Times New Roman"/>
          <w:sz w:val="28"/>
          <w:szCs w:val="28"/>
        </w:rPr>
      </w:pPr>
      <w:r w:rsidRPr="001777F5">
        <w:rPr>
          <w:rFonts w:ascii="Times New Roman" w:eastAsia="Calibri" w:hAnsi="Times New Roman"/>
          <w:iCs/>
          <w:sz w:val="28"/>
          <w:szCs w:val="28"/>
        </w:rPr>
        <w:t xml:space="preserve">сформированность умений: </w:t>
      </w:r>
    </w:p>
    <w:p w14:paraId="6B475DF1"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характеризовать электронное строение атомов и ионов химических элементов первого–четвёртого периодов Периодической системы Д.И. Менделеева, используя понятия «энергетические уровни», «энергетические подуровни», «s-, p-, d-атомные орбитали», «основное и возбуждённое энергетические состояния атома»; </w:t>
      </w:r>
    </w:p>
    <w:p w14:paraId="2BEBE8C7"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объяснять</w:t>
      </w:r>
      <w:r w:rsidRPr="001777F5">
        <w:rPr>
          <w:rFonts w:ascii="Times New Roman" w:hAnsi="Times New Roman"/>
          <w:sz w:val="28"/>
          <w:szCs w:val="28"/>
        </w:rPr>
        <w:t xml:space="preserve"> закономерности изменения свойств химических элементов  и их соединений по периодам и группам Периодической системы Д.И. Менделеева, валентные возможности атомов элементов на основе строения их электронных оболочек;</w:t>
      </w:r>
    </w:p>
    <w:p w14:paraId="144DE872"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умений:</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характеризовать (описывать) общие химические свойства веществ различных классов, </w:t>
      </w:r>
      <w:r w:rsidRPr="001777F5">
        <w:rPr>
          <w:rFonts w:ascii="Times New Roman" w:eastAsia="Calibri" w:hAnsi="Times New Roman"/>
          <w:iCs/>
          <w:sz w:val="28"/>
          <w:szCs w:val="28"/>
        </w:rPr>
        <w:t>подтверждать</w:t>
      </w:r>
      <w:r w:rsidRPr="001777F5">
        <w:rPr>
          <w:rFonts w:ascii="Times New Roman" w:hAnsi="Times New Roman"/>
          <w:sz w:val="28"/>
          <w:szCs w:val="28"/>
        </w:rPr>
        <w:t xml:space="preserve"> существование генетической связи между неорганическими веществами с помощью уравнений соответствующих химических реакций;</w:t>
      </w:r>
    </w:p>
    <w:p w14:paraId="0BDB2234"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умения</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раскрывать сущность: </w:t>
      </w:r>
    </w:p>
    <w:p w14:paraId="70BBCE9F"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окислительно-восстановительных реакций посредством составления электронного баланса этих реакций; реакций ионного обмена путём составления  </w:t>
      </w:r>
      <w:r w:rsidRPr="001777F5">
        <w:rPr>
          <w:rFonts w:ascii="Times New Roman" w:hAnsi="Times New Roman"/>
          <w:sz w:val="28"/>
          <w:szCs w:val="28"/>
        </w:rPr>
        <w:lastRenderedPageBreak/>
        <w:t xml:space="preserve">их полных и сокращённых ионных уравнений; </w:t>
      </w:r>
    </w:p>
    <w:p w14:paraId="6FF2B0A1"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реакций гидролиза; </w:t>
      </w:r>
    </w:p>
    <w:p w14:paraId="4C6F0EE4"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реакций комплексообразования (на примере гидроксокомплексов цинка  и алюминия);</w:t>
      </w:r>
    </w:p>
    <w:p w14:paraId="5B9B2B26"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умения</w:t>
      </w:r>
      <w:r w:rsidRPr="001777F5">
        <w:rPr>
          <w:rFonts w:ascii="Times New Roman" w:eastAsia="Calibri" w:hAnsi="Times New Roman"/>
          <w:i/>
          <w:iCs/>
          <w:sz w:val="28"/>
          <w:szCs w:val="28"/>
        </w:rPr>
        <w:t xml:space="preserve"> </w:t>
      </w:r>
      <w:r w:rsidRPr="001777F5">
        <w:rPr>
          <w:rFonts w:ascii="Times New Roman" w:hAnsi="Times New Roman"/>
          <w:sz w:val="28"/>
          <w:szCs w:val="28"/>
        </w:rPr>
        <w:t>объяснять закономерности протекания химических реакций с учётом их энергетических характеристик, характер изменения скорости химической реакции в зависимости от различных факторов, а также характер смещения химического равновесия под влиянием внешних воздействий (принцип Ле Шателье);</w:t>
      </w:r>
    </w:p>
    <w:p w14:paraId="6AD34757"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умения</w:t>
      </w:r>
      <w:r w:rsidRPr="001777F5">
        <w:rPr>
          <w:rFonts w:ascii="Times New Roman" w:eastAsia="Calibri" w:hAnsi="Times New Roman"/>
          <w:i/>
          <w:iCs/>
          <w:sz w:val="28"/>
          <w:szCs w:val="28"/>
        </w:rPr>
        <w:t xml:space="preserve"> </w:t>
      </w:r>
      <w:r w:rsidRPr="001777F5">
        <w:rPr>
          <w:rFonts w:ascii="Times New Roman" w:hAnsi="Times New Roman"/>
          <w:sz w:val="28"/>
          <w:szCs w:val="28"/>
        </w:rPr>
        <w:t>характеризовать химические реакции, лежащие  в основе промышленного получения серной кислоты, аммиака, общие научные принципы химических производств; целесообразность применения неорганических веществ в промышленности и в быту с точки зрения соотношения риск-польза;</w:t>
      </w:r>
    </w:p>
    <w:p w14:paraId="4664BC15"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владения системой знаний о методах научного познания явлений природы – наблюдение, измерение, моделирование, эксперимент (реальный и мысленный), используемых в естественных науках, умения </w:t>
      </w:r>
      <w:r w:rsidRPr="001777F5">
        <w:rPr>
          <w:rFonts w:ascii="Times New Roman" w:eastAsia="Calibri" w:hAnsi="Times New Roman"/>
          <w:i/>
          <w:iCs/>
          <w:sz w:val="28"/>
          <w:szCs w:val="28"/>
        </w:rPr>
        <w:t>применять</w:t>
      </w:r>
      <w:r w:rsidRPr="001777F5">
        <w:rPr>
          <w:rFonts w:ascii="Times New Roman" w:hAnsi="Times New Roman"/>
          <w:sz w:val="28"/>
          <w:szCs w:val="28"/>
        </w:rPr>
        <w:t xml:space="preserve">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p w14:paraId="219045A0"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умения</w:t>
      </w:r>
      <w:r w:rsidRPr="001777F5">
        <w:rPr>
          <w:rFonts w:ascii="Times New Roman" w:eastAsia="Calibri" w:hAnsi="Times New Roman"/>
          <w:i/>
          <w:iCs/>
          <w:sz w:val="28"/>
          <w:szCs w:val="28"/>
        </w:rPr>
        <w:t xml:space="preserve"> </w:t>
      </w:r>
      <w:r w:rsidRPr="001777F5">
        <w:rPr>
          <w:rFonts w:ascii="Times New Roman" w:hAnsi="Times New Roman"/>
          <w:sz w:val="28"/>
          <w:szCs w:val="28"/>
        </w:rPr>
        <w:t>выявлять взаимосвязь химических знаний  с понятиями и представлениями других естественно-научных предметов для более осознанного понимания материального единства мира;</w:t>
      </w:r>
    </w:p>
    <w:p w14:paraId="36CBD65B"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умения</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проводить расчёты: </w:t>
      </w:r>
    </w:p>
    <w:p w14:paraId="44EB229F"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с использованием понятий «массовая доля вещества в растворе» и «молярная концентрация»; </w:t>
      </w:r>
    </w:p>
    <w:p w14:paraId="0B9C0522"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массы вещества или объёма газа по известному количеству вещества, массе или объёму одного из участвующих в реакции веществ; </w:t>
      </w:r>
    </w:p>
    <w:p w14:paraId="7B7D94E2"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теплового эффекта реакции; </w:t>
      </w:r>
    </w:p>
    <w:p w14:paraId="1BC59066"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значения водородного показателя растворов кислот и щелочей с известной степенью диссоциации; </w:t>
      </w:r>
    </w:p>
    <w:p w14:paraId="05415AEC"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массы (объёма, количества вещества) продукта реакции,  если одно из исходных веществ дано в виде раствора с определённой массовой долей растворённого вещества или дано в избытке (имеет примеси); </w:t>
      </w:r>
    </w:p>
    <w:p w14:paraId="3749B640"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 xml:space="preserve">доли выхода продукта реакции; </w:t>
      </w:r>
    </w:p>
    <w:p w14:paraId="21E176AA"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hAnsi="Times New Roman"/>
          <w:sz w:val="28"/>
          <w:szCs w:val="28"/>
        </w:rPr>
        <w:t>объёмных отношений газов;</w:t>
      </w:r>
    </w:p>
    <w:p w14:paraId="61922130"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умений:</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самостоятельно планировать и проводить химический эксперимент (проведение реакций ионного обмена, подтверждение качественного состава неорганических веществ, определение среды растворов веществ с помощью индикаторов, изучение влияния различных факторов  на </w:t>
      </w:r>
      <w:r w:rsidRPr="001777F5">
        <w:rPr>
          <w:rFonts w:ascii="Times New Roman" w:hAnsi="Times New Roman"/>
          <w:sz w:val="28"/>
          <w:szCs w:val="28"/>
        </w:rPr>
        <w:lastRenderedPageBreak/>
        <w:t xml:space="preserve">скорость химической реакции, решение экспериментальных задач по темам «Металлы» и «Неметаллы») с соблюдением правил безопасного обращения  с веществами и лабораторным оборудованием, </w:t>
      </w:r>
      <w:r w:rsidRPr="001777F5">
        <w:rPr>
          <w:rFonts w:ascii="Times New Roman" w:eastAsia="Calibri" w:hAnsi="Times New Roman"/>
          <w:iCs/>
          <w:sz w:val="28"/>
          <w:szCs w:val="28"/>
        </w:rPr>
        <w:t>формулировать</w:t>
      </w:r>
      <w:r w:rsidRPr="001777F5">
        <w:rPr>
          <w:rFonts w:ascii="Times New Roman" w:hAnsi="Times New Roman"/>
          <w:sz w:val="28"/>
          <w:szCs w:val="28"/>
        </w:rPr>
        <w:t xml:space="preserve"> цель исследования, </w:t>
      </w:r>
      <w:r w:rsidRPr="001777F5">
        <w:rPr>
          <w:rFonts w:ascii="Times New Roman" w:eastAsia="Calibri" w:hAnsi="Times New Roman"/>
          <w:iCs/>
          <w:sz w:val="28"/>
          <w:szCs w:val="28"/>
        </w:rPr>
        <w:t>представлять</w:t>
      </w:r>
      <w:r w:rsidRPr="001777F5">
        <w:rPr>
          <w:rFonts w:ascii="Times New Roman" w:hAnsi="Times New Roman"/>
          <w:i/>
          <w:sz w:val="28"/>
          <w:szCs w:val="28"/>
        </w:rPr>
        <w:t xml:space="preserve"> </w:t>
      </w:r>
      <w:r w:rsidRPr="001777F5">
        <w:rPr>
          <w:rFonts w:ascii="Times New Roman" w:hAnsi="Times New Roman"/>
          <w:sz w:val="28"/>
          <w:szCs w:val="28"/>
        </w:rPr>
        <w:t xml:space="preserve">в различной форме результаты эксперимента, </w:t>
      </w:r>
      <w:r w:rsidRPr="001777F5">
        <w:rPr>
          <w:rFonts w:ascii="Times New Roman" w:eastAsia="Calibri" w:hAnsi="Times New Roman"/>
          <w:iCs/>
          <w:sz w:val="28"/>
          <w:szCs w:val="28"/>
        </w:rPr>
        <w:t>анализировать</w:t>
      </w:r>
      <w:r w:rsidRPr="001777F5">
        <w:rPr>
          <w:rFonts w:ascii="Times New Roman" w:hAnsi="Times New Roman"/>
          <w:i/>
          <w:sz w:val="28"/>
          <w:szCs w:val="28"/>
        </w:rPr>
        <w:t xml:space="preserve"> </w:t>
      </w:r>
      <w:r w:rsidRPr="001777F5">
        <w:rPr>
          <w:rFonts w:ascii="Times New Roman" w:hAnsi="Times New Roman"/>
          <w:sz w:val="28"/>
          <w:szCs w:val="28"/>
        </w:rPr>
        <w:t xml:space="preserve"> и </w:t>
      </w:r>
      <w:r w:rsidRPr="001777F5">
        <w:rPr>
          <w:rFonts w:ascii="Times New Roman" w:eastAsia="Calibri" w:hAnsi="Times New Roman"/>
          <w:iCs/>
          <w:sz w:val="28"/>
          <w:szCs w:val="28"/>
        </w:rPr>
        <w:t>оценивать</w:t>
      </w:r>
      <w:r w:rsidRPr="001777F5">
        <w:rPr>
          <w:rFonts w:ascii="Times New Roman" w:hAnsi="Times New Roman"/>
          <w:sz w:val="28"/>
          <w:szCs w:val="28"/>
        </w:rPr>
        <w:t xml:space="preserve"> их достоверность;</w:t>
      </w:r>
    </w:p>
    <w:p w14:paraId="3E100894" w14:textId="77777777" w:rsidR="00B75528" w:rsidRPr="001777F5" w:rsidRDefault="00B75528" w:rsidP="001777F5">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умений:</w:t>
      </w:r>
      <w:r w:rsidRPr="001777F5">
        <w:rPr>
          <w:rFonts w:ascii="Times New Roman" w:eastAsia="Calibri" w:hAnsi="Times New Roman"/>
          <w:i/>
          <w:iCs/>
          <w:sz w:val="28"/>
          <w:szCs w:val="28"/>
        </w:rPr>
        <w:t xml:space="preserve"> </w:t>
      </w:r>
      <w:r w:rsidRPr="001777F5">
        <w:rPr>
          <w:rFonts w:ascii="Times New Roman" w:hAnsi="Times New Roman"/>
          <w:sz w:val="28"/>
          <w:szCs w:val="28"/>
        </w:rPr>
        <w:t xml:space="preserve">соблюдать правила пользования химической посудой и лабораторным оборудованием, обращения с веществами в соответствии  с инструкциями по выполнению лабораторных химических опытов, экологически целесообразного поведения в быту и трудовой деятельности в целях сохранения своего здоровья, окружающей природной среды и достижения её устойчивого развития, </w:t>
      </w:r>
      <w:r w:rsidRPr="001777F5">
        <w:rPr>
          <w:rFonts w:ascii="Times New Roman" w:eastAsia="Calibri" w:hAnsi="Times New Roman"/>
          <w:iCs/>
          <w:sz w:val="28"/>
          <w:szCs w:val="28"/>
        </w:rPr>
        <w:t>осознавать</w:t>
      </w:r>
      <w:r w:rsidRPr="001777F5">
        <w:rPr>
          <w:rFonts w:ascii="Times New Roman" w:hAnsi="Times New Roman"/>
          <w:i/>
          <w:sz w:val="28"/>
          <w:szCs w:val="28"/>
        </w:rPr>
        <w:t xml:space="preserve"> </w:t>
      </w:r>
      <w:r w:rsidRPr="001777F5">
        <w:rPr>
          <w:rFonts w:ascii="Times New Roman" w:hAnsi="Times New Roman"/>
          <w:sz w:val="28"/>
          <w:szCs w:val="28"/>
        </w:rPr>
        <w:t xml:space="preserve">опасность токсического действия на живые организмы определённых неорганических веществ, понимая смысл показателя ПДК; </w:t>
      </w:r>
    </w:p>
    <w:p w14:paraId="0825DCF4" w14:textId="77777777" w:rsidR="002E67B8" w:rsidRPr="001777F5" w:rsidRDefault="00B75528" w:rsidP="00DF464B">
      <w:pPr>
        <w:widowControl w:val="0"/>
        <w:tabs>
          <w:tab w:val="left" w:pos="0"/>
          <w:tab w:val="left" w:pos="397"/>
        </w:tabs>
        <w:autoSpaceDE w:val="0"/>
        <w:autoSpaceDN w:val="0"/>
        <w:adjustRightInd w:val="0"/>
        <w:spacing w:after="0" w:line="276" w:lineRule="auto"/>
        <w:ind w:firstLine="709"/>
        <w:jc w:val="both"/>
        <w:textAlignment w:val="center"/>
        <w:rPr>
          <w:rFonts w:ascii="Times New Roman" w:hAnsi="Times New Roman"/>
          <w:sz w:val="28"/>
          <w:szCs w:val="28"/>
        </w:rPr>
      </w:pPr>
      <w:r w:rsidRPr="001777F5">
        <w:rPr>
          <w:rFonts w:ascii="Times New Roman" w:eastAsia="Calibri" w:hAnsi="Times New Roman"/>
          <w:iCs/>
          <w:sz w:val="28"/>
          <w:szCs w:val="28"/>
        </w:rPr>
        <w:t>сформированность умений: осуществлять целенаправленный поиск</w:t>
      </w:r>
      <w:r w:rsidRPr="001777F5">
        <w:rPr>
          <w:rFonts w:ascii="Times New Roman" w:hAnsi="Times New Roman"/>
          <w:sz w:val="28"/>
          <w:szCs w:val="28"/>
        </w:rPr>
        <w:t xml:space="preserve"> химической информации в различных источниках (научная и учебно-научная литература, средства массовой информации, Интернет и другие), критически </w:t>
      </w:r>
      <w:r w:rsidRPr="001777F5">
        <w:rPr>
          <w:rFonts w:ascii="Times New Roman" w:eastAsia="Calibri" w:hAnsi="Times New Roman"/>
          <w:iCs/>
          <w:sz w:val="28"/>
          <w:szCs w:val="28"/>
        </w:rPr>
        <w:t>анализировать</w:t>
      </w:r>
      <w:r w:rsidRPr="001777F5">
        <w:rPr>
          <w:rFonts w:ascii="Times New Roman" w:hAnsi="Times New Roman"/>
          <w:sz w:val="28"/>
          <w:szCs w:val="28"/>
        </w:rPr>
        <w:t xml:space="preserve"> химическую информацию, </w:t>
      </w:r>
      <w:r w:rsidRPr="001777F5">
        <w:rPr>
          <w:rFonts w:ascii="Times New Roman" w:eastAsia="Calibri" w:hAnsi="Times New Roman"/>
          <w:iCs/>
          <w:sz w:val="28"/>
          <w:szCs w:val="28"/>
        </w:rPr>
        <w:t>перерабатывать</w:t>
      </w:r>
      <w:r w:rsidRPr="001777F5">
        <w:rPr>
          <w:rFonts w:ascii="Times New Roman" w:hAnsi="Times New Roman"/>
          <w:sz w:val="28"/>
          <w:szCs w:val="28"/>
        </w:rPr>
        <w:t xml:space="preserve"> её и </w:t>
      </w:r>
      <w:r w:rsidR="00817E4B" w:rsidRPr="001777F5">
        <w:rPr>
          <w:rFonts w:ascii="Times New Roman" w:eastAsia="Calibri" w:hAnsi="Times New Roman"/>
          <w:iCs/>
          <w:sz w:val="28"/>
          <w:szCs w:val="28"/>
        </w:rPr>
        <w:t>использовать</w:t>
      </w:r>
      <w:r w:rsidR="00817E4B" w:rsidRPr="001777F5">
        <w:rPr>
          <w:rFonts w:ascii="Times New Roman" w:hAnsi="Times New Roman"/>
          <w:i/>
          <w:sz w:val="28"/>
          <w:szCs w:val="28"/>
        </w:rPr>
        <w:t xml:space="preserve"> </w:t>
      </w:r>
      <w:r w:rsidR="00817E4B" w:rsidRPr="001777F5">
        <w:rPr>
          <w:rFonts w:ascii="Times New Roman" w:hAnsi="Times New Roman"/>
          <w:sz w:val="28"/>
          <w:szCs w:val="28"/>
        </w:rPr>
        <w:t>в</w:t>
      </w:r>
      <w:r w:rsidRPr="001777F5">
        <w:rPr>
          <w:rFonts w:ascii="Times New Roman" w:hAnsi="Times New Roman"/>
          <w:sz w:val="28"/>
          <w:szCs w:val="28"/>
        </w:rPr>
        <w:t xml:space="preserve"> соответствии с поставленной учебной задачей.</w:t>
      </w:r>
    </w:p>
    <w:p w14:paraId="2F9A1F2F" w14:textId="77777777" w:rsidR="00B75528" w:rsidRPr="001777F5" w:rsidRDefault="00B75528" w:rsidP="001777F5">
      <w:pPr>
        <w:spacing w:after="0" w:line="276" w:lineRule="auto"/>
        <w:contextualSpacing/>
        <w:jc w:val="center"/>
        <w:rPr>
          <w:rFonts w:ascii="Times New Roman" w:eastAsia="Calibri" w:hAnsi="Times New Roman"/>
          <w:b/>
          <w:sz w:val="28"/>
          <w:szCs w:val="28"/>
          <w:lang w:eastAsia="en-US"/>
        </w:rPr>
      </w:pPr>
      <w:r w:rsidRPr="001777F5">
        <w:rPr>
          <w:rFonts w:ascii="Times New Roman" w:eastAsia="Calibri" w:hAnsi="Times New Roman"/>
          <w:b/>
          <w:sz w:val="28"/>
          <w:szCs w:val="28"/>
          <w:lang w:eastAsia="en-US"/>
        </w:rPr>
        <w:t>Тематическое планирование учебного предмета «Химия»</w:t>
      </w:r>
    </w:p>
    <w:p w14:paraId="46AB1DCC" w14:textId="77777777" w:rsidR="00B75528" w:rsidRPr="001777F5" w:rsidRDefault="00B75528" w:rsidP="0091171E">
      <w:pPr>
        <w:spacing w:after="0" w:line="276" w:lineRule="auto"/>
        <w:ind w:left="540"/>
        <w:contextualSpacing/>
        <w:jc w:val="center"/>
        <w:rPr>
          <w:rFonts w:ascii="Times New Roman" w:eastAsia="SchoolBookSanPin" w:hAnsi="Times New Roman"/>
          <w:b/>
          <w:sz w:val="28"/>
          <w:szCs w:val="28"/>
          <w:lang w:eastAsia="en-US"/>
        </w:rPr>
      </w:pPr>
      <w:r w:rsidRPr="001777F5">
        <w:rPr>
          <w:rFonts w:ascii="Times New Roman" w:eastAsia="SchoolBookSanPin" w:hAnsi="Times New Roman"/>
          <w:b/>
          <w:sz w:val="28"/>
          <w:szCs w:val="28"/>
          <w:lang w:eastAsia="en-US"/>
        </w:rPr>
        <w:t xml:space="preserve">(углубленный </w:t>
      </w:r>
      <w:r w:rsidR="0091171E">
        <w:rPr>
          <w:rFonts w:ascii="Times New Roman" w:eastAsia="SchoolBookSanPin" w:hAnsi="Times New Roman"/>
          <w:b/>
          <w:sz w:val="28"/>
          <w:szCs w:val="28"/>
          <w:lang w:eastAsia="en-US"/>
        </w:rPr>
        <w:t>уровень)</w:t>
      </w:r>
    </w:p>
    <w:p w14:paraId="2DA2FF24" w14:textId="77777777" w:rsidR="00B75528" w:rsidRPr="001777F5" w:rsidRDefault="00B75528" w:rsidP="001777F5">
      <w:pPr>
        <w:widowControl w:val="0"/>
        <w:spacing w:after="0" w:line="276" w:lineRule="auto"/>
        <w:ind w:firstLine="709"/>
        <w:jc w:val="both"/>
        <w:rPr>
          <w:rFonts w:ascii="Times New Roman" w:eastAsia="SchoolBookSanPin" w:hAnsi="Times New Roman"/>
          <w:sz w:val="28"/>
          <w:szCs w:val="28"/>
          <w:lang w:eastAsia="en-US"/>
        </w:rPr>
      </w:pPr>
      <w:r w:rsidRPr="001777F5">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1777F5">
        <w:rPr>
          <w:rFonts w:ascii="Times New Roman" w:eastAsia="SchoolBookSanPin" w:hAnsi="Times New Roman"/>
          <w:b/>
          <w:sz w:val="28"/>
          <w:szCs w:val="28"/>
          <w:lang w:eastAsia="en-US"/>
        </w:rPr>
        <w:t>«рабочей программе учителя»</w:t>
      </w:r>
      <w:r w:rsidRPr="001777F5">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6122CE5C" w14:textId="77777777" w:rsidR="00B75528" w:rsidRPr="001777F5" w:rsidRDefault="00B75528" w:rsidP="001777F5">
      <w:pPr>
        <w:widowControl w:val="0"/>
        <w:spacing w:after="0" w:line="276" w:lineRule="auto"/>
        <w:ind w:firstLine="709"/>
        <w:jc w:val="both"/>
        <w:rPr>
          <w:rFonts w:ascii="Times New Roman" w:eastAsia="SchoolBookSanPin" w:hAnsi="Times New Roman"/>
          <w:sz w:val="28"/>
          <w:szCs w:val="28"/>
          <w:lang w:eastAsia="en-US"/>
        </w:rPr>
      </w:pPr>
      <w:r w:rsidRPr="001777F5">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0F5387CD" w14:textId="77777777" w:rsidR="00FA22DA" w:rsidRPr="0091171E" w:rsidRDefault="00FA22DA" w:rsidP="0091171E">
      <w:pPr>
        <w:widowControl w:val="0"/>
        <w:spacing w:after="0" w:line="276" w:lineRule="auto"/>
        <w:ind w:firstLine="709"/>
        <w:jc w:val="both"/>
        <w:rPr>
          <w:rFonts w:ascii="Times New Roman" w:eastAsia="SchoolBookSanPin" w:hAnsi="Times New Roman"/>
          <w:i/>
          <w:sz w:val="28"/>
          <w:szCs w:val="28"/>
          <w:lang w:eastAsia="en-US"/>
        </w:rPr>
      </w:pPr>
      <w:r w:rsidRPr="001777F5">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w:t>
      </w:r>
      <w:r w:rsidR="0091171E">
        <w:rPr>
          <w:rFonts w:ascii="Times New Roman" w:eastAsia="SchoolBookSanPin" w:hAnsi="Times New Roman"/>
          <w:i/>
          <w:sz w:val="28"/>
          <w:szCs w:val="28"/>
          <w:lang w:eastAsia="en-US"/>
        </w:rPr>
        <w:t>мме среднего общего образования</w:t>
      </w:r>
    </w:p>
    <w:tbl>
      <w:tblPr>
        <w:tblStyle w:val="TableNormal"/>
        <w:tblpPr w:leftFromText="180" w:rightFromText="180" w:vertAnchor="text" w:horzAnchor="margin" w:tblpY="158"/>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9"/>
        <w:gridCol w:w="5677"/>
        <w:gridCol w:w="3112"/>
      </w:tblGrid>
      <w:tr w:rsidR="00B75528" w:rsidRPr="007054BE" w14:paraId="26B91FF5" w14:textId="77777777" w:rsidTr="007054BE">
        <w:trPr>
          <w:trHeight w:val="575"/>
        </w:trPr>
        <w:tc>
          <w:tcPr>
            <w:tcW w:w="1139" w:type="dxa"/>
          </w:tcPr>
          <w:p w14:paraId="128D77ED" w14:textId="77777777" w:rsidR="00B75528" w:rsidRPr="007054BE" w:rsidRDefault="00B75528" w:rsidP="007054BE">
            <w:pPr>
              <w:spacing w:line="276" w:lineRule="auto"/>
              <w:ind w:left="142" w:right="354" w:firstLine="96"/>
              <w:jc w:val="center"/>
              <w:rPr>
                <w:rFonts w:ascii="Times New Roman" w:hAnsi="Times New Roman"/>
                <w:sz w:val="24"/>
                <w:szCs w:val="24"/>
                <w:lang w:eastAsia="en-US"/>
              </w:rPr>
            </w:pPr>
            <w:r w:rsidRPr="007054BE">
              <w:rPr>
                <w:rFonts w:ascii="Times New Roman" w:hAnsi="Times New Roman"/>
                <w:sz w:val="24"/>
                <w:szCs w:val="24"/>
                <w:lang w:eastAsia="en-US"/>
              </w:rPr>
              <w:t>№</w:t>
            </w:r>
            <w:r w:rsidRPr="007054BE">
              <w:rPr>
                <w:rFonts w:ascii="Times New Roman" w:hAnsi="Times New Roman"/>
                <w:spacing w:val="-57"/>
                <w:sz w:val="24"/>
                <w:szCs w:val="24"/>
                <w:lang w:eastAsia="en-US"/>
              </w:rPr>
              <w:t xml:space="preserve"> </w:t>
            </w:r>
            <w:r w:rsidRPr="007054BE">
              <w:rPr>
                <w:rFonts w:ascii="Times New Roman" w:hAnsi="Times New Roman"/>
                <w:sz w:val="24"/>
                <w:szCs w:val="24"/>
                <w:lang w:eastAsia="en-US"/>
              </w:rPr>
              <w:t>п/п</w:t>
            </w:r>
          </w:p>
        </w:tc>
        <w:tc>
          <w:tcPr>
            <w:tcW w:w="5677" w:type="dxa"/>
          </w:tcPr>
          <w:p w14:paraId="583E7844" w14:textId="77777777" w:rsidR="00B75528" w:rsidRPr="007054BE" w:rsidRDefault="00B75528" w:rsidP="007054BE">
            <w:pPr>
              <w:spacing w:line="276" w:lineRule="auto"/>
              <w:ind w:left="142"/>
              <w:jc w:val="center"/>
              <w:rPr>
                <w:rFonts w:ascii="Times New Roman" w:hAnsi="Times New Roman"/>
                <w:sz w:val="24"/>
                <w:szCs w:val="24"/>
                <w:lang w:val="ru-RU" w:eastAsia="en-US"/>
              </w:rPr>
            </w:pPr>
            <w:r w:rsidRPr="007054BE">
              <w:rPr>
                <w:rFonts w:ascii="Times New Roman" w:hAnsi="Times New Roman"/>
                <w:sz w:val="24"/>
                <w:szCs w:val="24"/>
                <w:lang w:val="ru-RU" w:eastAsia="en-US"/>
              </w:rPr>
              <w:t>Наименование</w:t>
            </w:r>
            <w:r w:rsidRPr="007054BE">
              <w:rPr>
                <w:rFonts w:ascii="Times New Roman" w:hAnsi="Times New Roman"/>
                <w:spacing w:val="-2"/>
                <w:sz w:val="24"/>
                <w:szCs w:val="24"/>
                <w:lang w:val="ru-RU" w:eastAsia="en-US"/>
              </w:rPr>
              <w:t xml:space="preserve"> </w:t>
            </w:r>
            <w:r w:rsidRPr="007054BE">
              <w:rPr>
                <w:rFonts w:ascii="Times New Roman" w:hAnsi="Times New Roman"/>
                <w:sz w:val="24"/>
                <w:szCs w:val="24"/>
                <w:lang w:val="ru-RU" w:eastAsia="en-US"/>
              </w:rPr>
              <w:t xml:space="preserve">темы </w:t>
            </w:r>
          </w:p>
          <w:p w14:paraId="6F98B93E" w14:textId="77777777" w:rsidR="00B75528" w:rsidRPr="007054BE" w:rsidRDefault="00B75528" w:rsidP="007054BE">
            <w:pPr>
              <w:spacing w:line="276" w:lineRule="auto"/>
              <w:ind w:left="142"/>
              <w:jc w:val="center"/>
              <w:rPr>
                <w:rFonts w:ascii="Times New Roman" w:hAnsi="Times New Roman"/>
                <w:sz w:val="24"/>
                <w:szCs w:val="24"/>
                <w:lang w:val="ru-RU" w:eastAsia="en-US"/>
              </w:rPr>
            </w:pPr>
            <w:r w:rsidRPr="007054BE">
              <w:rPr>
                <w:rFonts w:ascii="Times New Roman" w:hAnsi="Times New Roman"/>
                <w:sz w:val="24"/>
                <w:szCs w:val="24"/>
                <w:lang w:val="ru-RU" w:eastAsia="en-US"/>
              </w:rPr>
              <w:t>(с учётом рабочей программы воспитания)</w:t>
            </w:r>
          </w:p>
        </w:tc>
        <w:tc>
          <w:tcPr>
            <w:tcW w:w="3112" w:type="dxa"/>
          </w:tcPr>
          <w:p w14:paraId="510778FB" w14:textId="77777777" w:rsidR="00B75528" w:rsidRPr="007054BE" w:rsidRDefault="00B75528" w:rsidP="007054BE">
            <w:pPr>
              <w:spacing w:line="276" w:lineRule="auto"/>
              <w:ind w:left="142" w:right="27" w:hanging="72"/>
              <w:jc w:val="center"/>
              <w:rPr>
                <w:rFonts w:ascii="Times New Roman" w:hAnsi="Times New Roman"/>
                <w:sz w:val="24"/>
                <w:szCs w:val="24"/>
                <w:lang w:val="ru-RU" w:eastAsia="en-US"/>
              </w:rPr>
            </w:pPr>
            <w:r w:rsidRPr="007054BE">
              <w:rPr>
                <w:rFonts w:ascii="Times New Roman" w:hAnsi="Times New Roman"/>
                <w:spacing w:val="-1"/>
                <w:sz w:val="24"/>
                <w:szCs w:val="24"/>
                <w:lang w:val="ru-RU" w:eastAsia="en-US"/>
              </w:rPr>
              <w:t>Количество часов, отводимых на освоение каждой темы</w:t>
            </w:r>
          </w:p>
        </w:tc>
      </w:tr>
      <w:tr w:rsidR="00FA22DA" w:rsidRPr="007054BE" w14:paraId="0ADC41E1" w14:textId="77777777" w:rsidTr="009F3939">
        <w:trPr>
          <w:trHeight w:val="235"/>
        </w:trPr>
        <w:tc>
          <w:tcPr>
            <w:tcW w:w="9928" w:type="dxa"/>
            <w:gridSpan w:val="3"/>
          </w:tcPr>
          <w:p w14:paraId="270BCDA0" w14:textId="77777777" w:rsidR="00FA22DA" w:rsidRPr="007054BE" w:rsidRDefault="00FA22DA" w:rsidP="007054BE">
            <w:pPr>
              <w:spacing w:line="276" w:lineRule="auto"/>
              <w:ind w:left="142" w:right="27" w:hanging="72"/>
              <w:jc w:val="center"/>
              <w:rPr>
                <w:rFonts w:ascii="Times New Roman" w:hAnsi="Times New Roman"/>
                <w:b/>
                <w:spacing w:val="-1"/>
                <w:sz w:val="24"/>
                <w:szCs w:val="24"/>
                <w:lang w:val="ru-RU" w:eastAsia="en-US"/>
              </w:rPr>
            </w:pPr>
            <w:r w:rsidRPr="007054BE">
              <w:rPr>
                <w:rFonts w:ascii="Times New Roman" w:hAnsi="Times New Roman"/>
                <w:b/>
                <w:spacing w:val="-1"/>
                <w:sz w:val="24"/>
                <w:szCs w:val="24"/>
                <w:lang w:val="ru-RU" w:eastAsia="en-US"/>
              </w:rPr>
              <w:t>10 класс</w:t>
            </w:r>
          </w:p>
        </w:tc>
      </w:tr>
      <w:tr w:rsidR="00B75528" w:rsidRPr="007054BE" w14:paraId="7F8B388F" w14:textId="77777777" w:rsidTr="007054BE">
        <w:trPr>
          <w:trHeight w:val="297"/>
        </w:trPr>
        <w:tc>
          <w:tcPr>
            <w:tcW w:w="1139" w:type="dxa"/>
          </w:tcPr>
          <w:p w14:paraId="3ED8048B" w14:textId="77777777" w:rsidR="00B75528" w:rsidRPr="007054BE" w:rsidRDefault="00B75528" w:rsidP="007054BE">
            <w:pPr>
              <w:spacing w:line="276" w:lineRule="auto"/>
              <w:ind w:left="142"/>
              <w:rPr>
                <w:rFonts w:ascii="Times New Roman" w:hAnsi="Times New Roman"/>
                <w:sz w:val="24"/>
                <w:szCs w:val="24"/>
                <w:lang w:eastAsia="en-US"/>
              </w:rPr>
            </w:pPr>
            <w:r w:rsidRPr="007054BE">
              <w:rPr>
                <w:rFonts w:ascii="Times New Roman" w:hAnsi="Times New Roman"/>
                <w:sz w:val="24"/>
                <w:szCs w:val="24"/>
                <w:lang w:eastAsia="en-US"/>
              </w:rPr>
              <w:t>1.</w:t>
            </w:r>
          </w:p>
        </w:tc>
        <w:tc>
          <w:tcPr>
            <w:tcW w:w="5677" w:type="dxa"/>
          </w:tcPr>
          <w:p w14:paraId="00331DFE" w14:textId="0248623E"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Органическая химия. </w:t>
            </w:r>
          </w:p>
          <w:p w14:paraId="4412566A" w14:textId="2DED8AE3"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Теоретические основы органической химии.</w:t>
            </w:r>
          </w:p>
          <w:p w14:paraId="0E8A02BE"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Предмет и значение органической химии, представление о многообразии органических соединений. </w:t>
            </w:r>
          </w:p>
          <w:p w14:paraId="5F97F9E7"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Электронное строение атома углерода: основное и возбуждённое состояния. Валентные возможности </w:t>
            </w:r>
            <w:r w:rsidRPr="007054BE">
              <w:rPr>
                <w:rFonts w:ascii="Times New Roman" w:hAnsi="Times New Roman"/>
                <w:sz w:val="24"/>
                <w:szCs w:val="24"/>
                <w:lang w:val="ru-RU" w:eastAsia="en-US"/>
              </w:rPr>
              <w:lastRenderedPageBreak/>
              <w:t xml:space="preserve">атома углерода. Химическая связь в органических соединениях. Типы гибридизации атомных орбиталей углерода. Механизмы образования ковалентной связи (обменный и донорно-акцепторный). Типы перекрывания атомных орбиталей, </w:t>
            </w:r>
            <w:r w:rsidRPr="007054BE">
              <w:rPr>
                <w:rFonts w:ascii="Times New Roman" w:hAnsi="Times New Roman"/>
                <w:sz w:val="24"/>
                <w:szCs w:val="24"/>
                <w:lang w:eastAsia="en-US"/>
              </w:rPr>
              <w:t>σ</w:t>
            </w:r>
            <w:r w:rsidRPr="007054BE">
              <w:rPr>
                <w:rFonts w:ascii="Times New Roman" w:hAnsi="Times New Roman"/>
                <w:sz w:val="24"/>
                <w:szCs w:val="24"/>
                <w:lang w:val="ru-RU" w:eastAsia="en-US"/>
              </w:rPr>
              <w:t xml:space="preserve">- и </w:t>
            </w:r>
            <w:r w:rsidRPr="007054BE">
              <w:rPr>
                <w:rFonts w:ascii="Times New Roman" w:hAnsi="Times New Roman"/>
                <w:sz w:val="24"/>
                <w:szCs w:val="24"/>
                <w:lang w:eastAsia="en-US"/>
              </w:rPr>
              <w:t>π</w:t>
            </w:r>
            <w:r w:rsidRPr="007054BE">
              <w:rPr>
                <w:rFonts w:ascii="Times New Roman" w:hAnsi="Times New Roman"/>
                <w:sz w:val="24"/>
                <w:szCs w:val="24"/>
                <w:lang w:val="ru-RU" w:eastAsia="en-US"/>
              </w:rPr>
              <w:t>-связи. Одинарная, двойная и тройная связь. Способы разрыва связей в молекулах органических веществ. Понятие  о свободном радикале, нуклеофиле и электрофиле.</w:t>
            </w:r>
          </w:p>
          <w:p w14:paraId="645B0CAD"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Теория строения органических соединений А.М. Бутлерова и современные представления о структуре молекул. Значение теории строения органических соединений. Молекулярные и структурные формулы. Структурные формулы различных видов: развёрнутая, сокращённая, скелетная. </w:t>
            </w:r>
          </w:p>
          <w:p w14:paraId="1402290F"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Изомерия. Виды изомерии: структурная, пространственная.</w:t>
            </w:r>
          </w:p>
          <w:p w14:paraId="31EDE09E"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Электронные эффекты в молекулах органических соединений (индуктивный  и мезомерный эффекты). </w:t>
            </w:r>
          </w:p>
          <w:p w14:paraId="0DCEE1C5"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Представление о классификации органических веществ. Понятие  о функциональной группе. Гомология. Гомологические ряды. Систематическая номенклатура органических соединений (</w:t>
            </w:r>
            <w:r w:rsidRPr="007054BE">
              <w:rPr>
                <w:rFonts w:ascii="Times New Roman" w:hAnsi="Times New Roman"/>
                <w:sz w:val="24"/>
                <w:szCs w:val="24"/>
                <w:lang w:eastAsia="en-US"/>
              </w:rPr>
              <w:t>IUPAC</w:t>
            </w:r>
            <w:r w:rsidRPr="007054BE">
              <w:rPr>
                <w:rFonts w:ascii="Times New Roman" w:hAnsi="Times New Roman"/>
                <w:sz w:val="24"/>
                <w:szCs w:val="24"/>
                <w:lang w:val="ru-RU" w:eastAsia="en-US"/>
              </w:rPr>
              <w:t>) и тривиальные названия отдельных представителей.</w:t>
            </w:r>
          </w:p>
          <w:p w14:paraId="54B80A46"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Особенности и классификация органических реакций. Окислительно-восстановительные реакции в органической химии.</w:t>
            </w:r>
          </w:p>
          <w:p w14:paraId="336EF2C0" w14:textId="77777777" w:rsidR="00B75528"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Экспериментальные методы изучения веществ и их превращений: ознакомление с образцами органических веществ и материалами на их основе, опыты по превращению органических веществ при нагревании (плавление, обугливание и горение), конструирование моделей молекул органических веществ.</w:t>
            </w:r>
          </w:p>
        </w:tc>
        <w:tc>
          <w:tcPr>
            <w:tcW w:w="3112" w:type="dxa"/>
          </w:tcPr>
          <w:p w14:paraId="426388FD" w14:textId="77777777" w:rsidR="00B75528" w:rsidRPr="00F4251F" w:rsidRDefault="00607F1A" w:rsidP="007054BE">
            <w:pPr>
              <w:spacing w:line="276" w:lineRule="auto"/>
              <w:ind w:left="142"/>
              <w:jc w:val="center"/>
              <w:rPr>
                <w:rFonts w:ascii="Times New Roman" w:hAnsi="Times New Roman"/>
                <w:i/>
                <w:iCs/>
                <w:sz w:val="24"/>
                <w:szCs w:val="24"/>
                <w:lang w:val="ru-RU" w:eastAsia="en-US"/>
              </w:rPr>
            </w:pPr>
            <w:r w:rsidRPr="00F4251F">
              <w:rPr>
                <w:rFonts w:ascii="Times New Roman" w:hAnsi="Times New Roman"/>
                <w:i/>
                <w:iCs/>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75528" w:rsidRPr="007054BE" w14:paraId="48792931" w14:textId="77777777" w:rsidTr="007054BE">
        <w:trPr>
          <w:trHeight w:val="273"/>
        </w:trPr>
        <w:tc>
          <w:tcPr>
            <w:tcW w:w="1139" w:type="dxa"/>
          </w:tcPr>
          <w:p w14:paraId="1B05C04F" w14:textId="77777777" w:rsidR="00B75528" w:rsidRPr="007054BE" w:rsidRDefault="00B75528" w:rsidP="007054BE">
            <w:pPr>
              <w:spacing w:line="276" w:lineRule="auto"/>
              <w:ind w:left="142"/>
              <w:rPr>
                <w:rFonts w:ascii="Times New Roman" w:hAnsi="Times New Roman"/>
                <w:sz w:val="24"/>
                <w:szCs w:val="24"/>
                <w:lang w:eastAsia="en-US"/>
              </w:rPr>
            </w:pPr>
            <w:r w:rsidRPr="007054BE">
              <w:rPr>
                <w:rFonts w:ascii="Times New Roman" w:hAnsi="Times New Roman"/>
                <w:sz w:val="24"/>
                <w:szCs w:val="24"/>
                <w:lang w:eastAsia="en-US"/>
              </w:rPr>
              <w:lastRenderedPageBreak/>
              <w:t>2.</w:t>
            </w:r>
          </w:p>
        </w:tc>
        <w:tc>
          <w:tcPr>
            <w:tcW w:w="5677" w:type="dxa"/>
          </w:tcPr>
          <w:p w14:paraId="46AF6201" w14:textId="0CF6004F"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Углеводороды.</w:t>
            </w:r>
          </w:p>
          <w:p w14:paraId="514F88E5"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Алканы. Гомологический ряд алканов, общая формула, номенклатура  и изомерия. Электронное и пространственное строение молекул алканов,  </w:t>
            </w:r>
            <w:r w:rsidRPr="007054BE">
              <w:rPr>
                <w:rFonts w:ascii="Times New Roman" w:hAnsi="Times New Roman"/>
                <w:sz w:val="24"/>
                <w:szCs w:val="24"/>
                <w:lang w:eastAsia="en-US"/>
              </w:rPr>
              <w:t>sp</w:t>
            </w:r>
            <w:r w:rsidRPr="007054BE">
              <w:rPr>
                <w:rFonts w:ascii="Times New Roman" w:hAnsi="Times New Roman"/>
                <w:sz w:val="24"/>
                <w:szCs w:val="24"/>
                <w:lang w:val="ru-RU" w:eastAsia="en-US"/>
              </w:rPr>
              <w:t xml:space="preserve">3-гибридизация атомных орбиталей углерода, </w:t>
            </w:r>
            <w:r w:rsidRPr="007054BE">
              <w:rPr>
                <w:rFonts w:ascii="Times New Roman" w:hAnsi="Times New Roman"/>
                <w:sz w:val="24"/>
                <w:szCs w:val="24"/>
                <w:lang w:eastAsia="en-US"/>
              </w:rPr>
              <w:t>σ</w:t>
            </w:r>
            <w:r w:rsidRPr="007054BE">
              <w:rPr>
                <w:rFonts w:ascii="Times New Roman" w:hAnsi="Times New Roman"/>
                <w:sz w:val="24"/>
                <w:szCs w:val="24"/>
                <w:lang w:val="ru-RU" w:eastAsia="en-US"/>
              </w:rPr>
              <w:t xml:space="preserve">-связь. Физические свойства алканов. </w:t>
            </w:r>
          </w:p>
          <w:p w14:paraId="73438C6F"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Химические свойства алканов: реакции замещения, изомеризации, дегидрирования, циклизации, пиролиза, крекинга, горения. </w:t>
            </w:r>
          </w:p>
          <w:p w14:paraId="016F76F7"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Нахождение в природе. Способы получения и применение алканов. </w:t>
            </w:r>
          </w:p>
          <w:p w14:paraId="2C337FEE"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Циклоалканы. Общая формула, номенклатура и </w:t>
            </w:r>
            <w:r w:rsidRPr="007054BE">
              <w:rPr>
                <w:rFonts w:ascii="Times New Roman" w:hAnsi="Times New Roman"/>
                <w:sz w:val="24"/>
                <w:szCs w:val="24"/>
                <w:lang w:val="ru-RU" w:eastAsia="en-US"/>
              </w:rPr>
              <w:lastRenderedPageBreak/>
              <w:t>изомерия. Особенности строения и химических свойств малых (циклопропан, циклобутан) и обычных (циклопентан, циклогексан) циклоалканов. Способы получения и применение циклоалканов.</w:t>
            </w:r>
          </w:p>
          <w:p w14:paraId="4EBF88A8"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Алкены. Гомологический ряд алкенов, общая формула, номенклатура. Электронное и пространственное строение молекул алкенов, </w:t>
            </w:r>
            <w:r w:rsidRPr="007054BE">
              <w:rPr>
                <w:rFonts w:ascii="Times New Roman" w:hAnsi="Times New Roman"/>
                <w:sz w:val="24"/>
                <w:szCs w:val="24"/>
                <w:lang w:eastAsia="en-US"/>
              </w:rPr>
              <w:t>sp</w:t>
            </w:r>
            <w:r w:rsidRPr="007054BE">
              <w:rPr>
                <w:rFonts w:ascii="Times New Roman" w:hAnsi="Times New Roman"/>
                <w:sz w:val="24"/>
                <w:szCs w:val="24"/>
                <w:lang w:val="ru-RU" w:eastAsia="en-US"/>
              </w:rPr>
              <w:t xml:space="preserve">2-гибридизация атомных орбиталей углерода, </w:t>
            </w:r>
            <w:r w:rsidRPr="007054BE">
              <w:rPr>
                <w:rFonts w:ascii="Times New Roman" w:hAnsi="Times New Roman"/>
                <w:sz w:val="24"/>
                <w:szCs w:val="24"/>
                <w:lang w:eastAsia="en-US"/>
              </w:rPr>
              <w:t>σ</w:t>
            </w:r>
            <w:r w:rsidRPr="007054BE">
              <w:rPr>
                <w:rFonts w:ascii="Times New Roman" w:hAnsi="Times New Roman"/>
                <w:sz w:val="24"/>
                <w:szCs w:val="24"/>
                <w:lang w:val="ru-RU" w:eastAsia="en-US"/>
              </w:rPr>
              <w:t xml:space="preserve">- и </w:t>
            </w:r>
            <w:r w:rsidRPr="007054BE">
              <w:rPr>
                <w:rFonts w:ascii="Times New Roman" w:hAnsi="Times New Roman"/>
                <w:sz w:val="24"/>
                <w:szCs w:val="24"/>
                <w:lang w:eastAsia="en-US"/>
              </w:rPr>
              <w:t>π</w:t>
            </w:r>
            <w:r w:rsidRPr="007054BE">
              <w:rPr>
                <w:rFonts w:ascii="Times New Roman" w:hAnsi="Times New Roman"/>
                <w:sz w:val="24"/>
                <w:szCs w:val="24"/>
                <w:lang w:val="ru-RU" w:eastAsia="en-US"/>
              </w:rPr>
              <w:t>-связи. Структурная и геометрическая  (цис-транс-) изомерия. Физические свойства алкенов.</w:t>
            </w:r>
          </w:p>
          <w:p w14:paraId="24EA670B"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Химические свойства: реакции присоединения, замещения в </w:t>
            </w:r>
            <w:r w:rsidRPr="007054BE">
              <w:rPr>
                <w:rFonts w:ascii="Times New Roman" w:hAnsi="Times New Roman"/>
                <w:sz w:val="24"/>
                <w:szCs w:val="24"/>
                <w:lang w:eastAsia="en-US"/>
              </w:rPr>
              <w:t>α</w:t>
            </w:r>
            <w:r w:rsidRPr="007054BE">
              <w:rPr>
                <w:rFonts w:ascii="Times New Roman" w:hAnsi="Times New Roman"/>
                <w:sz w:val="24"/>
                <w:szCs w:val="24"/>
                <w:lang w:val="ru-RU" w:eastAsia="en-US"/>
              </w:rPr>
              <w:t xml:space="preserve">-положение  при двойной связи, полимеризации и окисления. Правило Марковникова. Качественные реакции на двойную связь. </w:t>
            </w:r>
          </w:p>
          <w:p w14:paraId="4F7FD03C"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Способы получения и применение алкенов. </w:t>
            </w:r>
          </w:p>
          <w:p w14:paraId="75647352"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Алкадиены. Классификация алкадиенов (сопряжённые, изолированные). Особенности электронного строения и химических свойств сопряжённых диенов, 1,2- и 1,4-присоединение. Полимеризация сопряжённых диенов. Способы получения и применение алкадиенов. </w:t>
            </w:r>
          </w:p>
          <w:p w14:paraId="29A915B7"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Алкины. Гомологический ряд алкинов, общая формула, номенклатура  и изомерия. Электронное и пространственное строение молекул алкинов,  </w:t>
            </w:r>
            <w:r w:rsidRPr="007054BE">
              <w:rPr>
                <w:rFonts w:ascii="Times New Roman" w:hAnsi="Times New Roman"/>
                <w:sz w:val="24"/>
                <w:szCs w:val="24"/>
                <w:lang w:eastAsia="en-US"/>
              </w:rPr>
              <w:t>sp</w:t>
            </w:r>
            <w:r w:rsidRPr="007054BE">
              <w:rPr>
                <w:rFonts w:ascii="Times New Roman" w:hAnsi="Times New Roman"/>
                <w:sz w:val="24"/>
                <w:szCs w:val="24"/>
                <w:lang w:val="ru-RU" w:eastAsia="en-US"/>
              </w:rPr>
              <w:t xml:space="preserve">-гибридизация атомных орбиталей углерода. Физические свойства алкинов. </w:t>
            </w:r>
          </w:p>
          <w:p w14:paraId="56B2C9F2"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Химические свойства: реакции присоединения, димеризации и тримеризации, окисления. Кислотные свойства алкинов, имеющих концевую тройную связь. Качественные реакции на тройную связь.</w:t>
            </w:r>
          </w:p>
          <w:p w14:paraId="23FA3929"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Способы получения и применение алкинов.</w:t>
            </w:r>
          </w:p>
          <w:p w14:paraId="516F911E"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Ароматические углеводороды (арены). Гомологический ряд аренов, общая формула, номенклатура и изомерия. Электронное и пространственное строение молекулы бензола. Физические свойства аренов.</w:t>
            </w:r>
          </w:p>
          <w:p w14:paraId="401F00B8"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Химические свойства бензола и его гомологов: реакции замещения  в бензольном кольце и углеводородном радикале, реакции присоединения, окисление гомологов бензола. Представление об ориентирующем действии заместителей в бензольном кольце на примере алкильных радикалов, карбоксильной, гидроксильной, амино- и нитрогруппы, атомов галогенов.</w:t>
            </w:r>
          </w:p>
          <w:p w14:paraId="006B5E00"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Особенности химических свойств стирола. </w:t>
            </w:r>
            <w:r w:rsidRPr="007054BE">
              <w:rPr>
                <w:rFonts w:ascii="Times New Roman" w:hAnsi="Times New Roman"/>
                <w:sz w:val="24"/>
                <w:szCs w:val="24"/>
                <w:lang w:val="ru-RU" w:eastAsia="en-US"/>
              </w:rPr>
              <w:lastRenderedPageBreak/>
              <w:t xml:space="preserve">Полимеризация стирола. </w:t>
            </w:r>
          </w:p>
          <w:p w14:paraId="3201E098"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Способы получения и применение ароматических углеводородов.</w:t>
            </w:r>
          </w:p>
          <w:p w14:paraId="0D1202B6"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Природный газ. Попутные нефтяные газы. Нефть и её происхождение. Каменный уголь и продукты его переработки.</w:t>
            </w:r>
          </w:p>
          <w:p w14:paraId="06FEB6C8"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Способы переработки нефти: перегонка, крекинг (термический, каталитический), риформинг, пиролиз. Продукты переработки нефти,  их применение в промышленности и в быту. </w:t>
            </w:r>
          </w:p>
          <w:p w14:paraId="74B6CA64"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Генетическая связь между различными классами углеводородов.</w:t>
            </w:r>
          </w:p>
          <w:p w14:paraId="237F5B93" w14:textId="77777777" w:rsidR="00607F1A"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Электронное строение галогенпроизводных углеводородов. Реакции замещения галогена на гидроксогруппу. Действие на галогенпроизводные водного  и спиртового раствора щёлочи. Взаимодействие дигалогеналканов с магнием  и цинком. Использование галогенпроизводных углеводородов в быту, технике  и при синтезе органических веществ.</w:t>
            </w:r>
          </w:p>
          <w:p w14:paraId="67E8CE39" w14:textId="77777777" w:rsidR="00B75528" w:rsidRPr="007054BE" w:rsidRDefault="00607F1A" w:rsidP="007054BE">
            <w:pPr>
              <w:spacing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Экспериментальные методы изучения веществ и их превращений: изучение физических свойств углеводородов (растворимость), качественных реакций углеводородов различных классов (обесцвечивание бромной или иодной воды, раствора перманганата калия, взаимодействие ацетилена с аммиачным раствором оксида серебра(</w:t>
            </w:r>
            <w:r w:rsidRPr="007054BE">
              <w:rPr>
                <w:rFonts w:ascii="Times New Roman" w:hAnsi="Times New Roman"/>
                <w:sz w:val="24"/>
                <w:szCs w:val="24"/>
                <w:lang w:eastAsia="en-US"/>
              </w:rPr>
              <w:t>I</w:t>
            </w:r>
            <w:r w:rsidRPr="007054BE">
              <w:rPr>
                <w:rFonts w:ascii="Times New Roman" w:hAnsi="Times New Roman"/>
                <w:sz w:val="24"/>
                <w:szCs w:val="24"/>
                <w:lang w:val="ru-RU" w:eastAsia="en-US"/>
              </w:rPr>
              <w:t>)), качественное обнаружение углерода и водорода в органических веществах, получение этилена и изучение его свойств, ознакомление с коллекциями «Нефть» и «Уголь», с образцами пластмасс, каучуков и резины, моделирование молекул углеводородов и галогенпроизводных углеводородов.</w:t>
            </w:r>
          </w:p>
        </w:tc>
        <w:tc>
          <w:tcPr>
            <w:tcW w:w="3112" w:type="dxa"/>
          </w:tcPr>
          <w:p w14:paraId="693C46E8" w14:textId="4F3393BE" w:rsidR="00B75528" w:rsidRPr="007054BE" w:rsidRDefault="00F4251F" w:rsidP="007054BE">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75528" w:rsidRPr="007054BE" w14:paraId="3B2C9168" w14:textId="77777777" w:rsidTr="007054BE">
        <w:trPr>
          <w:trHeight w:val="167"/>
        </w:trPr>
        <w:tc>
          <w:tcPr>
            <w:tcW w:w="1139" w:type="dxa"/>
          </w:tcPr>
          <w:p w14:paraId="6B2E20C1" w14:textId="77777777" w:rsidR="00B75528" w:rsidRPr="007054BE" w:rsidRDefault="00B75528" w:rsidP="007054BE">
            <w:pPr>
              <w:spacing w:line="276" w:lineRule="auto"/>
              <w:ind w:left="142"/>
              <w:rPr>
                <w:rFonts w:ascii="Times New Roman" w:hAnsi="Times New Roman"/>
                <w:sz w:val="24"/>
                <w:szCs w:val="24"/>
                <w:lang w:eastAsia="en-US"/>
              </w:rPr>
            </w:pPr>
            <w:r w:rsidRPr="007054BE">
              <w:rPr>
                <w:rFonts w:ascii="Times New Roman" w:hAnsi="Times New Roman"/>
                <w:sz w:val="24"/>
                <w:szCs w:val="24"/>
                <w:lang w:eastAsia="en-US"/>
              </w:rPr>
              <w:lastRenderedPageBreak/>
              <w:t>3.</w:t>
            </w:r>
          </w:p>
        </w:tc>
        <w:tc>
          <w:tcPr>
            <w:tcW w:w="5677" w:type="dxa"/>
          </w:tcPr>
          <w:p w14:paraId="63AB71CA" w14:textId="54769903"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Кислородсодержащие органические соединения.</w:t>
            </w:r>
          </w:p>
          <w:p w14:paraId="43393EF4"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Предельные одноатомные спирты. Строение молекул (на примере метанола  и этанола). Гомологический ряд, общая формула, изомерия, номенклатура  и классификация. Физические свойства предельных одноатомных спиртов. Водородные связи между молекулами спиртов. </w:t>
            </w:r>
          </w:p>
          <w:p w14:paraId="0630F80D"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Химические свойства: реакции замещения, дегидратации, окисления, взаимодействие с органическими и неорганическими кислотами. Качественная реакция на одноатомные спирты. Действие этанола и метанола на организм человека. Способы получения и применение одноатомных </w:t>
            </w:r>
            <w:r w:rsidRPr="007054BE">
              <w:rPr>
                <w:rFonts w:ascii="Times New Roman" w:hAnsi="Times New Roman"/>
                <w:sz w:val="24"/>
                <w:szCs w:val="24"/>
                <w:lang w:val="ru-RU" w:eastAsia="en-US"/>
              </w:rPr>
              <w:lastRenderedPageBreak/>
              <w:t>спиртов.</w:t>
            </w:r>
          </w:p>
          <w:p w14:paraId="1FA8C34C"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Простые эфиры, номенклатура и изомерия. Особенности физических  и химических свойств. </w:t>
            </w:r>
          </w:p>
          <w:p w14:paraId="2858F368"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Многоатомные спирты – этиленгликоль и глицерин. Физические и химические свойства: реакции замещения, взаимодействие с органическими и неорганическими кислотами, качественная реакция на многоатомные спирты. Действие на организм человека. Способы получения и применение многоатомных спиртов. </w:t>
            </w:r>
          </w:p>
          <w:p w14:paraId="777EAA7B"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Фенол. Строение молекулы, взаимное влияние гидроксогруппы и бензольного ядра. Физические свойства фенола. Особенности химических свойств фенола. Качественные реакции на фенол. Токсичность фенола. Способы получения  и применение фенола. Фенолформальдегидная смола. </w:t>
            </w:r>
          </w:p>
          <w:p w14:paraId="515F1862"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Карбонильные соединения – альдегиды и кетоны. Электронное строение карбонильной группы. Гомологические ряды альдегидов и кетонов, общая формула, изомерия и номенклатура. Физические свойства альдегидов и кетонов. </w:t>
            </w:r>
          </w:p>
          <w:p w14:paraId="4837506D"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Химические свойства альдегидов и кетонов: реакции присоединения. Окисление альдегидов, качественные реакции на альдегиды. Способы получения и применение альдегидов и кетонов.</w:t>
            </w:r>
          </w:p>
          <w:p w14:paraId="0D1543DC"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Одноосновные предельные карбоновые кислоты. Особенности строения молекул карбоновых кислот. Изомерия и номенклатура. Физические свойства одноосновных предельных карбоновых кислот. Водородные связи  между молекулами карбоновых кислот.</w:t>
            </w:r>
          </w:p>
          <w:p w14:paraId="03D915BC"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Химические свойства: кислотные свойства, реакция этерификации, реакции  с участием углеводородного радикала.</w:t>
            </w:r>
          </w:p>
          <w:p w14:paraId="3A23735C"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Особенности свойств муравьиной кислоты.</w:t>
            </w:r>
          </w:p>
          <w:p w14:paraId="7D0D74BF"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Понятие о производных карбоновых кислот – сложных эфирах.</w:t>
            </w:r>
          </w:p>
          <w:p w14:paraId="0844CBE9"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Многообразие карбоновых кислот. Особенности свойств непредельных  и ароматических карбоновых кислот, дикарбоновых кислот, гидроксикарбоновых кислот. Представители высших карбоновых кислот: стеариновая, пальмитиновая, олеиновая кислоты. Способы получения и применение карбоновых кислот.</w:t>
            </w:r>
          </w:p>
          <w:p w14:paraId="524F5B52"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Сложные эфиры. Гомологический ряд, общая формула, изомерия  и номенклатура. Физические и </w:t>
            </w:r>
            <w:r w:rsidRPr="007054BE">
              <w:rPr>
                <w:rFonts w:ascii="Times New Roman" w:hAnsi="Times New Roman"/>
                <w:sz w:val="24"/>
                <w:szCs w:val="24"/>
                <w:lang w:val="ru-RU" w:eastAsia="en-US"/>
              </w:rPr>
              <w:lastRenderedPageBreak/>
              <w:t xml:space="preserve">химические свойства: гидролиз в кислой и щелочной среде. </w:t>
            </w:r>
          </w:p>
          <w:p w14:paraId="496F430A"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Жиры. Строение, физические и химические свойства жиров: гидролиз  в кислой и щелочной среде. Особенности свойств жиров, содержащих остатки непредельных жирных кислот. Жиры в природе. </w:t>
            </w:r>
          </w:p>
          <w:p w14:paraId="4C6B9FD6"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Мыла́ как соли высших карбоновых кислот, их моющее действие. </w:t>
            </w:r>
          </w:p>
          <w:p w14:paraId="57DFC057"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Общая характеристика углеводов. Классификация углеводов (моно-, ди-  и полисахариды). </w:t>
            </w:r>
          </w:p>
          <w:p w14:paraId="3DE29D27"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Моносахариды: глюкоза, фруктоза. Физические свойства и нахождение  в природе. Фотосинтез. </w:t>
            </w:r>
          </w:p>
          <w:p w14:paraId="39B3A8F3"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Химические свойства глюкозы: реакции с участием спиртовых и альдегидной групп, спиртовое и молочнокислое брожение. Применение глюкозы, её значение  в жизнедеятельности организма. </w:t>
            </w:r>
          </w:p>
          <w:p w14:paraId="3C654C91"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Дисахариды: сахароза, мальтоза. Восстанавливающие и невосстанавливающие дисахариды. Гидролиз дисахаридов. Нахождение в природе и применение.</w:t>
            </w:r>
          </w:p>
          <w:p w14:paraId="15372BCC"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Полисахариды: крахмал, гликоген и целлюлоза.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шёлк). </w:t>
            </w:r>
          </w:p>
          <w:p w14:paraId="0097F1C7" w14:textId="77777777" w:rsidR="00B75528" w:rsidRPr="007054BE" w:rsidRDefault="00607F1A" w:rsidP="007054BE">
            <w:pPr>
              <w:spacing w:before="2" w:line="276" w:lineRule="auto"/>
              <w:ind w:left="142"/>
              <w:jc w:val="both"/>
              <w:rPr>
                <w:rFonts w:ascii="Times New Roman" w:hAnsi="Times New Roman"/>
                <w:sz w:val="24"/>
                <w:szCs w:val="24"/>
                <w:lang w:eastAsia="en-US"/>
              </w:rPr>
            </w:pPr>
            <w:r w:rsidRPr="007054BE">
              <w:rPr>
                <w:rFonts w:ascii="Times New Roman" w:hAnsi="Times New Roman"/>
                <w:sz w:val="24"/>
                <w:szCs w:val="24"/>
                <w:lang w:val="ru-RU" w:eastAsia="en-US"/>
              </w:rPr>
              <w:t>Экспериментальные методы изучения веществ и их превращений: растворимость различных спиртов в воде, взаимодействие этанола с натрием, окисление этилового спирта в альдегид на раскалённой медной проволоке, окисление этилового спирта дихроматом калия (возможно использование видеоматериалов), качественные реакции на альдегиды (с гидроксидом диамминсеребра(</w:t>
            </w:r>
            <w:r w:rsidRPr="007054BE">
              <w:rPr>
                <w:rFonts w:ascii="Times New Roman" w:hAnsi="Times New Roman"/>
                <w:sz w:val="24"/>
                <w:szCs w:val="24"/>
                <w:lang w:eastAsia="en-US"/>
              </w:rPr>
              <w:t>I</w:t>
            </w:r>
            <w:r w:rsidRPr="007054BE">
              <w:rPr>
                <w:rFonts w:ascii="Times New Roman" w:hAnsi="Times New Roman"/>
                <w:sz w:val="24"/>
                <w:szCs w:val="24"/>
                <w:lang w:val="ru-RU" w:eastAsia="en-US"/>
              </w:rPr>
              <w:t>) и гидроксидом меди(</w:t>
            </w:r>
            <w:r w:rsidRPr="007054BE">
              <w:rPr>
                <w:rFonts w:ascii="Times New Roman" w:hAnsi="Times New Roman"/>
                <w:sz w:val="24"/>
                <w:szCs w:val="24"/>
                <w:lang w:eastAsia="en-US"/>
              </w:rPr>
              <w:t>II</w:t>
            </w:r>
            <w:r w:rsidRPr="007054BE">
              <w:rPr>
                <w:rFonts w:ascii="Times New Roman" w:hAnsi="Times New Roman"/>
                <w:sz w:val="24"/>
                <w:szCs w:val="24"/>
                <w:lang w:val="ru-RU" w:eastAsia="en-US"/>
              </w:rPr>
              <w:t>)), реакция глицерина с гидроксидом меди(</w:t>
            </w:r>
            <w:r w:rsidRPr="007054BE">
              <w:rPr>
                <w:rFonts w:ascii="Times New Roman" w:hAnsi="Times New Roman"/>
                <w:sz w:val="24"/>
                <w:szCs w:val="24"/>
                <w:lang w:eastAsia="en-US"/>
              </w:rPr>
              <w:t>II</w:t>
            </w:r>
            <w:r w:rsidRPr="007054BE">
              <w:rPr>
                <w:rFonts w:ascii="Times New Roman" w:hAnsi="Times New Roman"/>
                <w:sz w:val="24"/>
                <w:szCs w:val="24"/>
                <w:lang w:val="ru-RU" w:eastAsia="en-US"/>
              </w:rPr>
              <w:t>), химические свойства раствора уксусной кислоты, взаимодействие раствора глюкозы с гидроксидом меди(</w:t>
            </w:r>
            <w:r w:rsidRPr="007054BE">
              <w:rPr>
                <w:rFonts w:ascii="Times New Roman" w:hAnsi="Times New Roman"/>
                <w:sz w:val="24"/>
                <w:szCs w:val="24"/>
                <w:lang w:eastAsia="en-US"/>
              </w:rPr>
              <w:t>II</w:t>
            </w:r>
            <w:r w:rsidRPr="007054BE">
              <w:rPr>
                <w:rFonts w:ascii="Times New Roman" w:hAnsi="Times New Roman"/>
                <w:sz w:val="24"/>
                <w:szCs w:val="24"/>
                <w:lang w:val="ru-RU" w:eastAsia="en-US"/>
              </w:rPr>
              <w:t xml:space="preserve">), взаимодействие крахмала с иодом, решение экспериментальных задач по темам «Спирты и фенолы», «Карбоновые кислоты. </w:t>
            </w:r>
            <w:r w:rsidRPr="007054BE">
              <w:rPr>
                <w:rFonts w:ascii="Times New Roman" w:hAnsi="Times New Roman"/>
                <w:sz w:val="24"/>
                <w:szCs w:val="24"/>
                <w:lang w:eastAsia="en-US"/>
              </w:rPr>
              <w:t>Сложные эфиры».</w:t>
            </w:r>
          </w:p>
        </w:tc>
        <w:tc>
          <w:tcPr>
            <w:tcW w:w="3112" w:type="dxa"/>
          </w:tcPr>
          <w:p w14:paraId="60230967" w14:textId="08B7D07F" w:rsidR="00B75528" w:rsidRPr="00F4251F" w:rsidRDefault="00F4251F" w:rsidP="007054BE">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607F1A" w:rsidRPr="007054BE" w14:paraId="6EEC18E6" w14:textId="77777777" w:rsidTr="007054BE">
        <w:trPr>
          <w:trHeight w:val="167"/>
        </w:trPr>
        <w:tc>
          <w:tcPr>
            <w:tcW w:w="1139" w:type="dxa"/>
          </w:tcPr>
          <w:p w14:paraId="37D311AE" w14:textId="77777777" w:rsidR="00607F1A" w:rsidRPr="007054BE" w:rsidRDefault="00607F1A" w:rsidP="007054BE">
            <w:pPr>
              <w:spacing w:line="276" w:lineRule="auto"/>
              <w:ind w:left="142"/>
              <w:rPr>
                <w:rFonts w:ascii="Times New Roman" w:hAnsi="Times New Roman"/>
                <w:sz w:val="24"/>
                <w:szCs w:val="24"/>
                <w:lang w:val="ru-RU" w:eastAsia="en-US"/>
              </w:rPr>
            </w:pPr>
            <w:r w:rsidRPr="007054BE">
              <w:rPr>
                <w:rFonts w:ascii="Times New Roman" w:hAnsi="Times New Roman"/>
                <w:sz w:val="24"/>
                <w:szCs w:val="24"/>
                <w:lang w:val="ru-RU" w:eastAsia="en-US"/>
              </w:rPr>
              <w:lastRenderedPageBreak/>
              <w:t xml:space="preserve">4. </w:t>
            </w:r>
          </w:p>
        </w:tc>
        <w:tc>
          <w:tcPr>
            <w:tcW w:w="5677" w:type="dxa"/>
          </w:tcPr>
          <w:p w14:paraId="375A2451" w14:textId="64D8D869"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Азотсодержащие органические соединения.</w:t>
            </w:r>
          </w:p>
          <w:p w14:paraId="183004AE"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Амины – органические производные аммиака. Классификация аминов: алифатические и ароматические; первичные, вторичные и третичные. </w:t>
            </w:r>
            <w:r w:rsidRPr="007054BE">
              <w:rPr>
                <w:rFonts w:ascii="Times New Roman" w:hAnsi="Times New Roman"/>
                <w:sz w:val="24"/>
                <w:szCs w:val="24"/>
                <w:lang w:val="ru-RU" w:eastAsia="en-US"/>
              </w:rPr>
              <w:lastRenderedPageBreak/>
              <w:t xml:space="preserve">Строение молекул, общая формула, изомерия, номенклатура и физические свойства. Химическое свойства алифатических аминов: основные свойства, алкилирование, взаимодействие первичных аминов с азотистой кислотой. Соли алкиламмония. </w:t>
            </w:r>
          </w:p>
          <w:p w14:paraId="0530451B"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Анилин – представитель аминов ароматического ряда. Строение анилина. Взаимное влияние групп атомов в молекуле анилина. Особенности химических свойств анилина. Качественные реакции на анилин.</w:t>
            </w:r>
          </w:p>
          <w:p w14:paraId="27D7D1A3"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Способы получения и применение алифатических аминов. Получение анилина из нитробензола.</w:t>
            </w:r>
          </w:p>
          <w:p w14:paraId="1D920FDE"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Аминокислоты. Номенклатура и изомерия. Отдельные представители  α-аминокислот: глицин, аланин. Физические свойства аминокислот. Химические свойства аминокислот как амфотерных органических соединений, реакция поликонденсации, образование пептидной связи. Биологическое значение аминокислот. Синтез и гидролиз пептидов.</w:t>
            </w:r>
          </w:p>
          <w:p w14:paraId="07776D3A"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Белки как природные полимеры. Первичная, вторичная и третичная структура белков. Химические свойства белков: гидролиз, денатурация, качественные реакции на белки. </w:t>
            </w:r>
          </w:p>
          <w:p w14:paraId="0BA5F8AE"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Экспериментальные методы изучения веществ и их превращений: растворение белков в воде, денатурация белков при нагревании, цветные реакции на белки, решение экспериментальных задач по темам «Азотсодержащие органические соединения» и «Распознавание органических соединений».</w:t>
            </w:r>
          </w:p>
        </w:tc>
        <w:tc>
          <w:tcPr>
            <w:tcW w:w="3112" w:type="dxa"/>
          </w:tcPr>
          <w:p w14:paraId="7941DDEF" w14:textId="0EC63DE7" w:rsidR="00607F1A" w:rsidRPr="007054BE" w:rsidRDefault="00F4251F" w:rsidP="007054BE">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нагрузки по </w:t>
            </w:r>
            <w:r w:rsidRPr="00977DA6">
              <w:rPr>
                <w:rFonts w:ascii="Times New Roman" w:hAnsi="Times New Roman"/>
                <w:i/>
                <w:sz w:val="24"/>
                <w:szCs w:val="24"/>
                <w:lang w:val="ru-RU" w:eastAsia="en-US"/>
              </w:rPr>
              <w:lastRenderedPageBreak/>
              <w:t>учебному плану на текущий учебный год в рабочей программе учителя</w:t>
            </w:r>
          </w:p>
        </w:tc>
      </w:tr>
      <w:tr w:rsidR="00607F1A" w:rsidRPr="007054BE" w14:paraId="7A03D9E0" w14:textId="77777777" w:rsidTr="007054BE">
        <w:trPr>
          <w:trHeight w:val="167"/>
        </w:trPr>
        <w:tc>
          <w:tcPr>
            <w:tcW w:w="1139" w:type="dxa"/>
          </w:tcPr>
          <w:p w14:paraId="72843227" w14:textId="77777777" w:rsidR="00607F1A" w:rsidRPr="007054BE" w:rsidRDefault="00607F1A" w:rsidP="007054BE">
            <w:pPr>
              <w:spacing w:line="276" w:lineRule="auto"/>
              <w:ind w:left="142"/>
              <w:rPr>
                <w:rFonts w:ascii="Times New Roman" w:hAnsi="Times New Roman"/>
                <w:sz w:val="24"/>
                <w:szCs w:val="24"/>
                <w:lang w:val="ru-RU" w:eastAsia="en-US"/>
              </w:rPr>
            </w:pPr>
            <w:r w:rsidRPr="007054BE">
              <w:rPr>
                <w:rFonts w:ascii="Times New Roman" w:hAnsi="Times New Roman"/>
                <w:sz w:val="24"/>
                <w:szCs w:val="24"/>
                <w:lang w:val="ru-RU" w:eastAsia="en-US"/>
              </w:rPr>
              <w:lastRenderedPageBreak/>
              <w:t>5.</w:t>
            </w:r>
          </w:p>
        </w:tc>
        <w:tc>
          <w:tcPr>
            <w:tcW w:w="5677" w:type="dxa"/>
          </w:tcPr>
          <w:p w14:paraId="5484F315" w14:textId="6DF3298E"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Высокомолекулярные соединения.</w:t>
            </w:r>
          </w:p>
          <w:p w14:paraId="0B6E62A5"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 </w:t>
            </w:r>
          </w:p>
          <w:p w14:paraId="24CB0AA4"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Полимерные материалы. Пластмассы (полиэтилен, полипропилен, поливинилхлорид, полистирол, полиметилметакрилат, поликарбонаты, полиэтилентерефталат). Утилизация и переработка пластика. </w:t>
            </w:r>
          </w:p>
          <w:p w14:paraId="1C63FFFC"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 xml:space="preserve">Эластомеры: натуральный каучук, синтетические каучуки (бутадиеновый, хлоропреновый, изопреновый). Резина. </w:t>
            </w:r>
          </w:p>
          <w:p w14:paraId="4360282F"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lastRenderedPageBreak/>
              <w:t xml:space="preserve">Волокна: натуральные (хлопок, шерсть, шёлк), искусственные (вискоза, ацетатное волокно), синтетические (капрон и лавсан). </w:t>
            </w:r>
          </w:p>
          <w:p w14:paraId="5AF27168"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Экспериментальные методы изучения веществ и их превращений: ознакомление с образцами природных и искусственных волокон, пластмасс, каучуков, решение экспериментальных задач по теме «Распознавание пластмасс  и волокон».</w:t>
            </w:r>
          </w:p>
          <w:p w14:paraId="21F596EC"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Расчётные задачи.</w:t>
            </w:r>
          </w:p>
          <w:p w14:paraId="65ABA40A" w14:textId="77777777" w:rsidR="00607F1A" w:rsidRPr="007054BE" w:rsidRDefault="00607F1A" w:rsidP="007054BE">
            <w:pPr>
              <w:spacing w:before="2" w:line="276" w:lineRule="auto"/>
              <w:ind w:left="142"/>
              <w:jc w:val="both"/>
              <w:rPr>
                <w:rFonts w:ascii="Times New Roman" w:hAnsi="Times New Roman"/>
                <w:sz w:val="24"/>
                <w:szCs w:val="24"/>
                <w:lang w:val="ru-RU" w:eastAsia="en-US"/>
              </w:rPr>
            </w:pPr>
            <w:r w:rsidRPr="007054BE">
              <w:rPr>
                <w:rFonts w:ascii="Times New Roman" w:hAnsi="Times New Roman"/>
                <w:sz w:val="24"/>
                <w:szCs w:val="24"/>
                <w:lang w:val="ru-RU" w:eastAsia="en-US"/>
              </w:rPr>
              <w:t>Нахождение молекулярной формулы органического соединения по массовым долям элементов, входящих в его состав, нахождение молекулярной формулы органического соединения по массе (объёму) продуктов сгорания, по количеству вещества (массе, объёму) продуктов реакции и/или исходных веществ, установление структурной формулы органического вещества на основе его химических свойств или способов получения, определение доли выхода продукта реакции  от теоретически возможного.</w:t>
            </w:r>
          </w:p>
        </w:tc>
        <w:tc>
          <w:tcPr>
            <w:tcW w:w="3112" w:type="dxa"/>
          </w:tcPr>
          <w:p w14:paraId="04C0F857" w14:textId="66418F5F" w:rsidR="00607F1A" w:rsidRPr="007054BE" w:rsidRDefault="00F4251F" w:rsidP="007054BE">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75528" w:rsidRPr="007054BE" w14:paraId="262199BB" w14:textId="77777777" w:rsidTr="009F3939">
        <w:trPr>
          <w:trHeight w:val="273"/>
        </w:trPr>
        <w:tc>
          <w:tcPr>
            <w:tcW w:w="6816" w:type="dxa"/>
            <w:gridSpan w:val="2"/>
          </w:tcPr>
          <w:p w14:paraId="00CA5007" w14:textId="77777777" w:rsidR="00B75528" w:rsidRPr="007054BE" w:rsidRDefault="00B75528" w:rsidP="007054BE">
            <w:pPr>
              <w:spacing w:line="276" w:lineRule="auto"/>
              <w:ind w:left="142"/>
              <w:rPr>
                <w:rFonts w:ascii="Times New Roman" w:hAnsi="Times New Roman"/>
                <w:sz w:val="24"/>
                <w:szCs w:val="24"/>
                <w:lang w:val="ru-RU" w:eastAsia="en-US"/>
              </w:rPr>
            </w:pPr>
            <w:r w:rsidRPr="007054BE">
              <w:rPr>
                <w:rFonts w:ascii="Times New Roman" w:hAnsi="Times New Roman"/>
                <w:sz w:val="24"/>
                <w:szCs w:val="24"/>
                <w:lang w:val="ru-RU" w:eastAsia="en-US"/>
              </w:rPr>
              <w:lastRenderedPageBreak/>
              <w:t>Итого за</w:t>
            </w:r>
            <w:r w:rsidRPr="007054BE">
              <w:rPr>
                <w:rFonts w:ascii="Times New Roman" w:hAnsi="Times New Roman"/>
                <w:spacing w:val="-5"/>
                <w:sz w:val="24"/>
                <w:szCs w:val="24"/>
                <w:lang w:val="ru-RU" w:eastAsia="en-US"/>
              </w:rPr>
              <w:t xml:space="preserve"> </w:t>
            </w:r>
            <w:r w:rsidR="00607F1A" w:rsidRPr="007054BE">
              <w:rPr>
                <w:rFonts w:ascii="Times New Roman" w:hAnsi="Times New Roman"/>
                <w:spacing w:val="-5"/>
                <w:sz w:val="24"/>
                <w:szCs w:val="24"/>
                <w:lang w:val="ru-RU" w:eastAsia="en-US"/>
              </w:rPr>
              <w:t xml:space="preserve">11 </w:t>
            </w:r>
            <w:r w:rsidRPr="007054BE">
              <w:rPr>
                <w:rFonts w:ascii="Times New Roman" w:hAnsi="Times New Roman"/>
                <w:spacing w:val="1"/>
                <w:sz w:val="24"/>
                <w:szCs w:val="24"/>
                <w:lang w:val="ru-RU" w:eastAsia="en-US"/>
              </w:rPr>
              <w:t xml:space="preserve"> </w:t>
            </w:r>
            <w:r w:rsidRPr="007054BE">
              <w:rPr>
                <w:rFonts w:ascii="Times New Roman" w:hAnsi="Times New Roman"/>
                <w:sz w:val="24"/>
                <w:szCs w:val="24"/>
                <w:lang w:val="ru-RU" w:eastAsia="en-US"/>
              </w:rPr>
              <w:t>класс</w:t>
            </w:r>
          </w:p>
        </w:tc>
        <w:tc>
          <w:tcPr>
            <w:tcW w:w="3112" w:type="dxa"/>
          </w:tcPr>
          <w:p w14:paraId="6C6CD483" w14:textId="77777777" w:rsidR="00B75528" w:rsidRPr="007054BE" w:rsidRDefault="00B75528" w:rsidP="007054BE">
            <w:pPr>
              <w:spacing w:line="276" w:lineRule="auto"/>
              <w:ind w:left="142"/>
              <w:jc w:val="center"/>
              <w:rPr>
                <w:rFonts w:ascii="Times New Roman" w:hAnsi="Times New Roman"/>
                <w:sz w:val="24"/>
                <w:szCs w:val="24"/>
                <w:lang w:val="ru-RU" w:eastAsia="en-US"/>
              </w:rPr>
            </w:pPr>
          </w:p>
        </w:tc>
      </w:tr>
    </w:tbl>
    <w:p w14:paraId="4C0A533B" w14:textId="2C51E525" w:rsidR="003D7863" w:rsidRDefault="003D7863" w:rsidP="009F3939">
      <w:pPr>
        <w:widowControl w:val="0"/>
        <w:tabs>
          <w:tab w:val="left" w:pos="2309"/>
        </w:tabs>
        <w:spacing w:after="0" w:line="276" w:lineRule="auto"/>
        <w:jc w:val="both"/>
        <w:rPr>
          <w:rFonts w:ascii="Times New Roman" w:eastAsia="Calibri" w:hAnsi="Times New Roman"/>
          <w:sz w:val="28"/>
          <w:szCs w:val="28"/>
          <w:lang w:eastAsia="en-US"/>
        </w:rPr>
      </w:pPr>
    </w:p>
    <w:p w14:paraId="57385441" w14:textId="77777777" w:rsidR="00EB5BFB" w:rsidRDefault="00EB5BFB" w:rsidP="009F3939">
      <w:pPr>
        <w:widowControl w:val="0"/>
        <w:autoSpaceDE w:val="0"/>
        <w:autoSpaceDN w:val="0"/>
        <w:spacing w:before="240" w:after="0" w:line="240" w:lineRule="auto"/>
        <w:jc w:val="both"/>
        <w:rPr>
          <w:rFonts w:ascii="Times New Roman" w:eastAsiaTheme="minorEastAsia" w:hAnsi="Times New Roman"/>
          <w:sz w:val="28"/>
          <w:szCs w:val="28"/>
        </w:rPr>
      </w:pPr>
    </w:p>
    <w:p w14:paraId="44AFCD0B" w14:textId="64FCF463" w:rsidR="009F3939" w:rsidRPr="00AB02A9" w:rsidRDefault="009F3939" w:rsidP="009F3939">
      <w:pPr>
        <w:widowControl w:val="0"/>
        <w:autoSpaceDE w:val="0"/>
        <w:autoSpaceDN w:val="0"/>
        <w:spacing w:before="240" w:after="0" w:line="240" w:lineRule="auto"/>
        <w:jc w:val="both"/>
        <w:rPr>
          <w:rFonts w:ascii="Times New Roman" w:eastAsiaTheme="minorEastAsia" w:hAnsi="Times New Roman"/>
          <w:sz w:val="28"/>
          <w:szCs w:val="28"/>
        </w:rPr>
      </w:pPr>
      <w:r w:rsidRPr="00AB02A9">
        <w:rPr>
          <w:rFonts w:ascii="Times New Roman" w:eastAsiaTheme="minorEastAsia"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химии.</w:t>
      </w:r>
    </w:p>
    <w:p w14:paraId="2759E6B4" w14:textId="77777777" w:rsidR="009F3939" w:rsidRPr="00AB02A9" w:rsidRDefault="009F3939" w:rsidP="009F3939">
      <w:pPr>
        <w:widowControl w:val="0"/>
        <w:autoSpaceDE w:val="0"/>
        <w:autoSpaceDN w:val="0"/>
        <w:spacing w:after="0" w:line="240" w:lineRule="auto"/>
        <w:jc w:val="center"/>
        <w:rPr>
          <w:rFonts w:ascii="Times New Roman" w:eastAsiaTheme="minorEastAsia" w:hAnsi="Times New Roman"/>
          <w:sz w:val="28"/>
          <w:szCs w:val="28"/>
        </w:rPr>
      </w:pPr>
      <w:r w:rsidRPr="00AB02A9">
        <w:rPr>
          <w:rFonts w:ascii="Times New Roman" w:eastAsiaTheme="minorEastAsia" w:hAnsi="Times New Roman"/>
          <w:sz w:val="28"/>
          <w:szCs w:val="28"/>
        </w:rPr>
        <w:t>Проверяемые требования к результатам освоения основной</w:t>
      </w:r>
    </w:p>
    <w:p w14:paraId="3EF45AB6" w14:textId="77777777" w:rsidR="009F3939" w:rsidRPr="00AB02A9" w:rsidRDefault="009F3939" w:rsidP="009F3939">
      <w:pPr>
        <w:widowControl w:val="0"/>
        <w:autoSpaceDE w:val="0"/>
        <w:autoSpaceDN w:val="0"/>
        <w:spacing w:after="0" w:line="240" w:lineRule="auto"/>
        <w:jc w:val="center"/>
        <w:rPr>
          <w:rFonts w:ascii="Times New Roman" w:eastAsiaTheme="minorEastAsia" w:hAnsi="Times New Roman"/>
          <w:sz w:val="28"/>
          <w:szCs w:val="28"/>
        </w:rPr>
      </w:pPr>
      <w:r w:rsidRPr="00AB02A9">
        <w:rPr>
          <w:rFonts w:ascii="Times New Roman" w:eastAsiaTheme="minorEastAsia" w:hAnsi="Times New Roman"/>
          <w:sz w:val="28"/>
          <w:szCs w:val="28"/>
        </w:rPr>
        <w:t>образовательной программы (10 класс)</w:t>
      </w:r>
    </w:p>
    <w:p w14:paraId="3F48D15B" w14:textId="77777777" w:rsidR="009F3939" w:rsidRPr="00AB02A9" w:rsidRDefault="009F3939" w:rsidP="009F3939">
      <w:pPr>
        <w:widowControl w:val="0"/>
        <w:autoSpaceDE w:val="0"/>
        <w:autoSpaceDN w:val="0"/>
        <w:spacing w:after="0" w:line="240" w:lineRule="auto"/>
        <w:ind w:firstLine="540"/>
        <w:jc w:val="both"/>
        <w:rPr>
          <w:rFonts w:ascii="Times New Roman" w:eastAsiaTheme="minorEastAsia" w:hAnsi="Times New Roman"/>
          <w:sz w:val="24"/>
        </w:rPr>
      </w:pPr>
    </w:p>
    <w:tbl>
      <w:tblPr>
        <w:tblW w:w="1006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639"/>
        <w:gridCol w:w="8426"/>
      </w:tblGrid>
      <w:tr w:rsidR="009F3939" w:rsidRPr="00AB02A9" w14:paraId="652D3BC3" w14:textId="77777777" w:rsidTr="00622ACC">
        <w:tc>
          <w:tcPr>
            <w:tcW w:w="1639" w:type="dxa"/>
          </w:tcPr>
          <w:p w14:paraId="679476B5"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Код проверяемого результата</w:t>
            </w:r>
          </w:p>
        </w:tc>
        <w:tc>
          <w:tcPr>
            <w:tcW w:w="8426" w:type="dxa"/>
          </w:tcPr>
          <w:p w14:paraId="459AF81D"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9F3939" w:rsidRPr="00AB02A9" w14:paraId="7C2997EF" w14:textId="77777777" w:rsidTr="00622ACC">
        <w:tc>
          <w:tcPr>
            <w:tcW w:w="1639" w:type="dxa"/>
          </w:tcPr>
          <w:p w14:paraId="135A8FC5"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w:t>
            </w:r>
          </w:p>
        </w:tc>
        <w:tc>
          <w:tcPr>
            <w:tcW w:w="8426" w:type="dxa"/>
          </w:tcPr>
          <w:p w14:paraId="144A2993"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Теоретические основы органической химии</w:t>
            </w:r>
          </w:p>
        </w:tc>
      </w:tr>
      <w:tr w:rsidR="009F3939" w:rsidRPr="00AB02A9" w14:paraId="3CBEED81" w14:textId="77777777" w:rsidTr="00622ACC">
        <w:tc>
          <w:tcPr>
            <w:tcW w:w="1639" w:type="dxa"/>
          </w:tcPr>
          <w:p w14:paraId="62B69A1E"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1.1</w:t>
            </w:r>
          </w:p>
        </w:tc>
        <w:tc>
          <w:tcPr>
            <w:tcW w:w="8426" w:type="dxa"/>
          </w:tcPr>
          <w:p w14:paraId="12435920"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9F3939" w:rsidRPr="00AB02A9" w14:paraId="0317E4DA" w14:textId="77777777" w:rsidTr="00622ACC">
        <w:tc>
          <w:tcPr>
            <w:tcW w:w="1639" w:type="dxa"/>
          </w:tcPr>
          <w:p w14:paraId="03AA2F48"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1.2</w:t>
            </w:r>
          </w:p>
        </w:tc>
        <w:tc>
          <w:tcPr>
            <w:tcW w:w="8426" w:type="dxa"/>
          </w:tcPr>
          <w:p w14:paraId="32E48039"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 xml:space="preserve">Владение системой химических знаний, которая включает: основополагающие понятия (молекула, валентность, электроотрицательность, степень окисления, химическая связь, моль, молярная масса, молярный объем, углеродный скелет, функциональная группа, радикал, изомерия, изомеры, гомологический ряд, </w:t>
            </w:r>
            <w:r w:rsidRPr="00AB02A9">
              <w:rPr>
                <w:rFonts w:ascii="Times New Roman" w:eastAsiaTheme="minorEastAsia" w:hAnsi="Times New Roman"/>
                <w:sz w:val="24"/>
              </w:rPr>
              <w:lastRenderedPageBreak/>
              <w:t>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теории и законы (теория химического строения органических веществ А.М. Бутлерова),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9F3939" w:rsidRPr="00AB02A9" w14:paraId="0CC76A27" w14:textId="77777777" w:rsidTr="00622ACC">
        <w:tc>
          <w:tcPr>
            <w:tcW w:w="1639" w:type="dxa"/>
          </w:tcPr>
          <w:p w14:paraId="46B32004"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1.3</w:t>
            </w:r>
          </w:p>
        </w:tc>
        <w:tc>
          <w:tcPr>
            <w:tcW w:w="8426" w:type="dxa"/>
          </w:tcPr>
          <w:p w14:paraId="60E0025C"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выявлять характерные признаки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tc>
      </w:tr>
      <w:tr w:rsidR="009F3939" w:rsidRPr="00AB02A9" w14:paraId="106D48CA" w14:textId="77777777" w:rsidTr="00622ACC">
        <w:tc>
          <w:tcPr>
            <w:tcW w:w="1639" w:type="dxa"/>
          </w:tcPr>
          <w:p w14:paraId="59400EC4"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1.4</w:t>
            </w:r>
          </w:p>
        </w:tc>
        <w:tc>
          <w:tcPr>
            <w:tcW w:w="8426" w:type="dxa"/>
          </w:tcPr>
          <w:p w14:paraId="098362AD"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использовать химическую символику для составления молекулярных и структурных (развернутой, сокращенной) формул органических веществ и уравнений химических реакций, изготавливать модели молекул органических веществ для иллюстрации их химического и пространственного строения</w:t>
            </w:r>
          </w:p>
        </w:tc>
      </w:tr>
      <w:tr w:rsidR="009F3939" w:rsidRPr="00AB02A9" w14:paraId="70D1AE5A" w14:textId="77777777" w:rsidTr="00622ACC">
        <w:tc>
          <w:tcPr>
            <w:tcW w:w="1639" w:type="dxa"/>
          </w:tcPr>
          <w:p w14:paraId="4B8E1ADD"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1.5</w:t>
            </w:r>
          </w:p>
        </w:tc>
        <w:tc>
          <w:tcPr>
            <w:tcW w:w="8426" w:type="dxa"/>
          </w:tcPr>
          <w:p w14:paraId="25A973F1"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устанавливать принадлежность изученных органических веществ по их составу и строению к определенному классу (группе) соединений (углеводороды, кислород и азотсодержащие соединения, высокомолекулярные соединения), давать им названия по систематической номенклатуре (IUPAC)</w:t>
            </w:r>
          </w:p>
        </w:tc>
      </w:tr>
      <w:tr w:rsidR="009F3939" w:rsidRPr="00AB02A9" w14:paraId="41A50829" w14:textId="77777777" w:rsidTr="00622ACC">
        <w:tc>
          <w:tcPr>
            <w:tcW w:w="1639" w:type="dxa"/>
          </w:tcPr>
          <w:p w14:paraId="371AAFAD"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1.5</w:t>
            </w:r>
          </w:p>
        </w:tc>
        <w:tc>
          <w:tcPr>
            <w:tcW w:w="8426" w:type="dxa"/>
          </w:tcPr>
          <w:p w14:paraId="15D258C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умения определять виды химической связи в органических соединениях (одинарные и кратные)</w:t>
            </w:r>
          </w:p>
        </w:tc>
      </w:tr>
      <w:tr w:rsidR="009F3939" w:rsidRPr="00AB02A9" w14:paraId="519B3EF5" w14:textId="77777777" w:rsidTr="00622ACC">
        <w:tc>
          <w:tcPr>
            <w:tcW w:w="1639" w:type="dxa"/>
          </w:tcPr>
          <w:p w14:paraId="7336F15F"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1.6</w:t>
            </w:r>
          </w:p>
        </w:tc>
        <w:tc>
          <w:tcPr>
            <w:tcW w:w="8426" w:type="dxa"/>
          </w:tcPr>
          <w:p w14:paraId="1DD6B99B"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умения применять: положения теории строения органических веществ А.М. Бутлерова для объяснения зависимости свойств веществ от их состава и строения; закон сохранения массы веществ</w:t>
            </w:r>
          </w:p>
        </w:tc>
      </w:tr>
      <w:tr w:rsidR="009F3939" w:rsidRPr="00AB02A9" w14:paraId="1122BDC5" w14:textId="77777777" w:rsidTr="00622ACC">
        <w:tc>
          <w:tcPr>
            <w:tcW w:w="1639" w:type="dxa"/>
          </w:tcPr>
          <w:p w14:paraId="4BCB1A1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w:t>
            </w:r>
          </w:p>
        </w:tc>
        <w:tc>
          <w:tcPr>
            <w:tcW w:w="8426" w:type="dxa"/>
          </w:tcPr>
          <w:p w14:paraId="49B3C894"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Углеводороды. Кислородсодержащие и азотсодержащие органические соединения. Высокомолекулярные соединения</w:t>
            </w:r>
          </w:p>
        </w:tc>
      </w:tr>
      <w:tr w:rsidR="009F3939" w:rsidRPr="00AB02A9" w14:paraId="3523F81A" w14:textId="77777777" w:rsidTr="00622ACC">
        <w:tc>
          <w:tcPr>
            <w:tcW w:w="1639" w:type="dxa"/>
          </w:tcPr>
          <w:p w14:paraId="7CD6E68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2.1</w:t>
            </w:r>
          </w:p>
        </w:tc>
        <w:tc>
          <w:tcPr>
            <w:tcW w:w="8426" w:type="dxa"/>
          </w:tcPr>
          <w:p w14:paraId="5B5709E8"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кислота, глюкоза, фруктоза, крахмал, целлюлоза, глицин)</w:t>
            </w:r>
          </w:p>
        </w:tc>
      </w:tr>
      <w:tr w:rsidR="009F3939" w:rsidRPr="00AB02A9" w14:paraId="2B559BFB" w14:textId="77777777" w:rsidTr="00622ACC">
        <w:tc>
          <w:tcPr>
            <w:tcW w:w="1639" w:type="dxa"/>
          </w:tcPr>
          <w:p w14:paraId="3FF1C9B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2.2</w:t>
            </w:r>
          </w:p>
        </w:tc>
        <w:tc>
          <w:tcPr>
            <w:tcW w:w="8426" w:type="dxa"/>
          </w:tcPr>
          <w:p w14:paraId="39D4949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бензол, метанол, этанол, этиленгликоль, глицерин, фенол, ацетальдегид, муравьиная и уксусная кислоты, глюкоза, крахмал, целлюлоза, аминоуксусная кислота)</w:t>
            </w:r>
          </w:p>
        </w:tc>
      </w:tr>
      <w:tr w:rsidR="009F3939" w:rsidRPr="00AB02A9" w14:paraId="56AA9185" w14:textId="77777777" w:rsidTr="00622ACC">
        <w:tc>
          <w:tcPr>
            <w:tcW w:w="1639" w:type="dxa"/>
          </w:tcPr>
          <w:p w14:paraId="0E4DC354"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2.3</w:t>
            </w:r>
          </w:p>
        </w:tc>
        <w:tc>
          <w:tcPr>
            <w:tcW w:w="8426" w:type="dxa"/>
          </w:tcPr>
          <w:p w14:paraId="584B2A8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 xml:space="preserve">Сформированность умения иллюстрировать генетическую связь между типичными представителями различных классов органических веществ </w:t>
            </w:r>
            <w:r w:rsidRPr="00AB02A9">
              <w:rPr>
                <w:rFonts w:ascii="Times New Roman" w:eastAsiaTheme="minorEastAsia" w:hAnsi="Times New Roman"/>
                <w:sz w:val="24"/>
              </w:rPr>
              <w:lastRenderedPageBreak/>
              <w:t>уравнениями соответствующих химических реакций с использованием структурных формул</w:t>
            </w:r>
          </w:p>
        </w:tc>
      </w:tr>
      <w:tr w:rsidR="009F3939" w:rsidRPr="00AB02A9" w14:paraId="287B47EE" w14:textId="77777777" w:rsidTr="00622ACC">
        <w:tc>
          <w:tcPr>
            <w:tcW w:w="1639" w:type="dxa"/>
          </w:tcPr>
          <w:p w14:paraId="689D826A"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2.4</w:t>
            </w:r>
          </w:p>
        </w:tc>
        <w:tc>
          <w:tcPr>
            <w:tcW w:w="8426" w:type="dxa"/>
          </w:tcPr>
          <w:p w14:paraId="7DA11A4F"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умения характеризовать источники углеводородного сырья (нефть, природный газ, уголь), способы их переработки и практическое применение продуктов переработки</w:t>
            </w:r>
          </w:p>
        </w:tc>
      </w:tr>
      <w:tr w:rsidR="009F3939" w:rsidRPr="00AB02A9" w14:paraId="0D9BE143" w14:textId="77777777" w:rsidTr="00622ACC">
        <w:tc>
          <w:tcPr>
            <w:tcW w:w="1639" w:type="dxa"/>
          </w:tcPr>
          <w:p w14:paraId="1C83396C"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w:t>
            </w:r>
          </w:p>
        </w:tc>
        <w:tc>
          <w:tcPr>
            <w:tcW w:w="8426" w:type="dxa"/>
          </w:tcPr>
          <w:p w14:paraId="713EB468"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Химия и жизнь. Расчеты</w:t>
            </w:r>
          </w:p>
        </w:tc>
      </w:tr>
      <w:tr w:rsidR="009F3939" w:rsidRPr="00AB02A9" w14:paraId="7E21047F" w14:textId="77777777" w:rsidTr="00622ACC">
        <w:tc>
          <w:tcPr>
            <w:tcW w:w="1639" w:type="dxa"/>
          </w:tcPr>
          <w:p w14:paraId="301D74F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w:t>
            </w:r>
          </w:p>
        </w:tc>
        <w:tc>
          <w:tcPr>
            <w:tcW w:w="8426" w:type="dxa"/>
          </w:tcPr>
          <w:p w14:paraId="751D3FAF"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владеть системой знаний об основных методах научного познания, используемых в химии при изучении веществ и химических явлений (наблюдение, измерение, эксперимент, моделирование), использовать системные химические знания для принятия решений в конкретных жизненных ситуациях, связанных с веществами и их применением</w:t>
            </w:r>
          </w:p>
        </w:tc>
      </w:tr>
      <w:tr w:rsidR="009F3939" w:rsidRPr="00AB02A9" w14:paraId="79070B8C" w14:textId="77777777" w:rsidTr="00622ACC">
        <w:tc>
          <w:tcPr>
            <w:tcW w:w="1639" w:type="dxa"/>
          </w:tcPr>
          <w:p w14:paraId="53B679F1"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3.2</w:t>
            </w:r>
          </w:p>
        </w:tc>
        <w:tc>
          <w:tcPr>
            <w:tcW w:w="8426" w:type="dxa"/>
          </w:tcPr>
          <w:p w14:paraId="1A70EB7E"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9F3939" w:rsidRPr="00AB02A9" w14:paraId="749A4FC7" w14:textId="77777777" w:rsidTr="00622ACC">
        <w:tc>
          <w:tcPr>
            <w:tcW w:w="1639" w:type="dxa"/>
          </w:tcPr>
          <w:p w14:paraId="1E5304B4"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3.3</w:t>
            </w:r>
          </w:p>
        </w:tc>
        <w:tc>
          <w:tcPr>
            <w:tcW w:w="8426" w:type="dxa"/>
          </w:tcPr>
          <w:p w14:paraId="71E83731"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планировать и выполнять химический эксперимент (превращения органических веществ при нагревании, получение этилена и изучение его свойств, качественные реакции органических веществ, денатурация белков при нагревании, цветные реакции белков)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9F3939" w:rsidRPr="00AB02A9" w14:paraId="160E09C6" w14:textId="77777777" w:rsidTr="00622ACC">
        <w:tc>
          <w:tcPr>
            <w:tcW w:w="1639" w:type="dxa"/>
          </w:tcPr>
          <w:p w14:paraId="5EF38498"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3.4</w:t>
            </w:r>
          </w:p>
        </w:tc>
        <w:tc>
          <w:tcPr>
            <w:tcW w:w="8426" w:type="dxa"/>
          </w:tcPr>
          <w:p w14:paraId="3F32AC70"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проводить вычисления по химическим уравнениям (массы, объема, количества исходного вещества или продукта реакции по известным массе, объему, количеству одного из исходных веществ или продуктов реакции)</w:t>
            </w:r>
          </w:p>
        </w:tc>
      </w:tr>
      <w:tr w:rsidR="009F3939" w:rsidRPr="00AB02A9" w14:paraId="37FF8412" w14:textId="77777777" w:rsidTr="00622ACC">
        <w:tc>
          <w:tcPr>
            <w:tcW w:w="1639" w:type="dxa"/>
          </w:tcPr>
          <w:p w14:paraId="3399B68A"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3.5</w:t>
            </w:r>
          </w:p>
        </w:tc>
        <w:tc>
          <w:tcPr>
            <w:tcW w:w="8426" w:type="dxa"/>
          </w:tcPr>
          <w:p w14:paraId="2AFC9C28"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критически анализировать химическую информацию, получаемую из разных источников (средства массовой информации, сеть Интернет и другие)</w:t>
            </w:r>
          </w:p>
        </w:tc>
      </w:tr>
      <w:tr w:rsidR="009F3939" w:rsidRPr="00AB02A9" w14:paraId="0EB0C8A6" w14:textId="77777777" w:rsidTr="00622ACC">
        <w:tc>
          <w:tcPr>
            <w:tcW w:w="1639" w:type="dxa"/>
          </w:tcPr>
          <w:p w14:paraId="607A82B3"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3.6</w:t>
            </w:r>
          </w:p>
        </w:tc>
        <w:tc>
          <w:tcPr>
            <w:tcW w:w="8426" w:type="dxa"/>
          </w:tcPr>
          <w:p w14:paraId="56F4F6E6"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 осознавать опасность воздействия на живые организмы определенных органических веществ, понимая смысл показателя ПДК (предельно допустимой концентрации), пояснять на примерах способы уменьшения и предотвращения их вредного воздействия на организм человека</w:t>
            </w:r>
          </w:p>
        </w:tc>
      </w:tr>
    </w:tbl>
    <w:p w14:paraId="2F0E3BC8" w14:textId="77777777" w:rsidR="009F3939" w:rsidRPr="00AB02A9" w:rsidRDefault="009F3939" w:rsidP="009F3939">
      <w:pPr>
        <w:widowControl w:val="0"/>
        <w:autoSpaceDE w:val="0"/>
        <w:autoSpaceDN w:val="0"/>
        <w:spacing w:after="0" w:line="240" w:lineRule="auto"/>
        <w:jc w:val="both"/>
        <w:rPr>
          <w:rFonts w:ascii="Times New Roman" w:eastAsiaTheme="minorEastAsia" w:hAnsi="Times New Roman"/>
          <w:sz w:val="24"/>
        </w:rPr>
      </w:pPr>
    </w:p>
    <w:p w14:paraId="50183954" w14:textId="77777777" w:rsidR="009F3939" w:rsidRPr="00AB02A9" w:rsidRDefault="009F3939" w:rsidP="009F3939">
      <w:pPr>
        <w:widowControl w:val="0"/>
        <w:autoSpaceDE w:val="0"/>
        <w:autoSpaceDN w:val="0"/>
        <w:spacing w:after="0" w:line="240" w:lineRule="auto"/>
        <w:jc w:val="center"/>
        <w:rPr>
          <w:rFonts w:ascii="Times New Roman" w:eastAsiaTheme="minorEastAsia" w:hAnsi="Times New Roman"/>
          <w:sz w:val="28"/>
          <w:szCs w:val="28"/>
        </w:rPr>
      </w:pPr>
      <w:r w:rsidRPr="00AB02A9">
        <w:rPr>
          <w:rFonts w:ascii="Times New Roman" w:eastAsiaTheme="minorEastAsia" w:hAnsi="Times New Roman"/>
          <w:sz w:val="28"/>
          <w:szCs w:val="28"/>
        </w:rPr>
        <w:t>Проверяемые элементы содержания (10 класс)</w:t>
      </w:r>
    </w:p>
    <w:p w14:paraId="4C5C24E8" w14:textId="77777777" w:rsidR="009F3939" w:rsidRPr="00AB02A9" w:rsidRDefault="009F3939" w:rsidP="009F3939">
      <w:pPr>
        <w:widowControl w:val="0"/>
        <w:autoSpaceDE w:val="0"/>
        <w:autoSpaceDN w:val="0"/>
        <w:spacing w:after="0" w:line="240" w:lineRule="auto"/>
        <w:ind w:firstLine="540"/>
        <w:jc w:val="both"/>
        <w:rPr>
          <w:rFonts w:ascii="Times New Roman" w:eastAsiaTheme="minorEastAsia" w:hAnsi="Times New Roman"/>
          <w:sz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9F3939" w:rsidRPr="00AB02A9" w14:paraId="4B602D29" w14:textId="77777777" w:rsidTr="00622ACC">
        <w:tc>
          <w:tcPr>
            <w:tcW w:w="1077" w:type="dxa"/>
          </w:tcPr>
          <w:p w14:paraId="0600A683"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Код</w:t>
            </w:r>
          </w:p>
        </w:tc>
        <w:tc>
          <w:tcPr>
            <w:tcW w:w="9050" w:type="dxa"/>
          </w:tcPr>
          <w:p w14:paraId="620094FA"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Проверяемый элемент содержания</w:t>
            </w:r>
          </w:p>
        </w:tc>
      </w:tr>
      <w:tr w:rsidR="009F3939" w:rsidRPr="00AB02A9" w14:paraId="08F71D36" w14:textId="77777777" w:rsidTr="00622ACC">
        <w:tc>
          <w:tcPr>
            <w:tcW w:w="1077" w:type="dxa"/>
          </w:tcPr>
          <w:p w14:paraId="43B15EC7"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1</w:t>
            </w:r>
          </w:p>
        </w:tc>
        <w:tc>
          <w:tcPr>
            <w:tcW w:w="9050" w:type="dxa"/>
          </w:tcPr>
          <w:p w14:paraId="068DCCD1"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Теоретические основы органической химии</w:t>
            </w:r>
          </w:p>
        </w:tc>
      </w:tr>
      <w:tr w:rsidR="009F3939" w:rsidRPr="00AB02A9" w14:paraId="384CCF42" w14:textId="77777777" w:rsidTr="00622ACC">
        <w:tc>
          <w:tcPr>
            <w:tcW w:w="1077" w:type="dxa"/>
          </w:tcPr>
          <w:p w14:paraId="0B284556"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1.1</w:t>
            </w:r>
          </w:p>
        </w:tc>
        <w:tc>
          <w:tcPr>
            <w:tcW w:w="9050" w:type="dxa"/>
          </w:tcPr>
          <w:p w14:paraId="22F8A7DF"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Предмет органической химии: ее возникновение, развитие и значение в получении новых веществ и материалов. Теория строения органических соединений А.М. Бутлерова, ее основные положения</w:t>
            </w:r>
          </w:p>
        </w:tc>
      </w:tr>
      <w:tr w:rsidR="009F3939" w:rsidRPr="00AB02A9" w14:paraId="5911F2CE" w14:textId="77777777" w:rsidTr="00622ACC">
        <w:tc>
          <w:tcPr>
            <w:tcW w:w="1077" w:type="dxa"/>
          </w:tcPr>
          <w:p w14:paraId="75B7E81F"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1.2</w:t>
            </w:r>
          </w:p>
        </w:tc>
        <w:tc>
          <w:tcPr>
            <w:tcW w:w="9050" w:type="dxa"/>
          </w:tcPr>
          <w:p w14:paraId="2B50E29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Структурные формулы органических веществ. Гомология, изомерия. Химическая связь в органических соединениях - одинарные и кратные связи. Представление о классификации органических веществ</w:t>
            </w:r>
          </w:p>
        </w:tc>
      </w:tr>
      <w:tr w:rsidR="009F3939" w:rsidRPr="00AB02A9" w14:paraId="64CFB1C0" w14:textId="77777777" w:rsidTr="00622ACC">
        <w:tc>
          <w:tcPr>
            <w:tcW w:w="1077" w:type="dxa"/>
          </w:tcPr>
          <w:p w14:paraId="209C9FE8"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1.3</w:t>
            </w:r>
          </w:p>
        </w:tc>
        <w:tc>
          <w:tcPr>
            <w:tcW w:w="9050" w:type="dxa"/>
          </w:tcPr>
          <w:p w14:paraId="33AF3D4E"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Номенклатура органических соединений (систематическая) и тривиальные названия важнейших представителей классов органических веществ</w:t>
            </w:r>
          </w:p>
        </w:tc>
      </w:tr>
      <w:tr w:rsidR="009F3939" w:rsidRPr="00AB02A9" w14:paraId="1DA3EFA1" w14:textId="77777777" w:rsidTr="00622ACC">
        <w:tc>
          <w:tcPr>
            <w:tcW w:w="1077" w:type="dxa"/>
          </w:tcPr>
          <w:p w14:paraId="0EE2F97B"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w:t>
            </w:r>
          </w:p>
        </w:tc>
        <w:tc>
          <w:tcPr>
            <w:tcW w:w="9050" w:type="dxa"/>
          </w:tcPr>
          <w:p w14:paraId="34899849"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Углеводороды</w:t>
            </w:r>
          </w:p>
        </w:tc>
      </w:tr>
      <w:tr w:rsidR="009F3939" w:rsidRPr="00AB02A9" w14:paraId="1586D4B5" w14:textId="77777777" w:rsidTr="00622ACC">
        <w:tc>
          <w:tcPr>
            <w:tcW w:w="1077" w:type="dxa"/>
          </w:tcPr>
          <w:p w14:paraId="352CB56D"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2.1</w:t>
            </w:r>
          </w:p>
        </w:tc>
        <w:tc>
          <w:tcPr>
            <w:tcW w:w="9050" w:type="dxa"/>
          </w:tcPr>
          <w:p w14:paraId="0F38EA7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Алканы: состав и строение, гомологический ряд. Метан и этан - простейшие представители алканов: физические и химические свойства (реакции замещения и горения), нахождение в природе, получение и применение</w:t>
            </w:r>
          </w:p>
        </w:tc>
      </w:tr>
      <w:tr w:rsidR="009F3939" w:rsidRPr="00AB02A9" w14:paraId="2A4A5C9E" w14:textId="77777777" w:rsidTr="00622ACC">
        <w:tc>
          <w:tcPr>
            <w:tcW w:w="1077" w:type="dxa"/>
          </w:tcPr>
          <w:p w14:paraId="709AED8E"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2.2</w:t>
            </w:r>
          </w:p>
        </w:tc>
        <w:tc>
          <w:tcPr>
            <w:tcW w:w="9050" w:type="dxa"/>
          </w:tcPr>
          <w:p w14:paraId="02985D9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Алкены: состав и строение, гомологический ряд. Этилен и пропилен - простейшие представители алкенов: физические и химические свойства (реакции гидрирования, галогенирования, гидратации, окисления и полимеризации), получение и применение</w:t>
            </w:r>
          </w:p>
        </w:tc>
      </w:tr>
      <w:tr w:rsidR="009F3939" w:rsidRPr="00AB02A9" w14:paraId="625AE50B" w14:textId="77777777" w:rsidTr="00622ACC">
        <w:tc>
          <w:tcPr>
            <w:tcW w:w="1077" w:type="dxa"/>
          </w:tcPr>
          <w:p w14:paraId="01CFE42F"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2.3</w:t>
            </w:r>
          </w:p>
        </w:tc>
        <w:tc>
          <w:tcPr>
            <w:tcW w:w="9050" w:type="dxa"/>
          </w:tcPr>
          <w:p w14:paraId="1F718DD5"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Алкадиены: бутадиен-1,3 и метилбутадиен-1,3: строение, важнейшие химические свойства (реакция полимеризации). Получение синтетического каучука и резины</w:t>
            </w:r>
          </w:p>
        </w:tc>
      </w:tr>
      <w:tr w:rsidR="009F3939" w:rsidRPr="00AB02A9" w14:paraId="6AFFAAFF" w14:textId="77777777" w:rsidTr="00622ACC">
        <w:tc>
          <w:tcPr>
            <w:tcW w:w="1077" w:type="dxa"/>
          </w:tcPr>
          <w:p w14:paraId="5411BE7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2.4</w:t>
            </w:r>
          </w:p>
        </w:tc>
        <w:tc>
          <w:tcPr>
            <w:tcW w:w="9050" w:type="dxa"/>
          </w:tcPr>
          <w:p w14:paraId="47C4FBE0"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Алкины: состав и особенности строения, гомологический ряд. Ацетилен - простейший представитель алкинов: состав, строение, физические и химические свойства (реакции гидрирования, галогенирования, гидратации, горения), получение и применение</w:t>
            </w:r>
          </w:p>
        </w:tc>
      </w:tr>
      <w:tr w:rsidR="009F3939" w:rsidRPr="00AB02A9" w14:paraId="2FC723E9" w14:textId="77777777" w:rsidTr="00622ACC">
        <w:tc>
          <w:tcPr>
            <w:tcW w:w="1077" w:type="dxa"/>
          </w:tcPr>
          <w:p w14:paraId="6D4FE4AE"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2.5</w:t>
            </w:r>
          </w:p>
        </w:tc>
        <w:tc>
          <w:tcPr>
            <w:tcW w:w="9050" w:type="dxa"/>
          </w:tcPr>
          <w:p w14:paraId="2D04E4B8"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Арены. Бензол: состав, строение, физические и химические свойства (реакции галогенирования и нитрования), получение и применение. Толуол: состав, строение, физические и химические свойства (реакции галогенирования и нитрования), получение и применение. Токсичность аренов. Генетическая связь между углеводородами, принадлежащими к различным классам</w:t>
            </w:r>
          </w:p>
        </w:tc>
      </w:tr>
      <w:tr w:rsidR="009F3939" w:rsidRPr="00AB02A9" w14:paraId="015EE929" w14:textId="77777777" w:rsidTr="00622ACC">
        <w:tc>
          <w:tcPr>
            <w:tcW w:w="1077" w:type="dxa"/>
          </w:tcPr>
          <w:p w14:paraId="05B97CE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2.6</w:t>
            </w:r>
          </w:p>
        </w:tc>
        <w:tc>
          <w:tcPr>
            <w:tcW w:w="9050" w:type="dxa"/>
          </w:tcPr>
          <w:p w14:paraId="37F9B343"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Природные источники углеводородов. Природный газ и попутные нефтяные газы. Нефть и ее происхождение. Способы переработки нефти: перегонка, крекинг (термический, каталитический), пиролиз. Продукты переработки нефти, их применение в промышленности и в быту. Каменный уголь и продукты его переработки</w:t>
            </w:r>
          </w:p>
        </w:tc>
      </w:tr>
      <w:tr w:rsidR="009F3939" w:rsidRPr="00AB02A9" w14:paraId="2AA15987" w14:textId="77777777" w:rsidTr="00622ACC">
        <w:tc>
          <w:tcPr>
            <w:tcW w:w="1077" w:type="dxa"/>
          </w:tcPr>
          <w:p w14:paraId="312378E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w:t>
            </w:r>
          </w:p>
        </w:tc>
        <w:tc>
          <w:tcPr>
            <w:tcW w:w="9050" w:type="dxa"/>
          </w:tcPr>
          <w:p w14:paraId="38E0FEF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Кислородсодержащие органические соединения</w:t>
            </w:r>
          </w:p>
        </w:tc>
      </w:tr>
      <w:tr w:rsidR="009F3939" w:rsidRPr="00AB02A9" w14:paraId="3A4867A3" w14:textId="77777777" w:rsidTr="00622ACC">
        <w:tc>
          <w:tcPr>
            <w:tcW w:w="1077" w:type="dxa"/>
          </w:tcPr>
          <w:p w14:paraId="0AF4567B"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w:t>
            </w:r>
          </w:p>
        </w:tc>
        <w:tc>
          <w:tcPr>
            <w:tcW w:w="9050" w:type="dxa"/>
          </w:tcPr>
          <w:p w14:paraId="5AA65644"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 xml:space="preserve">Предельные одноатомные спирты. Метанол и этанол: строение, физические и химические свойства (реакции с активными металлами, галогеноводородами, горение), применение. Водородные связи между молекулами спиртов. Действие метанола и этанола на организм человека. Многоатомные спирты. Этиленгликоль и глицерин: строение, физические и химические свойства (взаимодействие со щелочными металлами, качественная реакция на многоатомные спирты). Действие на </w:t>
            </w:r>
            <w:r w:rsidRPr="00AB02A9">
              <w:rPr>
                <w:rFonts w:ascii="Times New Roman" w:eastAsiaTheme="minorEastAsia" w:hAnsi="Times New Roman"/>
                <w:sz w:val="24"/>
              </w:rPr>
              <w:lastRenderedPageBreak/>
              <w:t>организм человека. Применение глицерина и этиленгликоля</w:t>
            </w:r>
          </w:p>
        </w:tc>
      </w:tr>
      <w:tr w:rsidR="009F3939" w:rsidRPr="00AB02A9" w14:paraId="198A4277" w14:textId="77777777" w:rsidTr="00622ACC">
        <w:tc>
          <w:tcPr>
            <w:tcW w:w="1077" w:type="dxa"/>
          </w:tcPr>
          <w:p w14:paraId="06BCB88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3.2</w:t>
            </w:r>
          </w:p>
        </w:tc>
        <w:tc>
          <w:tcPr>
            <w:tcW w:w="9050" w:type="dxa"/>
          </w:tcPr>
          <w:p w14:paraId="10FEC9A4"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Фенол: строение молекулы, физические и химические свойства. Токсичность фенола. Применение фенола</w:t>
            </w:r>
          </w:p>
        </w:tc>
      </w:tr>
      <w:tr w:rsidR="009F3939" w:rsidRPr="00AB02A9" w14:paraId="12AD8DEC" w14:textId="77777777" w:rsidTr="00622ACC">
        <w:tc>
          <w:tcPr>
            <w:tcW w:w="1077" w:type="dxa"/>
          </w:tcPr>
          <w:p w14:paraId="6824974F"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3.3</w:t>
            </w:r>
          </w:p>
        </w:tc>
        <w:tc>
          <w:tcPr>
            <w:tcW w:w="9050" w:type="dxa"/>
          </w:tcPr>
          <w:p w14:paraId="5ECDA7DC"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Альдегиды и кетоны. Формальдегид, ацетальдегид: строение, физические и химические свойства (реакции окисления и восстановления, качественные реакции), получение и применение</w:t>
            </w:r>
          </w:p>
        </w:tc>
      </w:tr>
      <w:tr w:rsidR="009F3939" w:rsidRPr="00AB02A9" w14:paraId="2905C1D8" w14:textId="77777777" w:rsidTr="00622ACC">
        <w:tc>
          <w:tcPr>
            <w:tcW w:w="1077" w:type="dxa"/>
          </w:tcPr>
          <w:p w14:paraId="272A58E6"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3.4</w:t>
            </w:r>
          </w:p>
        </w:tc>
        <w:tc>
          <w:tcPr>
            <w:tcW w:w="9050" w:type="dxa"/>
          </w:tcPr>
          <w:p w14:paraId="1EA131F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Одноосновные предельные карбоновые кислоты. Муравьиная и уксусная кислоты: строение, физические и химические свойства (свойства, общие для класса кислот, реакция этерификации),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w:t>
            </w:r>
          </w:p>
        </w:tc>
      </w:tr>
      <w:tr w:rsidR="009F3939" w:rsidRPr="00AB02A9" w14:paraId="43018AA9" w14:textId="77777777" w:rsidTr="00622ACC">
        <w:tc>
          <w:tcPr>
            <w:tcW w:w="1077" w:type="dxa"/>
          </w:tcPr>
          <w:p w14:paraId="5CEA4665"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3.5</w:t>
            </w:r>
          </w:p>
        </w:tc>
        <w:tc>
          <w:tcPr>
            <w:tcW w:w="9050" w:type="dxa"/>
          </w:tcPr>
          <w:p w14:paraId="229B831C"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Сложные эфиры как производные карбоновых кислот. Гидролиз сложных эфиров. Жиры. Гидролиз жиров. Применение жиров. Биологическая роль жиров</w:t>
            </w:r>
          </w:p>
        </w:tc>
      </w:tr>
      <w:tr w:rsidR="009F3939" w:rsidRPr="00AB02A9" w14:paraId="3C26F0C3" w14:textId="77777777" w:rsidTr="00622ACC">
        <w:tc>
          <w:tcPr>
            <w:tcW w:w="1077" w:type="dxa"/>
          </w:tcPr>
          <w:p w14:paraId="2D3145CB"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3.6</w:t>
            </w:r>
          </w:p>
        </w:tc>
        <w:tc>
          <w:tcPr>
            <w:tcW w:w="9050" w:type="dxa"/>
          </w:tcPr>
          <w:p w14:paraId="564F52C3"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Углеводы: состав, классификация углеводов (моно-, ди- и полисахариды). Глюкоза - простейший моносахарид: особенности строения молекулы, физические и химические свойства (взаимодействие с гидроксидом меди (II), окисление аммиачным раствором оксида серебра (I), восстановление, брожение глюкозы), нахождение в природе, применение, биологическая роль. Фотосинтез. Фруктоза как изомер глюкозы. 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w:t>
            </w:r>
          </w:p>
        </w:tc>
      </w:tr>
      <w:tr w:rsidR="009F3939" w:rsidRPr="00AB02A9" w14:paraId="5EA57157" w14:textId="77777777" w:rsidTr="00622ACC">
        <w:tc>
          <w:tcPr>
            <w:tcW w:w="1077" w:type="dxa"/>
          </w:tcPr>
          <w:p w14:paraId="3CEF2E3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4</w:t>
            </w:r>
          </w:p>
        </w:tc>
        <w:tc>
          <w:tcPr>
            <w:tcW w:w="9050" w:type="dxa"/>
          </w:tcPr>
          <w:p w14:paraId="3ECD2230"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Азотсодержащие органические соединения</w:t>
            </w:r>
          </w:p>
        </w:tc>
      </w:tr>
      <w:tr w:rsidR="009F3939" w:rsidRPr="00AB02A9" w14:paraId="470B1EA2" w14:textId="77777777" w:rsidTr="00622ACC">
        <w:tc>
          <w:tcPr>
            <w:tcW w:w="1077" w:type="dxa"/>
          </w:tcPr>
          <w:p w14:paraId="0BF9F1A6"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4.1</w:t>
            </w:r>
          </w:p>
        </w:tc>
        <w:tc>
          <w:tcPr>
            <w:tcW w:w="9050" w:type="dxa"/>
          </w:tcPr>
          <w:p w14:paraId="0EB81505"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w:t>
            </w:r>
          </w:p>
        </w:tc>
      </w:tr>
      <w:tr w:rsidR="009F3939" w:rsidRPr="00AB02A9" w14:paraId="6633750B" w14:textId="77777777" w:rsidTr="00622ACC">
        <w:tc>
          <w:tcPr>
            <w:tcW w:w="1077" w:type="dxa"/>
          </w:tcPr>
          <w:p w14:paraId="10A30113"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4.2</w:t>
            </w:r>
          </w:p>
        </w:tc>
        <w:tc>
          <w:tcPr>
            <w:tcW w:w="9050" w:type="dxa"/>
          </w:tcPr>
          <w:p w14:paraId="586CEFAC"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w:t>
            </w:r>
          </w:p>
        </w:tc>
      </w:tr>
      <w:tr w:rsidR="009F3939" w:rsidRPr="00AB02A9" w14:paraId="448B88E3" w14:textId="77777777" w:rsidTr="00622ACC">
        <w:tc>
          <w:tcPr>
            <w:tcW w:w="1077" w:type="dxa"/>
          </w:tcPr>
          <w:p w14:paraId="5F1E25D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5</w:t>
            </w:r>
          </w:p>
        </w:tc>
        <w:tc>
          <w:tcPr>
            <w:tcW w:w="9050" w:type="dxa"/>
          </w:tcPr>
          <w:p w14:paraId="229EE387"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Высокомолекулярные соединения</w:t>
            </w:r>
          </w:p>
        </w:tc>
      </w:tr>
      <w:tr w:rsidR="009F3939" w:rsidRPr="00AB02A9" w14:paraId="1188FEE8" w14:textId="77777777" w:rsidTr="00622ACC">
        <w:tc>
          <w:tcPr>
            <w:tcW w:w="1077" w:type="dxa"/>
          </w:tcPr>
          <w:p w14:paraId="380F33F2"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5.1</w:t>
            </w:r>
          </w:p>
        </w:tc>
        <w:tc>
          <w:tcPr>
            <w:tcW w:w="9050" w:type="dxa"/>
          </w:tcPr>
          <w:p w14:paraId="3A48AFB1"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Основные понятия химии высокомолекулярных соединений: мономер, полимер, структурное звено, степень полимеризации, средняя молекулярная масса. Основные методы синтеза высокомолекулярных соединений - полимеризация и поликонденсация</w:t>
            </w:r>
          </w:p>
        </w:tc>
      </w:tr>
      <w:tr w:rsidR="009F3939" w:rsidRPr="00AB02A9" w14:paraId="48474B23" w14:textId="77777777" w:rsidTr="00622ACC">
        <w:tc>
          <w:tcPr>
            <w:tcW w:w="1077" w:type="dxa"/>
          </w:tcPr>
          <w:p w14:paraId="4FA7C972"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5.2</w:t>
            </w:r>
          </w:p>
        </w:tc>
        <w:tc>
          <w:tcPr>
            <w:tcW w:w="9050" w:type="dxa"/>
          </w:tcPr>
          <w:p w14:paraId="72E7F8F9"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Экспериментальные методы изучения веществ и их превращений: ознакомление с образцами природных и искусственных волокон, пластмасс, каучуков. Получение синтетического каучука и резины</w:t>
            </w:r>
          </w:p>
        </w:tc>
      </w:tr>
    </w:tbl>
    <w:p w14:paraId="721A6018" w14:textId="77777777" w:rsidR="009F3939" w:rsidRPr="00AB02A9" w:rsidRDefault="009F3939" w:rsidP="009F3939">
      <w:pPr>
        <w:widowControl w:val="0"/>
        <w:autoSpaceDE w:val="0"/>
        <w:autoSpaceDN w:val="0"/>
        <w:spacing w:after="0" w:line="240" w:lineRule="auto"/>
        <w:jc w:val="both"/>
        <w:rPr>
          <w:rFonts w:ascii="Times New Roman" w:eastAsiaTheme="minorEastAsia" w:hAnsi="Times New Roman"/>
          <w:sz w:val="24"/>
        </w:rPr>
      </w:pPr>
    </w:p>
    <w:p w14:paraId="78E56583" w14:textId="77777777" w:rsidR="009F3939" w:rsidRPr="00AB02A9" w:rsidRDefault="009F3939" w:rsidP="009F3939">
      <w:pPr>
        <w:widowControl w:val="0"/>
        <w:autoSpaceDE w:val="0"/>
        <w:autoSpaceDN w:val="0"/>
        <w:spacing w:after="0" w:line="276" w:lineRule="auto"/>
        <w:jc w:val="center"/>
        <w:rPr>
          <w:rFonts w:ascii="Times New Roman" w:eastAsiaTheme="minorEastAsia" w:hAnsi="Times New Roman"/>
          <w:sz w:val="28"/>
          <w:szCs w:val="28"/>
        </w:rPr>
      </w:pPr>
      <w:r w:rsidRPr="00AB02A9">
        <w:rPr>
          <w:rFonts w:ascii="Times New Roman" w:eastAsiaTheme="minorEastAsia" w:hAnsi="Times New Roman"/>
          <w:sz w:val="28"/>
          <w:szCs w:val="28"/>
        </w:rPr>
        <w:t>Проверяемые требования к результатам освоения основной</w:t>
      </w:r>
    </w:p>
    <w:p w14:paraId="137448E8" w14:textId="77777777" w:rsidR="009F3939" w:rsidRPr="00AB02A9" w:rsidRDefault="009F3939" w:rsidP="009F3939">
      <w:pPr>
        <w:widowControl w:val="0"/>
        <w:autoSpaceDE w:val="0"/>
        <w:autoSpaceDN w:val="0"/>
        <w:spacing w:after="0" w:line="276" w:lineRule="auto"/>
        <w:jc w:val="center"/>
        <w:rPr>
          <w:rFonts w:ascii="Times New Roman" w:eastAsiaTheme="minorEastAsia" w:hAnsi="Times New Roman"/>
          <w:sz w:val="28"/>
          <w:szCs w:val="28"/>
        </w:rPr>
      </w:pPr>
      <w:r w:rsidRPr="00AB02A9">
        <w:rPr>
          <w:rFonts w:ascii="Times New Roman" w:eastAsiaTheme="minorEastAsia" w:hAnsi="Times New Roman"/>
          <w:sz w:val="28"/>
          <w:szCs w:val="28"/>
        </w:rPr>
        <w:lastRenderedPageBreak/>
        <w:t>образовательной программы (11 класс)</w:t>
      </w:r>
    </w:p>
    <w:p w14:paraId="6F1D9890" w14:textId="77777777" w:rsidR="009F3939" w:rsidRPr="00AB02A9" w:rsidRDefault="009F3939" w:rsidP="009F3939">
      <w:pPr>
        <w:widowControl w:val="0"/>
        <w:autoSpaceDE w:val="0"/>
        <w:autoSpaceDN w:val="0"/>
        <w:spacing w:after="0" w:line="276" w:lineRule="auto"/>
        <w:ind w:firstLine="540"/>
        <w:jc w:val="both"/>
        <w:rPr>
          <w:rFonts w:ascii="Times New Roman" w:eastAsiaTheme="minorEastAsia" w:hAnsi="Times New Roman"/>
          <w:sz w:val="28"/>
          <w:szCs w:val="28"/>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9F3939" w:rsidRPr="00AB02A9" w14:paraId="2EDE96AB" w14:textId="77777777" w:rsidTr="00622ACC">
        <w:tc>
          <w:tcPr>
            <w:tcW w:w="1701" w:type="dxa"/>
          </w:tcPr>
          <w:p w14:paraId="5D72B39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Код проверяемого результата</w:t>
            </w:r>
          </w:p>
        </w:tc>
        <w:tc>
          <w:tcPr>
            <w:tcW w:w="8426" w:type="dxa"/>
          </w:tcPr>
          <w:p w14:paraId="145F80D8"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9F3939" w:rsidRPr="00AB02A9" w14:paraId="14C8E21B" w14:textId="77777777" w:rsidTr="00622ACC">
        <w:tc>
          <w:tcPr>
            <w:tcW w:w="1701" w:type="dxa"/>
          </w:tcPr>
          <w:p w14:paraId="2C46DA71"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w:t>
            </w:r>
          </w:p>
        </w:tc>
        <w:tc>
          <w:tcPr>
            <w:tcW w:w="8426" w:type="dxa"/>
          </w:tcPr>
          <w:p w14:paraId="3536DCFF"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Теоретические основы химии</w:t>
            </w:r>
          </w:p>
        </w:tc>
      </w:tr>
      <w:tr w:rsidR="009F3939" w:rsidRPr="00AB02A9" w14:paraId="0AF932B0" w14:textId="77777777" w:rsidTr="00622ACC">
        <w:tc>
          <w:tcPr>
            <w:tcW w:w="1701" w:type="dxa"/>
          </w:tcPr>
          <w:p w14:paraId="7996D383"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1.1</w:t>
            </w:r>
          </w:p>
        </w:tc>
        <w:tc>
          <w:tcPr>
            <w:tcW w:w="8426" w:type="dxa"/>
          </w:tcPr>
          <w:p w14:paraId="2A3D4127"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Владение системой химических знаний, которая включает: основополагающие понятия (химический элемент, атом, электронная оболочка атома, s-, p-, d-электронные орбитали атомов, ион, молекула, валентность, электроотрицательность, степень окисления, химическая связь, моль, молярная масса, молярный объем, кристаллическая решетка, типы химических реакций (окислительно-восстановительные, экзо- и эндотермические, реакции ионного обмена), раствор, электролиты, неэлектролиты,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Д.И. Менделеева, закон сохранения массы), закономерности, символический язык химии, фактологические сведения о свойствах, составе, получении и безопасном использовании важнейших неорганических веществ в быту и практической деятельности человека</w:t>
            </w:r>
          </w:p>
        </w:tc>
      </w:tr>
      <w:tr w:rsidR="009F3939" w:rsidRPr="00AB02A9" w14:paraId="2ABCE9FF" w14:textId="77777777" w:rsidTr="00622ACC">
        <w:tc>
          <w:tcPr>
            <w:tcW w:w="1701" w:type="dxa"/>
          </w:tcPr>
          <w:p w14:paraId="151A424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1.2</w:t>
            </w:r>
          </w:p>
        </w:tc>
        <w:tc>
          <w:tcPr>
            <w:tcW w:w="8426" w:type="dxa"/>
          </w:tcPr>
          <w:p w14:paraId="2B6DB4C6"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выявлять характерные признаки и взаимосвязь изученных понятий, применять соответствующие понятия при описании строения и свойств неорганических веществ и их превращений; выявлять взаимосвязь химических знаний с понятиями и представлениями других естественнонаучных предметов</w:t>
            </w:r>
          </w:p>
        </w:tc>
      </w:tr>
      <w:tr w:rsidR="009F3939" w:rsidRPr="00AB02A9" w14:paraId="35C3A50F" w14:textId="77777777" w:rsidTr="00622ACC">
        <w:tc>
          <w:tcPr>
            <w:tcW w:w="1701" w:type="dxa"/>
          </w:tcPr>
          <w:p w14:paraId="2C699BDA"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1.3</w:t>
            </w:r>
          </w:p>
        </w:tc>
        <w:tc>
          <w:tcPr>
            <w:tcW w:w="8426" w:type="dxa"/>
          </w:tcPr>
          <w:p w14:paraId="6A8CC738"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Владение основными методами научного познания веществ и химических явлений (наблюдение, измерение, эксперимент, моделирование)</w:t>
            </w:r>
          </w:p>
        </w:tc>
      </w:tr>
      <w:tr w:rsidR="009F3939" w:rsidRPr="00AB02A9" w14:paraId="36CD2CF3" w14:textId="77777777" w:rsidTr="00622ACC">
        <w:tc>
          <w:tcPr>
            <w:tcW w:w="1701" w:type="dxa"/>
          </w:tcPr>
          <w:p w14:paraId="2D9FF1A3"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1.4</w:t>
            </w:r>
          </w:p>
        </w:tc>
        <w:tc>
          <w:tcPr>
            <w:tcW w:w="8426" w:type="dxa"/>
          </w:tcPr>
          <w:p w14:paraId="6C05D51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решетки конкретного вещества (атомная, молекулярная, ионная, металлическая)</w:t>
            </w:r>
          </w:p>
        </w:tc>
      </w:tr>
      <w:tr w:rsidR="009F3939" w:rsidRPr="00AB02A9" w14:paraId="5EF3D771" w14:textId="77777777" w:rsidTr="00622ACC">
        <w:tc>
          <w:tcPr>
            <w:tcW w:w="1701" w:type="dxa"/>
          </w:tcPr>
          <w:p w14:paraId="78422C55"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1.5</w:t>
            </w:r>
          </w:p>
        </w:tc>
        <w:tc>
          <w:tcPr>
            <w:tcW w:w="8426" w:type="dxa"/>
          </w:tcPr>
          <w:p w14:paraId="1DABB2B7"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определять характер среды в водных растворах неорганических соединений</w:t>
            </w:r>
          </w:p>
        </w:tc>
      </w:tr>
      <w:tr w:rsidR="009F3939" w:rsidRPr="00AB02A9" w14:paraId="694EF9E2" w14:textId="77777777" w:rsidTr="00622ACC">
        <w:tc>
          <w:tcPr>
            <w:tcW w:w="1701" w:type="dxa"/>
          </w:tcPr>
          <w:p w14:paraId="4B9CF666"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1.6</w:t>
            </w:r>
          </w:p>
        </w:tc>
        <w:tc>
          <w:tcPr>
            <w:tcW w:w="8426" w:type="dxa"/>
          </w:tcPr>
          <w:p w14:paraId="5FA5738E"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умения классифицировать химические реакции 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9F3939" w:rsidRPr="00AB02A9" w14:paraId="3898ECF9" w14:textId="77777777" w:rsidTr="00622ACC">
        <w:tc>
          <w:tcPr>
            <w:tcW w:w="1701" w:type="dxa"/>
          </w:tcPr>
          <w:p w14:paraId="15D53124"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1.7</w:t>
            </w:r>
          </w:p>
        </w:tc>
        <w:tc>
          <w:tcPr>
            <w:tcW w:w="8426" w:type="dxa"/>
          </w:tcPr>
          <w:p w14:paraId="2ECAE3FB"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составлять 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9F3939" w:rsidRPr="00AB02A9" w14:paraId="33E42EE1" w14:textId="77777777" w:rsidTr="00622ACC">
        <w:tc>
          <w:tcPr>
            <w:tcW w:w="1701" w:type="dxa"/>
          </w:tcPr>
          <w:p w14:paraId="5DC7EFA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1.8</w:t>
            </w:r>
          </w:p>
        </w:tc>
        <w:tc>
          <w:tcPr>
            <w:tcW w:w="8426" w:type="dxa"/>
          </w:tcPr>
          <w:p w14:paraId="5A42131D"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проводить реакции, подтверждающие качественный состав различных неорганических веществ, распознавать опытным путем ионы, присутствующие в водных растворах неорганических веществ</w:t>
            </w:r>
          </w:p>
        </w:tc>
      </w:tr>
      <w:tr w:rsidR="009F3939" w:rsidRPr="00AB02A9" w14:paraId="2A22A4AC" w14:textId="77777777" w:rsidTr="00622ACC">
        <w:tc>
          <w:tcPr>
            <w:tcW w:w="1701" w:type="dxa"/>
          </w:tcPr>
          <w:p w14:paraId="53E7446E"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1.9</w:t>
            </w:r>
          </w:p>
        </w:tc>
        <w:tc>
          <w:tcPr>
            <w:tcW w:w="8426" w:type="dxa"/>
          </w:tcPr>
          <w:p w14:paraId="6A390FDE"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раскрывать сущность окислительно-восстановительных реакций посредством составления электронного баланса этих реакций</w:t>
            </w:r>
          </w:p>
        </w:tc>
      </w:tr>
      <w:tr w:rsidR="009F3939" w:rsidRPr="00AB02A9" w14:paraId="3CDAEEF3" w14:textId="77777777" w:rsidTr="00622ACC">
        <w:tc>
          <w:tcPr>
            <w:tcW w:w="1701" w:type="dxa"/>
          </w:tcPr>
          <w:p w14:paraId="0E1418FA"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1.10</w:t>
            </w:r>
          </w:p>
        </w:tc>
        <w:tc>
          <w:tcPr>
            <w:tcW w:w="8426" w:type="dxa"/>
          </w:tcPr>
          <w:p w14:paraId="340EF507"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объяснять зависимость скорости химической реакции от различных факторов</w:t>
            </w:r>
          </w:p>
        </w:tc>
      </w:tr>
      <w:tr w:rsidR="009F3939" w:rsidRPr="00AB02A9" w14:paraId="2619F4FF" w14:textId="77777777" w:rsidTr="00622ACC">
        <w:tc>
          <w:tcPr>
            <w:tcW w:w="1701" w:type="dxa"/>
          </w:tcPr>
          <w:p w14:paraId="360DBF36"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1.11</w:t>
            </w:r>
          </w:p>
        </w:tc>
        <w:tc>
          <w:tcPr>
            <w:tcW w:w="8426" w:type="dxa"/>
          </w:tcPr>
          <w:p w14:paraId="486D59C7"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объяснять характер смещения химического равновесия в зависимости от внешнего воздействия (принцип Ле Шателье)</w:t>
            </w:r>
          </w:p>
        </w:tc>
      </w:tr>
      <w:tr w:rsidR="009F3939" w:rsidRPr="00AB02A9" w14:paraId="564D106A" w14:textId="77777777" w:rsidTr="00622ACC">
        <w:tc>
          <w:tcPr>
            <w:tcW w:w="1701" w:type="dxa"/>
          </w:tcPr>
          <w:p w14:paraId="4CD89BF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w:t>
            </w:r>
          </w:p>
        </w:tc>
        <w:tc>
          <w:tcPr>
            <w:tcW w:w="8426" w:type="dxa"/>
          </w:tcPr>
          <w:p w14:paraId="2CE48848"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Общая и неорганическая химия</w:t>
            </w:r>
          </w:p>
        </w:tc>
      </w:tr>
      <w:tr w:rsidR="009F3939" w:rsidRPr="00AB02A9" w14:paraId="50D12B8B" w14:textId="77777777" w:rsidTr="00622ACC">
        <w:tc>
          <w:tcPr>
            <w:tcW w:w="1701" w:type="dxa"/>
          </w:tcPr>
          <w:p w14:paraId="657B9FAD"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2.1</w:t>
            </w:r>
          </w:p>
        </w:tc>
        <w:tc>
          <w:tcPr>
            <w:tcW w:w="8426" w:type="dxa"/>
          </w:tcPr>
          <w:p w14:paraId="52A9A2A3"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раскрывать смысл Периодического закона Д.И. Менделеева и демонстрировать его систематизирующую, объяснительную и прогностическую функции</w:t>
            </w:r>
          </w:p>
        </w:tc>
      </w:tr>
      <w:tr w:rsidR="009F3939" w:rsidRPr="00AB02A9" w14:paraId="005BAD44" w14:textId="77777777" w:rsidTr="00622ACC">
        <w:tc>
          <w:tcPr>
            <w:tcW w:w="1701" w:type="dxa"/>
          </w:tcPr>
          <w:p w14:paraId="038055A8"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2.2</w:t>
            </w:r>
          </w:p>
        </w:tc>
        <w:tc>
          <w:tcPr>
            <w:tcW w:w="8426" w:type="dxa"/>
          </w:tcPr>
          <w:p w14:paraId="6D62BF8E"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характеризовать электронное строение атомов химических элементов 1 - 4 периодов Периодической системы химических элементов Д.И. Менделеева, используя понятия "s-, p-, d-электронные орбитали", "энергетические уровни", объяснять закономерности изменения свойств химических элементов и их соединений по периодам и группам Периодической системы химических элементов Д.И. Менделеева</w:t>
            </w:r>
          </w:p>
        </w:tc>
      </w:tr>
      <w:tr w:rsidR="009F3939" w:rsidRPr="00AB02A9" w14:paraId="1EB9C6A0" w14:textId="77777777" w:rsidTr="00622ACC">
        <w:tc>
          <w:tcPr>
            <w:tcW w:w="1701" w:type="dxa"/>
          </w:tcPr>
          <w:p w14:paraId="5812B4C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2.3</w:t>
            </w:r>
          </w:p>
        </w:tc>
        <w:tc>
          <w:tcPr>
            <w:tcW w:w="8426" w:type="dxa"/>
          </w:tcPr>
          <w:p w14:paraId="60AE6DDE"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9F3939" w:rsidRPr="00AB02A9" w14:paraId="3965C200" w14:textId="77777777" w:rsidTr="00622ACC">
        <w:tc>
          <w:tcPr>
            <w:tcW w:w="1701" w:type="dxa"/>
          </w:tcPr>
          <w:p w14:paraId="5805ADF5"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2.4</w:t>
            </w:r>
          </w:p>
        </w:tc>
        <w:tc>
          <w:tcPr>
            <w:tcW w:w="8426" w:type="dxa"/>
          </w:tcPr>
          <w:p w14:paraId="6CEF74EE"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устанавливать принадлежность неорганических веществ по их составу к определенному классу (группе) соединений (простые вещества - металлы и неметаллы, оксиды, основания, кислоты, амфотерные гидроксиды, соли)</w:t>
            </w:r>
          </w:p>
        </w:tc>
      </w:tr>
      <w:tr w:rsidR="009F3939" w:rsidRPr="00AB02A9" w14:paraId="7BE8F66E" w14:textId="77777777" w:rsidTr="00622ACC">
        <w:tc>
          <w:tcPr>
            <w:tcW w:w="1701" w:type="dxa"/>
          </w:tcPr>
          <w:p w14:paraId="0FD0577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2.5</w:t>
            </w:r>
          </w:p>
        </w:tc>
        <w:tc>
          <w:tcPr>
            <w:tcW w:w="8426" w:type="dxa"/>
          </w:tcPr>
          <w:p w14:paraId="46B72A9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использовать химическую символику для составления формул веществ и уравнений химических реакций, систематическую номенклатуру (IUPAC) и тривиальные названия отдельных неорганических веществ (угарный газ, углекислый газ, аммиак, гашеная известь, негашеная известь, питьевая сода, пирит и другие)</w:t>
            </w:r>
          </w:p>
        </w:tc>
      </w:tr>
      <w:tr w:rsidR="009F3939" w:rsidRPr="00AB02A9" w14:paraId="251A028F" w14:textId="77777777" w:rsidTr="00622ACC">
        <w:tc>
          <w:tcPr>
            <w:tcW w:w="1701" w:type="dxa"/>
          </w:tcPr>
          <w:p w14:paraId="3342E08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2.6</w:t>
            </w:r>
          </w:p>
        </w:tc>
        <w:tc>
          <w:tcPr>
            <w:tcW w:w="8426" w:type="dxa"/>
          </w:tcPr>
          <w:p w14:paraId="27ACA3F0"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характеризовать (описывать) общие химические свойства неорганических веществ различных классов, подтверждать существование генетической связи между неорганическими веществами с помощью уравнений соответствующих химических реакций</w:t>
            </w:r>
          </w:p>
        </w:tc>
      </w:tr>
      <w:tr w:rsidR="009F3939" w:rsidRPr="00AB02A9" w14:paraId="66F6FCEF" w14:textId="77777777" w:rsidTr="00622ACC">
        <w:tc>
          <w:tcPr>
            <w:tcW w:w="1701" w:type="dxa"/>
          </w:tcPr>
          <w:p w14:paraId="71E0EFA7"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2.7</w:t>
            </w:r>
          </w:p>
        </w:tc>
        <w:tc>
          <w:tcPr>
            <w:tcW w:w="8426" w:type="dxa"/>
          </w:tcPr>
          <w:p w14:paraId="5D56D35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 xml:space="preserve">Сформированность умений планировать и выполнять химический эксперимент </w:t>
            </w:r>
            <w:r w:rsidRPr="00AB02A9">
              <w:rPr>
                <w:rFonts w:ascii="Times New Roman" w:eastAsiaTheme="minorEastAsia" w:hAnsi="Times New Roman"/>
                <w:sz w:val="24"/>
              </w:rPr>
              <w:lastRenderedPageBreak/>
              <w:t>(разложение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реакции ионного обмена, качественные реакции на сульфат-, карбонат- и хлорид-анионы, на катион аммония, решение экспериментальных задач по темам "Металлы" и "Неметаллы")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 реакций и формулировать выводы на основе этих результатов</w:t>
            </w:r>
          </w:p>
        </w:tc>
      </w:tr>
      <w:tr w:rsidR="009F3939" w:rsidRPr="00AB02A9" w14:paraId="189BB5A8" w14:textId="77777777" w:rsidTr="00622ACC">
        <w:tc>
          <w:tcPr>
            <w:tcW w:w="1701" w:type="dxa"/>
          </w:tcPr>
          <w:p w14:paraId="2C52437A"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2.8</w:t>
            </w:r>
          </w:p>
        </w:tc>
        <w:tc>
          <w:tcPr>
            <w:tcW w:w="8426" w:type="dxa"/>
          </w:tcPr>
          <w:p w14:paraId="6AF37350"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tc>
      </w:tr>
      <w:tr w:rsidR="009F3939" w:rsidRPr="00AB02A9" w14:paraId="73781963" w14:textId="77777777" w:rsidTr="00622ACC">
        <w:tc>
          <w:tcPr>
            <w:tcW w:w="1701" w:type="dxa"/>
          </w:tcPr>
          <w:p w14:paraId="2894AF98"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2.9</w:t>
            </w:r>
          </w:p>
        </w:tc>
        <w:tc>
          <w:tcPr>
            <w:tcW w:w="8426" w:type="dxa"/>
          </w:tcPr>
          <w:p w14:paraId="6B213195"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представлений об общих научных принципах и экологических проблемах химического производства</w:t>
            </w:r>
          </w:p>
        </w:tc>
      </w:tr>
      <w:tr w:rsidR="009F3939" w:rsidRPr="00AB02A9" w14:paraId="774F5E86" w14:textId="77777777" w:rsidTr="00622ACC">
        <w:tc>
          <w:tcPr>
            <w:tcW w:w="1701" w:type="dxa"/>
          </w:tcPr>
          <w:p w14:paraId="6172D955"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w:t>
            </w:r>
          </w:p>
        </w:tc>
        <w:tc>
          <w:tcPr>
            <w:tcW w:w="8426" w:type="dxa"/>
          </w:tcPr>
          <w:p w14:paraId="0E088127"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Химия и жизнь. Расчеты</w:t>
            </w:r>
          </w:p>
        </w:tc>
      </w:tr>
      <w:tr w:rsidR="009F3939" w:rsidRPr="00AB02A9" w14:paraId="733EC351" w14:textId="77777777" w:rsidTr="00622ACC">
        <w:tc>
          <w:tcPr>
            <w:tcW w:w="1701" w:type="dxa"/>
          </w:tcPr>
          <w:p w14:paraId="3AEA4513"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w:t>
            </w:r>
          </w:p>
        </w:tc>
        <w:tc>
          <w:tcPr>
            <w:tcW w:w="8426" w:type="dxa"/>
          </w:tcPr>
          <w:p w14:paraId="4868B043"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представлений о химической составляющей естественнонаучной картины мира, роли химии в познании явлений природы, в формировании мышления и культуры личности, ее функциональной грамотности, необходимой для решения практических задач и экологически обоснованного отношения к своему здоровью и природной среде</w:t>
            </w:r>
          </w:p>
        </w:tc>
      </w:tr>
      <w:tr w:rsidR="009F3939" w:rsidRPr="00AB02A9" w14:paraId="5005B2BF" w14:textId="77777777" w:rsidTr="00622ACC">
        <w:tc>
          <w:tcPr>
            <w:tcW w:w="1701" w:type="dxa"/>
          </w:tcPr>
          <w:p w14:paraId="49D7F77B"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3.2</w:t>
            </w:r>
          </w:p>
        </w:tc>
        <w:tc>
          <w:tcPr>
            <w:tcW w:w="8426" w:type="dxa"/>
          </w:tcPr>
          <w:p w14:paraId="7D3E09A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критически анализировать химическую информацию, получаемую из разных источников (средства массовой коммуникации, сеть Интернет и другие)</w:t>
            </w:r>
          </w:p>
        </w:tc>
      </w:tr>
      <w:tr w:rsidR="009F3939" w:rsidRPr="00AB02A9" w14:paraId="36A5155B" w14:textId="77777777" w:rsidTr="00622ACC">
        <w:tc>
          <w:tcPr>
            <w:tcW w:w="1701" w:type="dxa"/>
          </w:tcPr>
          <w:p w14:paraId="05A72A1F"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3.3</w:t>
            </w:r>
          </w:p>
        </w:tc>
        <w:tc>
          <w:tcPr>
            <w:tcW w:w="8426" w:type="dxa"/>
          </w:tcPr>
          <w:p w14:paraId="7907ADD7"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соблюдать правила экологически целесообразного поведения в быту и трудовой деятельности в целях сохранения своего здоровья и окружающей природной среды</w:t>
            </w:r>
          </w:p>
        </w:tc>
      </w:tr>
      <w:tr w:rsidR="009F3939" w:rsidRPr="00AB02A9" w14:paraId="75689EFB" w14:textId="77777777" w:rsidTr="00622ACC">
        <w:tc>
          <w:tcPr>
            <w:tcW w:w="1701" w:type="dxa"/>
          </w:tcPr>
          <w:p w14:paraId="76310E76"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3.4</w:t>
            </w:r>
          </w:p>
        </w:tc>
        <w:tc>
          <w:tcPr>
            <w:tcW w:w="8426" w:type="dxa"/>
          </w:tcPr>
          <w:p w14:paraId="5304ACDE"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Осознавать опасность воздействия на живые организмы определенных веществ, понимая смысл показателя ПДК, пояснять на примерах способы уменьшения и предотвращения их вредного воздействия на организм человека</w:t>
            </w:r>
          </w:p>
        </w:tc>
      </w:tr>
      <w:tr w:rsidR="009F3939" w:rsidRPr="00AB02A9" w14:paraId="50D973F3" w14:textId="77777777" w:rsidTr="00622ACC">
        <w:tc>
          <w:tcPr>
            <w:tcW w:w="1701" w:type="dxa"/>
          </w:tcPr>
          <w:p w14:paraId="49A7F752"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3.5</w:t>
            </w:r>
          </w:p>
        </w:tc>
        <w:tc>
          <w:tcPr>
            <w:tcW w:w="8426" w:type="dxa"/>
          </w:tcPr>
          <w:p w14:paraId="4BC7F39C"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проводить вычисления с использованием понятия "массовая доля вещества в растворе", объемных отношений газов при химических реакциях, массы вещества или объема газов по известному количеству вещества, массе или объему одного из участвующих в реакции веществ, теплового эффекта реакции на основе законов сохранения массы веществ, превращения и сохранения энергии</w:t>
            </w:r>
          </w:p>
        </w:tc>
      </w:tr>
    </w:tbl>
    <w:p w14:paraId="414207AB" w14:textId="77777777" w:rsidR="009F3939" w:rsidRPr="00AB02A9" w:rsidRDefault="009F3939" w:rsidP="009F3939">
      <w:pPr>
        <w:widowControl w:val="0"/>
        <w:autoSpaceDE w:val="0"/>
        <w:autoSpaceDN w:val="0"/>
        <w:spacing w:after="0" w:line="240" w:lineRule="auto"/>
        <w:jc w:val="both"/>
        <w:rPr>
          <w:rFonts w:ascii="Times New Roman" w:eastAsiaTheme="minorEastAsia" w:hAnsi="Times New Roman"/>
          <w:sz w:val="24"/>
        </w:rPr>
      </w:pPr>
    </w:p>
    <w:p w14:paraId="1D2D1586" w14:textId="77777777" w:rsidR="009F3939" w:rsidRPr="00AB02A9" w:rsidRDefault="009F3939" w:rsidP="009F3939">
      <w:pPr>
        <w:widowControl w:val="0"/>
        <w:autoSpaceDE w:val="0"/>
        <w:autoSpaceDN w:val="0"/>
        <w:spacing w:after="0" w:line="240" w:lineRule="auto"/>
        <w:jc w:val="center"/>
        <w:rPr>
          <w:rFonts w:ascii="Times New Roman" w:eastAsiaTheme="minorEastAsia" w:hAnsi="Times New Roman"/>
          <w:sz w:val="28"/>
          <w:szCs w:val="28"/>
        </w:rPr>
      </w:pPr>
      <w:r w:rsidRPr="00AB02A9">
        <w:rPr>
          <w:rFonts w:ascii="Times New Roman" w:eastAsiaTheme="minorEastAsia" w:hAnsi="Times New Roman"/>
          <w:sz w:val="28"/>
          <w:szCs w:val="28"/>
        </w:rPr>
        <w:t>Проверяемые элементы содержания (11 класс)</w:t>
      </w:r>
    </w:p>
    <w:p w14:paraId="659F6675" w14:textId="77777777" w:rsidR="009F3939" w:rsidRPr="00AB02A9" w:rsidRDefault="009F3939" w:rsidP="009F3939">
      <w:pPr>
        <w:widowControl w:val="0"/>
        <w:autoSpaceDE w:val="0"/>
        <w:autoSpaceDN w:val="0"/>
        <w:spacing w:after="0" w:line="240" w:lineRule="auto"/>
        <w:ind w:firstLine="540"/>
        <w:jc w:val="both"/>
        <w:rPr>
          <w:rFonts w:ascii="Times New Roman" w:eastAsiaTheme="minorEastAsia" w:hAnsi="Times New Roman"/>
          <w:sz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9F3939" w:rsidRPr="00AB02A9" w14:paraId="71AE4214" w14:textId="77777777" w:rsidTr="00622ACC">
        <w:tc>
          <w:tcPr>
            <w:tcW w:w="1077" w:type="dxa"/>
          </w:tcPr>
          <w:p w14:paraId="2F2A79DC"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Код</w:t>
            </w:r>
          </w:p>
        </w:tc>
        <w:tc>
          <w:tcPr>
            <w:tcW w:w="9050" w:type="dxa"/>
          </w:tcPr>
          <w:p w14:paraId="0B91C138"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Проверяемый элемент содержания</w:t>
            </w:r>
          </w:p>
        </w:tc>
      </w:tr>
      <w:tr w:rsidR="009F3939" w:rsidRPr="00AB02A9" w14:paraId="50B4A776" w14:textId="77777777" w:rsidTr="00622ACC">
        <w:tc>
          <w:tcPr>
            <w:tcW w:w="1077" w:type="dxa"/>
          </w:tcPr>
          <w:p w14:paraId="4529F712"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w:t>
            </w:r>
          </w:p>
        </w:tc>
        <w:tc>
          <w:tcPr>
            <w:tcW w:w="9050" w:type="dxa"/>
          </w:tcPr>
          <w:p w14:paraId="75F8467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Теоретические основы химии</w:t>
            </w:r>
          </w:p>
        </w:tc>
      </w:tr>
      <w:tr w:rsidR="009F3939" w:rsidRPr="00AB02A9" w14:paraId="1661573F" w14:textId="77777777" w:rsidTr="00622ACC">
        <w:tc>
          <w:tcPr>
            <w:tcW w:w="1077" w:type="dxa"/>
          </w:tcPr>
          <w:p w14:paraId="3D893E7F"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1.1</w:t>
            </w:r>
          </w:p>
        </w:tc>
        <w:tc>
          <w:tcPr>
            <w:tcW w:w="9050" w:type="dxa"/>
          </w:tcPr>
          <w:p w14:paraId="552F65CD"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Химический элемент. Атом. Ядро атома, изотопы. Электронная оболочка. Энергетические уровни, подуровни. Атомные орбитали, s-, p-, d-элементы. Особенности распределения электронов по орбиталям в атомах элементов первых четырех периодов. Электронная конфигурация атомов</w:t>
            </w:r>
          </w:p>
        </w:tc>
      </w:tr>
      <w:tr w:rsidR="009F3939" w:rsidRPr="00AB02A9" w14:paraId="6AE56219" w14:textId="77777777" w:rsidTr="00622ACC">
        <w:tc>
          <w:tcPr>
            <w:tcW w:w="1077" w:type="dxa"/>
          </w:tcPr>
          <w:p w14:paraId="2F5CC356"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1.2</w:t>
            </w:r>
          </w:p>
        </w:tc>
        <w:tc>
          <w:tcPr>
            <w:tcW w:w="9050" w:type="dxa"/>
          </w:tcPr>
          <w:p w14:paraId="14BE7D9B"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Периодический закон и Периодическая система химических элементов Д.И. Менделеева. Связь периодического закона и Периодической системы химических элементов Д.И. Менделеева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w:t>
            </w:r>
          </w:p>
        </w:tc>
      </w:tr>
      <w:tr w:rsidR="009F3939" w:rsidRPr="00AB02A9" w14:paraId="7E262416" w14:textId="77777777" w:rsidTr="00622ACC">
        <w:tc>
          <w:tcPr>
            <w:tcW w:w="1077" w:type="dxa"/>
          </w:tcPr>
          <w:p w14:paraId="7CF13B2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1.3</w:t>
            </w:r>
          </w:p>
        </w:tc>
        <w:tc>
          <w:tcPr>
            <w:tcW w:w="9050" w:type="dxa"/>
          </w:tcPr>
          <w:p w14:paraId="4D778B41"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Строение вещества. Химическая связь. Виды химической связи (ковалентная неполярная и полярная, ионная, металлическая). Ионы: катионы и анионы. Механизмы образования ковалентной химической связи (обменный и донорно-акцепторный). Водородная связь</w:t>
            </w:r>
          </w:p>
        </w:tc>
      </w:tr>
      <w:tr w:rsidR="009F3939" w:rsidRPr="00AB02A9" w14:paraId="585350C5" w14:textId="77777777" w:rsidTr="00622ACC">
        <w:tc>
          <w:tcPr>
            <w:tcW w:w="1077" w:type="dxa"/>
          </w:tcPr>
          <w:p w14:paraId="18435A47"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1.4</w:t>
            </w:r>
          </w:p>
        </w:tc>
        <w:tc>
          <w:tcPr>
            <w:tcW w:w="9050" w:type="dxa"/>
          </w:tcPr>
          <w:p w14:paraId="6AEB1A0D"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Валентность. Электроотрицательность. Степень окисления</w:t>
            </w:r>
          </w:p>
        </w:tc>
      </w:tr>
      <w:tr w:rsidR="009F3939" w:rsidRPr="00AB02A9" w14:paraId="675AE977" w14:textId="77777777" w:rsidTr="00622ACC">
        <w:tc>
          <w:tcPr>
            <w:tcW w:w="1077" w:type="dxa"/>
          </w:tcPr>
          <w:p w14:paraId="0F4E6CB6"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1.5</w:t>
            </w:r>
          </w:p>
        </w:tc>
        <w:tc>
          <w:tcPr>
            <w:tcW w:w="9050" w:type="dxa"/>
          </w:tcPr>
          <w:p w14:paraId="4EAD3F1C"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Вещества молекулярного и немолекулярного строения. Закон постоянства состава вещества. Типы кристаллических решеток. Зависимость свойства веществ от типа кристаллической решетки. Понятие о дисперсных системах. Истинные и коллоидные растворы. Массовая доля вещества в растворе</w:t>
            </w:r>
          </w:p>
        </w:tc>
      </w:tr>
      <w:tr w:rsidR="009F3939" w:rsidRPr="00AB02A9" w14:paraId="15180FA8" w14:textId="77777777" w:rsidTr="00622ACC">
        <w:tc>
          <w:tcPr>
            <w:tcW w:w="1077" w:type="dxa"/>
          </w:tcPr>
          <w:p w14:paraId="25BB6155"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1.6</w:t>
            </w:r>
          </w:p>
        </w:tc>
        <w:tc>
          <w:tcPr>
            <w:tcW w:w="9050" w:type="dxa"/>
          </w:tcPr>
          <w:p w14:paraId="2091D153"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Классификация неорганических соединений. Номенклатура неорганических веществ</w:t>
            </w:r>
          </w:p>
        </w:tc>
      </w:tr>
      <w:tr w:rsidR="009F3939" w:rsidRPr="00AB02A9" w14:paraId="2276441C" w14:textId="77777777" w:rsidTr="00622ACC">
        <w:tc>
          <w:tcPr>
            <w:tcW w:w="1077" w:type="dxa"/>
          </w:tcPr>
          <w:p w14:paraId="571D63D7"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1.7</w:t>
            </w:r>
          </w:p>
        </w:tc>
        <w:tc>
          <w:tcPr>
            <w:tcW w:w="9050" w:type="dxa"/>
          </w:tcPr>
          <w:p w14:paraId="1D8C17B5"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w:t>
            </w:r>
          </w:p>
        </w:tc>
      </w:tr>
      <w:tr w:rsidR="009F3939" w:rsidRPr="00AB02A9" w14:paraId="7846B5F5" w14:textId="77777777" w:rsidTr="00622ACC">
        <w:tc>
          <w:tcPr>
            <w:tcW w:w="1077" w:type="dxa"/>
          </w:tcPr>
          <w:p w14:paraId="2E1FB958"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1.8</w:t>
            </w:r>
          </w:p>
        </w:tc>
        <w:tc>
          <w:tcPr>
            <w:tcW w:w="9050" w:type="dxa"/>
          </w:tcPr>
          <w:p w14:paraId="12163046"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Скорость реакции, ее зависимость от различных факторов</w:t>
            </w:r>
          </w:p>
        </w:tc>
      </w:tr>
      <w:tr w:rsidR="009F3939" w:rsidRPr="00AB02A9" w14:paraId="7B4288FA" w14:textId="77777777" w:rsidTr="00622ACC">
        <w:tc>
          <w:tcPr>
            <w:tcW w:w="1077" w:type="dxa"/>
          </w:tcPr>
          <w:p w14:paraId="4BBF719D"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1.9</w:t>
            </w:r>
          </w:p>
        </w:tc>
        <w:tc>
          <w:tcPr>
            <w:tcW w:w="9050" w:type="dxa"/>
          </w:tcPr>
          <w:p w14:paraId="0A766663"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Обратимые реакции. Химическое равновесие. Факторы, влияющие на состояние химического равновесия. Принцип Ле Шателье</w:t>
            </w:r>
          </w:p>
        </w:tc>
      </w:tr>
      <w:tr w:rsidR="009F3939" w:rsidRPr="00AB02A9" w14:paraId="6667E18B" w14:textId="77777777" w:rsidTr="00622ACC">
        <w:tc>
          <w:tcPr>
            <w:tcW w:w="1077" w:type="dxa"/>
          </w:tcPr>
          <w:p w14:paraId="428DD4AF"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1.10</w:t>
            </w:r>
          </w:p>
        </w:tc>
        <w:tc>
          <w:tcPr>
            <w:tcW w:w="9050" w:type="dxa"/>
          </w:tcPr>
          <w:p w14:paraId="56250CC6"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Электролитическая диссоциация. Сильные и слабые электролиты. Среда водных растворов веществ: кислая, нейтральная, щелочная. Реакции ионного обмена</w:t>
            </w:r>
          </w:p>
        </w:tc>
      </w:tr>
      <w:tr w:rsidR="009F3939" w:rsidRPr="00AB02A9" w14:paraId="46109BD7" w14:textId="77777777" w:rsidTr="00622ACC">
        <w:tc>
          <w:tcPr>
            <w:tcW w:w="1077" w:type="dxa"/>
          </w:tcPr>
          <w:p w14:paraId="3A4474A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1.11</w:t>
            </w:r>
          </w:p>
        </w:tc>
        <w:tc>
          <w:tcPr>
            <w:tcW w:w="9050" w:type="dxa"/>
          </w:tcPr>
          <w:p w14:paraId="6F3B03E0"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Окислительно-восстановительные реакции</w:t>
            </w:r>
          </w:p>
        </w:tc>
      </w:tr>
      <w:tr w:rsidR="009F3939" w:rsidRPr="00AB02A9" w14:paraId="57C94DE9" w14:textId="77777777" w:rsidTr="00622ACC">
        <w:tc>
          <w:tcPr>
            <w:tcW w:w="1077" w:type="dxa"/>
          </w:tcPr>
          <w:p w14:paraId="06375D8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w:t>
            </w:r>
          </w:p>
        </w:tc>
        <w:tc>
          <w:tcPr>
            <w:tcW w:w="9050" w:type="dxa"/>
          </w:tcPr>
          <w:p w14:paraId="150ABB8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Неорганическая химия</w:t>
            </w:r>
          </w:p>
        </w:tc>
      </w:tr>
      <w:tr w:rsidR="009F3939" w:rsidRPr="00AB02A9" w14:paraId="1DEE675A" w14:textId="77777777" w:rsidTr="00622ACC">
        <w:tc>
          <w:tcPr>
            <w:tcW w:w="1077" w:type="dxa"/>
          </w:tcPr>
          <w:p w14:paraId="60BEC6FF"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2.1</w:t>
            </w:r>
          </w:p>
        </w:tc>
        <w:tc>
          <w:tcPr>
            <w:tcW w:w="9050" w:type="dxa"/>
          </w:tcPr>
          <w:p w14:paraId="11E51F4C"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Неметаллы. Положение неметаллов в Периодической системе химических элементов Д.И. Менделеева и особенности строения атомов. Физические свойства неметаллов. Аллотропия неметаллов (на примере кислорода, серы, фосфора и углерода)</w:t>
            </w:r>
          </w:p>
        </w:tc>
      </w:tr>
      <w:tr w:rsidR="009F3939" w:rsidRPr="00AB02A9" w14:paraId="321BA1EC" w14:textId="77777777" w:rsidTr="00622ACC">
        <w:tc>
          <w:tcPr>
            <w:tcW w:w="1077" w:type="dxa"/>
          </w:tcPr>
          <w:p w14:paraId="5DFF98C6"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2.2</w:t>
            </w:r>
          </w:p>
        </w:tc>
        <w:tc>
          <w:tcPr>
            <w:tcW w:w="9050" w:type="dxa"/>
          </w:tcPr>
          <w:p w14:paraId="3194BCCC"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 xml:space="preserve">Химические свойства важнейших неметаллов (галогенов, серы, азота, фосфора, углерода и кремния) и их соединений (оксидов, кислородсодержащих кислот, </w:t>
            </w:r>
            <w:r w:rsidRPr="00AB02A9">
              <w:rPr>
                <w:rFonts w:ascii="Times New Roman" w:eastAsiaTheme="minorEastAsia" w:hAnsi="Times New Roman"/>
                <w:sz w:val="24"/>
              </w:rPr>
              <w:lastRenderedPageBreak/>
              <w:t>водородных соединений). Применение важнейших неметаллов и их соединений</w:t>
            </w:r>
          </w:p>
        </w:tc>
      </w:tr>
      <w:tr w:rsidR="009F3939" w:rsidRPr="00AB02A9" w14:paraId="30128FBC" w14:textId="77777777" w:rsidTr="00622ACC">
        <w:tc>
          <w:tcPr>
            <w:tcW w:w="1077" w:type="dxa"/>
          </w:tcPr>
          <w:p w14:paraId="691F9CF8"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2.3</w:t>
            </w:r>
          </w:p>
        </w:tc>
        <w:tc>
          <w:tcPr>
            <w:tcW w:w="9050" w:type="dxa"/>
          </w:tcPr>
          <w:p w14:paraId="7CD5C5CF"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Металлы. Положение металлов в Периодической системе химических элементов Д.И. Менделеева. Особенности строения электронных оболочек атомов металлов. Общие физические свойства металлов. Сплавы металлов. Электрохимический ряд напряжений металлов</w:t>
            </w:r>
          </w:p>
        </w:tc>
      </w:tr>
      <w:tr w:rsidR="009F3939" w:rsidRPr="00AB02A9" w14:paraId="4DF49559" w14:textId="77777777" w:rsidTr="00622ACC">
        <w:tc>
          <w:tcPr>
            <w:tcW w:w="1077" w:type="dxa"/>
          </w:tcPr>
          <w:p w14:paraId="5320EAC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2.4</w:t>
            </w:r>
          </w:p>
        </w:tc>
        <w:tc>
          <w:tcPr>
            <w:tcW w:w="9050" w:type="dxa"/>
          </w:tcPr>
          <w:p w14:paraId="30DA9E38"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 Применение металлов в быту и технике</w:t>
            </w:r>
          </w:p>
        </w:tc>
      </w:tr>
      <w:tr w:rsidR="009F3939" w:rsidRPr="00AB02A9" w14:paraId="75F0205E" w14:textId="77777777" w:rsidTr="00622ACC">
        <w:tc>
          <w:tcPr>
            <w:tcW w:w="1077" w:type="dxa"/>
          </w:tcPr>
          <w:p w14:paraId="3B124A5A"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2.5</w:t>
            </w:r>
          </w:p>
        </w:tc>
        <w:tc>
          <w:tcPr>
            <w:tcW w:w="9050" w:type="dxa"/>
          </w:tcPr>
          <w:p w14:paraId="47BB426D"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Генетическая связь неорганических веществ, принадлежащих к различным классам</w:t>
            </w:r>
          </w:p>
        </w:tc>
      </w:tr>
      <w:tr w:rsidR="009F3939" w:rsidRPr="00AB02A9" w14:paraId="1C7E8220" w14:textId="77777777" w:rsidTr="00622ACC">
        <w:tc>
          <w:tcPr>
            <w:tcW w:w="1077" w:type="dxa"/>
          </w:tcPr>
          <w:p w14:paraId="1816AF03"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w:t>
            </w:r>
          </w:p>
        </w:tc>
        <w:tc>
          <w:tcPr>
            <w:tcW w:w="9050" w:type="dxa"/>
          </w:tcPr>
          <w:p w14:paraId="3944B91E"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Химия и жизнь</w:t>
            </w:r>
          </w:p>
        </w:tc>
      </w:tr>
      <w:tr w:rsidR="009F3939" w:rsidRPr="00AB02A9" w14:paraId="72F418DC" w14:textId="77777777" w:rsidTr="00622ACC">
        <w:tc>
          <w:tcPr>
            <w:tcW w:w="1077" w:type="dxa"/>
          </w:tcPr>
          <w:p w14:paraId="3C52D161"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w:t>
            </w:r>
          </w:p>
        </w:tc>
        <w:tc>
          <w:tcPr>
            <w:tcW w:w="9050" w:type="dxa"/>
          </w:tcPr>
          <w:p w14:paraId="50374237"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Роль химии в обеспечении экологической, энергетической и пищевой безопасности, развитии медицины. Понятие о научных методах познания веществ и химических реакций</w:t>
            </w:r>
          </w:p>
        </w:tc>
      </w:tr>
      <w:tr w:rsidR="009F3939" w:rsidRPr="00AB02A9" w14:paraId="00F917C4" w14:textId="77777777" w:rsidTr="00622ACC">
        <w:tc>
          <w:tcPr>
            <w:tcW w:w="1077" w:type="dxa"/>
          </w:tcPr>
          <w:p w14:paraId="196AAACF"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3.2</w:t>
            </w:r>
          </w:p>
        </w:tc>
        <w:tc>
          <w:tcPr>
            <w:tcW w:w="9050" w:type="dxa"/>
          </w:tcPr>
          <w:p w14:paraId="2C27767B"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Представления об общих научных принципах промышленного получения важнейших веществ. Человек в мире веществ и материалов: важнейшие строительные материалы, конструкционные материалы, краски, стекло, керамика, материалы для электроники, наноматериалы, органические и минеральные удобрения</w:t>
            </w:r>
          </w:p>
        </w:tc>
      </w:tr>
      <w:tr w:rsidR="009F3939" w:rsidRPr="00AB02A9" w14:paraId="7FDBFFCF" w14:textId="77777777" w:rsidTr="00622ACC">
        <w:tc>
          <w:tcPr>
            <w:tcW w:w="1077" w:type="dxa"/>
          </w:tcPr>
          <w:p w14:paraId="6F116DD4"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3.3</w:t>
            </w:r>
          </w:p>
        </w:tc>
        <w:tc>
          <w:tcPr>
            <w:tcW w:w="9050" w:type="dxa"/>
          </w:tcPr>
          <w:p w14:paraId="0AAF3DA1"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Химия и здоровье человека: правила использования лекарственных препаратов, правила безопасного использования препаратов бытовой химии в повседневной жизни</w:t>
            </w:r>
          </w:p>
        </w:tc>
      </w:tr>
    </w:tbl>
    <w:p w14:paraId="35F19C7D" w14:textId="77777777" w:rsidR="009F3939" w:rsidRPr="00AB02A9" w:rsidRDefault="009F3939" w:rsidP="009F3939">
      <w:pPr>
        <w:widowControl w:val="0"/>
        <w:autoSpaceDE w:val="0"/>
        <w:autoSpaceDN w:val="0"/>
        <w:spacing w:before="240" w:after="0" w:line="276" w:lineRule="auto"/>
        <w:jc w:val="both"/>
        <w:rPr>
          <w:rFonts w:ascii="Times New Roman" w:eastAsiaTheme="minorEastAsia" w:hAnsi="Times New Roman"/>
          <w:sz w:val="28"/>
          <w:szCs w:val="28"/>
        </w:rPr>
      </w:pPr>
      <w:r w:rsidRPr="00AB02A9">
        <w:rPr>
          <w:rFonts w:ascii="Times New Roman" w:eastAsiaTheme="minorEastAsia" w:hAnsi="Times New Roman"/>
          <w:sz w:val="28"/>
          <w:szCs w:val="28"/>
        </w:rPr>
        <w:t>Для проведения единого государственного экзамена по химии (далее - ЕГЭ по химии)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0945EAF7" w14:textId="77777777" w:rsidR="00EB5BFB" w:rsidRDefault="00EB5BFB" w:rsidP="009F3939">
      <w:pPr>
        <w:widowControl w:val="0"/>
        <w:autoSpaceDE w:val="0"/>
        <w:autoSpaceDN w:val="0"/>
        <w:spacing w:after="0" w:line="276" w:lineRule="auto"/>
        <w:jc w:val="center"/>
        <w:rPr>
          <w:rFonts w:ascii="Times New Roman" w:eastAsiaTheme="minorEastAsia" w:hAnsi="Times New Roman"/>
          <w:sz w:val="28"/>
          <w:szCs w:val="28"/>
        </w:rPr>
      </w:pPr>
    </w:p>
    <w:p w14:paraId="578DA817" w14:textId="77777777" w:rsidR="00EB5BFB" w:rsidRDefault="00EB5BFB" w:rsidP="009F3939">
      <w:pPr>
        <w:widowControl w:val="0"/>
        <w:autoSpaceDE w:val="0"/>
        <w:autoSpaceDN w:val="0"/>
        <w:spacing w:after="0" w:line="276" w:lineRule="auto"/>
        <w:jc w:val="center"/>
        <w:rPr>
          <w:rFonts w:ascii="Times New Roman" w:eastAsiaTheme="minorEastAsia" w:hAnsi="Times New Roman"/>
          <w:sz w:val="28"/>
          <w:szCs w:val="28"/>
        </w:rPr>
      </w:pPr>
    </w:p>
    <w:p w14:paraId="110D3DA8" w14:textId="5A53AFD7" w:rsidR="009F3939" w:rsidRPr="00AB02A9" w:rsidRDefault="009F3939" w:rsidP="009F3939">
      <w:pPr>
        <w:widowControl w:val="0"/>
        <w:autoSpaceDE w:val="0"/>
        <w:autoSpaceDN w:val="0"/>
        <w:spacing w:after="0" w:line="276" w:lineRule="auto"/>
        <w:jc w:val="center"/>
        <w:rPr>
          <w:rFonts w:ascii="Times New Roman" w:eastAsiaTheme="minorEastAsia" w:hAnsi="Times New Roman"/>
          <w:sz w:val="28"/>
          <w:szCs w:val="28"/>
        </w:rPr>
      </w:pPr>
      <w:r w:rsidRPr="00AB02A9">
        <w:rPr>
          <w:rFonts w:ascii="Times New Roman" w:eastAsiaTheme="minorEastAsia" w:hAnsi="Times New Roman"/>
          <w:sz w:val="28"/>
          <w:szCs w:val="28"/>
        </w:rPr>
        <w:t>Проверяемые на ЕГЭ по химии требования</w:t>
      </w:r>
    </w:p>
    <w:p w14:paraId="44030C21" w14:textId="77777777" w:rsidR="009F3939" w:rsidRPr="00AB02A9" w:rsidRDefault="009F3939" w:rsidP="009F3939">
      <w:pPr>
        <w:widowControl w:val="0"/>
        <w:autoSpaceDE w:val="0"/>
        <w:autoSpaceDN w:val="0"/>
        <w:spacing w:after="0" w:line="276" w:lineRule="auto"/>
        <w:jc w:val="center"/>
        <w:rPr>
          <w:rFonts w:ascii="Times New Roman" w:eastAsiaTheme="minorEastAsia" w:hAnsi="Times New Roman"/>
          <w:sz w:val="28"/>
          <w:szCs w:val="28"/>
        </w:rPr>
      </w:pPr>
      <w:r w:rsidRPr="00AB02A9">
        <w:rPr>
          <w:rFonts w:ascii="Times New Roman" w:eastAsiaTheme="minorEastAsia" w:hAnsi="Times New Roman"/>
          <w:sz w:val="28"/>
          <w:szCs w:val="28"/>
        </w:rPr>
        <w:t>к результатам освоения основной образовательной программы</w:t>
      </w:r>
    </w:p>
    <w:p w14:paraId="2FDA781E" w14:textId="79B96A88" w:rsidR="009F3939" w:rsidRPr="007054BE" w:rsidRDefault="009F3939" w:rsidP="007054BE">
      <w:pPr>
        <w:widowControl w:val="0"/>
        <w:autoSpaceDE w:val="0"/>
        <w:autoSpaceDN w:val="0"/>
        <w:spacing w:after="0" w:line="276" w:lineRule="auto"/>
        <w:jc w:val="center"/>
        <w:rPr>
          <w:rFonts w:ascii="Times New Roman" w:eastAsiaTheme="minorEastAsia" w:hAnsi="Times New Roman"/>
          <w:sz w:val="28"/>
          <w:szCs w:val="28"/>
        </w:rPr>
      </w:pPr>
      <w:r w:rsidRPr="00AB02A9">
        <w:rPr>
          <w:rFonts w:ascii="Times New Roman" w:eastAsiaTheme="minorEastAsia" w:hAnsi="Times New Roman"/>
          <w:sz w:val="28"/>
          <w:szCs w:val="28"/>
        </w:rPr>
        <w:t>среднего общего образования</w:t>
      </w: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426"/>
      </w:tblGrid>
      <w:tr w:rsidR="009F3939" w:rsidRPr="00AB02A9" w14:paraId="6D7E603B" w14:textId="77777777" w:rsidTr="00622ACC">
        <w:tc>
          <w:tcPr>
            <w:tcW w:w="1701" w:type="dxa"/>
          </w:tcPr>
          <w:p w14:paraId="6B3EF23C"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Код проверяемого требования</w:t>
            </w:r>
          </w:p>
        </w:tc>
        <w:tc>
          <w:tcPr>
            <w:tcW w:w="8426" w:type="dxa"/>
          </w:tcPr>
          <w:p w14:paraId="68DFD1BE"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9F3939" w:rsidRPr="00AB02A9" w14:paraId="2B7D3A41" w14:textId="77777777" w:rsidTr="00622ACC">
        <w:tc>
          <w:tcPr>
            <w:tcW w:w="1701" w:type="dxa"/>
          </w:tcPr>
          <w:p w14:paraId="243E9B17"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w:t>
            </w:r>
          </w:p>
        </w:tc>
        <w:tc>
          <w:tcPr>
            <w:tcW w:w="8426" w:type="dxa"/>
          </w:tcPr>
          <w:p w14:paraId="10D08B50"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Владение системой химических знаний, которая включает:</w:t>
            </w:r>
          </w:p>
        </w:tc>
      </w:tr>
      <w:tr w:rsidR="009F3939" w:rsidRPr="00AB02A9" w14:paraId="7B21C64A" w14:textId="77777777" w:rsidTr="00622ACC">
        <w:tc>
          <w:tcPr>
            <w:tcW w:w="1701" w:type="dxa"/>
          </w:tcPr>
          <w:p w14:paraId="7E30A04F"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1.1</w:t>
            </w:r>
          </w:p>
        </w:tc>
        <w:tc>
          <w:tcPr>
            <w:tcW w:w="8426" w:type="dxa"/>
          </w:tcPr>
          <w:p w14:paraId="2A82E898"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основополагающие понятия (химический элемент, атом, изотопы, электронная оболочка атома, s-, p-, d-электронные орбитали атомов, основное и возбужденное состояние атома, ион, молекула, валентность, электроотрицательность, степень окисления, химическая связь (</w:t>
            </w:r>
            <w:r w:rsidRPr="00AB02A9">
              <w:rPr>
                <w:rFonts w:ascii="Times New Roman" w:eastAsiaTheme="minorEastAsia" w:hAnsi="Times New Roman"/>
                <w:noProof/>
                <w:position w:val="-1"/>
                <w:sz w:val="24"/>
              </w:rPr>
              <w:drawing>
                <wp:inline distT="0" distB="0" distL="0" distR="0" wp14:anchorId="694249AB" wp14:editId="2F111DD5">
                  <wp:extent cx="217170" cy="171450"/>
                  <wp:effectExtent l="0" t="0" r="0" b="0"/>
                  <wp:docPr id="189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AB02A9">
              <w:rPr>
                <w:rFonts w:ascii="Times New Roman" w:eastAsiaTheme="minorEastAsia" w:hAnsi="Times New Roman"/>
                <w:sz w:val="24"/>
              </w:rPr>
              <w:t xml:space="preserve"> и </w:t>
            </w:r>
            <w:r w:rsidRPr="00AB02A9">
              <w:rPr>
                <w:rFonts w:ascii="Times New Roman" w:eastAsiaTheme="minorEastAsia" w:hAnsi="Times New Roman"/>
                <w:noProof/>
                <w:position w:val="-1"/>
                <w:sz w:val="24"/>
              </w:rPr>
              <w:drawing>
                <wp:inline distT="0" distB="0" distL="0" distR="0" wp14:anchorId="3EB23FC2" wp14:editId="5744C4F9">
                  <wp:extent cx="605790" cy="171450"/>
                  <wp:effectExtent l="0" t="0" r="0" b="0"/>
                  <wp:docPr id="189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605790" cy="171450"/>
                          </a:xfrm>
                          <a:prstGeom prst="rect">
                            <a:avLst/>
                          </a:prstGeom>
                          <a:noFill/>
                          <a:ln>
                            <a:noFill/>
                          </a:ln>
                        </pic:spPr>
                      </pic:pic>
                    </a:graphicData>
                  </a:graphic>
                </wp:inline>
              </w:drawing>
            </w:r>
            <w:r w:rsidRPr="00AB02A9">
              <w:rPr>
                <w:rFonts w:ascii="Times New Roman" w:eastAsiaTheme="minorEastAsia" w:hAnsi="Times New Roman"/>
                <w:sz w:val="24"/>
              </w:rPr>
              <w:t xml:space="preserve">, </w:t>
            </w:r>
            <w:r w:rsidRPr="00AB02A9">
              <w:rPr>
                <w:rFonts w:ascii="Times New Roman" w:eastAsiaTheme="minorEastAsia" w:hAnsi="Times New Roman"/>
                <w:sz w:val="24"/>
              </w:rPr>
              <w:lastRenderedPageBreak/>
              <w:t>кратные связи), гибридизация атомных орбиталей, кристаллическая решетка, моль, молярная масса, молярный объем, молярная концентрация, растворы (истинные, дисперсные системы), кристаллогидраты, углеродный скелет, функциональная группа, радикал, изомеры, структурная формула, изомерия (структурная, геометрическая (цис-, трансизомерия), гомологический ряд, гомологи, углеводороды, кислород- и азотсодержащие соединения, биологически активные вещества (углеводы, жиры, белки), мономер, полимер, структурное звено, высокомолекулярные соединения, крекинг, риформинг, типы химических реакций (окислительно-восстановительные, экзо- и эндотермические, реакции ионного обмена, гомо- и гетерогенные, обратимые и необратимые), раствор, электролиты, неэлектролиты, электролитическая диссоциация, степень диссоциации, окислитель, восстановитель, электролиз, скорость химической реакции, химическое равновесие)</w:t>
            </w:r>
          </w:p>
        </w:tc>
      </w:tr>
      <w:tr w:rsidR="009F3939" w:rsidRPr="00AB02A9" w14:paraId="0CFBE28E" w14:textId="77777777" w:rsidTr="00622ACC">
        <w:tc>
          <w:tcPr>
            <w:tcW w:w="1701" w:type="dxa"/>
          </w:tcPr>
          <w:p w14:paraId="59C0F221"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1.2</w:t>
            </w:r>
          </w:p>
        </w:tc>
        <w:tc>
          <w:tcPr>
            <w:tcW w:w="8426" w:type="dxa"/>
          </w:tcPr>
          <w:p w14:paraId="5A15AF88"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теории и законы (теория химического строения органических веществ А.М. Бутлерова, теория электролитической диссоциации, Периодический закон Д.И. Менделеева, закон сохранения массы), закономерности, символический язык химии, мировоззренческие знания, лежащие в основе понимания причинности и системности химических явлений, современные представления о строении вещества на атомном, молекулярном и надмолекулярном уровнях</w:t>
            </w:r>
          </w:p>
        </w:tc>
      </w:tr>
      <w:tr w:rsidR="009F3939" w:rsidRPr="00AB02A9" w14:paraId="3FEF61C8" w14:textId="77777777" w:rsidTr="00622ACC">
        <w:tc>
          <w:tcPr>
            <w:tcW w:w="1701" w:type="dxa"/>
          </w:tcPr>
          <w:p w14:paraId="362F1583"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1.3</w:t>
            </w:r>
          </w:p>
        </w:tc>
        <w:tc>
          <w:tcPr>
            <w:tcW w:w="8426" w:type="dxa"/>
          </w:tcPr>
          <w:p w14:paraId="475917B5"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представления о механизмах химических реакций, термодинамических и кинетических закономерностях их протекания, о химическом равновесии, дисперсных системах</w:t>
            </w:r>
          </w:p>
        </w:tc>
      </w:tr>
      <w:tr w:rsidR="009F3939" w:rsidRPr="00AB02A9" w14:paraId="2DAFC642" w14:textId="77777777" w:rsidTr="00622ACC">
        <w:tc>
          <w:tcPr>
            <w:tcW w:w="1701" w:type="dxa"/>
          </w:tcPr>
          <w:p w14:paraId="5D870621"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1.4</w:t>
            </w:r>
          </w:p>
        </w:tc>
        <w:tc>
          <w:tcPr>
            <w:tcW w:w="8426" w:type="dxa"/>
          </w:tcPr>
          <w:p w14:paraId="2002FCF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фактологические сведения о свойствах, составе, получении и безопасном использовании важнейших неорганических и органических веществ в быту и практической деятельности человека</w:t>
            </w:r>
          </w:p>
        </w:tc>
      </w:tr>
      <w:tr w:rsidR="009F3939" w:rsidRPr="00AB02A9" w14:paraId="1029E647" w14:textId="77777777" w:rsidTr="00622ACC">
        <w:tc>
          <w:tcPr>
            <w:tcW w:w="1701" w:type="dxa"/>
          </w:tcPr>
          <w:p w14:paraId="4B5597BC"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1.5</w:t>
            </w:r>
          </w:p>
        </w:tc>
        <w:tc>
          <w:tcPr>
            <w:tcW w:w="8426" w:type="dxa"/>
          </w:tcPr>
          <w:p w14:paraId="2DAAE54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общие научные принципы химического производства (на примере производства серной кислоты, аммиака, метанола, переработки нефти)</w:t>
            </w:r>
          </w:p>
        </w:tc>
      </w:tr>
      <w:tr w:rsidR="009F3939" w:rsidRPr="00AB02A9" w14:paraId="13D97692" w14:textId="77777777" w:rsidTr="00622ACC">
        <w:tc>
          <w:tcPr>
            <w:tcW w:w="1701" w:type="dxa"/>
          </w:tcPr>
          <w:p w14:paraId="3273E858"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w:t>
            </w:r>
          </w:p>
        </w:tc>
        <w:tc>
          <w:tcPr>
            <w:tcW w:w="8426" w:type="dxa"/>
          </w:tcPr>
          <w:p w14:paraId="23A53470"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умений выявлять:</w:t>
            </w:r>
          </w:p>
        </w:tc>
      </w:tr>
      <w:tr w:rsidR="009F3939" w:rsidRPr="00AB02A9" w14:paraId="214C990D" w14:textId="77777777" w:rsidTr="00622ACC">
        <w:tc>
          <w:tcPr>
            <w:tcW w:w="1701" w:type="dxa"/>
          </w:tcPr>
          <w:p w14:paraId="18A67644"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2.1</w:t>
            </w:r>
          </w:p>
        </w:tc>
        <w:tc>
          <w:tcPr>
            <w:tcW w:w="8426" w:type="dxa"/>
          </w:tcPr>
          <w:p w14:paraId="4513BD29"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характерные признаки и взаимосвязь изученных понятий, применять соответствующие понятия при описании строения и свойств неорганических и органических веществ и их превращений</w:t>
            </w:r>
          </w:p>
        </w:tc>
      </w:tr>
      <w:tr w:rsidR="009F3939" w:rsidRPr="00AB02A9" w14:paraId="693DFA87" w14:textId="77777777" w:rsidTr="00622ACC">
        <w:tc>
          <w:tcPr>
            <w:tcW w:w="1701" w:type="dxa"/>
          </w:tcPr>
          <w:p w14:paraId="12984252"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2.2</w:t>
            </w:r>
          </w:p>
        </w:tc>
        <w:tc>
          <w:tcPr>
            <w:tcW w:w="8426" w:type="dxa"/>
          </w:tcPr>
          <w:p w14:paraId="7634F8E9"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взаимосвязь химических знаний с понятиями и представлениями других предметов для более осознанного понимания и объяснения сущности материального единства мира</w:t>
            </w:r>
          </w:p>
        </w:tc>
      </w:tr>
      <w:tr w:rsidR="009F3939" w:rsidRPr="00AB02A9" w14:paraId="6D610B54" w14:textId="77777777" w:rsidTr="00622ACC">
        <w:tc>
          <w:tcPr>
            <w:tcW w:w="1701" w:type="dxa"/>
          </w:tcPr>
          <w:p w14:paraId="09C0FEDD"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w:t>
            </w:r>
          </w:p>
        </w:tc>
        <w:tc>
          <w:tcPr>
            <w:tcW w:w="8426" w:type="dxa"/>
          </w:tcPr>
          <w:p w14:paraId="4BFE1464"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умения использовать:</w:t>
            </w:r>
          </w:p>
        </w:tc>
      </w:tr>
      <w:tr w:rsidR="009F3939" w:rsidRPr="00AB02A9" w14:paraId="5DEF4E4A" w14:textId="77777777" w:rsidTr="00622ACC">
        <w:tc>
          <w:tcPr>
            <w:tcW w:w="1701" w:type="dxa"/>
          </w:tcPr>
          <w:p w14:paraId="3EFC8EE6"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w:t>
            </w:r>
          </w:p>
        </w:tc>
        <w:tc>
          <w:tcPr>
            <w:tcW w:w="8426" w:type="dxa"/>
          </w:tcPr>
          <w:p w14:paraId="7A02F148"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наименования химических соединений международного союза теоретической и прикладной химии и тривиальные названия веществ, относящихся к изученным классам органических и неорганических соединений</w:t>
            </w:r>
          </w:p>
        </w:tc>
      </w:tr>
      <w:tr w:rsidR="009F3939" w:rsidRPr="00AB02A9" w14:paraId="4668BBA5" w14:textId="77777777" w:rsidTr="00622ACC">
        <w:tc>
          <w:tcPr>
            <w:tcW w:w="1701" w:type="dxa"/>
          </w:tcPr>
          <w:p w14:paraId="409B65E4"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3.2</w:t>
            </w:r>
          </w:p>
        </w:tc>
        <w:tc>
          <w:tcPr>
            <w:tcW w:w="8426" w:type="dxa"/>
          </w:tcPr>
          <w:p w14:paraId="24A0C315"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 xml:space="preserve">химическую символику для составления формул неорганических веществ, </w:t>
            </w:r>
            <w:r w:rsidRPr="00AB02A9">
              <w:rPr>
                <w:rFonts w:ascii="Times New Roman" w:eastAsiaTheme="minorEastAsia" w:hAnsi="Times New Roman"/>
                <w:sz w:val="24"/>
              </w:rPr>
              <w:lastRenderedPageBreak/>
              <w:t>молекулярных и структурных (развернутых, сокращенных и скелетных) формул органических веществ</w:t>
            </w:r>
          </w:p>
        </w:tc>
      </w:tr>
      <w:tr w:rsidR="009F3939" w:rsidRPr="00AB02A9" w14:paraId="65F7035A" w14:textId="77777777" w:rsidTr="00622ACC">
        <w:tc>
          <w:tcPr>
            <w:tcW w:w="1701" w:type="dxa"/>
          </w:tcPr>
          <w:p w14:paraId="3AF37991"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4</w:t>
            </w:r>
          </w:p>
        </w:tc>
        <w:tc>
          <w:tcPr>
            <w:tcW w:w="8426" w:type="dxa"/>
          </w:tcPr>
          <w:p w14:paraId="298B743D"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умения классифицировать:</w:t>
            </w:r>
          </w:p>
        </w:tc>
      </w:tr>
      <w:tr w:rsidR="009F3939" w:rsidRPr="00AB02A9" w14:paraId="27A4C2AC" w14:textId="77777777" w:rsidTr="00622ACC">
        <w:tc>
          <w:tcPr>
            <w:tcW w:w="1701" w:type="dxa"/>
          </w:tcPr>
          <w:p w14:paraId="50488091"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4.1</w:t>
            </w:r>
          </w:p>
        </w:tc>
        <w:tc>
          <w:tcPr>
            <w:tcW w:w="8426" w:type="dxa"/>
          </w:tcPr>
          <w:p w14:paraId="08791199"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неорганические вещества, самостоятельно выбирать основания и критерии для классификации изучаемых химических объектов</w:t>
            </w:r>
          </w:p>
        </w:tc>
      </w:tr>
      <w:tr w:rsidR="009F3939" w:rsidRPr="00AB02A9" w14:paraId="726E5B25" w14:textId="77777777" w:rsidTr="00622ACC">
        <w:tc>
          <w:tcPr>
            <w:tcW w:w="1701" w:type="dxa"/>
          </w:tcPr>
          <w:p w14:paraId="76CCFAC7"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4.2</w:t>
            </w:r>
          </w:p>
        </w:tc>
        <w:tc>
          <w:tcPr>
            <w:tcW w:w="8426" w:type="dxa"/>
          </w:tcPr>
          <w:p w14:paraId="30BD8A46"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органические вещества, самостоятельно выбирать основания и критерии для классификации изучаемых химических объектов</w:t>
            </w:r>
          </w:p>
        </w:tc>
      </w:tr>
      <w:tr w:rsidR="009F3939" w:rsidRPr="00AB02A9" w14:paraId="631C906F" w14:textId="77777777" w:rsidTr="00622ACC">
        <w:tc>
          <w:tcPr>
            <w:tcW w:w="1701" w:type="dxa"/>
          </w:tcPr>
          <w:p w14:paraId="0EAB91BB"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4.3</w:t>
            </w:r>
          </w:p>
        </w:tc>
        <w:tc>
          <w:tcPr>
            <w:tcW w:w="8426" w:type="dxa"/>
          </w:tcPr>
          <w:p w14:paraId="67026D00"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по различным признакам (числу и составу реагирующих веществ, тепловому эффекту реакции, изменению степеней окисления элементов, обратимости реакции, участию катализатора)</w:t>
            </w:r>
          </w:p>
        </w:tc>
      </w:tr>
      <w:tr w:rsidR="009F3939" w:rsidRPr="00AB02A9" w14:paraId="516831E4" w14:textId="77777777" w:rsidTr="00622ACC">
        <w:tc>
          <w:tcPr>
            <w:tcW w:w="1701" w:type="dxa"/>
          </w:tcPr>
          <w:p w14:paraId="59DDE0B1"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5</w:t>
            </w:r>
          </w:p>
        </w:tc>
        <w:tc>
          <w:tcPr>
            <w:tcW w:w="8426" w:type="dxa"/>
          </w:tcPr>
          <w:p w14:paraId="3001D57F"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умения характеризовать электронное строение атомов (в основном и возбужденном состоянии) и ионов химических элементов 1 - 4 периодов Периодической системы Д.И. Менделеева и их валентные возможности, используя понятия s-, p-, d-электронные орбитали, энергетические уровни</w:t>
            </w:r>
          </w:p>
        </w:tc>
      </w:tr>
      <w:tr w:rsidR="009F3939" w:rsidRPr="00AB02A9" w14:paraId="5DA06C40" w14:textId="77777777" w:rsidTr="00622ACC">
        <w:tc>
          <w:tcPr>
            <w:tcW w:w="1701" w:type="dxa"/>
          </w:tcPr>
          <w:p w14:paraId="254EDFFB"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6</w:t>
            </w:r>
          </w:p>
        </w:tc>
        <w:tc>
          <w:tcPr>
            <w:tcW w:w="8426" w:type="dxa"/>
          </w:tcPr>
          <w:p w14:paraId="5DF36617"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умения объяснять закономерности изменения свойств химических элементов и образуемых ими соединений по периодам и группам</w:t>
            </w:r>
          </w:p>
        </w:tc>
      </w:tr>
      <w:tr w:rsidR="009F3939" w:rsidRPr="00AB02A9" w14:paraId="3AD38F98" w14:textId="77777777" w:rsidTr="00622ACC">
        <w:tc>
          <w:tcPr>
            <w:tcW w:w="1701" w:type="dxa"/>
          </w:tcPr>
          <w:p w14:paraId="6E65C2AA"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7</w:t>
            </w:r>
          </w:p>
        </w:tc>
        <w:tc>
          <w:tcPr>
            <w:tcW w:w="8426" w:type="dxa"/>
          </w:tcPr>
          <w:p w14:paraId="50E9F7C8"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умения составлять уравнения химических реакций и раскрывать их сущность:</w:t>
            </w:r>
          </w:p>
        </w:tc>
      </w:tr>
      <w:tr w:rsidR="009F3939" w:rsidRPr="00AB02A9" w14:paraId="32DFFCC2" w14:textId="77777777" w:rsidTr="00622ACC">
        <w:tc>
          <w:tcPr>
            <w:tcW w:w="1701" w:type="dxa"/>
          </w:tcPr>
          <w:p w14:paraId="61388F3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7.1</w:t>
            </w:r>
          </w:p>
        </w:tc>
        <w:tc>
          <w:tcPr>
            <w:tcW w:w="8426" w:type="dxa"/>
          </w:tcPr>
          <w:p w14:paraId="51D9FD87"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окислительно-восстановительных реакций посредством составления электронного баланса этих реакций</w:t>
            </w:r>
          </w:p>
        </w:tc>
      </w:tr>
      <w:tr w:rsidR="009F3939" w:rsidRPr="00AB02A9" w14:paraId="7AB30DF8" w14:textId="77777777" w:rsidTr="00622ACC">
        <w:tc>
          <w:tcPr>
            <w:tcW w:w="1701" w:type="dxa"/>
          </w:tcPr>
          <w:p w14:paraId="55F07AB6"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7.2</w:t>
            </w:r>
          </w:p>
        </w:tc>
        <w:tc>
          <w:tcPr>
            <w:tcW w:w="8426" w:type="dxa"/>
          </w:tcPr>
          <w:p w14:paraId="05A088F7"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уравнения реакций различных типов; полные и сокращенные уравнения реакций ионного обмена, учитывая условия, при которых эти реакции идут до конца</w:t>
            </w:r>
          </w:p>
        </w:tc>
      </w:tr>
      <w:tr w:rsidR="009F3939" w:rsidRPr="00AB02A9" w14:paraId="6A2D30FF" w14:textId="77777777" w:rsidTr="00622ACC">
        <w:tc>
          <w:tcPr>
            <w:tcW w:w="1701" w:type="dxa"/>
          </w:tcPr>
          <w:p w14:paraId="422BE3AC"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7.3</w:t>
            </w:r>
          </w:p>
        </w:tc>
        <w:tc>
          <w:tcPr>
            <w:tcW w:w="8426" w:type="dxa"/>
          </w:tcPr>
          <w:p w14:paraId="28CA0BA3"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реакций гидролиза, реакций комплексообразования (на примере гидроксокомплексов цинка и алюминия)</w:t>
            </w:r>
          </w:p>
        </w:tc>
      </w:tr>
      <w:tr w:rsidR="009F3939" w:rsidRPr="00AB02A9" w14:paraId="0E9080E6" w14:textId="77777777" w:rsidTr="00622ACC">
        <w:tc>
          <w:tcPr>
            <w:tcW w:w="1701" w:type="dxa"/>
          </w:tcPr>
          <w:p w14:paraId="62BD9D1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8</w:t>
            </w:r>
          </w:p>
        </w:tc>
        <w:tc>
          <w:tcPr>
            <w:tcW w:w="8426" w:type="dxa"/>
          </w:tcPr>
          <w:p w14:paraId="1F40A898"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умения подтверждать:</w:t>
            </w:r>
          </w:p>
        </w:tc>
      </w:tr>
      <w:tr w:rsidR="009F3939" w:rsidRPr="00AB02A9" w14:paraId="46A95436" w14:textId="77777777" w:rsidTr="00622ACC">
        <w:tc>
          <w:tcPr>
            <w:tcW w:w="1701" w:type="dxa"/>
          </w:tcPr>
          <w:p w14:paraId="58ADBB7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8.1</w:t>
            </w:r>
          </w:p>
        </w:tc>
        <w:tc>
          <w:tcPr>
            <w:tcW w:w="8426" w:type="dxa"/>
          </w:tcPr>
          <w:p w14:paraId="1BFCA74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на конкретных примерах характер зависимости реакционной способности органических соединений от кратности и типа ковалентной связи (</w:t>
            </w:r>
            <w:r w:rsidRPr="00AB02A9">
              <w:rPr>
                <w:rFonts w:ascii="Times New Roman" w:eastAsiaTheme="minorEastAsia" w:hAnsi="Times New Roman"/>
                <w:noProof/>
                <w:position w:val="-1"/>
                <w:sz w:val="24"/>
              </w:rPr>
              <w:drawing>
                <wp:inline distT="0" distB="0" distL="0" distR="0" wp14:anchorId="044579F3" wp14:editId="78640B8F">
                  <wp:extent cx="217170" cy="171450"/>
                  <wp:effectExtent l="0" t="0" r="0" b="0"/>
                  <wp:docPr id="190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5"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AB02A9">
              <w:rPr>
                <w:rFonts w:ascii="Times New Roman" w:eastAsiaTheme="minorEastAsia" w:hAnsi="Times New Roman"/>
                <w:sz w:val="24"/>
              </w:rPr>
              <w:t xml:space="preserve"> и </w:t>
            </w:r>
            <w:r w:rsidRPr="00AB02A9">
              <w:rPr>
                <w:rFonts w:ascii="Times New Roman" w:eastAsiaTheme="minorEastAsia" w:hAnsi="Times New Roman"/>
                <w:noProof/>
                <w:position w:val="-1"/>
                <w:sz w:val="24"/>
              </w:rPr>
              <w:drawing>
                <wp:inline distT="0" distB="0" distL="0" distR="0" wp14:anchorId="311C5434" wp14:editId="26D70E0F">
                  <wp:extent cx="628650" cy="171450"/>
                  <wp:effectExtent l="0" t="0" r="0" b="0"/>
                  <wp:docPr id="190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AB02A9">
              <w:rPr>
                <w:rFonts w:ascii="Times New Roman" w:eastAsiaTheme="minorEastAsia" w:hAnsi="Times New Roman"/>
                <w:sz w:val="24"/>
              </w:rPr>
              <w:t>), взаимного влияния атомов и групп атомов в молекулах, а также от особенностей реализации различных механизмов протекания реакций</w:t>
            </w:r>
          </w:p>
        </w:tc>
      </w:tr>
      <w:tr w:rsidR="009F3939" w:rsidRPr="00AB02A9" w14:paraId="36A867EC" w14:textId="77777777" w:rsidTr="00622ACC">
        <w:tc>
          <w:tcPr>
            <w:tcW w:w="1701" w:type="dxa"/>
          </w:tcPr>
          <w:p w14:paraId="69106F2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8.2</w:t>
            </w:r>
          </w:p>
        </w:tc>
        <w:tc>
          <w:tcPr>
            <w:tcW w:w="8426" w:type="dxa"/>
          </w:tcPr>
          <w:p w14:paraId="3685660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характерные химические свойства веществ соответствующими экспериментами и записями уравнений химических реакций</w:t>
            </w:r>
          </w:p>
        </w:tc>
      </w:tr>
      <w:tr w:rsidR="009F3939" w:rsidRPr="00AB02A9" w14:paraId="00D2AA42" w14:textId="77777777" w:rsidTr="00622ACC">
        <w:tc>
          <w:tcPr>
            <w:tcW w:w="1701" w:type="dxa"/>
          </w:tcPr>
          <w:p w14:paraId="75A79DDA"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9</w:t>
            </w:r>
          </w:p>
        </w:tc>
        <w:tc>
          <w:tcPr>
            <w:tcW w:w="8426" w:type="dxa"/>
          </w:tcPr>
          <w:p w14:paraId="3A5F9B39"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 xml:space="preserve">Сформированность умения характеризовать состав и важнейшие свойства веществ, принадлежащих к определенным классам и группам соединений (простые вещества, оксиды, гидроксиды, соли; углеводороды, простые эфиры, </w:t>
            </w:r>
            <w:r w:rsidRPr="00AB02A9">
              <w:rPr>
                <w:rFonts w:ascii="Times New Roman" w:eastAsiaTheme="minorEastAsia" w:hAnsi="Times New Roman"/>
                <w:sz w:val="24"/>
              </w:rPr>
              <w:lastRenderedPageBreak/>
              <w:t>спирты, фенолы, альдегиды, кетоны, карбоновые кислоты, сложные эфиры, жиры, углеводы, амины, аминокислоты, белки)</w:t>
            </w:r>
          </w:p>
        </w:tc>
      </w:tr>
      <w:tr w:rsidR="009F3939" w:rsidRPr="00AB02A9" w14:paraId="69FD4FB1" w14:textId="77777777" w:rsidTr="00622ACC">
        <w:tc>
          <w:tcPr>
            <w:tcW w:w="1701" w:type="dxa"/>
          </w:tcPr>
          <w:p w14:paraId="2CDA6392"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10</w:t>
            </w:r>
          </w:p>
        </w:tc>
        <w:tc>
          <w:tcPr>
            <w:tcW w:w="8426" w:type="dxa"/>
          </w:tcPr>
          <w:p w14:paraId="512A975B"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умения проводить расчеты по химическим формулам и уравнениям химических реакций с использованием физических величин:</w:t>
            </w:r>
          </w:p>
        </w:tc>
      </w:tr>
      <w:tr w:rsidR="009F3939" w:rsidRPr="00AB02A9" w14:paraId="2F161FF2" w14:textId="77777777" w:rsidTr="00622ACC">
        <w:tc>
          <w:tcPr>
            <w:tcW w:w="1701" w:type="dxa"/>
          </w:tcPr>
          <w:p w14:paraId="35E7225A"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10.1</w:t>
            </w:r>
          </w:p>
        </w:tc>
        <w:tc>
          <w:tcPr>
            <w:tcW w:w="8426" w:type="dxa"/>
          </w:tcPr>
          <w:p w14:paraId="7F1DA37E"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массы (объема, количества вещества) продукта реакции, если одно из исходных веществ дано в виде раствора с определенной массовой долей растворенного вещества или дано в избытке (имеет примеси)</w:t>
            </w:r>
          </w:p>
        </w:tc>
      </w:tr>
      <w:tr w:rsidR="009F3939" w:rsidRPr="00AB02A9" w14:paraId="05E62B7E" w14:textId="77777777" w:rsidTr="00622ACC">
        <w:tc>
          <w:tcPr>
            <w:tcW w:w="1701" w:type="dxa"/>
          </w:tcPr>
          <w:p w14:paraId="7ED45476"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10.2</w:t>
            </w:r>
          </w:p>
        </w:tc>
        <w:tc>
          <w:tcPr>
            <w:tcW w:w="8426" w:type="dxa"/>
          </w:tcPr>
          <w:p w14:paraId="32B932FF"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массовой или объемной доли, выхода продукта реакции</w:t>
            </w:r>
          </w:p>
        </w:tc>
      </w:tr>
      <w:tr w:rsidR="009F3939" w:rsidRPr="00AB02A9" w14:paraId="284B076E" w14:textId="77777777" w:rsidTr="00622ACC">
        <w:tc>
          <w:tcPr>
            <w:tcW w:w="1701" w:type="dxa"/>
          </w:tcPr>
          <w:p w14:paraId="6A1F45DB"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10.3</w:t>
            </w:r>
          </w:p>
        </w:tc>
        <w:tc>
          <w:tcPr>
            <w:tcW w:w="8426" w:type="dxa"/>
          </w:tcPr>
          <w:p w14:paraId="4CC7CE88"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теплового эффекта реакций</w:t>
            </w:r>
          </w:p>
        </w:tc>
      </w:tr>
      <w:tr w:rsidR="009F3939" w:rsidRPr="00AB02A9" w14:paraId="3FFDBF45" w14:textId="77777777" w:rsidTr="00622ACC">
        <w:tc>
          <w:tcPr>
            <w:tcW w:w="1701" w:type="dxa"/>
          </w:tcPr>
          <w:p w14:paraId="6168E08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10.4</w:t>
            </w:r>
          </w:p>
        </w:tc>
        <w:tc>
          <w:tcPr>
            <w:tcW w:w="8426" w:type="dxa"/>
          </w:tcPr>
          <w:p w14:paraId="0F796AA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объемных отношений газов</w:t>
            </w:r>
          </w:p>
        </w:tc>
      </w:tr>
      <w:tr w:rsidR="009F3939" w:rsidRPr="00AB02A9" w14:paraId="4747932A" w14:textId="77777777" w:rsidTr="00622ACC">
        <w:tc>
          <w:tcPr>
            <w:tcW w:w="1701" w:type="dxa"/>
          </w:tcPr>
          <w:p w14:paraId="049F86CC"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10.5</w:t>
            </w:r>
          </w:p>
        </w:tc>
        <w:tc>
          <w:tcPr>
            <w:tcW w:w="8426" w:type="dxa"/>
          </w:tcPr>
          <w:p w14:paraId="7702F395"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по нахождению химической формулы вещества</w:t>
            </w:r>
          </w:p>
        </w:tc>
      </w:tr>
      <w:tr w:rsidR="009F3939" w:rsidRPr="00AB02A9" w14:paraId="240B59F1" w14:textId="77777777" w:rsidTr="00622ACC">
        <w:tc>
          <w:tcPr>
            <w:tcW w:w="1701" w:type="dxa"/>
          </w:tcPr>
          <w:p w14:paraId="1FE58BCD"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11</w:t>
            </w:r>
          </w:p>
        </w:tc>
        <w:tc>
          <w:tcPr>
            <w:tcW w:w="8426" w:type="dxa"/>
          </w:tcPr>
          <w:p w14:paraId="4430ED45"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Владение системой знаний о методах научного познания явлений природы, используемых в естественных науках и умение применять эти знания при экспериментальном исследовании веществ и для объяснения химических явлений, имеющих место в природе, практической деятельности человека и в повседневной жизни</w:t>
            </w:r>
          </w:p>
        </w:tc>
      </w:tr>
      <w:tr w:rsidR="009F3939" w:rsidRPr="00AB02A9" w14:paraId="6825F885" w14:textId="77777777" w:rsidTr="00622ACC">
        <w:tc>
          <w:tcPr>
            <w:tcW w:w="1701" w:type="dxa"/>
          </w:tcPr>
          <w:p w14:paraId="62863F47"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12</w:t>
            </w:r>
          </w:p>
        </w:tc>
        <w:tc>
          <w:tcPr>
            <w:tcW w:w="8426" w:type="dxa"/>
          </w:tcPr>
          <w:p w14:paraId="533660A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умения применять (использовать) знания о составе и свойствах веществ для экспериментальной проверки гипотез относительно закономерностей протекания химических реакций и прогнозирования возможностей их осуществления; системные химические знания для объяснения и прогнозирования явлений, имеющих естественнонаучную природу; для принятия грамотных решений проблем в ситуациях, связанных с химией</w:t>
            </w:r>
          </w:p>
        </w:tc>
      </w:tr>
      <w:tr w:rsidR="009F3939" w:rsidRPr="00AB02A9" w14:paraId="05DA60F6" w14:textId="77777777" w:rsidTr="00622ACC">
        <w:tc>
          <w:tcPr>
            <w:tcW w:w="1701" w:type="dxa"/>
          </w:tcPr>
          <w:p w14:paraId="13BC0612"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13</w:t>
            </w:r>
          </w:p>
        </w:tc>
        <w:tc>
          <w:tcPr>
            <w:tcW w:w="8426" w:type="dxa"/>
          </w:tcPr>
          <w:p w14:paraId="2F41AEC4"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умения планировать и проводить химический эксперимент (получение и изучение свойств неорганических и органических веществ, качественные реакции углеводородов различных классов и кислородсодержащих органических веществ, решение экспериментальных задач по распознаванию неорганических и органических веществ) с соблюдением правил безопасного обращения с веществами и лабораторным оборудованием; формулировать цели исследования; представлять в различной форме результаты эксперимента, анализировать и оценивать их достоверность</w:t>
            </w:r>
          </w:p>
        </w:tc>
      </w:tr>
      <w:tr w:rsidR="009F3939" w:rsidRPr="00AB02A9" w14:paraId="383818B2" w14:textId="77777777" w:rsidTr="00622ACC">
        <w:tc>
          <w:tcPr>
            <w:tcW w:w="1701" w:type="dxa"/>
          </w:tcPr>
          <w:p w14:paraId="25C662FC"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14</w:t>
            </w:r>
          </w:p>
        </w:tc>
        <w:tc>
          <w:tcPr>
            <w:tcW w:w="8426" w:type="dxa"/>
          </w:tcPr>
          <w:p w14:paraId="46D01811"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Сформированность умения осуществлять целенаправленный поиск химической информации в различных источниках (научная и учебно-научная литература, средства массовой информации, сеть Интернет и другие), критически анализировать химическую информацию, перерабатывать ее и использовать в соответствии с поставленной учебной задачей</w:t>
            </w:r>
          </w:p>
        </w:tc>
      </w:tr>
      <w:tr w:rsidR="009F3939" w:rsidRPr="00AB02A9" w14:paraId="49DAB348" w14:textId="77777777" w:rsidTr="00622ACC">
        <w:tc>
          <w:tcPr>
            <w:tcW w:w="1701" w:type="dxa"/>
          </w:tcPr>
          <w:p w14:paraId="5B183A4E"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15</w:t>
            </w:r>
          </w:p>
        </w:tc>
        <w:tc>
          <w:tcPr>
            <w:tcW w:w="8426" w:type="dxa"/>
          </w:tcPr>
          <w:p w14:paraId="4B81B3C7"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 xml:space="preserve">Сформированность умения прогнозировать, анализировать и оценивать информацию с позиций экологической безопасности последствий бытовой и производственной деятельности человека, связанной с переработкой веществ; </w:t>
            </w:r>
            <w:r w:rsidRPr="00AB02A9">
              <w:rPr>
                <w:rFonts w:ascii="Times New Roman" w:eastAsiaTheme="minorEastAsia" w:hAnsi="Times New Roman"/>
                <w:sz w:val="24"/>
              </w:rPr>
              <w:lastRenderedPageBreak/>
              <w:t>сформированность умений осознавать опасность воздействия на живые организмы определенных веществ, понимая смысл показателя предельной допустимой концентрации, и пояснять на примерах способы уменьшения и предотвращения их вредного воздействия на организм человека</w:t>
            </w:r>
          </w:p>
        </w:tc>
      </w:tr>
    </w:tbl>
    <w:p w14:paraId="661CB0C3" w14:textId="77777777" w:rsidR="009F3939" w:rsidRPr="00AB02A9" w:rsidRDefault="009F3939" w:rsidP="009F3939">
      <w:pPr>
        <w:widowControl w:val="0"/>
        <w:autoSpaceDE w:val="0"/>
        <w:autoSpaceDN w:val="0"/>
        <w:spacing w:after="0" w:line="240" w:lineRule="auto"/>
        <w:jc w:val="both"/>
        <w:rPr>
          <w:rFonts w:ascii="Times New Roman" w:eastAsiaTheme="minorEastAsia" w:hAnsi="Times New Roman"/>
          <w:sz w:val="24"/>
        </w:rPr>
      </w:pPr>
    </w:p>
    <w:p w14:paraId="75B62059" w14:textId="77777777" w:rsidR="009F3939" w:rsidRPr="00AB02A9" w:rsidRDefault="009F3939" w:rsidP="009F3939">
      <w:pPr>
        <w:widowControl w:val="0"/>
        <w:autoSpaceDE w:val="0"/>
        <w:autoSpaceDN w:val="0"/>
        <w:spacing w:after="0" w:line="240" w:lineRule="auto"/>
        <w:jc w:val="center"/>
        <w:rPr>
          <w:rFonts w:ascii="Times New Roman" w:eastAsiaTheme="minorEastAsia" w:hAnsi="Times New Roman"/>
          <w:sz w:val="28"/>
          <w:szCs w:val="28"/>
        </w:rPr>
      </w:pPr>
      <w:r w:rsidRPr="00AB02A9">
        <w:rPr>
          <w:rFonts w:ascii="Times New Roman" w:eastAsiaTheme="minorEastAsia" w:hAnsi="Times New Roman"/>
          <w:sz w:val="28"/>
          <w:szCs w:val="28"/>
        </w:rPr>
        <w:t>Перечень элементов содержания, проверяемых на ЕГЭ по химии</w:t>
      </w:r>
    </w:p>
    <w:p w14:paraId="6703EBAB" w14:textId="77777777" w:rsidR="009F3939" w:rsidRPr="00AB02A9" w:rsidRDefault="009F3939" w:rsidP="009F3939">
      <w:pPr>
        <w:widowControl w:val="0"/>
        <w:autoSpaceDE w:val="0"/>
        <w:autoSpaceDN w:val="0"/>
        <w:spacing w:after="0" w:line="240" w:lineRule="auto"/>
        <w:ind w:firstLine="540"/>
        <w:jc w:val="both"/>
        <w:rPr>
          <w:rFonts w:ascii="Times New Roman" w:eastAsiaTheme="minorEastAsia" w:hAnsi="Times New Roman"/>
          <w:sz w:val="24"/>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050"/>
      </w:tblGrid>
      <w:tr w:rsidR="009F3939" w:rsidRPr="00AB02A9" w14:paraId="0F1A7AA9" w14:textId="77777777" w:rsidTr="00622ACC">
        <w:tc>
          <w:tcPr>
            <w:tcW w:w="1077" w:type="dxa"/>
          </w:tcPr>
          <w:p w14:paraId="1C74EA5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Код</w:t>
            </w:r>
          </w:p>
        </w:tc>
        <w:tc>
          <w:tcPr>
            <w:tcW w:w="9050" w:type="dxa"/>
          </w:tcPr>
          <w:p w14:paraId="4C4F090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Проверяемый элемент содержания</w:t>
            </w:r>
          </w:p>
        </w:tc>
      </w:tr>
      <w:tr w:rsidR="009F3939" w:rsidRPr="00AB02A9" w14:paraId="0EBE1B0B" w14:textId="77777777" w:rsidTr="00622ACC">
        <w:tc>
          <w:tcPr>
            <w:tcW w:w="1077" w:type="dxa"/>
          </w:tcPr>
          <w:p w14:paraId="05E05773"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w:t>
            </w:r>
          </w:p>
        </w:tc>
        <w:tc>
          <w:tcPr>
            <w:tcW w:w="9050" w:type="dxa"/>
          </w:tcPr>
          <w:p w14:paraId="0A879725"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Теоретические основы химии</w:t>
            </w:r>
          </w:p>
        </w:tc>
      </w:tr>
      <w:tr w:rsidR="009F3939" w:rsidRPr="00AB02A9" w14:paraId="364D083B" w14:textId="77777777" w:rsidTr="00622ACC">
        <w:tc>
          <w:tcPr>
            <w:tcW w:w="1077" w:type="dxa"/>
          </w:tcPr>
          <w:p w14:paraId="2E203C1B"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1.1</w:t>
            </w:r>
          </w:p>
        </w:tc>
        <w:tc>
          <w:tcPr>
            <w:tcW w:w="9050" w:type="dxa"/>
          </w:tcPr>
          <w:p w14:paraId="25AE99BF"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Строение вещества. Современная модель строения атома. Распределение электронов по энергетическим уровням. Классификация химических элементов. Особенности строения энергетических уровней атомов (s-, p-, d-элементов). Основное и возбужденное состояния атомов. Электронная конфигурация атома. Валентные электроны</w:t>
            </w:r>
          </w:p>
        </w:tc>
      </w:tr>
      <w:tr w:rsidR="009F3939" w:rsidRPr="00AB02A9" w14:paraId="02C0C284" w14:textId="77777777" w:rsidTr="00622ACC">
        <w:tc>
          <w:tcPr>
            <w:tcW w:w="1077" w:type="dxa"/>
          </w:tcPr>
          <w:p w14:paraId="4441A317"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1.2</w:t>
            </w:r>
          </w:p>
        </w:tc>
        <w:tc>
          <w:tcPr>
            <w:tcW w:w="9050" w:type="dxa"/>
          </w:tcPr>
          <w:p w14:paraId="251A7329"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Закономерности в изменении свойств простых веществ, водородных соединений, высших оксидов и гидроксидов</w:t>
            </w:r>
          </w:p>
        </w:tc>
      </w:tr>
      <w:tr w:rsidR="009F3939" w:rsidRPr="00AB02A9" w14:paraId="3A8E968F" w14:textId="77777777" w:rsidTr="00622ACC">
        <w:tc>
          <w:tcPr>
            <w:tcW w:w="1077" w:type="dxa"/>
          </w:tcPr>
          <w:p w14:paraId="37F2F488"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1.3</w:t>
            </w:r>
          </w:p>
        </w:tc>
        <w:tc>
          <w:tcPr>
            <w:tcW w:w="9050" w:type="dxa"/>
          </w:tcPr>
          <w:p w14:paraId="7E9BD02F"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Валентность. Электроотрицательность. Степень окисления</w:t>
            </w:r>
          </w:p>
        </w:tc>
      </w:tr>
      <w:tr w:rsidR="009F3939" w:rsidRPr="00AB02A9" w14:paraId="6402FF36" w14:textId="77777777" w:rsidTr="00622ACC">
        <w:tc>
          <w:tcPr>
            <w:tcW w:w="1077" w:type="dxa"/>
          </w:tcPr>
          <w:p w14:paraId="0B32AC9E"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1.4</w:t>
            </w:r>
          </w:p>
        </w:tc>
        <w:tc>
          <w:tcPr>
            <w:tcW w:w="9050" w:type="dxa"/>
          </w:tcPr>
          <w:p w14:paraId="3214D38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Виды химической связи (ковалентная, ионная, металлическая, водородная) и механизмы ее образования. Межмолекулярные взаимодействия. Вещества молекулярного и немолекулярного строения. Типы кристаллических решеток. Зависимость свойства веществ от типа кристаллической решетки</w:t>
            </w:r>
          </w:p>
        </w:tc>
      </w:tr>
      <w:tr w:rsidR="009F3939" w:rsidRPr="00AB02A9" w14:paraId="37B19873" w14:textId="77777777" w:rsidTr="00622ACC">
        <w:tc>
          <w:tcPr>
            <w:tcW w:w="1077" w:type="dxa"/>
          </w:tcPr>
          <w:p w14:paraId="6205A46A"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1.5</w:t>
            </w:r>
          </w:p>
        </w:tc>
        <w:tc>
          <w:tcPr>
            <w:tcW w:w="9050" w:type="dxa"/>
          </w:tcPr>
          <w:p w14:paraId="0D8162A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Химическая реакция. Классификация химических реакций в неорганической и органической химии. Закон сохранения массы веществ</w:t>
            </w:r>
          </w:p>
        </w:tc>
      </w:tr>
      <w:tr w:rsidR="009F3939" w:rsidRPr="00AB02A9" w14:paraId="0F27FC65" w14:textId="77777777" w:rsidTr="00622ACC">
        <w:tc>
          <w:tcPr>
            <w:tcW w:w="1077" w:type="dxa"/>
          </w:tcPr>
          <w:p w14:paraId="33324513"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1.6</w:t>
            </w:r>
          </w:p>
        </w:tc>
        <w:tc>
          <w:tcPr>
            <w:tcW w:w="9050" w:type="dxa"/>
          </w:tcPr>
          <w:p w14:paraId="2A90C6D1"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Скорость реакции, ее зависимость от различных факторов</w:t>
            </w:r>
          </w:p>
        </w:tc>
      </w:tr>
      <w:tr w:rsidR="009F3939" w:rsidRPr="00AB02A9" w14:paraId="55C80CF1" w14:textId="77777777" w:rsidTr="00622ACC">
        <w:tc>
          <w:tcPr>
            <w:tcW w:w="1077" w:type="dxa"/>
          </w:tcPr>
          <w:p w14:paraId="0C0A7893"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1.7</w:t>
            </w:r>
          </w:p>
        </w:tc>
        <w:tc>
          <w:tcPr>
            <w:tcW w:w="9050" w:type="dxa"/>
          </w:tcPr>
          <w:p w14:paraId="08C056A1"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Тепловые эффекты химических реакций. Термохимические уравнения</w:t>
            </w:r>
          </w:p>
        </w:tc>
      </w:tr>
      <w:tr w:rsidR="009F3939" w:rsidRPr="00AB02A9" w14:paraId="56BA8FFD" w14:textId="77777777" w:rsidTr="00622ACC">
        <w:tc>
          <w:tcPr>
            <w:tcW w:w="1077" w:type="dxa"/>
          </w:tcPr>
          <w:p w14:paraId="76A56B1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1.8</w:t>
            </w:r>
          </w:p>
        </w:tc>
        <w:tc>
          <w:tcPr>
            <w:tcW w:w="9050" w:type="dxa"/>
          </w:tcPr>
          <w:p w14:paraId="43094C2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Обратимые реакции. Химическое равновесие. Факторы, влияющие на состояние химического равновесия. Принцип Ле Шателье</w:t>
            </w:r>
          </w:p>
        </w:tc>
      </w:tr>
      <w:tr w:rsidR="009F3939" w:rsidRPr="00AB02A9" w14:paraId="1472CF6D" w14:textId="77777777" w:rsidTr="00622ACC">
        <w:tc>
          <w:tcPr>
            <w:tcW w:w="1077" w:type="dxa"/>
          </w:tcPr>
          <w:p w14:paraId="4E32BC5E"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1.9</w:t>
            </w:r>
          </w:p>
        </w:tc>
        <w:tc>
          <w:tcPr>
            <w:tcW w:w="9050" w:type="dxa"/>
          </w:tcPr>
          <w:p w14:paraId="0B714BB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Электролитическая диссоциация. Сильные и слабые электролиты. Среда водных растворов веществ: кислая, нейтральная, щелочная. Степень диссоциации. Реакции ионного обмена</w:t>
            </w:r>
          </w:p>
        </w:tc>
      </w:tr>
      <w:tr w:rsidR="009F3939" w:rsidRPr="00AB02A9" w14:paraId="2CF9BEBD" w14:textId="77777777" w:rsidTr="00622ACC">
        <w:tc>
          <w:tcPr>
            <w:tcW w:w="1077" w:type="dxa"/>
          </w:tcPr>
          <w:p w14:paraId="138C4C9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1.10</w:t>
            </w:r>
          </w:p>
        </w:tc>
        <w:tc>
          <w:tcPr>
            <w:tcW w:w="9050" w:type="dxa"/>
          </w:tcPr>
          <w:p w14:paraId="0861DA20"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Гидролиз солей. Ионное произведение воды. Водородный показатель (pH) раствора</w:t>
            </w:r>
          </w:p>
        </w:tc>
      </w:tr>
      <w:tr w:rsidR="009F3939" w:rsidRPr="00AB02A9" w14:paraId="52190603" w14:textId="77777777" w:rsidTr="00622ACC">
        <w:tc>
          <w:tcPr>
            <w:tcW w:w="1077" w:type="dxa"/>
          </w:tcPr>
          <w:p w14:paraId="04172C95"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1.11</w:t>
            </w:r>
          </w:p>
        </w:tc>
        <w:tc>
          <w:tcPr>
            <w:tcW w:w="9050" w:type="dxa"/>
          </w:tcPr>
          <w:p w14:paraId="08161464"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Способы выражения концентрации растворов: массовая доля растворенного вещества, молярная концентрация. Насыщенные и ненасыщенные растворы, растворимость. Кристаллогидраты</w:t>
            </w:r>
          </w:p>
        </w:tc>
      </w:tr>
      <w:tr w:rsidR="009F3939" w:rsidRPr="00AB02A9" w14:paraId="2B5D0FE6" w14:textId="77777777" w:rsidTr="00622ACC">
        <w:tc>
          <w:tcPr>
            <w:tcW w:w="1077" w:type="dxa"/>
          </w:tcPr>
          <w:p w14:paraId="25087815"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1.12</w:t>
            </w:r>
          </w:p>
        </w:tc>
        <w:tc>
          <w:tcPr>
            <w:tcW w:w="9050" w:type="dxa"/>
          </w:tcPr>
          <w:p w14:paraId="50F3930C"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Окислительно-восстановительные реакции. Поведение веществ в средах с разным значением pH. Методы электронного баланса</w:t>
            </w:r>
          </w:p>
        </w:tc>
      </w:tr>
      <w:tr w:rsidR="009F3939" w:rsidRPr="00AB02A9" w14:paraId="1D129CE6" w14:textId="77777777" w:rsidTr="00622ACC">
        <w:tc>
          <w:tcPr>
            <w:tcW w:w="1077" w:type="dxa"/>
          </w:tcPr>
          <w:p w14:paraId="2C37AA8C"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1.13</w:t>
            </w:r>
          </w:p>
        </w:tc>
        <w:tc>
          <w:tcPr>
            <w:tcW w:w="9050" w:type="dxa"/>
          </w:tcPr>
          <w:p w14:paraId="6E9674F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Электролиз растворов и расплавов солей</w:t>
            </w:r>
          </w:p>
        </w:tc>
      </w:tr>
      <w:tr w:rsidR="009F3939" w:rsidRPr="00AB02A9" w14:paraId="510CC7F0" w14:textId="77777777" w:rsidTr="00622ACC">
        <w:tc>
          <w:tcPr>
            <w:tcW w:w="1077" w:type="dxa"/>
          </w:tcPr>
          <w:p w14:paraId="6E19E39E"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w:t>
            </w:r>
          </w:p>
        </w:tc>
        <w:tc>
          <w:tcPr>
            <w:tcW w:w="9050" w:type="dxa"/>
          </w:tcPr>
          <w:p w14:paraId="723E09D9"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Основы неорганической химии</w:t>
            </w:r>
          </w:p>
        </w:tc>
      </w:tr>
      <w:tr w:rsidR="009F3939" w:rsidRPr="00AB02A9" w14:paraId="6C9CDA23" w14:textId="77777777" w:rsidTr="00622ACC">
        <w:tc>
          <w:tcPr>
            <w:tcW w:w="1077" w:type="dxa"/>
          </w:tcPr>
          <w:p w14:paraId="725F10A2"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2.1</w:t>
            </w:r>
          </w:p>
        </w:tc>
        <w:tc>
          <w:tcPr>
            <w:tcW w:w="9050" w:type="dxa"/>
          </w:tcPr>
          <w:p w14:paraId="440E1DDF"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Классификация неорганических соединений. Номенклатура неорганических веществ</w:t>
            </w:r>
          </w:p>
        </w:tc>
      </w:tr>
      <w:tr w:rsidR="009F3939" w:rsidRPr="00AB02A9" w14:paraId="75A6B1DA" w14:textId="77777777" w:rsidTr="00622ACC">
        <w:tc>
          <w:tcPr>
            <w:tcW w:w="1077" w:type="dxa"/>
          </w:tcPr>
          <w:p w14:paraId="586960A8"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2.2</w:t>
            </w:r>
          </w:p>
        </w:tc>
        <w:tc>
          <w:tcPr>
            <w:tcW w:w="9050" w:type="dxa"/>
          </w:tcPr>
          <w:p w14:paraId="5DADF541"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Химические свойства важнейших металлов (натрий, калий, кальций, магний, алюминий, цинк, хром, железо, медь) и их соединений. Общие способы получения металлов</w:t>
            </w:r>
          </w:p>
        </w:tc>
      </w:tr>
      <w:tr w:rsidR="009F3939" w:rsidRPr="00AB02A9" w14:paraId="3F35EA7A" w14:textId="77777777" w:rsidTr="00622ACC">
        <w:tc>
          <w:tcPr>
            <w:tcW w:w="1077" w:type="dxa"/>
          </w:tcPr>
          <w:p w14:paraId="1701DFF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2.3</w:t>
            </w:r>
          </w:p>
        </w:tc>
        <w:tc>
          <w:tcPr>
            <w:tcW w:w="9050" w:type="dxa"/>
          </w:tcPr>
          <w:p w14:paraId="3DFA1CF6"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w:t>
            </w:r>
          </w:p>
        </w:tc>
      </w:tr>
      <w:tr w:rsidR="009F3939" w:rsidRPr="00AB02A9" w14:paraId="2C55774E" w14:textId="77777777" w:rsidTr="00622ACC">
        <w:tc>
          <w:tcPr>
            <w:tcW w:w="1077" w:type="dxa"/>
          </w:tcPr>
          <w:p w14:paraId="12710D62"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2.4</w:t>
            </w:r>
          </w:p>
        </w:tc>
        <w:tc>
          <w:tcPr>
            <w:tcW w:w="9050" w:type="dxa"/>
          </w:tcPr>
          <w:p w14:paraId="161B31E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Генетическая связь неорганических веществ, принадлежащих к различным классам</w:t>
            </w:r>
          </w:p>
        </w:tc>
      </w:tr>
      <w:tr w:rsidR="009F3939" w:rsidRPr="00AB02A9" w14:paraId="0A171768" w14:textId="77777777" w:rsidTr="00622ACC">
        <w:tc>
          <w:tcPr>
            <w:tcW w:w="1077" w:type="dxa"/>
          </w:tcPr>
          <w:p w14:paraId="65CEBAC2"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2.5</w:t>
            </w:r>
          </w:p>
        </w:tc>
        <w:tc>
          <w:tcPr>
            <w:tcW w:w="9050" w:type="dxa"/>
          </w:tcPr>
          <w:p w14:paraId="46DF92FF"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Идентификация неорганических соединений. Качественные реакции на неорганические вещества и ионы</w:t>
            </w:r>
          </w:p>
        </w:tc>
      </w:tr>
      <w:tr w:rsidR="009F3939" w:rsidRPr="00AB02A9" w14:paraId="18A537AC" w14:textId="77777777" w:rsidTr="00622ACC">
        <w:tc>
          <w:tcPr>
            <w:tcW w:w="1077" w:type="dxa"/>
          </w:tcPr>
          <w:p w14:paraId="32E9B14C"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w:t>
            </w:r>
          </w:p>
        </w:tc>
        <w:tc>
          <w:tcPr>
            <w:tcW w:w="9050" w:type="dxa"/>
          </w:tcPr>
          <w:p w14:paraId="4A437325"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Основы органической химии</w:t>
            </w:r>
          </w:p>
        </w:tc>
      </w:tr>
      <w:tr w:rsidR="009F3939" w:rsidRPr="00AB02A9" w14:paraId="30A6F7D4" w14:textId="77777777" w:rsidTr="00622ACC">
        <w:tc>
          <w:tcPr>
            <w:tcW w:w="1077" w:type="dxa"/>
          </w:tcPr>
          <w:p w14:paraId="1555842C"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w:t>
            </w:r>
          </w:p>
        </w:tc>
        <w:tc>
          <w:tcPr>
            <w:tcW w:w="9050" w:type="dxa"/>
          </w:tcPr>
          <w:p w14:paraId="0CBC58C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 xml:space="preserve">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w:t>
            </w:r>
            <w:r w:rsidRPr="00AB02A9">
              <w:rPr>
                <w:rFonts w:ascii="Times New Roman" w:eastAsiaTheme="minorEastAsia" w:hAnsi="Times New Roman"/>
                <w:noProof/>
                <w:position w:val="-1"/>
                <w:sz w:val="24"/>
              </w:rPr>
              <w:drawing>
                <wp:inline distT="0" distB="0" distL="0" distR="0" wp14:anchorId="23430DA6" wp14:editId="5E6F559F">
                  <wp:extent cx="217170" cy="171450"/>
                  <wp:effectExtent l="0" t="0" r="0" b="0"/>
                  <wp:docPr id="190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7170" cy="171450"/>
                          </a:xfrm>
                          <a:prstGeom prst="rect">
                            <a:avLst/>
                          </a:prstGeom>
                          <a:noFill/>
                          <a:ln>
                            <a:noFill/>
                          </a:ln>
                        </pic:spPr>
                      </pic:pic>
                    </a:graphicData>
                  </a:graphic>
                </wp:inline>
              </w:drawing>
            </w:r>
            <w:r w:rsidRPr="00AB02A9">
              <w:rPr>
                <w:rFonts w:ascii="Times New Roman" w:eastAsiaTheme="minorEastAsia" w:hAnsi="Times New Roman"/>
                <w:sz w:val="24"/>
              </w:rPr>
              <w:t xml:space="preserve"> и </w:t>
            </w:r>
            <w:r w:rsidRPr="00AB02A9">
              <w:rPr>
                <w:rFonts w:ascii="Times New Roman" w:eastAsiaTheme="minorEastAsia" w:hAnsi="Times New Roman"/>
                <w:noProof/>
                <w:position w:val="-1"/>
                <w:sz w:val="24"/>
              </w:rPr>
              <w:drawing>
                <wp:inline distT="0" distB="0" distL="0" distR="0" wp14:anchorId="70349711" wp14:editId="2C944D01">
                  <wp:extent cx="628650" cy="171450"/>
                  <wp:effectExtent l="0" t="0" r="0" b="0"/>
                  <wp:docPr id="190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628650" cy="171450"/>
                          </a:xfrm>
                          <a:prstGeom prst="rect">
                            <a:avLst/>
                          </a:prstGeom>
                          <a:noFill/>
                          <a:ln>
                            <a:noFill/>
                          </a:ln>
                        </pic:spPr>
                      </pic:pic>
                    </a:graphicData>
                  </a:graphic>
                </wp:inline>
              </w:drawing>
            </w:r>
            <w:r w:rsidRPr="00AB02A9">
              <w:rPr>
                <w:rFonts w:ascii="Times New Roman" w:eastAsiaTheme="minorEastAsia" w:hAnsi="Times New Roman"/>
                <w:sz w:val="24"/>
              </w:rPr>
              <w:t>. sp</w:t>
            </w:r>
            <w:r w:rsidRPr="00AB02A9">
              <w:rPr>
                <w:rFonts w:ascii="Times New Roman" w:eastAsiaTheme="minorEastAsia" w:hAnsi="Times New Roman"/>
                <w:sz w:val="24"/>
                <w:vertAlign w:val="superscript"/>
              </w:rPr>
              <w:t>3</w:t>
            </w:r>
            <w:r w:rsidRPr="00AB02A9">
              <w:rPr>
                <w:rFonts w:ascii="Times New Roman" w:eastAsiaTheme="minorEastAsia" w:hAnsi="Times New Roman"/>
                <w:sz w:val="24"/>
              </w:rPr>
              <w:t>-, sp</w:t>
            </w:r>
            <w:r w:rsidRPr="00AB02A9">
              <w:rPr>
                <w:rFonts w:ascii="Times New Roman" w:eastAsiaTheme="minorEastAsia" w:hAnsi="Times New Roman"/>
                <w:sz w:val="24"/>
                <w:vertAlign w:val="superscript"/>
              </w:rPr>
              <w:t>2</w:t>
            </w:r>
            <w:r w:rsidRPr="00AB02A9">
              <w:rPr>
                <w:rFonts w:ascii="Times New Roman" w:eastAsiaTheme="minorEastAsia" w:hAnsi="Times New Roman"/>
                <w:sz w:val="24"/>
              </w:rPr>
              <w:t>-, sp-гибридизации орбиталей атомов углерода. Зависимость свойств веществ от химического строения молекул. Гомологи. Гомологический ряд. Изомерия и изомеры</w:t>
            </w:r>
          </w:p>
        </w:tc>
      </w:tr>
      <w:tr w:rsidR="009F3939" w:rsidRPr="00AB02A9" w14:paraId="3DA8F2C1" w14:textId="77777777" w:rsidTr="00622ACC">
        <w:tc>
          <w:tcPr>
            <w:tcW w:w="1077" w:type="dxa"/>
          </w:tcPr>
          <w:p w14:paraId="107E4D92"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3.2</w:t>
            </w:r>
          </w:p>
        </w:tc>
        <w:tc>
          <w:tcPr>
            <w:tcW w:w="9050" w:type="dxa"/>
          </w:tcPr>
          <w:p w14:paraId="58728D70"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Понятие о функциональной группе. Ориентационные эффекты заместителей</w:t>
            </w:r>
          </w:p>
        </w:tc>
      </w:tr>
      <w:tr w:rsidR="009F3939" w:rsidRPr="00AB02A9" w14:paraId="38A91C18" w14:textId="77777777" w:rsidTr="00622ACC">
        <w:tc>
          <w:tcPr>
            <w:tcW w:w="1077" w:type="dxa"/>
          </w:tcPr>
          <w:p w14:paraId="1575B3A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3.3</w:t>
            </w:r>
          </w:p>
        </w:tc>
        <w:tc>
          <w:tcPr>
            <w:tcW w:w="9050" w:type="dxa"/>
          </w:tcPr>
          <w:p w14:paraId="5F78CEF9"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классов органических веществ</w:t>
            </w:r>
          </w:p>
        </w:tc>
      </w:tr>
      <w:tr w:rsidR="009F3939" w:rsidRPr="00AB02A9" w14:paraId="0FF1D850" w14:textId="77777777" w:rsidTr="00622ACC">
        <w:tc>
          <w:tcPr>
            <w:tcW w:w="1077" w:type="dxa"/>
          </w:tcPr>
          <w:p w14:paraId="4AA7A54D"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3.4</w:t>
            </w:r>
          </w:p>
        </w:tc>
        <w:tc>
          <w:tcPr>
            <w:tcW w:w="9050" w:type="dxa"/>
          </w:tcPr>
          <w:p w14:paraId="1C7D59FC"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Свободнорадикальный и ионный механизмы реакции. Понятие о нуклеофиле и электрофиле. Правило Марковникова. Правило Зайцева</w:t>
            </w:r>
          </w:p>
        </w:tc>
      </w:tr>
      <w:tr w:rsidR="009F3939" w:rsidRPr="00AB02A9" w14:paraId="1B2048F9" w14:textId="77777777" w:rsidTr="00622ACC">
        <w:tc>
          <w:tcPr>
            <w:tcW w:w="1077" w:type="dxa"/>
          </w:tcPr>
          <w:p w14:paraId="4C043EA4"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3.5</w:t>
            </w:r>
          </w:p>
        </w:tc>
        <w:tc>
          <w:tcPr>
            <w:tcW w:w="9050" w:type="dxa"/>
          </w:tcPr>
          <w:p w14:paraId="59E401A7"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Алканы. Химические свойства алканов: галогенирование, дегидрирование, термическое разложение, крекинг, изомеризация, горение. Получение алканов. Циклоалканы. Специфика свойств циклоалканов с малым размером цикла. Реакции присоединения и радикального замещения</w:t>
            </w:r>
          </w:p>
        </w:tc>
      </w:tr>
      <w:tr w:rsidR="009F3939" w:rsidRPr="00AB02A9" w14:paraId="509DEE29" w14:textId="77777777" w:rsidTr="00622ACC">
        <w:tc>
          <w:tcPr>
            <w:tcW w:w="1077" w:type="dxa"/>
          </w:tcPr>
          <w:p w14:paraId="409C421D"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3.6</w:t>
            </w:r>
          </w:p>
        </w:tc>
        <w:tc>
          <w:tcPr>
            <w:tcW w:w="9050" w:type="dxa"/>
          </w:tcPr>
          <w:p w14:paraId="45A11B37"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Алкены. Химические свойства: реакции присоединения (галогенирование, гидрирование, гидрогалогенирование, гидратация), горения, окисления и полимеризации. Промышленные и лабораторные способы получения алкенов</w:t>
            </w:r>
          </w:p>
        </w:tc>
      </w:tr>
      <w:tr w:rsidR="009F3939" w:rsidRPr="00AB02A9" w14:paraId="1FE38193" w14:textId="77777777" w:rsidTr="00622ACC">
        <w:tc>
          <w:tcPr>
            <w:tcW w:w="1077" w:type="dxa"/>
          </w:tcPr>
          <w:p w14:paraId="55C68B4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3.7</w:t>
            </w:r>
          </w:p>
        </w:tc>
        <w:tc>
          <w:tcPr>
            <w:tcW w:w="9050" w:type="dxa"/>
          </w:tcPr>
          <w:p w14:paraId="3CDA5B0B"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Алкадиены. Химические свойства алкадиенов: реакции присоединения (гидрирование, галогенирование), горения и полимеризации. Получение алкадиенов</w:t>
            </w:r>
          </w:p>
        </w:tc>
      </w:tr>
      <w:tr w:rsidR="009F3939" w:rsidRPr="00AB02A9" w14:paraId="37D4C1E4" w14:textId="77777777" w:rsidTr="00622ACC">
        <w:tc>
          <w:tcPr>
            <w:tcW w:w="1077" w:type="dxa"/>
          </w:tcPr>
          <w:p w14:paraId="75EEB04D"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3.8</w:t>
            </w:r>
          </w:p>
        </w:tc>
        <w:tc>
          <w:tcPr>
            <w:tcW w:w="9050" w:type="dxa"/>
          </w:tcPr>
          <w:p w14:paraId="60EE7A40"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Алкины. Химические свойства: реакции присоединения (галогенирование, гидрирование, гидратация, гидрогалогенирование) как способ получения полимеров и других полезных продуктов. Реакции замещения. Горение ацетилена как источник высокотемпературного пламени для сварки и резки металлов. Применение ацетилена</w:t>
            </w:r>
          </w:p>
        </w:tc>
      </w:tr>
      <w:tr w:rsidR="009F3939" w:rsidRPr="00AB02A9" w14:paraId="50EEFFE1" w14:textId="77777777" w:rsidTr="00622ACC">
        <w:tc>
          <w:tcPr>
            <w:tcW w:w="1077" w:type="dxa"/>
          </w:tcPr>
          <w:p w14:paraId="781F1D18"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3.9</w:t>
            </w:r>
          </w:p>
        </w:tc>
        <w:tc>
          <w:tcPr>
            <w:tcW w:w="9050" w:type="dxa"/>
          </w:tcPr>
          <w:p w14:paraId="5CAC16AE"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Арены. Химические свойства бензола: реакции электрофильного замещения, присоединения (гидрирование, галогенирование). Реакция горения. Особенности химических свойств толуола. Получение бензола. Особенности химических свойств стирола. Полимеризация стирола. Способы получения и применение ароматических углеводородов</w:t>
            </w:r>
          </w:p>
        </w:tc>
      </w:tr>
      <w:tr w:rsidR="009F3939" w:rsidRPr="00AB02A9" w14:paraId="7F10134B" w14:textId="77777777" w:rsidTr="00622ACC">
        <w:tc>
          <w:tcPr>
            <w:tcW w:w="1077" w:type="dxa"/>
          </w:tcPr>
          <w:p w14:paraId="7BDB3F7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3.10</w:t>
            </w:r>
          </w:p>
        </w:tc>
        <w:tc>
          <w:tcPr>
            <w:tcW w:w="9050" w:type="dxa"/>
          </w:tcPr>
          <w:p w14:paraId="251DB0B0"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Спирты. Предельные одноатомные спирты. Химические свойства: взаимодействие с натрием как способ установления наличия гидроксогруппы, с галогеноводородами как способ получения растворителей, внутри- и межмолекулярная дегидратация. Реакция горения. Получение этанола: реакция брожения глюкозы, гидратация этилена. Этиленгликоль и глицерин как представители предельных многоатомных спиртов</w:t>
            </w:r>
          </w:p>
        </w:tc>
      </w:tr>
      <w:tr w:rsidR="009F3939" w:rsidRPr="00AB02A9" w14:paraId="57BE4766" w14:textId="77777777" w:rsidTr="00622ACC">
        <w:tc>
          <w:tcPr>
            <w:tcW w:w="1077" w:type="dxa"/>
          </w:tcPr>
          <w:p w14:paraId="26C12FC4"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3.11</w:t>
            </w:r>
          </w:p>
        </w:tc>
        <w:tc>
          <w:tcPr>
            <w:tcW w:w="9050" w:type="dxa"/>
          </w:tcPr>
          <w:p w14:paraId="5C522E1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Фенол. Химические свойства фенола (реакции с натрием, гидроксидом натрия, бромом). Получение фенола</w:t>
            </w:r>
          </w:p>
        </w:tc>
      </w:tr>
      <w:tr w:rsidR="009F3939" w:rsidRPr="00AB02A9" w14:paraId="4FAC4D14" w14:textId="77777777" w:rsidTr="00622ACC">
        <w:tc>
          <w:tcPr>
            <w:tcW w:w="1077" w:type="dxa"/>
          </w:tcPr>
          <w:p w14:paraId="39C5EC3F"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3.12</w:t>
            </w:r>
          </w:p>
        </w:tc>
        <w:tc>
          <w:tcPr>
            <w:tcW w:w="9050" w:type="dxa"/>
          </w:tcPr>
          <w:p w14:paraId="7904FEB5"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Альдегиды. Химические свойства предельных альдегидов: гидрирование; качественные реакции на карбонильную группу (реакция "серебряного зеркала", взаимодействие с гидроксидом меди (II). Получение предельных альдегидов: окисление спиртов, гидратация ацетилена. Ацетон как представитель кетонов. Особенности реакции окисления ацетона</w:t>
            </w:r>
          </w:p>
        </w:tc>
      </w:tr>
      <w:tr w:rsidR="009F3939" w:rsidRPr="00AB02A9" w14:paraId="407007F5" w14:textId="77777777" w:rsidTr="00622ACC">
        <w:tc>
          <w:tcPr>
            <w:tcW w:w="1077" w:type="dxa"/>
          </w:tcPr>
          <w:p w14:paraId="2015E4B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3.13</w:t>
            </w:r>
          </w:p>
        </w:tc>
        <w:tc>
          <w:tcPr>
            <w:tcW w:w="9050" w:type="dxa"/>
          </w:tcPr>
          <w:p w14:paraId="02F30769"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Карбоновые кислоты. Химические свойства предельных одноосновных карбоновых кислот. Особенности химических свойств муравьиной кислоты. Получение предельных одноосновных карбоновых кислот: окисление алканов, алкенов, первичных спиртов, альдегидов. Высшие предельные и непредельные карбоновые кислоты</w:t>
            </w:r>
          </w:p>
        </w:tc>
      </w:tr>
      <w:tr w:rsidR="009F3939" w:rsidRPr="00AB02A9" w14:paraId="67B89518" w14:textId="77777777" w:rsidTr="00622ACC">
        <w:tc>
          <w:tcPr>
            <w:tcW w:w="1077" w:type="dxa"/>
          </w:tcPr>
          <w:p w14:paraId="24EE206B"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3.14</w:t>
            </w:r>
          </w:p>
        </w:tc>
        <w:tc>
          <w:tcPr>
            <w:tcW w:w="9050" w:type="dxa"/>
          </w:tcPr>
          <w:p w14:paraId="5E5E6E41"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 xml:space="preserve">Сложные эфиры и жиры. Способы получения сложных эфиров. Обратимость реакции этерификации. Применение сложных эфиров в пищевой и парфюмерной промышленности. Жиры как сложные эфиры глицерина и высших карбоновых кислот. Химические свойства жиров: гидрирование, окисление. Гидролиз, или омыление, жиров как способ промышленного получения солей высших карбоновых кислот. </w:t>
            </w:r>
            <w:r w:rsidRPr="00AB02A9">
              <w:rPr>
                <w:rFonts w:ascii="Times New Roman" w:eastAsiaTheme="minorEastAsia" w:hAnsi="Times New Roman"/>
                <w:noProof/>
                <w:position w:val="-5"/>
                <w:sz w:val="24"/>
              </w:rPr>
              <w:drawing>
                <wp:inline distT="0" distB="0" distL="0" distR="0" wp14:anchorId="505AF382" wp14:editId="4C3C9B64">
                  <wp:extent cx="514350" cy="217170"/>
                  <wp:effectExtent l="0" t="0" r="0" b="0"/>
                  <wp:docPr id="190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514350" cy="217170"/>
                          </a:xfrm>
                          <a:prstGeom prst="rect">
                            <a:avLst/>
                          </a:prstGeom>
                          <a:noFill/>
                          <a:ln>
                            <a:noFill/>
                          </a:ln>
                        </pic:spPr>
                      </pic:pic>
                    </a:graphicData>
                  </a:graphic>
                </wp:inline>
              </w:drawing>
            </w:r>
            <w:r w:rsidRPr="00AB02A9">
              <w:rPr>
                <w:rFonts w:ascii="Times New Roman" w:eastAsiaTheme="minorEastAsia" w:hAnsi="Times New Roman"/>
                <w:sz w:val="24"/>
              </w:rPr>
              <w:t xml:space="preserve"> как соли высших карбоновых кислот</w:t>
            </w:r>
          </w:p>
        </w:tc>
      </w:tr>
      <w:tr w:rsidR="009F3939" w:rsidRPr="00AB02A9" w14:paraId="624E938C" w14:textId="77777777" w:rsidTr="00622ACC">
        <w:tc>
          <w:tcPr>
            <w:tcW w:w="1077" w:type="dxa"/>
          </w:tcPr>
          <w:p w14:paraId="2F3C9F9F"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3.15</w:t>
            </w:r>
          </w:p>
        </w:tc>
        <w:tc>
          <w:tcPr>
            <w:tcW w:w="9050" w:type="dxa"/>
          </w:tcPr>
          <w:p w14:paraId="43C471CD"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Химические свойства глюкозы: реакции с участием спиртовых и альдегидной групп и молочнокислое брожение. Применение глюкозы, ее значение в жизнедеятельности организма. Дисахариды: сахароза, мальтоза. Восстанавливающие и невосстанавливающие дисахариды. Гидролиз дисахаридов. Полисахариды: крахмал, гликоген. Строение макромолекул крахмала, гликогена и целлюлозы. Физические свойства крахмала и целлюлозы. Химические свойства крахмала: гидролиз, качественная реакция с иодом. Химические свойства целлюлозы: гидролиз, получение эфиров целлюлозы. Понятие об искусственных волокнах (вискоза, ацетатный шелк)</w:t>
            </w:r>
          </w:p>
        </w:tc>
      </w:tr>
      <w:tr w:rsidR="009F3939" w:rsidRPr="00AB02A9" w14:paraId="374FA854" w14:textId="77777777" w:rsidTr="00622ACC">
        <w:tc>
          <w:tcPr>
            <w:tcW w:w="1077" w:type="dxa"/>
          </w:tcPr>
          <w:p w14:paraId="7B7F4609"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3.16</w:t>
            </w:r>
          </w:p>
        </w:tc>
        <w:tc>
          <w:tcPr>
            <w:tcW w:w="9050" w:type="dxa"/>
          </w:tcPr>
          <w:p w14:paraId="5CAEC1D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Амины. Амины как органические основания: реакции с водой, кислотами, реакция горения. Анилин как представитель ароматических аминов. Химические свойства анилина: взаимодействие с кислотами, бромной водой, окисление. Получение аминов алкилированием аммиака и восстановлением нитропроизводных углеводородов</w:t>
            </w:r>
          </w:p>
        </w:tc>
      </w:tr>
      <w:tr w:rsidR="009F3939" w:rsidRPr="00AB02A9" w14:paraId="2FC7BECF" w14:textId="77777777" w:rsidTr="00622ACC">
        <w:tc>
          <w:tcPr>
            <w:tcW w:w="1077" w:type="dxa"/>
          </w:tcPr>
          <w:p w14:paraId="05F97A15"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3.17</w:t>
            </w:r>
          </w:p>
        </w:tc>
        <w:tc>
          <w:tcPr>
            <w:tcW w:w="9050" w:type="dxa"/>
          </w:tcPr>
          <w:p w14:paraId="4ECD29C1"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Аминокислоты и белки. Аминокислоты как амфотерные органические соединения. Основные аминокислоты, образующие белки. Химические свойства белков: гидролиз, денатурация, качественные (цветные) реакции на белки</w:t>
            </w:r>
          </w:p>
        </w:tc>
      </w:tr>
      <w:tr w:rsidR="009F3939" w:rsidRPr="00AB02A9" w14:paraId="03BD381A" w14:textId="77777777" w:rsidTr="00622ACC">
        <w:tc>
          <w:tcPr>
            <w:tcW w:w="1077" w:type="dxa"/>
          </w:tcPr>
          <w:p w14:paraId="1CEFE20B"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3.18</w:t>
            </w:r>
          </w:p>
        </w:tc>
        <w:tc>
          <w:tcPr>
            <w:tcW w:w="9050" w:type="dxa"/>
          </w:tcPr>
          <w:p w14:paraId="39BF877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Строение и структура полимеров. Зависимость свойств полимеров от строения молекул. Основные способы получения высокомолекулярных соединений: реакции полимеризации и поликонденсации. Классификация волокон</w:t>
            </w:r>
          </w:p>
        </w:tc>
      </w:tr>
      <w:tr w:rsidR="009F3939" w:rsidRPr="00AB02A9" w14:paraId="3A77E301" w14:textId="77777777" w:rsidTr="00622ACC">
        <w:tc>
          <w:tcPr>
            <w:tcW w:w="1077" w:type="dxa"/>
          </w:tcPr>
          <w:p w14:paraId="0D1DFCB0"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3.19</w:t>
            </w:r>
          </w:p>
        </w:tc>
        <w:tc>
          <w:tcPr>
            <w:tcW w:w="9050" w:type="dxa"/>
          </w:tcPr>
          <w:p w14:paraId="5273AB1A"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Идентификация органических соединений. Решение экспериментальных задач на распознавание органических веществ</w:t>
            </w:r>
          </w:p>
        </w:tc>
      </w:tr>
      <w:tr w:rsidR="009F3939" w:rsidRPr="00AB02A9" w14:paraId="122057CE" w14:textId="77777777" w:rsidTr="00622ACC">
        <w:tc>
          <w:tcPr>
            <w:tcW w:w="1077" w:type="dxa"/>
          </w:tcPr>
          <w:p w14:paraId="244C800C"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3.20</w:t>
            </w:r>
          </w:p>
        </w:tc>
        <w:tc>
          <w:tcPr>
            <w:tcW w:w="9050" w:type="dxa"/>
          </w:tcPr>
          <w:p w14:paraId="25D9084E"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Генетическая связь между классами органических соединений</w:t>
            </w:r>
          </w:p>
        </w:tc>
      </w:tr>
      <w:tr w:rsidR="009F3939" w:rsidRPr="00AB02A9" w14:paraId="382B572E" w14:textId="77777777" w:rsidTr="00622ACC">
        <w:tc>
          <w:tcPr>
            <w:tcW w:w="1077" w:type="dxa"/>
          </w:tcPr>
          <w:p w14:paraId="7DD5278A"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4</w:t>
            </w:r>
          </w:p>
        </w:tc>
        <w:tc>
          <w:tcPr>
            <w:tcW w:w="9050" w:type="dxa"/>
          </w:tcPr>
          <w:p w14:paraId="755AD1B1"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Химия и жизнь</w:t>
            </w:r>
          </w:p>
        </w:tc>
      </w:tr>
      <w:tr w:rsidR="009F3939" w:rsidRPr="00AB02A9" w14:paraId="302E425E" w14:textId="77777777" w:rsidTr="00622ACC">
        <w:tc>
          <w:tcPr>
            <w:tcW w:w="1077" w:type="dxa"/>
          </w:tcPr>
          <w:p w14:paraId="71BC5E7E"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4.1</w:t>
            </w:r>
          </w:p>
        </w:tc>
        <w:tc>
          <w:tcPr>
            <w:tcW w:w="9050" w:type="dxa"/>
          </w:tcPr>
          <w:p w14:paraId="6281FF5B"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Химия в повседневной жизни. Правила безопасной работы с едкими, горючими и токсичными веществами, средствами бытовой химии</w:t>
            </w:r>
          </w:p>
        </w:tc>
      </w:tr>
      <w:tr w:rsidR="009F3939" w:rsidRPr="00AB02A9" w14:paraId="4FB1A870" w14:textId="77777777" w:rsidTr="00622ACC">
        <w:tc>
          <w:tcPr>
            <w:tcW w:w="1077" w:type="dxa"/>
          </w:tcPr>
          <w:p w14:paraId="79B4D0BC"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4.2</w:t>
            </w:r>
          </w:p>
        </w:tc>
        <w:tc>
          <w:tcPr>
            <w:tcW w:w="9050" w:type="dxa"/>
          </w:tcPr>
          <w:p w14:paraId="28B8AC2B"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Химия и здоровье. Химия в медицине. Химия и сельское хозяйство. Химия в промышленности. Химия и энергетика: природный и попутный нефтяной газы, их состав и использование. Состав нефти и ее переработка (природные источники углеводородов)</w:t>
            </w:r>
          </w:p>
        </w:tc>
      </w:tr>
      <w:tr w:rsidR="009F3939" w:rsidRPr="00AB02A9" w14:paraId="61529D08" w14:textId="77777777" w:rsidTr="00622ACC">
        <w:tc>
          <w:tcPr>
            <w:tcW w:w="1077" w:type="dxa"/>
          </w:tcPr>
          <w:p w14:paraId="6D97C114"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4.3</w:t>
            </w:r>
          </w:p>
        </w:tc>
        <w:tc>
          <w:tcPr>
            <w:tcW w:w="9050" w:type="dxa"/>
          </w:tcPr>
          <w:p w14:paraId="71D707C9"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Химия и экология. Химическое загрязнение окружающей среды и его последствия. Охрана гидросферы, почвы, атмосферы, флоры и фауны от химического загрязнения. Проблема отходов и побочных продуктов. Альтернативные источники энергии</w:t>
            </w:r>
          </w:p>
        </w:tc>
      </w:tr>
      <w:tr w:rsidR="009F3939" w:rsidRPr="00AB02A9" w14:paraId="74915CEA" w14:textId="77777777" w:rsidTr="00622ACC">
        <w:tc>
          <w:tcPr>
            <w:tcW w:w="1077" w:type="dxa"/>
          </w:tcPr>
          <w:p w14:paraId="395F3537"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4.4</w:t>
            </w:r>
          </w:p>
        </w:tc>
        <w:tc>
          <w:tcPr>
            <w:tcW w:w="9050" w:type="dxa"/>
          </w:tcPr>
          <w:p w14:paraId="14895BBF"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Общие представления о промышленных способах получения химических веществ (на примере производства аммиака, серной кислоты). Черная и цветная металлургия. Стекло и силикатная промышленность. Промышленная органическая химия. Сырье для органической промышленности</w:t>
            </w:r>
          </w:p>
        </w:tc>
      </w:tr>
      <w:tr w:rsidR="009F3939" w:rsidRPr="00AB02A9" w14:paraId="5CF31F88" w14:textId="77777777" w:rsidTr="00622ACC">
        <w:tc>
          <w:tcPr>
            <w:tcW w:w="1077" w:type="dxa"/>
          </w:tcPr>
          <w:p w14:paraId="07A6757F"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5</w:t>
            </w:r>
          </w:p>
        </w:tc>
        <w:tc>
          <w:tcPr>
            <w:tcW w:w="9050" w:type="dxa"/>
          </w:tcPr>
          <w:p w14:paraId="17F63F9D"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Типы расчетных задач</w:t>
            </w:r>
          </w:p>
        </w:tc>
      </w:tr>
      <w:tr w:rsidR="009F3939" w:rsidRPr="00AB02A9" w14:paraId="66009CA2" w14:textId="77777777" w:rsidTr="00622ACC">
        <w:tc>
          <w:tcPr>
            <w:tcW w:w="1077" w:type="dxa"/>
          </w:tcPr>
          <w:p w14:paraId="760D98C4"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5.1</w:t>
            </w:r>
          </w:p>
        </w:tc>
        <w:tc>
          <w:tcPr>
            <w:tcW w:w="9050" w:type="dxa"/>
          </w:tcPr>
          <w:p w14:paraId="02AA9AC8"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Расчеты массы вещества или объема газов по известному количеству вещества, массе или объему одного из участвующих в реакции веществ</w:t>
            </w:r>
          </w:p>
        </w:tc>
      </w:tr>
      <w:tr w:rsidR="009F3939" w:rsidRPr="00AB02A9" w14:paraId="7F3D1681" w14:textId="77777777" w:rsidTr="00622ACC">
        <w:tc>
          <w:tcPr>
            <w:tcW w:w="1077" w:type="dxa"/>
          </w:tcPr>
          <w:p w14:paraId="4085D29D"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5.2</w:t>
            </w:r>
          </w:p>
        </w:tc>
        <w:tc>
          <w:tcPr>
            <w:tcW w:w="9050" w:type="dxa"/>
          </w:tcPr>
          <w:p w14:paraId="68EDA0C2"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Расчеты теплового эффекта реакции</w:t>
            </w:r>
          </w:p>
        </w:tc>
      </w:tr>
      <w:tr w:rsidR="009F3939" w:rsidRPr="00AB02A9" w14:paraId="37511C80" w14:textId="77777777" w:rsidTr="00622ACC">
        <w:tc>
          <w:tcPr>
            <w:tcW w:w="1077" w:type="dxa"/>
          </w:tcPr>
          <w:p w14:paraId="65953F82"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5.3</w:t>
            </w:r>
          </w:p>
        </w:tc>
        <w:tc>
          <w:tcPr>
            <w:tcW w:w="9050" w:type="dxa"/>
          </w:tcPr>
          <w:p w14:paraId="29B246C1"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Расчеты объемных отношений газов при химических реакциях</w:t>
            </w:r>
          </w:p>
        </w:tc>
      </w:tr>
      <w:tr w:rsidR="009F3939" w:rsidRPr="00AB02A9" w14:paraId="1527CFE7" w14:textId="77777777" w:rsidTr="00622ACC">
        <w:tc>
          <w:tcPr>
            <w:tcW w:w="1077" w:type="dxa"/>
          </w:tcPr>
          <w:p w14:paraId="3DBF31CB"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5.4</w:t>
            </w:r>
          </w:p>
        </w:tc>
        <w:tc>
          <w:tcPr>
            <w:tcW w:w="9050" w:type="dxa"/>
          </w:tcPr>
          <w:p w14:paraId="6AE603AC"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Расчеты массы (объема, количества вещества) продуктов реакции, если одно из веществ дано в избытке (имеет примеси)</w:t>
            </w:r>
          </w:p>
        </w:tc>
      </w:tr>
      <w:tr w:rsidR="009F3939" w:rsidRPr="00AB02A9" w14:paraId="6CA2D49E" w14:textId="77777777" w:rsidTr="00622ACC">
        <w:tc>
          <w:tcPr>
            <w:tcW w:w="1077" w:type="dxa"/>
          </w:tcPr>
          <w:p w14:paraId="335F927B"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5.5</w:t>
            </w:r>
          </w:p>
        </w:tc>
        <w:tc>
          <w:tcPr>
            <w:tcW w:w="9050" w:type="dxa"/>
          </w:tcPr>
          <w:p w14:paraId="7483500C"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Расчеты массовой или объемной доли выхода продукта реакции от теоретически возможного</w:t>
            </w:r>
          </w:p>
        </w:tc>
      </w:tr>
      <w:tr w:rsidR="009F3939" w:rsidRPr="00AB02A9" w14:paraId="4D0C1EAE" w14:textId="77777777" w:rsidTr="00622ACC">
        <w:tc>
          <w:tcPr>
            <w:tcW w:w="1077" w:type="dxa"/>
          </w:tcPr>
          <w:p w14:paraId="3DC39FC5"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lastRenderedPageBreak/>
              <w:t>5.6</w:t>
            </w:r>
          </w:p>
        </w:tc>
        <w:tc>
          <w:tcPr>
            <w:tcW w:w="9050" w:type="dxa"/>
          </w:tcPr>
          <w:p w14:paraId="14D51179"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Расчеты массы (объема, количества вещества) продукта реакции, если одно из веществ дано в виде раствора с определенной массовой долей растворенного вещества</w:t>
            </w:r>
          </w:p>
        </w:tc>
      </w:tr>
      <w:tr w:rsidR="009F3939" w:rsidRPr="00AB02A9" w14:paraId="4A2F1C36" w14:textId="77777777" w:rsidTr="00622ACC">
        <w:tc>
          <w:tcPr>
            <w:tcW w:w="1077" w:type="dxa"/>
          </w:tcPr>
          <w:p w14:paraId="6501DD3D"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5.7</w:t>
            </w:r>
          </w:p>
        </w:tc>
        <w:tc>
          <w:tcPr>
            <w:tcW w:w="9050" w:type="dxa"/>
          </w:tcPr>
          <w:p w14:paraId="139159CF"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Расчеты с использованием понятий "массовая доля", "молярная концентрация", "растворимость"</w:t>
            </w:r>
          </w:p>
        </w:tc>
      </w:tr>
      <w:tr w:rsidR="009F3939" w:rsidRPr="00AB02A9" w14:paraId="6D336F50" w14:textId="77777777" w:rsidTr="00622ACC">
        <w:tc>
          <w:tcPr>
            <w:tcW w:w="1077" w:type="dxa"/>
          </w:tcPr>
          <w:p w14:paraId="0C5A1E6F" w14:textId="77777777" w:rsidR="009F3939" w:rsidRPr="00AB02A9" w:rsidRDefault="009F3939" w:rsidP="00622ACC">
            <w:pPr>
              <w:widowControl w:val="0"/>
              <w:autoSpaceDE w:val="0"/>
              <w:autoSpaceDN w:val="0"/>
              <w:spacing w:after="0" w:line="276" w:lineRule="auto"/>
              <w:jc w:val="center"/>
              <w:rPr>
                <w:rFonts w:ascii="Times New Roman" w:eastAsiaTheme="minorEastAsia" w:hAnsi="Times New Roman"/>
                <w:sz w:val="24"/>
              </w:rPr>
            </w:pPr>
            <w:r w:rsidRPr="00AB02A9">
              <w:rPr>
                <w:rFonts w:ascii="Times New Roman" w:eastAsiaTheme="minorEastAsia" w:hAnsi="Times New Roman"/>
                <w:sz w:val="24"/>
              </w:rPr>
              <w:t>5.8</w:t>
            </w:r>
          </w:p>
        </w:tc>
        <w:tc>
          <w:tcPr>
            <w:tcW w:w="9050" w:type="dxa"/>
          </w:tcPr>
          <w:p w14:paraId="784E417E" w14:textId="77777777" w:rsidR="009F3939" w:rsidRPr="00AB02A9" w:rsidRDefault="009F3939" w:rsidP="00622ACC">
            <w:pPr>
              <w:widowControl w:val="0"/>
              <w:autoSpaceDE w:val="0"/>
              <w:autoSpaceDN w:val="0"/>
              <w:spacing w:after="0" w:line="276" w:lineRule="auto"/>
              <w:jc w:val="both"/>
              <w:rPr>
                <w:rFonts w:ascii="Times New Roman" w:eastAsiaTheme="minorEastAsia" w:hAnsi="Times New Roman"/>
                <w:sz w:val="24"/>
              </w:rPr>
            </w:pPr>
            <w:r w:rsidRPr="00AB02A9">
              <w:rPr>
                <w:rFonts w:ascii="Times New Roman" w:eastAsiaTheme="minorEastAsia" w:hAnsi="Times New Roman"/>
                <w:sz w:val="24"/>
              </w:rPr>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tc>
      </w:tr>
    </w:tbl>
    <w:p w14:paraId="5CD0789B" w14:textId="77777777" w:rsidR="009F3939" w:rsidRPr="0091171E" w:rsidRDefault="009F3939" w:rsidP="009F3939">
      <w:pPr>
        <w:widowControl w:val="0"/>
        <w:tabs>
          <w:tab w:val="left" w:pos="2309"/>
        </w:tabs>
        <w:spacing w:after="0" w:line="276" w:lineRule="auto"/>
        <w:jc w:val="both"/>
        <w:rPr>
          <w:rFonts w:ascii="Times New Roman" w:eastAsia="Calibri" w:hAnsi="Times New Roman"/>
          <w:sz w:val="28"/>
          <w:szCs w:val="28"/>
          <w:lang w:eastAsia="en-US"/>
        </w:rPr>
      </w:pPr>
    </w:p>
    <w:p w14:paraId="3C8B8518" w14:textId="77777777" w:rsidR="009F3939" w:rsidRDefault="003D7863" w:rsidP="009F3939">
      <w:pPr>
        <w:pStyle w:val="list-num"/>
        <w:spacing w:line="276" w:lineRule="auto"/>
        <w:ind w:left="0" w:firstLine="709"/>
        <w:jc w:val="center"/>
        <w:rPr>
          <w:rFonts w:ascii="Times New Roman" w:hAnsi="Times New Roman" w:cs="Times New Roman"/>
          <w:b/>
          <w:sz w:val="28"/>
          <w:szCs w:val="28"/>
        </w:rPr>
      </w:pPr>
      <w:r w:rsidRPr="003D7863">
        <w:rPr>
          <w:rFonts w:ascii="Times New Roman" w:hAnsi="Times New Roman"/>
          <w:b/>
          <w:bCs/>
          <w:sz w:val="28"/>
          <w:szCs w:val="28"/>
        </w:rPr>
        <w:t>2.</w:t>
      </w:r>
      <w:r w:rsidR="00C12D22">
        <w:rPr>
          <w:rFonts w:ascii="Times New Roman" w:hAnsi="Times New Roman"/>
          <w:b/>
          <w:bCs/>
          <w:sz w:val="28"/>
          <w:szCs w:val="28"/>
        </w:rPr>
        <w:t>2</w:t>
      </w:r>
      <w:r w:rsidRPr="003D7863">
        <w:rPr>
          <w:rFonts w:ascii="Times New Roman" w:hAnsi="Times New Roman"/>
          <w:b/>
          <w:bCs/>
          <w:sz w:val="28"/>
          <w:szCs w:val="28"/>
        </w:rPr>
        <w:t>.</w:t>
      </w:r>
      <w:r w:rsidR="00896A52">
        <w:rPr>
          <w:rFonts w:ascii="Times New Roman" w:hAnsi="Times New Roman"/>
          <w:b/>
          <w:bCs/>
          <w:sz w:val="28"/>
          <w:szCs w:val="28"/>
        </w:rPr>
        <w:t>1</w:t>
      </w:r>
      <w:r w:rsidR="009F3939">
        <w:rPr>
          <w:rFonts w:ascii="Times New Roman" w:hAnsi="Times New Roman"/>
          <w:b/>
          <w:bCs/>
          <w:sz w:val="28"/>
          <w:szCs w:val="28"/>
        </w:rPr>
        <w:t>8</w:t>
      </w:r>
      <w:r w:rsidRPr="003D7863">
        <w:rPr>
          <w:rFonts w:ascii="Times New Roman" w:hAnsi="Times New Roman"/>
          <w:b/>
          <w:bCs/>
          <w:sz w:val="28"/>
          <w:szCs w:val="28"/>
        </w:rPr>
        <w:t>.</w:t>
      </w:r>
      <w:r>
        <w:rPr>
          <w:rFonts w:ascii="Times New Roman" w:hAnsi="Times New Roman"/>
          <w:sz w:val="28"/>
          <w:szCs w:val="28"/>
        </w:rPr>
        <w:t xml:space="preserve"> </w:t>
      </w:r>
      <w:r w:rsidR="00662B87" w:rsidRPr="0091171E">
        <w:rPr>
          <w:rFonts w:ascii="Times New Roman" w:hAnsi="Times New Roman" w:cs="Times New Roman"/>
          <w:b/>
          <w:sz w:val="28"/>
          <w:szCs w:val="28"/>
        </w:rPr>
        <w:t>Р</w:t>
      </w:r>
      <w:r w:rsidR="00817E4B" w:rsidRPr="0091171E">
        <w:rPr>
          <w:rFonts w:ascii="Times New Roman" w:hAnsi="Times New Roman" w:cs="Times New Roman"/>
          <w:b/>
          <w:sz w:val="28"/>
          <w:szCs w:val="28"/>
        </w:rPr>
        <w:t>абочая программа по учебному предмет</w:t>
      </w:r>
      <w:r w:rsidR="00662B87" w:rsidRPr="0091171E">
        <w:rPr>
          <w:rFonts w:ascii="Times New Roman" w:hAnsi="Times New Roman" w:cs="Times New Roman"/>
          <w:b/>
          <w:sz w:val="28"/>
          <w:szCs w:val="28"/>
        </w:rPr>
        <w:t>у</w:t>
      </w:r>
    </w:p>
    <w:p w14:paraId="4327E310" w14:textId="6FA58927" w:rsidR="00817E4B" w:rsidRPr="0091171E" w:rsidRDefault="00662B87" w:rsidP="009F3939">
      <w:pPr>
        <w:pStyle w:val="list-num"/>
        <w:spacing w:line="276" w:lineRule="auto"/>
        <w:ind w:left="0" w:firstLine="709"/>
        <w:jc w:val="center"/>
        <w:rPr>
          <w:rFonts w:ascii="Times New Roman" w:hAnsi="Times New Roman" w:cs="Times New Roman"/>
          <w:b/>
          <w:sz w:val="28"/>
          <w:szCs w:val="28"/>
        </w:rPr>
      </w:pPr>
      <w:r w:rsidRPr="0091171E">
        <w:rPr>
          <w:rFonts w:ascii="Times New Roman" w:hAnsi="Times New Roman" w:cs="Times New Roman"/>
          <w:b/>
          <w:sz w:val="28"/>
          <w:szCs w:val="28"/>
        </w:rPr>
        <w:t xml:space="preserve"> «Биология» (базовый уровень)</w:t>
      </w:r>
    </w:p>
    <w:p w14:paraId="6C3EB47A" w14:textId="7C262226" w:rsidR="00662B87" w:rsidRPr="0091171E" w:rsidRDefault="00662B87" w:rsidP="0091171E">
      <w:pPr>
        <w:widowControl w:val="0"/>
        <w:spacing w:after="0" w:line="276" w:lineRule="auto"/>
        <w:ind w:firstLine="709"/>
        <w:jc w:val="both"/>
        <w:rPr>
          <w:rFonts w:ascii="Times New Roman" w:eastAsia="SchoolBookSanPin" w:hAnsi="Times New Roman"/>
          <w:sz w:val="28"/>
          <w:szCs w:val="28"/>
          <w:lang w:eastAsia="en-US"/>
        </w:rPr>
      </w:pPr>
      <w:r w:rsidRPr="0091171E">
        <w:rPr>
          <w:rFonts w:ascii="Times New Roman" w:eastAsia="Calibri" w:hAnsi="Times New Roman"/>
          <w:sz w:val="28"/>
          <w:szCs w:val="28"/>
          <w:lang w:eastAsia="en-US"/>
        </w:rPr>
        <w:t>Р</w:t>
      </w:r>
      <w:r w:rsidR="00817E4B" w:rsidRPr="0091171E">
        <w:rPr>
          <w:rFonts w:ascii="Times New Roman" w:eastAsia="Calibri" w:hAnsi="Times New Roman"/>
          <w:sz w:val="28"/>
          <w:szCs w:val="28"/>
          <w:lang w:eastAsia="en-US"/>
        </w:rPr>
        <w:t xml:space="preserve">абочая программа по учебному предмету «Биология» (базовый уровень) (далее соответственно – программа по биологии, биология) </w:t>
      </w:r>
      <w:r w:rsidR="00E22D51" w:rsidRPr="00E22D51">
        <w:rPr>
          <w:rFonts w:ascii="Times New Roman" w:eastAsia="Calibri" w:hAnsi="Times New Roman"/>
          <w:sz w:val="28"/>
          <w:szCs w:val="28"/>
          <w:lang w:eastAsia="en-US"/>
        </w:rPr>
        <w:t xml:space="preserve">составлена на основе федеральной рабочей программы по </w:t>
      </w:r>
      <w:r w:rsidR="00E22D51">
        <w:rPr>
          <w:rFonts w:ascii="Times New Roman" w:eastAsia="Calibri" w:hAnsi="Times New Roman"/>
          <w:sz w:val="28"/>
          <w:szCs w:val="28"/>
          <w:lang w:eastAsia="en-US"/>
        </w:rPr>
        <w:t>биологии</w:t>
      </w:r>
      <w:r w:rsidR="00E22D51" w:rsidRPr="00E22D51">
        <w:rPr>
          <w:rFonts w:ascii="Times New Roman" w:eastAsia="Calibri" w:hAnsi="Times New Roman"/>
          <w:sz w:val="28"/>
          <w:szCs w:val="28"/>
          <w:lang w:eastAsia="en-US"/>
        </w:rPr>
        <w:t xml:space="preserve"> и </w:t>
      </w:r>
      <w:r w:rsidR="00817E4B" w:rsidRPr="0091171E">
        <w:rPr>
          <w:rFonts w:ascii="Times New Roman" w:eastAsia="Calibri" w:hAnsi="Times New Roman"/>
          <w:sz w:val="28"/>
          <w:szCs w:val="28"/>
          <w:lang w:eastAsia="en-US"/>
        </w:rPr>
        <w:t xml:space="preserve">включает пояснительную записку, содержание обучения, </w:t>
      </w:r>
      <w:r w:rsidR="00817E4B" w:rsidRPr="0091171E">
        <w:rPr>
          <w:rFonts w:ascii="Times New Roman" w:eastAsia="SchoolBookSanPin" w:hAnsi="Times New Roman"/>
          <w:sz w:val="28"/>
          <w:szCs w:val="28"/>
          <w:lang w:eastAsia="en-US"/>
        </w:rPr>
        <w:t xml:space="preserve">планируемые результаты освоения </w:t>
      </w:r>
      <w:r w:rsidR="00270E9D" w:rsidRPr="0091171E">
        <w:rPr>
          <w:rFonts w:ascii="Times New Roman" w:eastAsia="SchoolBookSanPin" w:hAnsi="Times New Roman"/>
          <w:sz w:val="28"/>
          <w:szCs w:val="28"/>
          <w:lang w:eastAsia="en-US"/>
        </w:rPr>
        <w:t>программы по</w:t>
      </w:r>
      <w:r w:rsidR="00817E4B" w:rsidRPr="0091171E">
        <w:rPr>
          <w:rFonts w:ascii="Times New Roman" w:eastAsia="SchoolBookSanPin" w:hAnsi="Times New Roman"/>
          <w:sz w:val="28"/>
          <w:szCs w:val="28"/>
          <w:lang w:eastAsia="en-US"/>
        </w:rPr>
        <w:t xml:space="preserve"> биологии</w:t>
      </w:r>
      <w:r w:rsidR="00607F1A" w:rsidRPr="0091171E">
        <w:rPr>
          <w:rFonts w:ascii="Times New Roman" w:eastAsia="SchoolBookSanPin" w:hAnsi="Times New Roman"/>
          <w:sz w:val="28"/>
          <w:szCs w:val="28"/>
          <w:lang w:eastAsia="en-US"/>
        </w:rPr>
        <w:t xml:space="preserve"> и тематическое планирование</w:t>
      </w:r>
      <w:r w:rsidR="0091171E" w:rsidRPr="0091171E">
        <w:rPr>
          <w:rFonts w:ascii="Times New Roman" w:eastAsia="SchoolBookSanPin" w:hAnsi="Times New Roman"/>
          <w:sz w:val="28"/>
          <w:szCs w:val="28"/>
          <w:lang w:eastAsia="en-US"/>
        </w:rPr>
        <w:t>.</w:t>
      </w:r>
    </w:p>
    <w:p w14:paraId="3C9E9A17" w14:textId="77777777" w:rsidR="00817E4B" w:rsidRPr="0091171E" w:rsidRDefault="00662B87" w:rsidP="0091171E">
      <w:pPr>
        <w:widowControl w:val="0"/>
        <w:spacing w:after="0" w:line="276" w:lineRule="auto"/>
        <w:ind w:firstLine="709"/>
        <w:jc w:val="center"/>
        <w:rPr>
          <w:rFonts w:ascii="Times New Roman" w:eastAsia="SchoolBookSanPin" w:hAnsi="Times New Roman"/>
          <w:b/>
          <w:sz w:val="28"/>
          <w:szCs w:val="28"/>
          <w:lang w:eastAsia="en-US"/>
        </w:rPr>
      </w:pPr>
      <w:r w:rsidRPr="0091171E">
        <w:rPr>
          <w:rFonts w:ascii="Times New Roman" w:eastAsia="SchoolBookSanPin" w:hAnsi="Times New Roman"/>
          <w:b/>
          <w:sz w:val="28"/>
          <w:szCs w:val="28"/>
          <w:lang w:eastAsia="en-US"/>
        </w:rPr>
        <w:t>Пояснительная записка</w:t>
      </w:r>
    </w:p>
    <w:p w14:paraId="2B8A423E" w14:textId="77777777" w:rsidR="00817E4B" w:rsidRPr="0091171E" w:rsidRDefault="00817E4B" w:rsidP="0091171E">
      <w:pPr>
        <w:widowControl w:val="0"/>
        <w:spacing w:after="0" w:line="276" w:lineRule="auto"/>
        <w:ind w:firstLine="709"/>
        <w:jc w:val="both"/>
        <w:rPr>
          <w:rFonts w:ascii="Times New Roman" w:eastAsia="Calibri" w:hAnsi="Times New Roman"/>
          <w:sz w:val="28"/>
          <w:szCs w:val="28"/>
          <w:lang w:eastAsia="en-US"/>
        </w:rPr>
      </w:pPr>
      <w:r w:rsidRPr="0091171E">
        <w:rPr>
          <w:rFonts w:ascii="Times New Roman" w:eastAsia="SchoolBookSanPin" w:hAnsi="Times New Roman"/>
          <w:sz w:val="28"/>
          <w:szCs w:val="28"/>
          <w:lang w:eastAsia="en-US"/>
        </w:rPr>
        <w:t>При</w:t>
      </w:r>
      <w:r w:rsidRPr="0091171E">
        <w:rPr>
          <w:rFonts w:ascii="Times New Roman" w:eastAsia="Calibri" w:hAnsi="Times New Roman"/>
          <w:sz w:val="28"/>
          <w:szCs w:val="28"/>
          <w:lang w:eastAsia="en-US"/>
        </w:rPr>
        <w:t xml:space="preserve"> разработке программы по биологии теоретическую основу  для определения подходов к формированию содержания учебного предмета «Биология» составили: концептуальные положения ФГОС СОО  о взаимообусловленности целей, содержания, результатов обучения и требований  к уровню подготовки выпускников, положения об общих целях и принципах, характеризующих современное состояние системы среднего общего образования  в Российской Федерации, а также положения о специфике биологии, её значении  в познании живой природы и обеспечении существования человеческого общества. Согласно названным положениям определены основные функции </w:t>
      </w:r>
      <w:r w:rsidR="00270E9D" w:rsidRPr="0091171E">
        <w:rPr>
          <w:rFonts w:ascii="Times New Roman" w:eastAsia="Calibri" w:hAnsi="Times New Roman"/>
          <w:sz w:val="28"/>
          <w:szCs w:val="28"/>
          <w:lang w:eastAsia="en-US"/>
        </w:rPr>
        <w:t>программы по</w:t>
      </w:r>
      <w:r w:rsidRPr="0091171E">
        <w:rPr>
          <w:rFonts w:ascii="Times New Roman" w:eastAsia="Calibri" w:hAnsi="Times New Roman"/>
          <w:sz w:val="28"/>
          <w:szCs w:val="28"/>
          <w:lang w:eastAsia="en-US"/>
        </w:rPr>
        <w:t xml:space="preserve"> биологии и её структура.</w:t>
      </w:r>
    </w:p>
    <w:p w14:paraId="721C0ED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Биология на уровне среднего общего образования занимает важное место. Он обеспечивает формирование у обучающихся представлений о научной картине мира, расширяет и обобщает знания о живой природе, её отличительных признаках – уровневой организации и эволюции, создаёт условия для: познания законов живой природы, формирования функциональной грамотности, навыков здорового и безопасного образа жизни, экологического мышления, ценностного отношения к живой природе и человеку.</w:t>
      </w:r>
    </w:p>
    <w:p w14:paraId="3972A23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Большое значение биология имеет также для решения воспитательных и развивающих задач среднего общего образования, социализации обучающихся. Изучение биологии обеспечивает условия для формирования интеллектуальных, коммуникационных и информационных навыков, эстетической культуры, способствует интеграции биологических знаний с представлениями из других учебных предметов, в частности, физики, химии и географии. Названные положения о предназначении учебного предмета «Биология» составили основу </w:t>
      </w:r>
      <w:r w:rsidRPr="0091171E">
        <w:rPr>
          <w:rFonts w:ascii="Times New Roman" w:eastAsia="Calibri" w:hAnsi="Times New Roman"/>
          <w:sz w:val="28"/>
          <w:szCs w:val="28"/>
          <w:lang w:eastAsia="en-US"/>
        </w:rPr>
        <w:lastRenderedPageBreak/>
        <w:t xml:space="preserve">для определения подходов к отбору и структурированию его содержания, </w:t>
      </w:r>
      <w:r w:rsidR="00270E9D" w:rsidRPr="0091171E">
        <w:rPr>
          <w:rFonts w:ascii="Times New Roman" w:eastAsia="Calibri" w:hAnsi="Times New Roman"/>
          <w:sz w:val="28"/>
          <w:szCs w:val="28"/>
          <w:lang w:eastAsia="en-US"/>
        </w:rPr>
        <w:t>представленного в</w:t>
      </w:r>
      <w:r w:rsidRPr="0091171E">
        <w:rPr>
          <w:rFonts w:ascii="Times New Roman" w:eastAsia="Calibri" w:hAnsi="Times New Roman"/>
          <w:sz w:val="28"/>
          <w:szCs w:val="28"/>
          <w:lang w:eastAsia="en-US"/>
        </w:rPr>
        <w:t xml:space="preserve"> программе по биологии.</w:t>
      </w:r>
    </w:p>
    <w:p w14:paraId="7DC66D9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Отбор содержания учебного предмета «Биология» на базовом уровне осуществлён с позиций культуросообразного подхода, в соответствии с которым обучающиеся должны освоить знания и умения, значимые для формирования общей культуры, определяющие поведение человека в окружающей природной среде, востребованные в повседневной жизни и практической деятельности. Особое место в этой системе знаний занимают элементы содержания, которые служат основой для формирования представлений о современной естественно-научной картине мира и ценностных ориентациях личности, способствующих гуманизации биологического образования.</w:t>
      </w:r>
    </w:p>
    <w:p w14:paraId="4067815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Структурирование содержания учебного материала в </w:t>
      </w:r>
      <w:r w:rsidR="00270E9D" w:rsidRPr="0091171E">
        <w:rPr>
          <w:rFonts w:ascii="Times New Roman" w:eastAsia="Calibri" w:hAnsi="Times New Roman"/>
          <w:sz w:val="28"/>
          <w:szCs w:val="28"/>
          <w:lang w:eastAsia="en-US"/>
        </w:rPr>
        <w:t>программе по</w:t>
      </w:r>
      <w:r w:rsidRPr="0091171E">
        <w:rPr>
          <w:rFonts w:ascii="Times New Roman" w:eastAsia="Calibri" w:hAnsi="Times New Roman"/>
          <w:sz w:val="28"/>
          <w:szCs w:val="28"/>
          <w:lang w:eastAsia="en-US"/>
        </w:rPr>
        <w:t xml:space="preserve"> биологии осуществлено с учётом приоритетного значения </w:t>
      </w:r>
      <w:r w:rsidR="00270E9D" w:rsidRPr="0091171E">
        <w:rPr>
          <w:rFonts w:ascii="Times New Roman" w:eastAsia="Calibri" w:hAnsi="Times New Roman"/>
          <w:sz w:val="28"/>
          <w:szCs w:val="28"/>
          <w:lang w:eastAsia="en-US"/>
        </w:rPr>
        <w:t>знаний об</w:t>
      </w:r>
      <w:r w:rsidRPr="0091171E">
        <w:rPr>
          <w:rFonts w:ascii="Times New Roman" w:eastAsia="Calibri" w:hAnsi="Times New Roman"/>
          <w:sz w:val="28"/>
          <w:szCs w:val="28"/>
          <w:lang w:eastAsia="en-US"/>
        </w:rPr>
        <w:t xml:space="preserve"> отличительных особенностях живой природы, о её уровневой </w:t>
      </w:r>
      <w:r w:rsidR="00270E9D" w:rsidRPr="0091171E">
        <w:rPr>
          <w:rFonts w:ascii="Times New Roman" w:eastAsia="Calibri" w:hAnsi="Times New Roman"/>
          <w:sz w:val="28"/>
          <w:szCs w:val="28"/>
          <w:lang w:eastAsia="en-US"/>
        </w:rPr>
        <w:t>организации и</w:t>
      </w:r>
      <w:r w:rsidRPr="0091171E">
        <w:rPr>
          <w:rFonts w:ascii="Times New Roman" w:eastAsia="Calibri" w:hAnsi="Times New Roman"/>
          <w:sz w:val="28"/>
          <w:szCs w:val="28"/>
          <w:lang w:eastAsia="en-US"/>
        </w:rPr>
        <w:t xml:space="preserve"> эволюции. В соответствии с этим в структуре учебного предмета «Биология» выделены следующие содержательные линии: «Биология как наука. Методы научного познания», «Клетка как биологическая система», «Организм как биологическая система», «Система и многообразие органического мира», «Эволюция живой природы», «Экосистемы и присущие им закономерности».</w:t>
      </w:r>
    </w:p>
    <w:p w14:paraId="5DD8C84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Цель изучения учебного предмета «Биология» на базовом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для грамотных действий в отношении объектов живой природы и решения различных жизненных проблем.</w:t>
      </w:r>
    </w:p>
    <w:p w14:paraId="6088536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Достижение цели изучения учебного предмета «</w:t>
      </w:r>
      <w:r w:rsidR="00270E9D" w:rsidRPr="0091171E">
        <w:rPr>
          <w:rFonts w:ascii="Times New Roman" w:eastAsia="Calibri" w:hAnsi="Times New Roman"/>
          <w:sz w:val="28"/>
          <w:szCs w:val="28"/>
          <w:lang w:eastAsia="en-US"/>
        </w:rPr>
        <w:t>Биология» на</w:t>
      </w:r>
      <w:r w:rsidRPr="0091171E">
        <w:rPr>
          <w:rFonts w:ascii="Times New Roman" w:eastAsia="Calibri" w:hAnsi="Times New Roman"/>
          <w:sz w:val="28"/>
          <w:szCs w:val="28"/>
          <w:lang w:eastAsia="en-US"/>
        </w:rPr>
        <w:t xml:space="preserve"> базовом уровне обеспечивается решением следующих задач:</w:t>
      </w:r>
    </w:p>
    <w:p w14:paraId="68F4DA8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освоение обучающимися системы знаний о биологических теориях, учениях, законах, закономерностях, гипотезах, правилах, служащих </w:t>
      </w:r>
      <w:r w:rsidR="00270E9D" w:rsidRPr="0091171E">
        <w:rPr>
          <w:rFonts w:ascii="Times New Roman" w:eastAsia="Calibri" w:hAnsi="Times New Roman"/>
          <w:sz w:val="28"/>
          <w:szCs w:val="28"/>
          <w:lang w:eastAsia="en-US"/>
        </w:rPr>
        <w:t>основой для</w:t>
      </w:r>
      <w:r w:rsidRPr="0091171E">
        <w:rPr>
          <w:rFonts w:ascii="Times New Roman" w:eastAsia="Calibri" w:hAnsi="Times New Roman"/>
          <w:sz w:val="28"/>
          <w:szCs w:val="28"/>
          <w:lang w:eastAsia="en-US"/>
        </w:rPr>
        <w:t xml:space="preserve"> формирования представлений о естественно-научной картине мира, о методах научного познания, строении, многообразии и особенностях живых систем разного уровня организации, выдающихся открытиях и современных </w:t>
      </w:r>
      <w:r w:rsidR="00270E9D" w:rsidRPr="0091171E">
        <w:rPr>
          <w:rFonts w:ascii="Times New Roman" w:eastAsia="Calibri" w:hAnsi="Times New Roman"/>
          <w:sz w:val="28"/>
          <w:szCs w:val="28"/>
          <w:lang w:eastAsia="en-US"/>
        </w:rPr>
        <w:t>исследованиях в</w:t>
      </w:r>
      <w:r w:rsidRPr="0091171E">
        <w:rPr>
          <w:rFonts w:ascii="Times New Roman" w:eastAsia="Calibri" w:hAnsi="Times New Roman"/>
          <w:sz w:val="28"/>
          <w:szCs w:val="28"/>
          <w:lang w:eastAsia="en-US"/>
        </w:rPr>
        <w:t xml:space="preserve"> биологии;</w:t>
      </w:r>
    </w:p>
    <w:p w14:paraId="146F6E4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формирование у обучающихся познавательных, </w:t>
      </w:r>
      <w:r w:rsidR="00270E9D" w:rsidRPr="0091171E">
        <w:rPr>
          <w:rFonts w:ascii="Times New Roman" w:eastAsia="Calibri" w:hAnsi="Times New Roman"/>
          <w:sz w:val="28"/>
          <w:szCs w:val="28"/>
          <w:lang w:eastAsia="en-US"/>
        </w:rPr>
        <w:t>интеллектуальных и</w:t>
      </w:r>
      <w:r w:rsidRPr="0091171E">
        <w:rPr>
          <w:rFonts w:ascii="Times New Roman" w:eastAsia="Calibri" w:hAnsi="Times New Roman"/>
          <w:sz w:val="28"/>
          <w:szCs w:val="28"/>
          <w:lang w:eastAsia="en-US"/>
        </w:rPr>
        <w:t xml:space="preserve"> творческих способностей в процессе анализа данных о путях развития в биологии научных взглядов, идей и подходов к изучению живых систем разного уровня организации;</w:t>
      </w:r>
    </w:p>
    <w:p w14:paraId="11E5F3A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становление у обучающихся общей культуры, функциональной грамотности, развитие умений объяснять и оценивать явления окружающего мира живой природы на основании знаний и опыта, полученных при изучении биологии;</w:t>
      </w:r>
    </w:p>
    <w:p w14:paraId="3DC13C6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lastRenderedPageBreak/>
        <w:t>формирование у обучающихся умений иллюстрировать значение биологических знаний в практической деятельности человека, развитии современных медицинских технологий и агробиотехнологий;</w:t>
      </w:r>
    </w:p>
    <w:p w14:paraId="393773D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воспитание убеждённости в возможности познания человеком живой природы, необходимости бережного отношения к ней, соблюдения этических норм при проведении биологических исследований;</w:t>
      </w:r>
    </w:p>
    <w:p w14:paraId="1F62F37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осознание ценности биологических знаний для повышения уровня экологической культуры, для формирования научного мировоззрения;</w:t>
      </w:r>
    </w:p>
    <w:p w14:paraId="3221F9B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применение приобретённых знаний и умений в повседневной </w:t>
      </w:r>
      <w:r w:rsidR="00270E9D" w:rsidRPr="0091171E">
        <w:rPr>
          <w:rFonts w:ascii="Times New Roman" w:eastAsia="Calibri" w:hAnsi="Times New Roman"/>
          <w:sz w:val="28"/>
          <w:szCs w:val="28"/>
          <w:lang w:eastAsia="en-US"/>
        </w:rPr>
        <w:t>жизни для</w:t>
      </w:r>
      <w:r w:rsidRPr="0091171E">
        <w:rPr>
          <w:rFonts w:ascii="Times New Roman" w:eastAsia="Calibri" w:hAnsi="Times New Roman"/>
          <w:sz w:val="28"/>
          <w:szCs w:val="28"/>
          <w:lang w:eastAsia="en-US"/>
        </w:rPr>
        <w:t xml:space="preserve"> оценки последствий своей деятельности по отношению к окружающей среде, собственному здоровью, обоснование и соблюдение мер профилактики заболеваний.</w:t>
      </w:r>
    </w:p>
    <w:p w14:paraId="5C7595C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В системе среднего общего образования «Биология», </w:t>
      </w:r>
      <w:r w:rsidR="00270E9D" w:rsidRPr="0091171E">
        <w:rPr>
          <w:rFonts w:ascii="Times New Roman" w:eastAsia="Calibri" w:hAnsi="Times New Roman"/>
          <w:sz w:val="28"/>
          <w:szCs w:val="28"/>
          <w:lang w:eastAsia="en-US"/>
        </w:rPr>
        <w:t>изучаемая на</w:t>
      </w:r>
      <w:r w:rsidRPr="0091171E">
        <w:rPr>
          <w:rFonts w:ascii="Times New Roman" w:eastAsia="Calibri" w:hAnsi="Times New Roman"/>
          <w:sz w:val="28"/>
          <w:szCs w:val="28"/>
          <w:lang w:eastAsia="en-US"/>
        </w:rPr>
        <w:t xml:space="preserve"> базовом уровне, является обязательным учебным предметом, входящим в состав предметной области «Естественно-научные предметы». </w:t>
      </w:r>
    </w:p>
    <w:p w14:paraId="25FFEB41" w14:textId="77777777" w:rsidR="009141EA" w:rsidRPr="003D7863" w:rsidRDefault="00662B87" w:rsidP="003D7863">
      <w:pPr>
        <w:widowControl w:val="0"/>
        <w:spacing w:after="0" w:line="276" w:lineRule="auto"/>
        <w:ind w:firstLine="709"/>
        <w:jc w:val="both"/>
        <w:rPr>
          <w:rFonts w:ascii="Times New Roman" w:eastAsia="SchoolBookSanPin" w:hAnsi="Times New Roman"/>
          <w:position w:val="1"/>
          <w:sz w:val="28"/>
          <w:szCs w:val="28"/>
          <w:lang w:eastAsia="en-US"/>
        </w:rPr>
      </w:pPr>
      <w:r w:rsidRPr="0091171E">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91171E">
        <w:rPr>
          <w:rFonts w:ascii="Times New Roman" w:eastAsia="SchoolBookSanPin" w:hAnsi="Times New Roman"/>
          <w:position w:val="1"/>
          <w:sz w:val="28"/>
          <w:szCs w:val="28"/>
          <w:lang w:eastAsia="en-US"/>
        </w:rPr>
        <w:t>.</w:t>
      </w:r>
    </w:p>
    <w:p w14:paraId="65F0EF08" w14:textId="77777777" w:rsidR="00662B87" w:rsidRPr="003D7863" w:rsidRDefault="00817E4B" w:rsidP="003D7863">
      <w:pPr>
        <w:widowControl w:val="0"/>
        <w:spacing w:after="0" w:line="276" w:lineRule="auto"/>
        <w:ind w:firstLine="709"/>
        <w:contextualSpacing/>
        <w:jc w:val="center"/>
        <w:rPr>
          <w:rFonts w:ascii="Times New Roman" w:eastAsia="Calibri" w:hAnsi="Times New Roman"/>
          <w:b/>
          <w:sz w:val="28"/>
          <w:szCs w:val="28"/>
          <w:lang w:eastAsia="en-US"/>
        </w:rPr>
      </w:pPr>
      <w:r w:rsidRPr="0091171E">
        <w:rPr>
          <w:rFonts w:ascii="Times New Roman" w:eastAsia="Calibri" w:hAnsi="Times New Roman"/>
          <w:b/>
          <w:sz w:val="28"/>
          <w:szCs w:val="28"/>
          <w:lang w:eastAsia="en-US"/>
        </w:rPr>
        <w:t xml:space="preserve">Содержание обучения в 10 </w:t>
      </w:r>
      <w:r w:rsidR="00662B87" w:rsidRPr="0091171E">
        <w:rPr>
          <w:rFonts w:ascii="Times New Roman" w:eastAsia="Calibri" w:hAnsi="Times New Roman"/>
          <w:b/>
          <w:sz w:val="28"/>
          <w:szCs w:val="28"/>
          <w:lang w:eastAsia="en-US"/>
        </w:rPr>
        <w:t>классе</w:t>
      </w:r>
    </w:p>
    <w:p w14:paraId="670EFE9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Тема 1. Биология как наука.</w:t>
      </w:r>
    </w:p>
    <w:p w14:paraId="454ABEC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5F85A7C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14:paraId="2582E5DF"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Демонстрации:</w:t>
      </w:r>
    </w:p>
    <w:p w14:paraId="29B96EA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Портреты: Ч. Дарвин, Г. Мендель, Н.К. Кольцов, Дж. Уотсон и Ф. Крик.</w:t>
      </w:r>
    </w:p>
    <w:p w14:paraId="49D70A4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Таблицы и схемы: «Методы познания живой природы».</w:t>
      </w:r>
    </w:p>
    <w:p w14:paraId="59B2518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Лабораторные и практические работы:</w:t>
      </w:r>
    </w:p>
    <w:p w14:paraId="28EEC565"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Практическая работа № 1. «Использование различных методов при изучении биологических объектов».</w:t>
      </w:r>
    </w:p>
    <w:p w14:paraId="6B17784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Тема 2. Живые системы и их организация.</w:t>
      </w:r>
    </w:p>
    <w:p w14:paraId="7E6D10CE"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Живые системы (биосистемы) как предмет изучения биологии. Отличие живых систем от неорганической природы.</w:t>
      </w:r>
    </w:p>
    <w:p w14:paraId="392A9BD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32AA057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Демонстрации:</w:t>
      </w:r>
    </w:p>
    <w:p w14:paraId="3FA1599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Таблицы и схемы: «Основные признаки жизни», «Уровни организации </w:t>
      </w:r>
      <w:r w:rsidRPr="0091171E">
        <w:rPr>
          <w:rFonts w:ascii="Times New Roman" w:eastAsia="Calibri" w:hAnsi="Times New Roman"/>
          <w:sz w:val="28"/>
          <w:szCs w:val="28"/>
          <w:lang w:eastAsia="en-US"/>
        </w:rPr>
        <w:lastRenderedPageBreak/>
        <w:t>живой природы».</w:t>
      </w:r>
    </w:p>
    <w:p w14:paraId="2BF6ACC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Оборудование: модель молекулы ДНК.</w:t>
      </w:r>
    </w:p>
    <w:p w14:paraId="314F2D9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Тема 3. Химический состав и строение клетки.</w:t>
      </w:r>
    </w:p>
    <w:p w14:paraId="45954895"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Химический состав клетки. Химические элементы: макроэлементы, микроэлементы. Вода и минеральные вещества.</w:t>
      </w:r>
    </w:p>
    <w:p w14:paraId="0B0E5B9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Функции воды и минеральных веществ в клетке. Поддержание осмотического баланса.</w:t>
      </w:r>
    </w:p>
    <w:p w14:paraId="40DC731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64372A6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336228A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57BE5ED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3D494595"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3EFF390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Цитология – наука о клетке. Клеточная теория – пример взаимодействия идей и фактов в научном познании. Методы изучения клетки.</w:t>
      </w:r>
    </w:p>
    <w:p w14:paraId="603C6BF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0907683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7C36766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центриоли, реснички, жгутики. Функции органоидов клетки. Включения.</w:t>
      </w:r>
    </w:p>
    <w:p w14:paraId="506A090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Ядро – регуляторный центр клетки. Строение ядра: ядерная оболочка, кариоплазма, хроматин, ядрышко. Хромосомы.</w:t>
      </w:r>
    </w:p>
    <w:p w14:paraId="0EE8BAFE"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lastRenderedPageBreak/>
        <w:t>Транспорт веществ в клетке.</w:t>
      </w:r>
    </w:p>
    <w:p w14:paraId="115A624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Демонстрации:</w:t>
      </w:r>
    </w:p>
    <w:p w14:paraId="537882D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Портреты: А. Левенгук, Р. Гук, Т. Шванн, М. Шлейден, Р. Вирхов, Дж. Уотсон, Ф. Крик, М. Уилкинс, Р. Франклин, К.М. Бэр.</w:t>
      </w:r>
    </w:p>
    <w:p w14:paraId="513FB45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Диаграммы: «Распределение химических элементов в неживой природе», «Распределение химических элементов в живой природе».</w:t>
      </w:r>
    </w:p>
    <w:p w14:paraId="13F73A3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0E810F1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082BFD2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Лабораторные и практические работы:</w:t>
      </w:r>
    </w:p>
    <w:p w14:paraId="1A9AC1C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Лабораторная работа № 1. «Изучение каталитической активности ферментов (на примере амилазы или каталазы)».</w:t>
      </w:r>
    </w:p>
    <w:p w14:paraId="3E09445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Лабораторная работа № 2. «Изучение строения клеток растений, животных  и бактерий под микроскопом на готовых микропрепаратах и их описание».</w:t>
      </w:r>
    </w:p>
    <w:p w14:paraId="048E9A6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Тема 4. Жизнедеятельность клетки.</w:t>
      </w:r>
    </w:p>
    <w:p w14:paraId="6DC696D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7694C69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Типы обмена веществ: автотрофный и гетеротрофный. Роль ферментов  в обмене веществ и превращении энергии в клетке.</w:t>
      </w:r>
    </w:p>
    <w:p w14:paraId="4494441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0704CBC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Хемосинтез. Хемосинтезирующие бактерии. Значение хемосинтеза для жизни на Земле.</w:t>
      </w:r>
    </w:p>
    <w:p w14:paraId="5E092A5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20AB12A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w:t>
      </w:r>
      <w:r w:rsidRPr="0091171E">
        <w:rPr>
          <w:rFonts w:ascii="Times New Roman" w:eastAsia="Calibri" w:hAnsi="Times New Roman"/>
          <w:sz w:val="28"/>
          <w:szCs w:val="28"/>
          <w:lang w:eastAsia="en-US"/>
        </w:rPr>
        <w:lastRenderedPageBreak/>
        <w:t>трансляции. Кодирование аминокислот. Роль рибосом в биосинтезе белка.</w:t>
      </w:r>
    </w:p>
    <w:p w14:paraId="5DF7FEA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0DF0AF3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Демонстрации:</w:t>
      </w:r>
    </w:p>
    <w:p w14:paraId="657EE8C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Портреты: Н.К. Кольцов, Д.И. Ивановский, К.А. Тимирязев.</w:t>
      </w:r>
    </w:p>
    <w:p w14:paraId="50B5410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548BC95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Оборудование: модели-аппликации «Удвоение ДНК и транскрипция», «Биосинтез белка», «Строение клетки», модель структуры ДНК.</w:t>
      </w:r>
    </w:p>
    <w:p w14:paraId="11B7B965"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Тема 5. Размножение и индивидуальное развитие организмов.</w:t>
      </w:r>
    </w:p>
    <w:p w14:paraId="5050004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2828750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Деление клетки – митоз. Стадии митоза. Процессы, происходящие на разных стадиях митоза. Биологический смысл митоза.</w:t>
      </w:r>
    </w:p>
    <w:p w14:paraId="331F167E"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Программируемая гибель клетки – апоптоз.</w:t>
      </w:r>
    </w:p>
    <w:p w14:paraId="4AAE9E0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27F1BD4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Половое размножение, его отличия от бесполого.</w:t>
      </w:r>
    </w:p>
    <w:p w14:paraId="7FF7FA6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674D390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18926B1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w:t>
      </w:r>
      <w:r w:rsidRPr="0091171E">
        <w:rPr>
          <w:rFonts w:ascii="Times New Roman" w:eastAsia="Calibri" w:hAnsi="Times New Roman"/>
          <w:sz w:val="28"/>
          <w:szCs w:val="28"/>
          <w:lang w:eastAsia="en-US"/>
        </w:rPr>
        <w:lastRenderedPageBreak/>
        <w:t>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4422E9C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Рост и развитие растений. Онтогенез цветкового растения: строение семени, стадии развития.</w:t>
      </w:r>
    </w:p>
    <w:p w14:paraId="0A6F7FBE"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Демонстрации:</w:t>
      </w:r>
    </w:p>
    <w:p w14:paraId="7284469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5794A28F"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Оборудование: микроскоп, микропрепараты «Сперматозоиды млекопитающего», «Яйцеклетка млекопитающего», «Кариокинез в клетках корешка лука», магнитная модель-аппликация «Деление клетки», модель ДНК, модель метафазной хромосомы.</w:t>
      </w:r>
    </w:p>
    <w:p w14:paraId="7C2D3F75"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Лабораторные и практические работы:</w:t>
      </w:r>
    </w:p>
    <w:p w14:paraId="6EE860D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Лабораторная работа № 3. «Наблюдение митоза в клетках кончика корешка лука на готовых микропрепаратах».</w:t>
      </w:r>
    </w:p>
    <w:p w14:paraId="63D8035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Лабораторная работа № 4. «Изучение строения половых клеток на готовых микропрепаратах».</w:t>
      </w:r>
    </w:p>
    <w:p w14:paraId="710484A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Тема 6. Наследственность и изменчивость организмов.</w:t>
      </w:r>
    </w:p>
    <w:p w14:paraId="5562046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2C4F1E6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724E70D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464AF77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4505501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Хромосомная теория наследственности. Генетические карты.</w:t>
      </w:r>
    </w:p>
    <w:p w14:paraId="77DEB92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3672FB5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lastRenderedPageBreak/>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p w14:paraId="74212C8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37B5C415"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Внеядерная наследственность и изменчивость.</w:t>
      </w:r>
    </w:p>
    <w:p w14:paraId="5330247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78F46E2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Демонстрации:</w:t>
      </w:r>
    </w:p>
    <w:p w14:paraId="5431D3F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Портреты: Г. Мендель, Т. Морган, Г. де Фриз, С.С. Четвериков, Н.В. Тимофеев-Ресовский, Н.И. Вавилов.</w:t>
      </w:r>
    </w:p>
    <w:p w14:paraId="169D547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2CBE39B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«Дрозофила» (норма, мутации формы крыльев  и окраски тела), гербарий «Горох посевной».</w:t>
      </w:r>
    </w:p>
    <w:p w14:paraId="18B9DFB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Лабораторные и практические работы:</w:t>
      </w:r>
    </w:p>
    <w:p w14:paraId="2DC7C04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Лабораторная работа № 5. «Изучение результатов моногибридного  и дигибридного скрещивания у дрозофилы на готовых микропрепаратах».</w:t>
      </w:r>
    </w:p>
    <w:p w14:paraId="63282CFF"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Лабораторная работа № 6. «Изучение модификационной изменчивости, </w:t>
      </w:r>
      <w:r w:rsidRPr="0091171E">
        <w:rPr>
          <w:rFonts w:ascii="Times New Roman" w:eastAsia="Calibri" w:hAnsi="Times New Roman"/>
          <w:sz w:val="28"/>
          <w:szCs w:val="28"/>
          <w:lang w:eastAsia="en-US"/>
        </w:rPr>
        <w:lastRenderedPageBreak/>
        <w:t>построение вариационного ряда и вариационной кривой».</w:t>
      </w:r>
    </w:p>
    <w:p w14:paraId="17531E3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Лабораторная работа № 7. «Анализ мутаций у дрозофилы на готовых микропрепаратах».</w:t>
      </w:r>
    </w:p>
    <w:p w14:paraId="6ABBB75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Практическая работа № 2. «Составление и анализ родословных человека».</w:t>
      </w:r>
    </w:p>
    <w:p w14:paraId="3E7572C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Тема 7. Селекция организмов. Основы биотехнологии.</w:t>
      </w:r>
    </w:p>
    <w:p w14:paraId="3AC00A0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744DF6C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6E000AC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12AA44D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Демонстрации:</w:t>
      </w:r>
    </w:p>
    <w:p w14:paraId="291FD02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Портреты: Н.И. Вавилов, И.В. Мичурин, Г.Д. Карпеченко, М.Ф. Иванов.</w:t>
      </w:r>
    </w:p>
    <w:p w14:paraId="448094FF"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«Работы академика М.Ф. Иванова», «Полиплоидия», «Объекты биотехнологии», «Клеточные культуры и клонирование», «Конструирование и перенос генов, хромосом».</w:t>
      </w:r>
    </w:p>
    <w:p w14:paraId="13E0E30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Оборудование: муляжи плодов и корнеплодов диких форм и культурных сортов растений, гербарий «Сельскохозяйственные растения».</w:t>
      </w:r>
    </w:p>
    <w:p w14:paraId="3571C4E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Лабораторные и практические работы:</w:t>
      </w:r>
    </w:p>
    <w:p w14:paraId="689BB17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p w14:paraId="37F37952" w14:textId="77777777" w:rsidR="00662B87" w:rsidRPr="0091171E" w:rsidRDefault="00662B87" w:rsidP="0091171E">
      <w:pPr>
        <w:widowControl w:val="0"/>
        <w:spacing w:after="0" w:line="276" w:lineRule="auto"/>
        <w:ind w:firstLine="709"/>
        <w:contextualSpacing/>
        <w:jc w:val="center"/>
        <w:rPr>
          <w:rFonts w:ascii="Times New Roman" w:eastAsia="Calibri" w:hAnsi="Times New Roman"/>
          <w:b/>
          <w:sz w:val="28"/>
          <w:szCs w:val="28"/>
          <w:lang w:eastAsia="en-US"/>
        </w:rPr>
      </w:pPr>
    </w:p>
    <w:p w14:paraId="128211E3" w14:textId="77777777" w:rsidR="00270E9D" w:rsidRPr="0091171E" w:rsidRDefault="00662B87" w:rsidP="003D7863">
      <w:pPr>
        <w:widowControl w:val="0"/>
        <w:spacing w:after="0" w:line="276" w:lineRule="auto"/>
        <w:ind w:firstLine="709"/>
        <w:contextualSpacing/>
        <w:jc w:val="center"/>
        <w:rPr>
          <w:rFonts w:ascii="Times New Roman" w:eastAsia="Calibri" w:hAnsi="Times New Roman"/>
          <w:b/>
          <w:sz w:val="28"/>
          <w:szCs w:val="28"/>
          <w:lang w:eastAsia="en-US"/>
        </w:rPr>
      </w:pPr>
      <w:r w:rsidRPr="0091171E">
        <w:rPr>
          <w:rFonts w:ascii="Times New Roman" w:eastAsia="Calibri" w:hAnsi="Times New Roman"/>
          <w:b/>
          <w:sz w:val="28"/>
          <w:szCs w:val="28"/>
          <w:lang w:eastAsia="en-US"/>
        </w:rPr>
        <w:t>Содержание обучения в 11 классе</w:t>
      </w:r>
    </w:p>
    <w:p w14:paraId="22F4F5C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Тема 1. Эволюционная биология.</w:t>
      </w:r>
    </w:p>
    <w:p w14:paraId="2A86862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05D44C8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Свидетельства эволюции. Палеонтологические: последовательность появления видов в палеонтологической летописи, переходные формы. </w:t>
      </w:r>
      <w:r w:rsidRPr="0091171E">
        <w:rPr>
          <w:rFonts w:ascii="Times New Roman" w:eastAsia="Calibri" w:hAnsi="Times New Roman"/>
          <w:sz w:val="28"/>
          <w:szCs w:val="28"/>
          <w:lang w:eastAsia="en-US"/>
        </w:rPr>
        <w:lastRenderedPageBreak/>
        <w:t>Биогеографические: сходство и различие фаун и флор материков и островов.</w:t>
      </w:r>
    </w:p>
    <w:p w14:paraId="3C8779EE"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345D787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00E3B21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Синтетическая теория эволюции (СТЭ) и её основные положения.</w:t>
      </w:r>
    </w:p>
    <w:p w14:paraId="3A33168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Микроэволюция. Популяция как единица вида и эволюции.</w:t>
      </w:r>
    </w:p>
    <w:p w14:paraId="54F44FE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3BA91BF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Естественный отбор – направляющий фактор эволюции. Формы естественного отбора.</w:t>
      </w:r>
    </w:p>
    <w:p w14:paraId="61A2B98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Приспособленность организмов как результат эволюции. Примеры приспособлений у организмов. Ароморфозы и идио­адаптации.</w:t>
      </w:r>
    </w:p>
    <w:p w14:paraId="3AB4785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Вид и видообразование. Критерии вида. Основные формы видообразования: географическое, экологическое.</w:t>
      </w:r>
    </w:p>
    <w:p w14:paraId="3879649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Макроэволюция. Формы эволюции: филетическая, дивергентная, конвергентная, параллельная. Необратимость эволюции.</w:t>
      </w:r>
    </w:p>
    <w:p w14:paraId="2414DD8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Происхождение от неспециализированных предков. Прогрессирующая специализация. Адаптивная радиация.</w:t>
      </w:r>
    </w:p>
    <w:p w14:paraId="4F837AB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Демонстрации:</w:t>
      </w:r>
    </w:p>
    <w:p w14:paraId="020826F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Портреты: К. Линней, Ж.Б. Ламарк, Ч. Дарвин, В.О. Ковалевский, К.М. Бэр, Э. Геккель, Ф. Мюллер, А.Н. Северцов.</w:t>
      </w:r>
    </w:p>
    <w:p w14:paraId="0DCC5D3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74213F1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3A7DDE4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lastRenderedPageBreak/>
        <w:t>Биогеографическая карта мира, коллекция «Формы сохранности ископаемых животных и растений», модель аппликация «Перекрёст хромосом», влажные препараты «Развитие насекомого», «Развитие лягушки», микропрепарат «Дрозофила» (норма, мутации формы крыльев и окраски тела).</w:t>
      </w:r>
    </w:p>
    <w:p w14:paraId="09C4EE9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Лабораторные и практические работы:</w:t>
      </w:r>
    </w:p>
    <w:p w14:paraId="6301AB1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Лабораторная работа № 1. «Сравнение видов по морфологическому критерию».</w:t>
      </w:r>
    </w:p>
    <w:p w14:paraId="520D467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Лабораторная работа № 2. «Описание приспособленности организма  и её относительного характера».</w:t>
      </w:r>
    </w:p>
    <w:p w14:paraId="6255AE3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Тема 2. Возникновение и развитие жизни на Земле.</w:t>
      </w:r>
    </w:p>
    <w:p w14:paraId="0C08F2B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4E53E03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02CDB5B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Мезозойская эра и её периоды: триасовый, юрский, меловой.</w:t>
      </w:r>
    </w:p>
    <w:p w14:paraId="28C0DA2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Кайнозойская эра и её периоды: палеогеновый, неогеновый, антропогеновый.</w:t>
      </w:r>
    </w:p>
    <w:p w14:paraId="097D547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281D813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Система органического мира как отражение эволюции. Основные систематические группы организмов.</w:t>
      </w:r>
    </w:p>
    <w:p w14:paraId="0EF1FE3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74B2F79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10D0899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2B3B088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Человеческие расы. Основные большие расы: европеоидная (евразийская), негро-австралоидная (экваториальная), монголоидная (азиатско-американская). </w:t>
      </w:r>
      <w:r w:rsidRPr="0091171E">
        <w:rPr>
          <w:rFonts w:ascii="Times New Roman" w:eastAsia="Calibri" w:hAnsi="Times New Roman"/>
          <w:sz w:val="28"/>
          <w:szCs w:val="28"/>
          <w:lang w:eastAsia="en-US"/>
        </w:rPr>
        <w:lastRenderedPageBreak/>
        <w:t>Черты приспособленности представителей человеческих рас к условиям существования. Единство человеческих рас. Критика расизма.</w:t>
      </w:r>
    </w:p>
    <w:p w14:paraId="12C3C08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Демонстрации:</w:t>
      </w:r>
    </w:p>
    <w:p w14:paraId="7ABD8A1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Портреты: Ф. Реди, Л. Пастер, А.И. Опарин, С. Миллер, Г. Юри, Ч. Дарвин.</w:t>
      </w:r>
    </w:p>
    <w:p w14:paraId="5467F4D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3328BD7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3CF849A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Лабораторные и практические работы:</w:t>
      </w:r>
    </w:p>
    <w:p w14:paraId="1C2E6EF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Практическая работа № 1. «Изучение ископаемых остатков растений  и животных в коллекциях».</w:t>
      </w:r>
    </w:p>
    <w:p w14:paraId="3C632D9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Экскурсия «Эволюция органического мира на Земле» (в естественно-научный или краеведческий музей).</w:t>
      </w:r>
    </w:p>
    <w:p w14:paraId="43D9582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Тема 3. Организмы и окружающая среда.</w:t>
      </w:r>
    </w:p>
    <w:p w14:paraId="041840B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Экология как наука. Задачи и разделы экологии. Методы экологических исследований. Экологическое мировоззрение современного человека.</w:t>
      </w:r>
    </w:p>
    <w:p w14:paraId="31767C5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Среды обитания организмов: водная, наземно-воздушная, почвенная, внутриорганизменная.</w:t>
      </w:r>
    </w:p>
    <w:p w14:paraId="298C549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p w14:paraId="0795256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7FC8BB6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52C965B5"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134FB92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lastRenderedPageBreak/>
        <w:t xml:space="preserve">Демонстрации: </w:t>
      </w:r>
    </w:p>
    <w:p w14:paraId="747E01C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Портреты: А. Гумбольдт, К.Ф. Рулье, Э. Геккель.</w:t>
      </w:r>
    </w:p>
    <w:p w14:paraId="2117F50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2F1F17F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Лабораторные и практические работы:</w:t>
      </w:r>
    </w:p>
    <w:p w14:paraId="56E7D23F"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Лабораторная работа № 3. «Морфологические особенности растений  из разных мест обитания».</w:t>
      </w:r>
    </w:p>
    <w:p w14:paraId="1679A17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Лабораторная работа № 4. «Влияние света на рост и развитие черенков колеуса».</w:t>
      </w:r>
    </w:p>
    <w:p w14:paraId="53341F4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Практическая работа № 5. «Подсчёт плотности популяций разных видов растений».</w:t>
      </w:r>
    </w:p>
    <w:p w14:paraId="119FF65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Тема 4. Сообщества и экологические системы.</w:t>
      </w:r>
    </w:p>
    <w:p w14:paraId="40B9B5B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Сообщество организмов – биоценоз. Структуры биоценоза: видовая, пространственная, трофическая (пищевая). Виды-доминанты. Связи в биоценозе.</w:t>
      </w:r>
    </w:p>
    <w:p w14:paraId="2F7C954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5977AB4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Природные экосистемы. Экосистемы озёр и рек. Экосистема хвойного  или широколиственного леса.</w:t>
      </w:r>
    </w:p>
    <w:p w14:paraId="5EF348A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Антропогенные экосистемы. Агроэкосистемы. Урбоэкосистемы. Биологическое и хозяйственное значение агроэкосистем и урбоэкосистем.</w:t>
      </w:r>
    </w:p>
    <w:p w14:paraId="36379B9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Биоразнообразие как фактор устойчивости экосистем. Сохранение биологического разнообразия на Земле.</w:t>
      </w:r>
    </w:p>
    <w:p w14:paraId="0E58D70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013E2C5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Круговороты веществ и биогеохимические циклы элементов (углерода, азота). Зональность биосферы. Основные биомы суши.</w:t>
      </w:r>
    </w:p>
    <w:p w14:paraId="4936F42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Человечество в биосфере Земли. Антропогенные изменения в биосфере. Глобальные экологические проблемы.</w:t>
      </w:r>
    </w:p>
    <w:p w14:paraId="5C42002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6B0D622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Демонстрации:</w:t>
      </w:r>
    </w:p>
    <w:p w14:paraId="7B7BB85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lastRenderedPageBreak/>
        <w:t>Портреты: А.Д. Тенсли, В.Н. Сукачёв, В.И. Вернадский.</w:t>
      </w:r>
    </w:p>
    <w:p w14:paraId="545C3F7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71FBB24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 </w:t>
      </w:r>
    </w:p>
    <w:p w14:paraId="5FF39699" w14:textId="77777777" w:rsidR="009141EA" w:rsidRDefault="009141EA" w:rsidP="003D7863">
      <w:pPr>
        <w:widowControl w:val="0"/>
        <w:spacing w:after="0" w:line="276" w:lineRule="auto"/>
        <w:contextualSpacing/>
        <w:rPr>
          <w:rFonts w:ascii="Times New Roman" w:eastAsia="Calibri" w:hAnsi="Times New Roman"/>
          <w:b/>
          <w:sz w:val="28"/>
          <w:szCs w:val="28"/>
          <w:lang w:eastAsia="en-US"/>
        </w:rPr>
      </w:pPr>
    </w:p>
    <w:p w14:paraId="1EE563FE" w14:textId="77777777" w:rsidR="00662B87" w:rsidRPr="0091171E" w:rsidRDefault="00817E4B" w:rsidP="0091171E">
      <w:pPr>
        <w:widowControl w:val="0"/>
        <w:spacing w:after="0" w:line="276" w:lineRule="auto"/>
        <w:ind w:firstLine="709"/>
        <w:contextualSpacing/>
        <w:jc w:val="center"/>
        <w:rPr>
          <w:rFonts w:ascii="Times New Roman" w:eastAsia="Calibri" w:hAnsi="Times New Roman"/>
          <w:b/>
          <w:sz w:val="28"/>
          <w:szCs w:val="28"/>
          <w:lang w:eastAsia="en-US"/>
        </w:rPr>
      </w:pPr>
      <w:r w:rsidRPr="0091171E">
        <w:rPr>
          <w:rFonts w:ascii="Times New Roman" w:eastAsia="Calibri" w:hAnsi="Times New Roman"/>
          <w:b/>
          <w:sz w:val="28"/>
          <w:szCs w:val="28"/>
          <w:lang w:eastAsia="en-US"/>
        </w:rPr>
        <w:t xml:space="preserve">Планируемые результаты освоения программы по биологии (базовый </w:t>
      </w:r>
    </w:p>
    <w:p w14:paraId="6139DD24" w14:textId="77777777" w:rsidR="00817E4B" w:rsidRPr="0091171E" w:rsidRDefault="00817E4B" w:rsidP="0091171E">
      <w:pPr>
        <w:widowControl w:val="0"/>
        <w:spacing w:after="0" w:line="276" w:lineRule="auto"/>
        <w:ind w:firstLine="709"/>
        <w:contextualSpacing/>
        <w:jc w:val="center"/>
        <w:rPr>
          <w:rFonts w:ascii="Times New Roman" w:eastAsia="Calibri" w:hAnsi="Times New Roman"/>
          <w:b/>
          <w:sz w:val="28"/>
          <w:szCs w:val="28"/>
          <w:lang w:eastAsia="en-US"/>
        </w:rPr>
      </w:pPr>
      <w:r w:rsidRPr="0091171E">
        <w:rPr>
          <w:rFonts w:ascii="Times New Roman" w:eastAsia="Calibri" w:hAnsi="Times New Roman"/>
          <w:b/>
          <w:sz w:val="28"/>
          <w:szCs w:val="28"/>
          <w:lang w:eastAsia="en-US"/>
        </w:rPr>
        <w:t>уровень) на уровне среднего общего образования.</w:t>
      </w:r>
    </w:p>
    <w:p w14:paraId="03E58E11" w14:textId="77777777" w:rsidR="00662B87" w:rsidRPr="0091171E" w:rsidRDefault="00662B87" w:rsidP="0091171E">
      <w:pPr>
        <w:widowControl w:val="0"/>
        <w:spacing w:after="0" w:line="276" w:lineRule="auto"/>
        <w:ind w:firstLine="709"/>
        <w:contextualSpacing/>
        <w:jc w:val="both"/>
        <w:rPr>
          <w:rFonts w:ascii="Times New Roman" w:eastAsia="Calibri" w:hAnsi="Times New Roman"/>
          <w:sz w:val="28"/>
          <w:szCs w:val="28"/>
          <w:lang w:eastAsia="en-US"/>
        </w:rPr>
      </w:pPr>
    </w:p>
    <w:p w14:paraId="1887C97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Согласно ФГОС СОО устанавливаются требования к результатам освоения обучающимися программ среднего общего образования: личностным, метапредметным и предметным.</w:t>
      </w:r>
    </w:p>
    <w:p w14:paraId="2C47AE6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В структуре личностных результатов освоения предмета «Биология» выделены следующие составляющие: осознание обучающимися российской гражданской идентичности – готовности к саморазвитию, самостоятельности  и самоопределению, наличие мотивации к обучению биологии, целенаправленное развитие внутренних убеждений личности на основе ключевых ценностей  и исторических традиций развития биологического знания, готовность  и способность обучающихся руководствоваться в своей деятельности ценностно-смысловыми установками, присущими системе биологического образования, наличие экологического правосознания, способности ставить цели и строить жизненные планы.</w:t>
      </w:r>
    </w:p>
    <w:p w14:paraId="54FB2BD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Личностные результаты освоения предмета «Биология»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уважения  к закону и правопорядку, человеку труда и старшему поколению, взаимного </w:t>
      </w:r>
      <w:r w:rsidRPr="0091171E">
        <w:rPr>
          <w:rFonts w:ascii="Times New Roman" w:eastAsia="Calibri" w:hAnsi="Times New Roman"/>
          <w:sz w:val="28"/>
          <w:szCs w:val="28"/>
          <w:lang w:eastAsia="en-US"/>
        </w:rPr>
        <w:lastRenderedPageBreak/>
        <w:t>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42CCCED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626CBE4" w14:textId="77777777" w:rsidR="00817E4B" w:rsidRPr="0091171E" w:rsidRDefault="00817E4B" w:rsidP="0091171E">
      <w:pPr>
        <w:widowControl w:val="0"/>
        <w:spacing w:after="0" w:line="276" w:lineRule="auto"/>
        <w:ind w:firstLine="709"/>
        <w:contextualSpacing/>
        <w:jc w:val="both"/>
        <w:rPr>
          <w:rFonts w:ascii="Times New Roman" w:eastAsia="SchoolBookSanPin" w:hAnsi="Times New Roman"/>
          <w:sz w:val="28"/>
          <w:szCs w:val="28"/>
          <w:lang w:eastAsia="en-US"/>
        </w:rPr>
      </w:pPr>
      <w:r w:rsidRPr="0091171E">
        <w:rPr>
          <w:rFonts w:ascii="Times New Roman" w:eastAsia="SchoolBookSanPin" w:hAnsi="Times New Roman"/>
          <w:bCs/>
          <w:position w:val="1"/>
          <w:sz w:val="28"/>
          <w:szCs w:val="28"/>
          <w:lang w:eastAsia="en-US"/>
        </w:rPr>
        <w:t>1) гражданского воспитания:</w:t>
      </w:r>
    </w:p>
    <w:p w14:paraId="5968CAD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сформированность гражданской позиции обучающегося как активного  и ответственного члена российского общества;</w:t>
      </w:r>
    </w:p>
    <w:p w14:paraId="243B3C6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осознание своих конституционных прав и обязанностей, уважение закона  и правопорядка;</w:t>
      </w:r>
    </w:p>
    <w:p w14:paraId="0F8822A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74A5B96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способность определять собственную позицию по отношению к явлениям современной жизни и объяснять её;</w:t>
      </w:r>
    </w:p>
    <w:p w14:paraId="14C69DB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229DC56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готовность к сотрудничеству в процессе совместного выполнения учебных, познавательных и исследовательских задач, уважительное отношение к мнению оппонентов при обсуждении спорных вопросов биологического содержания;</w:t>
      </w:r>
    </w:p>
    <w:p w14:paraId="19AB02A5"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готовность к гуманитарной и волонтёрской деятельности;</w:t>
      </w:r>
    </w:p>
    <w:p w14:paraId="509141F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2) патриотического воспитания:</w:t>
      </w:r>
    </w:p>
    <w:p w14:paraId="6F9B97C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F19EC2E"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ценностное отношение к природному наследию и памятникам природы, достижениям России в науке, искусстве, спорте, технологиях, труде;</w:t>
      </w:r>
    </w:p>
    <w:p w14:paraId="6086808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способность оценивать вклад российских учёных в становление и развитие биологии, понимание значения биологии в познании законов природы, в жизни человека и современного общества;</w:t>
      </w:r>
    </w:p>
    <w:p w14:paraId="22FE3A8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идейная убеждённость, готовность к служению Отечеству и его защите, ответственность за его судьбу;</w:t>
      </w:r>
    </w:p>
    <w:p w14:paraId="0E18F5D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3) духовно-нравственного воспитания:</w:t>
      </w:r>
    </w:p>
    <w:p w14:paraId="6E9BD89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lastRenderedPageBreak/>
        <w:t>осознание духовных ценностей российского народа;</w:t>
      </w:r>
    </w:p>
    <w:p w14:paraId="6BD0645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сформированность нравственного сознания, этического поведения;</w:t>
      </w:r>
    </w:p>
    <w:p w14:paraId="34A5DE2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5A477C5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осознание личного вклада в построение устойчивого будущего;</w:t>
      </w:r>
    </w:p>
    <w:p w14:paraId="0379119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56A45905"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4) эстетического воспитания:</w:t>
      </w:r>
    </w:p>
    <w:p w14:paraId="79F7F12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37EA507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понимание эмоционального воздействия живой природы и её ценности;</w:t>
      </w:r>
    </w:p>
    <w:p w14:paraId="331C9D3F"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готовность к самовыражению в разных видах искусства, стремление проявлять качества творческой личности;</w:t>
      </w:r>
    </w:p>
    <w:p w14:paraId="6BC95B7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5) физического воспитания:</w:t>
      </w:r>
    </w:p>
    <w:p w14:paraId="26C5EAE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здоровью;</w:t>
      </w:r>
    </w:p>
    <w:p w14:paraId="11D236B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понимание ценности правил индивидуального и коллективного безопасного поведения в ситуациях, угрожающих здоровью и жизни людей;</w:t>
      </w:r>
    </w:p>
    <w:p w14:paraId="488A52F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осознание последствий и неприятие вредных привычек (употребления алкоголя, наркотиков, курения);</w:t>
      </w:r>
    </w:p>
    <w:p w14:paraId="7D9E907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6) трудового воспитания:</w:t>
      </w:r>
    </w:p>
    <w:p w14:paraId="47184BC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готовность к труду, осознание ценности мастерства, трудолюбие;</w:t>
      </w:r>
    </w:p>
    <w:p w14:paraId="0A1F7CD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7505076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5CF9658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готовность и способность к образованию и самообразованию на протяжении всей жизни;</w:t>
      </w:r>
    </w:p>
    <w:p w14:paraId="66B838D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7) экологического воспитания:</w:t>
      </w:r>
    </w:p>
    <w:p w14:paraId="446A742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экологически целесообразное отношение к природе как источнику жизни  на Земле, основе её существования;</w:t>
      </w:r>
    </w:p>
    <w:p w14:paraId="42F74F1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24A20B6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lastRenderedPageBreak/>
        <w:t>осознание глобального характера экологических проблем и путей их решения;</w:t>
      </w:r>
    </w:p>
    <w:p w14:paraId="779C7DC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4991414F"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648358A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1DEBE5A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8) ценности научного познания:</w:t>
      </w:r>
    </w:p>
    <w:p w14:paraId="7DD6880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2A2DED4E"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совершенствование языковой и читательской культуры как средства взаимодействия между людьми и познания мира;</w:t>
      </w:r>
    </w:p>
    <w:p w14:paraId="3EF5A4F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понимание специфики биологии как науки, осознание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70C6C3E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убеждённость в значимости биологии для современной цивилизации: обеспечения нового уровня развития медицины, создания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1456D19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61B3186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понимание сущности методов познания, используемых в естественных науках, способность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2EBCB22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способность самостоятельно использовать биологические знания для </w:t>
      </w:r>
      <w:r w:rsidRPr="0091171E">
        <w:rPr>
          <w:rFonts w:ascii="Times New Roman" w:eastAsia="Calibri" w:hAnsi="Times New Roman"/>
          <w:sz w:val="28"/>
          <w:szCs w:val="28"/>
          <w:lang w:eastAsia="en-US"/>
        </w:rPr>
        <w:lastRenderedPageBreak/>
        <w:t>решения проблем в реальных жизненных ситуациях;</w:t>
      </w:r>
    </w:p>
    <w:p w14:paraId="180BC15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1603DB8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2D0A809F"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В процессе достижения личностных результатов освоения обучающимися программы по биологии на уровне среднего общего образования  у обучающихся совершенствуется эмоциональный интеллект, предполагающий сформированность:</w:t>
      </w:r>
    </w:p>
    <w:p w14:paraId="06F529C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0650A53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EDEF45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A517545"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14:paraId="120C979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социальных навыков, включающих способность выстраивать отношения  с другими людьми, заботиться, проявлять интерес и разрешать конфликты. </w:t>
      </w:r>
    </w:p>
    <w:p w14:paraId="0820F05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Метапредметные результаты освоения учебного предмета «Биология» включают: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других),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2B1546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Метапредметные результаты освоения программы среднего общего образования </w:t>
      </w:r>
      <w:r w:rsidR="00662B87" w:rsidRPr="0091171E">
        <w:rPr>
          <w:rFonts w:ascii="Times New Roman" w:eastAsia="Calibri" w:hAnsi="Times New Roman"/>
          <w:sz w:val="28"/>
          <w:szCs w:val="28"/>
          <w:lang w:eastAsia="en-US"/>
        </w:rPr>
        <w:t>отражают</w:t>
      </w:r>
      <w:r w:rsidRPr="0091171E">
        <w:rPr>
          <w:rFonts w:ascii="Times New Roman" w:eastAsia="Calibri" w:hAnsi="Times New Roman"/>
          <w:sz w:val="28"/>
          <w:szCs w:val="28"/>
          <w:lang w:eastAsia="en-US"/>
        </w:rPr>
        <w:t xml:space="preserve">: </w:t>
      </w:r>
    </w:p>
    <w:p w14:paraId="17FFFDF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Овладение универсальными учебными познавательными действиями:</w:t>
      </w:r>
    </w:p>
    <w:p w14:paraId="52BE9AA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1) базовые логические действия:</w:t>
      </w:r>
    </w:p>
    <w:p w14:paraId="75402C7E"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lastRenderedPageBreak/>
        <w:t>самостоятельно формулировать и актуализировать проблему, рассматривать её всесторонне;</w:t>
      </w:r>
    </w:p>
    <w:p w14:paraId="39F7DB9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74AF95B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определять цели деятельности, задавая параметры и критерии их достижения, соотносить результаты деятельности с поставленными целями;</w:t>
      </w:r>
    </w:p>
    <w:p w14:paraId="0F0F0B8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использовать биологические понятия для объяснения фактов и явлений живой природы;</w:t>
      </w:r>
    </w:p>
    <w:p w14:paraId="4F3A450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097741F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3F295B9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разрабатывать план решения проблемы с учётом анализа имеющихся материальных и нематериальных ресурсов;</w:t>
      </w:r>
    </w:p>
    <w:p w14:paraId="30ABB40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вносить коррективы в деятельность, оценивать соответствие результатов целям, оценивать риски последствий деятельности;</w:t>
      </w:r>
    </w:p>
    <w:p w14:paraId="46265A4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координировать и выполнять работу в условиях реального, виртуального  и комбинированного взаимодействия;</w:t>
      </w:r>
    </w:p>
    <w:p w14:paraId="4861C7D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развивать креативное мышление при решении жизненных проблем;</w:t>
      </w:r>
    </w:p>
    <w:p w14:paraId="6A3CFEA3" w14:textId="77777777" w:rsidR="00817E4B" w:rsidRPr="0091171E" w:rsidRDefault="00817E4B" w:rsidP="0091171E">
      <w:pPr>
        <w:widowControl w:val="0"/>
        <w:spacing w:after="0" w:line="276" w:lineRule="auto"/>
        <w:ind w:firstLine="709"/>
        <w:contextualSpacing/>
        <w:jc w:val="both"/>
        <w:rPr>
          <w:rFonts w:ascii="Times New Roman" w:eastAsia="SchoolBookSanPin" w:hAnsi="Times New Roman"/>
          <w:sz w:val="28"/>
          <w:szCs w:val="28"/>
          <w:lang w:eastAsia="en-US"/>
        </w:rPr>
      </w:pPr>
      <w:r w:rsidRPr="0091171E">
        <w:rPr>
          <w:rFonts w:ascii="Times New Roman" w:eastAsia="Calibri" w:hAnsi="Times New Roman"/>
          <w:sz w:val="28"/>
          <w:szCs w:val="28"/>
          <w:lang w:eastAsia="en-US"/>
        </w:rPr>
        <w:t>2)</w:t>
      </w:r>
      <w:r w:rsidRPr="0091171E">
        <w:rPr>
          <w:rFonts w:ascii="Times New Roman" w:eastAsia="SchoolBookSanPin" w:hAnsi="Times New Roman"/>
          <w:sz w:val="28"/>
          <w:szCs w:val="28"/>
          <w:lang w:eastAsia="en-US"/>
        </w:rPr>
        <w:t xml:space="preserve"> базовые исследовательские действия:</w:t>
      </w:r>
    </w:p>
    <w:p w14:paraId="4101AA8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владеть навыками учебно-исследовательской и проектной деятельности, навыками разрешения проблем, обладать способностью и готовностью  к самостоятельному поиску методов решения практических задач, применению различных методов познания;</w:t>
      </w:r>
    </w:p>
    <w:p w14:paraId="77F6D0EE"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52BA31E5"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формировать научный тип мышления, владеть научной терминологией, ключевыми понятиями и методами;</w:t>
      </w:r>
    </w:p>
    <w:p w14:paraId="4C190CB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ставить и формулировать собственные задачи в образовательной деятельности и жизненных ситуациях;</w:t>
      </w:r>
    </w:p>
    <w:p w14:paraId="780978E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1E6F5CF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314ECBC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lastRenderedPageBreak/>
        <w:t>давать оценку новым ситуациям, оценивать приобретённый опыт;</w:t>
      </w:r>
    </w:p>
    <w:p w14:paraId="36ED16F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осуществлять целенаправленный поиск переноса средств и способов действия в профессиональную среду;</w:t>
      </w:r>
    </w:p>
    <w:p w14:paraId="4096007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уметь переносить знания в познавательную и практическую области жизнедеятельности;</w:t>
      </w:r>
    </w:p>
    <w:p w14:paraId="559D3BD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уметь интегрировать знания из разных предметных областей;</w:t>
      </w:r>
    </w:p>
    <w:p w14:paraId="0C0E443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1A5B849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3)</w:t>
      </w:r>
      <w:r w:rsidRPr="0091171E">
        <w:rPr>
          <w:rFonts w:ascii="Times New Roman" w:eastAsia="SchoolBookSanPin" w:hAnsi="Times New Roman"/>
          <w:sz w:val="28"/>
          <w:szCs w:val="28"/>
          <w:lang w:eastAsia="en-US"/>
        </w:rPr>
        <w:t xml:space="preserve"> работа с информацией:</w:t>
      </w:r>
    </w:p>
    <w:p w14:paraId="43F963F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w:t>
      </w:r>
    </w:p>
    <w:p w14:paraId="517C40B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формулировать запросы и применять различные методы при поиске и отборе биологической информации, необходимой для выполнения учебных задач;</w:t>
      </w:r>
    </w:p>
    <w:p w14:paraId="26CC55DF"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w:t>
      </w:r>
    </w:p>
    <w:p w14:paraId="0807233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самостоятельно выбирать оптимальную форму представления биологической информации (схемы, графики, диаграммы, таблицы, рисунки и другое);</w:t>
      </w:r>
    </w:p>
    <w:p w14:paraId="14DF526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5668BCD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владеть навыками распознавания и защиты информации, информационной безопасности личности.</w:t>
      </w:r>
    </w:p>
    <w:p w14:paraId="0B2251C4" w14:textId="77777777" w:rsidR="00817E4B" w:rsidRPr="0091171E" w:rsidRDefault="00817E4B" w:rsidP="0091171E">
      <w:pPr>
        <w:widowControl w:val="0"/>
        <w:spacing w:after="0" w:line="276" w:lineRule="auto"/>
        <w:ind w:firstLine="709"/>
        <w:contextualSpacing/>
        <w:jc w:val="both"/>
        <w:rPr>
          <w:rFonts w:ascii="Times New Roman" w:eastAsia="SchoolBookSanPin" w:hAnsi="Times New Roman"/>
          <w:sz w:val="28"/>
          <w:szCs w:val="28"/>
          <w:lang w:eastAsia="en-US"/>
        </w:rPr>
      </w:pPr>
      <w:r w:rsidRPr="0091171E">
        <w:rPr>
          <w:rFonts w:ascii="Times New Roman" w:eastAsia="SchoolBookSanPin" w:hAnsi="Times New Roman"/>
          <w:sz w:val="28"/>
          <w:szCs w:val="28"/>
          <w:lang w:eastAsia="en-US"/>
        </w:rPr>
        <w:t>Овладение универсальными коммуникативными действиями:</w:t>
      </w:r>
    </w:p>
    <w:p w14:paraId="3EA779C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SchoolBookSanPin" w:hAnsi="Times New Roman"/>
          <w:sz w:val="28"/>
          <w:szCs w:val="28"/>
          <w:lang w:eastAsia="en-US"/>
        </w:rPr>
        <w:t>1) общение:</w:t>
      </w:r>
    </w:p>
    <w:p w14:paraId="39F6F21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51B2952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4B0FE9F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владеть различными способами общения и взаимодействия, понимать намерения других людей, проявлять уважительное отношение к собеседнику  и в </w:t>
      </w:r>
      <w:r w:rsidRPr="0091171E">
        <w:rPr>
          <w:rFonts w:ascii="Times New Roman" w:eastAsia="Calibri" w:hAnsi="Times New Roman"/>
          <w:sz w:val="28"/>
          <w:szCs w:val="28"/>
          <w:lang w:eastAsia="en-US"/>
        </w:rPr>
        <w:lastRenderedPageBreak/>
        <w:t>корректной форме формулировать свои возражения;</w:t>
      </w:r>
    </w:p>
    <w:p w14:paraId="3C90179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развёрнуто и логично излагать свою точку зрения с использованием языковых средств;</w:t>
      </w:r>
    </w:p>
    <w:p w14:paraId="7EE64B7A"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2) совместная деятельность:</w:t>
      </w:r>
    </w:p>
    <w:p w14:paraId="63EA940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iCs/>
          <w:sz w:val="28"/>
          <w:szCs w:val="28"/>
          <w:lang w:eastAsia="en-US"/>
        </w:rPr>
      </w:pPr>
      <w:r w:rsidRPr="0091171E">
        <w:rPr>
          <w:rFonts w:ascii="Times New Roman" w:eastAsia="Calibri" w:hAnsi="Times New Roman"/>
          <w:sz w:val="28"/>
          <w:szCs w:val="28"/>
          <w:lang w:eastAsia="en-US"/>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393DFBE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19F5B69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269B6D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оценивать качество своего вклада и каждого участника команды в общий результат по разработанным критериям; </w:t>
      </w:r>
    </w:p>
    <w:p w14:paraId="2C98FC2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предлагать новые проекты, оценивать идеи с позиции новизны, оригинальности, практической значимости; </w:t>
      </w:r>
    </w:p>
    <w:p w14:paraId="040D282E"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07CB1AF2" w14:textId="77777777" w:rsidR="00817E4B" w:rsidRPr="0091171E" w:rsidRDefault="00817E4B" w:rsidP="0091171E">
      <w:pPr>
        <w:widowControl w:val="0"/>
        <w:spacing w:after="0" w:line="276" w:lineRule="auto"/>
        <w:ind w:firstLine="709"/>
        <w:contextualSpacing/>
        <w:jc w:val="both"/>
        <w:rPr>
          <w:rFonts w:ascii="Times New Roman" w:eastAsia="SchoolBookSanPin" w:hAnsi="Times New Roman"/>
          <w:sz w:val="28"/>
          <w:szCs w:val="28"/>
          <w:lang w:eastAsia="en-US"/>
        </w:rPr>
      </w:pPr>
      <w:r w:rsidRPr="0091171E">
        <w:rPr>
          <w:rFonts w:ascii="Times New Roman" w:eastAsia="SchoolBookSanPin" w:hAnsi="Times New Roman"/>
          <w:sz w:val="28"/>
          <w:szCs w:val="28"/>
          <w:lang w:eastAsia="en-US"/>
        </w:rPr>
        <w:t>Овладение универсальными регулятивными действиями:</w:t>
      </w:r>
    </w:p>
    <w:p w14:paraId="15D56C2A" w14:textId="77777777" w:rsidR="00817E4B" w:rsidRPr="0091171E" w:rsidRDefault="00817E4B" w:rsidP="0091171E">
      <w:pPr>
        <w:widowControl w:val="0"/>
        <w:spacing w:after="0" w:line="276" w:lineRule="auto"/>
        <w:ind w:firstLine="709"/>
        <w:contextualSpacing/>
        <w:jc w:val="both"/>
        <w:rPr>
          <w:rFonts w:ascii="Times New Roman" w:eastAsia="SchoolBookSanPin" w:hAnsi="Times New Roman"/>
          <w:sz w:val="28"/>
          <w:szCs w:val="28"/>
          <w:lang w:eastAsia="en-US"/>
        </w:rPr>
      </w:pPr>
      <w:r w:rsidRPr="0091171E">
        <w:rPr>
          <w:rFonts w:ascii="Times New Roman" w:eastAsia="SchoolBookSanPin" w:hAnsi="Times New Roman"/>
          <w:sz w:val="28"/>
          <w:szCs w:val="28"/>
          <w:lang w:eastAsia="en-US"/>
        </w:rPr>
        <w:t xml:space="preserve">1) самоорганизация: </w:t>
      </w:r>
    </w:p>
    <w:p w14:paraId="37A34E3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использовать биологические знания для выявления проблем и их решения  в жизненных и учебных ситуациях;</w:t>
      </w:r>
    </w:p>
    <w:p w14:paraId="0EFC6E5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0522020F"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04B5B5FF"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4A13A21F"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давать оценку новым ситуациям;</w:t>
      </w:r>
    </w:p>
    <w:p w14:paraId="6E3F58B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расширять рамки учебного предмета на основе личных предпочтений;</w:t>
      </w:r>
    </w:p>
    <w:p w14:paraId="0F3BACC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делать осознанный выбор, аргументировать его, брать ответственность  за решение;</w:t>
      </w:r>
    </w:p>
    <w:p w14:paraId="7F5FA2E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оценивать приобретённый опыт;</w:t>
      </w:r>
    </w:p>
    <w:p w14:paraId="12F997F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0C47B7F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2) самоконтроль:</w:t>
      </w:r>
    </w:p>
    <w:p w14:paraId="36698BBF"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lastRenderedPageBreak/>
        <w:t>давать оценку новым ситуациям, вносить коррективы в деятельность, оценивать соответствие результатов целям;</w:t>
      </w:r>
    </w:p>
    <w:p w14:paraId="0A22F26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79B964D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оценивать риски и своевременно принимать решения по их снижению;</w:t>
      </w:r>
    </w:p>
    <w:p w14:paraId="585E00F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принимать мотивы и аргументы других при анализе результатов деятельности;</w:t>
      </w:r>
    </w:p>
    <w:p w14:paraId="2956F4FE"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3) принятия себя и других</w:t>
      </w:r>
    </w:p>
    <w:p w14:paraId="08018D2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принимать себя, понимая свои недостатки и достоинства;</w:t>
      </w:r>
    </w:p>
    <w:p w14:paraId="3E9061E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принимать мотивы и аргументы других при анализе результатов деятельности;</w:t>
      </w:r>
    </w:p>
    <w:p w14:paraId="44082A11"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признавать своё право и право других на ошибку;</w:t>
      </w:r>
    </w:p>
    <w:p w14:paraId="08429789"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развивать способность понимать мир с позиции другого человека.</w:t>
      </w:r>
    </w:p>
    <w:p w14:paraId="7DBC0F9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Предметные результаты освоения прораммы СОО по биологии на базовом уровне включают специфические для учебного предмета «Биология» научные знания, умения и способы действий по освоению, интерпретации  и преобразованию знаний, виды деятельности по получению нового знания и применению знаний в различных учебных ситуациях, а также в реальных жизненных ситуациях, связанных с биологией. В программе предметные результаты представленны по годам обучения.</w:t>
      </w:r>
    </w:p>
    <w:p w14:paraId="32AE6C1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b/>
          <w:sz w:val="28"/>
          <w:szCs w:val="28"/>
          <w:lang w:eastAsia="en-US"/>
        </w:rPr>
      </w:pPr>
      <w:r w:rsidRPr="0091171E">
        <w:rPr>
          <w:rFonts w:ascii="Times New Roman" w:eastAsia="Calibri" w:hAnsi="Times New Roman"/>
          <w:b/>
          <w:sz w:val="28"/>
          <w:szCs w:val="28"/>
          <w:lang w:eastAsia="en-US"/>
        </w:rPr>
        <w:t>Предметные результаты освоения учебного предмета «Биология» в 10 кл</w:t>
      </w:r>
      <w:r w:rsidR="00662B87" w:rsidRPr="0091171E">
        <w:rPr>
          <w:rFonts w:ascii="Times New Roman" w:eastAsia="Calibri" w:hAnsi="Times New Roman"/>
          <w:b/>
          <w:sz w:val="28"/>
          <w:szCs w:val="28"/>
          <w:lang w:eastAsia="en-US"/>
        </w:rPr>
        <w:t>а</w:t>
      </w:r>
      <w:r w:rsidRPr="0091171E">
        <w:rPr>
          <w:rFonts w:ascii="Times New Roman" w:eastAsia="Calibri" w:hAnsi="Times New Roman"/>
          <w:b/>
          <w:sz w:val="28"/>
          <w:szCs w:val="28"/>
          <w:lang w:eastAsia="en-US"/>
        </w:rPr>
        <w:t xml:space="preserve">ссе </w:t>
      </w:r>
      <w:r w:rsidR="00662B87" w:rsidRPr="0091171E">
        <w:rPr>
          <w:rFonts w:ascii="Times New Roman" w:eastAsia="Calibri" w:hAnsi="Times New Roman"/>
          <w:b/>
          <w:sz w:val="28"/>
          <w:szCs w:val="28"/>
          <w:lang w:eastAsia="en-US"/>
        </w:rPr>
        <w:t>отражают</w:t>
      </w:r>
      <w:r w:rsidRPr="0091171E">
        <w:rPr>
          <w:rFonts w:ascii="Times New Roman" w:eastAsia="Calibri" w:hAnsi="Times New Roman"/>
          <w:b/>
          <w:sz w:val="28"/>
          <w:szCs w:val="28"/>
          <w:lang w:eastAsia="en-US"/>
        </w:rPr>
        <w:t>:</w:t>
      </w:r>
    </w:p>
    <w:p w14:paraId="6874B72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60A2E0A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p w14:paraId="63915B2E"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излагать биологические теории (клеточная, хромосомная, мутационная, центральная догма молекулярной биологии), законы (Г. Менделя, Т. Моргана, Н.И. Вавилова) и учения (о центрах многообразия и происхождения культурных растений Н.И. Вавилова), определять границы их применимости  к живым системам;</w:t>
      </w:r>
    </w:p>
    <w:p w14:paraId="5A63DEDB"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w:t>
      </w:r>
      <w:r w:rsidRPr="0091171E">
        <w:rPr>
          <w:rFonts w:ascii="Times New Roman" w:eastAsia="Calibri" w:hAnsi="Times New Roman"/>
          <w:sz w:val="28"/>
          <w:szCs w:val="28"/>
          <w:lang w:eastAsia="en-US"/>
        </w:rPr>
        <w:lastRenderedPageBreak/>
        <w:t>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44696E05"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p w14:paraId="1BAE9654"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p w14:paraId="13C9C632"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p w14:paraId="3EC5300D"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выполнять лабораторные и практические работы, соблюдать правила при работе с учебным и лабораторным оборудованием;</w:t>
      </w:r>
    </w:p>
    <w:p w14:paraId="2DD12BEE"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этические аспекты современных исследований в биологии, медицине, биотехнологии;</w:t>
      </w:r>
    </w:p>
    <w:p w14:paraId="0F3EFDF8" w14:textId="4C222B03" w:rsidR="00C12D22" w:rsidRPr="009F3939" w:rsidRDefault="00817E4B" w:rsidP="009F3939">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27339636" w14:textId="72FDD771" w:rsidR="00817E4B" w:rsidRPr="0091171E" w:rsidRDefault="00817E4B" w:rsidP="0091171E">
      <w:pPr>
        <w:widowControl w:val="0"/>
        <w:spacing w:after="0" w:line="276" w:lineRule="auto"/>
        <w:ind w:firstLine="709"/>
        <w:contextualSpacing/>
        <w:jc w:val="both"/>
        <w:rPr>
          <w:rFonts w:ascii="Times New Roman" w:eastAsia="Calibri" w:hAnsi="Times New Roman"/>
          <w:b/>
          <w:sz w:val="28"/>
          <w:szCs w:val="28"/>
          <w:lang w:eastAsia="en-US"/>
        </w:rPr>
      </w:pPr>
      <w:r w:rsidRPr="0091171E">
        <w:rPr>
          <w:rFonts w:ascii="Times New Roman" w:eastAsia="Calibri" w:hAnsi="Times New Roman"/>
          <w:b/>
          <w:sz w:val="28"/>
          <w:szCs w:val="28"/>
          <w:lang w:eastAsia="en-US"/>
        </w:rPr>
        <w:t>Предметные результаты</w:t>
      </w:r>
      <w:r w:rsidRPr="0091171E">
        <w:rPr>
          <w:rFonts w:ascii="Times New Roman" w:eastAsia="Calibri" w:hAnsi="Times New Roman"/>
          <w:sz w:val="28"/>
          <w:szCs w:val="28"/>
          <w:lang w:eastAsia="en-US"/>
        </w:rPr>
        <w:t xml:space="preserve"> </w:t>
      </w:r>
      <w:r w:rsidRPr="0091171E">
        <w:rPr>
          <w:rFonts w:ascii="Times New Roman" w:eastAsia="Calibri" w:hAnsi="Times New Roman"/>
          <w:b/>
          <w:sz w:val="28"/>
          <w:szCs w:val="28"/>
          <w:lang w:eastAsia="en-US"/>
        </w:rPr>
        <w:t xml:space="preserve">освоения учебного предмета «Биология»  в 11 классе </w:t>
      </w:r>
      <w:r w:rsidR="00662B87" w:rsidRPr="0091171E">
        <w:rPr>
          <w:rFonts w:ascii="Times New Roman" w:eastAsia="Calibri" w:hAnsi="Times New Roman"/>
          <w:b/>
          <w:sz w:val="28"/>
          <w:szCs w:val="28"/>
          <w:lang w:eastAsia="en-US"/>
        </w:rPr>
        <w:t>отражают</w:t>
      </w:r>
      <w:r w:rsidRPr="0091171E">
        <w:rPr>
          <w:rFonts w:ascii="Times New Roman" w:eastAsia="Calibri" w:hAnsi="Times New Roman"/>
          <w:b/>
          <w:sz w:val="28"/>
          <w:szCs w:val="28"/>
          <w:lang w:eastAsia="en-US"/>
        </w:rPr>
        <w:t>:</w:t>
      </w:r>
    </w:p>
    <w:p w14:paraId="01165D67"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учёных-биологов в развитие биологии, функциональной грамотности человека для решения жизненных задач;</w:t>
      </w:r>
    </w:p>
    <w:p w14:paraId="5209EC58"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p w14:paraId="61BCC116"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 xml:space="preserve">умение излагать биологические теории (эволюционная теория Ч. Дарвина, </w:t>
      </w:r>
      <w:r w:rsidRPr="0091171E">
        <w:rPr>
          <w:rFonts w:ascii="Times New Roman" w:eastAsia="Calibri" w:hAnsi="Times New Roman"/>
          <w:sz w:val="28"/>
          <w:szCs w:val="28"/>
          <w:lang w:eastAsia="en-US"/>
        </w:rPr>
        <w:lastRenderedPageBreak/>
        <w:t>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p w14:paraId="21485B7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p w14:paraId="6FEA6C80"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p w14:paraId="0F515D25"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применять полученные знания для объяснения биологических процессов и явлений, для принятия практических решений в повседневной жизни  с целью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p w14:paraId="3F6F049F"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решать элементарные биологические задачи, составлять схемы переноса веществ и энергии в экосистемах (цепи питания);</w:t>
      </w:r>
    </w:p>
    <w:p w14:paraId="211119BC"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выполнять лабораторные и практические работы, соблюдать правила при работе с учебным и лабораторным оборудованием;</w:t>
      </w:r>
    </w:p>
    <w:p w14:paraId="28151033" w14:textId="77777777" w:rsidR="00817E4B" w:rsidRPr="0091171E" w:rsidRDefault="00817E4B" w:rsidP="0091171E">
      <w:pPr>
        <w:widowControl w:val="0"/>
        <w:spacing w:after="0" w:line="276" w:lineRule="auto"/>
        <w:ind w:firstLine="709"/>
        <w:contextualSpacing/>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критически оценивать и интерпретировать информацию биологического содержания, включающую псевдонаучные знания из различных источников (средства массовой информации, научно-популярные материалы), рассматривать глобальные экологические проблемы современности, формировать по отношению к ним собственную позицию;</w:t>
      </w:r>
    </w:p>
    <w:p w14:paraId="4B1B3245" w14:textId="77777777" w:rsidR="0091171E" w:rsidRPr="003D7863" w:rsidRDefault="00817E4B" w:rsidP="003D7863">
      <w:pPr>
        <w:widowControl w:val="0"/>
        <w:spacing w:after="0" w:line="276" w:lineRule="auto"/>
        <w:ind w:firstLine="709"/>
        <w:jc w:val="both"/>
        <w:rPr>
          <w:rFonts w:ascii="Times New Roman" w:eastAsia="Calibri" w:hAnsi="Times New Roman"/>
          <w:sz w:val="28"/>
          <w:szCs w:val="28"/>
          <w:lang w:eastAsia="en-US"/>
        </w:rPr>
      </w:pPr>
      <w:r w:rsidRPr="0091171E">
        <w:rPr>
          <w:rFonts w:ascii="Times New Roman" w:eastAsia="Calibri" w:hAnsi="Times New Roman"/>
          <w:sz w:val="28"/>
          <w:szCs w:val="28"/>
          <w:lang w:eastAsia="en-US"/>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p w14:paraId="7D9DBE1B" w14:textId="77777777" w:rsidR="009F3939" w:rsidRDefault="00817E4B" w:rsidP="0091171E">
      <w:pPr>
        <w:spacing w:after="0" w:line="276" w:lineRule="auto"/>
        <w:ind w:left="720"/>
        <w:contextualSpacing/>
        <w:jc w:val="center"/>
        <w:rPr>
          <w:rFonts w:ascii="Times New Roman" w:eastAsia="Calibri" w:hAnsi="Times New Roman"/>
          <w:b/>
          <w:sz w:val="28"/>
          <w:szCs w:val="28"/>
          <w:lang w:eastAsia="en-US"/>
        </w:rPr>
      </w:pPr>
      <w:r w:rsidRPr="0091171E">
        <w:rPr>
          <w:rFonts w:ascii="Times New Roman" w:eastAsia="Calibri" w:hAnsi="Times New Roman"/>
          <w:b/>
          <w:sz w:val="28"/>
          <w:szCs w:val="28"/>
          <w:lang w:eastAsia="en-US"/>
        </w:rPr>
        <w:t xml:space="preserve">Тематическое планирование учебного предмета </w:t>
      </w:r>
    </w:p>
    <w:p w14:paraId="6D644E51" w14:textId="55D8EA34" w:rsidR="00817E4B" w:rsidRPr="0091171E" w:rsidRDefault="00817E4B" w:rsidP="0091171E">
      <w:pPr>
        <w:spacing w:after="0" w:line="276" w:lineRule="auto"/>
        <w:ind w:left="720"/>
        <w:contextualSpacing/>
        <w:jc w:val="center"/>
        <w:rPr>
          <w:rFonts w:ascii="Times New Roman" w:eastAsia="Calibri" w:hAnsi="Times New Roman"/>
          <w:b/>
          <w:sz w:val="28"/>
          <w:szCs w:val="28"/>
          <w:lang w:eastAsia="en-US"/>
        </w:rPr>
      </w:pPr>
      <w:r w:rsidRPr="0091171E">
        <w:rPr>
          <w:rFonts w:ascii="Times New Roman" w:eastAsia="Calibri" w:hAnsi="Times New Roman"/>
          <w:b/>
          <w:sz w:val="28"/>
          <w:szCs w:val="28"/>
          <w:lang w:eastAsia="en-US"/>
        </w:rPr>
        <w:t>«Биология»</w:t>
      </w:r>
    </w:p>
    <w:p w14:paraId="3C1D5DAE" w14:textId="77777777" w:rsidR="009141EA" w:rsidRPr="0091171E" w:rsidRDefault="00817E4B" w:rsidP="009141EA">
      <w:pPr>
        <w:spacing w:after="0" w:line="276" w:lineRule="auto"/>
        <w:ind w:left="540"/>
        <w:contextualSpacing/>
        <w:jc w:val="center"/>
        <w:rPr>
          <w:rFonts w:ascii="Times New Roman" w:eastAsia="SchoolBookSanPin" w:hAnsi="Times New Roman"/>
          <w:b/>
          <w:sz w:val="28"/>
          <w:szCs w:val="28"/>
          <w:lang w:eastAsia="en-US"/>
        </w:rPr>
      </w:pPr>
      <w:r w:rsidRPr="0091171E">
        <w:rPr>
          <w:rFonts w:ascii="Times New Roman" w:eastAsia="SchoolBookSanPin" w:hAnsi="Times New Roman"/>
          <w:b/>
          <w:sz w:val="28"/>
          <w:szCs w:val="28"/>
          <w:lang w:eastAsia="en-US"/>
        </w:rPr>
        <w:t>(базовый уровень)</w:t>
      </w:r>
    </w:p>
    <w:p w14:paraId="4D9FB78C" w14:textId="77777777" w:rsidR="00817E4B" w:rsidRPr="0091171E" w:rsidRDefault="00817E4B" w:rsidP="0091171E">
      <w:pPr>
        <w:widowControl w:val="0"/>
        <w:spacing w:after="0" w:line="276" w:lineRule="auto"/>
        <w:ind w:firstLine="709"/>
        <w:jc w:val="both"/>
        <w:rPr>
          <w:rFonts w:ascii="Times New Roman" w:eastAsia="SchoolBookSanPin" w:hAnsi="Times New Roman"/>
          <w:sz w:val="28"/>
          <w:szCs w:val="28"/>
          <w:lang w:eastAsia="en-US"/>
        </w:rPr>
      </w:pPr>
      <w:r w:rsidRPr="0091171E">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91171E">
        <w:rPr>
          <w:rFonts w:ascii="Times New Roman" w:eastAsia="SchoolBookSanPin" w:hAnsi="Times New Roman"/>
          <w:b/>
          <w:sz w:val="28"/>
          <w:szCs w:val="28"/>
          <w:lang w:eastAsia="en-US"/>
        </w:rPr>
        <w:t xml:space="preserve">«рабочей </w:t>
      </w:r>
      <w:r w:rsidRPr="0091171E">
        <w:rPr>
          <w:rFonts w:ascii="Times New Roman" w:eastAsia="SchoolBookSanPin" w:hAnsi="Times New Roman"/>
          <w:b/>
          <w:sz w:val="28"/>
          <w:szCs w:val="28"/>
          <w:lang w:eastAsia="en-US"/>
        </w:rPr>
        <w:lastRenderedPageBreak/>
        <w:t>программе учителя»</w:t>
      </w:r>
      <w:r w:rsidRPr="0091171E">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03515FD0" w14:textId="77777777" w:rsidR="00817E4B" w:rsidRPr="0091171E" w:rsidRDefault="00817E4B" w:rsidP="0091171E">
      <w:pPr>
        <w:widowControl w:val="0"/>
        <w:spacing w:after="0" w:line="276" w:lineRule="auto"/>
        <w:ind w:firstLine="709"/>
        <w:jc w:val="both"/>
        <w:rPr>
          <w:rFonts w:ascii="Times New Roman" w:eastAsia="SchoolBookSanPin" w:hAnsi="Times New Roman"/>
          <w:sz w:val="28"/>
          <w:szCs w:val="28"/>
          <w:lang w:eastAsia="en-US"/>
        </w:rPr>
      </w:pPr>
      <w:r w:rsidRPr="0091171E">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63D55BE4" w14:textId="77777777" w:rsidR="00607F1A" w:rsidRPr="0091171E" w:rsidRDefault="00607F1A" w:rsidP="0091171E">
      <w:pPr>
        <w:widowControl w:val="0"/>
        <w:spacing w:after="0" w:line="276" w:lineRule="auto"/>
        <w:ind w:firstLine="709"/>
        <w:jc w:val="both"/>
        <w:rPr>
          <w:rFonts w:ascii="Times New Roman" w:eastAsia="SchoolBookSanPin" w:hAnsi="Times New Roman"/>
          <w:i/>
          <w:sz w:val="28"/>
          <w:szCs w:val="28"/>
          <w:lang w:eastAsia="en-US"/>
        </w:rPr>
      </w:pPr>
      <w:r w:rsidRPr="0091171E">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pPr w:leftFromText="180" w:rightFromText="180" w:vertAnchor="text" w:horzAnchor="margin" w:tblpY="158"/>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3112"/>
      </w:tblGrid>
      <w:tr w:rsidR="00817E4B" w:rsidRPr="009F3939" w14:paraId="6E75D02E" w14:textId="77777777" w:rsidTr="009F3939">
        <w:trPr>
          <w:trHeight w:val="575"/>
        </w:trPr>
        <w:tc>
          <w:tcPr>
            <w:tcW w:w="846" w:type="dxa"/>
          </w:tcPr>
          <w:p w14:paraId="0B3335EA" w14:textId="77777777" w:rsidR="00817E4B" w:rsidRPr="009F3939" w:rsidRDefault="00817E4B" w:rsidP="009F3939">
            <w:pPr>
              <w:spacing w:line="276" w:lineRule="auto"/>
              <w:ind w:left="142" w:right="354" w:firstLine="96"/>
              <w:jc w:val="center"/>
              <w:rPr>
                <w:rFonts w:ascii="Times New Roman" w:hAnsi="Times New Roman"/>
                <w:sz w:val="24"/>
                <w:szCs w:val="24"/>
                <w:lang w:eastAsia="en-US"/>
              </w:rPr>
            </w:pPr>
            <w:r w:rsidRPr="009F3939">
              <w:rPr>
                <w:rFonts w:ascii="Times New Roman" w:hAnsi="Times New Roman"/>
                <w:sz w:val="24"/>
                <w:szCs w:val="24"/>
                <w:lang w:eastAsia="en-US"/>
              </w:rPr>
              <w:t>№</w:t>
            </w:r>
            <w:r w:rsidRPr="009F3939">
              <w:rPr>
                <w:rFonts w:ascii="Times New Roman" w:hAnsi="Times New Roman"/>
                <w:spacing w:val="-57"/>
                <w:sz w:val="24"/>
                <w:szCs w:val="24"/>
                <w:lang w:eastAsia="en-US"/>
              </w:rPr>
              <w:t xml:space="preserve"> </w:t>
            </w:r>
            <w:r w:rsidRPr="009F3939">
              <w:rPr>
                <w:rFonts w:ascii="Times New Roman" w:hAnsi="Times New Roman"/>
                <w:sz w:val="24"/>
                <w:szCs w:val="24"/>
                <w:lang w:eastAsia="en-US"/>
              </w:rPr>
              <w:t>п/п</w:t>
            </w:r>
          </w:p>
        </w:tc>
        <w:tc>
          <w:tcPr>
            <w:tcW w:w="5970" w:type="dxa"/>
          </w:tcPr>
          <w:p w14:paraId="46A814B2" w14:textId="77777777" w:rsidR="00817E4B" w:rsidRPr="009F3939" w:rsidRDefault="00817E4B" w:rsidP="009F3939">
            <w:pPr>
              <w:spacing w:line="276" w:lineRule="auto"/>
              <w:ind w:left="142"/>
              <w:jc w:val="center"/>
              <w:rPr>
                <w:rFonts w:ascii="Times New Roman" w:hAnsi="Times New Roman"/>
                <w:sz w:val="24"/>
                <w:szCs w:val="24"/>
                <w:lang w:val="ru-RU" w:eastAsia="en-US"/>
              </w:rPr>
            </w:pPr>
            <w:r w:rsidRPr="009F3939">
              <w:rPr>
                <w:rFonts w:ascii="Times New Roman" w:hAnsi="Times New Roman"/>
                <w:sz w:val="24"/>
                <w:szCs w:val="24"/>
                <w:lang w:val="ru-RU" w:eastAsia="en-US"/>
              </w:rPr>
              <w:t>Наименование</w:t>
            </w:r>
            <w:r w:rsidRPr="009F3939">
              <w:rPr>
                <w:rFonts w:ascii="Times New Roman" w:hAnsi="Times New Roman"/>
                <w:spacing w:val="-2"/>
                <w:sz w:val="24"/>
                <w:szCs w:val="24"/>
                <w:lang w:val="ru-RU" w:eastAsia="en-US"/>
              </w:rPr>
              <w:t xml:space="preserve"> </w:t>
            </w:r>
            <w:r w:rsidRPr="009F3939">
              <w:rPr>
                <w:rFonts w:ascii="Times New Roman" w:hAnsi="Times New Roman"/>
                <w:sz w:val="24"/>
                <w:szCs w:val="24"/>
                <w:lang w:val="ru-RU" w:eastAsia="en-US"/>
              </w:rPr>
              <w:t xml:space="preserve">темы </w:t>
            </w:r>
          </w:p>
          <w:p w14:paraId="392EBD77" w14:textId="77777777" w:rsidR="00817E4B" w:rsidRPr="009F3939" w:rsidRDefault="00817E4B" w:rsidP="009F3939">
            <w:pPr>
              <w:spacing w:line="276" w:lineRule="auto"/>
              <w:ind w:left="142"/>
              <w:jc w:val="center"/>
              <w:rPr>
                <w:rFonts w:ascii="Times New Roman" w:hAnsi="Times New Roman"/>
                <w:sz w:val="24"/>
                <w:szCs w:val="24"/>
                <w:lang w:val="ru-RU" w:eastAsia="en-US"/>
              </w:rPr>
            </w:pPr>
            <w:r w:rsidRPr="009F3939">
              <w:rPr>
                <w:rFonts w:ascii="Times New Roman" w:hAnsi="Times New Roman"/>
                <w:sz w:val="24"/>
                <w:szCs w:val="24"/>
                <w:lang w:val="ru-RU" w:eastAsia="en-US"/>
              </w:rPr>
              <w:t>(с учётом рабочей программы воспитания)</w:t>
            </w:r>
          </w:p>
        </w:tc>
        <w:tc>
          <w:tcPr>
            <w:tcW w:w="3112" w:type="dxa"/>
          </w:tcPr>
          <w:p w14:paraId="51275F09" w14:textId="77777777" w:rsidR="00817E4B" w:rsidRPr="009F3939" w:rsidRDefault="00817E4B" w:rsidP="009F3939">
            <w:pPr>
              <w:spacing w:line="276" w:lineRule="auto"/>
              <w:ind w:left="142" w:right="27" w:hanging="72"/>
              <w:jc w:val="center"/>
              <w:rPr>
                <w:rFonts w:ascii="Times New Roman" w:hAnsi="Times New Roman"/>
                <w:sz w:val="24"/>
                <w:szCs w:val="24"/>
                <w:lang w:val="ru-RU" w:eastAsia="en-US"/>
              </w:rPr>
            </w:pPr>
            <w:r w:rsidRPr="009F3939">
              <w:rPr>
                <w:rFonts w:ascii="Times New Roman" w:hAnsi="Times New Roman"/>
                <w:spacing w:val="-1"/>
                <w:sz w:val="24"/>
                <w:szCs w:val="24"/>
                <w:lang w:val="ru-RU" w:eastAsia="en-US"/>
              </w:rPr>
              <w:t>Количество часов, отводимых на освоение каждой темы</w:t>
            </w:r>
          </w:p>
        </w:tc>
      </w:tr>
      <w:tr w:rsidR="00607F1A" w:rsidRPr="009F3939" w14:paraId="4A4F26F5" w14:textId="77777777" w:rsidTr="009F3939">
        <w:trPr>
          <w:trHeight w:val="377"/>
        </w:trPr>
        <w:tc>
          <w:tcPr>
            <w:tcW w:w="9928" w:type="dxa"/>
            <w:gridSpan w:val="3"/>
          </w:tcPr>
          <w:p w14:paraId="38C074D7" w14:textId="77777777" w:rsidR="00607F1A" w:rsidRPr="009F3939" w:rsidRDefault="00607F1A" w:rsidP="009F3939">
            <w:pPr>
              <w:spacing w:line="276" w:lineRule="auto"/>
              <w:ind w:left="142" w:right="27" w:hanging="72"/>
              <w:jc w:val="center"/>
              <w:rPr>
                <w:rFonts w:ascii="Times New Roman" w:hAnsi="Times New Roman"/>
                <w:b/>
                <w:spacing w:val="-1"/>
                <w:sz w:val="24"/>
                <w:szCs w:val="24"/>
                <w:lang w:val="ru-RU" w:eastAsia="en-US"/>
              </w:rPr>
            </w:pPr>
            <w:r w:rsidRPr="009F3939">
              <w:rPr>
                <w:rFonts w:ascii="Times New Roman" w:hAnsi="Times New Roman"/>
                <w:b/>
                <w:spacing w:val="-1"/>
                <w:sz w:val="24"/>
                <w:szCs w:val="24"/>
                <w:lang w:val="ru-RU" w:eastAsia="en-US"/>
              </w:rPr>
              <w:t>10 класс</w:t>
            </w:r>
          </w:p>
        </w:tc>
      </w:tr>
      <w:tr w:rsidR="00817E4B" w:rsidRPr="009F3939" w14:paraId="7A0057C3" w14:textId="77777777" w:rsidTr="009F3939">
        <w:trPr>
          <w:trHeight w:val="297"/>
        </w:trPr>
        <w:tc>
          <w:tcPr>
            <w:tcW w:w="846" w:type="dxa"/>
          </w:tcPr>
          <w:p w14:paraId="59967073" w14:textId="77777777" w:rsidR="00817E4B" w:rsidRPr="009F3939" w:rsidRDefault="00817E4B" w:rsidP="009F3939">
            <w:pPr>
              <w:spacing w:line="276" w:lineRule="auto"/>
              <w:ind w:left="142"/>
              <w:rPr>
                <w:rFonts w:ascii="Times New Roman" w:hAnsi="Times New Roman"/>
                <w:sz w:val="24"/>
                <w:szCs w:val="24"/>
                <w:lang w:eastAsia="en-US"/>
              </w:rPr>
            </w:pPr>
            <w:r w:rsidRPr="009F3939">
              <w:rPr>
                <w:rFonts w:ascii="Times New Roman" w:hAnsi="Times New Roman"/>
                <w:sz w:val="24"/>
                <w:szCs w:val="24"/>
                <w:lang w:eastAsia="en-US"/>
              </w:rPr>
              <w:t>1.</w:t>
            </w:r>
          </w:p>
        </w:tc>
        <w:tc>
          <w:tcPr>
            <w:tcW w:w="5970" w:type="dxa"/>
          </w:tcPr>
          <w:p w14:paraId="7B64D7BF" w14:textId="0173E46E" w:rsidR="00607F1A" w:rsidRPr="009F3939" w:rsidRDefault="00607F1A" w:rsidP="009F3939">
            <w:pPr>
              <w:spacing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Тема 1. Биология как наука.</w:t>
            </w:r>
          </w:p>
          <w:p w14:paraId="66B5B0C5" w14:textId="77777777" w:rsidR="00607F1A" w:rsidRPr="009F3939" w:rsidRDefault="00607F1A" w:rsidP="009F3939">
            <w:pPr>
              <w:spacing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 xml:space="preserve">Биология как наука. Связь биологии с общественными, техническими  и другими естественными науками, философией, этикой, эстетикой и правом. Роль биологии в формировании современной научной картины мира. Система биологических наук. </w:t>
            </w:r>
          </w:p>
          <w:p w14:paraId="634B7578" w14:textId="77777777" w:rsidR="00607F1A" w:rsidRPr="009F3939" w:rsidRDefault="00607F1A" w:rsidP="009F3939">
            <w:pPr>
              <w:spacing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Методы познания живой природы (наблюдение, эксперимент, описание, измерение, классификация, моделирование, статистическая обработка данных).</w:t>
            </w:r>
          </w:p>
          <w:p w14:paraId="60E658C1" w14:textId="77777777" w:rsidR="00607F1A" w:rsidRPr="009F3939" w:rsidRDefault="00607F1A" w:rsidP="009F3939">
            <w:pPr>
              <w:spacing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Демонстрации:</w:t>
            </w:r>
          </w:p>
          <w:p w14:paraId="7FE7CDFC" w14:textId="77777777" w:rsidR="00607F1A" w:rsidRPr="009F3939" w:rsidRDefault="00607F1A" w:rsidP="009F3939">
            <w:pPr>
              <w:spacing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Портреты: Ч. Дарвин, Г. Мендель, Н.К. Кольцов, Дж. Уотсон и Ф. Крик.</w:t>
            </w:r>
          </w:p>
          <w:p w14:paraId="7AD62FA2" w14:textId="77777777" w:rsidR="00607F1A" w:rsidRPr="009F3939" w:rsidRDefault="00607F1A" w:rsidP="009F3939">
            <w:pPr>
              <w:spacing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Таблицы и схемы: «Методы познания живой природы».</w:t>
            </w:r>
          </w:p>
          <w:p w14:paraId="05EE5A0F" w14:textId="77777777" w:rsidR="00607F1A" w:rsidRPr="009F3939" w:rsidRDefault="00607F1A" w:rsidP="009F3939">
            <w:pPr>
              <w:spacing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Лабораторные и практические работы:</w:t>
            </w:r>
          </w:p>
          <w:p w14:paraId="24019CD6" w14:textId="77777777" w:rsidR="00817E4B" w:rsidRPr="009F3939" w:rsidRDefault="00607F1A" w:rsidP="009F3939">
            <w:pPr>
              <w:spacing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Практическая работа № 1. «Использование различных методов при изучении биологических объектов».</w:t>
            </w:r>
          </w:p>
        </w:tc>
        <w:tc>
          <w:tcPr>
            <w:tcW w:w="3112" w:type="dxa"/>
          </w:tcPr>
          <w:p w14:paraId="6CEA77BC" w14:textId="77777777" w:rsidR="00817E4B" w:rsidRPr="009F3939" w:rsidRDefault="00607F1A" w:rsidP="009F3939">
            <w:pPr>
              <w:tabs>
                <w:tab w:val="left" w:pos="687"/>
              </w:tabs>
              <w:spacing w:line="276" w:lineRule="auto"/>
              <w:ind w:left="142"/>
              <w:jc w:val="center"/>
              <w:rPr>
                <w:rFonts w:ascii="Times New Roman" w:hAnsi="Times New Roman"/>
                <w:sz w:val="24"/>
                <w:szCs w:val="24"/>
                <w:lang w:val="ru-RU" w:eastAsia="en-US"/>
              </w:rPr>
            </w:pPr>
            <w:r w:rsidRPr="009F3939">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17E4B" w:rsidRPr="009F3939" w14:paraId="04787538" w14:textId="77777777" w:rsidTr="009F3939">
        <w:trPr>
          <w:trHeight w:val="273"/>
        </w:trPr>
        <w:tc>
          <w:tcPr>
            <w:tcW w:w="846" w:type="dxa"/>
          </w:tcPr>
          <w:p w14:paraId="7A33C667" w14:textId="77777777" w:rsidR="00817E4B" w:rsidRPr="009F3939" w:rsidRDefault="00817E4B" w:rsidP="009F3939">
            <w:pPr>
              <w:spacing w:line="276" w:lineRule="auto"/>
              <w:ind w:left="142"/>
              <w:rPr>
                <w:rFonts w:ascii="Times New Roman" w:hAnsi="Times New Roman"/>
                <w:sz w:val="24"/>
                <w:szCs w:val="24"/>
                <w:lang w:eastAsia="en-US"/>
              </w:rPr>
            </w:pPr>
            <w:r w:rsidRPr="009F3939">
              <w:rPr>
                <w:rFonts w:ascii="Times New Roman" w:hAnsi="Times New Roman"/>
                <w:sz w:val="24"/>
                <w:szCs w:val="24"/>
                <w:lang w:eastAsia="en-US"/>
              </w:rPr>
              <w:t>2.</w:t>
            </w:r>
          </w:p>
        </w:tc>
        <w:tc>
          <w:tcPr>
            <w:tcW w:w="5970" w:type="dxa"/>
          </w:tcPr>
          <w:p w14:paraId="2F4F5348" w14:textId="560EF38D" w:rsidR="00607F1A" w:rsidRPr="009F3939" w:rsidRDefault="00607F1A" w:rsidP="009F3939">
            <w:pPr>
              <w:spacing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Тема 2. Живые системы и их организация.</w:t>
            </w:r>
          </w:p>
          <w:p w14:paraId="113AC05C" w14:textId="77777777" w:rsidR="00607F1A" w:rsidRPr="009F3939" w:rsidRDefault="00607F1A" w:rsidP="009F3939">
            <w:pPr>
              <w:spacing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Живые системы (биосистемы) как предмет изучения биологии. Отличие живых систем от неорганической природы.</w:t>
            </w:r>
          </w:p>
          <w:p w14:paraId="15F23CAD" w14:textId="77777777" w:rsidR="00607F1A" w:rsidRPr="009F3939" w:rsidRDefault="00607F1A" w:rsidP="009F3939">
            <w:pPr>
              <w:spacing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Свойства биосистем и их разнообразие. Уровни организации биосистем: молекулярный, клеточный, тканевый, организменный, популяционно-видовой, экосистемный (биогеоценотический), биосферный.</w:t>
            </w:r>
          </w:p>
          <w:p w14:paraId="090E759E" w14:textId="77777777" w:rsidR="00607F1A" w:rsidRPr="009F3939" w:rsidRDefault="00607F1A" w:rsidP="009F3939">
            <w:pPr>
              <w:spacing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Демонстрации:</w:t>
            </w:r>
          </w:p>
          <w:p w14:paraId="0AC2EDCB" w14:textId="77777777" w:rsidR="00607F1A" w:rsidRPr="009F3939" w:rsidRDefault="00607F1A" w:rsidP="009F3939">
            <w:pPr>
              <w:spacing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Таблицы и схемы: «Основные признаки жизни», «Уровни организации живой природы».</w:t>
            </w:r>
          </w:p>
          <w:p w14:paraId="73292B7B" w14:textId="77777777" w:rsidR="00817E4B" w:rsidRPr="009F3939" w:rsidRDefault="00607F1A" w:rsidP="009F3939">
            <w:pPr>
              <w:spacing w:line="276" w:lineRule="auto"/>
              <w:ind w:left="142" w:right="158"/>
              <w:jc w:val="both"/>
              <w:rPr>
                <w:rFonts w:ascii="Times New Roman" w:hAnsi="Times New Roman"/>
                <w:sz w:val="24"/>
                <w:szCs w:val="24"/>
                <w:lang w:eastAsia="en-US"/>
              </w:rPr>
            </w:pPr>
            <w:r w:rsidRPr="009F3939">
              <w:rPr>
                <w:rFonts w:ascii="Times New Roman" w:hAnsi="Times New Roman"/>
                <w:sz w:val="24"/>
                <w:szCs w:val="24"/>
                <w:lang w:eastAsia="en-US"/>
              </w:rPr>
              <w:t>Оборудование: модель молекулы ДНК.</w:t>
            </w:r>
          </w:p>
        </w:tc>
        <w:tc>
          <w:tcPr>
            <w:tcW w:w="3112" w:type="dxa"/>
          </w:tcPr>
          <w:p w14:paraId="0D760A5E" w14:textId="208DB3F3" w:rsidR="00817E4B" w:rsidRPr="001511A1" w:rsidRDefault="001511A1" w:rsidP="009F3939">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17E4B" w:rsidRPr="009F3939" w14:paraId="1F8BA811" w14:textId="77777777" w:rsidTr="009F3939">
        <w:trPr>
          <w:trHeight w:val="167"/>
        </w:trPr>
        <w:tc>
          <w:tcPr>
            <w:tcW w:w="846" w:type="dxa"/>
          </w:tcPr>
          <w:p w14:paraId="1C359A3F" w14:textId="77777777" w:rsidR="00817E4B" w:rsidRPr="009F3939" w:rsidRDefault="00817E4B" w:rsidP="009F3939">
            <w:pPr>
              <w:spacing w:line="276" w:lineRule="auto"/>
              <w:ind w:left="142"/>
              <w:rPr>
                <w:rFonts w:ascii="Times New Roman" w:hAnsi="Times New Roman"/>
                <w:sz w:val="24"/>
                <w:szCs w:val="24"/>
                <w:lang w:eastAsia="en-US"/>
              </w:rPr>
            </w:pPr>
            <w:r w:rsidRPr="009F3939">
              <w:rPr>
                <w:rFonts w:ascii="Times New Roman" w:hAnsi="Times New Roman"/>
                <w:sz w:val="24"/>
                <w:szCs w:val="24"/>
                <w:lang w:eastAsia="en-US"/>
              </w:rPr>
              <w:t>3.</w:t>
            </w:r>
          </w:p>
        </w:tc>
        <w:tc>
          <w:tcPr>
            <w:tcW w:w="5970" w:type="dxa"/>
          </w:tcPr>
          <w:p w14:paraId="4F6B1F81" w14:textId="16A24CC8"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Тема 3. Химический состав и строение клетки.</w:t>
            </w:r>
          </w:p>
          <w:p w14:paraId="5BA46FAE"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lastRenderedPageBreak/>
              <w:t>Химический состав клетки. Химические элементы: макроэлементы, микроэлементы. Вода и минеральные вещества.</w:t>
            </w:r>
          </w:p>
          <w:p w14:paraId="4E5D3B8E"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Функции воды и минеральных веществ в клетке. Поддержание осмотического баланса.</w:t>
            </w:r>
          </w:p>
          <w:p w14:paraId="69C28C27"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67879EA4"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p w14:paraId="58DDD7B0"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51A85A2C"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Липиды: триглицериды, фосфолипиды, стероиды. Гидрофильно-гидрофобные свойства. Биологические функции липидов. Сравнение углеводов, белков и липидов как источников энергии.</w:t>
            </w:r>
          </w:p>
          <w:p w14:paraId="42981EA7"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Нуклеиновые кислоты: ДНК и РНК. Нуклеотиды – мономеры нуклеиновых кислот. Строение и функции ДНК. Строение и функции РНК. Виды РНК.  АТФ: строение и функции.</w:t>
            </w:r>
          </w:p>
          <w:p w14:paraId="60DCD03F"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Цитология – наука о клетке. Клеточная теория – пример взаимодействия идей и фактов в научном познании. Методы изучения клетки.</w:t>
            </w:r>
          </w:p>
          <w:p w14:paraId="122DEA17"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p w14:paraId="067A28BC"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p w14:paraId="17796680"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 xml:space="preserve">Поверхностные структуры клеток – клеточная стенка, гликокаликс,  их функции. Плазматическая мембрана, её свойства и функции. Цитоплазма  и её органоиды. Одномембранные органоиды клетки: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w:t>
            </w:r>
            <w:r w:rsidRPr="009F3939">
              <w:rPr>
                <w:rFonts w:ascii="Times New Roman" w:hAnsi="Times New Roman"/>
                <w:sz w:val="24"/>
                <w:szCs w:val="24"/>
                <w:lang w:val="ru-RU" w:eastAsia="en-US"/>
              </w:rPr>
              <w:lastRenderedPageBreak/>
              <w:t>клеточный центр, центриоли, реснички, жгутики. Функции органоидов клетки. Включения.</w:t>
            </w:r>
          </w:p>
          <w:p w14:paraId="275E0ACD"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Ядро – регуляторный центр клетки. Строение ядра: ядерная оболочка, кариоплазма, хроматин, ядрышко. Хромосомы.</w:t>
            </w:r>
          </w:p>
          <w:p w14:paraId="5DD12D31"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Транспорт веществ в клетке.</w:t>
            </w:r>
          </w:p>
          <w:p w14:paraId="3CBF9F05"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Демонстрации:</w:t>
            </w:r>
          </w:p>
          <w:p w14:paraId="1E446413"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Портреты: А. Левенгук, Р. Гук, Т. Шванн, М. Шлейден, Р. Вирхов, Дж. Уотсон, Ф. Крик, М. Уилкинс, Р. Франклин, К.М. Бэр.</w:t>
            </w:r>
          </w:p>
          <w:p w14:paraId="40BFFDE6"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Диаграммы: «Распределение химических элементов в неживой природе», «Распределение химических элементов в живой природе».</w:t>
            </w:r>
          </w:p>
          <w:p w14:paraId="207C47F5"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Таблицы и схемы: «Периодическая таблица химических элементов», «Строение молекулы воды», «Биосинтез белка», «Строение молекулы белка», «Строение фермента», «Нуклеиновые кислоты. ДНК», «Строение молекулы АТФ», «Строение эукариотической клетки», «Строение животной клетки», «Строение растительной клетки», «Строение прокариотической клетки», «Строение ядра клетки», «Углеводы», «Липиды».</w:t>
            </w:r>
          </w:p>
          <w:p w14:paraId="5AE14EF4"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Оборудование: световой микроскоп, оборудование для проведения наблюдений, измерений, экспериментов, микропрепараты растительных, животных  и бактериальных клеток.</w:t>
            </w:r>
          </w:p>
          <w:p w14:paraId="109ED563"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Лабораторные и практические работы:</w:t>
            </w:r>
          </w:p>
          <w:p w14:paraId="386CFC46"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Лабораторная работа № 1. «Изучение каталитической активности ферментов (на примере амилазы или каталазы)».</w:t>
            </w:r>
          </w:p>
          <w:p w14:paraId="4816E3F1" w14:textId="77777777" w:rsidR="00817E4B"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Лабораторная работа № 2. «Изучение строения клеток растений, животных  и бактерий под микроскопом на готовых микропрепаратах и их описание».</w:t>
            </w:r>
          </w:p>
        </w:tc>
        <w:tc>
          <w:tcPr>
            <w:tcW w:w="3112" w:type="dxa"/>
          </w:tcPr>
          <w:p w14:paraId="31337E93" w14:textId="773D24FA" w:rsidR="00817E4B" w:rsidRPr="009F3939" w:rsidRDefault="001511A1" w:rsidP="009F3939">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 xml:space="preserve">Часы на каждую тему </w:t>
            </w:r>
            <w:r w:rsidRPr="00977DA6">
              <w:rPr>
                <w:rFonts w:ascii="Times New Roman" w:hAnsi="Times New Roman"/>
                <w:i/>
                <w:sz w:val="24"/>
                <w:szCs w:val="24"/>
                <w:lang w:val="ru-RU" w:eastAsia="en-US"/>
              </w:rPr>
              <w:lastRenderedPageBreak/>
              <w:t>распределяются учителем-предметником в зависимости от нагрузки по учебному плану на текущий учебный год в рабочей программе учителя</w:t>
            </w:r>
          </w:p>
        </w:tc>
      </w:tr>
      <w:tr w:rsidR="00607F1A" w:rsidRPr="009F3939" w14:paraId="2E082777" w14:textId="77777777" w:rsidTr="009F3939">
        <w:trPr>
          <w:trHeight w:val="167"/>
        </w:trPr>
        <w:tc>
          <w:tcPr>
            <w:tcW w:w="846" w:type="dxa"/>
          </w:tcPr>
          <w:p w14:paraId="4BBB65C6" w14:textId="77777777" w:rsidR="00607F1A" w:rsidRPr="009F3939" w:rsidRDefault="00607F1A" w:rsidP="009F3939">
            <w:pPr>
              <w:spacing w:line="276" w:lineRule="auto"/>
              <w:ind w:left="142"/>
              <w:rPr>
                <w:rFonts w:ascii="Times New Roman" w:hAnsi="Times New Roman"/>
                <w:sz w:val="24"/>
                <w:szCs w:val="24"/>
                <w:lang w:val="ru-RU" w:eastAsia="en-US"/>
              </w:rPr>
            </w:pPr>
            <w:r w:rsidRPr="009F3939">
              <w:rPr>
                <w:rFonts w:ascii="Times New Roman" w:hAnsi="Times New Roman"/>
                <w:sz w:val="24"/>
                <w:szCs w:val="24"/>
                <w:lang w:val="ru-RU" w:eastAsia="en-US"/>
              </w:rPr>
              <w:lastRenderedPageBreak/>
              <w:t>4.</w:t>
            </w:r>
          </w:p>
        </w:tc>
        <w:tc>
          <w:tcPr>
            <w:tcW w:w="5970" w:type="dxa"/>
          </w:tcPr>
          <w:p w14:paraId="6F3C2F59" w14:textId="6B684A74"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Тема 4. Жизнедеятельность клетки.</w:t>
            </w:r>
          </w:p>
          <w:p w14:paraId="72F1620A"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 xml:space="preserve">Обмен веществ, или метаболизм. Ассимиляция (пластический обмен)  и диссимиляция (энергетический обмен) – две стороны единого процесса метаболизма. Роль законов сохранения веществ и энергии в понимании метаболизма. </w:t>
            </w:r>
          </w:p>
          <w:p w14:paraId="314B0B73"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Типы обмена веществ: автотрофный и гетеротрофный. Роль ферментов  в обмене веществ и превращении энергии в клетке.</w:t>
            </w:r>
          </w:p>
          <w:p w14:paraId="27031152"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 xml:space="preserve">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w:t>
            </w:r>
            <w:r w:rsidRPr="009F3939">
              <w:rPr>
                <w:rFonts w:ascii="Times New Roman" w:hAnsi="Times New Roman"/>
                <w:sz w:val="24"/>
                <w:szCs w:val="24"/>
                <w:lang w:val="ru-RU" w:eastAsia="en-US"/>
              </w:rPr>
              <w:lastRenderedPageBreak/>
              <w:t>его продуктивности  у культурных растений.</w:t>
            </w:r>
          </w:p>
          <w:p w14:paraId="3BBC48C3"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Хемосинтез. Хемосинтезирующие бактерии. Значение хемосинтеза для жизни на Земле.</w:t>
            </w:r>
          </w:p>
          <w:p w14:paraId="41402FBD"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Окислительное фосфорилирование. Эффективность энергетического обмена.</w:t>
            </w:r>
          </w:p>
          <w:p w14:paraId="567449C3"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Этапы трансляции. Кодирование аминокислот. Роль рибосом в биосинтезе белка.</w:t>
            </w:r>
          </w:p>
          <w:p w14:paraId="463EB174"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Неклеточные формы жизни – вирусы. История открытия вирусов (Д.И. Ивановский). Особенности строения и жизненный цикл вирусов. Бактериофаги. Болезни растений, животных и человека, вызываемые вирусами. Вирус иммунодефицита человека (ВИЧ) – возбудитель СПИДа. Обратная транскрипция, ревертаза и интеграза. Профилактика распространения вирусных заболеваний.</w:t>
            </w:r>
          </w:p>
          <w:p w14:paraId="6E2A9364"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Демонстрации:</w:t>
            </w:r>
          </w:p>
          <w:p w14:paraId="726564E0"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Портреты: Н.К. Кольцов, Д.И. Ивановский, К.А. Тимирязев.</w:t>
            </w:r>
          </w:p>
          <w:p w14:paraId="36DBE7D3"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Таблицы и схемы: «Типы питания», «Метаболизм», «Митохондрия», «Энергетический обмен», «Хлоропласт», «Фотосинтез», «Строение ДНК», «Строение и функционирование гена», «Синтез белка», «Генетический код», «Вирусы», «Бактериофаги», «Строение и жизненный цикл вируса СПИДа, бактериофага», «Репликация ДНК».</w:t>
            </w:r>
          </w:p>
          <w:p w14:paraId="2D596CA2" w14:textId="77777777" w:rsidR="00607F1A" w:rsidRPr="009F3939" w:rsidRDefault="00607F1A" w:rsidP="009F3939">
            <w:pPr>
              <w:spacing w:before="2" w:line="276" w:lineRule="auto"/>
              <w:ind w:left="142"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Оборудование: модели-аппликации «Удвоение ДНК и транскрипция», «Биосинтез белка», «Строение клетки», модель структуры ДНК.</w:t>
            </w:r>
          </w:p>
        </w:tc>
        <w:tc>
          <w:tcPr>
            <w:tcW w:w="3112" w:type="dxa"/>
          </w:tcPr>
          <w:p w14:paraId="5AA95AAB" w14:textId="7FC07165" w:rsidR="00607F1A" w:rsidRPr="009F3939" w:rsidRDefault="001511A1" w:rsidP="009F3939">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607F1A" w:rsidRPr="009F3939" w14:paraId="26704F03" w14:textId="77777777" w:rsidTr="009F3939">
        <w:trPr>
          <w:trHeight w:val="167"/>
        </w:trPr>
        <w:tc>
          <w:tcPr>
            <w:tcW w:w="846" w:type="dxa"/>
          </w:tcPr>
          <w:p w14:paraId="09DED5CD" w14:textId="77777777" w:rsidR="00607F1A" w:rsidRPr="009F3939" w:rsidRDefault="00607F1A" w:rsidP="009F3939">
            <w:pPr>
              <w:spacing w:line="276" w:lineRule="auto"/>
              <w:ind w:left="142"/>
              <w:rPr>
                <w:rFonts w:ascii="Times New Roman" w:hAnsi="Times New Roman"/>
                <w:sz w:val="24"/>
                <w:szCs w:val="24"/>
                <w:lang w:val="ru-RU" w:eastAsia="en-US"/>
              </w:rPr>
            </w:pPr>
            <w:r w:rsidRPr="009F3939">
              <w:rPr>
                <w:rFonts w:ascii="Times New Roman" w:hAnsi="Times New Roman"/>
                <w:sz w:val="24"/>
                <w:szCs w:val="24"/>
                <w:lang w:val="ru-RU" w:eastAsia="en-US"/>
              </w:rPr>
              <w:lastRenderedPageBreak/>
              <w:t>5.</w:t>
            </w:r>
          </w:p>
        </w:tc>
        <w:tc>
          <w:tcPr>
            <w:tcW w:w="5970" w:type="dxa"/>
          </w:tcPr>
          <w:p w14:paraId="44BCDD95" w14:textId="1AFD2E04" w:rsidR="00607F1A" w:rsidRPr="009F3939" w:rsidRDefault="00607F1A" w:rsidP="009F3939">
            <w:pPr>
              <w:spacing w:before="2" w:line="276" w:lineRule="auto"/>
              <w:ind w:right="158"/>
              <w:jc w:val="both"/>
              <w:rPr>
                <w:rFonts w:ascii="Times New Roman" w:hAnsi="Times New Roman"/>
                <w:sz w:val="24"/>
                <w:szCs w:val="24"/>
                <w:lang w:val="ru-RU" w:eastAsia="en-US"/>
              </w:rPr>
            </w:pPr>
            <w:r w:rsidRPr="009F3939">
              <w:rPr>
                <w:rFonts w:ascii="Times New Roman" w:hAnsi="Times New Roman"/>
                <w:sz w:val="24"/>
                <w:szCs w:val="24"/>
                <w:lang w:val="ru-RU" w:eastAsia="en-US"/>
              </w:rPr>
              <w:t>Тема 5. Размножение и индивидуальное развитие организмов.</w:t>
            </w:r>
          </w:p>
          <w:p w14:paraId="1C8D7B3E"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 xml:space="preserve">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w:t>
            </w:r>
            <w:r w:rsidRPr="009F3939">
              <w:rPr>
                <w:rFonts w:ascii="Times New Roman" w:hAnsi="Times New Roman"/>
                <w:sz w:val="24"/>
                <w:szCs w:val="24"/>
                <w:lang w:val="ru-RU" w:eastAsia="en-US"/>
              </w:rPr>
              <w:lastRenderedPageBreak/>
              <w:t>размножения  и индивидуального развития организмов.</w:t>
            </w:r>
          </w:p>
          <w:p w14:paraId="7ABDB264"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Деление клетки – митоз. Стадии митоза. Процессы, происходящие на разных стадиях митоза. Биологический смысл митоза.</w:t>
            </w:r>
          </w:p>
          <w:p w14:paraId="5A71A15C"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Программируемая гибель клетки – апоптоз.</w:t>
            </w:r>
          </w:p>
          <w:p w14:paraId="54482A27"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p w14:paraId="6F85EAF0"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Половое размножение, его отличия от бесполого.</w:t>
            </w:r>
          </w:p>
          <w:p w14:paraId="7F92F20B"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Мейоз. Стадии мейоза. Процессы, происходящие на стадиях мейоза. Поведение хромосом в мейозе. Кроссинговер. Биологический смысл и значение мейоза.</w:t>
            </w:r>
          </w:p>
          <w:p w14:paraId="435C8FC0"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p w14:paraId="5103870D"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врождённые уродства.</w:t>
            </w:r>
          </w:p>
          <w:p w14:paraId="0F60D072"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Рост и развитие растений. Онтогенез цветкового растения: строение семени, стадии развития.</w:t>
            </w:r>
          </w:p>
          <w:p w14:paraId="10296D46"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Демонстрации:</w:t>
            </w:r>
          </w:p>
          <w:p w14:paraId="2051D153"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 xml:space="preserve">Таблицы и схемы: «Формы размножения организмов», «Двойное оплодотворение у цветковых растений», «Вегетативное размножение растений», «Деление клетки бактерий», «Строение половых клеток», «Строение хромосомы», «Клеточный цикл», «Репликация ДНК», «Митоз», «Мейоз», «Прямое и непрямое развитие», «Гаметогенез у млекопитающих и человека», «Основные стадии онтогенеза». </w:t>
            </w:r>
          </w:p>
          <w:p w14:paraId="7DD82E25"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 xml:space="preserve">Оборудование: микроскоп, микропрепараты «Сперматозоиды млекопитающего», «Яйцеклетка </w:t>
            </w:r>
            <w:r w:rsidRPr="009F3939">
              <w:rPr>
                <w:rFonts w:ascii="Times New Roman" w:hAnsi="Times New Roman"/>
                <w:sz w:val="24"/>
                <w:szCs w:val="24"/>
                <w:lang w:val="ru-RU" w:eastAsia="en-US"/>
              </w:rPr>
              <w:lastRenderedPageBreak/>
              <w:t>млекопитающего», «Кариокинез в клетках корешка лука», магнитная модель-аппликация «Деление клетки», модель ДНК, модель метафазной хромосомы.</w:t>
            </w:r>
          </w:p>
          <w:p w14:paraId="696F4F34"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Лабораторные и практические работы:</w:t>
            </w:r>
          </w:p>
          <w:p w14:paraId="6E3E7134"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Лабораторная работа № 3. «Наблюдение митоза в клетках кончика корешка лука на готовых микропрепаратах».</w:t>
            </w:r>
          </w:p>
          <w:p w14:paraId="6C89C6A2"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Лабораторная работа № 4. «Изучение строения половых клеток на готовых микропрепаратах».</w:t>
            </w:r>
          </w:p>
        </w:tc>
        <w:tc>
          <w:tcPr>
            <w:tcW w:w="3112" w:type="dxa"/>
          </w:tcPr>
          <w:p w14:paraId="7C9620AC" w14:textId="14CB2329" w:rsidR="00607F1A" w:rsidRPr="009F3939" w:rsidRDefault="001511A1" w:rsidP="009F3939">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607F1A" w:rsidRPr="009F3939" w14:paraId="68A39663" w14:textId="77777777" w:rsidTr="009F3939">
        <w:trPr>
          <w:trHeight w:val="167"/>
        </w:trPr>
        <w:tc>
          <w:tcPr>
            <w:tcW w:w="846" w:type="dxa"/>
          </w:tcPr>
          <w:p w14:paraId="3D93E88D" w14:textId="77777777" w:rsidR="00607F1A" w:rsidRPr="009F3939" w:rsidRDefault="00607F1A" w:rsidP="009F3939">
            <w:pPr>
              <w:spacing w:line="276" w:lineRule="auto"/>
              <w:ind w:left="142"/>
              <w:rPr>
                <w:rFonts w:ascii="Times New Roman" w:hAnsi="Times New Roman"/>
                <w:sz w:val="24"/>
                <w:szCs w:val="24"/>
                <w:lang w:val="ru-RU" w:eastAsia="en-US"/>
              </w:rPr>
            </w:pPr>
            <w:r w:rsidRPr="009F3939">
              <w:rPr>
                <w:rFonts w:ascii="Times New Roman" w:hAnsi="Times New Roman"/>
                <w:sz w:val="24"/>
                <w:szCs w:val="24"/>
                <w:lang w:val="ru-RU" w:eastAsia="en-US"/>
              </w:rPr>
              <w:lastRenderedPageBreak/>
              <w:t>6.</w:t>
            </w:r>
          </w:p>
        </w:tc>
        <w:tc>
          <w:tcPr>
            <w:tcW w:w="5970" w:type="dxa"/>
          </w:tcPr>
          <w:p w14:paraId="6E4D477B" w14:textId="7DDB1C40"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Тема 6. Наследственность и изменчивость организмов.</w:t>
            </w:r>
          </w:p>
          <w:p w14:paraId="25BC26DB"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Предмет и задачи генетики. История развития генетики. Роль цитологии  и эмбриологии в становлении генетики. Вклад российских и зарубежных учёных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p w14:paraId="3E2B6C10"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22DD66C0"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p w14:paraId="22BB8B6D"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Сцепленное наследование признаков. Работа Т. Моргана по сцепленному наследованию генов. Нарушение сцепления генов в результате кроссинговера.</w:t>
            </w:r>
          </w:p>
          <w:p w14:paraId="0FE08681"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Хромосомная теория наследственности. Генетические карты.</w:t>
            </w:r>
          </w:p>
          <w:p w14:paraId="3394B54B"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Генетика пола. Хромосомное определение пола. Аутосомы и половые хромосомы. Гомогаметные и гетерогаметные организмы. Наследование признаков, сцепленных с полом.</w:t>
            </w:r>
          </w:p>
          <w:p w14:paraId="6AFBBB16"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 xml:space="preserve">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w:t>
            </w:r>
            <w:r w:rsidRPr="009F3939">
              <w:rPr>
                <w:rFonts w:ascii="Times New Roman" w:hAnsi="Times New Roman"/>
                <w:sz w:val="24"/>
                <w:szCs w:val="24"/>
                <w:lang w:val="ru-RU" w:eastAsia="en-US"/>
              </w:rPr>
              <w:lastRenderedPageBreak/>
              <w:t>реакции. Свойства модификационной изменчивости.</w:t>
            </w:r>
          </w:p>
          <w:p w14:paraId="564527B6"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p w14:paraId="36116089"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Внеядерная наследственность и изменчивость.</w:t>
            </w:r>
          </w:p>
          <w:p w14:paraId="53B1456E"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Стволовые клетки.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p w14:paraId="52C168BF"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Демонстрации:</w:t>
            </w:r>
          </w:p>
          <w:p w14:paraId="60DC54C8"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Портреты: Г. Мендель, Т. Морган, Г. де Фриз, С.С. Четвериков, Н.В. Тимофеев-Ресовский, Н.И. Вавилов.</w:t>
            </w:r>
          </w:p>
          <w:p w14:paraId="7FAD5DFC"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Таблицы и схемы: «Моногибридное скрещивание и его цитогенетическая основа», «Закон расщепления и его цитогенетическая основа», «Закон чистоты гамет», «Дигибридное скрещивание», «Цитологические основы дигибридного скрещивания», «Мейоз», «Взаимодействие аллельных генов», «Генетические карты растений, животных и человека», «Генетика пола», «Закономерности наследования, сцепленного с полом», «Кариотипы человека и животных», «Виды изменчивости», «Модификационная изменчивость», «Наследование резус-фактора», «Генетика групп крови», «Мутационная изменчивость».</w:t>
            </w:r>
          </w:p>
          <w:p w14:paraId="38FB8AE0"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 xml:space="preserve">Оборудование: модели-аппликации «Моногибридное скрещивание», «Неполное доминирование», «Дигибридное скрещивание», «Перекрёст хромосом», микроскоп и микропрепарат </w:t>
            </w:r>
            <w:r w:rsidRPr="009F3939">
              <w:rPr>
                <w:rFonts w:ascii="Times New Roman" w:hAnsi="Times New Roman"/>
                <w:sz w:val="24"/>
                <w:szCs w:val="24"/>
                <w:lang w:val="ru-RU" w:eastAsia="en-US"/>
              </w:rPr>
              <w:lastRenderedPageBreak/>
              <w:t>«Дрозофила» (норма, мутации формы крыльев  и окраски тела), гербарий «Горох посевной».</w:t>
            </w:r>
          </w:p>
          <w:p w14:paraId="250B96CF"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Лабораторные и практические работы:</w:t>
            </w:r>
          </w:p>
          <w:p w14:paraId="48A53819"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Лабораторная работа № 5. «Изучение результатов моногибридного  и дигибридного скрещивания у дрозофилы на готовых микропрепаратах».</w:t>
            </w:r>
          </w:p>
          <w:p w14:paraId="0565FA11"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Лабораторная работа № 6. «Изучение модификационной изменчивости, построение вариационного ряда и вариационной кривой».</w:t>
            </w:r>
          </w:p>
          <w:p w14:paraId="34370FA1"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Лабораторная работа № 7. «Анализ мутаций у дрозофилы на готовых микропрепаратах».</w:t>
            </w:r>
          </w:p>
          <w:p w14:paraId="3F5F68D5"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Практическая работа № 2. «Составление и анализ родословных человека».</w:t>
            </w:r>
          </w:p>
        </w:tc>
        <w:tc>
          <w:tcPr>
            <w:tcW w:w="3112" w:type="dxa"/>
          </w:tcPr>
          <w:p w14:paraId="4A4588F2" w14:textId="50108BEC" w:rsidR="00607F1A" w:rsidRPr="009F3939" w:rsidRDefault="001511A1" w:rsidP="009F3939">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607F1A" w:rsidRPr="009F3939" w14:paraId="7EC23DB1" w14:textId="77777777" w:rsidTr="009F3939">
        <w:trPr>
          <w:trHeight w:val="167"/>
        </w:trPr>
        <w:tc>
          <w:tcPr>
            <w:tcW w:w="846" w:type="dxa"/>
          </w:tcPr>
          <w:p w14:paraId="66CD3213" w14:textId="77777777" w:rsidR="00607F1A" w:rsidRPr="009F3939" w:rsidRDefault="00607F1A" w:rsidP="009F3939">
            <w:pPr>
              <w:spacing w:line="276" w:lineRule="auto"/>
              <w:ind w:left="142"/>
              <w:rPr>
                <w:rFonts w:ascii="Times New Roman" w:hAnsi="Times New Roman"/>
                <w:sz w:val="24"/>
                <w:szCs w:val="24"/>
                <w:lang w:val="ru-RU" w:eastAsia="en-US"/>
              </w:rPr>
            </w:pPr>
            <w:r w:rsidRPr="009F3939">
              <w:rPr>
                <w:rFonts w:ascii="Times New Roman" w:hAnsi="Times New Roman"/>
                <w:sz w:val="24"/>
                <w:szCs w:val="24"/>
                <w:lang w:val="ru-RU" w:eastAsia="en-US"/>
              </w:rPr>
              <w:lastRenderedPageBreak/>
              <w:t>7.</w:t>
            </w:r>
          </w:p>
        </w:tc>
        <w:tc>
          <w:tcPr>
            <w:tcW w:w="5970" w:type="dxa"/>
          </w:tcPr>
          <w:p w14:paraId="6906E222" w14:textId="59D7CA6B"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Тема 7. Селекция организмов. Основы биотехнологии.</w:t>
            </w:r>
          </w:p>
          <w:p w14:paraId="481E2D62"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p w14:paraId="48BFEC2E"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Отдалённая гибридизация и её успехи. Искусственный мутагенез и получение полиплоидов. Достижения селекции растений, животных и микроорганизмов.</w:t>
            </w:r>
          </w:p>
          <w:p w14:paraId="05D489EA"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p w14:paraId="45BB8A62"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Демонстрации:</w:t>
            </w:r>
          </w:p>
          <w:p w14:paraId="46B8AA2B"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Портреты: Н.И. Вавилов, И.В. Мичурин, Г.Д. Карпеченко, М.Ф. Иванов.</w:t>
            </w:r>
          </w:p>
          <w:p w14:paraId="356501EC"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 xml:space="preserve">Таблицы и схемы: карта «Центры происхождения и многообразия культурных растений», «Породы домашних животных», «Сорта культурных растений», «Отдалённая гибридизация», </w:t>
            </w:r>
            <w:r w:rsidRPr="009F3939">
              <w:rPr>
                <w:rFonts w:ascii="Times New Roman" w:hAnsi="Times New Roman"/>
                <w:sz w:val="24"/>
                <w:szCs w:val="24"/>
                <w:lang w:val="ru-RU" w:eastAsia="en-US"/>
              </w:rPr>
              <w:lastRenderedPageBreak/>
              <w:t>«Работы академика М.Ф. Иванова», «Полиплоидия», «Объекты биотехнологии», «Клеточные культуры и клонирование», «Конструирование и перенос генов, хромосом».</w:t>
            </w:r>
          </w:p>
          <w:p w14:paraId="7F078D74"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Оборудование: муляжи плодов и корнеплодов диких форм и культурных сортов растений, гербарий «Сельскохозяйственные растения».</w:t>
            </w:r>
          </w:p>
          <w:p w14:paraId="5FCA895C"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Лабораторные и практические работы:</w:t>
            </w:r>
          </w:p>
          <w:p w14:paraId="78046FC0" w14:textId="77777777" w:rsidR="00607F1A" w:rsidRPr="009F3939" w:rsidRDefault="00607F1A" w:rsidP="009F3939">
            <w:pPr>
              <w:spacing w:before="2" w:line="276" w:lineRule="auto"/>
              <w:ind w:left="142" w:right="158" w:firstLine="708"/>
              <w:jc w:val="both"/>
              <w:rPr>
                <w:rFonts w:ascii="Times New Roman" w:hAnsi="Times New Roman"/>
                <w:sz w:val="24"/>
                <w:szCs w:val="24"/>
                <w:lang w:val="ru-RU" w:eastAsia="en-US"/>
              </w:rPr>
            </w:pPr>
            <w:r w:rsidRPr="009F3939">
              <w:rPr>
                <w:rFonts w:ascii="Times New Roman" w:hAnsi="Times New Roman"/>
                <w:sz w:val="24"/>
                <w:szCs w:val="24"/>
                <w:lang w:val="ru-RU"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лабораторию агроуниверситета или научного центра)».</w:t>
            </w:r>
          </w:p>
        </w:tc>
        <w:tc>
          <w:tcPr>
            <w:tcW w:w="3112" w:type="dxa"/>
          </w:tcPr>
          <w:p w14:paraId="5D401714" w14:textId="25D4C722" w:rsidR="00607F1A" w:rsidRPr="009F3939" w:rsidRDefault="001511A1" w:rsidP="009F3939">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17E4B" w:rsidRPr="009F3939" w14:paraId="651C31E5" w14:textId="77777777" w:rsidTr="009F3939">
        <w:trPr>
          <w:trHeight w:val="273"/>
        </w:trPr>
        <w:tc>
          <w:tcPr>
            <w:tcW w:w="6816" w:type="dxa"/>
            <w:gridSpan w:val="2"/>
          </w:tcPr>
          <w:p w14:paraId="7CC5B0EC" w14:textId="77777777" w:rsidR="00817E4B" w:rsidRPr="009F3939" w:rsidRDefault="00817E4B" w:rsidP="009F3939">
            <w:pPr>
              <w:spacing w:line="276" w:lineRule="auto"/>
              <w:ind w:left="142"/>
              <w:rPr>
                <w:rFonts w:ascii="Times New Roman" w:hAnsi="Times New Roman"/>
                <w:sz w:val="24"/>
                <w:szCs w:val="24"/>
                <w:lang w:eastAsia="en-US"/>
              </w:rPr>
            </w:pPr>
            <w:r w:rsidRPr="009F3939">
              <w:rPr>
                <w:rFonts w:ascii="Times New Roman" w:hAnsi="Times New Roman"/>
                <w:sz w:val="24"/>
                <w:szCs w:val="24"/>
                <w:lang w:eastAsia="en-US"/>
              </w:rPr>
              <w:lastRenderedPageBreak/>
              <w:t>Итого за</w:t>
            </w:r>
            <w:r w:rsidRPr="009F3939">
              <w:rPr>
                <w:rFonts w:ascii="Times New Roman" w:hAnsi="Times New Roman"/>
                <w:spacing w:val="-5"/>
                <w:sz w:val="24"/>
                <w:szCs w:val="24"/>
                <w:lang w:eastAsia="en-US"/>
              </w:rPr>
              <w:t xml:space="preserve"> </w:t>
            </w:r>
            <w:r w:rsidRPr="009F3939">
              <w:rPr>
                <w:rFonts w:ascii="Times New Roman" w:hAnsi="Times New Roman"/>
                <w:spacing w:val="1"/>
                <w:sz w:val="24"/>
                <w:szCs w:val="24"/>
                <w:lang w:eastAsia="en-US"/>
              </w:rPr>
              <w:t xml:space="preserve"> </w:t>
            </w:r>
            <w:r w:rsidR="00607F1A" w:rsidRPr="009F3939">
              <w:rPr>
                <w:rFonts w:ascii="Times New Roman" w:hAnsi="Times New Roman"/>
                <w:spacing w:val="1"/>
                <w:sz w:val="24"/>
                <w:szCs w:val="24"/>
                <w:lang w:val="ru-RU" w:eastAsia="en-US"/>
              </w:rPr>
              <w:t xml:space="preserve">10 </w:t>
            </w:r>
            <w:r w:rsidRPr="009F3939">
              <w:rPr>
                <w:rFonts w:ascii="Times New Roman" w:hAnsi="Times New Roman"/>
                <w:sz w:val="24"/>
                <w:szCs w:val="24"/>
                <w:lang w:eastAsia="en-US"/>
              </w:rPr>
              <w:t>класс</w:t>
            </w:r>
          </w:p>
        </w:tc>
        <w:tc>
          <w:tcPr>
            <w:tcW w:w="3112" w:type="dxa"/>
          </w:tcPr>
          <w:p w14:paraId="4721573A" w14:textId="77777777" w:rsidR="00817E4B" w:rsidRPr="009F3939" w:rsidRDefault="00817E4B" w:rsidP="009F3939">
            <w:pPr>
              <w:spacing w:line="276" w:lineRule="auto"/>
              <w:ind w:left="142"/>
              <w:jc w:val="center"/>
              <w:rPr>
                <w:rFonts w:ascii="Times New Roman" w:hAnsi="Times New Roman"/>
                <w:sz w:val="24"/>
                <w:szCs w:val="24"/>
                <w:lang w:eastAsia="en-US"/>
              </w:rPr>
            </w:pPr>
          </w:p>
        </w:tc>
      </w:tr>
    </w:tbl>
    <w:p w14:paraId="2DB69BF6" w14:textId="77777777" w:rsidR="000B7732" w:rsidRDefault="000B7732" w:rsidP="00A3113F">
      <w:pPr>
        <w:widowControl w:val="0"/>
        <w:spacing w:after="0" w:line="276" w:lineRule="auto"/>
        <w:jc w:val="both"/>
        <w:rPr>
          <w:rFonts w:ascii="Times New Roman" w:eastAsia="SchoolBookSanPin" w:hAnsi="Times New Roman"/>
          <w:i/>
          <w:sz w:val="28"/>
          <w:szCs w:val="28"/>
          <w:lang w:eastAsia="en-US"/>
        </w:rPr>
      </w:pPr>
    </w:p>
    <w:p w14:paraId="5189FABE" w14:textId="77777777" w:rsidR="004E0C1F" w:rsidRPr="00A3113F" w:rsidRDefault="004E0C1F" w:rsidP="00A3113F">
      <w:pPr>
        <w:widowControl w:val="0"/>
        <w:spacing w:after="0" w:line="276" w:lineRule="auto"/>
        <w:jc w:val="both"/>
        <w:rPr>
          <w:rFonts w:ascii="Times New Roman" w:eastAsia="SchoolBookSanPin" w:hAnsi="Times New Roman"/>
          <w:i/>
          <w:sz w:val="28"/>
          <w:szCs w:val="28"/>
          <w:lang w:eastAsia="en-US"/>
        </w:rPr>
      </w:pPr>
      <w:r w:rsidRPr="00A3113F">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99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5812"/>
        <w:gridCol w:w="3412"/>
      </w:tblGrid>
      <w:tr w:rsidR="004E0C1F" w:rsidRPr="009F3939" w14:paraId="1E9AA363" w14:textId="77777777" w:rsidTr="009F3939">
        <w:trPr>
          <w:trHeight w:val="575"/>
        </w:trPr>
        <w:tc>
          <w:tcPr>
            <w:tcW w:w="709" w:type="dxa"/>
          </w:tcPr>
          <w:p w14:paraId="356524B7" w14:textId="77777777" w:rsidR="004E0C1F" w:rsidRPr="009F3939" w:rsidRDefault="004E0C1F" w:rsidP="009F3939">
            <w:pPr>
              <w:spacing w:line="276" w:lineRule="auto"/>
              <w:ind w:left="142" w:right="354" w:firstLine="96"/>
              <w:jc w:val="center"/>
              <w:rPr>
                <w:rFonts w:ascii="Times New Roman" w:hAnsi="Times New Roman"/>
                <w:sz w:val="24"/>
                <w:szCs w:val="24"/>
                <w:lang w:eastAsia="en-US"/>
              </w:rPr>
            </w:pPr>
            <w:r w:rsidRPr="009F3939">
              <w:rPr>
                <w:rFonts w:ascii="Times New Roman" w:hAnsi="Times New Roman"/>
                <w:sz w:val="24"/>
                <w:szCs w:val="24"/>
                <w:lang w:eastAsia="en-US"/>
              </w:rPr>
              <w:t>№</w:t>
            </w:r>
            <w:r w:rsidRPr="009F3939">
              <w:rPr>
                <w:rFonts w:ascii="Times New Roman" w:hAnsi="Times New Roman"/>
                <w:spacing w:val="-57"/>
                <w:sz w:val="24"/>
                <w:szCs w:val="24"/>
                <w:lang w:eastAsia="en-US"/>
              </w:rPr>
              <w:t xml:space="preserve"> </w:t>
            </w:r>
            <w:r w:rsidRPr="009F3939">
              <w:rPr>
                <w:rFonts w:ascii="Times New Roman" w:hAnsi="Times New Roman"/>
                <w:sz w:val="24"/>
                <w:szCs w:val="24"/>
                <w:lang w:eastAsia="en-US"/>
              </w:rPr>
              <w:t>п/п</w:t>
            </w:r>
          </w:p>
        </w:tc>
        <w:tc>
          <w:tcPr>
            <w:tcW w:w="5812" w:type="dxa"/>
          </w:tcPr>
          <w:p w14:paraId="043E4438" w14:textId="77777777" w:rsidR="004E0C1F" w:rsidRPr="009F3939" w:rsidRDefault="004E0C1F" w:rsidP="009F3939">
            <w:pPr>
              <w:spacing w:line="276" w:lineRule="auto"/>
              <w:ind w:left="142"/>
              <w:jc w:val="center"/>
              <w:rPr>
                <w:rFonts w:ascii="Times New Roman" w:hAnsi="Times New Roman"/>
                <w:sz w:val="24"/>
                <w:szCs w:val="24"/>
                <w:lang w:val="ru-RU" w:eastAsia="en-US"/>
              </w:rPr>
            </w:pPr>
            <w:r w:rsidRPr="009F3939">
              <w:rPr>
                <w:rFonts w:ascii="Times New Roman" w:hAnsi="Times New Roman"/>
                <w:sz w:val="24"/>
                <w:szCs w:val="24"/>
                <w:lang w:val="ru-RU" w:eastAsia="en-US"/>
              </w:rPr>
              <w:t>Наименование</w:t>
            </w:r>
            <w:r w:rsidRPr="009F3939">
              <w:rPr>
                <w:rFonts w:ascii="Times New Roman" w:hAnsi="Times New Roman"/>
                <w:spacing w:val="-2"/>
                <w:sz w:val="24"/>
                <w:szCs w:val="24"/>
                <w:lang w:val="ru-RU" w:eastAsia="en-US"/>
              </w:rPr>
              <w:t xml:space="preserve"> </w:t>
            </w:r>
            <w:r w:rsidRPr="009F3939">
              <w:rPr>
                <w:rFonts w:ascii="Times New Roman" w:hAnsi="Times New Roman"/>
                <w:sz w:val="24"/>
                <w:szCs w:val="24"/>
                <w:lang w:val="ru-RU" w:eastAsia="en-US"/>
              </w:rPr>
              <w:t xml:space="preserve">темы </w:t>
            </w:r>
          </w:p>
          <w:p w14:paraId="63CBD39C" w14:textId="77777777" w:rsidR="004E0C1F" w:rsidRPr="009F3939" w:rsidRDefault="004E0C1F" w:rsidP="009F3939">
            <w:pPr>
              <w:spacing w:line="276" w:lineRule="auto"/>
              <w:ind w:left="142"/>
              <w:jc w:val="center"/>
              <w:rPr>
                <w:rFonts w:ascii="Times New Roman" w:hAnsi="Times New Roman"/>
                <w:sz w:val="24"/>
                <w:szCs w:val="24"/>
                <w:lang w:val="ru-RU" w:eastAsia="en-US"/>
              </w:rPr>
            </w:pPr>
            <w:r w:rsidRPr="009F3939">
              <w:rPr>
                <w:rFonts w:ascii="Times New Roman" w:hAnsi="Times New Roman"/>
                <w:sz w:val="24"/>
                <w:szCs w:val="24"/>
                <w:lang w:val="ru-RU" w:eastAsia="en-US"/>
              </w:rPr>
              <w:t>(с учётом рабочей программы воспитания)</w:t>
            </w:r>
          </w:p>
        </w:tc>
        <w:tc>
          <w:tcPr>
            <w:tcW w:w="3412" w:type="dxa"/>
          </w:tcPr>
          <w:p w14:paraId="1D81FB83" w14:textId="77777777" w:rsidR="004E0C1F" w:rsidRPr="009F3939" w:rsidRDefault="004E0C1F" w:rsidP="009F3939">
            <w:pPr>
              <w:spacing w:line="276" w:lineRule="auto"/>
              <w:ind w:left="142" w:right="27" w:hanging="72"/>
              <w:jc w:val="center"/>
              <w:rPr>
                <w:rFonts w:ascii="Times New Roman" w:hAnsi="Times New Roman"/>
                <w:sz w:val="24"/>
                <w:szCs w:val="24"/>
                <w:lang w:val="ru-RU" w:eastAsia="en-US"/>
              </w:rPr>
            </w:pPr>
            <w:r w:rsidRPr="009F3939">
              <w:rPr>
                <w:rFonts w:ascii="Times New Roman" w:hAnsi="Times New Roman"/>
                <w:spacing w:val="-1"/>
                <w:sz w:val="24"/>
                <w:szCs w:val="24"/>
                <w:lang w:val="ru-RU" w:eastAsia="en-US"/>
              </w:rPr>
              <w:t>Количество часов, отводимых на освоение каждой темы</w:t>
            </w:r>
          </w:p>
        </w:tc>
      </w:tr>
      <w:tr w:rsidR="004E0C1F" w:rsidRPr="009F3939" w14:paraId="5D4EB184" w14:textId="77777777" w:rsidTr="009F3939">
        <w:trPr>
          <w:trHeight w:val="297"/>
        </w:trPr>
        <w:tc>
          <w:tcPr>
            <w:tcW w:w="9933" w:type="dxa"/>
            <w:gridSpan w:val="3"/>
          </w:tcPr>
          <w:p w14:paraId="2D7ADBCA" w14:textId="77777777" w:rsidR="004E0C1F" w:rsidRPr="009F3939" w:rsidRDefault="004E0C1F" w:rsidP="009F3939">
            <w:pPr>
              <w:spacing w:line="276" w:lineRule="auto"/>
              <w:ind w:left="142"/>
              <w:jc w:val="center"/>
              <w:rPr>
                <w:rFonts w:ascii="Times New Roman" w:hAnsi="Times New Roman"/>
                <w:b/>
                <w:sz w:val="24"/>
                <w:szCs w:val="24"/>
                <w:lang w:eastAsia="en-US"/>
              </w:rPr>
            </w:pPr>
            <w:r w:rsidRPr="009F3939">
              <w:rPr>
                <w:rFonts w:ascii="Times New Roman" w:hAnsi="Times New Roman"/>
                <w:b/>
                <w:sz w:val="24"/>
                <w:szCs w:val="24"/>
                <w:lang w:eastAsia="en-US"/>
              </w:rPr>
              <w:t>1</w:t>
            </w:r>
            <w:r w:rsidRPr="009F3939">
              <w:rPr>
                <w:rFonts w:ascii="Times New Roman" w:hAnsi="Times New Roman"/>
                <w:b/>
                <w:sz w:val="24"/>
                <w:szCs w:val="24"/>
                <w:lang w:val="ru-RU" w:eastAsia="en-US"/>
              </w:rPr>
              <w:t>1</w:t>
            </w:r>
            <w:r w:rsidRPr="009F3939">
              <w:rPr>
                <w:rFonts w:ascii="Times New Roman" w:hAnsi="Times New Roman"/>
                <w:b/>
                <w:sz w:val="24"/>
                <w:szCs w:val="24"/>
                <w:lang w:eastAsia="en-US"/>
              </w:rPr>
              <w:t xml:space="preserve"> класс</w:t>
            </w:r>
          </w:p>
        </w:tc>
      </w:tr>
      <w:tr w:rsidR="004E0C1F" w:rsidRPr="009F3939" w14:paraId="36E12789" w14:textId="77777777" w:rsidTr="001511A1">
        <w:trPr>
          <w:trHeight w:val="1691"/>
        </w:trPr>
        <w:tc>
          <w:tcPr>
            <w:tcW w:w="709" w:type="dxa"/>
          </w:tcPr>
          <w:p w14:paraId="2EFD0CB1" w14:textId="77777777" w:rsidR="004E0C1F" w:rsidRPr="009F3939" w:rsidRDefault="004E0C1F" w:rsidP="009F3939">
            <w:pPr>
              <w:spacing w:line="276" w:lineRule="auto"/>
              <w:ind w:left="142"/>
              <w:rPr>
                <w:rFonts w:ascii="Times New Roman" w:hAnsi="Times New Roman"/>
                <w:sz w:val="24"/>
                <w:szCs w:val="24"/>
                <w:lang w:eastAsia="en-US"/>
              </w:rPr>
            </w:pPr>
            <w:r w:rsidRPr="009F3939">
              <w:rPr>
                <w:rFonts w:ascii="Times New Roman" w:hAnsi="Times New Roman"/>
                <w:sz w:val="24"/>
                <w:szCs w:val="24"/>
                <w:lang w:eastAsia="en-US"/>
              </w:rPr>
              <w:t>1.</w:t>
            </w:r>
          </w:p>
        </w:tc>
        <w:tc>
          <w:tcPr>
            <w:tcW w:w="5812" w:type="dxa"/>
          </w:tcPr>
          <w:p w14:paraId="3CDC9FD1" w14:textId="332A3EE8"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Тема 1. Эволюционная биология.</w:t>
            </w:r>
          </w:p>
          <w:p w14:paraId="76EBF3A2"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Предпосылки возникновения эволюционной теории. Эволюционная теория  и её место в биологии. Влияние эволюционной теории на развитие биологии  и других наук.</w:t>
            </w:r>
          </w:p>
          <w:p w14:paraId="54EE7E78"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w:t>
            </w:r>
          </w:p>
          <w:p w14:paraId="5C769BBB"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p w14:paraId="4D41427A"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неопределённая изменчивость, борьба  за существование, естественный отбор).</w:t>
            </w:r>
          </w:p>
          <w:p w14:paraId="5BA03196"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lastRenderedPageBreak/>
              <w:t>Синтетическая теория эволюции (СТЭ) и её основные положения.</w:t>
            </w:r>
          </w:p>
          <w:p w14:paraId="2B9B3D95"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Микроэволюция. Популяция как единица вида и эволюции.</w:t>
            </w:r>
          </w:p>
          <w:p w14:paraId="7D963ACB"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w:t>
            </w:r>
          </w:p>
          <w:p w14:paraId="075A6A65"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Естественный отбор – направляющий фактор эволюции. Формы естественного отбора.</w:t>
            </w:r>
          </w:p>
          <w:p w14:paraId="32B066DB"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Приспособленность организмов как результат эволюции. Примеры приспособлений у организмов. Ароморфозы и идио­адаптации.</w:t>
            </w:r>
          </w:p>
          <w:p w14:paraId="3466A1F2"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Вид и видообразование. Критерии вида. Основные формы видообразования: географическое, экологическое.</w:t>
            </w:r>
          </w:p>
          <w:p w14:paraId="605F9834"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Макроэволюция. Формы эволюции: филетическая, дивергентная, конвергентная, параллельная. Необратимость эволюции.</w:t>
            </w:r>
          </w:p>
          <w:p w14:paraId="4E5EF42F"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Происхождение от неспециализированных предков. Прогрессирующая специализация. Адаптивная радиация.</w:t>
            </w:r>
          </w:p>
          <w:p w14:paraId="2BCA7B21"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Демонстрации:</w:t>
            </w:r>
          </w:p>
          <w:p w14:paraId="11E2627B"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Портреты: К. Линней, Ж.Б. Ламарк, Ч. Дарвин, В.О. Ковалевский, К.М. Бэр, Э. Геккель, Ф. Мюллер, А.Н. Северцов.</w:t>
            </w:r>
          </w:p>
          <w:p w14:paraId="34E8B2B8"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Таблицы и схемы: «Развитие органического мира на Земле», «Зародыши позвоночных животных», «Археоптерикс», «Формы борьбы за существование», «Естественный отбор», «Многообразие сортов растений», «Многообразие пород животных», «Популяции», «Мутационная изменчивость», «Ароморфозы», «Идиоадаптации», «Общая дегенерация», «Движущие силы эволюции», «Карта-схема маршрута путешествия Ч. Дарвина», «Борьба за существование», «Приспособленность организмов», «Географическое видообразование», «Экологическое видообразование».</w:t>
            </w:r>
          </w:p>
          <w:p w14:paraId="5E1D12DC"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Оборудование: коллекция насекомых с различными типами окраски, набор плодов и семян, коллекция «Примеры защитных приспособлений у животных», модель «Основные направления эволюции», объёмная модель «Строение головного мозга позвоночных».</w:t>
            </w:r>
          </w:p>
          <w:p w14:paraId="1C696FD8"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 xml:space="preserve">Биогеографическая карта мира, коллекция «Формы сохранности ископаемых животных и растений», модель аппликация «Перекрёст хромосом», влажные </w:t>
            </w:r>
            <w:r w:rsidRPr="009F3939">
              <w:rPr>
                <w:rFonts w:ascii="Times New Roman" w:eastAsia="OfficinaSansBoldITC" w:hAnsi="Times New Roman"/>
                <w:sz w:val="24"/>
                <w:szCs w:val="24"/>
                <w:lang w:val="ru-RU" w:eastAsia="en-US"/>
              </w:rPr>
              <w:lastRenderedPageBreak/>
              <w:t>препараты «Развитие насекомого», «Развитие лягушки», микропрепарат «Дрозофила» (норма, мутации формы крыльев и окраски тела).</w:t>
            </w:r>
          </w:p>
          <w:p w14:paraId="13F476DB"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Лабораторные и практические работы:</w:t>
            </w:r>
          </w:p>
          <w:p w14:paraId="24806AAE"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Лабораторная работа № 1. «Сравнение видов по морфологическому критерию».</w:t>
            </w:r>
          </w:p>
          <w:p w14:paraId="6D8954BF" w14:textId="77777777" w:rsidR="004E0C1F" w:rsidRPr="009F3939" w:rsidRDefault="004E0C1F" w:rsidP="009F3939">
            <w:pPr>
              <w:spacing w:line="276" w:lineRule="auto"/>
              <w:ind w:firstLine="223"/>
              <w:jc w:val="both"/>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Лабораторная работа № 2. «Описание приспособленности организма  и её относительного характера».</w:t>
            </w:r>
          </w:p>
        </w:tc>
        <w:tc>
          <w:tcPr>
            <w:tcW w:w="3412" w:type="dxa"/>
          </w:tcPr>
          <w:p w14:paraId="488524CA" w14:textId="77777777" w:rsidR="004E0C1F" w:rsidRPr="009F3939" w:rsidRDefault="004E0C1F" w:rsidP="009F3939">
            <w:pPr>
              <w:spacing w:line="276" w:lineRule="auto"/>
              <w:jc w:val="center"/>
              <w:rPr>
                <w:rFonts w:ascii="Times New Roman" w:hAnsi="Times New Roman"/>
                <w:i/>
                <w:sz w:val="24"/>
                <w:szCs w:val="24"/>
                <w:lang w:val="ru-RU" w:eastAsia="en-US"/>
              </w:rPr>
            </w:pPr>
            <w:r w:rsidRPr="009F3939">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E0C1F" w:rsidRPr="009F3939" w14:paraId="5350C701" w14:textId="77777777" w:rsidTr="009F3939">
        <w:trPr>
          <w:trHeight w:val="2251"/>
        </w:trPr>
        <w:tc>
          <w:tcPr>
            <w:tcW w:w="709" w:type="dxa"/>
          </w:tcPr>
          <w:p w14:paraId="76B6778D" w14:textId="77777777" w:rsidR="004E0C1F" w:rsidRPr="009F3939" w:rsidRDefault="004E0C1F" w:rsidP="009F3939">
            <w:pPr>
              <w:spacing w:line="276" w:lineRule="auto"/>
              <w:ind w:left="142"/>
              <w:rPr>
                <w:rFonts w:ascii="Times New Roman" w:hAnsi="Times New Roman"/>
                <w:sz w:val="24"/>
                <w:szCs w:val="24"/>
                <w:lang w:val="ru-RU" w:eastAsia="en-US"/>
              </w:rPr>
            </w:pPr>
            <w:r w:rsidRPr="009F3939">
              <w:rPr>
                <w:rFonts w:ascii="Times New Roman" w:hAnsi="Times New Roman"/>
                <w:sz w:val="24"/>
                <w:szCs w:val="24"/>
                <w:lang w:val="ru-RU" w:eastAsia="en-US"/>
              </w:rPr>
              <w:lastRenderedPageBreak/>
              <w:t>2.</w:t>
            </w:r>
          </w:p>
        </w:tc>
        <w:tc>
          <w:tcPr>
            <w:tcW w:w="5812" w:type="dxa"/>
          </w:tcPr>
          <w:p w14:paraId="511552AF" w14:textId="76BC1BF3"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Тема 2. Возникновение и развитие жизни на Земле.</w:t>
            </w:r>
          </w:p>
          <w:p w14:paraId="3A11E428"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Донаучные представления о зарождении жизни. Научные гипотезы возникновения жизни на Земле: абиогенез и панспермия. Химическая эволюция. Абиогенный синтез органических веществ из неорганических. Экспериментальное подтверждение химической эволюции. Начальные этапы биологической эволюции. Гипотеза РНК-мира. Формирование мебранных структур и возникновение протоклетки. Первые клетки и их эволюция. Формирование основных групп живых организмов.</w:t>
            </w:r>
          </w:p>
          <w:p w14:paraId="5B6AB18A"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Развитие жизни на Земле по эрам и периодам. Катархей. Архейская  и протерозойская эры. Палеозойская эра и её периоды: кембрийский, ордовикский, силурийский, девонский, каменноугольный, пермский.</w:t>
            </w:r>
          </w:p>
          <w:p w14:paraId="2729E143"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Мезозойская эра и её периоды: триасовый, юрский, меловой.</w:t>
            </w:r>
          </w:p>
          <w:p w14:paraId="0CB390EC"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Кайнозойская эра и её периоды: палеогеновый, неогеновый, антропогеновый.</w:t>
            </w:r>
          </w:p>
          <w:p w14:paraId="5FCB6F72"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p w14:paraId="1A7F4DB8"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Система органического мира как отражение эволюции. Основные систематические группы организмов.</w:t>
            </w:r>
          </w:p>
          <w:p w14:paraId="20D55580"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333DD82E"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p w14:paraId="669B3DE4"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 xml:space="preserve">Основные стадии и ветви эволюции человека: </w:t>
            </w:r>
            <w:r w:rsidRPr="009F3939">
              <w:rPr>
                <w:rFonts w:ascii="Times New Roman" w:eastAsia="OfficinaSansBoldITC" w:hAnsi="Times New Roman"/>
                <w:sz w:val="24"/>
                <w:szCs w:val="24"/>
                <w:lang w:val="ru-RU" w:eastAsia="en-US"/>
              </w:rPr>
              <w:lastRenderedPageBreak/>
              <w:t>австралопитеки, Человек умелый, Человек прямоходящий, Человек неандертальский, Человек разумный. Находки ископаемых остатков, время существования, область распространения, объём головного мозга, образ жизни, орудия.</w:t>
            </w:r>
          </w:p>
          <w:p w14:paraId="6CA24438"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p w14:paraId="282003DE"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Демонстрации:</w:t>
            </w:r>
          </w:p>
          <w:p w14:paraId="6F41284C"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Портреты: Ф. Реди, Л. Пастер, А.И. Опарин, С. Миллер, Г. Юри, Ч. Дарвин.</w:t>
            </w:r>
          </w:p>
          <w:p w14:paraId="31B3E4D8"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Таблицы и схемы: «Возникновение Солнечной системы», «Развитие органического мира», «Растительная клетка», «Животная клетка», «Прокариотическая клетка», «Современная система органического мира», «Сравнение анатомических черт строения человека и человекообразных обезьян», «Основные места палеонтологических находок предков современного человека», «Древнейшие люди», «Древние люди», «Первые современные люди», «Человеческие расы».</w:t>
            </w:r>
          </w:p>
          <w:p w14:paraId="5D5F0869"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Оборудование: муляжи «Происхождение человека» (бюсты австралопитека, питекантропа, неандертальца, кроманьонца), слепки или изображения каменных орудий первобытного человека (камни-чопперы, рубила, скребла), геохронологическая таблица, коллекция «Формы сохранности ископаемых животных и растений».</w:t>
            </w:r>
          </w:p>
          <w:p w14:paraId="21D28B19"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Лабораторные и практические работы:</w:t>
            </w:r>
          </w:p>
          <w:p w14:paraId="252F0797"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Практическая работа № 1. «Изучение ископаемых остатков растений  и животных в коллекциях».</w:t>
            </w:r>
          </w:p>
          <w:p w14:paraId="1842E69A"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Экскурсия «Эволюция органического мира на Земле» (в естественно-научный или краеведческий музей).</w:t>
            </w:r>
          </w:p>
        </w:tc>
        <w:tc>
          <w:tcPr>
            <w:tcW w:w="3412" w:type="dxa"/>
          </w:tcPr>
          <w:p w14:paraId="59956501" w14:textId="304EAA20" w:rsidR="004E0C1F" w:rsidRPr="009F3939" w:rsidRDefault="001511A1" w:rsidP="009F3939">
            <w:pPr>
              <w:spacing w:line="276" w:lineRule="auto"/>
              <w:jc w:val="center"/>
              <w:rPr>
                <w:rFonts w:ascii="Times New Roman" w:hAnsi="Times New Roman"/>
                <w:i/>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E0C1F" w:rsidRPr="009F3939" w14:paraId="073570EC" w14:textId="77777777" w:rsidTr="009F3939">
        <w:trPr>
          <w:trHeight w:val="1408"/>
        </w:trPr>
        <w:tc>
          <w:tcPr>
            <w:tcW w:w="709" w:type="dxa"/>
          </w:tcPr>
          <w:p w14:paraId="5CEF63ED" w14:textId="77777777" w:rsidR="004E0C1F" w:rsidRPr="009F3939" w:rsidRDefault="00950D59" w:rsidP="009F3939">
            <w:pPr>
              <w:spacing w:line="276" w:lineRule="auto"/>
              <w:ind w:left="142"/>
              <w:rPr>
                <w:rFonts w:ascii="Times New Roman" w:hAnsi="Times New Roman"/>
                <w:sz w:val="24"/>
                <w:szCs w:val="24"/>
                <w:lang w:val="ru-RU" w:eastAsia="en-US"/>
              </w:rPr>
            </w:pPr>
            <w:r w:rsidRPr="009F3939">
              <w:rPr>
                <w:rFonts w:ascii="Times New Roman" w:hAnsi="Times New Roman"/>
                <w:sz w:val="24"/>
                <w:szCs w:val="24"/>
                <w:lang w:val="ru-RU" w:eastAsia="en-US"/>
              </w:rPr>
              <w:lastRenderedPageBreak/>
              <w:t>3.</w:t>
            </w:r>
          </w:p>
        </w:tc>
        <w:tc>
          <w:tcPr>
            <w:tcW w:w="5812" w:type="dxa"/>
          </w:tcPr>
          <w:p w14:paraId="66D970E2" w14:textId="29893908"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Тема 3. Организмы и окружающая среда.</w:t>
            </w:r>
          </w:p>
          <w:p w14:paraId="3ECC7C9F"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Экология как наука. Задачи и разделы экологии. Методы экологических исследований. Экологическое мировоззрение современного человека.</w:t>
            </w:r>
          </w:p>
          <w:p w14:paraId="45D5B687"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Среды обитания организмов: водная, наземно-воздушная, почвенная, внутриорганизменная.</w:t>
            </w:r>
          </w:p>
          <w:p w14:paraId="32C83FEC"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 xml:space="preserve">Экологические факторы. Классификация экологических факторов: абиотические, биотические и антропогенные. Действие экологических факторов  на </w:t>
            </w:r>
            <w:r w:rsidRPr="009F3939">
              <w:rPr>
                <w:rFonts w:ascii="Times New Roman" w:eastAsia="OfficinaSansBoldITC" w:hAnsi="Times New Roman"/>
                <w:sz w:val="24"/>
                <w:szCs w:val="24"/>
                <w:lang w:val="ru-RU" w:eastAsia="en-US"/>
              </w:rPr>
              <w:lastRenderedPageBreak/>
              <w:t>организмы.</w:t>
            </w:r>
          </w:p>
          <w:p w14:paraId="47490345"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p w14:paraId="570F534B"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(квартиранство, нахлебничество). Аменсализм, нейтрализм. Значение биотических взаимодействий для существования организмов в природных сообществах.</w:t>
            </w:r>
          </w:p>
          <w:p w14:paraId="01FB4D4D"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её регуляция.</w:t>
            </w:r>
          </w:p>
          <w:p w14:paraId="20D1296A"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 xml:space="preserve">Демонстрации: </w:t>
            </w:r>
          </w:p>
          <w:p w14:paraId="132E81F5"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Портреты: А. Гумбольдт, К.Ф. Рулье, Э. Геккель.</w:t>
            </w:r>
          </w:p>
          <w:p w14:paraId="7A3C5231"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Таблицы и схемы: карта «Природные зоны Земли», «Среды обитания организмов», «Фотопериодизм», «Популяции», «Закономерности роста численности популяции инфузории-туфельки», «Пищевые цепи».</w:t>
            </w:r>
          </w:p>
          <w:p w14:paraId="772A18DC"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Лабораторные и практические работы:</w:t>
            </w:r>
          </w:p>
          <w:p w14:paraId="2508A1E4"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Лабораторная работа № 3. «Морфологические особенности растений  из разных мест обитания».</w:t>
            </w:r>
          </w:p>
          <w:p w14:paraId="573765F1"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Лабораторная работа № 4. «Влияние света на рост и развитие черенков колеуса».</w:t>
            </w:r>
          </w:p>
          <w:p w14:paraId="034EBEA6" w14:textId="77777777" w:rsidR="004E0C1F"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Практическая работа № 5. «Подсчёт плотности популяций разных видов растений».</w:t>
            </w:r>
          </w:p>
        </w:tc>
        <w:tc>
          <w:tcPr>
            <w:tcW w:w="3412" w:type="dxa"/>
          </w:tcPr>
          <w:p w14:paraId="7EF48F96" w14:textId="54E15FBF" w:rsidR="004E0C1F" w:rsidRPr="009F3939" w:rsidRDefault="001511A1" w:rsidP="009F3939">
            <w:pPr>
              <w:spacing w:line="276" w:lineRule="auto"/>
              <w:jc w:val="center"/>
              <w:rPr>
                <w:rFonts w:ascii="Times New Roman" w:hAnsi="Times New Roman"/>
                <w:i/>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50D59" w:rsidRPr="009F3939" w14:paraId="111759E7" w14:textId="77777777" w:rsidTr="009F3939">
        <w:trPr>
          <w:trHeight w:val="1417"/>
        </w:trPr>
        <w:tc>
          <w:tcPr>
            <w:tcW w:w="709" w:type="dxa"/>
          </w:tcPr>
          <w:p w14:paraId="2839C8DB" w14:textId="77777777" w:rsidR="00950D59" w:rsidRPr="009F3939" w:rsidRDefault="00950D59" w:rsidP="009F3939">
            <w:pPr>
              <w:spacing w:line="276" w:lineRule="auto"/>
              <w:ind w:left="142"/>
              <w:rPr>
                <w:rFonts w:ascii="Times New Roman" w:hAnsi="Times New Roman"/>
                <w:sz w:val="24"/>
                <w:szCs w:val="24"/>
                <w:lang w:val="ru-RU" w:eastAsia="en-US"/>
              </w:rPr>
            </w:pPr>
            <w:r w:rsidRPr="009F3939">
              <w:rPr>
                <w:rFonts w:ascii="Times New Roman" w:hAnsi="Times New Roman"/>
                <w:sz w:val="24"/>
                <w:szCs w:val="24"/>
                <w:lang w:val="ru-RU" w:eastAsia="en-US"/>
              </w:rPr>
              <w:lastRenderedPageBreak/>
              <w:t>4.</w:t>
            </w:r>
          </w:p>
        </w:tc>
        <w:tc>
          <w:tcPr>
            <w:tcW w:w="5812" w:type="dxa"/>
          </w:tcPr>
          <w:p w14:paraId="4BDB3919" w14:textId="105DB636"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Тема 4. Сообщества и экологические системы.</w:t>
            </w:r>
          </w:p>
          <w:p w14:paraId="342A4F1F"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Сообщество организмов – биоценоз. Структуры биоценоза: видовая, пространственная, трофическая (пищевая). Виды-доминанты. Связи в биоценозе.</w:t>
            </w:r>
          </w:p>
          <w:p w14:paraId="562A2656"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p w14:paraId="2A0D956C"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Природные экосистемы. Экосистемы озёр и рек. Экосистема хвойного  или широколиственного леса.</w:t>
            </w:r>
          </w:p>
          <w:p w14:paraId="662A2474"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 xml:space="preserve">Антропогенные экосистемы. Агроэкосистемы. </w:t>
            </w:r>
            <w:r w:rsidRPr="009F3939">
              <w:rPr>
                <w:rFonts w:ascii="Times New Roman" w:eastAsia="OfficinaSansBoldITC" w:hAnsi="Times New Roman"/>
                <w:sz w:val="24"/>
                <w:szCs w:val="24"/>
                <w:lang w:val="ru-RU" w:eastAsia="en-US"/>
              </w:rPr>
              <w:lastRenderedPageBreak/>
              <w:t>Урбоэкосистемы. Биологическое и хозяйственное значение агроэкосистем и урбоэкосистем.</w:t>
            </w:r>
          </w:p>
          <w:p w14:paraId="79C55645"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Биоразнообразие как фактор устойчивости экосистем. Сохранение биологического разнообразия на Земле.</w:t>
            </w:r>
          </w:p>
          <w:p w14:paraId="228B96FF"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w:t>
            </w:r>
          </w:p>
          <w:p w14:paraId="602C66E9"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Круговороты веществ и биогеохимические циклы элементов (углерода, азота). Зональность биосферы. Основные биомы суши.</w:t>
            </w:r>
          </w:p>
          <w:p w14:paraId="2274F447"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Человечество в биосфере Земли. Антропогенные изменения в биосфере. Глобальные экологические проблемы.</w:t>
            </w:r>
          </w:p>
          <w:p w14:paraId="7BCC1664"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Сосуществование природы и человечества. Сохранение биоразнообразия как основа устойчивости биосферы. Основа рационального управления природными ресурсами и их использование. Достижения биологии и охрана природы.</w:t>
            </w:r>
          </w:p>
          <w:p w14:paraId="5F83E8EC"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Демонстрации:</w:t>
            </w:r>
          </w:p>
          <w:p w14:paraId="628B8378"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Портреты: А.Д. Тенсли, В.Н. Сукачёв, В.И. Вернадский.</w:t>
            </w:r>
          </w:p>
          <w:p w14:paraId="1D3F755A"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Таблицы и схемы: «Пищевые цепи», «Биоценоз: состав и структура», «Природные сообщества», «Цепи питания», «Экологическая пирамида», «Биосфера и человек», «Экосистема широколиственного леса», «Экосистема хвойного леса», «Биоценоз водоёма», «Агроценоз», «Примерные антропогенные воздействия  на природу», «Важнейшие источники загрязнения воздуха и грунтовых вод», «Почва – важнейшая составляющая биосферы», «Факторы деградации почв», «Парниковый эффект», «Факторы радиоактивного загрязнения биосферы», «Общая структура биосферы», «Распространение жизни в биосфере», «Озоновый экран биосферы», «Круговорот углерода в биосфере», «Круговорот азота в природе».</w:t>
            </w:r>
          </w:p>
          <w:p w14:paraId="2685C09C" w14:textId="77777777" w:rsidR="00950D59" w:rsidRPr="009F3939" w:rsidRDefault="00950D59"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t>Оборудование: модель-аппликация «Типичные биоценозы», гербарий «Растительные сообщества», коллекции «Биоценоз», «Вредители важнейших сельскохозяйственных культур», гербарии и коллекции растений и животных, принадлежащие к разным экологическим группам одного вида, Красная книга Российской Федерации, изображения охраняемых видов растений и животных.</w:t>
            </w:r>
          </w:p>
        </w:tc>
        <w:tc>
          <w:tcPr>
            <w:tcW w:w="3412" w:type="dxa"/>
          </w:tcPr>
          <w:p w14:paraId="743ADC03" w14:textId="6522FF39" w:rsidR="00950D59" w:rsidRPr="009F3939" w:rsidRDefault="001511A1" w:rsidP="009F3939">
            <w:pPr>
              <w:spacing w:line="276" w:lineRule="auto"/>
              <w:jc w:val="center"/>
              <w:rPr>
                <w:rFonts w:ascii="Times New Roman" w:hAnsi="Times New Roman"/>
                <w:i/>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4E0C1F" w:rsidRPr="009F3939" w14:paraId="7DB58B5A" w14:textId="77777777" w:rsidTr="009F3939">
        <w:trPr>
          <w:trHeight w:val="134"/>
        </w:trPr>
        <w:tc>
          <w:tcPr>
            <w:tcW w:w="6521" w:type="dxa"/>
            <w:gridSpan w:val="2"/>
          </w:tcPr>
          <w:p w14:paraId="47E09B4E" w14:textId="77777777" w:rsidR="004E0C1F" w:rsidRPr="009F3939" w:rsidRDefault="004E0C1F" w:rsidP="009F3939">
            <w:pPr>
              <w:spacing w:line="276" w:lineRule="auto"/>
              <w:ind w:firstLine="223"/>
              <w:rPr>
                <w:rFonts w:ascii="Times New Roman" w:eastAsia="OfficinaSansBoldITC" w:hAnsi="Times New Roman"/>
                <w:sz w:val="24"/>
                <w:szCs w:val="24"/>
                <w:lang w:val="ru-RU" w:eastAsia="en-US"/>
              </w:rPr>
            </w:pPr>
            <w:r w:rsidRPr="009F3939">
              <w:rPr>
                <w:rFonts w:ascii="Times New Roman" w:eastAsia="OfficinaSansBoldITC" w:hAnsi="Times New Roman"/>
                <w:sz w:val="24"/>
                <w:szCs w:val="24"/>
                <w:lang w:val="ru-RU" w:eastAsia="en-US"/>
              </w:rPr>
              <w:lastRenderedPageBreak/>
              <w:t>Итого за 11 класс</w:t>
            </w:r>
          </w:p>
        </w:tc>
        <w:tc>
          <w:tcPr>
            <w:tcW w:w="3412" w:type="dxa"/>
          </w:tcPr>
          <w:p w14:paraId="0EB2D582" w14:textId="77777777" w:rsidR="004E0C1F" w:rsidRPr="009F3939" w:rsidRDefault="004E0C1F" w:rsidP="009F3939">
            <w:pPr>
              <w:spacing w:line="276" w:lineRule="auto"/>
              <w:jc w:val="center"/>
              <w:rPr>
                <w:rFonts w:ascii="Times New Roman" w:hAnsi="Times New Roman"/>
                <w:i/>
                <w:sz w:val="24"/>
                <w:szCs w:val="24"/>
                <w:lang w:eastAsia="en-US"/>
              </w:rPr>
            </w:pPr>
          </w:p>
        </w:tc>
      </w:tr>
    </w:tbl>
    <w:p w14:paraId="53D2478B" w14:textId="59A0FBAD" w:rsidR="003D7863" w:rsidRPr="009F3939" w:rsidRDefault="00A3113F" w:rsidP="009F3939">
      <w:pPr>
        <w:widowControl w:val="0"/>
        <w:tabs>
          <w:tab w:val="left" w:pos="2309"/>
        </w:tabs>
        <w:spacing w:after="0" w:line="276" w:lineRule="auto"/>
        <w:jc w:val="both"/>
        <w:rPr>
          <w:rFonts w:ascii="Times New Roman" w:eastAsia="Calibri" w:hAnsi="Times New Roman"/>
          <w:sz w:val="28"/>
          <w:szCs w:val="28"/>
          <w:lang w:eastAsia="en-US"/>
        </w:rPr>
      </w:pPr>
      <w:r w:rsidRPr="00A3113F">
        <w:rPr>
          <w:rFonts w:ascii="Times New Roman" w:eastAsia="Calibri" w:hAnsi="Times New Roman"/>
          <w:sz w:val="28"/>
          <w:szCs w:val="28"/>
          <w:lang w:eastAsia="en-US"/>
        </w:rPr>
        <w:lastRenderedPageBreak/>
        <w:t xml:space="preserve">   </w:t>
      </w:r>
      <w:r w:rsidR="00F20A2F" w:rsidRPr="00A3113F">
        <w:rPr>
          <w:rFonts w:ascii="Times New Roman" w:hAnsi="Times New Roman"/>
          <w:sz w:val="28"/>
          <w:szCs w:val="28"/>
        </w:rPr>
        <w:tab/>
      </w:r>
    </w:p>
    <w:p w14:paraId="5EBE3F8C" w14:textId="4398B573" w:rsidR="00034771" w:rsidRDefault="00C12D22" w:rsidP="00034771">
      <w:pPr>
        <w:widowControl w:val="0"/>
        <w:spacing w:after="0" w:line="276" w:lineRule="auto"/>
        <w:ind w:firstLine="709"/>
        <w:contextualSpacing/>
        <w:jc w:val="center"/>
        <w:rPr>
          <w:rFonts w:ascii="Times New Roman" w:eastAsia="Calibri" w:hAnsi="Times New Roman"/>
          <w:b/>
          <w:sz w:val="28"/>
          <w:szCs w:val="28"/>
          <w:lang w:eastAsia="en-US"/>
        </w:rPr>
      </w:pPr>
      <w:r>
        <w:rPr>
          <w:rFonts w:ascii="Times New Roman" w:eastAsia="Calibri" w:hAnsi="Times New Roman"/>
          <w:b/>
          <w:sz w:val="28"/>
          <w:szCs w:val="28"/>
          <w:lang w:eastAsia="en-US"/>
        </w:rPr>
        <w:t>2.2.</w:t>
      </w:r>
      <w:r w:rsidR="00034771">
        <w:rPr>
          <w:rFonts w:ascii="Times New Roman" w:eastAsia="Calibri" w:hAnsi="Times New Roman"/>
          <w:b/>
          <w:sz w:val="28"/>
          <w:szCs w:val="28"/>
          <w:lang w:eastAsia="en-US"/>
        </w:rPr>
        <w:t>19</w:t>
      </w:r>
      <w:r>
        <w:rPr>
          <w:rFonts w:ascii="Times New Roman" w:eastAsia="Calibri" w:hAnsi="Times New Roman"/>
          <w:b/>
          <w:sz w:val="28"/>
          <w:szCs w:val="28"/>
          <w:lang w:eastAsia="en-US"/>
        </w:rPr>
        <w:t xml:space="preserve">. </w:t>
      </w:r>
      <w:r w:rsidR="00143D16" w:rsidRPr="00A3113F">
        <w:rPr>
          <w:rFonts w:ascii="Times New Roman" w:eastAsia="Calibri" w:hAnsi="Times New Roman"/>
          <w:b/>
          <w:sz w:val="28"/>
          <w:szCs w:val="28"/>
          <w:lang w:eastAsia="en-US"/>
        </w:rPr>
        <w:t>Р</w:t>
      </w:r>
      <w:r w:rsidR="00F20A2F" w:rsidRPr="00A3113F">
        <w:rPr>
          <w:rFonts w:ascii="Times New Roman" w:eastAsia="Calibri" w:hAnsi="Times New Roman"/>
          <w:b/>
          <w:sz w:val="28"/>
          <w:szCs w:val="28"/>
          <w:lang w:eastAsia="en-US"/>
        </w:rPr>
        <w:t>абочая программа по учебному предмету</w:t>
      </w:r>
    </w:p>
    <w:p w14:paraId="450F7E5B" w14:textId="5A99F0F8" w:rsidR="00F20A2F" w:rsidRPr="00A3113F" w:rsidRDefault="00F20A2F" w:rsidP="00034771">
      <w:pPr>
        <w:widowControl w:val="0"/>
        <w:spacing w:after="0" w:line="276" w:lineRule="auto"/>
        <w:ind w:firstLine="709"/>
        <w:contextualSpacing/>
        <w:jc w:val="center"/>
        <w:rPr>
          <w:rFonts w:ascii="Times New Roman" w:eastAsia="Calibri" w:hAnsi="Times New Roman"/>
          <w:b/>
          <w:sz w:val="28"/>
          <w:szCs w:val="28"/>
          <w:lang w:eastAsia="en-US"/>
        </w:rPr>
      </w:pPr>
      <w:r w:rsidRPr="00A3113F">
        <w:rPr>
          <w:rFonts w:ascii="Times New Roman" w:eastAsia="Calibri" w:hAnsi="Times New Roman"/>
          <w:b/>
          <w:sz w:val="28"/>
          <w:szCs w:val="28"/>
          <w:lang w:eastAsia="en-US"/>
        </w:rPr>
        <w:t>«Б</w:t>
      </w:r>
      <w:r w:rsidR="00143D16" w:rsidRPr="00A3113F">
        <w:rPr>
          <w:rFonts w:ascii="Times New Roman" w:eastAsia="Calibri" w:hAnsi="Times New Roman"/>
          <w:b/>
          <w:sz w:val="28"/>
          <w:szCs w:val="28"/>
          <w:lang w:eastAsia="en-US"/>
        </w:rPr>
        <w:t>иология» (углублённый уровень)</w:t>
      </w:r>
    </w:p>
    <w:p w14:paraId="7E6F413F" w14:textId="0AA60993" w:rsidR="00143D16" w:rsidRPr="009141EA" w:rsidRDefault="00143D16" w:rsidP="009141EA">
      <w:pPr>
        <w:widowControl w:val="0"/>
        <w:spacing w:after="0" w:line="276" w:lineRule="auto"/>
        <w:ind w:firstLine="709"/>
        <w:contextualSpacing/>
        <w:jc w:val="both"/>
        <w:rPr>
          <w:rFonts w:ascii="Times New Roman" w:eastAsia="Calibri" w:hAnsi="Times New Roman"/>
          <w:sz w:val="28"/>
          <w:szCs w:val="28"/>
          <w:lang w:eastAsia="en-US"/>
        </w:rPr>
      </w:pPr>
      <w:r w:rsidRPr="00A3113F">
        <w:rPr>
          <w:rFonts w:ascii="Times New Roman" w:eastAsia="Calibri" w:hAnsi="Times New Roman"/>
          <w:sz w:val="28"/>
          <w:szCs w:val="28"/>
          <w:lang w:eastAsia="en-US"/>
        </w:rPr>
        <w:t>Р</w:t>
      </w:r>
      <w:r w:rsidR="00F20A2F" w:rsidRPr="00A3113F">
        <w:rPr>
          <w:rFonts w:ascii="Times New Roman" w:eastAsia="Calibri" w:hAnsi="Times New Roman"/>
          <w:sz w:val="28"/>
          <w:szCs w:val="28"/>
          <w:lang w:eastAsia="en-US"/>
        </w:rPr>
        <w:t xml:space="preserve">абочая программа по учебному предмету «Биология» (углублённый уровень) (далее соответственно – программа по биологии, биология) </w:t>
      </w:r>
      <w:r w:rsidR="00E22D51" w:rsidRPr="00E22D51">
        <w:rPr>
          <w:rFonts w:ascii="Times New Roman" w:eastAsia="Calibri" w:hAnsi="Times New Roman"/>
          <w:sz w:val="28"/>
          <w:szCs w:val="28"/>
          <w:lang w:eastAsia="en-US"/>
        </w:rPr>
        <w:t xml:space="preserve">составлена на основе федеральной рабочей программы по </w:t>
      </w:r>
      <w:r w:rsidR="00E22D51">
        <w:rPr>
          <w:rFonts w:ascii="Times New Roman" w:eastAsia="Calibri" w:hAnsi="Times New Roman"/>
          <w:sz w:val="28"/>
          <w:szCs w:val="28"/>
          <w:lang w:eastAsia="en-US"/>
        </w:rPr>
        <w:t>биологии</w:t>
      </w:r>
      <w:r w:rsidR="00E22D51" w:rsidRPr="00E22D51">
        <w:rPr>
          <w:rFonts w:ascii="Times New Roman" w:eastAsia="Calibri" w:hAnsi="Times New Roman"/>
          <w:sz w:val="28"/>
          <w:szCs w:val="28"/>
          <w:lang w:eastAsia="en-US"/>
        </w:rPr>
        <w:t xml:space="preserve"> и </w:t>
      </w:r>
      <w:r w:rsidR="00F20A2F" w:rsidRPr="00A3113F">
        <w:rPr>
          <w:rFonts w:ascii="Times New Roman" w:eastAsia="Calibri" w:hAnsi="Times New Roman"/>
          <w:sz w:val="28"/>
          <w:szCs w:val="28"/>
          <w:lang w:eastAsia="en-US"/>
        </w:rPr>
        <w:t>включает пояснительную записку, содержание обучения, планируемые результаты освоения программы по биологии.</w:t>
      </w:r>
    </w:p>
    <w:p w14:paraId="0D270613" w14:textId="77777777" w:rsidR="00143D16" w:rsidRPr="00A3113F" w:rsidRDefault="00143D16" w:rsidP="00A3113F">
      <w:pPr>
        <w:widowControl w:val="0"/>
        <w:spacing w:after="0" w:line="276" w:lineRule="auto"/>
        <w:ind w:firstLine="709"/>
        <w:jc w:val="center"/>
        <w:rPr>
          <w:rFonts w:ascii="Times New Roman" w:eastAsia="OfficinaSansBoldITC" w:hAnsi="Times New Roman"/>
          <w:b/>
          <w:sz w:val="28"/>
          <w:szCs w:val="28"/>
          <w:lang w:eastAsia="en-US"/>
        </w:rPr>
      </w:pPr>
      <w:r w:rsidRPr="00A3113F">
        <w:rPr>
          <w:rFonts w:ascii="Times New Roman" w:eastAsia="OfficinaSansBoldITC" w:hAnsi="Times New Roman"/>
          <w:b/>
          <w:sz w:val="28"/>
          <w:szCs w:val="28"/>
          <w:lang w:eastAsia="en-US"/>
        </w:rPr>
        <w:t>Пояснительная записка</w:t>
      </w:r>
    </w:p>
    <w:p w14:paraId="2D20C7DE" w14:textId="77777777" w:rsidR="00F20A2F" w:rsidRPr="00A3113F" w:rsidRDefault="00F20A2F" w:rsidP="00A3113F">
      <w:pPr>
        <w:widowControl w:val="0"/>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eastAsia="SchoolBookSanPin" w:hAnsi="Times New Roman" w:cs="SchoolBookSanPin"/>
          <w:sz w:val="28"/>
          <w:szCs w:val="28"/>
        </w:rPr>
        <w:t xml:space="preserve">Программа по биологии на уровне среднего общего образования разработана </w:t>
      </w:r>
      <w:r w:rsidRPr="00A3113F">
        <w:rPr>
          <w:rFonts w:ascii="Times New Roman" w:hAnsi="Times New Roman"/>
          <w:sz w:val="28"/>
          <w:szCs w:val="28"/>
        </w:rPr>
        <w:t>на основе Федерального закона от 29.12.2012 № 273-ФЗ  «Об образовании в Российской Федерации», ФГОС СОО, Концепции преподавания учебного предмета «Биология» и основных положений рабочей программы воспитания</w:t>
      </w:r>
      <w:r w:rsidRPr="00A3113F">
        <w:rPr>
          <w:rFonts w:ascii="SchoolBookSanPin" w:hAnsi="SchoolBookSanPin" w:cs="SchoolBookSanPin"/>
          <w:color w:val="000000"/>
          <w:sz w:val="28"/>
          <w:szCs w:val="28"/>
        </w:rPr>
        <w:t>.</w:t>
      </w:r>
    </w:p>
    <w:p w14:paraId="5DA055A1" w14:textId="0D1A9AA6" w:rsidR="00F20A2F" w:rsidRPr="00A3113F" w:rsidRDefault="00F20A2F" w:rsidP="00A3113F">
      <w:pPr>
        <w:widowControl w:val="0"/>
        <w:autoSpaceDE w:val="0"/>
        <w:autoSpaceDN w:val="0"/>
        <w:adjustRightInd w:val="0"/>
        <w:spacing w:after="0" w:line="276" w:lineRule="auto"/>
        <w:ind w:firstLine="709"/>
        <w:jc w:val="both"/>
        <w:textAlignment w:val="center"/>
        <w:rPr>
          <w:rFonts w:ascii="Times New Roman" w:hAnsi="Times New Roman" w:cs="SchoolBookSanPin"/>
          <w:color w:val="000000"/>
          <w:sz w:val="28"/>
          <w:szCs w:val="28"/>
        </w:rPr>
      </w:pPr>
      <w:r w:rsidRPr="00A3113F">
        <w:rPr>
          <w:rFonts w:ascii="Times New Roman" w:hAnsi="Times New Roman" w:cs="SchoolBookSanPin"/>
          <w:color w:val="000000"/>
          <w:sz w:val="28"/>
          <w:szCs w:val="28"/>
        </w:rPr>
        <w:t>Биология углублённого уровня изучения (10–11 классы) является одним из компонентов предмет</w:t>
      </w:r>
      <w:r w:rsidR="00EB5BFB">
        <w:rPr>
          <w:rFonts w:ascii="Times New Roman" w:hAnsi="Times New Roman" w:cs="SchoolBookSanPin"/>
          <w:color w:val="000000"/>
          <w:sz w:val="28"/>
          <w:szCs w:val="28"/>
        </w:rPr>
        <w:t xml:space="preserve">а. </w:t>
      </w:r>
      <w:r w:rsidRPr="00A3113F">
        <w:rPr>
          <w:rFonts w:ascii="Times New Roman" w:hAnsi="Times New Roman" w:cs="SchoolBookSanPin"/>
          <w:color w:val="000000"/>
          <w:sz w:val="28"/>
          <w:szCs w:val="28"/>
        </w:rPr>
        <w:t xml:space="preserve">Согласно положениям ФГОС СОО профильные учебные предметы, изучаемые  на углублённом уровне, являются способом дифференциации обучения на уровне среднего общего образования и призваны обеспечить преемственность между основным общим, средним общим, средним </w:t>
      </w:r>
      <w:r w:rsidRPr="00A3113F">
        <w:rPr>
          <w:rFonts w:ascii="Times New Roman" w:hAnsi="Times New Roman"/>
          <w:sz w:val="28"/>
          <w:szCs w:val="28"/>
        </w:rPr>
        <w:t>профессиональным</w:t>
      </w:r>
      <w:r w:rsidRPr="00A3113F">
        <w:rPr>
          <w:rFonts w:ascii="Times New Roman" w:hAnsi="Times New Roman" w:cs="SchoolBookSanPin"/>
          <w:color w:val="000000"/>
          <w:sz w:val="28"/>
          <w:szCs w:val="28"/>
        </w:rPr>
        <w:t xml:space="preserve"> и высшим образованием. В то же время каждый из этих учебных предметов ориентирован на приоритетное решение образовательных, воспитательных  и развивающих задач, связанных с профориентацией обучающихся  и стимулированием интереса к конкретной области научного знания, связанного  с биологией, медициной, экологией, психологией, спортом или военным делом.</w:t>
      </w:r>
    </w:p>
    <w:p w14:paraId="6B01F45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trike/>
          <w:sz w:val="28"/>
          <w:szCs w:val="28"/>
        </w:rPr>
      </w:pPr>
      <w:r w:rsidRPr="00A3113F">
        <w:rPr>
          <w:rFonts w:ascii="Times New Roman" w:hAnsi="Times New Roman"/>
          <w:sz w:val="28"/>
          <w:szCs w:val="28"/>
        </w:rPr>
        <w:t xml:space="preserve">Программа по биологии даёт представление о цели и задачах изучения учебного предмета «Биология» на углублённом уровне, определяет обязательное (инвариантное) предметное содержание, его структурирование по разделам и темам, распределение по классам, рекомендует последовательность изучения учебного материала с учётом межпредметных и внутрипредметных связей, логики учебного процесса, возрастных особенностей обучающихся. В программе по биологии реализован принцип преемственности с изучением биологии на уровне основного общего образования, благодаря чему просматривается направленность  на последующее развитие биологических знаний, ориентированных  на формирование естественно-научного мировоззрения, экологического мышления, представлений о здоровом образе жизни, на воспитание бережного отношения  к окружающей природной среде. В программе по биологии также показаны возможности учебного предмета «Биология» в реализации требований ФГОС СОО  к планируемым личностным, метапредметным и предметным результатам обучения  и в формировании основных видов учебно-познавательной </w:t>
      </w:r>
      <w:r w:rsidRPr="00A3113F">
        <w:rPr>
          <w:rFonts w:ascii="Times New Roman" w:hAnsi="Times New Roman"/>
          <w:sz w:val="28"/>
          <w:szCs w:val="28"/>
        </w:rPr>
        <w:lastRenderedPageBreak/>
        <w:t>деятельности обучающихся по освоению содержания биологического образования на уровне среднего общего образования.</w:t>
      </w:r>
    </w:p>
    <w:p w14:paraId="45080BF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trike/>
          <w:sz w:val="28"/>
          <w:szCs w:val="28"/>
        </w:rPr>
      </w:pPr>
      <w:r w:rsidRPr="00A3113F">
        <w:rPr>
          <w:rFonts w:ascii="Times New Roman" w:hAnsi="Times New Roman"/>
          <w:sz w:val="28"/>
          <w:szCs w:val="28"/>
        </w:rPr>
        <w:t xml:space="preserve">Биология на уровне среднего общего образования завершает биологическое образование в школе и ориентирован на расширение  и углубление знаний обучающихся о живой природе, основах молекулярной  и клеточной биологии, эмбриологии и биологии развития, генетики, селекции, биотехнологии, эволюционного учения и экологии. </w:t>
      </w:r>
    </w:p>
    <w:p w14:paraId="60C0ED4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Изучение учебного предмета «Биология» на углубленном уровне ориентировано на подготовку обучающихся к последующему получению биологического образования в вузах и организациях среднего профессионального образования. Основу его содержания составляет система биологических знаний, полученных при изучении обучающимися соответствующих систематических разделов биологии на уровне основного общего образования, в 10–11 классах  эти знания получают развитие. Так, расширены и углублены биологические знания  о растениях, животных, грибах, бактериях, организме человека, общих закономерностях жизни, дополнительно включены биологические сведения прикладного и поискового характера, которые можно использовать как ориентиры для последующего выбора профессии. Возможна также интеграция биологических знаний с соответствующими знаниями, полученными обучающимися при изучении физики, химии, географии и математики. </w:t>
      </w:r>
    </w:p>
    <w:p w14:paraId="645CC7F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trike/>
          <w:sz w:val="28"/>
          <w:szCs w:val="28"/>
        </w:rPr>
      </w:pPr>
      <w:r w:rsidRPr="00A3113F">
        <w:rPr>
          <w:rFonts w:ascii="Times New Roman" w:hAnsi="Times New Roman"/>
          <w:sz w:val="28"/>
          <w:szCs w:val="28"/>
        </w:rPr>
        <w:t>Структура программы по биологии отражает системно-уровневый  и эволюционный подходы к изучению биологии. Согласно им, изучаются свойства  и закономерности, характерные для живых систем разного уровня организации, эволюции органического мира на Земле, сохранения биологического разнообразия планеты. Так, в 10 классе изучаются основы молекулярной и клеточной биологии, эмбриологии и биологии развития, генетики и селекции, биотехнологии  и синтетической биологии, актуализируются знания обучающихся по ботанике, зоологии, анатомии, физиологии человека. В 11 классе изучаются эволюционное учение, основы экологии и учение о биосфере.</w:t>
      </w:r>
    </w:p>
    <w:p w14:paraId="5670278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Биология призван обеспечить освоение обучающимися биологических теорий и законов, идей, принципов и правил, лежащих в основе современной естественно-научной картины мира, знаний о строении, многообразии  и особенностях клетки, организма, популяции, биоценоза, экосистемы,  о выдающихся научных достижениях, современных исследованиях  в биологии, прикладных аспектах биологических знаний. Для развития  и поддержания интереса обучающихся к биологии наряду со значительным объёмом теоретического материала в содержании программы по биологии предусмотрено знакомство с историей становления и развития той или иной области биологии, вкладом отечественных и зарубежных учёных в решение важнейших биологических и экологических проблем.</w:t>
      </w:r>
    </w:p>
    <w:p w14:paraId="27A8FC8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Cs/>
          <w:sz w:val="28"/>
          <w:szCs w:val="28"/>
        </w:rPr>
      </w:pPr>
      <w:r w:rsidRPr="00A3113F">
        <w:rPr>
          <w:rFonts w:ascii="Times New Roman" w:hAnsi="Times New Roman"/>
          <w:sz w:val="28"/>
          <w:szCs w:val="28"/>
        </w:rPr>
        <w:lastRenderedPageBreak/>
        <w:t>Цель изучения учебного предмета «Биология» на углублённом  уровне – овладение обучающимися знаниями о структурно-функциональной организации живых систем разного ранга и приобретение умений использовать эти знания в формировании интереса к определённой области профессиональной деятельности, связанной с биологией, или к выбору учебного заведения  для продолжения биологического образования.</w:t>
      </w:r>
    </w:p>
    <w:p w14:paraId="18EC670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Достижение цели изучения учебного предмета «Биология»  на углублённом уровне обеспечивается решением следующих задач</w:t>
      </w:r>
      <w:r w:rsidRPr="00A3113F">
        <w:rPr>
          <w:rFonts w:ascii="Times New Roman" w:hAnsi="Times New Roman"/>
          <w:iCs/>
          <w:sz w:val="28"/>
          <w:szCs w:val="28"/>
        </w:rPr>
        <w:t>:</w:t>
      </w:r>
    </w:p>
    <w:p w14:paraId="4039B39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освоение обучающимися системы биологических знаний: об основных биологических теориях, концепциях, гипотезах, законах, закономерностях  и правилах, составляющих современную естественно-научную картину мира;  о строении, многообразии и особенностях биологических систем (клетка, организм, популяция, вид, биогеоценоз, биосфера); о выдающихся открытиях и современных исследованиях в биологии;</w:t>
      </w:r>
    </w:p>
    <w:p w14:paraId="00AC64B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ознакомление обучающихся с методами познания живой природы: исследовательскими методами биологических наук (молекулярной и клеточной биологии, эмбриологии и биологии развития, генетики и селекции, биотехнологии  и синтетической биологии, палеонтологии, экологии); методами самостоятельного проведения биологических исследований в лаборатории и в природе (наблюдение, измерение, эксперимент, моделирование); </w:t>
      </w:r>
    </w:p>
    <w:p w14:paraId="70A1137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овладение обучающимися умениями: самостоятельно находить, анализировать и использовать биологическую информацию; пользоваться биологической терминологией и символикой; устанавливать связь между развитием биологии  и социально-экономическими и экологическими проблемами человечества; оценивать последствия своей деятельности по отношению к окружающей природной среде, собственному здоровью и здоровью окружающих людей; обосновывать и соблюдать меры профилактики инфекционных заболеваний, правила поведения в природе и обеспечения безопасности собственной жизнедеятельности в чрезвычайных ситуациях природного и техногенного характера; характеризовать современные научные открытия в области биологии;</w:t>
      </w:r>
    </w:p>
    <w:p w14:paraId="6E751C5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развитие у обучающихся интеллектуальных и творческих способностей  в процессе знакомства с выдающимися открытиями и современными исследованиями в биологии, решаемыми ею проблемами, методологией биологического исследования, проведения экспериментальных исследований, решения биологических задач, моделирования биологических объектов и процессов;</w:t>
      </w:r>
    </w:p>
    <w:p w14:paraId="1DCD261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воспитание у обучающихся ценностного отношения к живой природе в целом и к отдельным её объектам и явлениям; формирование экологической, генетической грамотности, общей культуры поведения в природе; интеграции </w:t>
      </w:r>
      <w:r w:rsidRPr="00A3113F">
        <w:rPr>
          <w:rFonts w:ascii="Times New Roman" w:hAnsi="Times New Roman"/>
          <w:sz w:val="28"/>
          <w:szCs w:val="28"/>
        </w:rPr>
        <w:lastRenderedPageBreak/>
        <w:t>естественно-научных знаний;</w:t>
      </w:r>
    </w:p>
    <w:p w14:paraId="623A731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приобретение обучающимися компетентности в рациональном природопользовании (соблюдение правил поведения в природе, охраны видов, экосистем, биосферы), сохранении собственного здоровья и здоровья окружающих людей (соблюдения мер профилактики заболеваний, обеспечение безопасности жизнедеятельности в чрезвычайных ситуациях природного и техногенного характера) на основе использования биологических знаний и умений  в повседневной жизни; </w:t>
      </w:r>
    </w:p>
    <w:p w14:paraId="775EA23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создание условий для осознанного выбора обучающимися индивидуальной образовательной траектории, способствующей последующему профессиональному самоопределению, в соответствии с индивидуальными интересами и потребностями региона.</w:t>
      </w:r>
    </w:p>
    <w:p w14:paraId="04829FF5" w14:textId="77777777" w:rsidR="00143D16" w:rsidRPr="00A3113F" w:rsidRDefault="00143D16" w:rsidP="00A3113F">
      <w:pPr>
        <w:widowControl w:val="0"/>
        <w:spacing w:after="0" w:line="276" w:lineRule="auto"/>
        <w:ind w:firstLine="709"/>
        <w:jc w:val="both"/>
        <w:rPr>
          <w:rFonts w:ascii="Times New Roman" w:eastAsia="SchoolBookSanPin" w:hAnsi="Times New Roman"/>
          <w:position w:val="1"/>
          <w:sz w:val="28"/>
          <w:szCs w:val="28"/>
          <w:lang w:eastAsia="en-US"/>
        </w:rPr>
      </w:pPr>
      <w:r w:rsidRPr="00A3113F">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3113F">
        <w:rPr>
          <w:rFonts w:ascii="Times New Roman" w:eastAsia="SchoolBookSanPin" w:hAnsi="Times New Roman"/>
          <w:position w:val="1"/>
          <w:sz w:val="28"/>
          <w:szCs w:val="28"/>
          <w:lang w:eastAsia="en-US"/>
        </w:rPr>
        <w:t>.</w:t>
      </w:r>
    </w:p>
    <w:p w14:paraId="223F2A7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Отбор организационных форм, методов и средств обучения биологии осуществляется с учётом специфики его содержания и направленности  на продолжение биологического образования в организациях среднего профессионального и высшего образования.</w:t>
      </w:r>
    </w:p>
    <w:p w14:paraId="78C785D2" w14:textId="3E42366D" w:rsidR="00143D16" w:rsidRPr="00C12D22" w:rsidRDefault="00F20A2F" w:rsidP="00C12D22">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Обязательным условием при обучении биологии на углублённом уровне является проведение лабораторных и практических работ. Также участие обучающихся в выполнении проектных и учебно-исследовательских работ, тематика которых определяется учителем на основе имеющихся материально-технических ресурсов и местных природных условий. </w:t>
      </w:r>
    </w:p>
    <w:p w14:paraId="1965AEF8" w14:textId="77777777" w:rsidR="00143D16" w:rsidRPr="009141EA" w:rsidRDefault="00143D16" w:rsidP="009141EA">
      <w:pPr>
        <w:widowControl w:val="0"/>
        <w:suppressAutoHyphens/>
        <w:autoSpaceDE w:val="0"/>
        <w:autoSpaceDN w:val="0"/>
        <w:adjustRightInd w:val="0"/>
        <w:spacing w:after="0" w:line="276" w:lineRule="auto"/>
        <w:ind w:firstLine="709"/>
        <w:jc w:val="center"/>
        <w:textAlignment w:val="center"/>
        <w:rPr>
          <w:rFonts w:ascii="Times New Roman" w:hAnsi="Times New Roman"/>
          <w:b/>
          <w:sz w:val="28"/>
          <w:szCs w:val="28"/>
        </w:rPr>
      </w:pPr>
      <w:r w:rsidRPr="00A3113F">
        <w:rPr>
          <w:rFonts w:ascii="Times New Roman" w:hAnsi="Times New Roman"/>
          <w:b/>
          <w:sz w:val="28"/>
          <w:szCs w:val="28"/>
        </w:rPr>
        <w:t>Содержание обучения в 10 классе</w:t>
      </w:r>
    </w:p>
    <w:p w14:paraId="6CF6264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
          <w:bCs/>
          <w:sz w:val="28"/>
          <w:szCs w:val="28"/>
        </w:rPr>
      </w:pPr>
      <w:r w:rsidRPr="00A3113F">
        <w:rPr>
          <w:rFonts w:ascii="Times New Roman" w:hAnsi="Times New Roman"/>
          <w:b/>
          <w:bCs/>
          <w:sz w:val="28"/>
          <w:szCs w:val="28"/>
        </w:rPr>
        <w:t>Тема 1. Биология как наука.</w:t>
      </w:r>
    </w:p>
    <w:p w14:paraId="3A28396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342E1D2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6822002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
          <w:bCs/>
          <w:sz w:val="28"/>
          <w:szCs w:val="28"/>
        </w:rPr>
      </w:pPr>
      <w:r w:rsidRPr="00A3113F">
        <w:rPr>
          <w:rFonts w:ascii="Times New Roman" w:hAnsi="Times New Roman"/>
          <w:b/>
          <w:bCs/>
          <w:sz w:val="28"/>
          <w:szCs w:val="28"/>
        </w:rPr>
        <w:t xml:space="preserve">Демонстрации: </w:t>
      </w:r>
    </w:p>
    <w:p w14:paraId="7B6C592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06A4A1C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«Связь биологии с другими науками», «Система биологических наук».</w:t>
      </w:r>
    </w:p>
    <w:p w14:paraId="74DF381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2. Живые системы и их изучение.</w:t>
      </w:r>
    </w:p>
    <w:p w14:paraId="3278B52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lastRenderedPageBreak/>
        <w:t xml:space="preserve">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 </w:t>
      </w:r>
    </w:p>
    <w:p w14:paraId="5BCAACD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0956019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4386A70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 xml:space="preserve">Таблицы и схемы: </w:t>
      </w:r>
      <w:r w:rsidRPr="00A3113F">
        <w:rPr>
          <w:rFonts w:ascii="Times New Roman" w:hAnsi="Times New Roman"/>
          <w:sz w:val="28"/>
          <w:szCs w:val="28"/>
        </w:rPr>
        <w:t>«Основные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1FC2E72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iCs/>
          <w:sz w:val="28"/>
          <w:szCs w:val="28"/>
        </w:rPr>
        <w:t xml:space="preserve">: </w:t>
      </w:r>
      <w:r w:rsidRPr="00A3113F">
        <w:rPr>
          <w:rFonts w:ascii="Times New Roman" w:hAnsi="Times New Roman"/>
          <w:sz w:val="28"/>
          <w:szCs w:val="28"/>
        </w:rPr>
        <w:t>лабораторное оборудование для проведения наблюдений, измерений, экспериментов.</w:t>
      </w:r>
    </w:p>
    <w:p w14:paraId="132B7A3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Практическая работа «Использование различных методов при изучении живых систем».</w:t>
      </w:r>
    </w:p>
    <w:p w14:paraId="05FBA9A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3. Биология клетки.</w:t>
      </w:r>
    </w:p>
    <w:p w14:paraId="22A75AA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094EB33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
          <w:iCs/>
          <w:sz w:val="28"/>
          <w:szCs w:val="28"/>
        </w:rPr>
      </w:pPr>
      <w:r w:rsidRPr="00A3113F">
        <w:rPr>
          <w:rFonts w:ascii="Times New Roman" w:hAnsi="Times New Roman"/>
          <w:sz w:val="28"/>
          <w:szCs w:val="28"/>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2B3DC49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7BAC4BA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Р. Гук, А. Левенгук, Т. Шванн, М. Шлейден, Р. Вирхов, К.М. Бэр.</w:t>
      </w:r>
    </w:p>
    <w:p w14:paraId="1BDFC56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«Световой микроскоп», «Электронный микроскоп», «История развития методов микроскопии».</w:t>
      </w:r>
    </w:p>
    <w:p w14:paraId="72A4B1A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sz w:val="28"/>
          <w:szCs w:val="28"/>
        </w:rPr>
        <w:t xml:space="preserve"> световой микроскоп, микропрепараты растительных, животных и бактериальных клеток.</w:t>
      </w:r>
    </w:p>
    <w:p w14:paraId="333FEDB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Cs/>
          <w:sz w:val="28"/>
          <w:szCs w:val="28"/>
        </w:rPr>
      </w:pPr>
      <w:r w:rsidRPr="00A3113F">
        <w:rPr>
          <w:rFonts w:ascii="Times New Roman" w:hAnsi="Times New Roman"/>
          <w:sz w:val="28"/>
          <w:szCs w:val="28"/>
        </w:rPr>
        <w:t>Практическая работа</w:t>
      </w:r>
      <w:r w:rsidRPr="00A3113F">
        <w:rPr>
          <w:rFonts w:ascii="Times New Roman" w:hAnsi="Times New Roman"/>
          <w:iCs/>
          <w:sz w:val="28"/>
          <w:szCs w:val="28"/>
        </w:rPr>
        <w:t xml:space="preserve"> </w:t>
      </w:r>
      <w:r w:rsidRPr="00A3113F">
        <w:rPr>
          <w:rFonts w:ascii="Times New Roman" w:hAnsi="Times New Roman"/>
          <w:sz w:val="28"/>
          <w:szCs w:val="28"/>
        </w:rPr>
        <w:t>«Изучение методов клеточной биологии (хроматография, электрофорез, дифференциальное центрифугирование, ПЦР)».</w:t>
      </w:r>
    </w:p>
    <w:p w14:paraId="369073F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4. Химическая организация клетки.</w:t>
      </w:r>
    </w:p>
    <w:p w14:paraId="5EBD40F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Химический состав клетки. Макро-, микро- и ультрамикроэлементы. Вода  </w:t>
      </w:r>
      <w:r w:rsidRPr="00A3113F">
        <w:rPr>
          <w:rFonts w:ascii="Times New Roman" w:hAnsi="Times New Roman"/>
          <w:sz w:val="28"/>
          <w:szCs w:val="28"/>
        </w:rPr>
        <w:lastRenderedPageBreak/>
        <w:t>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1D73129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
          <w:iCs/>
          <w:sz w:val="28"/>
          <w:szCs w:val="28"/>
        </w:rPr>
      </w:pPr>
      <w:r w:rsidRPr="00A3113F">
        <w:rPr>
          <w:rFonts w:ascii="Times New Roman" w:hAnsi="Times New Roman"/>
          <w:sz w:val="28"/>
          <w:szCs w:val="28"/>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629CD4D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359D24F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68A0567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6A23318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
          <w:iCs/>
          <w:sz w:val="28"/>
          <w:szCs w:val="28"/>
        </w:rPr>
      </w:pPr>
      <w:r w:rsidRPr="00A3113F">
        <w:rPr>
          <w:rFonts w:ascii="Times New Roman" w:hAnsi="Times New Roman"/>
          <w:sz w:val="28"/>
          <w:szCs w:val="28"/>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632F2D3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
          <w:iCs/>
          <w:sz w:val="28"/>
          <w:szCs w:val="28"/>
        </w:rPr>
      </w:pPr>
      <w:r w:rsidRPr="00A3113F">
        <w:rPr>
          <w:rFonts w:ascii="Times New Roman" w:hAnsi="Times New Roman"/>
          <w:sz w:val="28"/>
          <w:szCs w:val="28"/>
        </w:rPr>
        <w:t xml:space="preserve">Структурная биология: биохимические и биофизические исследования состава и пространственной структуры биомолекул. </w:t>
      </w:r>
    </w:p>
    <w:p w14:paraId="23E7049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70A77AE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Л. Полинг, Дж. Уотсон, Ф. Крик, М. Уилкинс, Р. Франклин, Ф. Сэнгер, С. Прузинер.</w:t>
      </w:r>
    </w:p>
    <w:p w14:paraId="6423DC2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Диаграммы: «Распределение химических элементов в неживой природе», «Распределение химических элементов в живой природе». </w:t>
      </w:r>
    </w:p>
    <w:p w14:paraId="4EC14FA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6918CBA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sz w:val="28"/>
          <w:szCs w:val="28"/>
        </w:rPr>
        <w:t xml:space="preserve"> химическая посуда и оборудование. </w:t>
      </w:r>
    </w:p>
    <w:p w14:paraId="774A6CC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w:t>
      </w:r>
      <w:r w:rsidRPr="00A3113F">
        <w:rPr>
          <w:rFonts w:ascii="Times New Roman" w:hAnsi="Times New Roman"/>
          <w:iCs/>
          <w:sz w:val="28"/>
          <w:szCs w:val="28"/>
        </w:rPr>
        <w:t xml:space="preserve"> </w:t>
      </w:r>
      <w:r w:rsidRPr="00A3113F">
        <w:rPr>
          <w:rFonts w:ascii="Times New Roman" w:hAnsi="Times New Roman"/>
          <w:sz w:val="28"/>
          <w:szCs w:val="28"/>
        </w:rPr>
        <w:t xml:space="preserve">«Обнаружение белков с помощью качественных реакций». </w:t>
      </w:r>
    </w:p>
    <w:p w14:paraId="7D3D2D8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sz w:val="28"/>
          <w:szCs w:val="28"/>
        </w:rPr>
        <w:t>Лабораторная работа</w:t>
      </w:r>
      <w:r w:rsidRPr="00A3113F">
        <w:rPr>
          <w:rFonts w:ascii="Times New Roman" w:hAnsi="Times New Roman"/>
          <w:iCs/>
          <w:sz w:val="28"/>
          <w:szCs w:val="28"/>
        </w:rPr>
        <w:t xml:space="preserve"> </w:t>
      </w:r>
      <w:r w:rsidRPr="00A3113F">
        <w:rPr>
          <w:rFonts w:ascii="Times New Roman" w:hAnsi="Times New Roman"/>
          <w:sz w:val="28"/>
          <w:szCs w:val="28"/>
        </w:rPr>
        <w:t>«Исследование нуклеиновых кислот, выделенных  из клеток различных организмов».</w:t>
      </w:r>
    </w:p>
    <w:p w14:paraId="2F09208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5. Строение и функции клетки.</w:t>
      </w:r>
    </w:p>
    <w:p w14:paraId="0C31148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lastRenderedPageBreak/>
        <w:t>Типы клеток: эукариотическая и прокариотическая. Структурно-функциональные образования клетки.</w:t>
      </w:r>
    </w:p>
    <w:p w14:paraId="51EDA88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25673E4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04CDE21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69678F8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44FB167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
          <w:iCs/>
          <w:sz w:val="28"/>
          <w:szCs w:val="28"/>
        </w:rPr>
      </w:pPr>
      <w:r w:rsidRPr="00A3113F">
        <w:rPr>
          <w:rFonts w:ascii="Times New Roman" w:hAnsi="Times New Roman"/>
          <w:sz w:val="28"/>
          <w:szCs w:val="28"/>
        </w:rPr>
        <w:t>Немембранные органоиды клетки Строение и функции немембранных органоидов клетки. Рибосомы. Микрофиламенты.</w:t>
      </w:r>
      <w:r w:rsidRPr="00A3113F">
        <w:rPr>
          <w:rFonts w:ascii="Times New Roman" w:hAnsi="Times New Roman"/>
          <w:iCs/>
          <w:sz w:val="28"/>
          <w:szCs w:val="28"/>
        </w:rPr>
        <w:t xml:space="preserve"> </w:t>
      </w:r>
      <w:r w:rsidRPr="00A3113F">
        <w:rPr>
          <w:rFonts w:ascii="Times New Roman" w:hAnsi="Times New Roman"/>
          <w:sz w:val="28"/>
          <w:szCs w:val="28"/>
        </w:rPr>
        <w:t>Мышечные клетки</w:t>
      </w:r>
      <w:r w:rsidRPr="00A3113F">
        <w:rPr>
          <w:rFonts w:ascii="Times New Roman" w:hAnsi="Times New Roman"/>
          <w:i/>
          <w:iCs/>
          <w:sz w:val="28"/>
          <w:szCs w:val="28"/>
        </w:rPr>
        <w:t>.</w:t>
      </w:r>
      <w:r w:rsidRPr="00A3113F">
        <w:rPr>
          <w:rFonts w:ascii="Times New Roman" w:hAnsi="Times New Roman"/>
          <w:sz w:val="28"/>
          <w:szCs w:val="28"/>
        </w:rPr>
        <w:t xml:space="preserve"> Микротрубочки. Клеточный центр. Строение и движение жгутиков и ресничек. Микротрубочки цитоплазмы. Центриоль. </w:t>
      </w:r>
    </w:p>
    <w:p w14:paraId="6F9907C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
          <w:iCs/>
          <w:sz w:val="28"/>
          <w:szCs w:val="28"/>
        </w:rPr>
      </w:pPr>
      <w:r w:rsidRPr="00A3113F">
        <w:rPr>
          <w:rFonts w:ascii="Times New Roman" w:hAnsi="Times New Roman"/>
          <w:sz w:val="28"/>
          <w:szCs w:val="28"/>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5CCC3A81" w14:textId="77777777" w:rsidR="00143D16" w:rsidRPr="009141EA" w:rsidRDefault="00F20A2F" w:rsidP="009141EA">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Клеточные включения. Сравнительная характеристика клеток эукариот (р</w:t>
      </w:r>
      <w:r w:rsidR="009141EA">
        <w:rPr>
          <w:rFonts w:ascii="Times New Roman" w:hAnsi="Times New Roman"/>
          <w:sz w:val="28"/>
          <w:szCs w:val="28"/>
        </w:rPr>
        <w:t>астительной, животной, грибной).</w:t>
      </w:r>
    </w:p>
    <w:p w14:paraId="21ED3F3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 xml:space="preserve">Демонстрации: </w:t>
      </w:r>
    </w:p>
    <w:p w14:paraId="259E8DA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u w:color="000000"/>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К.С. Мережковский, Л. Маргулис.</w:t>
      </w:r>
    </w:p>
    <w:p w14:paraId="4EACF86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5CC1DB0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sz w:val="28"/>
          <w:szCs w:val="28"/>
        </w:rPr>
        <w:t xml:space="preserve"> световой микроскоп, микропрепараты растительных, животных клеток, микропрепараты бактериальных клеток.</w:t>
      </w:r>
    </w:p>
    <w:p w14:paraId="13FDBA4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lastRenderedPageBreak/>
        <w:t>Лабораторная работа</w:t>
      </w:r>
      <w:r w:rsidRPr="00A3113F">
        <w:rPr>
          <w:rFonts w:ascii="Times New Roman" w:hAnsi="Times New Roman"/>
          <w:iCs/>
          <w:sz w:val="28"/>
          <w:szCs w:val="28"/>
        </w:rPr>
        <w:t xml:space="preserve"> </w:t>
      </w:r>
      <w:r w:rsidRPr="00A3113F">
        <w:rPr>
          <w:rFonts w:ascii="Times New Roman" w:hAnsi="Times New Roman"/>
          <w:sz w:val="28"/>
          <w:szCs w:val="28"/>
        </w:rPr>
        <w:t>«Изучение строения клеток различных организмов».</w:t>
      </w:r>
    </w:p>
    <w:p w14:paraId="07DFD18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Практическая работа</w:t>
      </w:r>
      <w:r w:rsidRPr="00A3113F">
        <w:rPr>
          <w:rFonts w:ascii="Times New Roman" w:hAnsi="Times New Roman"/>
          <w:iCs/>
          <w:sz w:val="28"/>
          <w:szCs w:val="28"/>
        </w:rPr>
        <w:t xml:space="preserve"> </w:t>
      </w:r>
      <w:r w:rsidRPr="00A3113F">
        <w:rPr>
          <w:rFonts w:ascii="Times New Roman" w:hAnsi="Times New Roman"/>
          <w:sz w:val="28"/>
          <w:szCs w:val="28"/>
        </w:rPr>
        <w:t>«Изучение свойств клеточной мембраны».</w:t>
      </w:r>
    </w:p>
    <w:p w14:paraId="307596B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w:t>
      </w:r>
      <w:r w:rsidRPr="00A3113F">
        <w:rPr>
          <w:rFonts w:ascii="Times New Roman" w:hAnsi="Times New Roman"/>
          <w:iCs/>
          <w:sz w:val="28"/>
          <w:szCs w:val="28"/>
        </w:rPr>
        <w:t xml:space="preserve"> </w:t>
      </w:r>
      <w:r w:rsidRPr="00A3113F">
        <w:rPr>
          <w:rFonts w:ascii="Times New Roman" w:hAnsi="Times New Roman"/>
          <w:sz w:val="28"/>
          <w:szCs w:val="28"/>
        </w:rPr>
        <w:t xml:space="preserve">«Исследование плазмолиза и деплазмолиза  в растительных клетках». </w:t>
      </w:r>
    </w:p>
    <w:p w14:paraId="2A2485B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Практическая работа</w:t>
      </w:r>
      <w:r w:rsidRPr="00A3113F">
        <w:rPr>
          <w:rFonts w:ascii="Times New Roman" w:hAnsi="Times New Roman"/>
          <w:iCs/>
          <w:sz w:val="28"/>
          <w:szCs w:val="28"/>
        </w:rPr>
        <w:t xml:space="preserve"> </w:t>
      </w:r>
      <w:r w:rsidRPr="00A3113F">
        <w:rPr>
          <w:rFonts w:ascii="Times New Roman" w:hAnsi="Times New Roman"/>
          <w:sz w:val="28"/>
          <w:szCs w:val="28"/>
        </w:rPr>
        <w:t xml:space="preserve">«Изучение движения цитоплазмы в растительных клетках». </w:t>
      </w:r>
    </w:p>
    <w:p w14:paraId="562A61A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6. Обмен веществ и превращение энергии в клетке.</w:t>
      </w:r>
    </w:p>
    <w:p w14:paraId="32F1D30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023ABC8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225FEF0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Хемосинтез. Разнообразие организмов-хемосинтетиков: нитрифицирующие бактерии, железобактерии, серобактерии, водородные бактерии. Значение хемосинтеза. </w:t>
      </w:r>
    </w:p>
    <w:p w14:paraId="55617A7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17A339E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Аэробные организмы. Этапы энергетического обмена. Подготовительный этап. Гликолиз – бескислородное расщепление глюкозы. </w:t>
      </w:r>
    </w:p>
    <w:p w14:paraId="6BF178F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29BA3CA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68B4961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Д. Пристли, К.А. Тимирязев, С. Н. Виноградский, В. А. Энгельгардт, П. Митчелл, Г.А. Заварзин.</w:t>
      </w:r>
    </w:p>
    <w:p w14:paraId="72EE297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«Фотосинтез», «Энергетический обмен», «Биосинтез белка», «Строение фермента», «Хемосинтез».</w:t>
      </w:r>
    </w:p>
    <w:p w14:paraId="35B9E73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sz w:val="28"/>
          <w:szCs w:val="28"/>
        </w:rPr>
        <w:t xml:space="preserve"> световой микроскоп, оборудование для приготовления постоянных и временных микропрепаратов.</w:t>
      </w:r>
    </w:p>
    <w:p w14:paraId="37E8F8B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«Изучение каталитической активности ферментов  (на примере амилазы или каталазы)».</w:t>
      </w:r>
    </w:p>
    <w:p w14:paraId="7F9B1B8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Лабораторная работа «Изучение ферментативного расщепления пероксида </w:t>
      </w:r>
      <w:r w:rsidRPr="00A3113F">
        <w:rPr>
          <w:rFonts w:ascii="Times New Roman" w:hAnsi="Times New Roman"/>
          <w:sz w:val="28"/>
          <w:szCs w:val="28"/>
        </w:rPr>
        <w:lastRenderedPageBreak/>
        <w:t>водорода в растительных и животных клетках».</w:t>
      </w:r>
    </w:p>
    <w:p w14:paraId="7C7B5AE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«Сравнение процессов фотосинтеза и хемосинтеза».</w:t>
      </w:r>
    </w:p>
    <w:p w14:paraId="235B934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«Сравнение процессов брожения и дыхания».</w:t>
      </w:r>
    </w:p>
    <w:p w14:paraId="0B2D132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7. Наследственная информация и реализация её в клетке.</w:t>
      </w:r>
    </w:p>
    <w:p w14:paraId="5B43D61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
          <w:iCs/>
          <w:sz w:val="28"/>
          <w:szCs w:val="28"/>
        </w:rPr>
      </w:pPr>
      <w:r w:rsidRPr="00A3113F">
        <w:rPr>
          <w:rFonts w:ascii="Times New Roman" w:hAnsi="Times New Roman"/>
          <w:sz w:val="28"/>
          <w:szCs w:val="28"/>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547A23C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Трансляция и её этапы. Участие транспортных РНК в биосинтезе белка. Условия биосинтеза белка. Кодирование аминокислот. Роль рибосом в биосинтезе белка.</w:t>
      </w:r>
    </w:p>
    <w:p w14:paraId="6CBB4BD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6858E93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
          <w:iCs/>
          <w:sz w:val="28"/>
          <w:szCs w:val="28"/>
        </w:rPr>
      </w:pPr>
      <w:r w:rsidRPr="00A3113F">
        <w:rPr>
          <w:rFonts w:ascii="Times New Roman" w:hAnsi="Times New Roman"/>
          <w:sz w:val="28"/>
          <w:szCs w:val="28"/>
        </w:rPr>
        <w:t xml:space="preserve">Вирусы – неклеточные формы жизни и облигатные паразиты. Строение простых и сложных вирусов, ретровирусов, бактериофагов. </w:t>
      </w:r>
    </w:p>
    <w:p w14:paraId="35F8D8A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Вирусные заболевания человека, животных, растений. СПИД, COVID-19, социальные и медицинские проблемы.</w:t>
      </w:r>
    </w:p>
    <w:p w14:paraId="269C2C1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5053B19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Н.К. Кольцов, Д.И. Ивановский.</w:t>
      </w:r>
    </w:p>
    <w:p w14:paraId="35D0BBC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«Биосинтез белка», «Генетический код», «Вирусы», «Бактериофаги».</w:t>
      </w:r>
    </w:p>
    <w:p w14:paraId="23C0BDE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Практическая работа «Создание модели вируса».</w:t>
      </w:r>
    </w:p>
    <w:p w14:paraId="3441FD0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8. Жизненный цикл клетки.</w:t>
      </w:r>
    </w:p>
    <w:p w14:paraId="629461D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717A315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77C3FEA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Деление клетки – митоз. Стадии митоза и происходящие в них процессы. Типы митоза. Кариокинез и цитокинез. Биологическое значение митоза.</w:t>
      </w:r>
    </w:p>
    <w:p w14:paraId="350DD02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Регуляция митотического цикла клетки. Программируемая клеточная гибель – апоптоз.</w:t>
      </w:r>
    </w:p>
    <w:p w14:paraId="6DF6F62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
          <w:iCs/>
          <w:sz w:val="28"/>
          <w:szCs w:val="28"/>
        </w:rPr>
      </w:pPr>
      <w:r w:rsidRPr="00A3113F">
        <w:rPr>
          <w:rFonts w:ascii="Times New Roman" w:hAnsi="Times New Roman"/>
          <w:sz w:val="28"/>
          <w:szCs w:val="28"/>
        </w:rPr>
        <w:t xml:space="preserve">Клеточное ядро, хромосомы, функциональная геномика. </w:t>
      </w:r>
    </w:p>
    <w:p w14:paraId="364F1B4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13D6413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«Жизненный цикл клетки», «Митоз», «Строение </w:t>
      </w:r>
      <w:r w:rsidRPr="00A3113F">
        <w:rPr>
          <w:rFonts w:ascii="Times New Roman" w:hAnsi="Times New Roman"/>
          <w:sz w:val="28"/>
          <w:szCs w:val="28"/>
        </w:rPr>
        <w:lastRenderedPageBreak/>
        <w:t>хромосом», «Репликация ДНК».</w:t>
      </w:r>
    </w:p>
    <w:p w14:paraId="1D91C82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Cs/>
          <w:sz w:val="28"/>
          <w:szCs w:val="28"/>
        </w:rPr>
      </w:pPr>
      <w:r w:rsidRPr="00A3113F">
        <w:rPr>
          <w:rFonts w:ascii="Times New Roman" w:hAnsi="Times New Roman"/>
          <w:sz w:val="28"/>
          <w:szCs w:val="28"/>
          <w:u w:color="000000"/>
        </w:rPr>
        <w:t>Оборудование:</w:t>
      </w:r>
      <w:r w:rsidRPr="00A3113F">
        <w:rPr>
          <w:rFonts w:ascii="Times New Roman" w:hAnsi="Times New Roman"/>
          <w:sz w:val="28"/>
          <w:szCs w:val="28"/>
        </w:rPr>
        <w:t xml:space="preserve"> световой микроскоп, микропрепараты: «Митоз в клетках корешка лука».</w:t>
      </w:r>
    </w:p>
    <w:p w14:paraId="7CB972A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«Изучение хромосом на готовых микропрепаратах».</w:t>
      </w:r>
    </w:p>
    <w:p w14:paraId="7171ABF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«Наблюдение митоза в клетках кончика корешка лука (на готовых микропрепаратах)».</w:t>
      </w:r>
    </w:p>
    <w:p w14:paraId="30DE2CD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9. Строение и функции организмов.</w:t>
      </w:r>
    </w:p>
    <w:p w14:paraId="566C254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sz w:val="28"/>
          <w:szCs w:val="28"/>
        </w:rPr>
        <w:t>Биологическое разнообразие организмов. Одноклеточные, колониальные, многоклеточные организмы.</w:t>
      </w:r>
    </w:p>
    <w:p w14:paraId="0DDEEC7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3C22324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Взаимосвязь частей многоклеточного организма. Ткани, органы и системы органов. Организм как единое целое. Гомеостаз.</w:t>
      </w:r>
    </w:p>
    <w:p w14:paraId="06EF853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2DD75EE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3A5FE94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Органы. Вегетативные и генеративные органы растений. Органы и системы органов животных и человека. Функции органов и систем органов.</w:t>
      </w:r>
    </w:p>
    <w:p w14:paraId="0C8444B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494C319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0B1727E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1263802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0E38DFF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Транспорт веществ у организмов. Транспортные системы растений. </w:t>
      </w:r>
      <w:r w:rsidRPr="00A3113F">
        <w:rPr>
          <w:rFonts w:ascii="Times New Roman" w:hAnsi="Times New Roman"/>
          <w:sz w:val="28"/>
          <w:szCs w:val="28"/>
        </w:rPr>
        <w:lastRenderedPageBreak/>
        <w:t>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36F5DC1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1109C09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3E2D3C7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6875672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7B02959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2D32711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w:t>
      </w:r>
    </w:p>
    <w:p w14:paraId="03295D1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64E51E1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w:t>
      </w:r>
      <w:r w:rsidRPr="00A3113F">
        <w:rPr>
          <w:rFonts w:ascii="Times New Roman" w:hAnsi="Times New Roman"/>
          <w:sz w:val="28"/>
          <w:szCs w:val="28"/>
        </w:rPr>
        <w:t xml:space="preserve"> И.П. Павлов.</w:t>
      </w:r>
    </w:p>
    <w:p w14:paraId="44C1017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w:t>
      </w:r>
      <w:r w:rsidRPr="00A3113F">
        <w:rPr>
          <w:rFonts w:ascii="Times New Roman" w:hAnsi="Times New Roman"/>
          <w:iCs/>
          <w:sz w:val="28"/>
          <w:szCs w:val="28"/>
        </w:rPr>
        <w:t xml:space="preserve"> </w:t>
      </w:r>
      <w:r w:rsidRPr="00A3113F">
        <w:rPr>
          <w:rFonts w:ascii="Times New Roman" w:hAnsi="Times New Roman"/>
          <w:sz w:val="28"/>
          <w:szCs w:val="28"/>
        </w:rPr>
        <w:t>«Выделительная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w:t>
      </w:r>
      <w:r w:rsidRPr="00A3113F">
        <w:rPr>
          <w:rFonts w:ascii="Times New Roman" w:hAnsi="Times New Roman"/>
          <w:iCs/>
          <w:sz w:val="28"/>
          <w:szCs w:val="28"/>
        </w:rPr>
        <w:t xml:space="preserve">, </w:t>
      </w:r>
      <w:r w:rsidRPr="00A3113F">
        <w:rPr>
          <w:rFonts w:ascii="Times New Roman" w:hAnsi="Times New Roman"/>
          <w:sz w:val="28"/>
          <w:szCs w:val="28"/>
        </w:rPr>
        <w:t xml:space="preserve">«Строение гидры», </w:t>
      </w:r>
      <w:r w:rsidRPr="00A3113F">
        <w:rPr>
          <w:rFonts w:ascii="Times New Roman" w:hAnsi="Times New Roman"/>
          <w:sz w:val="28"/>
          <w:szCs w:val="28"/>
        </w:rPr>
        <w:lastRenderedPageBreak/>
        <w:t>«Строение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3B616B2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sz w:val="28"/>
          <w:szCs w:val="28"/>
        </w:rPr>
        <w:t xml:space="preserve">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2357760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«Изучение тканей растений».</w:t>
      </w:r>
    </w:p>
    <w:p w14:paraId="6D56D3D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«Изучение тканей животных».</w:t>
      </w:r>
    </w:p>
    <w:p w14:paraId="370A946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«Изучение органов цветкового растения».</w:t>
      </w:r>
    </w:p>
    <w:p w14:paraId="2BEC52C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10. Размножение и развитие организмов.</w:t>
      </w:r>
    </w:p>
    <w:p w14:paraId="2430F6A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Формы размножения организмов: бесполое (включая вегетативное) и половое. Виды бесполого размножения: почкование, споруляция, фрагментация, клонирование. </w:t>
      </w:r>
    </w:p>
    <w:p w14:paraId="05728A3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162DCA0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75AD660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Оплодотворение и эмбриональное развитие животных. Способы оплодотворения: наружное, внутреннее. Партеногенез. </w:t>
      </w:r>
    </w:p>
    <w:p w14:paraId="182F3C4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6728832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w:t>
      </w:r>
      <w:r w:rsidRPr="00A3113F">
        <w:rPr>
          <w:rFonts w:ascii="Times New Roman" w:hAnsi="Times New Roman"/>
          <w:sz w:val="28"/>
          <w:szCs w:val="28"/>
        </w:rPr>
        <w:lastRenderedPageBreak/>
        <w:t>Стадии постэмбрионального развития у животных и человека. Периоды онтогенеза человека. Старение и смерть как биологические процессы.</w:t>
      </w:r>
    </w:p>
    <w:p w14:paraId="183D3A3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7FEEA31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Механизмы регуляции онтогенеза у растений и животных.</w:t>
      </w:r>
    </w:p>
    <w:p w14:paraId="00F3D77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259EB55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С.Г. Навашин, Х. Шпеман.</w:t>
      </w:r>
    </w:p>
    <w:p w14:paraId="549FD02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12005B3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Cs/>
          <w:sz w:val="28"/>
          <w:szCs w:val="28"/>
        </w:rPr>
      </w:pPr>
      <w:r w:rsidRPr="00A3113F">
        <w:rPr>
          <w:rFonts w:ascii="Times New Roman" w:hAnsi="Times New Roman"/>
          <w:sz w:val="28"/>
          <w:szCs w:val="28"/>
          <w:u w:color="000000"/>
        </w:rPr>
        <w:t>Оборудование:</w:t>
      </w:r>
      <w:r w:rsidRPr="00A3113F">
        <w:rPr>
          <w:rFonts w:ascii="Times New Roman" w:hAnsi="Times New Roman"/>
          <w:sz w:val="28"/>
          <w:szCs w:val="28"/>
        </w:rPr>
        <w:t xml:space="preserve"> световой микроскоп, микропрепараты яйцеклеток  и сперматозоидов, модель «Цикл развития лягушки».</w:t>
      </w:r>
    </w:p>
    <w:p w14:paraId="32B736D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«Изучение строения половых клеток на готовых микропрепаратах».</w:t>
      </w:r>
    </w:p>
    <w:p w14:paraId="39BF163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Практическая работа «Выявление признаков сходства зародышей позвоночных животных».</w:t>
      </w:r>
    </w:p>
    <w:p w14:paraId="72C331F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«Строение органов размножения высших растений».</w:t>
      </w:r>
    </w:p>
    <w:p w14:paraId="4560943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11. Генетика – наука о наследственности и изменчивости организмов.</w:t>
      </w:r>
    </w:p>
    <w:p w14:paraId="2523DB5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6BA1DFF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3C19ADE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4031EA3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bCs/>
          <w:sz w:val="28"/>
          <w:szCs w:val="28"/>
        </w:rPr>
        <w:t xml:space="preserve"> </w:t>
      </w:r>
      <w:r w:rsidRPr="00A3113F">
        <w:rPr>
          <w:rFonts w:ascii="Times New Roman" w:hAnsi="Times New Roman"/>
          <w:sz w:val="28"/>
          <w:szCs w:val="28"/>
        </w:rPr>
        <w:t>Г. Мендель, Г. де Фриз, Т. Морган, Н.К. Кольцов, Н.И. Вавилов, А.Н. Белозерский, Г.Д. Карпеченко, Ю.А. Филипченко, Н.В. Тимофеев-Ресовский.</w:t>
      </w:r>
    </w:p>
    <w:p w14:paraId="55F2EB4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«Методы генетики», «Схемы скрещивания».</w:t>
      </w:r>
    </w:p>
    <w:p w14:paraId="63394F4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sz w:val="28"/>
          <w:szCs w:val="28"/>
        </w:rPr>
        <w:t>Лабораторная работа «Дрозофила как объект генетических исследований».</w:t>
      </w:r>
    </w:p>
    <w:p w14:paraId="28A2FEA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lastRenderedPageBreak/>
        <w:t xml:space="preserve">Тема 12. Закономерности наследственности. </w:t>
      </w:r>
    </w:p>
    <w:p w14:paraId="10103EC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5A4570F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Анализирующее скрещивание. Промежуточный характер наследования. Расщепление признаков при неполном доминировании.</w:t>
      </w:r>
    </w:p>
    <w:p w14:paraId="350CC78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464F0DD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trike/>
          <w:sz w:val="28"/>
          <w:szCs w:val="28"/>
        </w:rPr>
      </w:pPr>
      <w:r w:rsidRPr="00A3113F">
        <w:rPr>
          <w:rFonts w:ascii="Times New Roman" w:hAnsi="Times New Roman"/>
          <w:sz w:val="28"/>
          <w:szCs w:val="28"/>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61D2A06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685FC10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3C7D9CF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39FC4F2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1F7582A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Г. Мендель, Т. Морган.</w:t>
      </w:r>
    </w:p>
    <w:p w14:paraId="7A231C2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2FFD222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sz w:val="28"/>
          <w:szCs w:val="28"/>
        </w:rPr>
        <w:t xml:space="preserve"> модель для демонстрации законов единообразия гибридов первого поколения и расщепления признаков, модель для демонстрации 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1D13D50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Практическая работа «Изучение результатов моногибридного скрещивания  у дрозофилы».</w:t>
      </w:r>
    </w:p>
    <w:p w14:paraId="1CDF995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Практическая работа «Изучение результатов дигибридного скрещивания  у дрозофилы».</w:t>
      </w:r>
    </w:p>
    <w:p w14:paraId="4909D8B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13. Закономерности изменчивости.</w:t>
      </w:r>
    </w:p>
    <w:p w14:paraId="19CB12D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Взаимодействие генотипа и среды при формировании фенотипа. </w:t>
      </w:r>
      <w:r w:rsidRPr="00A3113F">
        <w:rPr>
          <w:rFonts w:ascii="Times New Roman" w:hAnsi="Times New Roman"/>
          <w:sz w:val="28"/>
          <w:szCs w:val="28"/>
        </w:rPr>
        <w:lastRenderedPageBreak/>
        <w:t xml:space="preserve">Изменчивость признаков. Качественные и количественные признаки. Виды изменчивости: ненаследственная и наследственная. </w:t>
      </w:r>
    </w:p>
    <w:p w14:paraId="1E9D697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17E4B58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Генотипическая изменчивость. Свойства генотипической изменчивости. Виды генотипической изменчивости: комбинативная, мутационная.</w:t>
      </w:r>
    </w:p>
    <w:p w14:paraId="3C14E31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0857FA0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321F221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6F6B1CB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Г. де Фриз, В. Иоганнсен, Н.И. Вавилов.</w:t>
      </w:r>
    </w:p>
    <w:p w14:paraId="7B38EB2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«Виды изменчивости»,</w:t>
      </w:r>
      <w:r w:rsidRPr="00A3113F">
        <w:rPr>
          <w:rFonts w:ascii="Times New Roman" w:hAnsi="Times New Roman"/>
          <w:iCs/>
          <w:sz w:val="28"/>
          <w:szCs w:val="28"/>
        </w:rPr>
        <w:t xml:space="preserve"> </w:t>
      </w:r>
      <w:r w:rsidRPr="00A3113F">
        <w:rPr>
          <w:rFonts w:ascii="Times New Roman" w:hAnsi="Times New Roman"/>
          <w:sz w:val="28"/>
          <w:szCs w:val="28"/>
        </w:rPr>
        <w:t>«Модификационная изменчивость», «Комбинативная изменчивость», «Мейоз», «Оплодотворение», «Генетические заболевания человека», «Виды мутаций».</w:t>
      </w:r>
    </w:p>
    <w:p w14:paraId="51A1EED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sz w:val="28"/>
          <w:szCs w:val="28"/>
        </w:rPr>
        <w:t xml:space="preserve"> живые и гербарные экземпляры комнатных растений, рисунки (фотографии) животных с различными видами изменчивости.</w:t>
      </w:r>
    </w:p>
    <w:p w14:paraId="4C54867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«Исследование закономерностей модификационной изменчивости. Построение вариационного ряда и вариационной кривой».</w:t>
      </w:r>
    </w:p>
    <w:p w14:paraId="61B6A32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Практическая работа «Мутации у дрозофилы (на готовых микропрепаратах)».</w:t>
      </w:r>
    </w:p>
    <w:p w14:paraId="369EAE1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14. Генетика человека.</w:t>
      </w:r>
    </w:p>
    <w:p w14:paraId="0088AF4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16B8D5E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Генетические факторы повышенной чувствительности человека  к </w:t>
      </w:r>
      <w:r w:rsidRPr="00A3113F">
        <w:rPr>
          <w:rFonts w:ascii="Times New Roman" w:hAnsi="Times New Roman"/>
          <w:sz w:val="28"/>
          <w:szCs w:val="28"/>
        </w:rPr>
        <w:lastRenderedPageBreak/>
        <w:t>физическому и химическому загрязнению окружающей среды. Генетическая предрасположенность человека к патологиям.</w:t>
      </w:r>
    </w:p>
    <w:p w14:paraId="4BF24DE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29A3F74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«Кариотип человека», «Методы изучения генетики человека», «Генетические заболевания человека».</w:t>
      </w:r>
    </w:p>
    <w:p w14:paraId="1252BBF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Практическая работа «Составление и анализ родословной».</w:t>
      </w:r>
    </w:p>
    <w:p w14:paraId="0B026DD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15. Селекция организмов.</w:t>
      </w:r>
    </w:p>
    <w:p w14:paraId="773BB86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Cs/>
          <w:sz w:val="28"/>
          <w:szCs w:val="28"/>
        </w:rPr>
      </w:pPr>
      <w:r w:rsidRPr="00A3113F">
        <w:rPr>
          <w:rFonts w:ascii="Times New Roman" w:hAnsi="Times New Roman"/>
          <w:sz w:val="28"/>
          <w:szCs w:val="28"/>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r w:rsidRPr="00A3113F">
        <w:rPr>
          <w:rFonts w:ascii="Times New Roman" w:hAnsi="Times New Roman"/>
          <w:iCs/>
          <w:sz w:val="28"/>
          <w:szCs w:val="28"/>
        </w:rPr>
        <w:t xml:space="preserve">. </w:t>
      </w:r>
    </w:p>
    <w:p w14:paraId="491E1A3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Методы селекционной работы. Искусственный отбор: массовый  и индивидуальный. </w:t>
      </w:r>
      <w:r w:rsidRPr="00A3113F">
        <w:rPr>
          <w:rFonts w:ascii="Times New Roman" w:hAnsi="Times New Roman"/>
          <w:iCs/>
          <w:sz w:val="28"/>
          <w:szCs w:val="28"/>
        </w:rPr>
        <w:t>Этапы комбинационной селекции.</w:t>
      </w:r>
      <w:r w:rsidRPr="00A3113F">
        <w:rPr>
          <w:rFonts w:ascii="Times New Roman" w:hAnsi="Times New Roman"/>
          <w:sz w:val="28"/>
          <w:szCs w:val="28"/>
        </w:rPr>
        <w:t xml:space="preserve"> Испытание производителей по потомству. Отбор по генотипу с помощью оценки фенотипа потомства и отбор по генотипу с помощью анализа ДНК.</w:t>
      </w:r>
    </w:p>
    <w:p w14:paraId="22E07EE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197061D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076668B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
          <w:iCs/>
          <w:sz w:val="28"/>
          <w:szCs w:val="28"/>
        </w:rPr>
      </w:pPr>
      <w:r w:rsidRPr="00A3113F">
        <w:rPr>
          <w:rFonts w:ascii="Times New Roman" w:hAnsi="Times New Roman"/>
          <w:sz w:val="28"/>
          <w:szCs w:val="28"/>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7ECC3F1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7C9D7D4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Н.И. Вавилов, И.В. Мичурин, Г.Д. Карпеченко, П.П. Лукьяненко, Б.Л. Астауров, Н. Борлоуг, Д.К. Беляев.</w:t>
      </w:r>
    </w:p>
    <w:p w14:paraId="40DB9C2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4402672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Лабораторная работа «Изучение сортов культурных растений и пород домашних животных». </w:t>
      </w:r>
    </w:p>
    <w:p w14:paraId="2B3BF49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«Изучение методов селекции растений».</w:t>
      </w:r>
    </w:p>
    <w:p w14:paraId="36244D1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Практическая работа «Прививка растений».</w:t>
      </w:r>
    </w:p>
    <w:p w14:paraId="29AEDA6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Экскурсия «Основные методы и достижения селекции растений и животных (на селекционную станцию, племенную ферму, сортоиспытательный участок,  в </w:t>
      </w:r>
      <w:r w:rsidRPr="00A3113F">
        <w:rPr>
          <w:rFonts w:ascii="Times New Roman" w:hAnsi="Times New Roman"/>
          <w:sz w:val="28"/>
          <w:szCs w:val="28"/>
        </w:rPr>
        <w:lastRenderedPageBreak/>
        <w:t>тепличное хозяйство, в лабораторию агроуниверситета или научного центра)».</w:t>
      </w:r>
    </w:p>
    <w:p w14:paraId="33FC7F5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16. Биотехнология и синтетическая биология.</w:t>
      </w:r>
    </w:p>
    <w:p w14:paraId="78AE577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535D694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trike/>
          <w:sz w:val="28"/>
          <w:szCs w:val="28"/>
        </w:rPr>
      </w:pPr>
      <w:r w:rsidRPr="00A3113F">
        <w:rPr>
          <w:rFonts w:ascii="Times New Roman" w:hAnsi="Times New Roman"/>
          <w:sz w:val="28"/>
          <w:szCs w:val="28"/>
        </w:rPr>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419CEA4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
          <w:iCs/>
          <w:sz w:val="28"/>
          <w:szCs w:val="28"/>
        </w:rPr>
      </w:pPr>
      <w:r w:rsidRPr="00A3113F">
        <w:rPr>
          <w:rFonts w:ascii="Times New Roman" w:hAnsi="Times New Roman"/>
          <w:sz w:val="28"/>
          <w:szCs w:val="28"/>
        </w:rPr>
        <w:t>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w:t>
      </w:r>
      <w:r w:rsidRPr="00A3113F">
        <w:rPr>
          <w:rFonts w:ascii="Times New Roman" w:hAnsi="Times New Roman"/>
          <w:i/>
          <w:iCs/>
          <w:sz w:val="28"/>
          <w:szCs w:val="28"/>
        </w:rPr>
        <w:t>.</w:t>
      </w:r>
      <w:r w:rsidRPr="00A3113F">
        <w:rPr>
          <w:rFonts w:ascii="Times New Roman" w:hAnsi="Times New Roman"/>
          <w:sz w:val="28"/>
          <w:szCs w:val="28"/>
        </w:rPr>
        <w:t xml:space="preserve"> Искусственное оплодотворение. Реконструкция яйцеклеток и клонирование животных. Метод трансплантации ядер клеток. </w:t>
      </w:r>
    </w:p>
    <w:p w14:paraId="3BD3F6E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4DB3478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Cs/>
          <w:sz w:val="28"/>
          <w:szCs w:val="28"/>
        </w:rPr>
      </w:pPr>
      <w:r w:rsidRPr="00A3113F">
        <w:rPr>
          <w:rFonts w:ascii="Times New Roman" w:hAnsi="Times New Roman"/>
          <w:sz w:val="28"/>
          <w:szCs w:val="28"/>
        </w:rPr>
        <w:t xml:space="preserve">Медицинские биотехнологии. </w:t>
      </w:r>
      <w:r w:rsidRPr="00A3113F">
        <w:rPr>
          <w:rFonts w:ascii="Times New Roman" w:hAnsi="Times New Roman"/>
          <w:iCs/>
          <w:sz w:val="28"/>
          <w:szCs w:val="28"/>
        </w:rPr>
        <w:t>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3D-биоинженерия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71CC7A9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iCs/>
          <w:sz w:val="28"/>
          <w:szCs w:val="28"/>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4C8887B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2CCB579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«Использование микроорганизмов в промышленном производстве», «Клеточная инженерия», «Генная инженерия». </w:t>
      </w:r>
    </w:p>
    <w:p w14:paraId="0FECFD9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«Изучение объектов биотехнологии».</w:t>
      </w:r>
    </w:p>
    <w:p w14:paraId="11C9AF1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Практическая работа «Получение молочнокислых продуктов». </w:t>
      </w:r>
    </w:p>
    <w:p w14:paraId="30105BA4" w14:textId="0D2EBDB5" w:rsidR="00143D16" w:rsidRPr="00A3113F" w:rsidRDefault="00F20A2F" w:rsidP="00C12D22">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Экскурсия «Биотехнология – важнейшая производительная сила современности (на биотехнологическое производство)».</w:t>
      </w:r>
    </w:p>
    <w:p w14:paraId="7E986A0F" w14:textId="77777777" w:rsidR="00143D16" w:rsidRPr="009141EA" w:rsidRDefault="00143D16" w:rsidP="009141EA">
      <w:pPr>
        <w:widowControl w:val="0"/>
        <w:suppressAutoHyphens/>
        <w:autoSpaceDE w:val="0"/>
        <w:autoSpaceDN w:val="0"/>
        <w:adjustRightInd w:val="0"/>
        <w:spacing w:after="0" w:line="276" w:lineRule="auto"/>
        <w:ind w:firstLine="709"/>
        <w:jc w:val="center"/>
        <w:textAlignment w:val="center"/>
        <w:rPr>
          <w:rFonts w:ascii="Times New Roman" w:hAnsi="Times New Roman"/>
          <w:b/>
          <w:caps/>
          <w:sz w:val="28"/>
          <w:szCs w:val="28"/>
        </w:rPr>
      </w:pPr>
      <w:r w:rsidRPr="00A3113F">
        <w:rPr>
          <w:rFonts w:ascii="Times New Roman" w:hAnsi="Times New Roman"/>
          <w:b/>
          <w:sz w:val="28"/>
          <w:szCs w:val="28"/>
        </w:rPr>
        <w:t>Содержание обучения в 11 классе</w:t>
      </w:r>
    </w:p>
    <w:p w14:paraId="3829B1B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1. Зарождение и развитие эволюционных представлений  в биологии.</w:t>
      </w:r>
    </w:p>
    <w:p w14:paraId="329420E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Эволюционная теория Ч. Дарвина.</w:t>
      </w:r>
      <w:r w:rsidRPr="00A3113F">
        <w:rPr>
          <w:rFonts w:ascii="Times New Roman" w:hAnsi="Times New Roman"/>
          <w:bCs/>
          <w:sz w:val="28"/>
          <w:szCs w:val="28"/>
        </w:rPr>
        <w:t xml:space="preserve"> </w:t>
      </w:r>
      <w:r w:rsidRPr="00A3113F">
        <w:rPr>
          <w:rFonts w:ascii="Times New Roman" w:hAnsi="Times New Roman"/>
          <w:sz w:val="28"/>
          <w:szCs w:val="28"/>
        </w:rPr>
        <w:t xml:space="preserve">Предпосылки возникновения </w:t>
      </w:r>
      <w:r w:rsidRPr="00A3113F">
        <w:rPr>
          <w:rFonts w:ascii="Times New Roman" w:hAnsi="Times New Roman"/>
          <w:sz w:val="28"/>
          <w:szCs w:val="28"/>
        </w:rPr>
        <w:lastRenderedPageBreak/>
        <w:t>дарвинизма. Жизнь и научная деятельность Ч. Дарвина.</w:t>
      </w:r>
    </w:p>
    <w:p w14:paraId="77C04E0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277E879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3C254B8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7DCE79E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Аристотель, К. Линней, Ж. Ламарк, Э. Сент-Илер, Ж. Кювье, Ч. Дарвин, С.С. Четвериков, И.И. Шмальгаузен, Д. Холдейн, Д.К. Беляев.</w:t>
      </w:r>
    </w:p>
    <w:p w14:paraId="7527EEF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p w14:paraId="1807FF7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2. Микроэволюция и её результаты.</w:t>
      </w:r>
    </w:p>
    <w:p w14:paraId="05DFF11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7B31B58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w:t>
      </w:r>
      <w:r w:rsidRPr="00A3113F">
        <w:rPr>
          <w:rFonts w:ascii="Times New Roman" w:hAnsi="Times New Roman"/>
          <w:iCs/>
          <w:sz w:val="28"/>
          <w:szCs w:val="28"/>
        </w:rPr>
        <w:t xml:space="preserve">Эффект основателя. </w:t>
      </w:r>
      <w:r w:rsidRPr="00A3113F">
        <w:rPr>
          <w:rFonts w:ascii="Times New Roman" w:hAnsi="Times New Roman"/>
          <w:sz w:val="28"/>
          <w:szCs w:val="28"/>
        </w:rPr>
        <w:t>Миграции. Изоляция популяций: географическая (пространственная), биологическая (репродуктивная).</w:t>
      </w:r>
    </w:p>
    <w:p w14:paraId="3D0F087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04C57FA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27BECDC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w:t>
      </w:r>
      <w:r w:rsidRPr="00A3113F">
        <w:rPr>
          <w:rFonts w:ascii="Times New Roman" w:hAnsi="Times New Roman"/>
          <w:sz w:val="28"/>
          <w:szCs w:val="28"/>
        </w:rPr>
        <w:lastRenderedPageBreak/>
        <w:t>эволюционных процессов.</w:t>
      </w:r>
    </w:p>
    <w:p w14:paraId="5DE960A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Механизмы формирования биологического разнообразия.</w:t>
      </w:r>
    </w:p>
    <w:p w14:paraId="5D2CB45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170F3BC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3E74464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С.С. Четвериков, Э. Майр.</w:t>
      </w:r>
    </w:p>
    <w:p w14:paraId="0DB8487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71BFD13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sz w:val="28"/>
          <w:szCs w:val="28"/>
        </w:rPr>
        <w:t xml:space="preserve">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66C9433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«Выявление изменчивости у особей одного вида».</w:t>
      </w:r>
    </w:p>
    <w:p w14:paraId="52240C3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«Приспособления организмов и их относительная целесообразность».</w:t>
      </w:r>
    </w:p>
    <w:p w14:paraId="4BF56A2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«Сравнение видов по морфологическому критерию».</w:t>
      </w:r>
    </w:p>
    <w:p w14:paraId="20F641A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3. Макроэволюция и её результаты.</w:t>
      </w:r>
    </w:p>
    <w:p w14:paraId="22412AD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3916248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2184D48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7FDAAF7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Хромосомные мутации и эволюция геномов. </w:t>
      </w:r>
    </w:p>
    <w:p w14:paraId="038B23D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sz w:val="28"/>
          <w:szCs w:val="28"/>
        </w:rPr>
        <w:lastRenderedPageBreak/>
        <w:t xml:space="preserve">Общие закономерности (правила) эволюции. Необратимость эволюции. Адаптивная радиация. Неравномерность темпов эволюции. </w:t>
      </w:r>
    </w:p>
    <w:p w14:paraId="0BEA588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3853FF9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Cs/>
          <w:sz w:val="28"/>
          <w:szCs w:val="28"/>
        </w:rPr>
      </w:pPr>
      <w:r w:rsidRPr="00A3113F">
        <w:rPr>
          <w:rFonts w:ascii="Times New Roman" w:hAnsi="Times New Roman"/>
          <w:sz w:val="28"/>
          <w:szCs w:val="28"/>
          <w:u w:color="000000"/>
        </w:rPr>
        <w:t>Портреты:</w:t>
      </w:r>
      <w:r w:rsidRPr="00A3113F">
        <w:rPr>
          <w:rFonts w:ascii="Times New Roman" w:hAnsi="Times New Roman"/>
          <w:iCs/>
          <w:sz w:val="28"/>
          <w:szCs w:val="28"/>
        </w:rPr>
        <w:t xml:space="preserve"> </w:t>
      </w:r>
      <w:r w:rsidRPr="00A3113F">
        <w:rPr>
          <w:rFonts w:ascii="Times New Roman" w:hAnsi="Times New Roman"/>
          <w:sz w:val="28"/>
          <w:szCs w:val="28"/>
        </w:rPr>
        <w:t>К.М. Бэр, А.О. Ковалевский, Ф. Мюллер, Э. Геккель.</w:t>
      </w:r>
    </w:p>
    <w:p w14:paraId="098088E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«Филогенетический ряд лошади», «Археоптерикс»,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2310482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iCs/>
          <w:sz w:val="28"/>
          <w:szCs w:val="28"/>
        </w:rPr>
        <w:t xml:space="preserve"> </w:t>
      </w:r>
      <w:r w:rsidRPr="00A3113F">
        <w:rPr>
          <w:rFonts w:ascii="Times New Roman" w:hAnsi="Times New Roman"/>
          <w:sz w:val="28"/>
          <w:szCs w:val="28"/>
        </w:rPr>
        <w:t>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p w14:paraId="42ADCCC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4. Происхождение и развитие жизни на Земле.</w:t>
      </w:r>
    </w:p>
    <w:p w14:paraId="2095AD6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2929603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Основные этапы неорганической эволюции.</w:t>
      </w:r>
      <w:r w:rsidRPr="00A3113F">
        <w:rPr>
          <w:rFonts w:ascii="Times New Roman" w:hAnsi="Times New Roman"/>
          <w:bCs/>
          <w:sz w:val="28"/>
          <w:szCs w:val="28"/>
        </w:rPr>
        <w:t xml:space="preserve"> </w:t>
      </w:r>
      <w:r w:rsidRPr="00A3113F">
        <w:rPr>
          <w:rFonts w:ascii="Times New Roman" w:hAnsi="Times New Roman"/>
          <w:sz w:val="28"/>
          <w:szCs w:val="28"/>
        </w:rPr>
        <w:t>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335C1E9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700EDBE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051609B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397FE70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7ACEFC2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Основные этапы эволюции животного мира. Основные ароморфозы животных. Вендская фауна. Кембрийский взрыв – появление современных типов. </w:t>
      </w:r>
      <w:r w:rsidRPr="00A3113F">
        <w:rPr>
          <w:rFonts w:ascii="Times New Roman" w:hAnsi="Times New Roman"/>
          <w:sz w:val="28"/>
          <w:szCs w:val="28"/>
        </w:rPr>
        <w:lastRenderedPageBreak/>
        <w:t>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71ACC46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0BF87C7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56CBA63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Современная система органического мира. Принципы классификации организмов. Основные систематические группы организмов. </w:t>
      </w:r>
    </w:p>
    <w:p w14:paraId="5DB5572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10DDBA6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Ф. Реди, Л. Спалланцани, Л. Пастер, И.И. Мечников, А.И. Опарин, Д. Холдейн, Г. Мёллер, С. Миллер, Г. Юри.</w:t>
      </w:r>
    </w:p>
    <w:p w14:paraId="2544DA9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5D8265D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Cs/>
          <w:sz w:val="28"/>
          <w:szCs w:val="28"/>
        </w:rPr>
      </w:pPr>
      <w:r w:rsidRPr="00A3113F">
        <w:rPr>
          <w:rFonts w:ascii="Times New Roman" w:hAnsi="Times New Roman"/>
          <w:sz w:val="28"/>
          <w:szCs w:val="28"/>
          <w:u w:color="000000"/>
        </w:rPr>
        <w:t>Оборудование:</w:t>
      </w:r>
      <w:r w:rsidRPr="00A3113F">
        <w:rPr>
          <w:rFonts w:ascii="Times New Roman" w:hAnsi="Times New Roman"/>
          <w:iCs/>
          <w:sz w:val="28"/>
          <w:szCs w:val="28"/>
        </w:rPr>
        <w:t xml:space="preserve"> </w:t>
      </w:r>
      <w:r w:rsidRPr="00A3113F">
        <w:rPr>
          <w:rFonts w:ascii="Times New Roman" w:hAnsi="Times New Roman"/>
          <w:sz w:val="28"/>
          <w:szCs w:val="28"/>
        </w:rPr>
        <w:t>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6E88B4A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0D88421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«Изучение и описание ископаемых остатков древних организмов».</w:t>
      </w:r>
    </w:p>
    <w:p w14:paraId="3F5B4B5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lastRenderedPageBreak/>
        <w:t>Практическая работа «Изучение особенностей строения растений разных отделов».</w:t>
      </w:r>
    </w:p>
    <w:p w14:paraId="2C65EED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Практическая работа «Изучение особенностей строения позвоночных животных».</w:t>
      </w:r>
    </w:p>
    <w:p w14:paraId="5D87BA3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5. Происхождение человека – антропогенез.</w:t>
      </w:r>
    </w:p>
    <w:p w14:paraId="3AFEC3B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Разделы и задачи антропологии. Методы антропологии.</w:t>
      </w:r>
    </w:p>
    <w:p w14:paraId="5AA71C1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Становление представлений о происхождении человека. Религиозные воззрения. Современные научные теории.</w:t>
      </w:r>
    </w:p>
    <w:p w14:paraId="57EEA68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79777E0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Движущие силы (факторы) антропогенеза: биологические, социальные. Соотношение биологических и социальных факторов в антропогенезе.</w:t>
      </w:r>
    </w:p>
    <w:p w14:paraId="7829DAF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78C1C6B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3CF2237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304862B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64005E1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 xml:space="preserve">Демонстрации: </w:t>
      </w:r>
    </w:p>
    <w:p w14:paraId="7D27C25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Ч. Дарвин, Л. Лики, Я.Я. Рогинский, М.М. Герасимов.</w:t>
      </w:r>
    </w:p>
    <w:p w14:paraId="7956B5A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«Методы антропологии», «Головной мозг человека», «Человекообразные обезьяны», «Скелет человека и скелет шимпанзе», </w:t>
      </w:r>
      <w:r w:rsidRPr="00A3113F">
        <w:rPr>
          <w:rFonts w:ascii="Times New Roman" w:hAnsi="Times New Roman"/>
          <w:sz w:val="28"/>
          <w:szCs w:val="28"/>
        </w:rPr>
        <w:lastRenderedPageBreak/>
        <w:t>«Рудименты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0E84B1A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iCs/>
          <w:sz w:val="28"/>
          <w:szCs w:val="28"/>
        </w:rPr>
        <w:t xml:space="preserve"> </w:t>
      </w:r>
      <w:r w:rsidRPr="00A3113F">
        <w:rPr>
          <w:rFonts w:ascii="Times New Roman" w:hAnsi="Times New Roman"/>
          <w:sz w:val="28"/>
          <w:szCs w:val="28"/>
        </w:rPr>
        <w:t>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139FF44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«Изучение особенностей строения скелета человека, связанных с прямохождением».</w:t>
      </w:r>
    </w:p>
    <w:p w14:paraId="7A6A88B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Практическая работа «Изучение экологических адаптаций человека».</w:t>
      </w:r>
    </w:p>
    <w:p w14:paraId="640B3D7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6. Экология – наука о взаимоотношениях организмов  и надорганизменных систем с окружающей средой.</w:t>
      </w:r>
    </w:p>
    <w:p w14:paraId="1E42544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Зарождение и развитие экологии в трудах А. Гумбольдта, К.Ф. Рулье, Н.А. Северцова, Э. Геккеля, А. Тенсли, В.Н. Сукачёва. Разделы и задачи экологии. Связь экологии с другими науками.</w:t>
      </w:r>
    </w:p>
    <w:p w14:paraId="71A8E5C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Методы экологии. Полевые наблюдения. Эксперименты в экологии: природные и лабораторные. Моделирование в экологии. Мониторинг окружающей среды: локальный, региональный и глобальный.</w:t>
      </w:r>
    </w:p>
    <w:p w14:paraId="77844BB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Значение экологических знаний для человека. Экологическое мировоззрение как основа связей человечества с природой. Формирование экологической культуры и экологической грамотности населения.</w:t>
      </w:r>
    </w:p>
    <w:p w14:paraId="2959F43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7AFAAD2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А. Гумбольдт, К.Ф. Рулье, Н.А. Северцов, Э. Геккель, А. Тенсли, В.Н. Сукачёв.</w:t>
      </w:r>
    </w:p>
    <w:p w14:paraId="7DD0D24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«Разделы экологии», «Методы экологии», «Схема мониторинга окружающей среды».</w:t>
      </w:r>
    </w:p>
    <w:p w14:paraId="4F20FC5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«Изучение методов экологических исследований».</w:t>
      </w:r>
    </w:p>
    <w:p w14:paraId="3F7D4EC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7. Организмы и среда обитания.</w:t>
      </w:r>
    </w:p>
    <w:p w14:paraId="4543F279" w14:textId="7FA988A4"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w:t>
      </w:r>
      <w:r w:rsidR="00372B61">
        <w:rPr>
          <w:rFonts w:ascii="Times New Roman" w:hAnsi="Times New Roman"/>
          <w:sz w:val="28"/>
          <w:szCs w:val="28"/>
        </w:rPr>
        <w:t>Уважение</w:t>
      </w:r>
      <w:r w:rsidRPr="00A3113F">
        <w:rPr>
          <w:rFonts w:ascii="Times New Roman" w:hAnsi="Times New Roman"/>
          <w:sz w:val="28"/>
          <w:szCs w:val="28"/>
        </w:rPr>
        <w:t>. Эврибионтные и стенобионтные организмы.</w:t>
      </w:r>
    </w:p>
    <w:p w14:paraId="5AB9DF0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27AEE06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Температура как экологический фактор. Действие температуры на </w:t>
      </w:r>
      <w:r w:rsidRPr="00A3113F">
        <w:rPr>
          <w:rFonts w:ascii="Times New Roman" w:hAnsi="Times New Roman"/>
          <w:sz w:val="28"/>
          <w:szCs w:val="28"/>
        </w:rPr>
        <w:lastRenderedPageBreak/>
        <w:t>организмы. Пойкилотермные и гомойотермные организмы. Эвритермные и стенотермные организмы.</w:t>
      </w:r>
    </w:p>
    <w:p w14:paraId="7AE45BE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25A5E65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6882472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68F1BD0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1CED7F0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5E2FD07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6B5D4EA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759F4C4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iCs/>
          <w:sz w:val="28"/>
          <w:szCs w:val="28"/>
        </w:rPr>
        <w:t xml:space="preserve"> </w:t>
      </w:r>
      <w:r w:rsidRPr="00A3113F">
        <w:rPr>
          <w:rFonts w:ascii="Times New Roman" w:hAnsi="Times New Roman"/>
          <w:sz w:val="28"/>
          <w:szCs w:val="28"/>
        </w:rPr>
        <w:t>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7B3F656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Лабораторная работа «Выявление приспособлений организмов к влиянию </w:t>
      </w:r>
      <w:r w:rsidRPr="00A3113F">
        <w:rPr>
          <w:rFonts w:ascii="Times New Roman" w:hAnsi="Times New Roman"/>
          <w:sz w:val="28"/>
          <w:szCs w:val="28"/>
        </w:rPr>
        <w:lastRenderedPageBreak/>
        <w:t>света».</w:t>
      </w:r>
    </w:p>
    <w:p w14:paraId="4A2270F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«Выявление приспособлений организмов к влиянию температуры».</w:t>
      </w:r>
    </w:p>
    <w:p w14:paraId="2653BAE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«Анатомические особенности растений из разных мест обитания».</w:t>
      </w:r>
    </w:p>
    <w:p w14:paraId="7534D75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 xml:space="preserve">Тема 8. Экология видов и популяций. </w:t>
      </w:r>
    </w:p>
    <w:p w14:paraId="073759F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7183155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4CD6CF2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67D5BA2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Вид как система популяций. Ареалы видов. Виды и их жизненные стратегии. Экологические эквиваленты.</w:t>
      </w:r>
    </w:p>
    <w:p w14:paraId="0D53196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Закономерности поведения и миграций животных. Биологические инвазии чужеродных видов.</w:t>
      </w:r>
    </w:p>
    <w:p w14:paraId="48013BF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726710A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w:t>
      </w:r>
      <w:r w:rsidRPr="00A3113F">
        <w:rPr>
          <w:rFonts w:ascii="Times New Roman" w:hAnsi="Times New Roman"/>
          <w:sz w:val="28"/>
          <w:szCs w:val="28"/>
        </w:rPr>
        <w:t xml:space="preserve"> Д.И. Хатчинсон.</w:t>
      </w:r>
    </w:p>
    <w:p w14:paraId="76F6DC4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776CF17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iCs/>
          <w:sz w:val="28"/>
          <w:szCs w:val="28"/>
        </w:rPr>
        <w:t xml:space="preserve"> </w:t>
      </w:r>
      <w:r w:rsidRPr="00A3113F">
        <w:rPr>
          <w:rFonts w:ascii="Times New Roman" w:hAnsi="Times New Roman"/>
          <w:sz w:val="28"/>
          <w:szCs w:val="28"/>
        </w:rPr>
        <w:t>гербарии растений, коллекции животных.</w:t>
      </w:r>
    </w:p>
    <w:p w14:paraId="29778D0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«Приспособления семян растений к расселению».</w:t>
      </w:r>
    </w:p>
    <w:p w14:paraId="6A6A7E6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caps/>
          <w:sz w:val="28"/>
          <w:szCs w:val="28"/>
        </w:rPr>
        <w:t>120.7.9. </w:t>
      </w:r>
      <w:r w:rsidRPr="00A3113F">
        <w:rPr>
          <w:rFonts w:ascii="Times New Roman" w:hAnsi="Times New Roman"/>
          <w:bCs/>
          <w:sz w:val="28"/>
          <w:szCs w:val="28"/>
        </w:rPr>
        <w:t>Тема 9. Экология сообществ. Экологические системы.</w:t>
      </w:r>
    </w:p>
    <w:p w14:paraId="127FA04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Сообщества организмов. Биоценоз и его структура. Связи между организмами в биоценозе. </w:t>
      </w:r>
    </w:p>
    <w:p w14:paraId="4535082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1E87A9A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Основные показатели экосистемы. Биомасса и продукция. Экологические </w:t>
      </w:r>
      <w:r w:rsidRPr="00A3113F">
        <w:rPr>
          <w:rFonts w:ascii="Times New Roman" w:hAnsi="Times New Roman"/>
          <w:sz w:val="28"/>
          <w:szCs w:val="28"/>
        </w:rPr>
        <w:lastRenderedPageBreak/>
        <w:t xml:space="preserve">пирамиды чисел, биомассы и энергии. </w:t>
      </w:r>
    </w:p>
    <w:p w14:paraId="55831B9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21C6601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
          <w:iCs/>
          <w:sz w:val="28"/>
          <w:szCs w:val="28"/>
        </w:rPr>
      </w:pPr>
      <w:r w:rsidRPr="00A3113F">
        <w:rPr>
          <w:rFonts w:ascii="Times New Roman" w:hAnsi="Times New Roman"/>
          <w:sz w:val="28"/>
          <w:szCs w:val="28"/>
        </w:rPr>
        <w:t xml:space="preserve">Природные экосистемы. </w:t>
      </w:r>
    </w:p>
    <w:p w14:paraId="52617CA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Антропогенные экосистемы. Агроэкосистема. Агроценоз. Различия между антропогенными и природными экосистемами.</w:t>
      </w:r>
    </w:p>
    <w:p w14:paraId="00F880F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587768B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77F8A25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sz w:val="28"/>
          <w:szCs w:val="28"/>
        </w:rPr>
        <w:t>Методология мониторинга естественных и антропогенных экосистем.</w:t>
      </w:r>
    </w:p>
    <w:p w14:paraId="1879174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787F152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w:t>
      </w:r>
      <w:r w:rsidRPr="00A3113F">
        <w:rPr>
          <w:rFonts w:ascii="Times New Roman" w:hAnsi="Times New Roman"/>
          <w:iCs/>
          <w:sz w:val="28"/>
          <w:szCs w:val="28"/>
        </w:rPr>
        <w:t xml:space="preserve"> </w:t>
      </w:r>
      <w:r w:rsidRPr="00A3113F">
        <w:rPr>
          <w:rFonts w:ascii="Times New Roman" w:hAnsi="Times New Roman"/>
          <w:sz w:val="28"/>
          <w:szCs w:val="28"/>
        </w:rPr>
        <w:t>А.Д. Тенсли.</w:t>
      </w:r>
    </w:p>
    <w:p w14:paraId="3E5C280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707875D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iCs/>
          <w:sz w:val="28"/>
          <w:szCs w:val="28"/>
        </w:rPr>
        <w:t xml:space="preserve"> </w:t>
      </w:r>
      <w:r w:rsidRPr="00A3113F">
        <w:rPr>
          <w:rFonts w:ascii="Times New Roman" w:hAnsi="Times New Roman"/>
          <w:sz w:val="28"/>
          <w:szCs w:val="28"/>
        </w:rPr>
        <w:t>гербарии растений, коллекции насекомых, чучела птиц  и зверей, гербарии культурных и дикорастущих растений, аквариум как модель экосистемы.</w:t>
      </w:r>
    </w:p>
    <w:p w14:paraId="584EEA5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Практическая работа «Изучение и описание урбоэкосистемы».</w:t>
      </w:r>
    </w:p>
    <w:p w14:paraId="6680EF0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Лабораторная работа «Изучение разнообразия мелких почвенных членистоногих в разных экосистемах».</w:t>
      </w:r>
    </w:p>
    <w:p w14:paraId="7B5F078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Экскурсия «Экскурсия в типичный биогеоценоз (в дубраву, березняк, ельник, на суходольный или пойменный луг, озеро, болото)».</w:t>
      </w:r>
    </w:p>
    <w:p w14:paraId="07B0CF6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Экскурсия «Экскурсия в агроэкосистему (на поле или в тепличное хозяйство)».</w:t>
      </w:r>
    </w:p>
    <w:p w14:paraId="2510E0D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 xml:space="preserve">Тема 10. Биосфера – глобальная экосистема. </w:t>
      </w:r>
    </w:p>
    <w:p w14:paraId="138F0DE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w:t>
      </w:r>
      <w:r w:rsidRPr="00A3113F">
        <w:rPr>
          <w:rFonts w:ascii="Times New Roman" w:hAnsi="Times New Roman"/>
          <w:sz w:val="28"/>
          <w:szCs w:val="28"/>
        </w:rPr>
        <w:lastRenderedPageBreak/>
        <w:t>вещество биосферы и его функции.</w:t>
      </w:r>
    </w:p>
    <w:p w14:paraId="7213F57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02BC745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12C87B7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Структура и функция живых систем, оценка их ресурсного потенциала  и биосферных функций.</w:t>
      </w:r>
    </w:p>
    <w:p w14:paraId="303429E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Демонстрации:</w:t>
      </w:r>
    </w:p>
    <w:p w14:paraId="5C37F52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Портреты:</w:t>
      </w:r>
      <w:r w:rsidRPr="00A3113F">
        <w:rPr>
          <w:rFonts w:ascii="Times New Roman" w:hAnsi="Times New Roman"/>
          <w:sz w:val="28"/>
          <w:szCs w:val="28"/>
        </w:rPr>
        <w:t xml:space="preserve"> В.И. Вернадский, Э. Зюсс.</w:t>
      </w:r>
    </w:p>
    <w:p w14:paraId="69C3E30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1AE88C6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Оборудование:</w:t>
      </w:r>
      <w:r w:rsidRPr="00A3113F">
        <w:rPr>
          <w:rFonts w:ascii="Times New Roman" w:hAnsi="Times New Roman"/>
          <w:iCs/>
          <w:sz w:val="28"/>
          <w:szCs w:val="28"/>
        </w:rPr>
        <w:t xml:space="preserve"> </w:t>
      </w:r>
      <w:r w:rsidRPr="00A3113F">
        <w:rPr>
          <w:rFonts w:ascii="Times New Roman" w:hAnsi="Times New Roman"/>
          <w:sz w:val="28"/>
          <w:szCs w:val="28"/>
        </w:rPr>
        <w:t>гербарии растений разных биомов, коллекции животных.</w:t>
      </w:r>
    </w:p>
    <w:p w14:paraId="665F52F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Тема 11. Человек и окружающая среда.</w:t>
      </w:r>
    </w:p>
    <w:p w14:paraId="71FE97C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4F10D90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 Ботанические сады  и зоологические парки. </w:t>
      </w:r>
    </w:p>
    <w:p w14:paraId="5461A1A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4083568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Развитие методов мониторинга развития опасных техногенных процессов.</w:t>
      </w:r>
    </w:p>
    <w:p w14:paraId="099BC1E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bCs/>
          <w:sz w:val="28"/>
          <w:szCs w:val="28"/>
        </w:rPr>
        <w:t xml:space="preserve">Демонстрации: </w:t>
      </w:r>
    </w:p>
    <w:p w14:paraId="376B7A1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u w:color="000000"/>
        </w:rPr>
        <w:t>Таблицы и схемы:</w:t>
      </w:r>
      <w:r w:rsidRPr="00A3113F">
        <w:rPr>
          <w:rFonts w:ascii="Times New Roman" w:hAnsi="Times New Roman"/>
          <w:sz w:val="28"/>
          <w:szCs w:val="28"/>
        </w:rPr>
        <w:t xml:space="preserve">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31387C4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eastAsia="Calibri" w:hAnsi="Times New Roman"/>
          <w:sz w:val="28"/>
          <w:szCs w:val="28"/>
          <w:lang w:eastAsia="en-US"/>
        </w:rPr>
      </w:pPr>
      <w:r w:rsidRPr="00A3113F">
        <w:rPr>
          <w:rFonts w:ascii="Times New Roman" w:hAnsi="Times New Roman"/>
          <w:sz w:val="28"/>
          <w:szCs w:val="28"/>
          <w:u w:color="000000"/>
        </w:rPr>
        <w:t>Оборудование:</w:t>
      </w:r>
      <w:r w:rsidRPr="00A3113F">
        <w:rPr>
          <w:rFonts w:ascii="Times New Roman" w:hAnsi="Times New Roman"/>
          <w:iCs/>
          <w:sz w:val="28"/>
          <w:szCs w:val="28"/>
        </w:rPr>
        <w:t xml:space="preserve"> </w:t>
      </w:r>
      <w:r w:rsidRPr="00A3113F">
        <w:rPr>
          <w:rFonts w:ascii="Times New Roman" w:hAnsi="Times New Roman"/>
          <w:sz w:val="28"/>
          <w:szCs w:val="28"/>
        </w:rPr>
        <w:t>фотографии охраняемых растений и животных Красной книги Российской Федерации, Красной книги региона.</w:t>
      </w:r>
    </w:p>
    <w:p w14:paraId="5F04B683" w14:textId="77777777" w:rsidR="00F20A2F" w:rsidRPr="00A3113F" w:rsidRDefault="00F20A2F" w:rsidP="00A3113F">
      <w:pPr>
        <w:widowControl w:val="0"/>
        <w:suppressAutoHyphens/>
        <w:autoSpaceDE w:val="0"/>
        <w:autoSpaceDN w:val="0"/>
        <w:adjustRightInd w:val="0"/>
        <w:spacing w:after="0" w:line="276" w:lineRule="auto"/>
        <w:ind w:firstLine="709"/>
        <w:jc w:val="both"/>
        <w:textAlignment w:val="center"/>
        <w:rPr>
          <w:rFonts w:ascii="Times New Roman" w:hAnsi="Times New Roman"/>
          <w:caps/>
          <w:sz w:val="28"/>
          <w:szCs w:val="28"/>
        </w:rPr>
      </w:pPr>
      <w:r w:rsidRPr="00A3113F">
        <w:rPr>
          <w:rFonts w:ascii="Times New Roman" w:eastAsia="OfficinaSansBoldITC" w:hAnsi="Times New Roman"/>
          <w:sz w:val="28"/>
          <w:szCs w:val="28"/>
          <w:lang w:eastAsia="en-US"/>
        </w:rPr>
        <w:t xml:space="preserve">Планируемые результаты освоения программы по биологии на уровне </w:t>
      </w:r>
      <w:r w:rsidRPr="00A3113F">
        <w:rPr>
          <w:rFonts w:ascii="Times New Roman" w:eastAsia="OfficinaSansBoldITC" w:hAnsi="Times New Roman"/>
          <w:sz w:val="28"/>
          <w:szCs w:val="28"/>
          <w:lang w:eastAsia="en-US"/>
        </w:rPr>
        <w:lastRenderedPageBreak/>
        <w:t>среднего общего образования</w:t>
      </w:r>
      <w:r w:rsidRPr="00A3113F">
        <w:rPr>
          <w:rFonts w:ascii="Times New Roman" w:hAnsi="Times New Roman"/>
          <w:sz w:val="28"/>
          <w:szCs w:val="28"/>
        </w:rPr>
        <w:t>.</w:t>
      </w:r>
    </w:p>
    <w:p w14:paraId="52DAB00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trike/>
          <w:sz w:val="28"/>
          <w:szCs w:val="28"/>
        </w:rPr>
      </w:pPr>
      <w:r w:rsidRPr="00A3113F">
        <w:rPr>
          <w:rFonts w:ascii="Times New Roman" w:hAnsi="Times New Roman"/>
          <w:sz w:val="28"/>
          <w:szCs w:val="28"/>
        </w:rPr>
        <w:t>ФГОС СОО устанавливает требования к результатам освоения обучающимися программ среднего общего образования: личностные, метапредметные и предметные.</w:t>
      </w:r>
    </w:p>
    <w:p w14:paraId="2AA0FB9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trike/>
          <w:sz w:val="28"/>
          <w:szCs w:val="28"/>
        </w:rPr>
      </w:pPr>
      <w:r w:rsidRPr="00A3113F">
        <w:rPr>
          <w:rFonts w:ascii="Times New Roman" w:hAnsi="Times New Roman"/>
          <w:caps/>
          <w:sz w:val="28"/>
          <w:szCs w:val="28"/>
        </w:rPr>
        <w:t> </w:t>
      </w:r>
      <w:r w:rsidRPr="00A3113F">
        <w:rPr>
          <w:rFonts w:ascii="Times New Roman" w:hAnsi="Times New Roman"/>
          <w:sz w:val="28"/>
          <w:szCs w:val="28"/>
        </w:rPr>
        <w:t xml:space="preserve">В структуре личностных результатов освоения программы по биологии выделены следующие составляющие: </w:t>
      </w:r>
      <w:r w:rsidRPr="00A3113F">
        <w:rPr>
          <w:rFonts w:ascii="Times New Roman" w:hAnsi="Times New Roman"/>
          <w:iCs/>
          <w:sz w:val="28"/>
          <w:szCs w:val="28"/>
        </w:rPr>
        <w:t>осознание</w:t>
      </w:r>
      <w:r w:rsidRPr="00A3113F">
        <w:rPr>
          <w:rFonts w:ascii="Times New Roman" w:hAnsi="Times New Roman"/>
          <w:sz w:val="28"/>
          <w:szCs w:val="28"/>
        </w:rPr>
        <w:t xml:space="preserve"> обучающимися российской гражданской идентичности – готовности к саморазвитию, самостоятельности  и самоопределению, </w:t>
      </w:r>
      <w:r w:rsidRPr="00A3113F">
        <w:rPr>
          <w:rFonts w:ascii="Times New Roman" w:hAnsi="Times New Roman"/>
          <w:iCs/>
          <w:sz w:val="28"/>
          <w:szCs w:val="28"/>
        </w:rPr>
        <w:t>наличие мотивации</w:t>
      </w:r>
      <w:r w:rsidRPr="00A3113F">
        <w:rPr>
          <w:rFonts w:ascii="Times New Roman" w:hAnsi="Times New Roman"/>
          <w:sz w:val="28"/>
          <w:szCs w:val="28"/>
        </w:rPr>
        <w:t xml:space="preserve"> к обучению биологии, </w:t>
      </w:r>
      <w:r w:rsidRPr="00A3113F">
        <w:rPr>
          <w:rFonts w:ascii="Times New Roman" w:hAnsi="Times New Roman"/>
          <w:iCs/>
          <w:sz w:val="28"/>
          <w:szCs w:val="28"/>
        </w:rPr>
        <w:t>целенаправленное развитие</w:t>
      </w:r>
      <w:r w:rsidRPr="00A3113F">
        <w:rPr>
          <w:rFonts w:ascii="Times New Roman" w:hAnsi="Times New Roman"/>
          <w:sz w:val="28"/>
          <w:szCs w:val="28"/>
        </w:rPr>
        <w:t xml:space="preserve"> внутренних убеждений личности на основе ключевых ценностей  и исторических традиций развития биологического знания, </w:t>
      </w:r>
      <w:r w:rsidRPr="00A3113F">
        <w:rPr>
          <w:rFonts w:ascii="Times New Roman" w:hAnsi="Times New Roman"/>
          <w:iCs/>
          <w:sz w:val="28"/>
          <w:szCs w:val="28"/>
        </w:rPr>
        <w:t>готовность  и способность</w:t>
      </w:r>
      <w:r w:rsidRPr="00A3113F">
        <w:rPr>
          <w:rFonts w:ascii="Times New Roman" w:hAnsi="Times New Roman"/>
          <w:i/>
          <w:sz w:val="28"/>
          <w:szCs w:val="28"/>
        </w:rPr>
        <w:t xml:space="preserve"> </w:t>
      </w:r>
      <w:r w:rsidRPr="00A3113F">
        <w:rPr>
          <w:rFonts w:ascii="Times New Roman" w:hAnsi="Times New Roman"/>
          <w:sz w:val="28"/>
          <w:szCs w:val="28"/>
        </w:rPr>
        <w:t xml:space="preserve">обучающихся руководствоваться в своей деятельности ценностно-смысловыми установками, присущими системе биологического образования, </w:t>
      </w:r>
      <w:r w:rsidRPr="00A3113F">
        <w:rPr>
          <w:rFonts w:ascii="Times New Roman" w:hAnsi="Times New Roman"/>
          <w:iCs/>
          <w:sz w:val="28"/>
          <w:szCs w:val="28"/>
        </w:rPr>
        <w:t>наличие правосознания</w:t>
      </w:r>
      <w:r w:rsidRPr="00A3113F">
        <w:rPr>
          <w:rFonts w:ascii="Times New Roman" w:hAnsi="Times New Roman"/>
          <w:sz w:val="28"/>
          <w:szCs w:val="28"/>
        </w:rPr>
        <w:t xml:space="preserve"> экологической культуры, </w:t>
      </w:r>
      <w:r w:rsidRPr="00A3113F">
        <w:rPr>
          <w:rFonts w:ascii="Times New Roman" w:hAnsi="Times New Roman"/>
          <w:iCs/>
          <w:sz w:val="28"/>
          <w:szCs w:val="28"/>
        </w:rPr>
        <w:t>способности</w:t>
      </w:r>
      <w:r w:rsidRPr="00A3113F">
        <w:rPr>
          <w:rFonts w:ascii="Times New Roman" w:hAnsi="Times New Roman"/>
          <w:sz w:val="28"/>
          <w:szCs w:val="28"/>
        </w:rPr>
        <w:t xml:space="preserve"> ставить цели  и строить жизненные планы.</w:t>
      </w:r>
    </w:p>
    <w:p w14:paraId="7CE0253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Личностные результаты освоения программы по биологии достигаются в единстве учебной и воспитательной деятельности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и уважения  к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3E00C7F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Личностные результаты освоения учебного предмета «Биология»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3F04E517" w14:textId="77777777" w:rsidR="00F20A2F" w:rsidRPr="00A3113F" w:rsidRDefault="00F20A2F" w:rsidP="00A3113F">
      <w:pPr>
        <w:widowControl w:val="0"/>
        <w:suppressAutoHyphens/>
        <w:autoSpaceDE w:val="0"/>
        <w:autoSpaceDN w:val="0"/>
        <w:adjustRightInd w:val="0"/>
        <w:spacing w:after="0" w:line="276" w:lineRule="auto"/>
        <w:ind w:firstLine="709"/>
        <w:textAlignment w:val="center"/>
        <w:rPr>
          <w:rFonts w:ascii="Times New Roman" w:hAnsi="Times New Roman"/>
          <w:bCs/>
          <w:sz w:val="28"/>
          <w:szCs w:val="28"/>
        </w:rPr>
      </w:pPr>
      <w:r w:rsidRPr="00A3113F">
        <w:rPr>
          <w:rFonts w:ascii="Times New Roman" w:hAnsi="Times New Roman"/>
          <w:bCs/>
          <w:sz w:val="28"/>
          <w:szCs w:val="28"/>
        </w:rPr>
        <w:t>1) г</w:t>
      </w:r>
      <w:r w:rsidRPr="00A3113F">
        <w:rPr>
          <w:rFonts w:ascii="Times New Roman" w:hAnsi="Times New Roman"/>
          <w:sz w:val="28"/>
          <w:szCs w:val="28"/>
        </w:rPr>
        <w:t>ражданского воспитания:</w:t>
      </w:r>
    </w:p>
    <w:p w14:paraId="39D5755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4D02E66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осознание своих конституционных прав и обязанностей, уважение закона  и правопорядка;</w:t>
      </w:r>
    </w:p>
    <w:p w14:paraId="034E549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готовность к совместной творческой деятельности при создании учебных проектов, решении учебных и познавательных задач, выполнении биологических экспериментов;</w:t>
      </w:r>
    </w:p>
    <w:p w14:paraId="6F10D84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способность определять собственную позицию по отношению к явлениям </w:t>
      </w:r>
      <w:r w:rsidRPr="00A3113F">
        <w:rPr>
          <w:rFonts w:ascii="Times New Roman" w:hAnsi="Times New Roman"/>
          <w:sz w:val="28"/>
          <w:szCs w:val="28"/>
        </w:rPr>
        <w:lastRenderedPageBreak/>
        <w:t>современной жизни и объяснять её;</w:t>
      </w:r>
    </w:p>
    <w:p w14:paraId="74464CC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умение учитывать в своих действиях необходимость конструктивного взаимодействия людей с разными убеждениями, культурными ценностями  и социальным положением;</w:t>
      </w:r>
    </w:p>
    <w:p w14:paraId="47FC3A3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готовность к сотрудничеству в процессе совместного выполнения учебных, познавательных и исследовательских задач, уважительного отношения к мнению оппонентов при обсуждении спорных вопросов биологического содержания;</w:t>
      </w:r>
    </w:p>
    <w:p w14:paraId="32516A2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готовность к гуманитарной и волонтёрской деятельности;</w:t>
      </w:r>
    </w:p>
    <w:p w14:paraId="786239C6" w14:textId="77777777" w:rsidR="00F20A2F" w:rsidRPr="00A3113F" w:rsidRDefault="00F20A2F" w:rsidP="00A3113F">
      <w:pPr>
        <w:widowControl w:val="0"/>
        <w:suppressAutoHyphens/>
        <w:autoSpaceDE w:val="0"/>
        <w:autoSpaceDN w:val="0"/>
        <w:adjustRightInd w:val="0"/>
        <w:spacing w:after="0" w:line="276" w:lineRule="auto"/>
        <w:ind w:firstLine="709"/>
        <w:textAlignment w:val="center"/>
        <w:rPr>
          <w:rFonts w:ascii="Times New Roman" w:hAnsi="Times New Roman"/>
          <w:sz w:val="28"/>
          <w:szCs w:val="28"/>
        </w:rPr>
      </w:pPr>
      <w:r w:rsidRPr="00A3113F">
        <w:rPr>
          <w:rFonts w:ascii="Times New Roman" w:hAnsi="Times New Roman"/>
          <w:sz w:val="28"/>
          <w:szCs w:val="28"/>
        </w:rPr>
        <w:t>2) патриотического воспитания:</w:t>
      </w:r>
    </w:p>
    <w:p w14:paraId="6B4F587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5E00B61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sz w:val="28"/>
          <w:szCs w:val="28"/>
        </w:rPr>
        <w:t>ценностное отношение к природному наследию и памятникам природы, достижениям России в науке, искусстве, спорте, технологиях, труде;</w:t>
      </w:r>
    </w:p>
    <w:p w14:paraId="5C56CF3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iCs/>
          <w:sz w:val="28"/>
          <w:szCs w:val="28"/>
        </w:rPr>
      </w:pPr>
      <w:r w:rsidRPr="00A3113F">
        <w:rPr>
          <w:rFonts w:ascii="Times New Roman" w:hAnsi="Times New Roman"/>
          <w:sz w:val="28"/>
          <w:szCs w:val="28"/>
        </w:rPr>
        <w:t>способность оценивать вклад российских учёных в становление и развитие биологии, понимания значения биологии в познании законов природы, в жизни человека и современного общества;</w:t>
      </w:r>
    </w:p>
    <w:p w14:paraId="0957A38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Cs/>
          <w:sz w:val="28"/>
          <w:szCs w:val="28"/>
        </w:rPr>
      </w:pPr>
      <w:r w:rsidRPr="00A3113F">
        <w:rPr>
          <w:rFonts w:ascii="Times New Roman" w:hAnsi="Times New Roman"/>
          <w:sz w:val="28"/>
          <w:szCs w:val="28"/>
        </w:rPr>
        <w:t>идейная убеждённость, готовность к служению и защите Отечества, ответственность за его судьбу;</w:t>
      </w:r>
    </w:p>
    <w:p w14:paraId="02286CC0" w14:textId="77777777" w:rsidR="00F20A2F" w:rsidRPr="00A3113F" w:rsidRDefault="00F20A2F" w:rsidP="00A3113F">
      <w:pPr>
        <w:widowControl w:val="0"/>
        <w:suppressAutoHyphens/>
        <w:autoSpaceDE w:val="0"/>
        <w:autoSpaceDN w:val="0"/>
        <w:adjustRightInd w:val="0"/>
        <w:spacing w:after="0" w:line="276" w:lineRule="auto"/>
        <w:ind w:firstLine="709"/>
        <w:textAlignment w:val="center"/>
        <w:rPr>
          <w:rFonts w:ascii="Times New Roman" w:hAnsi="Times New Roman"/>
          <w:sz w:val="28"/>
          <w:szCs w:val="28"/>
        </w:rPr>
      </w:pPr>
      <w:r w:rsidRPr="00A3113F">
        <w:rPr>
          <w:rFonts w:ascii="Times New Roman" w:hAnsi="Times New Roman"/>
          <w:sz w:val="28"/>
          <w:szCs w:val="28"/>
        </w:rPr>
        <w:t>3) духовно-нравственного воспитания:</w:t>
      </w:r>
    </w:p>
    <w:p w14:paraId="63E0AFE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sz w:val="28"/>
          <w:szCs w:val="28"/>
        </w:rPr>
        <w:t>осознание духовных ценностей российского народа;</w:t>
      </w:r>
    </w:p>
    <w:p w14:paraId="3DC92CE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сформированность нравственного сознания, этического поведения;</w:t>
      </w:r>
    </w:p>
    <w:p w14:paraId="69CD622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073C4FA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осознание личного вклада в построение устойчивого будущего;</w:t>
      </w:r>
    </w:p>
    <w:p w14:paraId="2FC7DA4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210DF398" w14:textId="77777777" w:rsidR="00F20A2F" w:rsidRPr="00A3113F" w:rsidRDefault="00F20A2F" w:rsidP="00A3113F">
      <w:pPr>
        <w:widowControl w:val="0"/>
        <w:suppressAutoHyphens/>
        <w:autoSpaceDE w:val="0"/>
        <w:autoSpaceDN w:val="0"/>
        <w:adjustRightInd w:val="0"/>
        <w:spacing w:after="0" w:line="276" w:lineRule="auto"/>
        <w:ind w:firstLine="709"/>
        <w:textAlignment w:val="center"/>
        <w:rPr>
          <w:rFonts w:ascii="Times New Roman" w:hAnsi="Times New Roman"/>
          <w:sz w:val="28"/>
          <w:szCs w:val="28"/>
        </w:rPr>
      </w:pPr>
      <w:r w:rsidRPr="00A3113F">
        <w:rPr>
          <w:rFonts w:ascii="Times New Roman" w:hAnsi="Times New Roman"/>
          <w:sz w:val="28"/>
          <w:szCs w:val="28"/>
        </w:rPr>
        <w:t>4) эстетического воспитания:</w:t>
      </w:r>
    </w:p>
    <w:p w14:paraId="2F46D63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4B9537E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понимание эмоционального воздействия живой природы и её ценности;</w:t>
      </w:r>
    </w:p>
    <w:p w14:paraId="368E61A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готовность к самовыражению в разных видах искусства, стремление проявлять качества творческой личности;</w:t>
      </w:r>
    </w:p>
    <w:p w14:paraId="0F45EBA3" w14:textId="77777777" w:rsidR="00F20A2F" w:rsidRPr="00A3113F" w:rsidRDefault="00F20A2F" w:rsidP="00A3113F">
      <w:pPr>
        <w:widowControl w:val="0"/>
        <w:suppressAutoHyphens/>
        <w:autoSpaceDE w:val="0"/>
        <w:autoSpaceDN w:val="0"/>
        <w:adjustRightInd w:val="0"/>
        <w:spacing w:after="0" w:line="276" w:lineRule="auto"/>
        <w:ind w:firstLine="709"/>
        <w:textAlignment w:val="center"/>
        <w:rPr>
          <w:rFonts w:ascii="Times New Roman" w:hAnsi="Times New Roman"/>
          <w:sz w:val="28"/>
          <w:szCs w:val="28"/>
        </w:rPr>
      </w:pPr>
      <w:r w:rsidRPr="00A3113F">
        <w:rPr>
          <w:rFonts w:ascii="Times New Roman" w:hAnsi="Times New Roman"/>
          <w:sz w:val="28"/>
          <w:szCs w:val="28"/>
        </w:rPr>
        <w:t>5) физического воспитания:</w:t>
      </w:r>
    </w:p>
    <w:p w14:paraId="086D922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понимание и реализация здорового и безопасного образа жизни (здоровое питание, соблюдение гигиенических правил и норм, сбалансированный режим занятий и отдыха, регулярная физическая активность), бережного, ответственного  и компетентного отношения к собственному физическому и психическому </w:t>
      </w:r>
      <w:r w:rsidRPr="00A3113F">
        <w:rPr>
          <w:rFonts w:ascii="Times New Roman" w:hAnsi="Times New Roman"/>
          <w:sz w:val="28"/>
          <w:szCs w:val="28"/>
        </w:rPr>
        <w:lastRenderedPageBreak/>
        <w:t>здоровью;</w:t>
      </w:r>
    </w:p>
    <w:p w14:paraId="6E8B9B2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понимание ценности правил индивидуального и коллективного безопасного поведения в ситуациях, угрожающих здоровью и жизни людей;</w:t>
      </w:r>
    </w:p>
    <w:p w14:paraId="7CCC3CF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осознание последствий и неприятия вредных привычек (употребления алкоголя, наркотиков, курения);</w:t>
      </w:r>
    </w:p>
    <w:p w14:paraId="424B1403" w14:textId="77777777" w:rsidR="00F20A2F" w:rsidRPr="00A3113F" w:rsidRDefault="00F20A2F" w:rsidP="00A3113F">
      <w:pPr>
        <w:widowControl w:val="0"/>
        <w:suppressAutoHyphens/>
        <w:autoSpaceDE w:val="0"/>
        <w:autoSpaceDN w:val="0"/>
        <w:adjustRightInd w:val="0"/>
        <w:spacing w:after="0" w:line="276" w:lineRule="auto"/>
        <w:ind w:firstLine="709"/>
        <w:textAlignment w:val="center"/>
        <w:rPr>
          <w:rFonts w:ascii="Times New Roman" w:hAnsi="Times New Roman"/>
          <w:sz w:val="28"/>
          <w:szCs w:val="28"/>
        </w:rPr>
      </w:pPr>
      <w:r w:rsidRPr="00A3113F">
        <w:rPr>
          <w:rFonts w:ascii="Times New Roman" w:hAnsi="Times New Roman"/>
          <w:sz w:val="28"/>
          <w:szCs w:val="28"/>
        </w:rPr>
        <w:t>6) трудового воспитания:</w:t>
      </w:r>
    </w:p>
    <w:p w14:paraId="554B99E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готовность к труду, осознание ценности мастерства, трудолюбие;</w:t>
      </w:r>
    </w:p>
    <w:p w14:paraId="505CBC9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0BCB0A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31D0989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готовность и способность к образованию и самообразованию на протяжении всей жизни;</w:t>
      </w:r>
    </w:p>
    <w:p w14:paraId="2A7A5749" w14:textId="77777777" w:rsidR="00F20A2F" w:rsidRPr="00A3113F" w:rsidRDefault="00F20A2F" w:rsidP="00A3113F">
      <w:pPr>
        <w:widowControl w:val="0"/>
        <w:suppressAutoHyphens/>
        <w:autoSpaceDE w:val="0"/>
        <w:autoSpaceDN w:val="0"/>
        <w:adjustRightInd w:val="0"/>
        <w:spacing w:after="0" w:line="276" w:lineRule="auto"/>
        <w:ind w:firstLine="709"/>
        <w:textAlignment w:val="center"/>
        <w:rPr>
          <w:rFonts w:ascii="Times New Roman" w:hAnsi="Times New Roman"/>
          <w:sz w:val="28"/>
          <w:szCs w:val="28"/>
        </w:rPr>
      </w:pPr>
      <w:r w:rsidRPr="00A3113F">
        <w:rPr>
          <w:rFonts w:ascii="Times New Roman" w:hAnsi="Times New Roman"/>
          <w:sz w:val="28"/>
          <w:szCs w:val="28"/>
        </w:rPr>
        <w:t>7) экологического воспитания:</w:t>
      </w:r>
    </w:p>
    <w:p w14:paraId="3273461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экологически целесообразное отношение к природе как источнику жизни  на Земле, основе её существования;</w:t>
      </w:r>
    </w:p>
    <w:p w14:paraId="0B55A20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повышение уровня экологической культуры: приобретение опыта планирования поступков и оценки их возможных последствий для окружающей среды;</w:t>
      </w:r>
    </w:p>
    <w:p w14:paraId="6F3591B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осознание глобального характера экологических проблем и путей их решения;</w:t>
      </w:r>
    </w:p>
    <w:p w14:paraId="752371D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способность использовать приобретаемые при изучении биологии знания  и умения при решении проблем, связанных с рациональным природопользованием (соблюдение правил поведения в природе, направленных на сохранение равновесия в экосистемах, охрану видов, экосистем, биосферы);</w:t>
      </w:r>
    </w:p>
    <w:p w14:paraId="6BD3420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активное неприятие действий, приносящих вред окружающей природной среде, умение прогнозировать неблагоприятные экологические последствия предпринимаемых действий и предотвращать их;</w:t>
      </w:r>
    </w:p>
    <w:p w14:paraId="22983F2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наличие развитого экологического мышления, экологической культуры, опыта деятельности экологической направленности, умения руководствоваться ими  в познавательной, коммуникативной и социальной практике, готовности к участию  в практической деятельности экологической направленности;</w:t>
      </w:r>
    </w:p>
    <w:p w14:paraId="45BAF7A8" w14:textId="77777777" w:rsidR="00F20A2F" w:rsidRPr="00A3113F" w:rsidRDefault="00F20A2F" w:rsidP="00A3113F">
      <w:pPr>
        <w:widowControl w:val="0"/>
        <w:suppressAutoHyphens/>
        <w:autoSpaceDE w:val="0"/>
        <w:autoSpaceDN w:val="0"/>
        <w:adjustRightInd w:val="0"/>
        <w:spacing w:after="0" w:line="276" w:lineRule="auto"/>
        <w:ind w:firstLine="709"/>
        <w:textAlignment w:val="center"/>
        <w:rPr>
          <w:rFonts w:ascii="Times New Roman" w:hAnsi="Times New Roman"/>
          <w:sz w:val="28"/>
          <w:szCs w:val="28"/>
        </w:rPr>
      </w:pPr>
      <w:r w:rsidRPr="00A3113F">
        <w:rPr>
          <w:rFonts w:ascii="Times New Roman" w:hAnsi="Times New Roman"/>
          <w:sz w:val="28"/>
          <w:szCs w:val="28"/>
        </w:rPr>
        <w:t>8) ценности научного познания:</w:t>
      </w:r>
    </w:p>
    <w:p w14:paraId="30BBCEF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3000630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iCs/>
          <w:sz w:val="28"/>
          <w:szCs w:val="28"/>
        </w:rPr>
      </w:pPr>
      <w:r w:rsidRPr="00A3113F">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w:t>
      </w:r>
    </w:p>
    <w:p w14:paraId="19E4CAD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lastRenderedPageBreak/>
        <w:t>понимание специфики биологии как науки, осознания её роли в формировании рационального научного мышления, создании целостного представления  об окружающем мире как о единстве природы, человека и общества, в познании природных закономерностей и решении проблем сохранения природного равновесия;</w:t>
      </w:r>
    </w:p>
    <w:p w14:paraId="7946107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убеждённость в значимости биологии для современной цивилизации: обеспечения нового уровня развития медицины, создание перспективных биотехнологий, способных решать ресурсные проблемы развития человечества, поиска путей выхода из глобальных экологических проблем и обеспечения перехода к устойчивому развитию, рациональному использованию природных ресурсов  и формированию новых стандартов жизни;</w:t>
      </w:r>
    </w:p>
    <w:p w14:paraId="0FF1885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заинтересованность в получении биологических знаний в целях повышения общей культуры, естественно-научной грамотности, как составной части функциональной грамотности обучающихся, формируемой при изучении биологии;</w:t>
      </w:r>
    </w:p>
    <w:p w14:paraId="4007F13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понимание сущности методов познания, используемых в естественных науках, способности использовать получаемые знания для анализа и объяснения явлений окружающего мира и происходящих в нём изменений, умение делать обоснованные заключения на основе научных фактов и имеющихся данных с целью получения достоверных выводов;</w:t>
      </w:r>
    </w:p>
    <w:p w14:paraId="0BBE41C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способность самостоятельно использовать биологические знания для решения проблем в реальных жизненных ситуациях;</w:t>
      </w:r>
    </w:p>
    <w:p w14:paraId="1CEEEF0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w:t>
      </w:r>
    </w:p>
    <w:p w14:paraId="155490B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готовность и способность к непрерывному образованию и самообразованию,  к активному получению новых знаний по биологии в соответствии с жизненными потребностями.</w:t>
      </w:r>
    </w:p>
    <w:p w14:paraId="683FDC7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В процессе достижения личностных результатов освоения обучающимися программы среднего общего образования у обучающихся совершенствуется </w:t>
      </w:r>
      <w:r w:rsidRPr="00A3113F">
        <w:rPr>
          <w:rFonts w:ascii="Times New Roman" w:hAnsi="Times New Roman"/>
          <w:iCs/>
          <w:sz w:val="28"/>
          <w:szCs w:val="28"/>
        </w:rPr>
        <w:t>эмоциональный интеллект</w:t>
      </w:r>
      <w:r w:rsidRPr="00A3113F">
        <w:rPr>
          <w:rFonts w:ascii="Times New Roman" w:hAnsi="Times New Roman"/>
          <w:sz w:val="28"/>
          <w:szCs w:val="28"/>
        </w:rPr>
        <w:t>, предполагающий сформированность:</w:t>
      </w:r>
    </w:p>
    <w:p w14:paraId="74FADA3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iCs/>
          <w:sz w:val="28"/>
          <w:szCs w:val="28"/>
        </w:rPr>
        <w:t>самосознания</w:t>
      </w:r>
      <w:r w:rsidRPr="00A3113F">
        <w:rPr>
          <w:rFonts w:ascii="Times New Roman" w:hAnsi="Times New Roman"/>
          <w:sz w:val="28"/>
          <w:szCs w:val="28"/>
        </w:rPr>
        <w:t>,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56914C6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iCs/>
          <w:sz w:val="28"/>
          <w:szCs w:val="28"/>
        </w:rPr>
        <w:t>саморегулирования</w:t>
      </w:r>
      <w:r w:rsidRPr="00A3113F">
        <w:rPr>
          <w:rFonts w:ascii="Times New Roman" w:hAnsi="Times New Roman"/>
          <w:sz w:val="28"/>
          <w:szCs w:val="28"/>
        </w:rPr>
        <w:t>,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1F2D446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iCs/>
          <w:sz w:val="28"/>
          <w:szCs w:val="28"/>
        </w:rPr>
        <w:t>внутренней мотивации</w:t>
      </w:r>
      <w:r w:rsidRPr="00A3113F">
        <w:rPr>
          <w:rFonts w:ascii="Times New Roman" w:hAnsi="Times New Roman"/>
          <w:sz w:val="28"/>
          <w:szCs w:val="28"/>
        </w:rPr>
        <w:t>, включающей стремление к достижению цели  и успеху, оптимизм, инициативность, умение действовать, исходя из своих возможностей;</w:t>
      </w:r>
    </w:p>
    <w:p w14:paraId="26A6826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iCs/>
          <w:sz w:val="28"/>
          <w:szCs w:val="28"/>
        </w:rPr>
        <w:t>эмпатии</w:t>
      </w:r>
      <w:r w:rsidRPr="00A3113F">
        <w:rPr>
          <w:rFonts w:ascii="Times New Roman" w:hAnsi="Times New Roman"/>
          <w:sz w:val="28"/>
          <w:szCs w:val="28"/>
        </w:rPr>
        <w:t xml:space="preserve">, включающей способность понимать эмоциональное состояние </w:t>
      </w:r>
      <w:r w:rsidRPr="00A3113F">
        <w:rPr>
          <w:rFonts w:ascii="Times New Roman" w:hAnsi="Times New Roman"/>
          <w:sz w:val="28"/>
          <w:szCs w:val="28"/>
        </w:rPr>
        <w:lastRenderedPageBreak/>
        <w:t>других, учитывать его при осуществлении коммуникации, способность  к сочувствию и сопереживанию;</w:t>
      </w:r>
    </w:p>
    <w:p w14:paraId="5CE598D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iCs/>
          <w:sz w:val="28"/>
          <w:szCs w:val="28"/>
        </w:rPr>
        <w:t>социальных навыков</w:t>
      </w:r>
      <w:r w:rsidRPr="00A3113F">
        <w:rPr>
          <w:rFonts w:ascii="Times New Roman" w:hAnsi="Times New Roman"/>
          <w:sz w:val="28"/>
          <w:szCs w:val="28"/>
        </w:rPr>
        <w:t>, включающих способность выстраивать отношения  с другими людьми, заботиться, проявлять интерес и разрешать конфликты.</w:t>
      </w:r>
    </w:p>
    <w:p w14:paraId="6F25276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Метапредметные результаты освоения учебного предмета «Биология» </w:t>
      </w:r>
      <w:r w:rsidRPr="00A3113F">
        <w:rPr>
          <w:rFonts w:ascii="Times New Roman" w:hAnsi="Times New Roman"/>
          <w:iCs/>
          <w:sz w:val="28"/>
          <w:szCs w:val="28"/>
        </w:rPr>
        <w:t>включают</w:t>
      </w:r>
      <w:r w:rsidRPr="00A3113F">
        <w:rPr>
          <w:rFonts w:ascii="Times New Roman" w:hAnsi="Times New Roman"/>
          <w:sz w:val="28"/>
          <w:szCs w:val="28"/>
        </w:rPr>
        <w:t>: значимые для формирования мировоззрения обучающихся междисциплинарные (межпредметные) общенаучные понятия, отражающие целостность научной картины мира и специфику методов познания, используемых  в естественных науках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другие); универсальные учебные действия (познавательные, коммуникативные, регулятивные), обеспечивающие формирование функциональной грамотности и социальной компетенции обучающихся; способность обучающихся использовать освоенные междисциплинарные, мировоззренческие знания и универсальные учебные действия в познавательной и социальной практике.</w:t>
      </w:r>
    </w:p>
    <w:p w14:paraId="7F657634" w14:textId="77777777" w:rsidR="00F20A2F" w:rsidRPr="00A3113F" w:rsidRDefault="00F20A2F" w:rsidP="00A3113F">
      <w:pPr>
        <w:widowControl w:val="0"/>
        <w:spacing w:after="0" w:line="276" w:lineRule="auto"/>
        <w:ind w:firstLine="709"/>
        <w:jc w:val="both"/>
        <w:rPr>
          <w:rFonts w:ascii="Times New Roman" w:eastAsia="SchoolBookSanPin" w:hAnsi="Times New Roman"/>
          <w:bCs/>
          <w:sz w:val="28"/>
          <w:szCs w:val="28"/>
          <w:lang w:eastAsia="en-US"/>
        </w:rPr>
      </w:pPr>
      <w:r w:rsidRPr="00A3113F">
        <w:rPr>
          <w:rFonts w:ascii="Times New Roman" w:eastAsia="SchoolBookSanPin" w:hAnsi="Times New Roman"/>
          <w:sz w:val="28"/>
          <w:szCs w:val="28"/>
          <w:lang w:eastAsia="en-US"/>
        </w:rPr>
        <w:t xml:space="preserve">В результате изучения биологии на уровне среднего общего образования у обучающегося будут сформированы </w:t>
      </w:r>
      <w:r w:rsidRPr="00A3113F">
        <w:rPr>
          <w:rFonts w:ascii="Times New Roman" w:eastAsia="SchoolBookSanPin" w:hAnsi="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274965C" w14:textId="77777777" w:rsidR="00F20A2F" w:rsidRPr="00A3113F" w:rsidRDefault="00F20A2F" w:rsidP="00A3113F">
      <w:pPr>
        <w:widowControl w:val="0"/>
        <w:spacing w:after="0" w:line="276" w:lineRule="auto"/>
        <w:ind w:firstLine="709"/>
        <w:jc w:val="both"/>
        <w:rPr>
          <w:rFonts w:ascii="Times New Roman" w:hAnsi="Times New Roman"/>
          <w:caps/>
          <w:sz w:val="28"/>
          <w:szCs w:val="28"/>
        </w:rPr>
      </w:pPr>
      <w:r w:rsidRPr="00A3113F">
        <w:rPr>
          <w:rFonts w:ascii="Times New Roman" w:hAnsi="Times New Roman"/>
          <w:sz w:val="28"/>
          <w:szCs w:val="28"/>
        </w:rPr>
        <w:t>Метапредметные результаты освоения программы среднего общего образования должны отражать:</w:t>
      </w:r>
    </w:p>
    <w:p w14:paraId="7DB92FCB" w14:textId="77777777" w:rsidR="00F20A2F" w:rsidRPr="00A3113F" w:rsidRDefault="00F20A2F" w:rsidP="00A3113F">
      <w:pPr>
        <w:widowControl w:val="0"/>
        <w:spacing w:after="0" w:line="276" w:lineRule="auto"/>
        <w:ind w:firstLine="709"/>
        <w:jc w:val="both"/>
        <w:rPr>
          <w:rFonts w:ascii="Times New Roman" w:hAnsi="Times New Roman"/>
          <w:sz w:val="28"/>
          <w:szCs w:val="28"/>
        </w:rPr>
      </w:pPr>
      <w:r w:rsidRPr="00A3113F">
        <w:rPr>
          <w:rFonts w:ascii="Times New Roman" w:hAnsi="Times New Roman"/>
          <w:sz w:val="28"/>
          <w:szCs w:val="28"/>
        </w:rPr>
        <w:t>Овладение универсальными учебными познавательными действиями:</w:t>
      </w:r>
    </w:p>
    <w:p w14:paraId="446B7FFF" w14:textId="77777777" w:rsidR="00F20A2F" w:rsidRPr="00A3113F" w:rsidRDefault="00F20A2F" w:rsidP="00A3113F">
      <w:pPr>
        <w:widowControl w:val="0"/>
        <w:spacing w:after="0" w:line="276" w:lineRule="auto"/>
        <w:ind w:firstLine="709"/>
        <w:jc w:val="both"/>
        <w:rPr>
          <w:rFonts w:ascii="Times New Roman" w:eastAsia="SchoolBookSanPin" w:hAnsi="Times New Roman"/>
          <w:sz w:val="28"/>
          <w:szCs w:val="28"/>
          <w:lang w:eastAsia="en-US"/>
        </w:rPr>
      </w:pPr>
      <w:r w:rsidRPr="00A3113F">
        <w:rPr>
          <w:rFonts w:ascii="Times New Roman" w:hAnsi="Times New Roman"/>
          <w:caps/>
          <w:sz w:val="28"/>
          <w:szCs w:val="28"/>
        </w:rPr>
        <w:t>1)</w:t>
      </w:r>
      <w:r w:rsidRPr="00A3113F">
        <w:rPr>
          <w:rFonts w:ascii="Times New Roman" w:eastAsia="SchoolBookSanPin" w:hAnsi="Times New Roman"/>
          <w:sz w:val="28"/>
          <w:szCs w:val="28"/>
          <w:lang w:eastAsia="en-US"/>
        </w:rPr>
        <w:t xml:space="preserve"> базовые логические действия:</w:t>
      </w:r>
    </w:p>
    <w:p w14:paraId="6B1A403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самостоятельно формулировать и актуализировать проблему, рассматривать её всесторонне; </w:t>
      </w:r>
    </w:p>
    <w:p w14:paraId="691E4B0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использовать при освоении знаний приёмы логического мышления (анализа, синтеза, сравнения, классификации, обобщения), раскрывать смысл биологических понятий (выделять их характерные признаки, устанавливать связи с другими понятиями);</w:t>
      </w:r>
    </w:p>
    <w:p w14:paraId="4A305B1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определять цели деятельности, задавая параметры и критерии их достижения, соотносить результаты деятельности с поставленными целями;</w:t>
      </w:r>
    </w:p>
    <w:p w14:paraId="3C22CF7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trike/>
          <w:sz w:val="28"/>
          <w:szCs w:val="28"/>
        </w:rPr>
      </w:pPr>
      <w:r w:rsidRPr="00A3113F">
        <w:rPr>
          <w:rFonts w:ascii="Times New Roman" w:hAnsi="Times New Roman"/>
          <w:sz w:val="28"/>
          <w:szCs w:val="28"/>
        </w:rPr>
        <w:t xml:space="preserve">использовать биологические понятия для объяснения фактов и явлений живой природы; </w:t>
      </w:r>
    </w:p>
    <w:p w14:paraId="1E7D700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строить логические рассуждения (индуктивные, дедуктивные, по аналогии), выявлять закономерности и противоречия в рассматриваемых явлениях, формулировать выводы и заключения;</w:t>
      </w:r>
    </w:p>
    <w:p w14:paraId="4D3FA30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применять схемно-модельные средства для представления существенных связей и отношений в изучаемых биологических объектах, а также противоречий разного рода, выявленных в различных информационных источниках;</w:t>
      </w:r>
    </w:p>
    <w:p w14:paraId="1D5EC96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lastRenderedPageBreak/>
        <w:t xml:space="preserve">разрабатывать план решения проблемы с учётом анализа имеющихся материальных и нематериальных ресурсов; </w:t>
      </w:r>
    </w:p>
    <w:p w14:paraId="5861E15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вносить коррективы в деятельность, оценивать соответствие результатов целям, оценивать риски последствий деятельности; </w:t>
      </w:r>
    </w:p>
    <w:p w14:paraId="3E0EADC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координировать и выполнять работу в условиях реального, виртуального  и комбинированного взаимодействия; </w:t>
      </w:r>
    </w:p>
    <w:p w14:paraId="542DB01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развивать креативное мышление при решении жизненных проблем;</w:t>
      </w:r>
    </w:p>
    <w:p w14:paraId="77C850E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caps/>
          <w:sz w:val="28"/>
          <w:szCs w:val="28"/>
        </w:rPr>
      </w:pPr>
      <w:r w:rsidRPr="00A3113F">
        <w:rPr>
          <w:rFonts w:ascii="Times New Roman" w:hAnsi="Times New Roman"/>
          <w:caps/>
          <w:sz w:val="28"/>
          <w:szCs w:val="28"/>
        </w:rPr>
        <w:t>2)</w:t>
      </w:r>
      <w:r w:rsidRPr="00A3113F">
        <w:rPr>
          <w:rFonts w:ascii="Times New Roman" w:eastAsia="SchoolBookSanPin" w:hAnsi="Times New Roman"/>
          <w:sz w:val="28"/>
          <w:szCs w:val="28"/>
          <w:lang w:eastAsia="en-US"/>
        </w:rPr>
        <w:t xml:space="preserve"> базовые исследовательские действия:</w:t>
      </w:r>
    </w:p>
    <w:p w14:paraId="5AD531E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3FE8E99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использовать различные виды деятельности по получению нового знания, его интерпретации, преобразованию и применению в учебных ситуациях, в том числе при создании учебных и социальных проектов;</w:t>
      </w:r>
    </w:p>
    <w:p w14:paraId="65567BA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формировать научный тип мышления, владеть научной терминологией, ключевыми понятиями и методами; </w:t>
      </w:r>
    </w:p>
    <w:p w14:paraId="41D1C2A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ставить и формулировать собственные задачи в образовательной деятельности и жизненных ситуациях; </w:t>
      </w:r>
    </w:p>
    <w:p w14:paraId="2725617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 </w:t>
      </w:r>
    </w:p>
    <w:p w14:paraId="601952D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468D0EC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давать оценку новым ситуациям, оценивать приобретённый опыт; </w:t>
      </w:r>
    </w:p>
    <w:p w14:paraId="2C7CB2F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осуществлять целенаправленный поиск переноса средств и способов действия в профессиональную среду; </w:t>
      </w:r>
    </w:p>
    <w:p w14:paraId="46EBBE2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уметь переносить знания в познавательную и практическую области жизнедеятельности; </w:t>
      </w:r>
    </w:p>
    <w:p w14:paraId="5CEA85A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уметь интегрировать знания из разных предметных областей; </w:t>
      </w:r>
    </w:p>
    <w:p w14:paraId="2C164D4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выдвигать новые идеи, предлагать оригинальные подходы и решения, ставить проблемы и задачи, допускающие альтернативные решения;</w:t>
      </w:r>
    </w:p>
    <w:p w14:paraId="6EA089E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caps/>
          <w:sz w:val="28"/>
          <w:szCs w:val="28"/>
        </w:rPr>
      </w:pPr>
      <w:r w:rsidRPr="00A3113F">
        <w:rPr>
          <w:rFonts w:ascii="Times New Roman" w:hAnsi="Times New Roman"/>
          <w:caps/>
          <w:sz w:val="28"/>
          <w:szCs w:val="28"/>
        </w:rPr>
        <w:t>3)</w:t>
      </w:r>
      <w:r w:rsidRPr="00A3113F">
        <w:rPr>
          <w:rFonts w:ascii="Times New Roman" w:eastAsia="SchoolBookSanPin" w:hAnsi="Times New Roman"/>
          <w:sz w:val="28"/>
          <w:szCs w:val="28"/>
          <w:lang w:eastAsia="en-US"/>
        </w:rPr>
        <w:t xml:space="preserve"> работа с информацией:</w:t>
      </w:r>
    </w:p>
    <w:p w14:paraId="1FD7DB6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ориентироваться в различных источниках информации (тексте учебного пособия, научно-популярной литературе, биологических словарях и справочниках, компьютерных базах данных, в Интернете), анализировать информацию различных видов и форм представления, критически оценивать её достоверность  и непротиворечивость; </w:t>
      </w:r>
    </w:p>
    <w:p w14:paraId="3707FE5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Cs/>
          <w:sz w:val="28"/>
          <w:szCs w:val="28"/>
        </w:rPr>
      </w:pPr>
      <w:r w:rsidRPr="00A3113F">
        <w:rPr>
          <w:rFonts w:ascii="Times New Roman" w:hAnsi="Times New Roman"/>
          <w:sz w:val="28"/>
          <w:szCs w:val="28"/>
        </w:rPr>
        <w:t xml:space="preserve">формулировать запросы и применять различные методы при поиске и отборе биологической информации, необходимой для выполнения учебных задач; </w:t>
      </w:r>
    </w:p>
    <w:p w14:paraId="48B625B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Cs/>
          <w:sz w:val="28"/>
          <w:szCs w:val="28"/>
        </w:rPr>
      </w:pPr>
      <w:r w:rsidRPr="00A3113F">
        <w:rPr>
          <w:rFonts w:ascii="Times New Roman" w:hAnsi="Times New Roman"/>
          <w:sz w:val="28"/>
          <w:szCs w:val="28"/>
        </w:rPr>
        <w:lastRenderedPageBreak/>
        <w:t xml:space="preserve">приобретать опыт использования информационно-коммуникативных технологий, совершенствовать культуру активного использования различных поисковых систем; </w:t>
      </w:r>
    </w:p>
    <w:p w14:paraId="0ED238A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Cs/>
          <w:sz w:val="28"/>
          <w:szCs w:val="28"/>
        </w:rPr>
      </w:pPr>
      <w:r w:rsidRPr="00A3113F">
        <w:rPr>
          <w:rFonts w:ascii="Times New Roman" w:hAnsi="Times New Roman"/>
          <w:sz w:val="28"/>
          <w:szCs w:val="28"/>
        </w:rPr>
        <w:t xml:space="preserve">самостоятельно выбирать оптимальную форму представления биологической информации (схемы, графики, диаграммы, таблицы, рисунки и другое); </w:t>
      </w:r>
    </w:p>
    <w:p w14:paraId="31D3F73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использовать научный язык в качестве средства при работе с биологической информацией: применять химические, физические и математические знаки  и символы, формулы, аббревиатуру, номенклатуру, использовать и преобразовывать знаково-символические средства наглядности;</w:t>
      </w:r>
    </w:p>
    <w:p w14:paraId="2BC0F58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владеть навыками распознавания и защиты информации, информационной безопасности личности.</w:t>
      </w:r>
    </w:p>
    <w:p w14:paraId="24989E2E"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eastAsia="SchoolBookSanPin" w:hAnsi="Times New Roman"/>
          <w:sz w:val="28"/>
          <w:szCs w:val="28"/>
          <w:lang w:eastAsia="en-US"/>
        </w:rPr>
      </w:pPr>
      <w:r w:rsidRPr="00A3113F">
        <w:rPr>
          <w:rFonts w:ascii="Times New Roman" w:eastAsia="SchoolBookSanPin" w:hAnsi="Times New Roman"/>
          <w:sz w:val="28"/>
          <w:szCs w:val="28"/>
          <w:lang w:eastAsia="en-US"/>
        </w:rPr>
        <w:t>Овладение универсальными коммуникативными действиями:</w:t>
      </w:r>
    </w:p>
    <w:p w14:paraId="0DF9058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caps/>
          <w:sz w:val="28"/>
          <w:szCs w:val="28"/>
        </w:rPr>
      </w:pPr>
      <w:r w:rsidRPr="00A3113F">
        <w:rPr>
          <w:rFonts w:ascii="Times New Roman" w:eastAsia="SchoolBookSanPin" w:hAnsi="Times New Roman"/>
          <w:sz w:val="28"/>
          <w:szCs w:val="28"/>
          <w:lang w:eastAsia="en-US"/>
        </w:rPr>
        <w:t>1) общение:</w:t>
      </w:r>
    </w:p>
    <w:p w14:paraId="2555FC7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осуществлять коммуникации во всех сферах жизни, активно участвовать  в диалоге или дискуссии по существу обсуждаемой темы (умение задавать вопросы, высказывать суждения относительно выполнения предлагаемой задачи, учитывать интересы и согласованность позиций других участников диалога или дискуссии);</w:t>
      </w:r>
    </w:p>
    <w:p w14:paraId="6EC219D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распознавать невербальные средства общения, понимать значение социальных знаков, предпосылок возникновения конфликтных ситуаций, уметь смягчать конфликты и вести переговоры;</w:t>
      </w:r>
    </w:p>
    <w:p w14:paraId="2766666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владеть различными способами общения и взаимодействия, понимать намерения других людей, проявлять уважительное отношение к собеседнику  и в корректной форме формулировать свои возражения;</w:t>
      </w:r>
    </w:p>
    <w:p w14:paraId="1E73963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развёрнуто и логично излагать свою точку зрения с использованием языковых средств;</w:t>
      </w:r>
    </w:p>
    <w:p w14:paraId="5355E40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caps/>
          <w:sz w:val="28"/>
          <w:szCs w:val="28"/>
        </w:rPr>
      </w:pPr>
      <w:r w:rsidRPr="00A3113F">
        <w:rPr>
          <w:rFonts w:ascii="Times New Roman" w:hAnsi="Times New Roman"/>
          <w:caps/>
          <w:sz w:val="28"/>
          <w:szCs w:val="28"/>
        </w:rPr>
        <w:t>2) </w:t>
      </w:r>
      <w:r w:rsidRPr="00A3113F">
        <w:rPr>
          <w:rFonts w:ascii="Times New Roman" w:eastAsia="SchoolBookSanPin" w:hAnsi="Times New Roman"/>
          <w:sz w:val="28"/>
          <w:szCs w:val="28"/>
          <w:lang w:eastAsia="en-US"/>
        </w:rPr>
        <w:t>совместная деятельность:</w:t>
      </w:r>
    </w:p>
    <w:p w14:paraId="21193DD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iCs/>
          <w:sz w:val="28"/>
          <w:szCs w:val="28"/>
        </w:rPr>
      </w:pPr>
      <w:r w:rsidRPr="00A3113F">
        <w:rPr>
          <w:rFonts w:ascii="Times New Roman" w:hAnsi="Times New Roman"/>
          <w:sz w:val="28"/>
          <w:szCs w:val="28"/>
        </w:rPr>
        <w:t>понимать и использовать преимущества командной и индивидуальной работы при решении биологической проблемы, обосновывать необходимость применения групповых форм взаимодействия при решении учебной задачи;</w:t>
      </w:r>
    </w:p>
    <w:p w14:paraId="6066AA3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выбирать тематику и методы совместных действий с учётом общих интересов и возможностей каждого члена коллектива; </w:t>
      </w:r>
    </w:p>
    <w:p w14:paraId="5D9CC78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629FBE8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оценивать качество своего вклада и каждого участника команды в общий результат по разработанным критериям; </w:t>
      </w:r>
    </w:p>
    <w:p w14:paraId="255CAF7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предлагать новые проекты, оценивать идеи с позиции новизны, </w:t>
      </w:r>
      <w:r w:rsidRPr="00A3113F">
        <w:rPr>
          <w:rFonts w:ascii="Times New Roman" w:hAnsi="Times New Roman"/>
          <w:sz w:val="28"/>
          <w:szCs w:val="28"/>
        </w:rPr>
        <w:lastRenderedPageBreak/>
        <w:t xml:space="preserve">оригинальности, практической значимости; </w:t>
      </w:r>
    </w:p>
    <w:p w14:paraId="6FC31B3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2AF85B1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eastAsia="SchoolBookSanPin" w:hAnsi="Times New Roman"/>
          <w:sz w:val="28"/>
          <w:szCs w:val="28"/>
          <w:lang w:eastAsia="en-US"/>
        </w:rPr>
      </w:pPr>
      <w:r w:rsidRPr="00A3113F">
        <w:rPr>
          <w:rFonts w:ascii="Times New Roman" w:eastAsia="SchoolBookSanPin" w:hAnsi="Times New Roman"/>
          <w:sz w:val="28"/>
          <w:szCs w:val="28"/>
          <w:lang w:eastAsia="en-US"/>
        </w:rPr>
        <w:t>Овладение универсальными регулятивными действиями:</w:t>
      </w:r>
    </w:p>
    <w:p w14:paraId="14CC0F5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caps/>
          <w:sz w:val="28"/>
          <w:szCs w:val="28"/>
        </w:rPr>
      </w:pPr>
      <w:r w:rsidRPr="00A3113F">
        <w:rPr>
          <w:rFonts w:ascii="Times New Roman" w:eastAsia="SchoolBookSanPin" w:hAnsi="Times New Roman"/>
          <w:sz w:val="28"/>
          <w:szCs w:val="28"/>
          <w:lang w:eastAsia="en-US"/>
        </w:rPr>
        <w:t>1) самоорганизация:</w:t>
      </w:r>
    </w:p>
    <w:p w14:paraId="7374A7E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использовать биологические знания для выявления проблем и их решения  в жизненных и учебных ситуациях;</w:t>
      </w:r>
    </w:p>
    <w:p w14:paraId="5D5B724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iCs/>
          <w:sz w:val="28"/>
          <w:szCs w:val="28"/>
        </w:rPr>
      </w:pPr>
      <w:r w:rsidRPr="00A3113F">
        <w:rPr>
          <w:rFonts w:ascii="Times New Roman" w:hAnsi="Times New Roman"/>
          <w:sz w:val="28"/>
          <w:szCs w:val="28"/>
        </w:rPr>
        <w:t>выбирать на основе биологических знаний целевые и смысловые установки  в своих действиях и поступках по отношению к живой природе, своему здоровью  и здоровью окружающих;</w:t>
      </w:r>
    </w:p>
    <w:p w14:paraId="183C3B1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w:t>
      </w:r>
    </w:p>
    <w:p w14:paraId="59B4337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самостоятельно составлять план решения проблемы с учётом имеющихся ресурсов, собственных возможностей и предпочтений; </w:t>
      </w:r>
    </w:p>
    <w:p w14:paraId="7126CF4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давать оценку новым ситуациям; </w:t>
      </w:r>
    </w:p>
    <w:p w14:paraId="78EA53A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расширять рамки учебного предмета на основе личных предпочтений; </w:t>
      </w:r>
    </w:p>
    <w:p w14:paraId="5097C92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делать осознанный выбор, аргументировать его, брать ответственность  за решение; </w:t>
      </w:r>
    </w:p>
    <w:p w14:paraId="6A0D439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оценивать приобретённый опыт; </w:t>
      </w:r>
    </w:p>
    <w:p w14:paraId="19E626C9"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2D6AB25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caps/>
          <w:sz w:val="28"/>
          <w:szCs w:val="28"/>
        </w:rPr>
      </w:pPr>
      <w:r w:rsidRPr="00A3113F">
        <w:rPr>
          <w:rFonts w:ascii="Times New Roman" w:eastAsia="SchoolBookSanPin" w:hAnsi="Times New Roman"/>
          <w:sz w:val="28"/>
          <w:szCs w:val="28"/>
          <w:lang w:eastAsia="en-US"/>
        </w:rPr>
        <w:t>2) самоконтроль:</w:t>
      </w:r>
    </w:p>
    <w:p w14:paraId="71481B0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sz w:val="28"/>
          <w:szCs w:val="28"/>
        </w:rPr>
        <w:t xml:space="preserve">давать оценку новым ситуациям, вносить коррективы в деятельность, оценивать соответствие результатов целям; </w:t>
      </w:r>
    </w:p>
    <w:p w14:paraId="7641C59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w:t>
      </w:r>
    </w:p>
    <w:p w14:paraId="5445266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оценивать риски и своевременно принимать решения по их снижению; </w:t>
      </w:r>
    </w:p>
    <w:p w14:paraId="7BDF892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принимать мотивы и аргументы других при анализе результатов деятельности;</w:t>
      </w:r>
    </w:p>
    <w:p w14:paraId="499D4C1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3) принятия себя и других:</w:t>
      </w:r>
    </w:p>
    <w:p w14:paraId="327C43A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принимать себя, понимая свои недостатки и достоинства;</w:t>
      </w:r>
    </w:p>
    <w:p w14:paraId="643C33D5"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принимать мотивы и аргументы других при анализе результатов деятельности;</w:t>
      </w:r>
    </w:p>
    <w:p w14:paraId="749D6E3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Cs/>
          <w:sz w:val="28"/>
          <w:szCs w:val="28"/>
        </w:rPr>
      </w:pPr>
      <w:r w:rsidRPr="00A3113F">
        <w:rPr>
          <w:rFonts w:ascii="Times New Roman" w:hAnsi="Times New Roman"/>
          <w:sz w:val="28"/>
          <w:szCs w:val="28"/>
        </w:rPr>
        <w:t>признавать своё право и право других на ошибку;</w:t>
      </w:r>
    </w:p>
    <w:p w14:paraId="569AD74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развивать способность понимать мир с позиции другого человека.</w:t>
      </w:r>
    </w:p>
    <w:p w14:paraId="4C49B4C0" w14:textId="5475E394" w:rsidR="003D7863" w:rsidRPr="00034771" w:rsidRDefault="00F20A2F" w:rsidP="00034771">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Предметные результаты освоения содержания учебного предмета «Биология» на углублённом уровне ориентированы на обеспечение профильного </w:t>
      </w:r>
      <w:r w:rsidRPr="00A3113F">
        <w:rPr>
          <w:rFonts w:ascii="Times New Roman" w:hAnsi="Times New Roman"/>
          <w:sz w:val="28"/>
          <w:szCs w:val="28"/>
        </w:rPr>
        <w:lastRenderedPageBreak/>
        <w:t xml:space="preserve">обучения </w:t>
      </w:r>
      <w:r w:rsidRPr="00A3113F">
        <w:rPr>
          <w:rFonts w:ascii="Times New Roman" w:eastAsia="SchoolBookSanPin" w:hAnsi="Times New Roman"/>
          <w:sz w:val="28"/>
          <w:szCs w:val="28"/>
          <w:lang w:eastAsia="en-US"/>
        </w:rPr>
        <w:t>обучающихся</w:t>
      </w:r>
      <w:r w:rsidRPr="00A3113F">
        <w:rPr>
          <w:rFonts w:ascii="Times New Roman" w:hAnsi="Times New Roman"/>
          <w:sz w:val="28"/>
          <w:szCs w:val="28"/>
        </w:rPr>
        <w:t xml:space="preserve"> биологии. Они включают: специфические для биологии научные знания, умения и способы действий по освоению, интерпретации  и преобразованию знаний, виды деятельности по получению новых знаний  и их применению в различных учебных, а также в реальных жизненных ситуациях. Предметные результаты представлены по годам изучения.</w:t>
      </w:r>
    </w:p>
    <w:p w14:paraId="42A801F1"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b/>
          <w:caps/>
          <w:sz w:val="28"/>
          <w:szCs w:val="28"/>
        </w:rPr>
      </w:pPr>
      <w:r w:rsidRPr="00A3113F">
        <w:rPr>
          <w:rFonts w:ascii="Times New Roman" w:eastAsia="OfficinaSansBoldITC" w:hAnsi="Times New Roman"/>
          <w:b/>
          <w:sz w:val="28"/>
          <w:szCs w:val="28"/>
          <w:lang w:eastAsia="en-US"/>
        </w:rPr>
        <w:t xml:space="preserve">Предметные результаты освоения учебного предмета «Биология»  в 10 классе </w:t>
      </w:r>
      <w:r w:rsidR="00143D16" w:rsidRPr="00A3113F">
        <w:rPr>
          <w:rFonts w:ascii="Times New Roman" w:eastAsia="OfficinaSansBoldITC" w:hAnsi="Times New Roman"/>
          <w:b/>
          <w:sz w:val="28"/>
          <w:szCs w:val="28"/>
          <w:lang w:eastAsia="en-US"/>
        </w:rPr>
        <w:t>отражают</w:t>
      </w:r>
      <w:r w:rsidRPr="00A3113F">
        <w:rPr>
          <w:rFonts w:ascii="Times New Roman" w:eastAsia="SchoolBookSanPin" w:hAnsi="Times New Roman"/>
          <w:b/>
          <w:sz w:val="28"/>
          <w:szCs w:val="28"/>
          <w:lang w:eastAsia="en-US"/>
        </w:rPr>
        <w:t>:</w:t>
      </w:r>
    </w:p>
    <w:p w14:paraId="425F4C5F"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сформированность знаний о месте и роли биологии в системе естественных наук, в формировании естественно-научной картины мира, в познании законов природы и решении проблем рационального природопользования, о вкладе российских и зарубежных учёных в развитие биологии;</w:t>
      </w:r>
    </w:p>
    <w:p w14:paraId="5D01BFD6"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владение системой биологических знаний, которая включает: основополагающие биологические термины и понятия (жизнь, клетка, организм, метаболизм, гомеостаз, саморегуляция, самовоспроизведение, наследственность, изменчивость, рост и развитие), биологические теории (клеточная теория Т. Шванна, М. Шлейдена, Р. Вирхова, хромосомная теория наследственности Т. Моргана), учения (Н.И. Вавилова – о центрах многообразия и происхождения культурных растений), законы (единообразия потомков первого поколения, расщепления, чистоты гамет, независимого наследования Г. Менделя, гомологических рядов в наследственной изменчивости Н.И. Вавилова), принципы (комплементарности);</w:t>
      </w:r>
    </w:p>
    <w:p w14:paraId="2729611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владение основными методами научного познания, используемых  в биологических исследованиях живых объектов (описание, измерение, наблюдение, эксперимент); </w:t>
      </w:r>
    </w:p>
    <w:p w14:paraId="797E7BD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умение выделять существенные признаки: вирусов, клеток прокариот  и эукариот, одноклеточных и многоклеточных организмов, в том числе бактерий, грибов, растений, животных и человека,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искусственного отбора;</w:t>
      </w:r>
    </w:p>
    <w:p w14:paraId="04626BD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умение устанавливать взаимосвязи между органоидами клетки  и их функциями, строением клеток разных тканей и их функциями, между органами  и системами органов у растений, животных и человека и их функциями, между системами органов и их функциями,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w:t>
      </w:r>
    </w:p>
    <w:p w14:paraId="4ED08E98"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lastRenderedPageBreak/>
        <w:t>умение выявлять отличительные признаки живых систем, в том числе растений, животных и человека;</w:t>
      </w:r>
    </w:p>
    <w:p w14:paraId="31FB357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trike/>
          <w:sz w:val="28"/>
          <w:szCs w:val="28"/>
        </w:rPr>
      </w:pPr>
      <w:r w:rsidRPr="00A3113F">
        <w:rPr>
          <w:rFonts w:ascii="Times New Roman" w:hAnsi="Times New Roman"/>
          <w:sz w:val="28"/>
          <w:szCs w:val="28"/>
        </w:rPr>
        <w:t xml:space="preserve">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w:t>
      </w:r>
    </w:p>
    <w:p w14:paraId="0D3FAED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5F232AF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умение выполнять лабораторные и практические работы, соблюдать</w:t>
      </w:r>
      <w:r w:rsidRPr="00A3113F">
        <w:rPr>
          <w:rFonts w:ascii="Times New Roman" w:hAnsi="Times New Roman"/>
          <w:iCs/>
          <w:sz w:val="28"/>
          <w:szCs w:val="28"/>
        </w:rPr>
        <w:t xml:space="preserve"> </w:t>
      </w:r>
      <w:r w:rsidRPr="00A3113F">
        <w:rPr>
          <w:rFonts w:ascii="Times New Roman" w:hAnsi="Times New Roman"/>
          <w:sz w:val="28"/>
          <w:szCs w:val="28"/>
        </w:rPr>
        <w:t>правила при работе с учебным и лабораторным оборудованием;</w:t>
      </w:r>
    </w:p>
    <w:p w14:paraId="633372A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47C1A03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6A2B74D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умение оценивать этические аспекты современных исследований в области биологии и медицины (клонирование, искусственное оплодотворение, направленное изменение генома и создание трансгенных организмов); </w:t>
      </w:r>
    </w:p>
    <w:p w14:paraId="202ED578" w14:textId="77777777" w:rsidR="00143D16" w:rsidRPr="003D7863" w:rsidRDefault="00F20A2F" w:rsidP="003D7863">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умение осуществлять осознанный выбор будущей профессиональной деятельности в области биологии, медицины, биотехнологии, ветеринарии, сельского хозяйства, пищевой 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профессионального и высшего образования.</w:t>
      </w:r>
    </w:p>
    <w:p w14:paraId="3FC0234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eastAsia="SchoolBookSanPin" w:hAnsi="Times New Roman"/>
          <w:b/>
          <w:sz w:val="28"/>
          <w:szCs w:val="28"/>
          <w:lang w:eastAsia="en-US"/>
        </w:rPr>
      </w:pPr>
      <w:r w:rsidRPr="00A3113F">
        <w:rPr>
          <w:rFonts w:ascii="Times New Roman" w:eastAsia="OfficinaSansBoldITC" w:hAnsi="Times New Roman"/>
          <w:b/>
          <w:sz w:val="28"/>
          <w:szCs w:val="28"/>
          <w:lang w:eastAsia="en-US"/>
        </w:rPr>
        <w:t>Предметные результаты освоения учебного предмета «Биология»  в 11 классе отража</w:t>
      </w:r>
      <w:r w:rsidR="00143D16" w:rsidRPr="00A3113F">
        <w:rPr>
          <w:rFonts w:ascii="Times New Roman" w:eastAsia="OfficinaSansBoldITC" w:hAnsi="Times New Roman"/>
          <w:b/>
          <w:sz w:val="28"/>
          <w:szCs w:val="28"/>
          <w:lang w:eastAsia="en-US"/>
        </w:rPr>
        <w:t>ю</w:t>
      </w:r>
      <w:r w:rsidRPr="00A3113F">
        <w:rPr>
          <w:rFonts w:ascii="Times New Roman" w:eastAsia="OfficinaSansBoldITC" w:hAnsi="Times New Roman"/>
          <w:b/>
          <w:sz w:val="28"/>
          <w:szCs w:val="28"/>
          <w:lang w:eastAsia="en-US"/>
        </w:rPr>
        <w:t>т</w:t>
      </w:r>
      <w:r w:rsidRPr="00A3113F">
        <w:rPr>
          <w:rFonts w:ascii="Times New Roman" w:eastAsia="SchoolBookSanPin" w:hAnsi="Times New Roman"/>
          <w:b/>
          <w:sz w:val="28"/>
          <w:szCs w:val="28"/>
          <w:lang w:eastAsia="en-US"/>
        </w:rPr>
        <w:t>:</w:t>
      </w:r>
    </w:p>
    <w:p w14:paraId="4915331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экологических проблем человечества, а также  в решении вопросов рационального природопользования, и в формировании ценностного отношения к природе, обществу, человеку, о вкладе российских  и зарубежных учёных-биологов в развитие биологии;</w:t>
      </w:r>
    </w:p>
    <w:p w14:paraId="4D565904"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умение владеть системой биологических знаний, которая включает определения и понимание сущности основополагающих биологических терминов  и понятий (вид, экосистема, биосфера), биологические теории (эволюционная теория Ч. Дарвина, синтетическая теория эволюции), учения (А.Н. Северцова –  о путях и направлениях эволюции, В.И. Вернадского – о биосфере), законы (генетического равновесия Д. Харди и В. Вайнберга, зародышевого сходства К.М. Бэра), правила (минимума Ю. Либиха, экологической пирамиды энергии), </w:t>
      </w:r>
      <w:r w:rsidRPr="00A3113F">
        <w:rPr>
          <w:rFonts w:ascii="Times New Roman" w:hAnsi="Times New Roman"/>
          <w:sz w:val="28"/>
          <w:szCs w:val="28"/>
        </w:rPr>
        <w:lastRenderedPageBreak/>
        <w:t xml:space="preserve">гипотезы (гипотеза «мира РНК» У. Гилберта); </w:t>
      </w:r>
    </w:p>
    <w:p w14:paraId="04A1CFD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умение владеть основными методами научного познания, используемыми  в биологических исследованиях живых объектов и экосистем (описание, измерение, наблюдение, эксперимент), способами выявления и оценки антропогенных изменений в природе;</w:t>
      </w:r>
    </w:p>
    <w:p w14:paraId="4EB009D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умение выделять существенные признаки: видов, биогеоценозов, экосистем  и биосферы,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p w14:paraId="5276F5B7"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умение устанавливать взаимосвязи между процессами эволюции, движущими силами антропогенеза, компонентами различных экосистем и приспособлениями  к ним организмов;</w:t>
      </w:r>
    </w:p>
    <w:p w14:paraId="38BD618C"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умение выявлять отличительные признаки живых систем, приспособленность видов к среде обитания, абиотических и биотических компонентов экосистем, взаимосвязей организмов в сообществах, антропогенных изменений в экосистемах своей местности;</w:t>
      </w:r>
    </w:p>
    <w:p w14:paraId="5453F932"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умение использовать соответствующие аргументы, биологическую терминологию и символику для доказательства родства организмов разных систематических групп, взаимосвязи организмов и среды обитания, единства человеческих рас, необходимости сохранения многообразия видов и экосистем  как условия сосуществования природы и человечества;</w:t>
      </w:r>
    </w:p>
    <w:p w14:paraId="348BDBFD"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умение решать биологические задачи, выявлять причинно-следственные связи между исследуемыми биологическими процессами и явлениями, делать выводы  и прогнозы на основании полученных результатов; </w:t>
      </w:r>
    </w:p>
    <w:p w14:paraId="7483572B"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умение выполнять лабораторные и практические работы, соблюдать</w:t>
      </w:r>
      <w:r w:rsidRPr="00A3113F">
        <w:rPr>
          <w:rFonts w:ascii="Times New Roman" w:hAnsi="Times New Roman"/>
          <w:iCs/>
          <w:sz w:val="28"/>
          <w:szCs w:val="28"/>
        </w:rPr>
        <w:t xml:space="preserve"> </w:t>
      </w:r>
      <w:r w:rsidRPr="00A3113F">
        <w:rPr>
          <w:rFonts w:ascii="Times New Roman" w:hAnsi="Times New Roman"/>
          <w:sz w:val="28"/>
          <w:szCs w:val="28"/>
        </w:rPr>
        <w:t>правила при работе с учебным и лабораторным оборудованием;</w:t>
      </w:r>
    </w:p>
    <w:p w14:paraId="6DB3F9CA"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 </w:t>
      </w:r>
    </w:p>
    <w:p w14:paraId="2C82AD40"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умение участвовать в учебно-исследовательской работе по биологии, экологии и медицине, проводимой на базе школьных научных обществ, и публично представлять полученные результаты на ученических конференциях;</w:t>
      </w:r>
    </w:p>
    <w:p w14:paraId="2C3D3543" w14:textId="77777777" w:rsidR="00F20A2F" w:rsidRPr="00A3113F" w:rsidRDefault="00F20A2F" w:rsidP="00A3113F">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умение оценивать гипотезы и теории о происхождении жизни, человека  и человеческих рас, о причинах, последствиях и способах предотвращения глобальных изменений в биосфере;</w:t>
      </w:r>
    </w:p>
    <w:p w14:paraId="433109FB" w14:textId="77777777" w:rsidR="00817E4B" w:rsidRPr="00A3113F" w:rsidRDefault="00F20A2F" w:rsidP="003D7863">
      <w:pPr>
        <w:widowControl w:val="0"/>
        <w:tabs>
          <w:tab w:val="left" w:pos="510"/>
        </w:tabs>
        <w:autoSpaceDE w:val="0"/>
        <w:autoSpaceDN w:val="0"/>
        <w:adjustRightInd w:val="0"/>
        <w:spacing w:after="0" w:line="276" w:lineRule="auto"/>
        <w:ind w:firstLine="709"/>
        <w:jc w:val="both"/>
        <w:textAlignment w:val="center"/>
        <w:rPr>
          <w:rFonts w:ascii="Times New Roman" w:hAnsi="Times New Roman"/>
          <w:sz w:val="28"/>
          <w:szCs w:val="28"/>
        </w:rPr>
      </w:pPr>
      <w:r w:rsidRPr="00A3113F">
        <w:rPr>
          <w:rFonts w:ascii="Times New Roman" w:hAnsi="Times New Roman"/>
          <w:sz w:val="28"/>
          <w:szCs w:val="28"/>
        </w:rPr>
        <w:t xml:space="preserve">умение осуществлять осознанный выбор будущей профессиональной деятельности в области биологии, экологии, природопользования, медицины, биотехнологии, психологии, ветеринарии, сельского хозяйства, пищевой </w:t>
      </w:r>
      <w:r w:rsidRPr="00A3113F">
        <w:rPr>
          <w:rFonts w:ascii="Times New Roman" w:hAnsi="Times New Roman"/>
          <w:sz w:val="28"/>
          <w:szCs w:val="28"/>
        </w:rPr>
        <w:lastRenderedPageBreak/>
        <w:t>промышленности, углублять познавательный интерес, направленный на осознанный выбор соответствующей профессии и продолжение биологического образования  в организациях среднего профессио</w:t>
      </w:r>
      <w:r w:rsidR="00143D16" w:rsidRPr="00A3113F">
        <w:rPr>
          <w:rFonts w:ascii="Times New Roman" w:hAnsi="Times New Roman"/>
          <w:sz w:val="28"/>
          <w:szCs w:val="28"/>
        </w:rPr>
        <w:t>нального и высшего образования.</w:t>
      </w:r>
    </w:p>
    <w:p w14:paraId="4B58B654" w14:textId="77777777" w:rsidR="00143D16" w:rsidRPr="00A3113F" w:rsidRDefault="00143D16" w:rsidP="00A3113F">
      <w:pPr>
        <w:spacing w:after="0" w:line="276" w:lineRule="auto"/>
        <w:ind w:left="720"/>
        <w:contextualSpacing/>
        <w:jc w:val="center"/>
        <w:rPr>
          <w:rFonts w:ascii="Times New Roman" w:eastAsia="Calibri" w:hAnsi="Times New Roman"/>
          <w:b/>
          <w:sz w:val="28"/>
          <w:szCs w:val="28"/>
          <w:lang w:eastAsia="en-US"/>
        </w:rPr>
      </w:pPr>
      <w:r w:rsidRPr="00A3113F">
        <w:rPr>
          <w:rFonts w:ascii="Times New Roman" w:eastAsia="Calibri" w:hAnsi="Times New Roman"/>
          <w:b/>
          <w:sz w:val="28"/>
          <w:szCs w:val="28"/>
          <w:lang w:eastAsia="en-US"/>
        </w:rPr>
        <w:t>Тематическое планирование учебного предмета «Биология»</w:t>
      </w:r>
    </w:p>
    <w:p w14:paraId="25578DAF" w14:textId="77777777" w:rsidR="00143D16" w:rsidRPr="00A3113F" w:rsidRDefault="00143D16" w:rsidP="00A3113F">
      <w:pPr>
        <w:spacing w:after="0" w:line="276" w:lineRule="auto"/>
        <w:ind w:left="540"/>
        <w:contextualSpacing/>
        <w:jc w:val="center"/>
        <w:rPr>
          <w:rFonts w:ascii="Times New Roman" w:eastAsia="SchoolBookSanPin" w:hAnsi="Times New Roman"/>
          <w:b/>
          <w:sz w:val="28"/>
          <w:szCs w:val="28"/>
          <w:lang w:eastAsia="en-US"/>
        </w:rPr>
      </w:pPr>
      <w:r w:rsidRPr="00A3113F">
        <w:rPr>
          <w:rFonts w:ascii="Times New Roman" w:eastAsia="SchoolBookSanPin" w:hAnsi="Times New Roman"/>
          <w:b/>
          <w:sz w:val="28"/>
          <w:szCs w:val="28"/>
          <w:lang w:eastAsia="en-US"/>
        </w:rPr>
        <w:t>(углубленный</w:t>
      </w:r>
      <w:r w:rsidR="00A3113F">
        <w:rPr>
          <w:rFonts w:ascii="Times New Roman" w:eastAsia="SchoolBookSanPin" w:hAnsi="Times New Roman"/>
          <w:b/>
          <w:sz w:val="28"/>
          <w:szCs w:val="28"/>
          <w:lang w:eastAsia="en-US"/>
        </w:rPr>
        <w:t xml:space="preserve"> уровень)</w:t>
      </w:r>
    </w:p>
    <w:p w14:paraId="2AE32BE5" w14:textId="77777777" w:rsidR="00143D16" w:rsidRPr="00A3113F" w:rsidRDefault="00143D16" w:rsidP="00A3113F">
      <w:pPr>
        <w:widowControl w:val="0"/>
        <w:spacing w:after="0" w:line="276" w:lineRule="auto"/>
        <w:ind w:firstLine="709"/>
        <w:jc w:val="both"/>
        <w:rPr>
          <w:rFonts w:ascii="Times New Roman" w:eastAsia="SchoolBookSanPin" w:hAnsi="Times New Roman"/>
          <w:sz w:val="28"/>
          <w:szCs w:val="28"/>
          <w:lang w:eastAsia="en-US"/>
        </w:rPr>
      </w:pPr>
      <w:r w:rsidRPr="00A3113F">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3113F">
        <w:rPr>
          <w:rFonts w:ascii="Times New Roman" w:eastAsia="SchoolBookSanPin" w:hAnsi="Times New Roman"/>
          <w:b/>
          <w:sz w:val="28"/>
          <w:szCs w:val="28"/>
          <w:lang w:eastAsia="en-US"/>
        </w:rPr>
        <w:t>«рабочей программе учителя»</w:t>
      </w:r>
      <w:r w:rsidRPr="00A3113F">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6817C84E" w14:textId="77777777" w:rsidR="00143D16" w:rsidRPr="00A3113F" w:rsidRDefault="00143D16" w:rsidP="00A3113F">
      <w:pPr>
        <w:widowControl w:val="0"/>
        <w:spacing w:after="0" w:line="276" w:lineRule="auto"/>
        <w:ind w:firstLine="709"/>
        <w:jc w:val="both"/>
        <w:rPr>
          <w:rFonts w:ascii="Times New Roman" w:eastAsia="SchoolBookSanPin" w:hAnsi="Times New Roman"/>
          <w:sz w:val="28"/>
          <w:szCs w:val="28"/>
          <w:lang w:eastAsia="en-US"/>
        </w:rPr>
      </w:pPr>
      <w:r w:rsidRPr="00A3113F">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736C498D" w14:textId="77777777" w:rsidR="00950D59" w:rsidRPr="00A3113F" w:rsidRDefault="00950D59" w:rsidP="00A3113F">
      <w:pPr>
        <w:widowControl w:val="0"/>
        <w:spacing w:after="0" w:line="276" w:lineRule="auto"/>
        <w:ind w:firstLine="709"/>
        <w:jc w:val="both"/>
        <w:rPr>
          <w:rFonts w:ascii="Times New Roman" w:eastAsia="SchoolBookSanPin" w:hAnsi="Times New Roman"/>
          <w:i/>
          <w:sz w:val="28"/>
          <w:szCs w:val="28"/>
          <w:lang w:eastAsia="en-US"/>
        </w:rPr>
      </w:pPr>
      <w:r w:rsidRPr="00A3113F">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pPr w:leftFromText="180" w:rightFromText="180" w:vertAnchor="text" w:horzAnchor="margin" w:tblpY="158"/>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3112"/>
      </w:tblGrid>
      <w:tr w:rsidR="00143D16" w:rsidRPr="00034771" w14:paraId="782F9FE0" w14:textId="77777777" w:rsidTr="00034771">
        <w:trPr>
          <w:trHeight w:val="575"/>
        </w:trPr>
        <w:tc>
          <w:tcPr>
            <w:tcW w:w="846" w:type="dxa"/>
          </w:tcPr>
          <w:p w14:paraId="1C4E91AC" w14:textId="77777777" w:rsidR="00143D16" w:rsidRPr="00034771" w:rsidRDefault="00143D16" w:rsidP="00034771">
            <w:pPr>
              <w:spacing w:line="276" w:lineRule="auto"/>
              <w:ind w:left="142" w:right="354" w:firstLine="96"/>
              <w:jc w:val="center"/>
              <w:rPr>
                <w:rFonts w:ascii="Times New Roman" w:hAnsi="Times New Roman"/>
                <w:sz w:val="24"/>
                <w:szCs w:val="24"/>
                <w:lang w:eastAsia="en-US"/>
              </w:rPr>
            </w:pPr>
            <w:r w:rsidRPr="00034771">
              <w:rPr>
                <w:rFonts w:ascii="Times New Roman" w:hAnsi="Times New Roman"/>
                <w:sz w:val="24"/>
                <w:szCs w:val="24"/>
                <w:lang w:eastAsia="en-US"/>
              </w:rPr>
              <w:t>№</w:t>
            </w:r>
            <w:r w:rsidRPr="00034771">
              <w:rPr>
                <w:rFonts w:ascii="Times New Roman" w:hAnsi="Times New Roman"/>
                <w:spacing w:val="-57"/>
                <w:sz w:val="24"/>
                <w:szCs w:val="24"/>
                <w:lang w:eastAsia="en-US"/>
              </w:rPr>
              <w:t xml:space="preserve"> </w:t>
            </w:r>
            <w:r w:rsidRPr="00034771">
              <w:rPr>
                <w:rFonts w:ascii="Times New Roman" w:hAnsi="Times New Roman"/>
                <w:sz w:val="24"/>
                <w:szCs w:val="24"/>
                <w:lang w:eastAsia="en-US"/>
              </w:rPr>
              <w:t>п/п</w:t>
            </w:r>
          </w:p>
        </w:tc>
        <w:tc>
          <w:tcPr>
            <w:tcW w:w="5970" w:type="dxa"/>
          </w:tcPr>
          <w:p w14:paraId="0D37393F" w14:textId="77777777" w:rsidR="00143D16" w:rsidRPr="00034771" w:rsidRDefault="00143D16" w:rsidP="00034771">
            <w:pPr>
              <w:spacing w:line="276" w:lineRule="auto"/>
              <w:ind w:left="142"/>
              <w:jc w:val="center"/>
              <w:rPr>
                <w:rFonts w:ascii="Times New Roman" w:hAnsi="Times New Roman"/>
                <w:sz w:val="24"/>
                <w:szCs w:val="24"/>
                <w:lang w:val="ru-RU" w:eastAsia="en-US"/>
              </w:rPr>
            </w:pPr>
            <w:r w:rsidRPr="00034771">
              <w:rPr>
                <w:rFonts w:ascii="Times New Roman" w:hAnsi="Times New Roman"/>
                <w:sz w:val="24"/>
                <w:szCs w:val="24"/>
                <w:lang w:val="ru-RU" w:eastAsia="en-US"/>
              </w:rPr>
              <w:t>Наименование</w:t>
            </w:r>
            <w:r w:rsidRPr="00034771">
              <w:rPr>
                <w:rFonts w:ascii="Times New Roman" w:hAnsi="Times New Roman"/>
                <w:spacing w:val="-2"/>
                <w:sz w:val="24"/>
                <w:szCs w:val="24"/>
                <w:lang w:val="ru-RU" w:eastAsia="en-US"/>
              </w:rPr>
              <w:t xml:space="preserve"> </w:t>
            </w:r>
            <w:r w:rsidRPr="00034771">
              <w:rPr>
                <w:rFonts w:ascii="Times New Roman" w:hAnsi="Times New Roman"/>
                <w:sz w:val="24"/>
                <w:szCs w:val="24"/>
                <w:lang w:val="ru-RU" w:eastAsia="en-US"/>
              </w:rPr>
              <w:t xml:space="preserve">темы </w:t>
            </w:r>
          </w:p>
          <w:p w14:paraId="1A9BDD7C" w14:textId="77777777" w:rsidR="00143D16" w:rsidRPr="00034771" w:rsidRDefault="00143D16" w:rsidP="00034771">
            <w:pPr>
              <w:spacing w:line="276" w:lineRule="auto"/>
              <w:ind w:left="142"/>
              <w:jc w:val="center"/>
              <w:rPr>
                <w:rFonts w:ascii="Times New Roman" w:hAnsi="Times New Roman"/>
                <w:sz w:val="24"/>
                <w:szCs w:val="24"/>
                <w:lang w:val="ru-RU" w:eastAsia="en-US"/>
              </w:rPr>
            </w:pPr>
            <w:r w:rsidRPr="00034771">
              <w:rPr>
                <w:rFonts w:ascii="Times New Roman" w:hAnsi="Times New Roman"/>
                <w:sz w:val="24"/>
                <w:szCs w:val="24"/>
                <w:lang w:val="ru-RU" w:eastAsia="en-US"/>
              </w:rPr>
              <w:t>(с учётом рабочей программы воспитания)</w:t>
            </w:r>
          </w:p>
        </w:tc>
        <w:tc>
          <w:tcPr>
            <w:tcW w:w="3112" w:type="dxa"/>
          </w:tcPr>
          <w:p w14:paraId="688CAF58" w14:textId="77777777" w:rsidR="00143D16" w:rsidRPr="00034771" w:rsidRDefault="00143D16" w:rsidP="00034771">
            <w:pPr>
              <w:spacing w:line="276" w:lineRule="auto"/>
              <w:ind w:left="142" w:right="27" w:hanging="72"/>
              <w:jc w:val="center"/>
              <w:rPr>
                <w:rFonts w:ascii="Times New Roman" w:hAnsi="Times New Roman"/>
                <w:sz w:val="24"/>
                <w:szCs w:val="24"/>
                <w:lang w:val="ru-RU" w:eastAsia="en-US"/>
              </w:rPr>
            </w:pPr>
            <w:r w:rsidRPr="00034771">
              <w:rPr>
                <w:rFonts w:ascii="Times New Roman" w:hAnsi="Times New Roman"/>
                <w:spacing w:val="-1"/>
                <w:sz w:val="24"/>
                <w:szCs w:val="24"/>
                <w:lang w:val="ru-RU" w:eastAsia="en-US"/>
              </w:rPr>
              <w:t>Количество часов, отводимых на освоение каждой темы</w:t>
            </w:r>
          </w:p>
        </w:tc>
      </w:tr>
      <w:tr w:rsidR="00143D16" w:rsidRPr="00034771" w14:paraId="1AE13A2B" w14:textId="77777777" w:rsidTr="00034771">
        <w:trPr>
          <w:trHeight w:val="297"/>
        </w:trPr>
        <w:tc>
          <w:tcPr>
            <w:tcW w:w="846" w:type="dxa"/>
          </w:tcPr>
          <w:p w14:paraId="56155D91" w14:textId="77777777" w:rsidR="00143D16" w:rsidRPr="00034771" w:rsidRDefault="00143D16" w:rsidP="00034771">
            <w:pPr>
              <w:spacing w:line="276" w:lineRule="auto"/>
              <w:ind w:left="142"/>
              <w:rPr>
                <w:rFonts w:ascii="Times New Roman" w:hAnsi="Times New Roman"/>
                <w:sz w:val="24"/>
                <w:szCs w:val="24"/>
                <w:lang w:eastAsia="en-US"/>
              </w:rPr>
            </w:pPr>
            <w:r w:rsidRPr="00034771">
              <w:rPr>
                <w:rFonts w:ascii="Times New Roman" w:hAnsi="Times New Roman"/>
                <w:sz w:val="24"/>
                <w:szCs w:val="24"/>
                <w:lang w:eastAsia="en-US"/>
              </w:rPr>
              <w:t>1.</w:t>
            </w:r>
          </w:p>
        </w:tc>
        <w:tc>
          <w:tcPr>
            <w:tcW w:w="5970" w:type="dxa"/>
          </w:tcPr>
          <w:p w14:paraId="0CB373FF" w14:textId="7AF2CF2A" w:rsidR="00801E00" w:rsidRPr="00034771" w:rsidRDefault="00801E00" w:rsidP="00034771">
            <w:pPr>
              <w:spacing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1. Биология как наука.</w:t>
            </w:r>
          </w:p>
          <w:p w14:paraId="5B75BBD3" w14:textId="77777777" w:rsidR="00801E00" w:rsidRPr="00034771" w:rsidRDefault="00801E00" w:rsidP="00034771">
            <w:pPr>
              <w:spacing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Современная биология – комплексная наука. Краткая история развития биологии. Биологические науки и изучаемые ими проблемы. Фундаментальные, прикладные и поисковые научные исследования в биологии. </w:t>
            </w:r>
          </w:p>
          <w:p w14:paraId="4EB384B6" w14:textId="77777777" w:rsidR="00801E00" w:rsidRPr="00034771" w:rsidRDefault="00801E00" w:rsidP="00034771">
            <w:pPr>
              <w:spacing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p w14:paraId="57F72C02" w14:textId="77777777" w:rsidR="00801E00" w:rsidRPr="00034771" w:rsidRDefault="00801E00" w:rsidP="00034771">
            <w:pPr>
              <w:spacing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Демонстрации: </w:t>
            </w:r>
          </w:p>
          <w:p w14:paraId="4060262A" w14:textId="77777777" w:rsidR="00801E00" w:rsidRPr="00034771" w:rsidRDefault="00801E00" w:rsidP="00034771">
            <w:pPr>
              <w:spacing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Портреты: Аристотель, Теофраст, К. Линней, Ж.Б. Ламарк, Ч. Дарвин, У. Гарвей, Г. Мендель, В.И. Вернадский, И.П. Павлов, И.И. Мечников, Н.И. Вавилов, Н.В. Тимофеев-Ресовский, Дж. Уотсон, Ф. Крик, Д.К. Беляев.</w:t>
            </w:r>
          </w:p>
          <w:p w14:paraId="43A4E024" w14:textId="77777777" w:rsidR="00143D16" w:rsidRPr="00034771" w:rsidRDefault="00801E00" w:rsidP="00034771">
            <w:pPr>
              <w:spacing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Таблицы и схемы: «Связь биологии с другими науками», «Система биологических наук».</w:t>
            </w:r>
          </w:p>
        </w:tc>
        <w:tc>
          <w:tcPr>
            <w:tcW w:w="3112" w:type="dxa"/>
          </w:tcPr>
          <w:p w14:paraId="2737987A" w14:textId="77777777" w:rsidR="00143D16" w:rsidRPr="00034771" w:rsidRDefault="00950D59" w:rsidP="00034771">
            <w:pPr>
              <w:spacing w:line="276" w:lineRule="auto"/>
              <w:ind w:left="142"/>
              <w:jc w:val="center"/>
              <w:rPr>
                <w:rFonts w:ascii="Times New Roman" w:hAnsi="Times New Roman"/>
                <w:i/>
                <w:sz w:val="24"/>
                <w:szCs w:val="24"/>
                <w:lang w:val="ru-RU" w:eastAsia="en-US"/>
              </w:rPr>
            </w:pPr>
            <w:r w:rsidRPr="0003477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143D16" w:rsidRPr="00034771" w14:paraId="3B6D7B2F" w14:textId="77777777" w:rsidTr="00034771">
        <w:trPr>
          <w:trHeight w:val="273"/>
        </w:trPr>
        <w:tc>
          <w:tcPr>
            <w:tcW w:w="846" w:type="dxa"/>
          </w:tcPr>
          <w:p w14:paraId="4D813FCA" w14:textId="77777777" w:rsidR="00143D16" w:rsidRPr="00034771" w:rsidRDefault="00143D16" w:rsidP="00034771">
            <w:pPr>
              <w:spacing w:line="276" w:lineRule="auto"/>
              <w:ind w:left="142"/>
              <w:rPr>
                <w:rFonts w:ascii="Times New Roman" w:hAnsi="Times New Roman"/>
                <w:sz w:val="24"/>
                <w:szCs w:val="24"/>
                <w:lang w:eastAsia="en-US"/>
              </w:rPr>
            </w:pPr>
            <w:r w:rsidRPr="00034771">
              <w:rPr>
                <w:rFonts w:ascii="Times New Roman" w:hAnsi="Times New Roman"/>
                <w:sz w:val="24"/>
                <w:szCs w:val="24"/>
                <w:lang w:eastAsia="en-US"/>
              </w:rPr>
              <w:t>2.</w:t>
            </w:r>
          </w:p>
        </w:tc>
        <w:tc>
          <w:tcPr>
            <w:tcW w:w="5970" w:type="dxa"/>
          </w:tcPr>
          <w:p w14:paraId="7278FCC0" w14:textId="50027638" w:rsidR="00801E00" w:rsidRPr="00034771" w:rsidRDefault="00801E00" w:rsidP="00034771">
            <w:pPr>
              <w:spacing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2. Живые системы и их изучение.</w:t>
            </w:r>
          </w:p>
          <w:p w14:paraId="26853FD2" w14:textId="77777777" w:rsidR="00801E00" w:rsidRPr="00034771" w:rsidRDefault="00801E00" w:rsidP="00034771">
            <w:pPr>
              <w:spacing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Живые системы как предмет изучения биологии. Свойства живых систем: единство химического состава, дискретность и целостность, сложность  и </w:t>
            </w:r>
            <w:r w:rsidRPr="00034771">
              <w:rPr>
                <w:rFonts w:ascii="Times New Roman" w:hAnsi="Times New Roman"/>
                <w:sz w:val="24"/>
                <w:szCs w:val="24"/>
                <w:lang w:val="ru-RU" w:eastAsia="en-US"/>
              </w:rPr>
              <w:lastRenderedPageBreak/>
              <w:t xml:space="preserve">упорядоченность структуры, открытость, самоорганизация, самовоспроизведение, раздражимость, изменчивость, рост и развитие. </w:t>
            </w:r>
          </w:p>
          <w:p w14:paraId="60EE2EAF" w14:textId="77777777" w:rsidR="00801E00" w:rsidRPr="00034771" w:rsidRDefault="00801E00" w:rsidP="00034771">
            <w:pPr>
              <w:spacing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 Науки, изучающие живые системы на разных уровнях организации.</w:t>
            </w:r>
          </w:p>
          <w:p w14:paraId="2C81CFC9" w14:textId="77777777" w:rsidR="00801E00" w:rsidRPr="00034771" w:rsidRDefault="00801E00" w:rsidP="00034771">
            <w:pPr>
              <w:spacing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Изучение живых систем. 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её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p w14:paraId="0B0D0E31" w14:textId="77777777" w:rsidR="00801E00" w:rsidRPr="00034771" w:rsidRDefault="00801E00" w:rsidP="00034771">
            <w:pPr>
              <w:spacing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Таблицы и схемы: «Основные признаки жизни», «Биологические системы», «Свойства живой материи», «Уровни организации живой природы», «Строение животной клетки», «Ткани животных», «Системы органов человеческого организма», «Биогеоценоз», «Биосфера», «Методы изучения живой природы».</w:t>
            </w:r>
          </w:p>
          <w:p w14:paraId="0EE61BCF" w14:textId="77777777" w:rsidR="00801E00" w:rsidRPr="00034771" w:rsidRDefault="00801E00" w:rsidP="00034771">
            <w:pPr>
              <w:spacing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Оборудование: лабораторное оборудование для проведения наблюдений, измерений, экспериментов.</w:t>
            </w:r>
          </w:p>
          <w:p w14:paraId="2CC59BE8" w14:textId="77777777" w:rsidR="00143D16" w:rsidRPr="00034771" w:rsidRDefault="00801E00" w:rsidP="00034771">
            <w:pPr>
              <w:spacing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Практическая работа «Использование различных методов при изучении живых систем».</w:t>
            </w:r>
          </w:p>
        </w:tc>
        <w:tc>
          <w:tcPr>
            <w:tcW w:w="3112" w:type="dxa"/>
          </w:tcPr>
          <w:p w14:paraId="33FAE69A" w14:textId="1EC9F40B" w:rsidR="00143D16"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нагрузки по </w:t>
            </w:r>
            <w:r w:rsidRPr="00977DA6">
              <w:rPr>
                <w:rFonts w:ascii="Times New Roman" w:hAnsi="Times New Roman"/>
                <w:i/>
                <w:sz w:val="24"/>
                <w:szCs w:val="24"/>
                <w:lang w:val="ru-RU" w:eastAsia="en-US"/>
              </w:rPr>
              <w:lastRenderedPageBreak/>
              <w:t>учебному плану на текущий учебный год в рабочей программе учителя</w:t>
            </w:r>
          </w:p>
        </w:tc>
      </w:tr>
      <w:tr w:rsidR="00143D16" w:rsidRPr="00034771" w14:paraId="37F36DD0" w14:textId="77777777" w:rsidTr="00034771">
        <w:trPr>
          <w:trHeight w:val="167"/>
        </w:trPr>
        <w:tc>
          <w:tcPr>
            <w:tcW w:w="846" w:type="dxa"/>
          </w:tcPr>
          <w:p w14:paraId="721BA0B9" w14:textId="77777777" w:rsidR="00143D16" w:rsidRPr="00034771" w:rsidRDefault="00143D16" w:rsidP="00034771">
            <w:pPr>
              <w:spacing w:line="276" w:lineRule="auto"/>
              <w:ind w:left="142"/>
              <w:rPr>
                <w:rFonts w:ascii="Times New Roman" w:hAnsi="Times New Roman"/>
                <w:sz w:val="24"/>
                <w:szCs w:val="24"/>
                <w:lang w:eastAsia="en-US"/>
              </w:rPr>
            </w:pPr>
            <w:r w:rsidRPr="00034771">
              <w:rPr>
                <w:rFonts w:ascii="Times New Roman" w:hAnsi="Times New Roman"/>
                <w:sz w:val="24"/>
                <w:szCs w:val="24"/>
                <w:lang w:eastAsia="en-US"/>
              </w:rPr>
              <w:lastRenderedPageBreak/>
              <w:t>3.</w:t>
            </w:r>
          </w:p>
        </w:tc>
        <w:tc>
          <w:tcPr>
            <w:tcW w:w="5970" w:type="dxa"/>
          </w:tcPr>
          <w:p w14:paraId="28F1D391" w14:textId="097E14D8"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3. Биология клетки.</w:t>
            </w:r>
          </w:p>
          <w:p w14:paraId="604E2CFA"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 </w:t>
            </w:r>
          </w:p>
          <w:p w14:paraId="322061B7"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 Электронная микроскопия. </w:t>
            </w:r>
          </w:p>
          <w:p w14:paraId="1F517CBA"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Демонстрации:</w:t>
            </w:r>
          </w:p>
          <w:p w14:paraId="142ABDD8"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Портреты: Р. Гук, А. Левенгук, Т. Шванн, М. Шлейден, Р. Вирхов, К.М. Бэр.</w:t>
            </w:r>
          </w:p>
          <w:p w14:paraId="46C1CBE1"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Таблицы и схемы: «Световой микроскоп», «Электронный микроскоп», «История развития методов микроскопии».</w:t>
            </w:r>
          </w:p>
          <w:p w14:paraId="13B74A5C"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Оборудование: световой микроскоп, микропрепараты растительных, животных и бактериальных клеток.</w:t>
            </w:r>
          </w:p>
          <w:p w14:paraId="79AC7A2B" w14:textId="77777777" w:rsidR="00143D16"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Практическая работа «Изучение методов клеточной биологии (хроматография, электрофорез, дифференциальное центрифугирование, ПЦР)».</w:t>
            </w:r>
          </w:p>
        </w:tc>
        <w:tc>
          <w:tcPr>
            <w:tcW w:w="3112" w:type="dxa"/>
          </w:tcPr>
          <w:p w14:paraId="68D7C026" w14:textId="44A400D8" w:rsidR="00143D16"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01E00" w:rsidRPr="00034771" w14:paraId="575BF643" w14:textId="77777777" w:rsidTr="00034771">
        <w:trPr>
          <w:trHeight w:val="167"/>
        </w:trPr>
        <w:tc>
          <w:tcPr>
            <w:tcW w:w="846" w:type="dxa"/>
          </w:tcPr>
          <w:p w14:paraId="10C88FA5" w14:textId="77777777" w:rsidR="00801E00" w:rsidRPr="00034771" w:rsidRDefault="00801E00"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4.</w:t>
            </w:r>
          </w:p>
        </w:tc>
        <w:tc>
          <w:tcPr>
            <w:tcW w:w="5970" w:type="dxa"/>
          </w:tcPr>
          <w:p w14:paraId="793B6090" w14:textId="44F2556C"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4. Химическая организация клетки.</w:t>
            </w:r>
          </w:p>
          <w:p w14:paraId="75F47A48"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Химический состав клетки. Макро-, микро- и ультрамикроэлементы. Вода  и её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3F0413AB"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Органические вещества клетки. 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 </w:t>
            </w:r>
          </w:p>
          <w:p w14:paraId="1A73562C"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 </w:t>
            </w:r>
          </w:p>
          <w:p w14:paraId="55BDA1A9"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66EFBBC4"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16033336"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 </w:t>
            </w:r>
          </w:p>
          <w:p w14:paraId="13D04C67"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Структурная биология: биохимические и биофизические исследования состава и пространственной структуры биомолекул. </w:t>
            </w:r>
          </w:p>
          <w:p w14:paraId="390FBE38"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Демонстрации:</w:t>
            </w:r>
          </w:p>
          <w:p w14:paraId="2C014A07"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Портреты: Л. Полинг, Дж. Уотсон, Ф. Крик, М. Уилкинс, Р. Франклин, Ф. Сэнгер, С. Прузинер.</w:t>
            </w:r>
          </w:p>
          <w:p w14:paraId="4881C6A9"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Диаграммы: «Распределение химических элементов в неживой природе», «Распределение химических </w:t>
            </w:r>
            <w:r w:rsidRPr="00034771">
              <w:rPr>
                <w:rFonts w:ascii="Times New Roman" w:hAnsi="Times New Roman"/>
                <w:sz w:val="24"/>
                <w:szCs w:val="24"/>
                <w:lang w:val="ru-RU" w:eastAsia="en-US"/>
              </w:rPr>
              <w:lastRenderedPageBreak/>
              <w:t xml:space="preserve">элементов в живой природе». </w:t>
            </w:r>
          </w:p>
          <w:p w14:paraId="35AF0C40"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Таблицы и схемы: «Периодическая таблица химических элементов», «Строение молекулы воды», «Вещества в составе организмов», «Строение молекулы белка», «Структуры белковой молекулы», «Строение молекул углеводов», «Строение молекул липидов», «Нуклеиновые кислоты», «Строение молекулы АТФ».</w:t>
            </w:r>
          </w:p>
          <w:p w14:paraId="1775B856"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Оборудование: химическая посуда и оборудование. </w:t>
            </w:r>
          </w:p>
          <w:p w14:paraId="1A2D80DA"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Лабораторная работа «Обнаружение белков с помощью качественных реакций». </w:t>
            </w:r>
          </w:p>
          <w:p w14:paraId="5EB4FB38"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«Исследование нуклеиновых кислот, выделенных  из клеток различных организмов».</w:t>
            </w:r>
          </w:p>
        </w:tc>
        <w:tc>
          <w:tcPr>
            <w:tcW w:w="3112" w:type="dxa"/>
          </w:tcPr>
          <w:p w14:paraId="60166CE2" w14:textId="62C136CF" w:rsidR="00801E00"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01E00" w:rsidRPr="00034771" w14:paraId="5EB1B7CC" w14:textId="77777777" w:rsidTr="00034771">
        <w:trPr>
          <w:trHeight w:val="167"/>
        </w:trPr>
        <w:tc>
          <w:tcPr>
            <w:tcW w:w="846" w:type="dxa"/>
          </w:tcPr>
          <w:p w14:paraId="7E035236" w14:textId="77777777" w:rsidR="00801E00" w:rsidRPr="00034771" w:rsidRDefault="00801E00"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5.</w:t>
            </w:r>
          </w:p>
        </w:tc>
        <w:tc>
          <w:tcPr>
            <w:tcW w:w="5970" w:type="dxa"/>
          </w:tcPr>
          <w:p w14:paraId="6075D4B5" w14:textId="1FC3D77E"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5. Строение и функции клетки.</w:t>
            </w:r>
          </w:p>
          <w:p w14:paraId="236DFD98"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Типы клеток: эукариотическая и прокариотическая. Структурно-функциональные образования клетки.</w:t>
            </w:r>
          </w:p>
          <w:p w14:paraId="4DA681E4"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 </w:t>
            </w:r>
          </w:p>
          <w:p w14:paraId="07D1E139"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облегчённая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 </w:t>
            </w:r>
          </w:p>
          <w:p w14:paraId="19B9EF92"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ретикулум. Секреторная функция аппарата Гольджи. Транспорт веществ в клетке. Вакуоли растительных клеток. Клеточный сок. Тургор.</w:t>
            </w:r>
          </w:p>
          <w:p w14:paraId="0D287FCC"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Полуавтономные органоиды клетки: митохондрии, пластиды. 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65BB5AB9"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Немембранные органоиды клетки Строение и функции </w:t>
            </w:r>
            <w:r w:rsidRPr="00034771">
              <w:rPr>
                <w:rFonts w:ascii="Times New Roman" w:hAnsi="Times New Roman"/>
                <w:sz w:val="24"/>
                <w:szCs w:val="24"/>
                <w:lang w:val="ru-RU" w:eastAsia="en-US"/>
              </w:rPr>
              <w:lastRenderedPageBreak/>
              <w:t xml:space="preserve">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 </w:t>
            </w:r>
          </w:p>
          <w:p w14:paraId="5F944C16"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 </w:t>
            </w:r>
          </w:p>
          <w:p w14:paraId="5737E2E0"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Клеточные включения. Сравнительная характеристика клеток эукариот (растительной, животной, грибной).</w:t>
            </w:r>
          </w:p>
          <w:p w14:paraId="16078105"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Демонстрации: </w:t>
            </w:r>
          </w:p>
          <w:p w14:paraId="38ED67E5"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Портреты: К.С. Мережковский, Л. Маргулис.</w:t>
            </w:r>
          </w:p>
          <w:p w14:paraId="06B7962F"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Таблицы и схемы: «Строение эукариотической клетки», «Строение животной клетки», «Строение растительной клетки», «Строение митохондрии», «Ядро», «Строение прокариотической клетки».</w:t>
            </w:r>
          </w:p>
          <w:p w14:paraId="4C094252"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Оборудование: световой микроскоп, микропрепараты растительных, животных клеток, микропрепараты бактериальных клеток.</w:t>
            </w:r>
          </w:p>
          <w:p w14:paraId="1A4214F0"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«Изучение строения клеток различных организмов».</w:t>
            </w:r>
          </w:p>
          <w:p w14:paraId="742A0A29"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Практическая работа «Изучение свойств клеточной мембраны».</w:t>
            </w:r>
          </w:p>
          <w:p w14:paraId="0BD4B1F8"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Лабораторная работа «Исследование плазмолиза и деплазмолиза  в растительных клетках». </w:t>
            </w:r>
          </w:p>
          <w:p w14:paraId="79BC404C"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Практическая работа «Изучение движения цитоплазмы в растительных клетках».</w:t>
            </w:r>
          </w:p>
        </w:tc>
        <w:tc>
          <w:tcPr>
            <w:tcW w:w="3112" w:type="dxa"/>
          </w:tcPr>
          <w:p w14:paraId="45FB8F35" w14:textId="296082F6" w:rsidR="00801E00"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01E00" w:rsidRPr="00034771" w14:paraId="02C902E7" w14:textId="77777777" w:rsidTr="00034771">
        <w:trPr>
          <w:trHeight w:val="167"/>
        </w:trPr>
        <w:tc>
          <w:tcPr>
            <w:tcW w:w="846" w:type="dxa"/>
          </w:tcPr>
          <w:p w14:paraId="62E4FB41" w14:textId="77777777" w:rsidR="00801E00" w:rsidRPr="00034771" w:rsidRDefault="00801E00"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6.</w:t>
            </w:r>
          </w:p>
        </w:tc>
        <w:tc>
          <w:tcPr>
            <w:tcW w:w="5970" w:type="dxa"/>
          </w:tcPr>
          <w:p w14:paraId="0587C6E8" w14:textId="372ECCA6"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6. Обмен веществ и превращение энергии в клетке.</w:t>
            </w:r>
          </w:p>
          <w:p w14:paraId="44E66109"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 </w:t>
            </w:r>
          </w:p>
          <w:p w14:paraId="55257D4C"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Первичный синтез органических веществ в клетке. Фотосинтез. Световая  и темновая фазы. Продуктивность фотосинтеза. Влияние различных факторов на скорость фотосинтеза. Значение фотосинтеза. </w:t>
            </w:r>
          </w:p>
          <w:p w14:paraId="1A449D16"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Хемосинтез. Разнообразие организмов-хемосинтетиков: </w:t>
            </w:r>
            <w:r w:rsidRPr="00034771">
              <w:rPr>
                <w:rFonts w:ascii="Times New Roman" w:hAnsi="Times New Roman"/>
                <w:sz w:val="24"/>
                <w:szCs w:val="24"/>
                <w:lang w:val="ru-RU" w:eastAsia="en-US"/>
              </w:rPr>
              <w:lastRenderedPageBreak/>
              <w:t xml:space="preserve">нитрифицирующие бактерии, железобактерии, серобактерии, водородные бактерии. Значение хемосинтеза. </w:t>
            </w:r>
          </w:p>
          <w:p w14:paraId="554B0B9D"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 </w:t>
            </w:r>
          </w:p>
          <w:p w14:paraId="3B096FD6"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Аэробные организмы. Этапы энергетического обмена. Подготовительный этап. Гликолиз – бескислородное расщепление глюкозы. </w:t>
            </w:r>
          </w:p>
          <w:p w14:paraId="74142A7F"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p w14:paraId="44AF4E76"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Демонстрации:</w:t>
            </w:r>
          </w:p>
          <w:p w14:paraId="1461D651"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Портреты: Д. Пристли, К.А. Тимирязев, С. Н. Виноградский, В. А. Энгельгардт, П. Митчелл, Г.А. Заварзин.</w:t>
            </w:r>
          </w:p>
          <w:p w14:paraId="0867A5EA"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Таблицы и схемы: «Фотосинтез», «Энергетический обмен», «Биосинтез белка», «Строение фермента», «Хемосинтез».</w:t>
            </w:r>
          </w:p>
          <w:p w14:paraId="0B54B63D"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Оборудование: световой микроскоп, оборудование для приготовления постоянных и временных микропрепаратов.</w:t>
            </w:r>
          </w:p>
          <w:p w14:paraId="4BDFE66D"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«Изучение каталитической активности ферментов  (на примере амилазы или каталазы)».</w:t>
            </w:r>
          </w:p>
          <w:p w14:paraId="6797BA23"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«Изучение ферментативного расщепления пероксида водорода в растительных и животных клетках».</w:t>
            </w:r>
          </w:p>
          <w:p w14:paraId="42CCC90D"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«Сравнение процессов фотосинтеза и хемосинтеза».</w:t>
            </w:r>
          </w:p>
          <w:p w14:paraId="4549C69F"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«Сравнение процессов брожения и дыхания».</w:t>
            </w:r>
          </w:p>
        </w:tc>
        <w:tc>
          <w:tcPr>
            <w:tcW w:w="3112" w:type="dxa"/>
          </w:tcPr>
          <w:p w14:paraId="3A55A5DE" w14:textId="768CD016" w:rsidR="00801E00"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01E00" w:rsidRPr="00034771" w14:paraId="228932FD" w14:textId="77777777" w:rsidTr="00034771">
        <w:trPr>
          <w:trHeight w:val="167"/>
        </w:trPr>
        <w:tc>
          <w:tcPr>
            <w:tcW w:w="846" w:type="dxa"/>
          </w:tcPr>
          <w:p w14:paraId="748115CE" w14:textId="77777777" w:rsidR="00801E00" w:rsidRPr="00034771" w:rsidRDefault="00801E00"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7.</w:t>
            </w:r>
          </w:p>
        </w:tc>
        <w:tc>
          <w:tcPr>
            <w:tcW w:w="5970" w:type="dxa"/>
          </w:tcPr>
          <w:p w14:paraId="172E8164" w14:textId="196DC7E9"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7. Наследственная информация и реализация её в клетке.</w:t>
            </w:r>
          </w:p>
          <w:p w14:paraId="6E26A5FA"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w:t>
            </w:r>
          </w:p>
          <w:p w14:paraId="5BBA610E"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Трансляция и её этапы. Участие транспортных РНК в биосинтезе белка. Условия биосинтеза белка. </w:t>
            </w:r>
            <w:r w:rsidRPr="00034771">
              <w:rPr>
                <w:rFonts w:ascii="Times New Roman" w:hAnsi="Times New Roman"/>
                <w:sz w:val="24"/>
                <w:szCs w:val="24"/>
                <w:lang w:val="ru-RU" w:eastAsia="en-US"/>
              </w:rPr>
              <w:lastRenderedPageBreak/>
              <w:t>Кодирование аминокислот. Роль рибосом в биосинтезе белка.</w:t>
            </w:r>
          </w:p>
          <w:p w14:paraId="182A2C08"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Организация генома у прокариот и эукариот. Регуляция активности генов у прокариот. Гипотеза оперона (Ф. Жакоб, Ж. Мано). Регуляция обменных процессов в клетке. Клеточный гомеостаз.</w:t>
            </w:r>
          </w:p>
          <w:p w14:paraId="24E7EF7F"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Вирусы – неклеточные формы жизни и облигатные паразиты. Строение простых и сложных вирусов, ретровирусов, бактериофагов. </w:t>
            </w:r>
          </w:p>
          <w:p w14:paraId="70DBA4A4"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Вирусные заболевания человека, животных, растений. СПИД, </w:t>
            </w:r>
            <w:r w:rsidRPr="00034771">
              <w:rPr>
                <w:rFonts w:ascii="Times New Roman" w:hAnsi="Times New Roman"/>
                <w:sz w:val="24"/>
                <w:szCs w:val="24"/>
                <w:lang w:eastAsia="en-US"/>
              </w:rPr>
              <w:t>COVID</w:t>
            </w:r>
            <w:r w:rsidRPr="00034771">
              <w:rPr>
                <w:rFonts w:ascii="Times New Roman" w:hAnsi="Times New Roman"/>
                <w:sz w:val="24"/>
                <w:szCs w:val="24"/>
                <w:lang w:val="ru-RU" w:eastAsia="en-US"/>
              </w:rPr>
              <w:t>-19, социальные и медицинские проблемы.</w:t>
            </w:r>
          </w:p>
          <w:p w14:paraId="354808B0"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Демонстрации:</w:t>
            </w:r>
          </w:p>
          <w:p w14:paraId="27820B00"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Портреты: Н.К. Кольцов, Д.И. Ивановский.</w:t>
            </w:r>
          </w:p>
          <w:p w14:paraId="42ECC848"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Таблицы и схемы: «Биосинтез белка», «Генетический код», «Вирусы», «Бактериофаги».</w:t>
            </w:r>
          </w:p>
          <w:p w14:paraId="10CC3E5D"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Практическая работа «Создание модели вируса».</w:t>
            </w:r>
          </w:p>
        </w:tc>
        <w:tc>
          <w:tcPr>
            <w:tcW w:w="3112" w:type="dxa"/>
          </w:tcPr>
          <w:p w14:paraId="06811EDA" w14:textId="1317C917" w:rsidR="00801E00"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01E00" w:rsidRPr="00034771" w14:paraId="1006F563" w14:textId="77777777" w:rsidTr="00034771">
        <w:trPr>
          <w:trHeight w:val="167"/>
        </w:trPr>
        <w:tc>
          <w:tcPr>
            <w:tcW w:w="846" w:type="dxa"/>
          </w:tcPr>
          <w:p w14:paraId="0475EAAE" w14:textId="77777777" w:rsidR="00801E00" w:rsidRPr="00034771" w:rsidRDefault="00801E00"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8.</w:t>
            </w:r>
          </w:p>
        </w:tc>
        <w:tc>
          <w:tcPr>
            <w:tcW w:w="5970" w:type="dxa"/>
          </w:tcPr>
          <w:p w14:paraId="3AB8D5BA" w14:textId="239AF3B0"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8. Жизненный цикл клетки.</w:t>
            </w:r>
          </w:p>
          <w:p w14:paraId="5FEC031B"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7C400809"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Матричный синтез ДНК – 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3F812A52"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Деление клетки – митоз. Стадии митоза и происходящие в них процессы. Типы митоза. Кариокинез и цитокинез. Биологическое значение митоза.</w:t>
            </w:r>
          </w:p>
          <w:p w14:paraId="594158BD"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Регуляция митотического цикла клетки. Программируемая клеточная гибель – апоптоз.</w:t>
            </w:r>
          </w:p>
          <w:p w14:paraId="3AF63968"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Клеточное ядро, хромосомы, функциональная геномика. </w:t>
            </w:r>
          </w:p>
          <w:p w14:paraId="13051018"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Демонстрации:</w:t>
            </w:r>
          </w:p>
          <w:p w14:paraId="44471CDE"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Таблицы и схемы: «Жизненный цикл клетки», «Митоз», «Строение хромосом», «Репликация ДНК».</w:t>
            </w:r>
          </w:p>
          <w:p w14:paraId="772B5AAB"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Оборудование: световой микроскоп, микропрепараты: «Митоз в клетках корешка лука».</w:t>
            </w:r>
          </w:p>
          <w:p w14:paraId="55425326"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«Изучение хромосом на готовых микропрепаратах».</w:t>
            </w:r>
          </w:p>
          <w:p w14:paraId="6C7CAA8D" w14:textId="77777777" w:rsidR="00801E00" w:rsidRPr="00034771" w:rsidRDefault="00801E00" w:rsidP="00034771">
            <w:pPr>
              <w:spacing w:before="2" w:line="276" w:lineRule="auto"/>
              <w:ind w:left="142"/>
              <w:jc w:val="both"/>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Лабораторная работа «Наблюдение митоза в клетках кончика корешка лука (на готовых микропрепаратах)».</w:t>
            </w:r>
          </w:p>
        </w:tc>
        <w:tc>
          <w:tcPr>
            <w:tcW w:w="3112" w:type="dxa"/>
          </w:tcPr>
          <w:p w14:paraId="05A7C396" w14:textId="128A3CD1" w:rsidR="00801E00"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01E00" w:rsidRPr="00034771" w14:paraId="3841EAAD" w14:textId="77777777" w:rsidTr="00034771">
        <w:trPr>
          <w:trHeight w:val="167"/>
        </w:trPr>
        <w:tc>
          <w:tcPr>
            <w:tcW w:w="846" w:type="dxa"/>
          </w:tcPr>
          <w:p w14:paraId="76008AAA" w14:textId="77777777" w:rsidR="00801E00" w:rsidRPr="00034771" w:rsidRDefault="00801E00"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9.</w:t>
            </w:r>
          </w:p>
        </w:tc>
        <w:tc>
          <w:tcPr>
            <w:tcW w:w="5970" w:type="dxa"/>
          </w:tcPr>
          <w:p w14:paraId="0DD48257" w14:textId="0A8369B4"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9. Строение и функции организмов.</w:t>
            </w:r>
          </w:p>
          <w:p w14:paraId="2C98EA58"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Биологическое разнообразие организмов. Одноклеточные, колониальные, многоклеточные организмы.</w:t>
            </w:r>
          </w:p>
          <w:p w14:paraId="0163084A"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w:t>
            </w:r>
          </w:p>
          <w:p w14:paraId="4F41BBF3"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Взаимосвязь частей многоклеточного организма. Ткани, органы и системы органов. Организм как единое целое. Гомеостаз.</w:t>
            </w:r>
          </w:p>
          <w:p w14:paraId="27D4348B"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p w14:paraId="12F08095"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 </w:t>
            </w:r>
          </w:p>
          <w:p w14:paraId="2F817D91"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Органы. Вегетативные и генеративные органы растений. Органы и системы органов животных и человека. Функции органов и систем органов.</w:t>
            </w:r>
          </w:p>
          <w:p w14:paraId="15BAE850"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Опора тела организмов. Каркас растений. Скелеты одноклеточных  и многоклеточных животных. Наружный и внутренний скелет. Строение и типы соединения костей.</w:t>
            </w:r>
          </w:p>
          <w:p w14:paraId="3E6F0739"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Движение организмов. Движение одноклеточных организмов: амёбоидное, жгутиковое, ресничное. Движение многоклеточных растений: тропизмы и настии. Движение многоклеточных животных и человека: мышечная система. Рефлекс. Скелетные мышцы и их работа. </w:t>
            </w:r>
          </w:p>
          <w:p w14:paraId="4474FE75"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Питание организмов. Поглощение воды, углекислого газа и минеральных веществ растениями. Питание животных. Внутриполостное и внутриклеточное пищеварение. Питание позвоночных животных. Отделы пищеварительного тракта. Пищеварительные железы. Пищеварительная система человека.</w:t>
            </w:r>
          </w:p>
          <w:p w14:paraId="5752A5CB"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Дыхание организмов. Дыхание растений. Дыхание животных. Диффузия газов через поверхность клетки. Кожное дыхание. Дыхательная поверхность. Жаберное  и лёгочное дыхание. Дыхание позвоночных животных и человека. Эволюционное усложнение </w:t>
            </w:r>
            <w:r w:rsidRPr="00034771">
              <w:rPr>
                <w:rFonts w:ascii="Times New Roman" w:hAnsi="Times New Roman"/>
                <w:sz w:val="24"/>
                <w:szCs w:val="24"/>
                <w:lang w:val="ru-RU" w:eastAsia="en-US"/>
              </w:rPr>
              <w:lastRenderedPageBreak/>
              <w:t>строения лёгких позвоночных животных. Дыхательная система человека. Механизм вентиляции лёгких у птиц и млекопитающих. Регуляция дыхания. Дыхательные объёмы.</w:t>
            </w:r>
          </w:p>
          <w:p w14:paraId="18AF4E0A"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Транспорт веществ у организмов. Транспортные системы растений. Транспорт веществ у животных. Кровеносная система и её органы. Кровеносная система позвоночных животных и человека. Сердце, кровеносные сосуды и кровь. Круги кровообращения. Эволюционные усложнения строения кровеносной системы позвоночных животных. Работа сердца и её регуляция.</w:t>
            </w:r>
          </w:p>
          <w:p w14:paraId="1851A1B0"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Выделение у организмов. Выделение у растений. Выделение у животных. Сократительные вакуоли. Органы выделения. Фильтрация, секреция и обратное всасывание как механизмы работы органов выделения. Связь полости тела  с кровеносной и выделительной системами. Выделение у позвоночных животных  и человека. Почки. Строение и функционирование нефрона. Образование мочи  у человека.</w:t>
            </w:r>
          </w:p>
          <w:p w14:paraId="0EB49E6E"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Защита у организмов. Защита у одноклеточных организмов. Споры бактерий  и цисты простейших. Защита у многоклеточных растений. Кутикула. Средства пассивной и химической защиты. Фитонциды. </w:t>
            </w:r>
          </w:p>
          <w:p w14:paraId="422E8BFF"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Защита у многоклеточных животных. Покровы и их производные. Защита организма от болезней. Иммунная система человека. Клеточный и гуморальный иммунитет. Врождённый и приобретённый специфический иммунитет. Теория клонально-селективного иммунитета (П. Эрлих, Ф.М. Бернет, С. Тонегава). Воспалительные ответы организмов. Роль врождённого иммунитета в развитии системных заболеваний.</w:t>
            </w:r>
          </w:p>
          <w:p w14:paraId="0EBD8BA8"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Раздражимость и регуляция у организмов. Раздражимость у одноклеточных организмов. Таксисы. Раздражимость и регуляция у растений. Ростовые вещества  и их значение. </w:t>
            </w:r>
          </w:p>
          <w:p w14:paraId="18A37397"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Нервная система и рефлекторная регуляция у животных. Нервная система  и её отделы. Эволюционное усложнение строения нервной системы у животных. Отделы головного мозга позвоночных животных. Рефлекс и рефлекторная дуга. Безусловные и условные рефлексы.</w:t>
            </w:r>
          </w:p>
          <w:p w14:paraId="51962D3D"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Гуморальная регуляция и эндокринная система животных и человека. Железы эндокринной системы и их гормоны. Действие гормонов. Взаимосвязь нервной  </w:t>
            </w:r>
            <w:r w:rsidRPr="00034771">
              <w:rPr>
                <w:rFonts w:ascii="Times New Roman" w:hAnsi="Times New Roman"/>
                <w:sz w:val="24"/>
                <w:szCs w:val="24"/>
                <w:lang w:val="ru-RU" w:eastAsia="en-US"/>
              </w:rPr>
              <w:lastRenderedPageBreak/>
              <w:t>и эндокринной систем. Гипоталамо-гипофизарная система.</w:t>
            </w:r>
          </w:p>
          <w:p w14:paraId="09525EA5"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Демонстрации:</w:t>
            </w:r>
          </w:p>
          <w:p w14:paraId="38059F7B"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Портрет: И.П. Павлов.</w:t>
            </w:r>
          </w:p>
          <w:p w14:paraId="4AC40CB9"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Таблицы и схемы: «Одноклеточные водоросли», «Многоклеточные водоросли», «Бактерии», «Простейшие», «Органы цветковых растений», «Системы органов позвоночных животных», «Внутреннее строение насекомых», «Ткани растений», «Корневые системы», «Строение стебля», «Строение листовой пластинки», «Ткани животных», «Скелет человека», «Пищеварительная система», «Кровеносная система», «Дыхательная система», «Нервная система», «Кожа», «Мышечная система», «Выделительная система», «Эндокринная система», «Строение мышцы», «Иммунитет», «Кишечнополостные», «Схема питания растений», «Кровеносные системы позвоночных животных», «Строение гидры», «Строение планарии», «Внутреннее строение дождевого червя», «Нервная система рыб», «Нервная система лягушки», «Нервная система пресмыкающихся», «Нервная система птиц», «Нервная система млекопитающих», «Нервная система человека», «Рефлекс».</w:t>
            </w:r>
          </w:p>
          <w:p w14:paraId="5E28E348"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Оборудование: световой микроскоп, микропрепараты одноклеточных организмов, микропрепараты тканей, раковины моллюсков, коллекции насекомых, иглокожих, живые экземпляры комнатных растений, гербарии растений разных отделов, влажные препараты животных, скелеты позвоночных, коллекции беспозвоночных животных, скелет человека, оборудование для демонстрации почвенного и воздушного питания растений, расщепления крахмала и белков  под действием ферментов, оборудование для демонстрации опытов по измерению жизненной ёмкости лёгких, механизма дыхательных движений, модели головного мозга различных животных.</w:t>
            </w:r>
          </w:p>
          <w:p w14:paraId="61A42555"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«Изучение тканей растений».</w:t>
            </w:r>
          </w:p>
          <w:p w14:paraId="71392875"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«Изучение тканей животных».</w:t>
            </w:r>
          </w:p>
          <w:p w14:paraId="38D21700"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«Изучение органов цветкового растения».</w:t>
            </w:r>
          </w:p>
        </w:tc>
        <w:tc>
          <w:tcPr>
            <w:tcW w:w="3112" w:type="dxa"/>
          </w:tcPr>
          <w:p w14:paraId="6EC936A3" w14:textId="5C4BE003" w:rsidR="00801E00"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01E00" w:rsidRPr="00034771" w14:paraId="0F077E50" w14:textId="77777777" w:rsidTr="00034771">
        <w:trPr>
          <w:trHeight w:val="167"/>
        </w:trPr>
        <w:tc>
          <w:tcPr>
            <w:tcW w:w="846" w:type="dxa"/>
          </w:tcPr>
          <w:p w14:paraId="53D4B235" w14:textId="77777777" w:rsidR="00801E00" w:rsidRPr="00034771" w:rsidRDefault="00801E00"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10.</w:t>
            </w:r>
          </w:p>
        </w:tc>
        <w:tc>
          <w:tcPr>
            <w:tcW w:w="5970" w:type="dxa"/>
          </w:tcPr>
          <w:p w14:paraId="21C58069" w14:textId="6E7ACBCB"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10. Размножение и развитие организмов.</w:t>
            </w:r>
          </w:p>
          <w:p w14:paraId="30DBF7DD"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Формы размножения организмов: бесполое (включая вегетативное) и половое. Виды бесполого </w:t>
            </w:r>
            <w:r w:rsidRPr="00034771">
              <w:rPr>
                <w:rFonts w:ascii="Times New Roman" w:hAnsi="Times New Roman"/>
                <w:sz w:val="24"/>
                <w:szCs w:val="24"/>
                <w:lang w:val="ru-RU" w:eastAsia="en-US"/>
              </w:rPr>
              <w:lastRenderedPageBreak/>
              <w:t xml:space="preserve">размножения: почкование, споруляция, фрагментация, клонирование. </w:t>
            </w:r>
          </w:p>
          <w:p w14:paraId="01C0AA36"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 </w:t>
            </w:r>
          </w:p>
          <w:p w14:paraId="574E93AF"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w:t>
            </w:r>
          </w:p>
          <w:p w14:paraId="7C849802"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Оплодотворение и эмбриональное развитие животных. Способы оплодотворения: наружное, внутреннее. Партеногенез. </w:t>
            </w:r>
          </w:p>
          <w:p w14:paraId="05C88A1A"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Индивидуальное развитие организмов (онтогенез). Эмбриология – наука  о развитии организмов.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w:t>
            </w:r>
          </w:p>
          <w:p w14:paraId="7966C735"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 Старение и смерть как биологические процессы.</w:t>
            </w:r>
          </w:p>
          <w:p w14:paraId="76F52C32"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Размножение и развитие растений. Гаметофит и спорофит. Мейоз  в жизненном 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w:t>
            </w:r>
          </w:p>
          <w:p w14:paraId="36AD6264"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Механизмы регуляции онтогенеза у растений и животных.</w:t>
            </w:r>
          </w:p>
          <w:p w14:paraId="34A46348"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Демонстрации:</w:t>
            </w:r>
          </w:p>
          <w:p w14:paraId="2181898A"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Портреты: С.Г. Навашин, Х. Шпеман.</w:t>
            </w:r>
          </w:p>
          <w:p w14:paraId="01863872"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Таблицы и схемы: «Вегетативное размножение», «Типы бесполого размножения», «Размножение хламидомонады», «Размножение эвглены», «Размножение гидры», «Мейоз», «Хромосомы», «Гаметогенез», «Строение яйцеклетки и сперматозоида», «Основные стадии онтогенеза», «Прямое и непрямое развитие», «Развитие майского жука», «Развитие саранчи», «Развитие лягушки», «Двойное оплодотворение у цветковых растений», «Строение семян однодольных  и двудольных растений», «Жизненный цикл морской капусты», «Жизненный цикл мха», «Жизненный цикл папоротника», «Жизненный цикл сосны».</w:t>
            </w:r>
          </w:p>
          <w:p w14:paraId="15302191"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Оборудование: световой микроскоп, микропрепараты яйцеклеток  и сперматозоидов, модель «Цикл развития лягушки».</w:t>
            </w:r>
          </w:p>
          <w:p w14:paraId="72847B56"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«Изучение строения половых клеток на готовых микропрепаратах».</w:t>
            </w:r>
          </w:p>
          <w:p w14:paraId="5F7C7868"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Практическая работа «Выявление признаков сходства зародышей позвоночных животных».</w:t>
            </w:r>
          </w:p>
          <w:p w14:paraId="45240E10"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«Строение органов размножения высших растений».</w:t>
            </w:r>
          </w:p>
        </w:tc>
        <w:tc>
          <w:tcPr>
            <w:tcW w:w="3112" w:type="dxa"/>
          </w:tcPr>
          <w:p w14:paraId="133C6551" w14:textId="65DDB4DF" w:rsidR="00801E00"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 xml:space="preserve">Часы на каждую тему распределяются учителем-предметником в </w:t>
            </w:r>
            <w:r w:rsidRPr="00977DA6">
              <w:rPr>
                <w:rFonts w:ascii="Times New Roman" w:hAnsi="Times New Roman"/>
                <w:i/>
                <w:sz w:val="24"/>
                <w:szCs w:val="24"/>
                <w:lang w:val="ru-RU" w:eastAsia="en-US"/>
              </w:rPr>
              <w:lastRenderedPageBreak/>
              <w:t>зависимости от нагрузки по учебному плану на текущий учебный год в рабочей программе учителя</w:t>
            </w:r>
          </w:p>
        </w:tc>
      </w:tr>
      <w:tr w:rsidR="00801E00" w:rsidRPr="00034771" w14:paraId="6535CCCB" w14:textId="77777777" w:rsidTr="00034771">
        <w:trPr>
          <w:trHeight w:val="167"/>
        </w:trPr>
        <w:tc>
          <w:tcPr>
            <w:tcW w:w="846" w:type="dxa"/>
          </w:tcPr>
          <w:p w14:paraId="2D858B25" w14:textId="77777777" w:rsidR="00801E00" w:rsidRPr="00034771" w:rsidRDefault="00801E00"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11.</w:t>
            </w:r>
          </w:p>
        </w:tc>
        <w:tc>
          <w:tcPr>
            <w:tcW w:w="5970" w:type="dxa"/>
          </w:tcPr>
          <w:p w14:paraId="7737DA3D" w14:textId="77E92DCB"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11. Генетика – наука о наследственности и изменчивости организмов.</w:t>
            </w:r>
          </w:p>
          <w:p w14:paraId="34BC4129"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История становления и развития генетики как науки. Работы Г. Менделя, Г. де Фриза, Т. Моргана. Роль отечественных учёных в развитии генетики. Работы Н.К. Кольцова, Н.И. Вавилова, А.Н. Белозерского, Г.Д. Карпеченко, Ю.А. Филипченко, Н.В. Тимофеева-Ресовского. </w:t>
            </w:r>
          </w:p>
          <w:p w14:paraId="351C840F"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 </w:t>
            </w:r>
          </w:p>
          <w:p w14:paraId="2202F5D6"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Демонстрации:</w:t>
            </w:r>
          </w:p>
          <w:p w14:paraId="669DEA08"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Портреты: Г. Мендель, Г. де Фриз, Т. Морган, Н.К. Кольцов, Н.И. Вавилов, А.Н. Белозерский, Г.Д. Карпеченко, Ю.А. Филипченко, Н.В. Тимофеев-Ресовский.</w:t>
            </w:r>
          </w:p>
          <w:p w14:paraId="53282632"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Таблицы и схемы: «Методы генетики», «Схемы скрещивания».</w:t>
            </w:r>
          </w:p>
          <w:p w14:paraId="464E3E94"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«Дрозофила как объект генетических исследований».</w:t>
            </w:r>
          </w:p>
        </w:tc>
        <w:tc>
          <w:tcPr>
            <w:tcW w:w="3112" w:type="dxa"/>
          </w:tcPr>
          <w:p w14:paraId="42C39B9E" w14:textId="7BB432F6" w:rsidR="00801E00"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01E00" w:rsidRPr="00034771" w14:paraId="7C1E1838" w14:textId="77777777" w:rsidTr="00034771">
        <w:trPr>
          <w:trHeight w:val="167"/>
        </w:trPr>
        <w:tc>
          <w:tcPr>
            <w:tcW w:w="846" w:type="dxa"/>
          </w:tcPr>
          <w:p w14:paraId="5BFE8420" w14:textId="77777777" w:rsidR="00801E00" w:rsidRPr="00034771" w:rsidRDefault="00801E00"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12.</w:t>
            </w:r>
          </w:p>
        </w:tc>
        <w:tc>
          <w:tcPr>
            <w:tcW w:w="5970" w:type="dxa"/>
          </w:tcPr>
          <w:p w14:paraId="4E1FAD8B" w14:textId="478EB91C"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Тема 12. Закономерности наследственности. </w:t>
            </w:r>
          </w:p>
          <w:p w14:paraId="3051993F"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 </w:t>
            </w:r>
          </w:p>
          <w:p w14:paraId="4570C101"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Анализирующее скрещивание. Промежуточный характер наследования. Расщепление признаков при неполном доминировании.</w:t>
            </w:r>
          </w:p>
          <w:p w14:paraId="11A92945"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21A0F0BE"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 </w:t>
            </w:r>
          </w:p>
          <w:p w14:paraId="3640771A"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w:t>
            </w:r>
          </w:p>
          <w:p w14:paraId="6225DE42"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 </w:t>
            </w:r>
          </w:p>
          <w:p w14:paraId="61CC848F"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Генетический контроль развития растений, животных и человека, а также физиологических процессов, поведения и когнитивных функций. Генетические механизмы симбиогенеза, механизмы взаимодействия «хозяин – паразит»  и «хозяин – микробиом». Генетические аспекты контроля и изменения наследственной информации в поколениях клеток и организмов. </w:t>
            </w:r>
          </w:p>
          <w:p w14:paraId="7E064214"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Демонстрации:</w:t>
            </w:r>
          </w:p>
          <w:p w14:paraId="5121FB31"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Портреты: Г. Мендель, Т. Морган.</w:t>
            </w:r>
          </w:p>
          <w:p w14:paraId="1FAE5F71"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Таблицы и схемы: «Первый и второй законы Менделя», «Третий закон Менделя», «Анализирующее скрещивание», «Неполное доминирование», «Сцепленное наследование признаков у дрозофилы», «Генетика пола», «Кариотип человека», «Кариотип дрозофилы», «Кариотип птицы», «Множественный аллелизм», «Взаимодействие генов».</w:t>
            </w:r>
          </w:p>
          <w:p w14:paraId="7F904751"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Оборудование: модель для демонстрации законов единообразия гибридов первого поколения и расщепления признаков, модель для демонстрации </w:t>
            </w:r>
            <w:r w:rsidRPr="00034771">
              <w:rPr>
                <w:rFonts w:ascii="Times New Roman" w:hAnsi="Times New Roman"/>
                <w:sz w:val="24"/>
                <w:szCs w:val="24"/>
                <w:lang w:val="ru-RU" w:eastAsia="en-US"/>
              </w:rPr>
              <w:lastRenderedPageBreak/>
              <w:t>закона независимого наследования признаков, модель для демонстрации сцепленного наследования признаков, световой микроскоп, микропрепарат: «Дрозофила».</w:t>
            </w:r>
          </w:p>
          <w:p w14:paraId="5D0CE363"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Практическая работа «Изучение результатов моногибридного скрещивания  у дрозофилы».</w:t>
            </w:r>
          </w:p>
          <w:p w14:paraId="527C3BA2"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Практическая работа «Изучение результатов дигибридного скрещивания  у дрозофилы».</w:t>
            </w:r>
          </w:p>
        </w:tc>
        <w:tc>
          <w:tcPr>
            <w:tcW w:w="3112" w:type="dxa"/>
          </w:tcPr>
          <w:p w14:paraId="03089A8F" w14:textId="4B13FD27" w:rsidR="00801E00"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01E00" w:rsidRPr="00034771" w14:paraId="46DA38D0" w14:textId="77777777" w:rsidTr="00034771">
        <w:trPr>
          <w:trHeight w:val="167"/>
        </w:trPr>
        <w:tc>
          <w:tcPr>
            <w:tcW w:w="846" w:type="dxa"/>
          </w:tcPr>
          <w:p w14:paraId="299405FF" w14:textId="77777777" w:rsidR="00801E00" w:rsidRPr="00034771" w:rsidRDefault="00801E00"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13.</w:t>
            </w:r>
          </w:p>
        </w:tc>
        <w:tc>
          <w:tcPr>
            <w:tcW w:w="5970" w:type="dxa"/>
          </w:tcPr>
          <w:p w14:paraId="2EB6D68A" w14:textId="49604475"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13. Закономерности изменчивости.</w:t>
            </w:r>
          </w:p>
          <w:p w14:paraId="375129E0"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 </w:t>
            </w:r>
          </w:p>
          <w:p w14:paraId="3FC043A0"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4DEF3561"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Генотипическая изменчивость. Свойства генотипической изменчивости. Виды генотипической изменчивости: комбинативная, мутационная.</w:t>
            </w:r>
          </w:p>
          <w:p w14:paraId="6CDFA56C"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 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5ADA229C"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p w14:paraId="7D6E969B"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Демонстрации:</w:t>
            </w:r>
          </w:p>
          <w:p w14:paraId="1694B3A5"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Портреты: Г. де Фриз, В. Иоганнсен, Н.И. Вавилов.</w:t>
            </w:r>
          </w:p>
          <w:p w14:paraId="61BC73D1"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Таблицы и схемы: «Виды изменчивости», «Модификационная изменчивость», «Комбинативная изменчивость», «Мейоз», «Оплодотворение», «Генетические заболевания человека», «Виды мутаций».</w:t>
            </w:r>
          </w:p>
          <w:p w14:paraId="15B3FF95"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Оборудование: живые и гербарные экземпляры комнатных растений, рисунки (фотографии) животных с различными видами изменчивости.</w:t>
            </w:r>
          </w:p>
          <w:p w14:paraId="3560A4C3"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Лабораторная работа «Исследование </w:t>
            </w:r>
            <w:r w:rsidRPr="00034771">
              <w:rPr>
                <w:rFonts w:ascii="Times New Roman" w:hAnsi="Times New Roman"/>
                <w:sz w:val="24"/>
                <w:szCs w:val="24"/>
                <w:lang w:val="ru-RU" w:eastAsia="en-US"/>
              </w:rPr>
              <w:lastRenderedPageBreak/>
              <w:t>закономерностей модификационной изменчивости. Построение вариационного ряда и вариационной кривой».</w:t>
            </w:r>
          </w:p>
          <w:p w14:paraId="579D9811"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Практическая работа «Мутации у дрозофилы (на готовых микропрепаратах)».</w:t>
            </w:r>
          </w:p>
        </w:tc>
        <w:tc>
          <w:tcPr>
            <w:tcW w:w="3112" w:type="dxa"/>
          </w:tcPr>
          <w:p w14:paraId="53DFAC1A" w14:textId="58E3AFB0" w:rsidR="00801E00"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01E00" w:rsidRPr="00034771" w14:paraId="7E6E5AA2" w14:textId="77777777" w:rsidTr="00034771">
        <w:trPr>
          <w:trHeight w:val="167"/>
        </w:trPr>
        <w:tc>
          <w:tcPr>
            <w:tcW w:w="846" w:type="dxa"/>
          </w:tcPr>
          <w:p w14:paraId="3CC25576" w14:textId="77777777" w:rsidR="00801E00" w:rsidRPr="00034771" w:rsidRDefault="00801E00"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14.</w:t>
            </w:r>
          </w:p>
        </w:tc>
        <w:tc>
          <w:tcPr>
            <w:tcW w:w="5970" w:type="dxa"/>
          </w:tcPr>
          <w:p w14:paraId="065557CD" w14:textId="0D2F1BD1"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14. Генетика человека.</w:t>
            </w:r>
          </w:p>
          <w:p w14:paraId="13161556"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Кариотип человека. Международная программа исследования генома человека. Методы изучения генетики человека: генеалогический, близнецовый, 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Медико-генетическое консультирование. Стволовые клетки. Понятие «генетического груза». Этические аспекты исследований в области редактирования генома и стволовых клеток.</w:t>
            </w:r>
          </w:p>
          <w:p w14:paraId="513D511E"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Генетические факторы повышенной чувствительности человека  к физическому и химическому загрязнению окружающей среды. Генетическая предрасположенность человека к патологиям.</w:t>
            </w:r>
          </w:p>
          <w:p w14:paraId="385DD3AD"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Демонстрации:</w:t>
            </w:r>
          </w:p>
          <w:p w14:paraId="028E5D48"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Таблицы и схемы: «Кариотип человека», «Методы изучения генетики человека», «Генетические заболевания человека».</w:t>
            </w:r>
          </w:p>
          <w:p w14:paraId="2A9D46EF"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Практическая работа «Составление и анализ родословной».</w:t>
            </w:r>
          </w:p>
        </w:tc>
        <w:tc>
          <w:tcPr>
            <w:tcW w:w="3112" w:type="dxa"/>
          </w:tcPr>
          <w:p w14:paraId="6EB70602" w14:textId="31D7C9B5" w:rsidR="00801E00"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01E00" w:rsidRPr="00034771" w14:paraId="04437921" w14:textId="77777777" w:rsidTr="00034771">
        <w:trPr>
          <w:trHeight w:val="167"/>
        </w:trPr>
        <w:tc>
          <w:tcPr>
            <w:tcW w:w="846" w:type="dxa"/>
          </w:tcPr>
          <w:p w14:paraId="6A97E5DF" w14:textId="77777777" w:rsidR="00801E00" w:rsidRPr="00034771" w:rsidRDefault="00801E00"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t>15.</w:t>
            </w:r>
          </w:p>
        </w:tc>
        <w:tc>
          <w:tcPr>
            <w:tcW w:w="5970" w:type="dxa"/>
          </w:tcPr>
          <w:p w14:paraId="605A80F0" w14:textId="634AD633"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15. Селекция организмов.</w:t>
            </w:r>
          </w:p>
          <w:p w14:paraId="0B116ABB"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 </w:t>
            </w:r>
          </w:p>
          <w:p w14:paraId="36383EDB"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w:t>
            </w:r>
            <w:r w:rsidRPr="00034771">
              <w:rPr>
                <w:rFonts w:ascii="Times New Roman" w:hAnsi="Times New Roman"/>
                <w:sz w:val="24"/>
                <w:szCs w:val="24"/>
                <w:lang w:val="ru-RU" w:eastAsia="en-US"/>
              </w:rPr>
              <w:lastRenderedPageBreak/>
              <w:t>анализа ДНК.</w:t>
            </w:r>
          </w:p>
          <w:p w14:paraId="26D036DF"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1CD5BE4A"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Отдалённая гибридизация. Преодоление бесплодия межвидовых гибридов. Достижения селекции растений и животных. </w:t>
            </w:r>
          </w:p>
          <w:p w14:paraId="4EF1D5FA"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Сохранение и изучение генетических ресурсов культурных растений  и их диких родичей для создания новых сортов и гибридов сельскохозяйственных культур. </w:t>
            </w:r>
          </w:p>
          <w:p w14:paraId="2EAAC165"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Демонстрации:</w:t>
            </w:r>
          </w:p>
          <w:p w14:paraId="67CA16E8"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Портреты: Н.И. Вавилов, И.В. Мичурин, Г.Д. Карпеченко, П.П. Лукьяненко, Б.Л. Астауров, Н. Борлоуг, Д.К. Беляев.</w:t>
            </w:r>
          </w:p>
          <w:p w14:paraId="4EDDAC9B"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Таблицы и схемы: «Центры происхождения и многообразия культурных растений», «Закон гомологических рядов в наследственной изменчивости», «Методы селекции», «Отдалённая гибридизация», «Мутагенез». </w:t>
            </w:r>
          </w:p>
          <w:p w14:paraId="2933867C"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Лабораторная работа «Изучение сортов культурных растений и пород домашних животных». </w:t>
            </w:r>
          </w:p>
          <w:p w14:paraId="38BB0429"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«Изучение методов селекции растений».</w:t>
            </w:r>
          </w:p>
          <w:p w14:paraId="799B6CD0"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Практическая работа «Прививка растений».</w:t>
            </w:r>
          </w:p>
          <w:p w14:paraId="5AAA522F"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Экскурсия «Основные методы и достижения селекции растений и животных (на селекционную станцию, племенную ферму, сортоиспытательный участок,  в тепличное хозяйство, в лабораторию агроуниверситета или научного центра)».</w:t>
            </w:r>
          </w:p>
        </w:tc>
        <w:tc>
          <w:tcPr>
            <w:tcW w:w="3112" w:type="dxa"/>
          </w:tcPr>
          <w:p w14:paraId="531FC132" w14:textId="3E61E545" w:rsidR="00801E00"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801E00" w:rsidRPr="00034771" w14:paraId="450D774E" w14:textId="77777777" w:rsidTr="00034771">
        <w:trPr>
          <w:trHeight w:val="167"/>
        </w:trPr>
        <w:tc>
          <w:tcPr>
            <w:tcW w:w="846" w:type="dxa"/>
          </w:tcPr>
          <w:p w14:paraId="2B8A91EC" w14:textId="77777777" w:rsidR="00801E00" w:rsidRPr="00034771" w:rsidRDefault="00801E00"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16.</w:t>
            </w:r>
          </w:p>
        </w:tc>
        <w:tc>
          <w:tcPr>
            <w:tcW w:w="5970" w:type="dxa"/>
          </w:tcPr>
          <w:p w14:paraId="7E0CE7A4" w14:textId="490841FC"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Тема 16. Биотехнология и синтетическая биология.</w:t>
            </w:r>
          </w:p>
          <w:p w14:paraId="501F87C5"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w:t>
            </w:r>
          </w:p>
          <w:p w14:paraId="64A880E2"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Создание технологий и инструментов целенаправленного изменения  и конструирования геномов с целью получения организмов и их компонентов, содержащих не встречающиеся в природе биосинтетические пути.</w:t>
            </w:r>
          </w:p>
          <w:p w14:paraId="2F6542A8"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Клеточная инженерия. Методы культуры клеток и тканей растений  и животных. Криобанки. Соматическая гибридизация и соматический эмбриогенез. Использование гаплоидов в селекции растений. Искусственное оплодотворение. Реконструкция яйцеклеток и клонирование животных. Метод трансплантации ядер клеток. </w:t>
            </w:r>
          </w:p>
          <w:p w14:paraId="5ABAF7BA"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Экологические и этические проблемы генной инженерии.</w:t>
            </w:r>
          </w:p>
          <w:p w14:paraId="51BE8C76"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Медицинские биотехнологии. Постгеномная цифровая медицина. ПЦР-диагностика. Метаболомный анализ, геноцентрический анализ протеома человека для оценки состояния его здоровья. Использование стволовых клеток. Таргетная терапия рака. 3</w:t>
            </w:r>
            <w:r w:rsidRPr="00034771">
              <w:rPr>
                <w:rFonts w:ascii="Times New Roman" w:hAnsi="Times New Roman"/>
                <w:sz w:val="24"/>
                <w:szCs w:val="24"/>
                <w:lang w:eastAsia="en-US"/>
              </w:rPr>
              <w:t>D</w:t>
            </w:r>
            <w:r w:rsidRPr="00034771">
              <w:rPr>
                <w:rFonts w:ascii="Times New Roman" w:hAnsi="Times New Roman"/>
                <w:sz w:val="24"/>
                <w:szCs w:val="24"/>
                <w:lang w:val="ru-RU" w:eastAsia="en-US"/>
              </w:rPr>
              <w:t>-биоинженерия для разработки фундаментальных основ медицинских технологий, создания комплексных тканей сочетанием технологий трёхмерного биопринтинга и скаффолдинга для решения задач персонализированной медицины.</w:t>
            </w:r>
          </w:p>
          <w:p w14:paraId="161F684E"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Создание векторных вакцин с целью обеспечения комбинированной защиты от возбудителей ОРВИ, установление молекулярных механизмов функционирования РНК-содержащих вирусов, вызывающих особо опасные заболевания человека и животных. </w:t>
            </w:r>
          </w:p>
          <w:p w14:paraId="4DF13F38"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Демонстрации:</w:t>
            </w:r>
          </w:p>
          <w:p w14:paraId="3B131ABD"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Таблицы и схемы: «Использование микроорганизмов в промышленном производстве», «Клеточная инженерия», «Генная инженерия». </w:t>
            </w:r>
          </w:p>
          <w:p w14:paraId="66F5A4DE"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Лабораторная работа «Изучение объектов биотехнологии».</w:t>
            </w:r>
          </w:p>
          <w:p w14:paraId="78C2BB2D"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 xml:space="preserve">Практическая работа «Получение молочнокислых продуктов». </w:t>
            </w:r>
          </w:p>
          <w:p w14:paraId="6193A814" w14:textId="77777777" w:rsidR="00801E00" w:rsidRPr="00034771" w:rsidRDefault="00801E00" w:rsidP="00034771">
            <w:pPr>
              <w:spacing w:before="2" w:line="276" w:lineRule="auto"/>
              <w:ind w:left="142" w:firstLine="708"/>
              <w:jc w:val="both"/>
              <w:rPr>
                <w:rFonts w:ascii="Times New Roman" w:hAnsi="Times New Roman"/>
                <w:sz w:val="24"/>
                <w:szCs w:val="24"/>
                <w:lang w:val="ru-RU" w:eastAsia="en-US"/>
              </w:rPr>
            </w:pPr>
            <w:r w:rsidRPr="00034771">
              <w:rPr>
                <w:rFonts w:ascii="Times New Roman" w:hAnsi="Times New Roman"/>
                <w:sz w:val="24"/>
                <w:szCs w:val="24"/>
                <w:lang w:val="ru-RU" w:eastAsia="en-US"/>
              </w:rPr>
              <w:t>Экскурсия «Биотехнология – важнейшая производительная сила современности (на биотехнологическое производство)».</w:t>
            </w:r>
          </w:p>
        </w:tc>
        <w:tc>
          <w:tcPr>
            <w:tcW w:w="3112" w:type="dxa"/>
          </w:tcPr>
          <w:p w14:paraId="78A3F57B" w14:textId="4CA54A9A" w:rsidR="00801E00" w:rsidRPr="00034771" w:rsidRDefault="001511A1" w:rsidP="00034771">
            <w:pPr>
              <w:spacing w:line="276" w:lineRule="auto"/>
              <w:ind w:left="142"/>
              <w:jc w:val="center"/>
              <w:rPr>
                <w:rFonts w:ascii="Times New Roman" w:hAnsi="Times New Roman"/>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143D16" w:rsidRPr="00034771" w14:paraId="2E029AE4" w14:textId="77777777" w:rsidTr="00034771">
        <w:trPr>
          <w:trHeight w:val="273"/>
        </w:trPr>
        <w:tc>
          <w:tcPr>
            <w:tcW w:w="6816" w:type="dxa"/>
            <w:gridSpan w:val="2"/>
          </w:tcPr>
          <w:p w14:paraId="30A6BC7C" w14:textId="77777777" w:rsidR="00143D16" w:rsidRPr="00034771" w:rsidRDefault="00143D16" w:rsidP="00034771">
            <w:pPr>
              <w:spacing w:line="276" w:lineRule="auto"/>
              <w:ind w:left="142"/>
              <w:rPr>
                <w:rFonts w:ascii="Times New Roman" w:hAnsi="Times New Roman"/>
                <w:sz w:val="24"/>
                <w:szCs w:val="24"/>
                <w:lang w:eastAsia="en-US"/>
              </w:rPr>
            </w:pPr>
            <w:r w:rsidRPr="00034771">
              <w:rPr>
                <w:rFonts w:ascii="Times New Roman" w:hAnsi="Times New Roman"/>
                <w:sz w:val="24"/>
                <w:szCs w:val="24"/>
                <w:lang w:eastAsia="en-US"/>
              </w:rPr>
              <w:lastRenderedPageBreak/>
              <w:t>Итого за</w:t>
            </w:r>
            <w:r w:rsidRPr="00034771">
              <w:rPr>
                <w:rFonts w:ascii="Times New Roman" w:hAnsi="Times New Roman"/>
                <w:spacing w:val="-5"/>
                <w:sz w:val="24"/>
                <w:szCs w:val="24"/>
                <w:lang w:eastAsia="en-US"/>
              </w:rPr>
              <w:t xml:space="preserve"> </w:t>
            </w:r>
            <w:r w:rsidR="00950D59" w:rsidRPr="00034771">
              <w:rPr>
                <w:rFonts w:ascii="Times New Roman" w:hAnsi="Times New Roman"/>
                <w:spacing w:val="-5"/>
                <w:sz w:val="24"/>
                <w:szCs w:val="24"/>
                <w:lang w:val="ru-RU" w:eastAsia="en-US"/>
              </w:rPr>
              <w:t>10</w:t>
            </w:r>
            <w:r w:rsidRPr="00034771">
              <w:rPr>
                <w:rFonts w:ascii="Times New Roman" w:hAnsi="Times New Roman"/>
                <w:spacing w:val="1"/>
                <w:sz w:val="24"/>
                <w:szCs w:val="24"/>
                <w:lang w:eastAsia="en-US"/>
              </w:rPr>
              <w:t xml:space="preserve"> </w:t>
            </w:r>
            <w:r w:rsidRPr="00034771">
              <w:rPr>
                <w:rFonts w:ascii="Times New Roman" w:hAnsi="Times New Roman"/>
                <w:sz w:val="24"/>
                <w:szCs w:val="24"/>
                <w:lang w:eastAsia="en-US"/>
              </w:rPr>
              <w:t>класс</w:t>
            </w:r>
          </w:p>
        </w:tc>
        <w:tc>
          <w:tcPr>
            <w:tcW w:w="3112" w:type="dxa"/>
          </w:tcPr>
          <w:p w14:paraId="0799B006" w14:textId="77777777" w:rsidR="00143D16" w:rsidRPr="00034771" w:rsidRDefault="00143D16" w:rsidP="00034771">
            <w:pPr>
              <w:spacing w:line="276" w:lineRule="auto"/>
              <w:ind w:left="142"/>
              <w:jc w:val="center"/>
              <w:rPr>
                <w:rFonts w:ascii="Times New Roman" w:hAnsi="Times New Roman"/>
                <w:sz w:val="24"/>
                <w:szCs w:val="24"/>
                <w:lang w:eastAsia="en-US"/>
              </w:rPr>
            </w:pPr>
          </w:p>
        </w:tc>
      </w:tr>
    </w:tbl>
    <w:p w14:paraId="70A05E7A" w14:textId="77777777" w:rsidR="00034771" w:rsidRDefault="00034771" w:rsidP="00A3113F">
      <w:pPr>
        <w:widowControl w:val="0"/>
        <w:spacing w:after="0" w:line="276" w:lineRule="auto"/>
        <w:jc w:val="both"/>
        <w:rPr>
          <w:rFonts w:ascii="Times New Roman" w:eastAsia="SchoolBookSanPin" w:hAnsi="Times New Roman"/>
          <w:i/>
          <w:sz w:val="28"/>
          <w:szCs w:val="28"/>
          <w:lang w:eastAsia="en-US"/>
        </w:rPr>
      </w:pPr>
    </w:p>
    <w:p w14:paraId="650ECCA1" w14:textId="535558A5" w:rsidR="00A3113F" w:rsidRPr="00A3113F" w:rsidRDefault="00801E00" w:rsidP="00A3113F">
      <w:pPr>
        <w:widowControl w:val="0"/>
        <w:spacing w:after="0" w:line="276" w:lineRule="auto"/>
        <w:jc w:val="both"/>
        <w:rPr>
          <w:rFonts w:ascii="Times New Roman" w:eastAsia="SchoolBookSanPin" w:hAnsi="Times New Roman"/>
          <w:i/>
          <w:sz w:val="28"/>
          <w:szCs w:val="28"/>
          <w:lang w:eastAsia="en-US"/>
        </w:rPr>
      </w:pPr>
      <w:r w:rsidRPr="00A3113F">
        <w:rPr>
          <w:rFonts w:ascii="Times New Roman" w:eastAsia="SchoolBookSanPin" w:hAnsi="Times New Roman"/>
          <w:i/>
          <w:sz w:val="28"/>
          <w:szCs w:val="28"/>
          <w:lang w:eastAsia="en-US"/>
        </w:rPr>
        <w:lastRenderedPageBreak/>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99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953"/>
        <w:gridCol w:w="3129"/>
      </w:tblGrid>
      <w:tr w:rsidR="00801E00" w:rsidRPr="00034771" w14:paraId="14B5AC81" w14:textId="77777777" w:rsidTr="00034771">
        <w:trPr>
          <w:trHeight w:val="575"/>
        </w:trPr>
        <w:tc>
          <w:tcPr>
            <w:tcW w:w="851" w:type="dxa"/>
          </w:tcPr>
          <w:p w14:paraId="03CD3A86" w14:textId="77777777" w:rsidR="00801E00" w:rsidRPr="00034771" w:rsidRDefault="00801E00" w:rsidP="00034771">
            <w:pPr>
              <w:spacing w:line="276" w:lineRule="auto"/>
              <w:ind w:left="142" w:right="354" w:firstLine="96"/>
              <w:jc w:val="center"/>
              <w:rPr>
                <w:rFonts w:ascii="Times New Roman" w:hAnsi="Times New Roman"/>
                <w:sz w:val="24"/>
                <w:szCs w:val="24"/>
                <w:lang w:eastAsia="en-US"/>
              </w:rPr>
            </w:pPr>
            <w:r w:rsidRPr="00034771">
              <w:rPr>
                <w:rFonts w:ascii="Times New Roman" w:hAnsi="Times New Roman"/>
                <w:sz w:val="24"/>
                <w:szCs w:val="24"/>
                <w:lang w:eastAsia="en-US"/>
              </w:rPr>
              <w:t>№</w:t>
            </w:r>
            <w:r w:rsidRPr="00034771">
              <w:rPr>
                <w:rFonts w:ascii="Times New Roman" w:hAnsi="Times New Roman"/>
                <w:spacing w:val="-57"/>
                <w:sz w:val="24"/>
                <w:szCs w:val="24"/>
                <w:lang w:eastAsia="en-US"/>
              </w:rPr>
              <w:t xml:space="preserve"> </w:t>
            </w:r>
            <w:r w:rsidRPr="00034771">
              <w:rPr>
                <w:rFonts w:ascii="Times New Roman" w:hAnsi="Times New Roman"/>
                <w:sz w:val="24"/>
                <w:szCs w:val="24"/>
                <w:lang w:eastAsia="en-US"/>
              </w:rPr>
              <w:t>п/п</w:t>
            </w:r>
          </w:p>
        </w:tc>
        <w:tc>
          <w:tcPr>
            <w:tcW w:w="5953" w:type="dxa"/>
          </w:tcPr>
          <w:p w14:paraId="734AC7B8" w14:textId="77777777" w:rsidR="00801E00" w:rsidRPr="00034771" w:rsidRDefault="00801E00" w:rsidP="00034771">
            <w:pPr>
              <w:spacing w:line="276" w:lineRule="auto"/>
              <w:ind w:left="142"/>
              <w:jc w:val="center"/>
              <w:rPr>
                <w:rFonts w:ascii="Times New Roman" w:hAnsi="Times New Roman"/>
                <w:sz w:val="24"/>
                <w:szCs w:val="24"/>
                <w:lang w:val="ru-RU" w:eastAsia="en-US"/>
              </w:rPr>
            </w:pPr>
            <w:r w:rsidRPr="00034771">
              <w:rPr>
                <w:rFonts w:ascii="Times New Roman" w:hAnsi="Times New Roman"/>
                <w:sz w:val="24"/>
                <w:szCs w:val="24"/>
                <w:lang w:val="ru-RU" w:eastAsia="en-US"/>
              </w:rPr>
              <w:t>Наименование</w:t>
            </w:r>
            <w:r w:rsidRPr="00034771">
              <w:rPr>
                <w:rFonts w:ascii="Times New Roman" w:hAnsi="Times New Roman"/>
                <w:spacing w:val="-2"/>
                <w:sz w:val="24"/>
                <w:szCs w:val="24"/>
                <w:lang w:val="ru-RU" w:eastAsia="en-US"/>
              </w:rPr>
              <w:t xml:space="preserve"> </w:t>
            </w:r>
            <w:r w:rsidRPr="00034771">
              <w:rPr>
                <w:rFonts w:ascii="Times New Roman" w:hAnsi="Times New Roman"/>
                <w:sz w:val="24"/>
                <w:szCs w:val="24"/>
                <w:lang w:val="ru-RU" w:eastAsia="en-US"/>
              </w:rPr>
              <w:t xml:space="preserve">темы </w:t>
            </w:r>
          </w:p>
          <w:p w14:paraId="16DCE205" w14:textId="77777777" w:rsidR="00801E00" w:rsidRPr="00034771" w:rsidRDefault="00801E00" w:rsidP="00034771">
            <w:pPr>
              <w:spacing w:line="276" w:lineRule="auto"/>
              <w:ind w:left="142"/>
              <w:jc w:val="center"/>
              <w:rPr>
                <w:rFonts w:ascii="Times New Roman" w:hAnsi="Times New Roman"/>
                <w:sz w:val="24"/>
                <w:szCs w:val="24"/>
                <w:lang w:val="ru-RU" w:eastAsia="en-US"/>
              </w:rPr>
            </w:pPr>
            <w:r w:rsidRPr="00034771">
              <w:rPr>
                <w:rFonts w:ascii="Times New Roman" w:hAnsi="Times New Roman"/>
                <w:sz w:val="24"/>
                <w:szCs w:val="24"/>
                <w:lang w:val="ru-RU" w:eastAsia="en-US"/>
              </w:rPr>
              <w:t>(с учётом рабочей программы воспитания)</w:t>
            </w:r>
          </w:p>
        </w:tc>
        <w:tc>
          <w:tcPr>
            <w:tcW w:w="3129" w:type="dxa"/>
          </w:tcPr>
          <w:p w14:paraId="32D79D2E" w14:textId="77777777" w:rsidR="00801E00" w:rsidRPr="00034771" w:rsidRDefault="00801E00" w:rsidP="00034771">
            <w:pPr>
              <w:spacing w:line="276" w:lineRule="auto"/>
              <w:ind w:left="142" w:right="27" w:hanging="72"/>
              <w:jc w:val="center"/>
              <w:rPr>
                <w:rFonts w:ascii="Times New Roman" w:hAnsi="Times New Roman"/>
                <w:sz w:val="24"/>
                <w:szCs w:val="24"/>
                <w:lang w:val="ru-RU" w:eastAsia="en-US"/>
              </w:rPr>
            </w:pPr>
            <w:r w:rsidRPr="00034771">
              <w:rPr>
                <w:rFonts w:ascii="Times New Roman" w:hAnsi="Times New Roman"/>
                <w:spacing w:val="-1"/>
                <w:sz w:val="24"/>
                <w:szCs w:val="24"/>
                <w:lang w:val="ru-RU" w:eastAsia="en-US"/>
              </w:rPr>
              <w:t>Количество часов, отводимых на освоение каждой темы</w:t>
            </w:r>
          </w:p>
        </w:tc>
      </w:tr>
      <w:tr w:rsidR="00034771" w:rsidRPr="00034771" w14:paraId="23411B02" w14:textId="77777777" w:rsidTr="00034771">
        <w:trPr>
          <w:trHeight w:val="575"/>
        </w:trPr>
        <w:tc>
          <w:tcPr>
            <w:tcW w:w="9933" w:type="dxa"/>
            <w:gridSpan w:val="3"/>
          </w:tcPr>
          <w:p w14:paraId="5150C923" w14:textId="16591A19" w:rsidR="00034771" w:rsidRPr="00034771" w:rsidRDefault="00034771" w:rsidP="00034771">
            <w:pPr>
              <w:spacing w:line="276" w:lineRule="auto"/>
              <w:ind w:left="142" w:right="27" w:hanging="72"/>
              <w:jc w:val="center"/>
              <w:rPr>
                <w:rFonts w:ascii="Times New Roman" w:hAnsi="Times New Roman"/>
                <w:spacing w:val="-1"/>
                <w:sz w:val="24"/>
                <w:szCs w:val="24"/>
                <w:lang w:eastAsia="en-US"/>
              </w:rPr>
            </w:pPr>
            <w:r w:rsidRPr="00034771">
              <w:rPr>
                <w:rFonts w:ascii="Times New Roman" w:hAnsi="Times New Roman"/>
                <w:b/>
                <w:sz w:val="24"/>
                <w:szCs w:val="24"/>
                <w:lang w:eastAsia="en-US"/>
              </w:rPr>
              <w:t>1</w:t>
            </w:r>
            <w:r w:rsidRPr="00034771">
              <w:rPr>
                <w:rFonts w:ascii="Times New Roman" w:hAnsi="Times New Roman"/>
                <w:b/>
                <w:sz w:val="24"/>
                <w:szCs w:val="24"/>
                <w:lang w:val="ru-RU" w:eastAsia="en-US"/>
              </w:rPr>
              <w:t>1</w:t>
            </w:r>
            <w:r w:rsidRPr="00034771">
              <w:rPr>
                <w:rFonts w:ascii="Times New Roman" w:hAnsi="Times New Roman"/>
                <w:b/>
                <w:sz w:val="24"/>
                <w:szCs w:val="24"/>
                <w:lang w:eastAsia="en-US"/>
              </w:rPr>
              <w:t xml:space="preserve"> класс</w:t>
            </w:r>
          </w:p>
        </w:tc>
      </w:tr>
      <w:tr w:rsidR="00034771" w:rsidRPr="00034771" w14:paraId="5197F590" w14:textId="77777777" w:rsidTr="00034771">
        <w:trPr>
          <w:trHeight w:val="575"/>
        </w:trPr>
        <w:tc>
          <w:tcPr>
            <w:tcW w:w="851" w:type="dxa"/>
          </w:tcPr>
          <w:p w14:paraId="02C4F716" w14:textId="50E23226" w:rsidR="00034771" w:rsidRPr="00034771" w:rsidRDefault="00034771" w:rsidP="00034771">
            <w:pPr>
              <w:spacing w:line="276" w:lineRule="auto"/>
              <w:ind w:left="142" w:right="354" w:firstLine="96"/>
              <w:jc w:val="center"/>
              <w:rPr>
                <w:rFonts w:ascii="Times New Roman" w:hAnsi="Times New Roman"/>
                <w:sz w:val="24"/>
                <w:szCs w:val="24"/>
                <w:lang w:eastAsia="en-US"/>
              </w:rPr>
            </w:pPr>
            <w:r w:rsidRPr="00034771">
              <w:rPr>
                <w:rFonts w:ascii="Times New Roman" w:hAnsi="Times New Roman"/>
                <w:sz w:val="24"/>
                <w:szCs w:val="24"/>
                <w:lang w:eastAsia="en-US"/>
              </w:rPr>
              <w:t>1.</w:t>
            </w:r>
          </w:p>
        </w:tc>
        <w:tc>
          <w:tcPr>
            <w:tcW w:w="5953" w:type="dxa"/>
          </w:tcPr>
          <w:p w14:paraId="10AACE13" w14:textId="480CEA6E"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Тема 1. Зарождение и развитие эволюционных представлений  в биологии.</w:t>
            </w:r>
          </w:p>
          <w:p w14:paraId="03B06275"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Эволюционная теория Ч. Дарвина. Предпосылки возникновения дарвинизма. Жизнь и научная деятельность Ч. Дарвина.</w:t>
            </w:r>
          </w:p>
          <w:p w14:paraId="20BDD4C8"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2D98D1ED"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p w14:paraId="5ABA3FB2"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Демонстрации:</w:t>
            </w:r>
          </w:p>
          <w:p w14:paraId="362A7E42"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Портреты: Аристотель, К. Линней, Ж. Ламарк, Э. Сент-Илер, Ж. Кювье, Ч. Дарвин, С.С. Четвериков, И.И. Шмальгаузен, Д. Холдейн, Д.К. Беляев.</w:t>
            </w:r>
          </w:p>
          <w:p w14:paraId="5947B6B8" w14:textId="173A87B7" w:rsidR="00034771" w:rsidRPr="00034771" w:rsidRDefault="00034771" w:rsidP="00034771">
            <w:pPr>
              <w:spacing w:line="276" w:lineRule="auto"/>
              <w:ind w:left="142"/>
              <w:jc w:val="center"/>
              <w:rPr>
                <w:rFonts w:ascii="Times New Roman" w:hAnsi="Times New Roman"/>
                <w:sz w:val="24"/>
                <w:szCs w:val="24"/>
                <w:lang w:val="ru-RU" w:eastAsia="en-US"/>
              </w:rPr>
            </w:pPr>
            <w:r w:rsidRPr="00034771">
              <w:rPr>
                <w:rFonts w:ascii="Times New Roman" w:eastAsia="OfficinaSansBoldITC" w:hAnsi="Times New Roman"/>
                <w:sz w:val="24"/>
                <w:szCs w:val="24"/>
                <w:lang w:val="ru-RU" w:eastAsia="en-US"/>
              </w:rPr>
              <w:t>Таблицы и схемы: «Система живой природы (по К. Линнею)», «Лестница живых существ (по Ламарку)», «Механизм формирования приспособлений  у растений и животных (по Ламарку)», «Карта-схема маршрута путешествия Ч. Дарвина», «Находки Ч. Дарвина», «Формы борьбы за существование», «Породы голубей», «Многообразие культурных форм капусты», «Породы домашних животных», «Схема образования новых видов (по Ч. Дарвину)», «Схема соотношения движущих сил эволюции», «Основные положения синтетической теории эволюции».</w:t>
            </w:r>
          </w:p>
        </w:tc>
        <w:tc>
          <w:tcPr>
            <w:tcW w:w="3129" w:type="dxa"/>
          </w:tcPr>
          <w:p w14:paraId="2F39A5BC" w14:textId="3B7533E0" w:rsidR="00034771" w:rsidRPr="00034771" w:rsidRDefault="00034771" w:rsidP="00034771">
            <w:pPr>
              <w:spacing w:line="276" w:lineRule="auto"/>
              <w:ind w:left="142" w:right="27" w:hanging="72"/>
              <w:jc w:val="center"/>
              <w:rPr>
                <w:rFonts w:ascii="Times New Roman" w:hAnsi="Times New Roman"/>
                <w:spacing w:val="-1"/>
                <w:sz w:val="24"/>
                <w:szCs w:val="24"/>
                <w:lang w:val="ru-RU" w:eastAsia="en-US"/>
              </w:rPr>
            </w:pPr>
            <w:r w:rsidRPr="00034771">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034771" w:rsidRPr="00034771" w14:paraId="083E7CF1" w14:textId="77777777" w:rsidTr="00034771">
        <w:trPr>
          <w:trHeight w:val="1119"/>
        </w:trPr>
        <w:tc>
          <w:tcPr>
            <w:tcW w:w="851" w:type="dxa"/>
          </w:tcPr>
          <w:p w14:paraId="1B8D0C53" w14:textId="77777777" w:rsidR="00034771" w:rsidRPr="00034771" w:rsidRDefault="00034771"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t>2.</w:t>
            </w:r>
          </w:p>
        </w:tc>
        <w:tc>
          <w:tcPr>
            <w:tcW w:w="5953" w:type="dxa"/>
          </w:tcPr>
          <w:p w14:paraId="0D1E80D5" w14:textId="030A9543"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Тема 2. Микроэволюция и её результаты.</w:t>
            </w:r>
          </w:p>
          <w:p w14:paraId="66411317"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69863D88"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Элементарные факторы (движущие силы) </w:t>
            </w:r>
            <w:r w:rsidRPr="00034771">
              <w:rPr>
                <w:rFonts w:ascii="Times New Roman" w:eastAsia="OfficinaSansBoldITC" w:hAnsi="Times New Roman"/>
                <w:sz w:val="24"/>
                <w:szCs w:val="24"/>
                <w:lang w:val="ru-RU" w:eastAsia="en-US"/>
              </w:rPr>
              <w:lastRenderedPageBreak/>
              <w:t>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5DF384FD"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Естественный отбор – направляющий фактор эволюции. Формы естественного отбора: движущий, стабилизирующий, разрывающий (дизруптивный). Половой отбор. Возникновение и эволюция социального поведения животных. </w:t>
            </w:r>
          </w:p>
          <w:p w14:paraId="6241BE0B"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морфологические, физиологические, биохимические, поведенческие. Относительность приспособленности организмов.</w:t>
            </w:r>
          </w:p>
          <w:p w14:paraId="0F248790"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07715171"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Механизмы формирования биологического разнообразия.</w:t>
            </w:r>
          </w:p>
          <w:p w14:paraId="214E2362"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 </w:t>
            </w:r>
          </w:p>
          <w:p w14:paraId="4DB03D71"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Демонстрации:</w:t>
            </w:r>
          </w:p>
          <w:p w14:paraId="7D3205E4"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Портреты: С.С. Четвериков, Э. Майр.</w:t>
            </w:r>
          </w:p>
          <w:p w14:paraId="031906F9"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Таблицы и схемы: «Мутационная изменчивость», «Популяционная структура вида», «Схема проявления закона Харди–Вайнберга», «Движущие силы эволюции», «Экологическая изоляция популяций севанской форели», «Географическая изоляция лиственницы сибирской и лиственницы даурской», «Популяционные волны численности хищников и жертв», «Схема действия естественного отбора», «Формы борьбы за существование», «Индустриальный меланизм», «Живые ископаемые», «Покровительственная окраска животных», </w:t>
            </w:r>
            <w:r w:rsidRPr="00034771">
              <w:rPr>
                <w:rFonts w:ascii="Times New Roman" w:eastAsia="OfficinaSansBoldITC" w:hAnsi="Times New Roman"/>
                <w:sz w:val="24"/>
                <w:szCs w:val="24"/>
                <w:lang w:val="ru-RU" w:eastAsia="en-US"/>
              </w:rPr>
              <w:lastRenderedPageBreak/>
              <w:t>«Предупреждающая окраска животных», «Физиологические адаптации», «Приспособленность организмов и её относительность», «Критерии вида», «Виды-двойники», «Структура вида  в природе», «Способы видообразования», «Географическое видообразование трёх видов ландышей», «Экологическое видообразование видов синиц», «Полиплоиды растений», «Капустно-редечный гибрид».</w:t>
            </w:r>
          </w:p>
          <w:p w14:paraId="722D3DC5"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Оборудование: гербарии растений, коллекции насекомых, чучела птиц  и зверей с примерами различных приспособлений, чучела птиц и зверей разных видов, гербарии растений близких видов, образовавшихся различными способами. </w:t>
            </w:r>
          </w:p>
          <w:p w14:paraId="4CA79B11"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Лабораторная работа «Выявление изменчивости у особей одного вида».</w:t>
            </w:r>
          </w:p>
          <w:p w14:paraId="54F4A654"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Лабораторная работа «Приспособления организмов и их относительная целесообразность».</w:t>
            </w:r>
          </w:p>
          <w:p w14:paraId="489DC579"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Лабораторная работа «Сравнение видов по морфологическому критерию».</w:t>
            </w:r>
          </w:p>
        </w:tc>
        <w:tc>
          <w:tcPr>
            <w:tcW w:w="3129" w:type="dxa"/>
          </w:tcPr>
          <w:p w14:paraId="67AD8E71" w14:textId="7C2BDB2C" w:rsidR="00034771" w:rsidRPr="00034771" w:rsidRDefault="001511A1" w:rsidP="00034771">
            <w:pPr>
              <w:spacing w:line="276" w:lineRule="auto"/>
              <w:jc w:val="center"/>
              <w:rPr>
                <w:rFonts w:ascii="Times New Roman" w:hAnsi="Times New Roman"/>
                <w:i/>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034771" w:rsidRPr="00034771" w14:paraId="00ED5F59" w14:textId="77777777" w:rsidTr="00034771">
        <w:trPr>
          <w:trHeight w:val="1275"/>
        </w:trPr>
        <w:tc>
          <w:tcPr>
            <w:tcW w:w="851" w:type="dxa"/>
          </w:tcPr>
          <w:p w14:paraId="604BCEA3" w14:textId="77777777" w:rsidR="00034771" w:rsidRPr="00034771" w:rsidRDefault="00034771"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3.</w:t>
            </w:r>
          </w:p>
        </w:tc>
        <w:tc>
          <w:tcPr>
            <w:tcW w:w="5953" w:type="dxa"/>
          </w:tcPr>
          <w:p w14:paraId="5743400B" w14:textId="1E468CF5"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Тема 3. Макроэволюция и её результаты.</w:t>
            </w:r>
          </w:p>
          <w:p w14:paraId="49FCD75D"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Методы изучения макроэволюции. Палеонтологические методы изучения эволюции. Переходные формы и филогенетические ряды организмов. </w:t>
            </w:r>
          </w:p>
          <w:p w14:paraId="03DEDDCF"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Биогеографические методы изучения эволюции. Сравнение флоры и фауны материков и островов. Биогеографические области Земли. Виды-эндемики  и реликты. </w:t>
            </w:r>
          </w:p>
          <w:p w14:paraId="17F00B91"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w:t>
            </w:r>
          </w:p>
          <w:p w14:paraId="6EF88A72"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Хромосомные мутации и эволюция геномов. </w:t>
            </w:r>
          </w:p>
          <w:p w14:paraId="4FE43046"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Общие закономерности (правила) эволюции. Необратимость эволюции. Адаптивная радиация. Неравномерность темпов эволюции. </w:t>
            </w:r>
          </w:p>
          <w:p w14:paraId="001CC6D3"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Демонстрации:</w:t>
            </w:r>
          </w:p>
          <w:p w14:paraId="6B043483"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Портреты: К.М. Бэр, А.О. Ковалевский, Ф. Мюллер, Э. Геккель.</w:t>
            </w:r>
          </w:p>
          <w:p w14:paraId="1B5F77B6"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Таблицы и схемы: «Филогенетический ряд лошади», </w:t>
            </w:r>
            <w:r w:rsidRPr="00034771">
              <w:rPr>
                <w:rFonts w:ascii="Times New Roman" w:eastAsia="OfficinaSansBoldITC" w:hAnsi="Times New Roman"/>
                <w:sz w:val="24"/>
                <w:szCs w:val="24"/>
                <w:lang w:val="ru-RU" w:eastAsia="en-US"/>
              </w:rPr>
              <w:lastRenderedPageBreak/>
              <w:t>«Археоптерикс», «Зверозубые ящеры», «Стегоцефалы», «Риниофиты», «Семенные папоротники», «Биогеографические зоны Земли», «Дрейф континентов», «Реликты», «Начальные стадии эмбрионального развития позвоночных животных», «Гомологичные  и аналогичные органы», «Рудименты», «Атавизмы», «Хромосомные наборы человека и шимпанзе», «Главные направления эволюции», «Общие закономерности эволюции».</w:t>
            </w:r>
          </w:p>
          <w:p w14:paraId="38803531"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Оборудование: коллекции, гербарии, муляжи ископаемых остатков организмов, муляжи гомологичных, аналогичных, рудиментарных органов  и атавизмов, коллекции насекомых.</w:t>
            </w:r>
          </w:p>
        </w:tc>
        <w:tc>
          <w:tcPr>
            <w:tcW w:w="3129" w:type="dxa"/>
          </w:tcPr>
          <w:p w14:paraId="29857BDC" w14:textId="39841009" w:rsidR="00034771" w:rsidRPr="00034771" w:rsidRDefault="001511A1" w:rsidP="00034771">
            <w:pPr>
              <w:spacing w:line="276" w:lineRule="auto"/>
              <w:jc w:val="center"/>
              <w:rPr>
                <w:rFonts w:ascii="Times New Roman" w:hAnsi="Times New Roman"/>
                <w:i/>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034771" w:rsidRPr="00034771" w14:paraId="50EF44E0" w14:textId="77777777" w:rsidTr="00034771">
        <w:trPr>
          <w:trHeight w:val="2252"/>
        </w:trPr>
        <w:tc>
          <w:tcPr>
            <w:tcW w:w="851" w:type="dxa"/>
          </w:tcPr>
          <w:p w14:paraId="2D6F8431" w14:textId="77777777" w:rsidR="00034771" w:rsidRPr="00034771" w:rsidRDefault="00034771"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4.</w:t>
            </w:r>
          </w:p>
        </w:tc>
        <w:tc>
          <w:tcPr>
            <w:tcW w:w="5953" w:type="dxa"/>
          </w:tcPr>
          <w:p w14:paraId="2A2F21BF" w14:textId="139A4F2D"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Тема 4. Происхождение и развитие жизни на Земле.</w:t>
            </w:r>
          </w:p>
          <w:p w14:paraId="6D2E6879"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её опровержение опытами Ф. Реди, Л. Спалланцани, Л. Пастера. Происхождение жизни и астробиология.</w:t>
            </w:r>
          </w:p>
          <w:p w14:paraId="286AE87A"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 Холдейна, генетическая гипотеза Г. Мёллера. Рибозимы (Т. Чек) и гипотеза «мира РНК» У. Гилберта. Формирование мембран и возникновение протоклетки.</w:t>
            </w:r>
          </w:p>
          <w:p w14:paraId="28654B97"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История Земли и методы её изучения. Ископаемые органические остатки. Геохронология и её методы. Относительная и абсолютная геохронология. Геохронологическая шкала: эоны, эры, периоды, эпохи.</w:t>
            </w:r>
          </w:p>
          <w:p w14:paraId="5111AD55"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биоплёнки как аналог первых на Земле сообществ. Строматолиты. Прокариоты и эукариоты. </w:t>
            </w:r>
          </w:p>
          <w:p w14:paraId="2E3368AD"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Происхождение эукариот (симбиогенез). Эволюционное происхождение вирусов. Происхождение многоклеточных организмов. Возникновение основных групп многоклеточных организмов. </w:t>
            </w:r>
          </w:p>
          <w:p w14:paraId="054383AD"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lastRenderedPageBreak/>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0A1F3AA0"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6B18B722"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2E36773B"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Массовые вымирания – экологические кризисы прошлого. Причины  и следствия массовых вымираний. Современный экологический кризис,  его особенности. Проблема сохранения биоразнообразия на Земле.</w:t>
            </w:r>
          </w:p>
          <w:p w14:paraId="7A88F137"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Современная система органического мира. Принципы классификации организмов. Основные систематические группы организмов. </w:t>
            </w:r>
          </w:p>
          <w:p w14:paraId="729AC290"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Демонстрации:</w:t>
            </w:r>
          </w:p>
          <w:p w14:paraId="36270A9F"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Портреты: Ф. Реди, Л. Спалланцани, Л. Пастер, И.И. Мечников, А.И. Опарин, Д. Холдейн, Г. Мёллер, С. Миллер, Г. Юри.</w:t>
            </w:r>
          </w:p>
          <w:p w14:paraId="12CF366E"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Таблицы и схемы: «Схема опыта Ф. Реди», «Схема опыта Л. Пастера  по изучению самозарождения жизни», «Схема опыта С. Миллера, Г. Юри», «Этапы неорганической эволюции», «Геохронологическая шкала», «Начальные этапы органической эволюции», «Схема образования эукариот путём симбиогенеза», «Система живой природы», «Строение вируса», «Ароморфозы растений», «Риниофиты», «Одноклеточные водоросли», «Многоклеточные водоросли», «Мхи», «Папоротники», «Голосеменные растения», «Органы цветковых растений», «Схема развития животного мира», «Ароморфозы животных», «Простейшие», «Кишечнополостные», «Плоские черви», «Членистоногие», «Рыбы», </w:t>
            </w:r>
            <w:r w:rsidRPr="00034771">
              <w:rPr>
                <w:rFonts w:ascii="Times New Roman" w:eastAsia="OfficinaSansBoldITC" w:hAnsi="Times New Roman"/>
                <w:sz w:val="24"/>
                <w:szCs w:val="24"/>
                <w:lang w:val="ru-RU" w:eastAsia="en-US"/>
              </w:rPr>
              <w:lastRenderedPageBreak/>
              <w:t>«Земноводные», «Пресмыкающиеся», «Птицы», «Млекопитающие», «Развитие жизни в архейской эре», «Развитие жизни в протерозойской эре», «Развитие жизни  в палеозойской эре», «Развитие жизни в мезозойской эре», «Развитие жизни  в кайнозойской эре», «Современная система органического мира».</w:t>
            </w:r>
          </w:p>
          <w:p w14:paraId="3267C412"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Оборудование: гербарии растений различных отделов, коллекции насекомых, влажные препараты животных, раковины моллюсков, коллекции иглокожих, скелеты позвоночных животных, чучела птиц и зверей, коллекции окаменелостей, полезных ископаемых, муляжи органических остатков организмов.</w:t>
            </w:r>
          </w:p>
          <w:p w14:paraId="51D9C386"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Виртуальная лабораторная работа «Моделирование опытов Миллера–Юри  по изучению абиогенного синтеза органических соединений в первичной атмосфере».</w:t>
            </w:r>
          </w:p>
          <w:p w14:paraId="2A2ED57B"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Лабораторная работа «Изучение и описание ископаемых остатков древних организмов».</w:t>
            </w:r>
          </w:p>
          <w:p w14:paraId="61C09571"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Практическая работа «Изучение особенностей строения растений разных отделов».</w:t>
            </w:r>
          </w:p>
          <w:p w14:paraId="3431EE03"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Практическая работа «Изучение особенностей строения позвоночных животных».</w:t>
            </w:r>
          </w:p>
        </w:tc>
        <w:tc>
          <w:tcPr>
            <w:tcW w:w="3129" w:type="dxa"/>
          </w:tcPr>
          <w:p w14:paraId="7A84BA62" w14:textId="1A67F639" w:rsidR="00034771" w:rsidRPr="00034771" w:rsidRDefault="001511A1" w:rsidP="00034771">
            <w:pPr>
              <w:spacing w:line="276" w:lineRule="auto"/>
              <w:jc w:val="center"/>
              <w:rPr>
                <w:rFonts w:ascii="Times New Roman" w:hAnsi="Times New Roman"/>
                <w:i/>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034771" w:rsidRPr="00034771" w14:paraId="4151CAC6" w14:textId="77777777" w:rsidTr="00034771">
        <w:trPr>
          <w:trHeight w:val="2544"/>
        </w:trPr>
        <w:tc>
          <w:tcPr>
            <w:tcW w:w="851" w:type="dxa"/>
          </w:tcPr>
          <w:p w14:paraId="06322836" w14:textId="77777777" w:rsidR="00034771" w:rsidRPr="00034771" w:rsidRDefault="00034771"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5.</w:t>
            </w:r>
          </w:p>
        </w:tc>
        <w:tc>
          <w:tcPr>
            <w:tcW w:w="5953" w:type="dxa"/>
          </w:tcPr>
          <w:p w14:paraId="4D3D4322" w14:textId="2E837352"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Тема 5. Происхождение человека – антропогенез.</w:t>
            </w:r>
          </w:p>
          <w:p w14:paraId="42454CF0"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Разделы и задачи антропологии. Методы антропологии.</w:t>
            </w:r>
          </w:p>
          <w:p w14:paraId="77A56801"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Становление представлений о происхождении человека. Религиозные воззрения. Современные научные теории.</w:t>
            </w:r>
          </w:p>
          <w:p w14:paraId="1F93DFE2"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07009BC6"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Движущие силы (факторы) антропогенеза: биологические, социальные. Соотношение биологических и социальных факторов в антропогенезе.</w:t>
            </w:r>
          </w:p>
          <w:p w14:paraId="3D64B706"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Основные стадии антропогенеза. Ранние человекообразные обезьяны (проконсулы) и ранние понгиды – общие предки человекообразных обезьян  и людей. Австралопитеки – двуногие предки людей. </w:t>
            </w:r>
            <w:r w:rsidRPr="00034771">
              <w:rPr>
                <w:rFonts w:ascii="Times New Roman" w:eastAsia="OfficinaSansBoldITC" w:hAnsi="Times New Roman"/>
                <w:sz w:val="24"/>
                <w:szCs w:val="24"/>
                <w:lang w:val="ru-RU" w:eastAsia="en-US"/>
              </w:rPr>
              <w:lastRenderedPageBreak/>
              <w:t>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 Палеогенетика и палеогеномика.</w:t>
            </w:r>
          </w:p>
          <w:p w14:paraId="5BCE2E94"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0FDDD5F6"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p w14:paraId="4C65EAF3"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Междисциплинарные методы в физической (биологической) антропологии. Эволюционная антропология и палеоантропология человеческих популяций. Биосоциальные исследования природы человека. Исследование коэволюции биологического и социального в человеке.</w:t>
            </w:r>
          </w:p>
          <w:p w14:paraId="7CF34909"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Демонстрации: </w:t>
            </w:r>
          </w:p>
          <w:p w14:paraId="1C45D987"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Портреты: Ч. Дарвин, Л. Лики, Я.Я. Рогинский, М.М. Герасимов.</w:t>
            </w:r>
          </w:p>
          <w:p w14:paraId="3EB6E23D"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Таблицы и схемы: «Методы антропологии», «Головной мозг человека», «Человекообразные обезьяны», «Скелет человека и скелет шимпанзе», «Рудименты и атавизмы», «Движущие силы антропогенеза», «Эволюционное древо человека», «Австралопитек», «Человек умелый», «Человек прямоходящий», «Денисовский человек» «Неандертальцы», «Кроманьонцы», «Предки человека», «Этапы эволюции человека», «Расы человека».</w:t>
            </w:r>
          </w:p>
          <w:p w14:paraId="091221F8"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Оборудование: муляжи окаменелостей, предметов материальной культуры предков человека, репродукции (фотографии) картин с мифологическими  и библейскими сюжетами происхождения человека, фотографии находок </w:t>
            </w:r>
            <w:r w:rsidRPr="00034771">
              <w:rPr>
                <w:rFonts w:ascii="Times New Roman" w:eastAsia="OfficinaSansBoldITC" w:hAnsi="Times New Roman"/>
                <w:sz w:val="24"/>
                <w:szCs w:val="24"/>
                <w:lang w:val="ru-RU" w:eastAsia="en-US"/>
              </w:rPr>
              <w:lastRenderedPageBreak/>
              <w:t>ископаемых остатков человека, скелет человека, модель черепа человека и черепа шимпанзе, модель кисти человека и кисти шимпанзе, модели торса предков человека.</w:t>
            </w:r>
          </w:p>
          <w:p w14:paraId="17ADD879"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Лабораторная работа «Изучение особенностей строения скелета человека, связанных с прямохождением».</w:t>
            </w:r>
          </w:p>
          <w:p w14:paraId="03566856"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Практическая работа «Изучение экологических адаптаций человека».</w:t>
            </w:r>
          </w:p>
        </w:tc>
        <w:tc>
          <w:tcPr>
            <w:tcW w:w="3129" w:type="dxa"/>
          </w:tcPr>
          <w:p w14:paraId="24ED5E92" w14:textId="215DB117" w:rsidR="00034771" w:rsidRPr="00034771" w:rsidRDefault="001511A1" w:rsidP="00034771">
            <w:pPr>
              <w:spacing w:line="276" w:lineRule="auto"/>
              <w:jc w:val="center"/>
              <w:rPr>
                <w:rFonts w:ascii="Times New Roman" w:hAnsi="Times New Roman"/>
                <w:i/>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034771" w:rsidRPr="00034771" w14:paraId="69465408" w14:textId="77777777" w:rsidTr="00034771">
        <w:trPr>
          <w:trHeight w:val="843"/>
        </w:trPr>
        <w:tc>
          <w:tcPr>
            <w:tcW w:w="851" w:type="dxa"/>
          </w:tcPr>
          <w:p w14:paraId="79DCEF8F" w14:textId="77777777" w:rsidR="00034771" w:rsidRPr="00034771" w:rsidRDefault="00034771"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 xml:space="preserve">6. </w:t>
            </w:r>
          </w:p>
        </w:tc>
        <w:tc>
          <w:tcPr>
            <w:tcW w:w="5953" w:type="dxa"/>
          </w:tcPr>
          <w:p w14:paraId="2BDF34CA" w14:textId="03EBE09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Тема 7. Организмы и среда обитания.</w:t>
            </w:r>
          </w:p>
          <w:p w14:paraId="2CF8FC54"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66F4FF46"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w:t>
            </w:r>
          </w:p>
          <w:p w14:paraId="5FF21BAF"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661D010F"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01BE794A"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033FC163"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3FEA9A9B"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w:t>
            </w:r>
            <w:r w:rsidRPr="00034771">
              <w:rPr>
                <w:rFonts w:ascii="Times New Roman" w:eastAsia="OfficinaSansBoldITC" w:hAnsi="Times New Roman"/>
                <w:sz w:val="24"/>
                <w:szCs w:val="24"/>
                <w:lang w:val="ru-RU" w:eastAsia="en-US"/>
              </w:rPr>
              <w:lastRenderedPageBreak/>
              <w:t>Особенности строения и образа жизни.</w:t>
            </w:r>
          </w:p>
          <w:p w14:paraId="2639FA28"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p w14:paraId="193E982A"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Демонстрации:</w:t>
            </w:r>
          </w:p>
          <w:p w14:paraId="11604F9D"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Таблицы и схемы: «Экологические факторы», «Световой спектр», «Экологические группы животных по отношению к свету», «Теплокровные животные», «Холоднокровные животные», «Физиологические адаптации животных», «Среды обитания организмов», «Биологические ритмы», «Жизненные формы растений», «Жизненные формы животных», «Экосистема широколиственного леса», «Экосистема хвойного леса», «Цепи питания», «Хищничество», «Паразитизм», «Конкуренция», «Симбиоз», «Комменсализм».</w:t>
            </w:r>
          </w:p>
          <w:p w14:paraId="36DAF109"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Оборудование: гербарии растений и животных, приспособленных к влиянию различных экологических факторов, гербарии светолюбивых, тенелюбивых  и теневыносливых растений, светолюбивые, тенелюбивые и теневыносливые комнатные растения, гербарии и коллекции теплолюбивых, зимостойких, морозоустойчивых растений, чучела птиц и зверей, гербарии растений, относящихся к гигрофитам, ксерофитам, мезофитам, комнатные растения данных групп, коллекции животных, обитающих в разных средах, гербарии и коллекции растений и животных, обладающих чертами приспособленности к сезонным изменениям условий жизни, гербарии и коллекции растений и животных различных жизненных форм, коллекции животных, участвующих в различных биотических взаимодействиях.</w:t>
            </w:r>
          </w:p>
          <w:p w14:paraId="085DA630"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Лабораторная работа «Выявление приспособлений организмов к влиянию света».</w:t>
            </w:r>
          </w:p>
          <w:p w14:paraId="0BBD3098"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Лабораторная работа «Выявление приспособлений организмов к влиянию температуры».</w:t>
            </w:r>
          </w:p>
          <w:p w14:paraId="73FDF0B0" w14:textId="77777777" w:rsidR="00034771" w:rsidRPr="00034771" w:rsidRDefault="00034771" w:rsidP="00034771">
            <w:pPr>
              <w:spacing w:line="276" w:lineRule="auto"/>
              <w:ind w:left="139" w:right="277" w:firstLine="84"/>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Лабораторная работа «Анатомические особенности растений из разных мест обитания».</w:t>
            </w:r>
          </w:p>
        </w:tc>
        <w:tc>
          <w:tcPr>
            <w:tcW w:w="3129" w:type="dxa"/>
          </w:tcPr>
          <w:p w14:paraId="700775FD" w14:textId="225F84AB" w:rsidR="00034771" w:rsidRPr="00034771" w:rsidRDefault="001511A1" w:rsidP="00034771">
            <w:pPr>
              <w:spacing w:line="276" w:lineRule="auto"/>
              <w:jc w:val="center"/>
              <w:rPr>
                <w:rFonts w:ascii="Times New Roman" w:hAnsi="Times New Roman"/>
                <w:i/>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034771" w:rsidRPr="00034771" w14:paraId="4904E77D" w14:textId="77777777" w:rsidTr="00034771">
        <w:trPr>
          <w:trHeight w:val="276"/>
        </w:trPr>
        <w:tc>
          <w:tcPr>
            <w:tcW w:w="851" w:type="dxa"/>
          </w:tcPr>
          <w:p w14:paraId="4A12B11D" w14:textId="77777777" w:rsidR="00034771" w:rsidRPr="00034771" w:rsidRDefault="00034771"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7.</w:t>
            </w:r>
          </w:p>
        </w:tc>
        <w:tc>
          <w:tcPr>
            <w:tcW w:w="5953" w:type="dxa"/>
          </w:tcPr>
          <w:p w14:paraId="4A218931" w14:textId="0B13C57E"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Тема 8. Экология видов и популяций. </w:t>
            </w:r>
          </w:p>
          <w:p w14:paraId="0398E69C"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lastRenderedPageBreak/>
              <w:t xml:space="preserve">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 </w:t>
            </w:r>
          </w:p>
          <w:p w14:paraId="1BD39EEE"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Экологическая структура популяции. Оценка численности популяции. Динамика популяции и её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w:t>
            </w:r>
            <w:r w:rsidRPr="00034771">
              <w:rPr>
                <w:rFonts w:ascii="Times New Roman" w:eastAsia="OfficinaSansBoldITC" w:hAnsi="Times New Roman"/>
                <w:sz w:val="24"/>
                <w:szCs w:val="24"/>
                <w:lang w:eastAsia="en-US"/>
              </w:rPr>
              <w:t>r</w:t>
            </w:r>
            <w:r w:rsidRPr="00034771">
              <w:rPr>
                <w:rFonts w:ascii="Times New Roman" w:eastAsia="OfficinaSansBoldITC" w:hAnsi="Times New Roman"/>
                <w:sz w:val="24"/>
                <w:szCs w:val="24"/>
                <w:lang w:val="ru-RU" w:eastAsia="en-US"/>
              </w:rPr>
              <w:t xml:space="preserve">- и </w:t>
            </w:r>
            <w:r w:rsidRPr="00034771">
              <w:rPr>
                <w:rFonts w:ascii="Times New Roman" w:eastAsia="OfficinaSansBoldITC" w:hAnsi="Times New Roman"/>
                <w:sz w:val="24"/>
                <w:szCs w:val="24"/>
                <w:lang w:eastAsia="en-US"/>
              </w:rPr>
              <w:t>K</w:t>
            </w:r>
            <w:r w:rsidRPr="00034771">
              <w:rPr>
                <w:rFonts w:ascii="Times New Roman" w:eastAsia="OfficinaSansBoldITC" w:hAnsi="Times New Roman"/>
                <w:sz w:val="24"/>
                <w:szCs w:val="24"/>
                <w:lang w:val="ru-RU" w:eastAsia="en-US"/>
              </w:rPr>
              <w:t>-стратегии).</w:t>
            </w:r>
          </w:p>
          <w:p w14:paraId="2084C30A"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Понятие об экологической нише вида. Местообитание. Многомерная модель экологической ниши Д.И. Хатчинсона. Размеры экологической ниши. Потенциальная и реализованная ниши.</w:t>
            </w:r>
          </w:p>
          <w:p w14:paraId="203B216A"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Вид как система популяций. Ареалы видов. Виды и их жизненные стратегии. Экологические эквиваленты.</w:t>
            </w:r>
          </w:p>
          <w:p w14:paraId="177D9DA0"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Закономерности поведения и миграций животных. Биологические инвазии чужеродных видов.</w:t>
            </w:r>
          </w:p>
          <w:p w14:paraId="4914CCDB"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Демонстрации:</w:t>
            </w:r>
          </w:p>
          <w:p w14:paraId="3E03BD35"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Портрет: Д.И. Хатчинсон.</w:t>
            </w:r>
          </w:p>
          <w:p w14:paraId="307E7751"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Таблицы и схемы: «Экологические характеристики популяции», «Пространственная структура популяции», «Возрастные пирамиды популяции», «Скорость заселения поверхности Земли различными организмами», «Модель экологической ниши Д.И. Хатчинсона».</w:t>
            </w:r>
          </w:p>
          <w:p w14:paraId="7EB428D3"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Оборудование: гербарии растений, коллекции животных.</w:t>
            </w:r>
          </w:p>
          <w:p w14:paraId="608F3504"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Лабораторная работа «Приспособления семян растений к расселению».</w:t>
            </w:r>
          </w:p>
          <w:p w14:paraId="70F1B8C9"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120.7.9. Тема 9. Экология сообществ. Экологические системы.</w:t>
            </w:r>
          </w:p>
          <w:p w14:paraId="044AEB2A"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Сообщества организмов. Биоценоз и его структура. Связи между организмами в биоценозе. </w:t>
            </w:r>
          </w:p>
          <w:p w14:paraId="492C4C5A"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Экосистема как открытая система (А.Д.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4379E4F9"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lastRenderedPageBreak/>
              <w:t xml:space="preserve">Основные показатели экосистемы. Биомасса и продукция. Экологические пирамиды чисел, биомассы и энергии. </w:t>
            </w:r>
          </w:p>
          <w:p w14:paraId="3651FADA"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0211413C"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Природные экосистемы. </w:t>
            </w:r>
          </w:p>
          <w:p w14:paraId="6B004B93"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Антропогенные экосистемы. Агроэкосистема. Агроценоз. Различия между антропогенными и природными экосистемами.</w:t>
            </w:r>
          </w:p>
          <w:p w14:paraId="056029C3"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w:t>
            </w:r>
          </w:p>
          <w:p w14:paraId="552EE2D9"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Закономерности формирования основных взаимодействий организмов  в экосистемах. 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p w14:paraId="02C183D7"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Методология мониторинга естественных и антропогенных экосистем.</w:t>
            </w:r>
          </w:p>
          <w:p w14:paraId="54EB7CE3"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Демонстрации:</w:t>
            </w:r>
          </w:p>
          <w:p w14:paraId="6922E9A1"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Портрет: А.Д. Тенсли.</w:t>
            </w:r>
          </w:p>
          <w:p w14:paraId="7B69BC2C"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Таблицы и схемы: «Структура биоценоза», «Экосистема широколиственного леса», «Экосистема хвойного леса», «Функциональные группы организмов  в экосистеме», «Круговорот веществ в экосистеме», «Цепи питания (пастбищная, детритная)», «Экологическая пирамида чисел», «Экологическая пирамида биомассы», «Экологическая пирамида энергии», «Образование болота», «Первичная сукцессия», «Восстановление леса после пожара», «Экосистема озера», «Агроценоз», «Круговорот веществ и поток энергии в агроценозе», «Примеры урбоэкосистем».</w:t>
            </w:r>
          </w:p>
          <w:p w14:paraId="2264D966"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Оборудование: гербарии растений, коллекции насекомых, чучела птиц  и зверей, гербарии культурных и дикорастущих растений, аквариум как модель экосистемы.</w:t>
            </w:r>
          </w:p>
          <w:p w14:paraId="11F4E9CF"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Практическая работа «Изучение и описание урбоэкосистемы».</w:t>
            </w:r>
          </w:p>
          <w:p w14:paraId="7BBA762C"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Лабораторная работа «Изучение разнообразия </w:t>
            </w:r>
            <w:r w:rsidRPr="00034771">
              <w:rPr>
                <w:rFonts w:ascii="Times New Roman" w:eastAsia="OfficinaSansBoldITC" w:hAnsi="Times New Roman"/>
                <w:sz w:val="24"/>
                <w:szCs w:val="24"/>
                <w:lang w:val="ru-RU" w:eastAsia="en-US"/>
              </w:rPr>
              <w:lastRenderedPageBreak/>
              <w:t>мелких почвенных членистоногих в разных экосистемах».</w:t>
            </w:r>
          </w:p>
          <w:p w14:paraId="3B547D3B"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Экскурсия «Экскурсия в типичный биогеоценоз (в дубраву, березняк, ельник, на суходольный или пойменный луг, озеро, болото)».</w:t>
            </w:r>
          </w:p>
          <w:p w14:paraId="33551507"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Экскурсия «Экскурсия в агроэкосистему (на поле или в тепличное хозяйство)».</w:t>
            </w:r>
          </w:p>
        </w:tc>
        <w:tc>
          <w:tcPr>
            <w:tcW w:w="3129" w:type="dxa"/>
          </w:tcPr>
          <w:p w14:paraId="62148A27" w14:textId="45714845" w:rsidR="00034771" w:rsidRPr="00034771" w:rsidRDefault="001511A1" w:rsidP="00034771">
            <w:pPr>
              <w:spacing w:line="276" w:lineRule="auto"/>
              <w:jc w:val="center"/>
              <w:rPr>
                <w:rFonts w:ascii="Times New Roman" w:hAnsi="Times New Roman"/>
                <w:i/>
                <w:sz w:val="24"/>
                <w:szCs w:val="24"/>
                <w:lang w:val="ru-RU" w:eastAsia="en-US"/>
              </w:rPr>
            </w:pPr>
            <w:r w:rsidRPr="00977DA6">
              <w:rPr>
                <w:rFonts w:ascii="Times New Roman" w:hAnsi="Times New Roman"/>
                <w:i/>
                <w:sz w:val="24"/>
                <w:szCs w:val="24"/>
                <w:lang w:val="ru-RU" w:eastAsia="en-US"/>
              </w:rPr>
              <w:lastRenderedPageBreak/>
              <w:t xml:space="preserve">Часы на каждую тему </w:t>
            </w:r>
            <w:r w:rsidRPr="00977DA6">
              <w:rPr>
                <w:rFonts w:ascii="Times New Roman" w:hAnsi="Times New Roman"/>
                <w:i/>
                <w:sz w:val="24"/>
                <w:szCs w:val="24"/>
                <w:lang w:val="ru-RU" w:eastAsia="en-US"/>
              </w:rPr>
              <w:lastRenderedPageBreak/>
              <w:t>распределяются учителем-предметником в зависимости от нагрузки по учебному плану на текущий учебный год в рабочей программе учителя</w:t>
            </w:r>
          </w:p>
        </w:tc>
      </w:tr>
      <w:tr w:rsidR="00034771" w:rsidRPr="00034771" w14:paraId="1DB215D3" w14:textId="77777777" w:rsidTr="00034771">
        <w:trPr>
          <w:trHeight w:val="1835"/>
        </w:trPr>
        <w:tc>
          <w:tcPr>
            <w:tcW w:w="851" w:type="dxa"/>
          </w:tcPr>
          <w:p w14:paraId="5C3180C6" w14:textId="77777777" w:rsidR="00034771" w:rsidRPr="00034771" w:rsidRDefault="00034771" w:rsidP="00034771">
            <w:pPr>
              <w:spacing w:line="276" w:lineRule="auto"/>
              <w:ind w:left="142"/>
              <w:rPr>
                <w:rFonts w:ascii="Times New Roman" w:hAnsi="Times New Roman"/>
                <w:sz w:val="24"/>
                <w:szCs w:val="24"/>
                <w:lang w:val="ru-RU" w:eastAsia="en-US"/>
              </w:rPr>
            </w:pPr>
            <w:r w:rsidRPr="00034771">
              <w:rPr>
                <w:rFonts w:ascii="Times New Roman" w:hAnsi="Times New Roman"/>
                <w:sz w:val="24"/>
                <w:szCs w:val="24"/>
                <w:lang w:val="ru-RU" w:eastAsia="en-US"/>
              </w:rPr>
              <w:lastRenderedPageBreak/>
              <w:t>8.</w:t>
            </w:r>
          </w:p>
        </w:tc>
        <w:tc>
          <w:tcPr>
            <w:tcW w:w="5953" w:type="dxa"/>
          </w:tcPr>
          <w:p w14:paraId="72260804" w14:textId="108C34F0"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Тема 10. Биосфера – глобальная экосистема. </w:t>
            </w:r>
          </w:p>
          <w:p w14:paraId="380E645C"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Биосфера – общепланетарная оболочка Земли, где существует  или существовала жизнь. Развитие представлений о биосфере в трудах Э. Зюсса. Учение В.И. Вернадского о биосфере. Области биосферы и её состав. Живое вещество биосферы и его функции.</w:t>
            </w:r>
          </w:p>
          <w:p w14:paraId="1B2CEE46"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25BDA688"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 </w:t>
            </w:r>
          </w:p>
          <w:p w14:paraId="77AA8499"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Структура и функция живых систем, оценка их ресурсного потенциала  и биосферных функций.</w:t>
            </w:r>
          </w:p>
          <w:p w14:paraId="63ADCF93"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Демонстрации:</w:t>
            </w:r>
          </w:p>
          <w:p w14:paraId="1E012D1F"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Портреты: В.И. Вернадский, Э. Зюсс.</w:t>
            </w:r>
          </w:p>
          <w:p w14:paraId="2E2CB543"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Таблицы и схемы: «Геосферы Земли», «Круговорот азота в природе», «Круговорот углерода в природе», «Круговорот кислорода в природе», «Круговорот воды в природе», «Основные биомы суши», «Климатические пояса Земли», «Тундра», «Тайга», «Смешанный лес», «Широколиственный лес», «Степь», «Саванна», «Пустыня», «Тропический лес».</w:t>
            </w:r>
          </w:p>
          <w:p w14:paraId="04328B42" w14:textId="77777777" w:rsidR="00034771" w:rsidRPr="00034771" w:rsidRDefault="00034771" w:rsidP="00034771">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Оборудование: гербарии растений разных биомов, коллекции животных.</w:t>
            </w:r>
          </w:p>
        </w:tc>
        <w:tc>
          <w:tcPr>
            <w:tcW w:w="3129" w:type="dxa"/>
          </w:tcPr>
          <w:p w14:paraId="22151422" w14:textId="25EE6918" w:rsidR="00034771" w:rsidRPr="00034771" w:rsidRDefault="001511A1" w:rsidP="00034771">
            <w:pPr>
              <w:spacing w:line="276" w:lineRule="auto"/>
              <w:jc w:val="center"/>
              <w:rPr>
                <w:rFonts w:ascii="Times New Roman" w:hAnsi="Times New Roman"/>
                <w:i/>
                <w:sz w:val="24"/>
                <w:szCs w:val="24"/>
                <w:lang w:val="ru-RU" w:eastAsia="en-US"/>
              </w:rPr>
            </w:pPr>
            <w:r w:rsidRPr="00977DA6">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054BE" w:rsidRPr="00034771" w14:paraId="0D137A77" w14:textId="77777777" w:rsidTr="00034771">
        <w:trPr>
          <w:trHeight w:val="1835"/>
        </w:trPr>
        <w:tc>
          <w:tcPr>
            <w:tcW w:w="851" w:type="dxa"/>
          </w:tcPr>
          <w:p w14:paraId="478468E5" w14:textId="2AA59D88" w:rsidR="007054BE" w:rsidRPr="00034771" w:rsidRDefault="007054BE" w:rsidP="007054BE">
            <w:pPr>
              <w:spacing w:line="276" w:lineRule="auto"/>
              <w:ind w:left="142"/>
              <w:rPr>
                <w:rFonts w:ascii="Times New Roman" w:hAnsi="Times New Roman"/>
                <w:sz w:val="24"/>
                <w:szCs w:val="24"/>
                <w:lang w:eastAsia="en-US"/>
              </w:rPr>
            </w:pPr>
            <w:r w:rsidRPr="00034771">
              <w:rPr>
                <w:rFonts w:ascii="Times New Roman" w:hAnsi="Times New Roman"/>
                <w:sz w:val="24"/>
                <w:szCs w:val="24"/>
                <w:lang w:val="ru-RU" w:eastAsia="en-US"/>
              </w:rPr>
              <w:t>9.</w:t>
            </w:r>
          </w:p>
        </w:tc>
        <w:tc>
          <w:tcPr>
            <w:tcW w:w="5953" w:type="dxa"/>
          </w:tcPr>
          <w:p w14:paraId="2E992992" w14:textId="77777777" w:rsidR="007054BE" w:rsidRPr="00034771" w:rsidRDefault="007054BE" w:rsidP="007054BE">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Тема 11. Человек и окружающая среда.</w:t>
            </w:r>
          </w:p>
          <w:p w14:paraId="44DCA499" w14:textId="77777777" w:rsidR="007054BE" w:rsidRPr="00034771" w:rsidRDefault="007054BE" w:rsidP="007054BE">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5FA36443" w14:textId="77777777" w:rsidR="007054BE" w:rsidRPr="00034771" w:rsidRDefault="007054BE" w:rsidP="007054BE">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w:t>
            </w:r>
            <w:r w:rsidRPr="00034771">
              <w:rPr>
                <w:rFonts w:ascii="Times New Roman" w:eastAsia="OfficinaSansBoldITC" w:hAnsi="Times New Roman"/>
                <w:sz w:val="24"/>
                <w:szCs w:val="24"/>
                <w:lang w:val="ru-RU" w:eastAsia="en-US"/>
              </w:rPr>
              <w:lastRenderedPageBreak/>
              <w:t xml:space="preserve">(ООПТ). Ботанические сады  и зоологические парки. </w:t>
            </w:r>
          </w:p>
          <w:p w14:paraId="1A4A40A6" w14:textId="77777777" w:rsidR="007054BE" w:rsidRPr="00034771" w:rsidRDefault="007054BE" w:rsidP="007054BE">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Основные принципы устойчивого развития человечества и природы. Рациональное природопользование и сохранение биологического разнообразия Земли. Общие закономерности глобальных экологических кризисов. Особенности современного кризиса и его вероятные последствия.</w:t>
            </w:r>
          </w:p>
          <w:p w14:paraId="2D9EDFC5" w14:textId="77777777" w:rsidR="007054BE" w:rsidRPr="00034771" w:rsidRDefault="007054BE" w:rsidP="007054BE">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Развитие методов мониторинга развития опасных техногенных процессов.</w:t>
            </w:r>
          </w:p>
          <w:p w14:paraId="42FB5CA3" w14:textId="77777777" w:rsidR="007054BE" w:rsidRPr="00034771" w:rsidRDefault="007054BE" w:rsidP="007054BE">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 xml:space="preserve">Демонстрации: </w:t>
            </w:r>
          </w:p>
          <w:p w14:paraId="401DAB69" w14:textId="77777777" w:rsidR="007054BE" w:rsidRPr="00034771" w:rsidRDefault="007054BE" w:rsidP="007054BE">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Таблицы и схемы: «Загрязнение атмосферы», «Загрязнение гидросферы», «Загрязнение почвы», «Парниковый эффект», «Особо охраняемые природные территории», «Модели управляемого мира».</w:t>
            </w:r>
          </w:p>
          <w:p w14:paraId="3DB904A4" w14:textId="4D45BEF3" w:rsidR="007054BE" w:rsidRPr="007054BE" w:rsidRDefault="007054BE" w:rsidP="007054BE">
            <w:pPr>
              <w:spacing w:line="276" w:lineRule="auto"/>
              <w:ind w:left="142" w:right="135" w:firstLine="223"/>
              <w:jc w:val="both"/>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t>Оборудование: фотографии охраняемых растений и животных Красной книги Российской Федерации, Красной книги региона.</w:t>
            </w:r>
          </w:p>
        </w:tc>
        <w:tc>
          <w:tcPr>
            <w:tcW w:w="3129" w:type="dxa"/>
          </w:tcPr>
          <w:p w14:paraId="7DF3CD2F" w14:textId="46427205" w:rsidR="007054BE" w:rsidRPr="007054BE" w:rsidRDefault="001511A1" w:rsidP="007054BE">
            <w:pPr>
              <w:spacing w:line="276" w:lineRule="auto"/>
              <w:jc w:val="center"/>
              <w:rPr>
                <w:rFonts w:ascii="Times New Roman" w:hAnsi="Times New Roman"/>
                <w:i/>
                <w:sz w:val="24"/>
                <w:szCs w:val="24"/>
                <w:lang w:val="ru-RU" w:eastAsia="en-US"/>
              </w:rPr>
            </w:pPr>
            <w:r w:rsidRPr="00977DA6">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054BE" w:rsidRPr="00034771" w14:paraId="340E957C" w14:textId="77777777" w:rsidTr="00034771">
        <w:trPr>
          <w:trHeight w:val="333"/>
        </w:trPr>
        <w:tc>
          <w:tcPr>
            <w:tcW w:w="6804" w:type="dxa"/>
            <w:gridSpan w:val="2"/>
          </w:tcPr>
          <w:p w14:paraId="6AC3E0D5" w14:textId="77777777" w:rsidR="007054BE" w:rsidRPr="00034771" w:rsidRDefault="007054BE" w:rsidP="007054BE">
            <w:pPr>
              <w:spacing w:line="276" w:lineRule="auto"/>
              <w:ind w:firstLine="223"/>
              <w:rPr>
                <w:rFonts w:ascii="Times New Roman" w:eastAsia="OfficinaSansBoldITC" w:hAnsi="Times New Roman"/>
                <w:sz w:val="24"/>
                <w:szCs w:val="24"/>
                <w:lang w:val="ru-RU" w:eastAsia="en-US"/>
              </w:rPr>
            </w:pPr>
            <w:r w:rsidRPr="00034771">
              <w:rPr>
                <w:rFonts w:ascii="Times New Roman" w:eastAsia="OfficinaSansBoldITC" w:hAnsi="Times New Roman"/>
                <w:sz w:val="24"/>
                <w:szCs w:val="24"/>
                <w:lang w:val="ru-RU" w:eastAsia="en-US"/>
              </w:rPr>
              <w:lastRenderedPageBreak/>
              <w:t>Итого за 11 класс</w:t>
            </w:r>
          </w:p>
        </w:tc>
        <w:tc>
          <w:tcPr>
            <w:tcW w:w="3129" w:type="dxa"/>
          </w:tcPr>
          <w:p w14:paraId="779541EA" w14:textId="77777777" w:rsidR="007054BE" w:rsidRPr="00034771" w:rsidRDefault="007054BE" w:rsidP="007054BE">
            <w:pPr>
              <w:spacing w:line="276" w:lineRule="auto"/>
              <w:jc w:val="center"/>
              <w:rPr>
                <w:rFonts w:ascii="Times New Roman" w:hAnsi="Times New Roman"/>
                <w:i/>
                <w:sz w:val="24"/>
                <w:szCs w:val="24"/>
                <w:lang w:eastAsia="en-US"/>
              </w:rPr>
            </w:pPr>
          </w:p>
        </w:tc>
      </w:tr>
    </w:tbl>
    <w:p w14:paraId="5A98369C" w14:textId="227CD309" w:rsidR="00034771" w:rsidRPr="00034771" w:rsidRDefault="00034771" w:rsidP="00034771">
      <w:pPr>
        <w:widowControl w:val="0"/>
        <w:autoSpaceDE w:val="0"/>
        <w:autoSpaceDN w:val="0"/>
        <w:spacing w:before="240" w:after="0" w:line="276" w:lineRule="auto"/>
        <w:jc w:val="both"/>
        <w:rPr>
          <w:rFonts w:ascii="Times New Roman" w:eastAsiaTheme="minorEastAsia" w:hAnsi="Times New Roman"/>
          <w:sz w:val="28"/>
          <w:szCs w:val="28"/>
        </w:rPr>
      </w:pPr>
      <w:r>
        <w:rPr>
          <w:rFonts w:ascii="Times New Roman" w:eastAsia="Calibri" w:hAnsi="Times New Roman"/>
          <w:sz w:val="24"/>
          <w:lang w:eastAsia="en-US"/>
        </w:rPr>
        <w:t xml:space="preserve">       </w:t>
      </w:r>
      <w:r w:rsidRPr="00034771">
        <w:rPr>
          <w:rFonts w:ascii="Times New Roman" w:eastAsiaTheme="minorEastAsia"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биологии.</w:t>
      </w:r>
    </w:p>
    <w:p w14:paraId="1C73F549"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8"/>
          <w:szCs w:val="28"/>
        </w:rPr>
      </w:pPr>
      <w:r w:rsidRPr="00034771">
        <w:rPr>
          <w:rFonts w:ascii="Times New Roman" w:eastAsiaTheme="minorEastAsia" w:hAnsi="Times New Roman"/>
          <w:sz w:val="28"/>
          <w:szCs w:val="28"/>
        </w:rPr>
        <w:t>Проверяемые требования к результатам освоения основной</w:t>
      </w:r>
    </w:p>
    <w:p w14:paraId="2795B99A"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8"/>
          <w:szCs w:val="28"/>
        </w:rPr>
      </w:pPr>
      <w:r w:rsidRPr="00034771">
        <w:rPr>
          <w:rFonts w:ascii="Times New Roman" w:eastAsiaTheme="minorEastAsia" w:hAnsi="Times New Roman"/>
          <w:sz w:val="28"/>
          <w:szCs w:val="28"/>
        </w:rPr>
        <w:t>образовательной программы (10 класс)</w:t>
      </w:r>
    </w:p>
    <w:p w14:paraId="35FE18BF" w14:textId="77777777" w:rsidR="00034771" w:rsidRPr="00034771" w:rsidRDefault="00034771" w:rsidP="00034771">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034771" w:rsidRPr="00034771" w14:paraId="4D09F66E" w14:textId="77777777" w:rsidTr="00034771">
        <w:tc>
          <w:tcPr>
            <w:tcW w:w="1701" w:type="dxa"/>
          </w:tcPr>
          <w:p w14:paraId="70081C05"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Код проверяемого результата</w:t>
            </w:r>
          </w:p>
        </w:tc>
        <w:tc>
          <w:tcPr>
            <w:tcW w:w="8284" w:type="dxa"/>
          </w:tcPr>
          <w:p w14:paraId="0227D458"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034771" w:rsidRPr="00034771" w14:paraId="4636F1AD" w14:textId="77777777" w:rsidTr="00034771">
        <w:tc>
          <w:tcPr>
            <w:tcW w:w="1701" w:type="dxa"/>
          </w:tcPr>
          <w:p w14:paraId="123FB83A"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w:t>
            </w:r>
          </w:p>
        </w:tc>
        <w:tc>
          <w:tcPr>
            <w:tcW w:w="8284" w:type="dxa"/>
          </w:tcPr>
          <w:p w14:paraId="318B4085"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034771" w:rsidRPr="00034771" w14:paraId="6F29A78D" w14:textId="77777777" w:rsidTr="00034771">
        <w:tc>
          <w:tcPr>
            <w:tcW w:w="1701" w:type="dxa"/>
          </w:tcPr>
          <w:p w14:paraId="44E25F00"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w:t>
            </w:r>
          </w:p>
        </w:tc>
        <w:tc>
          <w:tcPr>
            <w:tcW w:w="8284" w:type="dxa"/>
          </w:tcPr>
          <w:p w14:paraId="3B636515"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раскрывать содержание биологических терминов и понятий: жизнь, клетка, организм; метаболизм (обмен веществ и превращение энергии), гомеостаз (саморегуляция), уровневая организация живых систем, самовоспроизведение (репродукция), наследственность, изменчивость, рост и развитие</w:t>
            </w:r>
          </w:p>
        </w:tc>
      </w:tr>
      <w:tr w:rsidR="00034771" w:rsidRPr="00034771" w14:paraId="1E4D05B0" w14:textId="77777777" w:rsidTr="00034771">
        <w:tc>
          <w:tcPr>
            <w:tcW w:w="1701" w:type="dxa"/>
          </w:tcPr>
          <w:p w14:paraId="2C0DACA8"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w:t>
            </w:r>
          </w:p>
        </w:tc>
        <w:tc>
          <w:tcPr>
            <w:tcW w:w="8284" w:type="dxa"/>
          </w:tcPr>
          <w:p w14:paraId="23A57A2E"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 xml:space="preserve">Умение излагать биологические теории (клеточная, хромосомная, мутационная), законы (Г. Менделя, Т. Моргана, Н.И. Вавилова) и учения (о центрах многообразия и происхождения культурных растений Н.И. Вавилова), </w:t>
            </w:r>
            <w:r w:rsidRPr="00034771">
              <w:rPr>
                <w:rFonts w:ascii="Times New Roman" w:eastAsiaTheme="minorEastAsia" w:hAnsi="Times New Roman"/>
                <w:sz w:val="24"/>
              </w:rPr>
              <w:lastRenderedPageBreak/>
              <w:t>определять границы их применимости к живым системам</w:t>
            </w:r>
          </w:p>
        </w:tc>
      </w:tr>
      <w:tr w:rsidR="00034771" w:rsidRPr="00034771" w14:paraId="049A48F5" w14:textId="77777777" w:rsidTr="00034771">
        <w:tc>
          <w:tcPr>
            <w:tcW w:w="1701" w:type="dxa"/>
          </w:tcPr>
          <w:p w14:paraId="0BDFF5A6"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4</w:t>
            </w:r>
          </w:p>
        </w:tc>
        <w:tc>
          <w:tcPr>
            <w:tcW w:w="8284" w:type="dxa"/>
          </w:tcPr>
          <w:p w14:paraId="29DFAA70"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034771" w:rsidRPr="00034771" w14:paraId="7D4C5F9E" w14:textId="77777777" w:rsidTr="00034771">
        <w:tc>
          <w:tcPr>
            <w:tcW w:w="1701" w:type="dxa"/>
          </w:tcPr>
          <w:p w14:paraId="2DED904F"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w:t>
            </w:r>
          </w:p>
        </w:tc>
        <w:tc>
          <w:tcPr>
            <w:tcW w:w="8284" w:type="dxa"/>
          </w:tcPr>
          <w:p w14:paraId="0DC5EE1C"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выделять существенные признаки вирусов, клеток прокариот и эукариот, одноклеточных и многоклеточных организмов;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размножения, индивидуального развития организма (онтогенез)</w:t>
            </w:r>
          </w:p>
        </w:tc>
      </w:tr>
      <w:tr w:rsidR="00034771" w:rsidRPr="00034771" w14:paraId="70E63088" w14:textId="77777777" w:rsidTr="00034771">
        <w:tc>
          <w:tcPr>
            <w:tcW w:w="1701" w:type="dxa"/>
          </w:tcPr>
          <w:p w14:paraId="75FD1A1F"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6</w:t>
            </w:r>
          </w:p>
        </w:tc>
        <w:tc>
          <w:tcPr>
            <w:tcW w:w="8284" w:type="dxa"/>
          </w:tcPr>
          <w:p w14:paraId="09DFFC7E"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и биотехнологий для рационального природопользования</w:t>
            </w:r>
          </w:p>
        </w:tc>
      </w:tr>
      <w:tr w:rsidR="00034771" w:rsidRPr="00034771" w14:paraId="5D3B8AF4" w14:textId="77777777" w:rsidTr="00034771">
        <w:tc>
          <w:tcPr>
            <w:tcW w:w="1701" w:type="dxa"/>
          </w:tcPr>
          <w:p w14:paraId="49E0CB8A"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7</w:t>
            </w:r>
          </w:p>
        </w:tc>
        <w:tc>
          <w:tcPr>
            <w:tcW w:w="8284" w:type="dxa"/>
          </w:tcPr>
          <w:p w14:paraId="4FED49F8"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решать элементарные генетические задачи на моно- и дигибридное скрещивание, сцепленное наследование; составлять схемы моногибридного скрещивания для предсказания наследования признаков у организмов</w:t>
            </w:r>
          </w:p>
        </w:tc>
      </w:tr>
      <w:tr w:rsidR="00034771" w:rsidRPr="00034771" w14:paraId="155B15BF" w14:textId="77777777" w:rsidTr="00034771">
        <w:tc>
          <w:tcPr>
            <w:tcW w:w="1701" w:type="dxa"/>
          </w:tcPr>
          <w:p w14:paraId="504EA701"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8</w:t>
            </w:r>
          </w:p>
        </w:tc>
        <w:tc>
          <w:tcPr>
            <w:tcW w:w="8284" w:type="dxa"/>
          </w:tcPr>
          <w:p w14:paraId="7469AE92"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выполнять лабораторные и практические работы, соблюдать правила при работе с учебным и лабораторным оборудованием</w:t>
            </w:r>
          </w:p>
        </w:tc>
      </w:tr>
      <w:tr w:rsidR="00034771" w:rsidRPr="00034771" w14:paraId="278745A6" w14:textId="77777777" w:rsidTr="00034771">
        <w:tc>
          <w:tcPr>
            <w:tcW w:w="1701" w:type="dxa"/>
          </w:tcPr>
          <w:p w14:paraId="625DF9DB"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9</w:t>
            </w:r>
          </w:p>
        </w:tc>
        <w:tc>
          <w:tcPr>
            <w:tcW w:w="8284" w:type="dxa"/>
          </w:tcPr>
          <w:p w14:paraId="4A472C9C"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этические аспекты современных исследований в биологии, медицине, биотехнологии</w:t>
            </w:r>
          </w:p>
        </w:tc>
      </w:tr>
      <w:tr w:rsidR="00034771" w:rsidRPr="00034771" w14:paraId="6A97ED1E" w14:textId="77777777" w:rsidTr="00034771">
        <w:tc>
          <w:tcPr>
            <w:tcW w:w="1701" w:type="dxa"/>
          </w:tcPr>
          <w:p w14:paraId="0B87B724"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10</w:t>
            </w:r>
          </w:p>
        </w:tc>
        <w:tc>
          <w:tcPr>
            <w:tcW w:w="8284" w:type="dxa"/>
          </w:tcPr>
          <w:p w14:paraId="70899EA4"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154D3E06" w14:textId="77777777" w:rsidR="00034771" w:rsidRPr="00034771" w:rsidRDefault="00034771" w:rsidP="00034771">
      <w:pPr>
        <w:widowControl w:val="0"/>
        <w:autoSpaceDE w:val="0"/>
        <w:autoSpaceDN w:val="0"/>
        <w:spacing w:after="0" w:line="240" w:lineRule="auto"/>
        <w:jc w:val="both"/>
        <w:rPr>
          <w:rFonts w:ascii="Times New Roman" w:eastAsiaTheme="minorEastAsia" w:hAnsi="Times New Roman"/>
          <w:sz w:val="24"/>
        </w:rPr>
      </w:pPr>
    </w:p>
    <w:p w14:paraId="4F512606" w14:textId="77777777" w:rsidR="00034771" w:rsidRPr="00034771" w:rsidRDefault="00034771" w:rsidP="00034771">
      <w:pPr>
        <w:widowControl w:val="0"/>
        <w:autoSpaceDE w:val="0"/>
        <w:autoSpaceDN w:val="0"/>
        <w:spacing w:after="0" w:line="240" w:lineRule="auto"/>
        <w:jc w:val="center"/>
        <w:rPr>
          <w:rFonts w:ascii="Times New Roman" w:eastAsiaTheme="minorEastAsia" w:hAnsi="Times New Roman"/>
          <w:sz w:val="28"/>
          <w:szCs w:val="28"/>
        </w:rPr>
      </w:pPr>
      <w:r w:rsidRPr="00034771">
        <w:rPr>
          <w:rFonts w:ascii="Times New Roman" w:eastAsiaTheme="minorEastAsia" w:hAnsi="Times New Roman"/>
          <w:sz w:val="28"/>
          <w:szCs w:val="28"/>
        </w:rPr>
        <w:t>Проверяемые элементы содержания (10 класс)</w:t>
      </w:r>
    </w:p>
    <w:p w14:paraId="772C96B5" w14:textId="77777777" w:rsidR="00034771" w:rsidRPr="00034771" w:rsidRDefault="00034771" w:rsidP="00034771">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63"/>
        <w:gridCol w:w="8222"/>
      </w:tblGrid>
      <w:tr w:rsidR="00034771" w:rsidRPr="00034771" w14:paraId="41B900F6" w14:textId="77777777" w:rsidTr="00034771">
        <w:tc>
          <w:tcPr>
            <w:tcW w:w="1763" w:type="dxa"/>
          </w:tcPr>
          <w:p w14:paraId="049E987E"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Код</w:t>
            </w:r>
          </w:p>
        </w:tc>
        <w:tc>
          <w:tcPr>
            <w:tcW w:w="8222" w:type="dxa"/>
          </w:tcPr>
          <w:p w14:paraId="534CBB44"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Проверяемый элемент содержания</w:t>
            </w:r>
          </w:p>
        </w:tc>
      </w:tr>
      <w:tr w:rsidR="00034771" w:rsidRPr="00034771" w14:paraId="19D2B764" w14:textId="77777777" w:rsidTr="00034771">
        <w:tc>
          <w:tcPr>
            <w:tcW w:w="1763" w:type="dxa"/>
          </w:tcPr>
          <w:p w14:paraId="7166AE5D"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w:t>
            </w:r>
          </w:p>
        </w:tc>
        <w:tc>
          <w:tcPr>
            <w:tcW w:w="8222" w:type="dxa"/>
          </w:tcPr>
          <w:p w14:paraId="0B3C0D31"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Биология как наука</w:t>
            </w:r>
          </w:p>
        </w:tc>
      </w:tr>
      <w:tr w:rsidR="00034771" w:rsidRPr="00034771" w14:paraId="63E1A61C" w14:textId="77777777" w:rsidTr="00034771">
        <w:tc>
          <w:tcPr>
            <w:tcW w:w="1763" w:type="dxa"/>
          </w:tcPr>
          <w:p w14:paraId="43D23FB5"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1.1</w:t>
            </w:r>
          </w:p>
        </w:tc>
        <w:tc>
          <w:tcPr>
            <w:tcW w:w="8222" w:type="dxa"/>
          </w:tcPr>
          <w:p w14:paraId="73E2EE6C"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Биология - наука о живой природе. Роль биологии в формировании современной научной картины мира. Система биологических наук</w:t>
            </w:r>
          </w:p>
        </w:tc>
      </w:tr>
      <w:tr w:rsidR="00034771" w:rsidRPr="00034771" w14:paraId="4BD3C89D" w14:textId="77777777" w:rsidTr="00034771">
        <w:tc>
          <w:tcPr>
            <w:tcW w:w="1763" w:type="dxa"/>
          </w:tcPr>
          <w:p w14:paraId="62AE6A32"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1.2</w:t>
            </w:r>
          </w:p>
        </w:tc>
        <w:tc>
          <w:tcPr>
            <w:tcW w:w="8222" w:type="dxa"/>
          </w:tcPr>
          <w:p w14:paraId="582CDAD3"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Методы познания живой природы (наблюдение, эксперимент, описание, измерение, классификация, моделирование, статистическая обработка данных)</w:t>
            </w:r>
          </w:p>
        </w:tc>
      </w:tr>
      <w:tr w:rsidR="00034771" w:rsidRPr="00034771" w14:paraId="4A31F193" w14:textId="77777777" w:rsidTr="00034771">
        <w:tc>
          <w:tcPr>
            <w:tcW w:w="1763" w:type="dxa"/>
          </w:tcPr>
          <w:p w14:paraId="16C40176"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w:t>
            </w:r>
          </w:p>
        </w:tc>
        <w:tc>
          <w:tcPr>
            <w:tcW w:w="8222" w:type="dxa"/>
          </w:tcPr>
          <w:p w14:paraId="7878B7D9"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Живые системы и их организация</w:t>
            </w:r>
          </w:p>
        </w:tc>
      </w:tr>
      <w:tr w:rsidR="00034771" w:rsidRPr="00034771" w14:paraId="2C9DA093" w14:textId="77777777" w:rsidTr="00034771">
        <w:tc>
          <w:tcPr>
            <w:tcW w:w="1763" w:type="dxa"/>
          </w:tcPr>
          <w:p w14:paraId="790D640C"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2.1</w:t>
            </w:r>
          </w:p>
        </w:tc>
        <w:tc>
          <w:tcPr>
            <w:tcW w:w="8222" w:type="dxa"/>
          </w:tcPr>
          <w:p w14:paraId="11C423C9"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Живые системы (биосистемы) как предмет изучения биологии. Свойства биосистем и их разнообразие</w:t>
            </w:r>
          </w:p>
        </w:tc>
      </w:tr>
      <w:tr w:rsidR="00034771" w:rsidRPr="00034771" w14:paraId="0829A189" w14:textId="77777777" w:rsidTr="00034771">
        <w:tc>
          <w:tcPr>
            <w:tcW w:w="1763" w:type="dxa"/>
          </w:tcPr>
          <w:p w14:paraId="3625F6FA"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2.2</w:t>
            </w:r>
          </w:p>
        </w:tc>
        <w:tc>
          <w:tcPr>
            <w:tcW w:w="8222" w:type="dxa"/>
          </w:tcPr>
          <w:p w14:paraId="6980AAE9"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Уровни организации биосистем: молекулярно-генетический, клеточный, организменный, популяционно-видовой, экосистемный, биосферный</w:t>
            </w:r>
          </w:p>
        </w:tc>
      </w:tr>
      <w:tr w:rsidR="00034771" w:rsidRPr="00034771" w14:paraId="3EDED539" w14:textId="77777777" w:rsidTr="00034771">
        <w:tc>
          <w:tcPr>
            <w:tcW w:w="1763" w:type="dxa"/>
          </w:tcPr>
          <w:p w14:paraId="4026C608"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w:t>
            </w:r>
          </w:p>
        </w:tc>
        <w:tc>
          <w:tcPr>
            <w:tcW w:w="8222" w:type="dxa"/>
          </w:tcPr>
          <w:p w14:paraId="2A8802C4"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Химический состав и строение клетки</w:t>
            </w:r>
          </w:p>
        </w:tc>
      </w:tr>
      <w:tr w:rsidR="00034771" w:rsidRPr="00034771" w14:paraId="73D4E21C" w14:textId="77777777" w:rsidTr="00034771">
        <w:tc>
          <w:tcPr>
            <w:tcW w:w="1763" w:type="dxa"/>
          </w:tcPr>
          <w:p w14:paraId="05A6B225"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3.1</w:t>
            </w:r>
          </w:p>
        </w:tc>
        <w:tc>
          <w:tcPr>
            <w:tcW w:w="8222" w:type="dxa"/>
          </w:tcPr>
          <w:p w14:paraId="670CDF06"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Химический состав клетки. Химические элементы: макроэлементы, микроэлементы. Вода и минеральные вещества. Функции воды и минеральных веществ в клетке. Поддержание осмотического баланса</w:t>
            </w:r>
          </w:p>
        </w:tc>
      </w:tr>
      <w:tr w:rsidR="00034771" w:rsidRPr="00034771" w14:paraId="53A214CE" w14:textId="77777777" w:rsidTr="00034771">
        <w:tc>
          <w:tcPr>
            <w:tcW w:w="1763" w:type="dxa"/>
          </w:tcPr>
          <w:p w14:paraId="48F352D1"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3.2</w:t>
            </w:r>
          </w:p>
        </w:tc>
        <w:tc>
          <w:tcPr>
            <w:tcW w:w="8222" w:type="dxa"/>
          </w:tcPr>
          <w:p w14:paraId="39BD0580"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Белки. Состав и строение белков. Аминокислоты - мономеры белков. Незаменимые и заменимые аминокислоты. Аминокислотный состав. Уровни структуры белковой молекулы (первичная, вторичная, третичная и четвертичная структура). Химические свойства белков. Биологические функции белков.</w:t>
            </w:r>
          </w:p>
          <w:p w14:paraId="2388D6B8"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Ферменты - биологические катализаторы. Строение фермента: активный центр, субстратная специфичность. Коферменты. Витамины. Отличия ферментов от неорганических катализаторов</w:t>
            </w:r>
          </w:p>
        </w:tc>
      </w:tr>
      <w:tr w:rsidR="00034771" w:rsidRPr="00034771" w14:paraId="2CCFE8D3" w14:textId="77777777" w:rsidTr="00034771">
        <w:tc>
          <w:tcPr>
            <w:tcW w:w="1763" w:type="dxa"/>
          </w:tcPr>
          <w:p w14:paraId="0C04F303"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3.3</w:t>
            </w:r>
          </w:p>
        </w:tc>
        <w:tc>
          <w:tcPr>
            <w:tcW w:w="8222" w:type="dxa"/>
          </w:tcPr>
          <w:p w14:paraId="34EB7B34"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Углеводы: моносахариды (глюкоза, рибоза и дезоксирибоза), дисахариды (сахароза, лактоза) и полисахариды (крахмал, гликоген, целлюлоза). Биологические функции углеводов.</w:t>
            </w:r>
          </w:p>
          <w:p w14:paraId="48E24DCF"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Липиды: триглицериды, стероиды, фосфолипиды. Гидрофильно-гидрофобные свойства. Биологические функции липидов. Сравнение углеводов, белков и липидов как источников энергии</w:t>
            </w:r>
          </w:p>
        </w:tc>
      </w:tr>
      <w:tr w:rsidR="00034771" w:rsidRPr="00034771" w14:paraId="02087138" w14:textId="77777777" w:rsidTr="00034771">
        <w:tc>
          <w:tcPr>
            <w:tcW w:w="1763" w:type="dxa"/>
          </w:tcPr>
          <w:p w14:paraId="3F23AC56"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3.4</w:t>
            </w:r>
          </w:p>
        </w:tc>
        <w:tc>
          <w:tcPr>
            <w:tcW w:w="8222" w:type="dxa"/>
          </w:tcPr>
          <w:p w14:paraId="5697363C"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Нуклеиновые кислоты: ДНК и РНК. Нуклеотиды - мономеры нуклеиновых кислот. Строение и функции ДНК. Строение и функции РНК. АТФ: строение и функции</w:t>
            </w:r>
          </w:p>
        </w:tc>
      </w:tr>
      <w:tr w:rsidR="00034771" w:rsidRPr="00034771" w14:paraId="53017AD3" w14:textId="77777777" w:rsidTr="00034771">
        <w:tc>
          <w:tcPr>
            <w:tcW w:w="1763" w:type="dxa"/>
          </w:tcPr>
          <w:p w14:paraId="18EC2785"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3.5</w:t>
            </w:r>
          </w:p>
        </w:tc>
        <w:tc>
          <w:tcPr>
            <w:tcW w:w="8222" w:type="dxa"/>
          </w:tcPr>
          <w:p w14:paraId="36B4D94F"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Цитология - наука о клетке. Клеточная теория. Методы изучения клеток</w:t>
            </w:r>
          </w:p>
        </w:tc>
      </w:tr>
      <w:tr w:rsidR="00034771" w:rsidRPr="00034771" w14:paraId="56A5DA73" w14:textId="77777777" w:rsidTr="00034771">
        <w:tc>
          <w:tcPr>
            <w:tcW w:w="1763" w:type="dxa"/>
          </w:tcPr>
          <w:p w14:paraId="7AD1C34C"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3.6</w:t>
            </w:r>
          </w:p>
        </w:tc>
        <w:tc>
          <w:tcPr>
            <w:tcW w:w="8222" w:type="dxa"/>
          </w:tcPr>
          <w:p w14:paraId="5C3E21DC"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Клетка как целостная живая система. Общие признаки клеток: замкнутая наружная мембрана, молекулы ДНК как генетический аппарат, система синтеза белка</w:t>
            </w:r>
          </w:p>
        </w:tc>
      </w:tr>
      <w:tr w:rsidR="00034771" w:rsidRPr="00034771" w14:paraId="222C7D0B" w14:textId="77777777" w:rsidTr="00034771">
        <w:tc>
          <w:tcPr>
            <w:tcW w:w="1763" w:type="dxa"/>
          </w:tcPr>
          <w:p w14:paraId="33BA4C57"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3.7</w:t>
            </w:r>
          </w:p>
        </w:tc>
        <w:tc>
          <w:tcPr>
            <w:tcW w:w="8222" w:type="dxa"/>
          </w:tcPr>
          <w:p w14:paraId="0D0F61ED"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Типы клеток: эукариотическая и прокариотическая. Особенности строения прокариотической клетки. Клеточная стенка бактерий. Строение эукариотической клетки. Основные отличия растительной, животной и грибной клетки</w:t>
            </w:r>
          </w:p>
        </w:tc>
      </w:tr>
      <w:tr w:rsidR="00034771" w:rsidRPr="00034771" w14:paraId="29F6C163" w14:textId="77777777" w:rsidTr="00034771">
        <w:tc>
          <w:tcPr>
            <w:tcW w:w="1763" w:type="dxa"/>
          </w:tcPr>
          <w:p w14:paraId="1FC5CE76"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3.8</w:t>
            </w:r>
          </w:p>
        </w:tc>
        <w:tc>
          <w:tcPr>
            <w:tcW w:w="8222" w:type="dxa"/>
          </w:tcPr>
          <w:p w14:paraId="028E58F1"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 xml:space="preserve">Поверхностные структуры клеток - клеточная стенка, гликокаликс, их </w:t>
            </w:r>
            <w:r w:rsidRPr="00034771">
              <w:rPr>
                <w:rFonts w:ascii="Times New Roman" w:eastAsiaTheme="minorEastAsia" w:hAnsi="Times New Roman"/>
                <w:sz w:val="24"/>
              </w:rPr>
              <w:lastRenderedPageBreak/>
              <w:t>функции. Плазматическая мембрана, ее свойства и функции. Цитоплазма и ее органоиды. Одномембранные органоиды клетки: эндоплазматическая сеть (ЭПС), аппарат Гольджи, лизосомы. Полуавтономные органоиды клетки: митохондрии, пластиды. Происхождение митохондрий и пластид. Виды пластид. Немембранные органоиды клетки: рибосомы, клеточный центр, реснички, жгутики. Функции органоидов клетки. Включения</w:t>
            </w:r>
          </w:p>
        </w:tc>
      </w:tr>
      <w:tr w:rsidR="00034771" w:rsidRPr="00034771" w14:paraId="2CDC2481" w14:textId="77777777" w:rsidTr="00034771">
        <w:tc>
          <w:tcPr>
            <w:tcW w:w="1763" w:type="dxa"/>
          </w:tcPr>
          <w:p w14:paraId="7A65B068"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3.9</w:t>
            </w:r>
          </w:p>
        </w:tc>
        <w:tc>
          <w:tcPr>
            <w:tcW w:w="8222" w:type="dxa"/>
          </w:tcPr>
          <w:p w14:paraId="2A2D7487"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Ядро - регуляторный центр клетки. Строение ядра: ядерная оболочка, кариоплазма, хроматин, ядрышко. Хромосомы</w:t>
            </w:r>
          </w:p>
        </w:tc>
      </w:tr>
      <w:tr w:rsidR="00034771" w:rsidRPr="00034771" w14:paraId="3C1BB0DD" w14:textId="77777777" w:rsidTr="00034771">
        <w:tc>
          <w:tcPr>
            <w:tcW w:w="1763" w:type="dxa"/>
          </w:tcPr>
          <w:p w14:paraId="14712AF4"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3.10</w:t>
            </w:r>
          </w:p>
        </w:tc>
        <w:tc>
          <w:tcPr>
            <w:tcW w:w="8222" w:type="dxa"/>
          </w:tcPr>
          <w:p w14:paraId="54898E0F"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Транспорт веществ в клетке</w:t>
            </w:r>
          </w:p>
        </w:tc>
      </w:tr>
      <w:tr w:rsidR="00034771" w:rsidRPr="00034771" w14:paraId="5AEA0C4D" w14:textId="77777777" w:rsidTr="00034771">
        <w:tc>
          <w:tcPr>
            <w:tcW w:w="1763" w:type="dxa"/>
          </w:tcPr>
          <w:p w14:paraId="0D5CD8D8"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w:t>
            </w:r>
          </w:p>
        </w:tc>
        <w:tc>
          <w:tcPr>
            <w:tcW w:w="8222" w:type="dxa"/>
          </w:tcPr>
          <w:p w14:paraId="3DF77FAE"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Жизнедеятельность клетки</w:t>
            </w:r>
          </w:p>
        </w:tc>
      </w:tr>
      <w:tr w:rsidR="00034771" w:rsidRPr="00034771" w14:paraId="2B1909B8" w14:textId="77777777" w:rsidTr="00034771">
        <w:tc>
          <w:tcPr>
            <w:tcW w:w="1763" w:type="dxa"/>
          </w:tcPr>
          <w:p w14:paraId="5FE6DADC"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4.1</w:t>
            </w:r>
          </w:p>
        </w:tc>
        <w:tc>
          <w:tcPr>
            <w:tcW w:w="8222" w:type="dxa"/>
          </w:tcPr>
          <w:p w14:paraId="3667118C"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Обмен веществ, или метаболизм. Ассимиляция (пластический обмен) и диссимиляция (энергетический обмен) - две стороны единого процесса метаболизма. Типы обмена веществ: автотрофный и гетеротрофный. Роль ферментов в обмене веществ и превращении энергии в клетке</w:t>
            </w:r>
          </w:p>
        </w:tc>
      </w:tr>
      <w:tr w:rsidR="00034771" w:rsidRPr="00034771" w14:paraId="7C87BB63" w14:textId="77777777" w:rsidTr="00034771">
        <w:tc>
          <w:tcPr>
            <w:tcW w:w="1763" w:type="dxa"/>
          </w:tcPr>
          <w:p w14:paraId="7A9693DC"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4.2</w:t>
            </w:r>
          </w:p>
        </w:tc>
        <w:tc>
          <w:tcPr>
            <w:tcW w:w="8222" w:type="dxa"/>
          </w:tcPr>
          <w:p w14:paraId="7DB34BB7"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Фотосинтез. Световая и темновая фазы фотосинтеза. Реакции фотосинтеза. Эффективность фотосинтеза. Значение фотосинтеза для жизни на Земле. Влияние условий среды на фотосинтез и способы повышения его продуктивности у культурных растений.</w:t>
            </w:r>
          </w:p>
          <w:p w14:paraId="626CA1CA"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Хемосинтез. Хемосинтезирующие бактерии. Значение хемосинтеза для жизни на Земле</w:t>
            </w:r>
          </w:p>
        </w:tc>
      </w:tr>
      <w:tr w:rsidR="00034771" w:rsidRPr="00034771" w14:paraId="01E2E4E2" w14:textId="77777777" w:rsidTr="00034771">
        <w:tc>
          <w:tcPr>
            <w:tcW w:w="1763" w:type="dxa"/>
          </w:tcPr>
          <w:p w14:paraId="7E2CD293"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4.3</w:t>
            </w:r>
          </w:p>
        </w:tc>
        <w:tc>
          <w:tcPr>
            <w:tcW w:w="8222" w:type="dxa"/>
          </w:tcPr>
          <w:p w14:paraId="18975D4C"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Энергетический обмен в клетке. Расщепление веществ, выделение и аккумулирование энергии в клетке. Этапы энергетического обмена. Гликолиз. Брожение и его виды. Кислородное окисление, или клеточное дыхание. Эффективность энергетического обмена</w:t>
            </w:r>
          </w:p>
        </w:tc>
      </w:tr>
      <w:tr w:rsidR="00034771" w:rsidRPr="00034771" w14:paraId="2BE2F003" w14:textId="77777777" w:rsidTr="00034771">
        <w:tc>
          <w:tcPr>
            <w:tcW w:w="1763" w:type="dxa"/>
          </w:tcPr>
          <w:p w14:paraId="78737562"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4.4</w:t>
            </w:r>
          </w:p>
        </w:tc>
        <w:tc>
          <w:tcPr>
            <w:tcW w:w="8222" w:type="dxa"/>
          </w:tcPr>
          <w:p w14:paraId="006B3528"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Реакции матричного синтеза. Генетическая информация и ДНК. Реализация генетической информации в клетке. Генетический код и его свойства. Транскрипция - матричный синтез РНК. Трансляция - биосинтез белка. Кодирование аминокислот. Роль рибосом в биосинтезе белка</w:t>
            </w:r>
          </w:p>
        </w:tc>
      </w:tr>
      <w:tr w:rsidR="00034771" w:rsidRPr="00034771" w14:paraId="5FE83EB6" w14:textId="77777777" w:rsidTr="00034771">
        <w:tc>
          <w:tcPr>
            <w:tcW w:w="1763" w:type="dxa"/>
          </w:tcPr>
          <w:p w14:paraId="3C1E6A93"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4.5</w:t>
            </w:r>
          </w:p>
        </w:tc>
        <w:tc>
          <w:tcPr>
            <w:tcW w:w="8222" w:type="dxa"/>
          </w:tcPr>
          <w:p w14:paraId="75EB5351"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Неклеточные формы жизни - вирусы. История открытия вирусов (Д.И. Ивановский). Особенности строения и жизнедеятельности вирусов. Бактериофаги. Болезни растений, животных и человека, вызываемые вирусами. Вирус иммунодефицита человека (ВИЧ) - возбудитель СПИДа. Профилактика распространения вирусных заболеваний</w:t>
            </w:r>
          </w:p>
        </w:tc>
      </w:tr>
      <w:tr w:rsidR="00034771" w:rsidRPr="00034771" w14:paraId="3251A8A8" w14:textId="77777777" w:rsidTr="00034771">
        <w:tc>
          <w:tcPr>
            <w:tcW w:w="1763" w:type="dxa"/>
          </w:tcPr>
          <w:p w14:paraId="6BBAC8B8"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w:t>
            </w:r>
          </w:p>
        </w:tc>
        <w:tc>
          <w:tcPr>
            <w:tcW w:w="8222" w:type="dxa"/>
          </w:tcPr>
          <w:p w14:paraId="77B33DAA"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Размножение и индивидуальное развитие организмов</w:t>
            </w:r>
          </w:p>
        </w:tc>
      </w:tr>
      <w:tr w:rsidR="00034771" w:rsidRPr="00034771" w14:paraId="7257AAC8" w14:textId="77777777" w:rsidTr="00034771">
        <w:tc>
          <w:tcPr>
            <w:tcW w:w="1763" w:type="dxa"/>
          </w:tcPr>
          <w:p w14:paraId="01BFFF4A"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5.1</w:t>
            </w:r>
          </w:p>
        </w:tc>
        <w:tc>
          <w:tcPr>
            <w:tcW w:w="8222" w:type="dxa"/>
          </w:tcPr>
          <w:p w14:paraId="3DB16D95"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Клеточный цикл, или жизненный цикл клетки. Интерфаза и митоз. Процессы, протекающие в интерфазе. Репликация - реакция матричного синтеза ДНК. Строение хромосом. Хромосомный набор - кариотип. Диплоидный и гаплоидный хромосомные наборы. Хроматиды. Цитологические основы размножения и индивидуального развития организмов.</w:t>
            </w:r>
          </w:p>
          <w:p w14:paraId="5AC5D3B5"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lastRenderedPageBreak/>
              <w:t>Деление клетки - митоз. Стадии митоза. Процессы, происходящие на разных стадиях митоза. Биологический смысл митоза</w:t>
            </w:r>
          </w:p>
        </w:tc>
      </w:tr>
      <w:tr w:rsidR="00034771" w:rsidRPr="00034771" w14:paraId="453279E3" w14:textId="77777777" w:rsidTr="00034771">
        <w:tc>
          <w:tcPr>
            <w:tcW w:w="1763" w:type="dxa"/>
          </w:tcPr>
          <w:p w14:paraId="283FA74E"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5.2</w:t>
            </w:r>
          </w:p>
        </w:tc>
        <w:tc>
          <w:tcPr>
            <w:tcW w:w="8222" w:type="dxa"/>
          </w:tcPr>
          <w:p w14:paraId="2D021D80"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Формы размножения организмов: бесполое и половое. Виды бесполого размножения: деление надвое, почкование одно- и многоклеточных, спорообразование, вегетативное размножение. Искусственное клонирование организмов, его значение для селекции</w:t>
            </w:r>
          </w:p>
        </w:tc>
      </w:tr>
      <w:tr w:rsidR="00034771" w:rsidRPr="00034771" w14:paraId="5ACFA53A" w14:textId="77777777" w:rsidTr="00034771">
        <w:tc>
          <w:tcPr>
            <w:tcW w:w="1763" w:type="dxa"/>
          </w:tcPr>
          <w:p w14:paraId="3C7AD0C2"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5.3</w:t>
            </w:r>
          </w:p>
        </w:tc>
        <w:tc>
          <w:tcPr>
            <w:tcW w:w="8222" w:type="dxa"/>
          </w:tcPr>
          <w:p w14:paraId="4EA76D67"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Половое размножение, его отличия от бесполого.</w:t>
            </w:r>
          </w:p>
          <w:p w14:paraId="081CFAD6"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Мейоз. Стадии мейоза. Процессы, происходящие на стадиях мейоза. Поведение хромосом в мейозе. Кроссинговер. Биологический смысл и значение мейоза</w:t>
            </w:r>
          </w:p>
        </w:tc>
      </w:tr>
      <w:tr w:rsidR="00034771" w:rsidRPr="00034771" w14:paraId="7645859C" w14:textId="77777777" w:rsidTr="00034771">
        <w:tc>
          <w:tcPr>
            <w:tcW w:w="1763" w:type="dxa"/>
          </w:tcPr>
          <w:p w14:paraId="6B0298D4"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5.4</w:t>
            </w:r>
          </w:p>
        </w:tc>
        <w:tc>
          <w:tcPr>
            <w:tcW w:w="8222" w:type="dxa"/>
          </w:tcPr>
          <w:p w14:paraId="5DADF965"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Гаметогенез - процесс образования половых клеток у животных. Половые железы: семенники и яичники. Образование и развитие половых клеток - гамет (сперматозоид, яйцеклетка) - сперматогенез и оогенез. Особенности строения яйцеклеток и сперматозоидов. Оплодотворение. Партеногенез</w:t>
            </w:r>
          </w:p>
        </w:tc>
      </w:tr>
      <w:tr w:rsidR="00034771" w:rsidRPr="00034771" w14:paraId="21A20167" w14:textId="77777777" w:rsidTr="00034771">
        <w:tc>
          <w:tcPr>
            <w:tcW w:w="1763" w:type="dxa"/>
          </w:tcPr>
          <w:p w14:paraId="64239D6B"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5.5</w:t>
            </w:r>
          </w:p>
        </w:tc>
        <w:tc>
          <w:tcPr>
            <w:tcW w:w="8222" w:type="dxa"/>
          </w:tcPr>
          <w:p w14:paraId="455AF381"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Индивидуальное развитие (онтогенез). Эмбриональное развитие (эмбриогенез). Этапы эмбрионального развития у позвоночных животных: дробление, гаструляция, органогенез. Постэмбриональное развитие. Типы постэмбрионального развития: прямое, непрямое (личиночное). Влияние среды на развитие организмов; факторы, способные вызывать врожденные уродства.</w:t>
            </w:r>
          </w:p>
          <w:p w14:paraId="4D3C6957"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Рост и развитие растений. Онтогенез цветкового растения: строение семени, стадии развития</w:t>
            </w:r>
          </w:p>
        </w:tc>
      </w:tr>
      <w:tr w:rsidR="00034771" w:rsidRPr="00034771" w14:paraId="2CE102C5" w14:textId="77777777" w:rsidTr="00034771">
        <w:tc>
          <w:tcPr>
            <w:tcW w:w="1763" w:type="dxa"/>
          </w:tcPr>
          <w:p w14:paraId="5F1C9B3E"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6</w:t>
            </w:r>
          </w:p>
        </w:tc>
        <w:tc>
          <w:tcPr>
            <w:tcW w:w="8222" w:type="dxa"/>
          </w:tcPr>
          <w:p w14:paraId="677C76A8"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Наследственность и изменчивость организмов</w:t>
            </w:r>
          </w:p>
        </w:tc>
      </w:tr>
      <w:tr w:rsidR="00034771" w:rsidRPr="00034771" w14:paraId="251DECDD" w14:textId="77777777" w:rsidTr="00034771">
        <w:tc>
          <w:tcPr>
            <w:tcW w:w="1763" w:type="dxa"/>
          </w:tcPr>
          <w:p w14:paraId="4F33FD15"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6.1</w:t>
            </w:r>
          </w:p>
        </w:tc>
        <w:tc>
          <w:tcPr>
            <w:tcW w:w="8222" w:type="dxa"/>
          </w:tcPr>
          <w:p w14:paraId="1880ED57"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Предмет и задачи генетики. История развития генетики. Вклад российских и зарубежных ученых в развитие генетики. Методы генетики (гибридологический, цитогенетический, молекулярно-генетический). Основные генетические понятия. Генетическая символика, используемая в схемах скрещиваний</w:t>
            </w:r>
          </w:p>
        </w:tc>
      </w:tr>
      <w:tr w:rsidR="00034771" w:rsidRPr="00034771" w14:paraId="12F24905" w14:textId="77777777" w:rsidTr="00034771">
        <w:tc>
          <w:tcPr>
            <w:tcW w:w="1763" w:type="dxa"/>
          </w:tcPr>
          <w:p w14:paraId="08148DFD"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6.2</w:t>
            </w:r>
          </w:p>
        </w:tc>
        <w:tc>
          <w:tcPr>
            <w:tcW w:w="8222" w:type="dxa"/>
          </w:tcPr>
          <w:p w14:paraId="1797E320"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Закономерности наследования признаков, установленные Г. Менделем. Моногибридное скрещивание. Закон единообразия гибридов первого поколения. Правило доминирования. Закон расщепления признаков. Гипотеза чистоты гамет. Полное и неполное доминирование.</w:t>
            </w:r>
          </w:p>
          <w:p w14:paraId="38F10FA7"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Дигибридное скрещивание. Закон независимого наследования признаков. Цитогенетические основы дигибридного скрещивания. Анализирующее скрещивание. Использование анализирующего скрещивания для определения генотипа особи</w:t>
            </w:r>
          </w:p>
        </w:tc>
      </w:tr>
      <w:tr w:rsidR="00034771" w:rsidRPr="00034771" w14:paraId="5910E20A" w14:textId="77777777" w:rsidTr="00034771">
        <w:tc>
          <w:tcPr>
            <w:tcW w:w="1763" w:type="dxa"/>
          </w:tcPr>
          <w:p w14:paraId="73E80600"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6.3</w:t>
            </w:r>
          </w:p>
        </w:tc>
        <w:tc>
          <w:tcPr>
            <w:tcW w:w="8222" w:type="dxa"/>
          </w:tcPr>
          <w:p w14:paraId="273B2F41"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Сцепленное наследование признаков. Работа Т. Моргана по сцепленному наследованию генов. Нарушение сцепления генов в результате кроссинговера. Хромосомная теория наследственности. Генетические карты.</w:t>
            </w:r>
          </w:p>
          <w:p w14:paraId="249090D4"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 xml:space="preserve">Генетика пола. Хромосомное определение пола. Аутосомы и половые </w:t>
            </w:r>
            <w:r w:rsidRPr="00034771">
              <w:rPr>
                <w:rFonts w:ascii="Times New Roman" w:eastAsiaTheme="minorEastAsia" w:hAnsi="Times New Roman"/>
                <w:sz w:val="24"/>
              </w:rPr>
              <w:lastRenderedPageBreak/>
              <w:t>хромосомы. Гомогаметные и гетерогаметные организмы. Наследование признаков, сцепленных с полом</w:t>
            </w:r>
          </w:p>
        </w:tc>
      </w:tr>
      <w:tr w:rsidR="00034771" w:rsidRPr="00034771" w14:paraId="3CA46B5B" w14:textId="77777777" w:rsidTr="00034771">
        <w:tc>
          <w:tcPr>
            <w:tcW w:w="1763" w:type="dxa"/>
          </w:tcPr>
          <w:p w14:paraId="77BC8F58"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6.4</w:t>
            </w:r>
          </w:p>
        </w:tc>
        <w:tc>
          <w:tcPr>
            <w:tcW w:w="8222" w:type="dxa"/>
          </w:tcPr>
          <w:p w14:paraId="17D40A86"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Изменчивость. Виды изменчивости: ненаследственная и наследственная. Роль среды в ненаследственной изменчивости. Характеристика модификационной изменчивости. Вариационный ряд и вариационная кривая. Норма реакции признака. Количественные и качественные признаки и их норма реакции. Свойства модификационной изменчивости</w:t>
            </w:r>
          </w:p>
        </w:tc>
      </w:tr>
      <w:tr w:rsidR="00034771" w:rsidRPr="00034771" w14:paraId="0C0F91A1" w14:textId="77777777" w:rsidTr="00034771">
        <w:tc>
          <w:tcPr>
            <w:tcW w:w="1763" w:type="dxa"/>
          </w:tcPr>
          <w:p w14:paraId="0AB75023"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6.5</w:t>
            </w:r>
          </w:p>
        </w:tc>
        <w:tc>
          <w:tcPr>
            <w:tcW w:w="8222" w:type="dxa"/>
          </w:tcPr>
          <w:p w14:paraId="358A0C88"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Наследственная, или генотипическая, изменчивость. Комбинативная изменчивость. Мейоз и половой процесс - основа комбинативной изменчивости. Мутационная изменчивость. Классификация мутаций: генные хромосомные, геномные. Частота и причины мутаций. Мутагенные факторы. Закон гомологических рядов в наследственной изменчивости Н.И. Вавилова</w:t>
            </w:r>
          </w:p>
        </w:tc>
      </w:tr>
      <w:tr w:rsidR="00034771" w:rsidRPr="00034771" w14:paraId="6635E89F" w14:textId="77777777" w:rsidTr="00034771">
        <w:tc>
          <w:tcPr>
            <w:tcW w:w="1763" w:type="dxa"/>
          </w:tcPr>
          <w:p w14:paraId="4C528742"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6.6</w:t>
            </w:r>
          </w:p>
        </w:tc>
        <w:tc>
          <w:tcPr>
            <w:tcW w:w="8222" w:type="dxa"/>
          </w:tcPr>
          <w:p w14:paraId="151BCA8B"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Генетика человека. Кариотип человека. Основные методы генетики человека: генеалогический, близнецовый, цитогенетический, биохимический,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болезни, болезни с наследственной предрасположенностью, хромосомные болезни. Соматические и генеративные мутации. Принципы здорового образа жизни, диагностики, профилактики и лечения генетических болезней. Медико-генетическое консультирование. Значение медицинской генетики в предотвращении и лечении генетических заболеваний человека</w:t>
            </w:r>
          </w:p>
        </w:tc>
      </w:tr>
      <w:tr w:rsidR="00034771" w:rsidRPr="00034771" w14:paraId="3CE2B1D0" w14:textId="77777777" w:rsidTr="00034771">
        <w:tc>
          <w:tcPr>
            <w:tcW w:w="1763" w:type="dxa"/>
          </w:tcPr>
          <w:p w14:paraId="3D2A0975"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7</w:t>
            </w:r>
          </w:p>
        </w:tc>
        <w:tc>
          <w:tcPr>
            <w:tcW w:w="8222" w:type="dxa"/>
          </w:tcPr>
          <w:p w14:paraId="10B9A459"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Селекция организмов. Основы биотехнологии</w:t>
            </w:r>
          </w:p>
        </w:tc>
      </w:tr>
      <w:tr w:rsidR="00034771" w:rsidRPr="00034771" w14:paraId="4818AEC8" w14:textId="77777777" w:rsidTr="00034771">
        <w:tc>
          <w:tcPr>
            <w:tcW w:w="1763" w:type="dxa"/>
          </w:tcPr>
          <w:p w14:paraId="5FCC5D57"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7.1</w:t>
            </w:r>
          </w:p>
        </w:tc>
        <w:tc>
          <w:tcPr>
            <w:tcW w:w="8222" w:type="dxa"/>
          </w:tcPr>
          <w:p w14:paraId="3E25B835"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Селекция как наука и процесс. Зарождение селекции и доместикация. Учение Н.И. Вавилова о центрах происхождения и многообразия культурных растений. Центры происхождения домашних животных. Сорт, порода, штамм</w:t>
            </w:r>
          </w:p>
        </w:tc>
      </w:tr>
      <w:tr w:rsidR="00034771" w:rsidRPr="00034771" w14:paraId="0D5C0AC7" w14:textId="77777777" w:rsidTr="00034771">
        <w:tc>
          <w:tcPr>
            <w:tcW w:w="1763" w:type="dxa"/>
          </w:tcPr>
          <w:p w14:paraId="75F60D36"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7.2</w:t>
            </w:r>
          </w:p>
        </w:tc>
        <w:tc>
          <w:tcPr>
            <w:tcW w:w="8222" w:type="dxa"/>
          </w:tcPr>
          <w:p w14:paraId="7B65D9A8"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Современные методы селекции. Массовый и индивидуальный отборы в селекции растений и животных. Оценка экстерьера. Близкородственное скрещивание - инбридинг. Чистая линия. Скрещивание чистых линий. Гетерозис, или гибридная сила. Неродственное скрещивание - аутбридинг. Отдаленная гибридизация и ее успехи. Искусственный мутагенез и получение полиплоидов. Достижения селекции растений, животных и микроорганизмов</w:t>
            </w:r>
          </w:p>
        </w:tc>
      </w:tr>
      <w:tr w:rsidR="00034771" w:rsidRPr="00034771" w14:paraId="086E47C8" w14:textId="77777777" w:rsidTr="00034771">
        <w:tc>
          <w:tcPr>
            <w:tcW w:w="1763" w:type="dxa"/>
          </w:tcPr>
          <w:p w14:paraId="1F163ACE"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7.3</w:t>
            </w:r>
          </w:p>
        </w:tc>
        <w:tc>
          <w:tcPr>
            <w:tcW w:w="8222" w:type="dxa"/>
          </w:tcPr>
          <w:p w14:paraId="32DAA164" w14:textId="77777777" w:rsidR="00034771" w:rsidRPr="00034771" w:rsidRDefault="00034771" w:rsidP="00034771">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Биотехнология как отрасль производства. Генная инженерия. Этапы создания рекомбинантной ДНК и трансгенных организмов. Клеточная инженерия. Клеточные культуры. Микроклональное размножение растений. Клонирование высокопродуктивных сельскохозяйственных организмов. Экологические и этические проблемы. ГМО - генетически модифицированные организмы</w:t>
            </w:r>
          </w:p>
        </w:tc>
      </w:tr>
    </w:tbl>
    <w:p w14:paraId="4C6FD49E" w14:textId="77777777" w:rsidR="00034771" w:rsidRPr="00034771" w:rsidRDefault="00034771" w:rsidP="00034771">
      <w:pPr>
        <w:widowControl w:val="0"/>
        <w:autoSpaceDE w:val="0"/>
        <w:autoSpaceDN w:val="0"/>
        <w:spacing w:after="0" w:line="240" w:lineRule="auto"/>
        <w:jc w:val="both"/>
        <w:rPr>
          <w:rFonts w:ascii="Times New Roman" w:eastAsiaTheme="minorEastAsia" w:hAnsi="Times New Roman"/>
          <w:sz w:val="24"/>
        </w:rPr>
      </w:pPr>
    </w:p>
    <w:p w14:paraId="793CA1B6"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8"/>
          <w:szCs w:val="28"/>
        </w:rPr>
      </w:pPr>
      <w:r w:rsidRPr="00034771">
        <w:rPr>
          <w:rFonts w:ascii="Times New Roman" w:eastAsiaTheme="minorEastAsia" w:hAnsi="Times New Roman"/>
          <w:sz w:val="28"/>
          <w:szCs w:val="28"/>
        </w:rPr>
        <w:t>Проверяемые требования к результатам освоения основной</w:t>
      </w:r>
    </w:p>
    <w:p w14:paraId="2614CE09" w14:textId="77777777" w:rsidR="00034771" w:rsidRPr="00034771" w:rsidRDefault="00034771" w:rsidP="00034771">
      <w:pPr>
        <w:widowControl w:val="0"/>
        <w:autoSpaceDE w:val="0"/>
        <w:autoSpaceDN w:val="0"/>
        <w:spacing w:after="0" w:line="276" w:lineRule="auto"/>
        <w:jc w:val="center"/>
        <w:rPr>
          <w:rFonts w:ascii="Times New Roman" w:eastAsiaTheme="minorEastAsia" w:hAnsi="Times New Roman"/>
          <w:sz w:val="28"/>
          <w:szCs w:val="28"/>
        </w:rPr>
      </w:pPr>
      <w:r w:rsidRPr="00034771">
        <w:rPr>
          <w:rFonts w:ascii="Times New Roman" w:eastAsiaTheme="minorEastAsia" w:hAnsi="Times New Roman"/>
          <w:sz w:val="28"/>
          <w:szCs w:val="28"/>
        </w:rPr>
        <w:t>образовательной программы 11 класса</w:t>
      </w:r>
    </w:p>
    <w:p w14:paraId="0731001F" w14:textId="77777777" w:rsidR="00034771" w:rsidRPr="00034771" w:rsidRDefault="00034771" w:rsidP="00034771">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034771" w:rsidRPr="00034771" w14:paraId="0F8EB0E5" w14:textId="77777777" w:rsidTr="00034771">
        <w:tc>
          <w:tcPr>
            <w:tcW w:w="1701" w:type="dxa"/>
          </w:tcPr>
          <w:p w14:paraId="7DDE585C" w14:textId="77777777" w:rsidR="00034771" w:rsidRPr="00034771" w:rsidRDefault="00034771" w:rsidP="007054B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Код проверяемого результата</w:t>
            </w:r>
          </w:p>
        </w:tc>
        <w:tc>
          <w:tcPr>
            <w:tcW w:w="8284" w:type="dxa"/>
          </w:tcPr>
          <w:p w14:paraId="55F0BCFA" w14:textId="77777777" w:rsidR="00034771" w:rsidRPr="00034771" w:rsidRDefault="00034771" w:rsidP="007054B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034771" w:rsidRPr="00034771" w14:paraId="1421E9BA" w14:textId="77777777" w:rsidTr="00034771">
        <w:tc>
          <w:tcPr>
            <w:tcW w:w="1701" w:type="dxa"/>
          </w:tcPr>
          <w:p w14:paraId="7024EE25" w14:textId="77777777" w:rsidR="00034771" w:rsidRPr="00034771" w:rsidRDefault="00034771" w:rsidP="007054B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w:t>
            </w:r>
          </w:p>
        </w:tc>
        <w:tc>
          <w:tcPr>
            <w:tcW w:w="8284" w:type="dxa"/>
          </w:tcPr>
          <w:p w14:paraId="53D1010B" w14:textId="77777777" w:rsidR="00034771" w:rsidRPr="00034771" w:rsidRDefault="00034771" w:rsidP="007054B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Сформированность знаний о месте и роли биологии в системе научного знания естественных наук, в формировании современной естественно-научной картины мира и научного мировоззрения; о вкладе российских и зарубежных ученых-биологов в развитие биологии; функциональной грамотности человека для решения жизненных задач</w:t>
            </w:r>
          </w:p>
        </w:tc>
      </w:tr>
      <w:tr w:rsidR="00034771" w:rsidRPr="00034771" w14:paraId="73059EBA" w14:textId="77777777" w:rsidTr="00034771">
        <w:tc>
          <w:tcPr>
            <w:tcW w:w="1701" w:type="dxa"/>
          </w:tcPr>
          <w:p w14:paraId="7410392B" w14:textId="77777777" w:rsidR="00034771" w:rsidRPr="00034771" w:rsidRDefault="00034771" w:rsidP="007054B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w:t>
            </w:r>
          </w:p>
        </w:tc>
        <w:tc>
          <w:tcPr>
            <w:tcW w:w="8284" w:type="dxa"/>
          </w:tcPr>
          <w:p w14:paraId="2D6E1418" w14:textId="77777777" w:rsidR="00034771" w:rsidRPr="00034771" w:rsidRDefault="00034771" w:rsidP="007054B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раскрывать содержание биологических терминов и понятий: вид, популяция, генофонд, эволюция, движущие силы (факторы) эволюции, приспособленность организмов, видообразование, экологические факторы, экосистема, продуценты, консументы, редуценты, цепи питания, экологическая пирамида, биогеоценоз, биосфера</w:t>
            </w:r>
          </w:p>
        </w:tc>
      </w:tr>
      <w:tr w:rsidR="00034771" w:rsidRPr="00034771" w14:paraId="1EFAE3EA" w14:textId="77777777" w:rsidTr="00034771">
        <w:tc>
          <w:tcPr>
            <w:tcW w:w="1701" w:type="dxa"/>
          </w:tcPr>
          <w:p w14:paraId="39A746BF" w14:textId="77777777" w:rsidR="00034771" w:rsidRPr="00034771" w:rsidRDefault="00034771" w:rsidP="007054B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w:t>
            </w:r>
          </w:p>
        </w:tc>
        <w:tc>
          <w:tcPr>
            <w:tcW w:w="8284" w:type="dxa"/>
          </w:tcPr>
          <w:p w14:paraId="6151ECEB" w14:textId="77777777" w:rsidR="00034771" w:rsidRPr="00034771" w:rsidRDefault="00034771" w:rsidP="007054B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излагать биологические теории (эволюционная теория Ч. Дарвина, синтетическая теория эволюции), законы и закономерности (зародышевого сходства К.М. Бэра, чередования главных направлений и путей эволюции А.Н. Северцова, учения о биосфере В.И. Вернадского), определять границы их применимости к живым системам</w:t>
            </w:r>
          </w:p>
        </w:tc>
      </w:tr>
      <w:tr w:rsidR="00034771" w:rsidRPr="00034771" w14:paraId="743A5B17" w14:textId="77777777" w:rsidTr="00034771">
        <w:tc>
          <w:tcPr>
            <w:tcW w:w="1701" w:type="dxa"/>
          </w:tcPr>
          <w:p w14:paraId="1A065B1B" w14:textId="77777777" w:rsidR="00034771" w:rsidRPr="00034771" w:rsidRDefault="00034771" w:rsidP="007054B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w:t>
            </w:r>
          </w:p>
        </w:tc>
        <w:tc>
          <w:tcPr>
            <w:tcW w:w="8284" w:type="dxa"/>
          </w:tcPr>
          <w:p w14:paraId="00E1DF26" w14:textId="77777777" w:rsidR="00034771" w:rsidRPr="00034771" w:rsidRDefault="00034771" w:rsidP="007054B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владеть методами научного познания в биологии (наблюдение и описание живых систем, процессов и явлений; организация и проведение биологического эксперимента, выдвижение гипотезы; выявление зависимости между исследуемыми величинами, объяснение полученных результатов, использованных научных понятий, теорий и законов; умение делать выводы на основании полученных результатов)</w:t>
            </w:r>
          </w:p>
        </w:tc>
      </w:tr>
      <w:tr w:rsidR="00034771" w:rsidRPr="00034771" w14:paraId="4D650D7A" w14:textId="77777777" w:rsidTr="00034771">
        <w:tc>
          <w:tcPr>
            <w:tcW w:w="1701" w:type="dxa"/>
          </w:tcPr>
          <w:p w14:paraId="7DC57A96" w14:textId="77777777" w:rsidR="00034771" w:rsidRPr="00034771" w:rsidRDefault="00034771" w:rsidP="007054B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w:t>
            </w:r>
          </w:p>
        </w:tc>
        <w:tc>
          <w:tcPr>
            <w:tcW w:w="8284" w:type="dxa"/>
          </w:tcPr>
          <w:p w14:paraId="1BFCD431" w14:textId="77777777" w:rsidR="00034771" w:rsidRPr="00034771" w:rsidRDefault="00034771" w:rsidP="007054B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выделять существенные признаки строения биологических объектов: видов, популяций, продуцентов, консументов, редуцентов, биогеоценозов и экосистем; особенности процессов наследственной изменчивости, естественного отбора, видообразования, приспособленности организмов, действия экологических факторов на организмы, переноса веществ и потока энергии в экосистемах, антропогенных изменений в экосистемах своей местности, круговорота веществ и биогеохимических циклов в биосфере</w:t>
            </w:r>
          </w:p>
        </w:tc>
      </w:tr>
      <w:tr w:rsidR="00034771" w:rsidRPr="00034771" w14:paraId="69737B1E" w14:textId="77777777" w:rsidTr="00034771">
        <w:tc>
          <w:tcPr>
            <w:tcW w:w="1701" w:type="dxa"/>
          </w:tcPr>
          <w:p w14:paraId="38C2EB92" w14:textId="77777777" w:rsidR="00034771" w:rsidRPr="00034771" w:rsidRDefault="00034771" w:rsidP="007054B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6</w:t>
            </w:r>
          </w:p>
        </w:tc>
        <w:tc>
          <w:tcPr>
            <w:tcW w:w="8284" w:type="dxa"/>
          </w:tcPr>
          <w:p w14:paraId="28D4093F" w14:textId="77777777" w:rsidR="00034771" w:rsidRPr="00034771" w:rsidRDefault="00034771" w:rsidP="007054B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применять полученные знания для объяснения биологических процессов и явлений, для принятия практических решений в повседневной жизни в целях обеспечения безопасности своего здоровья и здоровья окружающих людей, соблюдения норм грамотного поведения в окружающей природной среде; понимание необходимости использования достижений современной биологии для рационального природопользования</w:t>
            </w:r>
          </w:p>
        </w:tc>
      </w:tr>
      <w:tr w:rsidR="00034771" w:rsidRPr="00034771" w14:paraId="510C3279" w14:textId="77777777" w:rsidTr="00034771">
        <w:tc>
          <w:tcPr>
            <w:tcW w:w="1701" w:type="dxa"/>
          </w:tcPr>
          <w:p w14:paraId="0E4727CF" w14:textId="77777777" w:rsidR="00034771" w:rsidRPr="00034771" w:rsidRDefault="00034771" w:rsidP="007054B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7</w:t>
            </w:r>
          </w:p>
        </w:tc>
        <w:tc>
          <w:tcPr>
            <w:tcW w:w="8284" w:type="dxa"/>
          </w:tcPr>
          <w:p w14:paraId="5ACEF7FB" w14:textId="77777777" w:rsidR="00034771" w:rsidRPr="00034771" w:rsidRDefault="00034771" w:rsidP="007054B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решать элементарные биологические задачи, составлять схемы переноса веществ и энергии в экосистемах (цепи питания)</w:t>
            </w:r>
          </w:p>
        </w:tc>
      </w:tr>
      <w:tr w:rsidR="00034771" w:rsidRPr="00034771" w14:paraId="093AC6F0" w14:textId="77777777" w:rsidTr="00034771">
        <w:tc>
          <w:tcPr>
            <w:tcW w:w="1701" w:type="dxa"/>
          </w:tcPr>
          <w:p w14:paraId="5BF92113" w14:textId="77777777" w:rsidR="00034771" w:rsidRPr="00034771" w:rsidRDefault="00034771" w:rsidP="007054B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8</w:t>
            </w:r>
          </w:p>
        </w:tc>
        <w:tc>
          <w:tcPr>
            <w:tcW w:w="8284" w:type="dxa"/>
          </w:tcPr>
          <w:p w14:paraId="7F76BCED" w14:textId="77777777" w:rsidR="00034771" w:rsidRPr="00034771" w:rsidRDefault="00034771" w:rsidP="007054B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выполнять лабораторные и практические работы, соблюдать правила при работе с учебным и лабораторным оборудованием</w:t>
            </w:r>
          </w:p>
        </w:tc>
      </w:tr>
      <w:tr w:rsidR="00034771" w:rsidRPr="00034771" w14:paraId="02D01F8B" w14:textId="77777777" w:rsidTr="00034771">
        <w:tc>
          <w:tcPr>
            <w:tcW w:w="1701" w:type="dxa"/>
          </w:tcPr>
          <w:p w14:paraId="2EEE9BF6" w14:textId="77777777" w:rsidR="00034771" w:rsidRPr="00034771" w:rsidRDefault="00034771" w:rsidP="007054B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9</w:t>
            </w:r>
          </w:p>
        </w:tc>
        <w:tc>
          <w:tcPr>
            <w:tcW w:w="8284" w:type="dxa"/>
          </w:tcPr>
          <w:p w14:paraId="12E1FDBE" w14:textId="77777777" w:rsidR="00034771" w:rsidRPr="00034771" w:rsidRDefault="00034771" w:rsidP="007054B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критически оценивать и интерпретировать информацию биологического содержания, включающую псевдонаучные знания из различных источников (СМИ, научно-популярные материалы); рассматривать глобальные экологические проблемы современности, формировать по отношению к ним собственную позицию</w:t>
            </w:r>
          </w:p>
        </w:tc>
      </w:tr>
      <w:tr w:rsidR="00034771" w:rsidRPr="00034771" w14:paraId="677BB943" w14:textId="77777777" w:rsidTr="00034771">
        <w:tc>
          <w:tcPr>
            <w:tcW w:w="1701" w:type="dxa"/>
          </w:tcPr>
          <w:p w14:paraId="0556CFD9" w14:textId="77777777" w:rsidR="00034771" w:rsidRPr="00034771" w:rsidRDefault="00034771" w:rsidP="007054B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10</w:t>
            </w:r>
          </w:p>
        </w:tc>
        <w:tc>
          <w:tcPr>
            <w:tcW w:w="8284" w:type="dxa"/>
          </w:tcPr>
          <w:p w14:paraId="6E705BB9" w14:textId="77777777" w:rsidR="00034771" w:rsidRPr="00034771" w:rsidRDefault="00034771" w:rsidP="007054B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создавать собственные письменные и устные сообщения, обобщая биологическую информацию из нескольких источников, грамотно использовать понятийный аппарат биологии</w:t>
            </w:r>
          </w:p>
        </w:tc>
      </w:tr>
    </w:tbl>
    <w:p w14:paraId="05005CDA" w14:textId="77777777" w:rsidR="00034771" w:rsidRPr="00034771" w:rsidRDefault="00034771" w:rsidP="00F821EE">
      <w:pPr>
        <w:widowControl w:val="0"/>
        <w:autoSpaceDE w:val="0"/>
        <w:autoSpaceDN w:val="0"/>
        <w:spacing w:after="0" w:line="240" w:lineRule="auto"/>
        <w:jc w:val="both"/>
        <w:rPr>
          <w:rFonts w:ascii="Times New Roman" w:eastAsiaTheme="minorEastAsia" w:hAnsi="Times New Roman"/>
          <w:sz w:val="24"/>
        </w:rPr>
      </w:pPr>
    </w:p>
    <w:p w14:paraId="79F6D229" w14:textId="77777777" w:rsidR="00034771" w:rsidRPr="00034771" w:rsidRDefault="00034771" w:rsidP="00034771">
      <w:pPr>
        <w:widowControl w:val="0"/>
        <w:autoSpaceDE w:val="0"/>
        <w:autoSpaceDN w:val="0"/>
        <w:spacing w:after="0" w:line="240" w:lineRule="auto"/>
        <w:jc w:val="center"/>
        <w:rPr>
          <w:rFonts w:ascii="Times New Roman" w:eastAsiaTheme="minorEastAsia" w:hAnsi="Times New Roman"/>
          <w:sz w:val="28"/>
          <w:szCs w:val="28"/>
        </w:rPr>
      </w:pPr>
      <w:r w:rsidRPr="00034771">
        <w:rPr>
          <w:rFonts w:ascii="Times New Roman" w:eastAsiaTheme="minorEastAsia" w:hAnsi="Times New Roman"/>
          <w:sz w:val="28"/>
          <w:szCs w:val="28"/>
        </w:rPr>
        <w:t>Проверяемые элементы содержания (11 класс)</w:t>
      </w:r>
    </w:p>
    <w:p w14:paraId="0CE96D3A" w14:textId="77777777" w:rsidR="00034771" w:rsidRPr="00034771" w:rsidRDefault="00034771" w:rsidP="00034771">
      <w:pPr>
        <w:widowControl w:val="0"/>
        <w:autoSpaceDE w:val="0"/>
        <w:autoSpaceDN w:val="0"/>
        <w:spacing w:after="0" w:line="240" w:lineRule="auto"/>
        <w:ind w:firstLine="540"/>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034771" w:rsidRPr="00034771" w14:paraId="3D3BEDF3" w14:textId="77777777" w:rsidTr="00F821EE">
        <w:tc>
          <w:tcPr>
            <w:tcW w:w="1077" w:type="dxa"/>
          </w:tcPr>
          <w:p w14:paraId="72100722"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Код</w:t>
            </w:r>
          </w:p>
        </w:tc>
        <w:tc>
          <w:tcPr>
            <w:tcW w:w="8908" w:type="dxa"/>
          </w:tcPr>
          <w:p w14:paraId="6BEEA4FA"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Проверяемый элемент содержания</w:t>
            </w:r>
          </w:p>
        </w:tc>
      </w:tr>
      <w:tr w:rsidR="00034771" w:rsidRPr="00034771" w14:paraId="3D84FDEF" w14:textId="77777777" w:rsidTr="00F821EE">
        <w:tc>
          <w:tcPr>
            <w:tcW w:w="1077" w:type="dxa"/>
          </w:tcPr>
          <w:p w14:paraId="3F24691B"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w:t>
            </w:r>
          </w:p>
        </w:tc>
        <w:tc>
          <w:tcPr>
            <w:tcW w:w="8908" w:type="dxa"/>
          </w:tcPr>
          <w:p w14:paraId="72E104E0"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Эволюционная биология</w:t>
            </w:r>
          </w:p>
        </w:tc>
      </w:tr>
      <w:tr w:rsidR="00034771" w:rsidRPr="00034771" w14:paraId="1AE2E92B" w14:textId="77777777" w:rsidTr="00F821EE">
        <w:tc>
          <w:tcPr>
            <w:tcW w:w="1077" w:type="dxa"/>
          </w:tcPr>
          <w:p w14:paraId="320E9DB4"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1.1</w:t>
            </w:r>
          </w:p>
        </w:tc>
        <w:tc>
          <w:tcPr>
            <w:tcW w:w="8908" w:type="dxa"/>
          </w:tcPr>
          <w:p w14:paraId="75C4E119"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Эволюционная теория и ее место в биологии.</w:t>
            </w:r>
          </w:p>
          <w:p w14:paraId="1CFC6CB4"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Свидетельства эволюции. Палеонтологические: последовательность появления видов в палеонтологической летописи, переходные формы. Биогеографические: сходство и различие фаун и флор материков и островов. Эмбриологические: сходства и различия эмбрионов разных видов позвоночных. Сравнительно-анатомические: гомологичные, аналогичные, рудиментарные органы, атавизмы. Молекулярно-биохимические: сходство механизмов наследственности и основных метаболических путей у всех организмов</w:t>
            </w:r>
          </w:p>
        </w:tc>
      </w:tr>
      <w:tr w:rsidR="00034771" w:rsidRPr="00034771" w14:paraId="06B478C0" w14:textId="77777777" w:rsidTr="00F821EE">
        <w:tc>
          <w:tcPr>
            <w:tcW w:w="1077" w:type="dxa"/>
          </w:tcPr>
          <w:p w14:paraId="0E17DDCE"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1.2</w:t>
            </w:r>
          </w:p>
        </w:tc>
        <w:tc>
          <w:tcPr>
            <w:tcW w:w="8908" w:type="dxa"/>
          </w:tcPr>
          <w:p w14:paraId="44A4F0BE"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Эволюционная теория Ч. Дарвина. Предпосылки возникновения дарвинизма. Движущие силы эволюции видов по Дарвину (избыточное размножение при ограниченности ресурсов, неопределенная изменчивость, борьба за существование, естественный отбор)</w:t>
            </w:r>
          </w:p>
        </w:tc>
      </w:tr>
      <w:tr w:rsidR="00034771" w:rsidRPr="00034771" w14:paraId="78D9268A" w14:textId="77777777" w:rsidTr="00F821EE">
        <w:tc>
          <w:tcPr>
            <w:tcW w:w="1077" w:type="dxa"/>
          </w:tcPr>
          <w:p w14:paraId="54891B6A"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1.3</w:t>
            </w:r>
          </w:p>
        </w:tc>
        <w:tc>
          <w:tcPr>
            <w:tcW w:w="8908" w:type="dxa"/>
          </w:tcPr>
          <w:p w14:paraId="2AED9E2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Синтетическая теория эволюции (СТЭ) и основные ее положения. Микроэволюция. Популяция как единица вида и эволюции</w:t>
            </w:r>
          </w:p>
        </w:tc>
      </w:tr>
      <w:tr w:rsidR="00034771" w:rsidRPr="00034771" w14:paraId="5CD35AB4" w14:textId="77777777" w:rsidTr="00F821EE">
        <w:tc>
          <w:tcPr>
            <w:tcW w:w="1077" w:type="dxa"/>
          </w:tcPr>
          <w:p w14:paraId="3DA87D4F"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1.4</w:t>
            </w:r>
          </w:p>
        </w:tc>
        <w:tc>
          <w:tcPr>
            <w:tcW w:w="8908" w:type="dxa"/>
          </w:tcPr>
          <w:p w14:paraId="03DC1F3D"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Движущие силы (факторы) эволюции видов в природе. Мутационный процесс и комбинативная изменчивость. Популяционные волны и дрейф генов. Изоляция и миграция. Естественный отбор - направляющий фактор эволюции. Формы естественного отбора.</w:t>
            </w:r>
          </w:p>
          <w:p w14:paraId="2EA70AFA"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Приспособленность организмов как результат эволюции. Примеры приспособлений у организмов. Ароморфозы и идиоадаптации.</w:t>
            </w:r>
          </w:p>
          <w:p w14:paraId="595CEBEA"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Вид и видообразование. Критерии вида. Основные формы видообразования: географическое, экологическое</w:t>
            </w:r>
          </w:p>
        </w:tc>
      </w:tr>
      <w:tr w:rsidR="00034771" w:rsidRPr="00034771" w14:paraId="27ECB276" w14:textId="77777777" w:rsidTr="00F821EE">
        <w:tc>
          <w:tcPr>
            <w:tcW w:w="1077" w:type="dxa"/>
          </w:tcPr>
          <w:p w14:paraId="334B9E68"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1.5</w:t>
            </w:r>
          </w:p>
        </w:tc>
        <w:tc>
          <w:tcPr>
            <w:tcW w:w="8908" w:type="dxa"/>
          </w:tcPr>
          <w:p w14:paraId="7708CEA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Макроэволюция. Формы эволюции: филетическая, дивергентная, конвергентная, параллельная. Необратимость эволюции</w:t>
            </w:r>
          </w:p>
        </w:tc>
      </w:tr>
      <w:tr w:rsidR="00034771" w:rsidRPr="00034771" w14:paraId="4DB5DB14" w14:textId="77777777" w:rsidTr="00F821EE">
        <w:tc>
          <w:tcPr>
            <w:tcW w:w="1077" w:type="dxa"/>
          </w:tcPr>
          <w:p w14:paraId="3E8731F5"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2</w:t>
            </w:r>
          </w:p>
        </w:tc>
        <w:tc>
          <w:tcPr>
            <w:tcW w:w="8908" w:type="dxa"/>
          </w:tcPr>
          <w:p w14:paraId="63945CB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Возникновение и развитие жизни на Земле</w:t>
            </w:r>
          </w:p>
        </w:tc>
      </w:tr>
      <w:tr w:rsidR="00034771" w:rsidRPr="00034771" w14:paraId="21CA3582" w14:textId="77777777" w:rsidTr="00F821EE">
        <w:tc>
          <w:tcPr>
            <w:tcW w:w="1077" w:type="dxa"/>
          </w:tcPr>
          <w:p w14:paraId="54A27F1B"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2.1</w:t>
            </w:r>
          </w:p>
        </w:tc>
        <w:tc>
          <w:tcPr>
            <w:tcW w:w="8908" w:type="dxa"/>
          </w:tcPr>
          <w:p w14:paraId="78F31DC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Донаучные представления о зарождении жизни. Научные гипотезы возникновения жизни на Земле: абиогенез и панспермия. Химическая эволюция. Экспериментальное подтверждение химической эволюции. Начальные этапы биологической эволюции. Гипотеза РНК-мира. Первые клетки и их эволюция. Формирование основных групп живых организмов</w:t>
            </w:r>
          </w:p>
        </w:tc>
      </w:tr>
      <w:tr w:rsidR="00034771" w:rsidRPr="00034771" w14:paraId="182E924E" w14:textId="77777777" w:rsidTr="00F821EE">
        <w:tc>
          <w:tcPr>
            <w:tcW w:w="1077" w:type="dxa"/>
          </w:tcPr>
          <w:p w14:paraId="65738A60"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2.2</w:t>
            </w:r>
          </w:p>
        </w:tc>
        <w:tc>
          <w:tcPr>
            <w:tcW w:w="8908" w:type="dxa"/>
          </w:tcPr>
          <w:p w14:paraId="1C90700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Развитие жизни на Земле по эрам и периодам. Катархей. Архейская и протерозойская эры. Палеозойская эра и ее периоды: кембрийский, ордовикский, силурийский, девонский, каменноугольный, пермский. Мезозойская эра и ее периоды: триасовый, юрский, меловой.</w:t>
            </w:r>
          </w:p>
          <w:p w14:paraId="6C266647"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Кайнозойская эра и ее периоды: палеогеновый, неогеновый, антропогеновый. Характеристика климата и геологических процессов. Основные этапы эволюции растительного и животного мира. Ароморфозы у растений и животных. Появление, расцвет и вымирание групп живых организмов</w:t>
            </w:r>
          </w:p>
        </w:tc>
      </w:tr>
      <w:tr w:rsidR="00034771" w:rsidRPr="00034771" w14:paraId="003A67D1" w14:textId="77777777" w:rsidTr="00F821EE">
        <w:tc>
          <w:tcPr>
            <w:tcW w:w="1077" w:type="dxa"/>
          </w:tcPr>
          <w:p w14:paraId="4DAF6C03"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2.3</w:t>
            </w:r>
          </w:p>
        </w:tc>
        <w:tc>
          <w:tcPr>
            <w:tcW w:w="8908" w:type="dxa"/>
          </w:tcPr>
          <w:p w14:paraId="5DCF995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Система органического мира как отражение эволюции. Основные систематические группы организмов</w:t>
            </w:r>
          </w:p>
        </w:tc>
      </w:tr>
      <w:tr w:rsidR="00034771" w:rsidRPr="00034771" w14:paraId="1073A506" w14:textId="77777777" w:rsidTr="00F821EE">
        <w:tc>
          <w:tcPr>
            <w:tcW w:w="1077" w:type="dxa"/>
          </w:tcPr>
          <w:p w14:paraId="5BAD5BCB"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2.4</w:t>
            </w:r>
          </w:p>
        </w:tc>
        <w:tc>
          <w:tcPr>
            <w:tcW w:w="8908" w:type="dxa"/>
          </w:tcPr>
          <w:p w14:paraId="24A774A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Эволюция человека. Антропология как наука. Развитие представлений о происхождении человека. Методы изучения антропогенеза. Сходства и различия человека и животных. Систематическое положение человека.</w:t>
            </w:r>
          </w:p>
          <w:p w14:paraId="47332733"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Движущие силы (факторы) антропогенеза. Наследственная изменчивость и естественный отбор. Общественный образ жизни, изготовление орудий труда, мышление, речь</w:t>
            </w:r>
          </w:p>
        </w:tc>
      </w:tr>
      <w:tr w:rsidR="00034771" w:rsidRPr="00034771" w14:paraId="45F0CEAD" w14:textId="77777777" w:rsidTr="00F821EE">
        <w:tc>
          <w:tcPr>
            <w:tcW w:w="1077" w:type="dxa"/>
          </w:tcPr>
          <w:p w14:paraId="3F8E9452"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2.5</w:t>
            </w:r>
          </w:p>
        </w:tc>
        <w:tc>
          <w:tcPr>
            <w:tcW w:w="8908" w:type="dxa"/>
          </w:tcPr>
          <w:p w14:paraId="5BDCF005"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Основные стадии и ветви эволюции человека: австралопитеки, Человек умелый, Человек прямоходящий, Человек неандертальский, Человек разумный. Находки ископаемых останков, время существования, область распространения, объем головного мозга, образ жизни, орудия</w:t>
            </w:r>
          </w:p>
        </w:tc>
      </w:tr>
      <w:tr w:rsidR="00034771" w:rsidRPr="00034771" w14:paraId="43DD6978" w14:textId="77777777" w:rsidTr="00F821EE">
        <w:tc>
          <w:tcPr>
            <w:tcW w:w="1077" w:type="dxa"/>
          </w:tcPr>
          <w:p w14:paraId="42359B0A"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2.6</w:t>
            </w:r>
          </w:p>
        </w:tc>
        <w:tc>
          <w:tcPr>
            <w:tcW w:w="8908" w:type="dxa"/>
          </w:tcPr>
          <w:p w14:paraId="1D89A075"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Человеческие расы. Основные большие расы: европеоидная (евразийская), негро-австралоидная (экваториальная), монголоидная (азиатско-американская). Черты приспособленности представителей человеческих рас к условиям существования. Единство человеческих рас. Критика расизма</w:t>
            </w:r>
          </w:p>
        </w:tc>
      </w:tr>
      <w:tr w:rsidR="00034771" w:rsidRPr="00034771" w14:paraId="7EE583FF" w14:textId="77777777" w:rsidTr="00F821EE">
        <w:tc>
          <w:tcPr>
            <w:tcW w:w="1077" w:type="dxa"/>
          </w:tcPr>
          <w:p w14:paraId="2023E694"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w:t>
            </w:r>
          </w:p>
        </w:tc>
        <w:tc>
          <w:tcPr>
            <w:tcW w:w="8908" w:type="dxa"/>
          </w:tcPr>
          <w:p w14:paraId="1C518845"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Организмы и окружающая среда</w:t>
            </w:r>
          </w:p>
        </w:tc>
      </w:tr>
      <w:tr w:rsidR="00034771" w:rsidRPr="00034771" w14:paraId="7F2DEF6D" w14:textId="77777777" w:rsidTr="00F821EE">
        <w:tc>
          <w:tcPr>
            <w:tcW w:w="1077" w:type="dxa"/>
          </w:tcPr>
          <w:p w14:paraId="4605D209"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3.1</w:t>
            </w:r>
          </w:p>
        </w:tc>
        <w:tc>
          <w:tcPr>
            <w:tcW w:w="8908" w:type="dxa"/>
          </w:tcPr>
          <w:p w14:paraId="68577B9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Экология как наука. Задачи и разделы экологии. Методы экологических исследований. Экологическое мировоззрение. Среды обитания организмов: водная, наземно-воздушная, почвенная, внутриорганизменная</w:t>
            </w:r>
          </w:p>
        </w:tc>
      </w:tr>
      <w:tr w:rsidR="00034771" w:rsidRPr="00034771" w14:paraId="5009C30C" w14:textId="77777777" w:rsidTr="00F821EE">
        <w:tc>
          <w:tcPr>
            <w:tcW w:w="1077" w:type="dxa"/>
          </w:tcPr>
          <w:p w14:paraId="20472E0C"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3.2</w:t>
            </w:r>
          </w:p>
        </w:tc>
        <w:tc>
          <w:tcPr>
            <w:tcW w:w="8908" w:type="dxa"/>
          </w:tcPr>
          <w:p w14:paraId="65BE492A"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Экологические факторы. Классификация экологических факторов: абиотические, биотические и антропогенные. Действие экологических факторов на организмы</w:t>
            </w:r>
          </w:p>
        </w:tc>
      </w:tr>
      <w:tr w:rsidR="00034771" w:rsidRPr="00034771" w14:paraId="1C20699D" w14:textId="77777777" w:rsidTr="00F821EE">
        <w:tc>
          <w:tcPr>
            <w:tcW w:w="1077" w:type="dxa"/>
          </w:tcPr>
          <w:p w14:paraId="218C87B1"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3.3</w:t>
            </w:r>
          </w:p>
        </w:tc>
        <w:tc>
          <w:tcPr>
            <w:tcW w:w="8908" w:type="dxa"/>
          </w:tcPr>
          <w:p w14:paraId="273E4D1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Абиотические факторы: свет, температура, влажность. Фотопериодизм. Приспособления организмов к действию абиотических факторов. Биологические ритмы</w:t>
            </w:r>
          </w:p>
        </w:tc>
      </w:tr>
      <w:tr w:rsidR="00034771" w:rsidRPr="00034771" w14:paraId="3BF3E81F" w14:textId="77777777" w:rsidTr="00F821EE">
        <w:tc>
          <w:tcPr>
            <w:tcW w:w="1077" w:type="dxa"/>
          </w:tcPr>
          <w:p w14:paraId="228061FC"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3.4</w:t>
            </w:r>
          </w:p>
        </w:tc>
        <w:tc>
          <w:tcPr>
            <w:tcW w:w="8908" w:type="dxa"/>
          </w:tcPr>
          <w:p w14:paraId="323BD1FF"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Биотические факторы. Виды биотических взаимодействий: конкуренция, хищничество, паразитизм, мутуализм, комменсализм (нахлебничество, квартирантство), аменсализм, нейтрализм. Значение биотических взаимодействий для существования организмов в природных сообществах</w:t>
            </w:r>
          </w:p>
        </w:tc>
      </w:tr>
      <w:tr w:rsidR="00034771" w:rsidRPr="00034771" w14:paraId="17913533" w14:textId="77777777" w:rsidTr="00F821EE">
        <w:tc>
          <w:tcPr>
            <w:tcW w:w="1077" w:type="dxa"/>
          </w:tcPr>
          <w:p w14:paraId="171CC7DA"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3.5</w:t>
            </w:r>
          </w:p>
        </w:tc>
        <w:tc>
          <w:tcPr>
            <w:tcW w:w="8908" w:type="dxa"/>
          </w:tcPr>
          <w:p w14:paraId="462BC0D3"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Экологические характеристики популяции. Основные показатели популяции: численность, плотность, рождаемость, смертность, прирост, миграция. Динамика численности популяции и ее регуляция</w:t>
            </w:r>
          </w:p>
        </w:tc>
      </w:tr>
      <w:tr w:rsidR="00034771" w:rsidRPr="00034771" w14:paraId="26E1FD24" w14:textId="77777777" w:rsidTr="00F821EE">
        <w:tc>
          <w:tcPr>
            <w:tcW w:w="1077" w:type="dxa"/>
          </w:tcPr>
          <w:p w14:paraId="38B29123"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w:t>
            </w:r>
          </w:p>
        </w:tc>
        <w:tc>
          <w:tcPr>
            <w:tcW w:w="8908" w:type="dxa"/>
          </w:tcPr>
          <w:p w14:paraId="3576BA9E"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Сообщества и экологические системы</w:t>
            </w:r>
          </w:p>
        </w:tc>
      </w:tr>
      <w:tr w:rsidR="00034771" w:rsidRPr="00034771" w14:paraId="10CCE5C2" w14:textId="77777777" w:rsidTr="00F821EE">
        <w:tc>
          <w:tcPr>
            <w:tcW w:w="1077" w:type="dxa"/>
          </w:tcPr>
          <w:p w14:paraId="46B91B54"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4.1</w:t>
            </w:r>
          </w:p>
        </w:tc>
        <w:tc>
          <w:tcPr>
            <w:tcW w:w="8908" w:type="dxa"/>
          </w:tcPr>
          <w:p w14:paraId="465A49C5"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Сообщество организмов - биоценоз. Структуры биоценоза: видовая, пространственная, трофическая (пищевая). Виды-доминанты. Связи в биоценозе</w:t>
            </w:r>
          </w:p>
        </w:tc>
      </w:tr>
      <w:tr w:rsidR="00034771" w:rsidRPr="00034771" w14:paraId="19B49549" w14:textId="77777777" w:rsidTr="00F821EE">
        <w:tc>
          <w:tcPr>
            <w:tcW w:w="1077" w:type="dxa"/>
          </w:tcPr>
          <w:p w14:paraId="1F96F921"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4.2</w:t>
            </w:r>
          </w:p>
        </w:tc>
        <w:tc>
          <w:tcPr>
            <w:tcW w:w="8908" w:type="dxa"/>
          </w:tcPr>
          <w:p w14:paraId="7DE01C8F"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Экологические системы (экосистемы). Понятие об экосистеме и биогеоценозе. Функциональные компоненты экосистемы: продуценты, консументы, редуценты. Круговорот веществ и поток энергии в экосистеме. Трофические (пищевые) уровни экосистемы. Пищевые цепи и сети. Основные показатели экосистемы: биомасса, продукция. Экологические пирамиды: продукции, численности, биомассы. Свойства экосистем: устойчивость, саморегуляция, развитие. Сукцессия</w:t>
            </w:r>
          </w:p>
        </w:tc>
      </w:tr>
      <w:tr w:rsidR="00034771" w:rsidRPr="00034771" w14:paraId="239000EE" w14:textId="77777777" w:rsidTr="00F821EE">
        <w:tc>
          <w:tcPr>
            <w:tcW w:w="1077" w:type="dxa"/>
          </w:tcPr>
          <w:p w14:paraId="3FCFC465"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4.3</w:t>
            </w:r>
          </w:p>
        </w:tc>
        <w:tc>
          <w:tcPr>
            <w:tcW w:w="8908" w:type="dxa"/>
          </w:tcPr>
          <w:p w14:paraId="20AE3D5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Природные экосистемы. Экосистемы озер и рек. Экосистема хвойного или широколиственного леса.</w:t>
            </w:r>
          </w:p>
          <w:p w14:paraId="57742CF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Антропогенные экосистемы. Агроэкосистемы. Урбоэкосистемы. Биологическое и хозяйственное значение агроэкосистем и урбоэкосистем.</w:t>
            </w:r>
          </w:p>
          <w:p w14:paraId="1EEDCAF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Биоразнообразие как фактор устойчивости экосистем. Сохранение биологического разнообразия на Земле</w:t>
            </w:r>
          </w:p>
        </w:tc>
      </w:tr>
      <w:tr w:rsidR="00034771" w:rsidRPr="00034771" w14:paraId="31C89FF1" w14:textId="77777777" w:rsidTr="00F821EE">
        <w:tc>
          <w:tcPr>
            <w:tcW w:w="1077" w:type="dxa"/>
          </w:tcPr>
          <w:p w14:paraId="668081D3"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4.4</w:t>
            </w:r>
          </w:p>
        </w:tc>
        <w:tc>
          <w:tcPr>
            <w:tcW w:w="8908" w:type="dxa"/>
          </w:tcPr>
          <w:p w14:paraId="6B0173E9"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Учение В.И. Вернадского о биосфере. Границы, состав и структура биосферы. Живое вещество и его функции. Особенности биосферы как глобальной экосистемы. Динамическое равновесие и обратная связь в биосфере. Круговороты веществ и биогеохимические циклы элементов (углерода, азота). Зональность биосферы. Основные биомы суши</w:t>
            </w:r>
          </w:p>
        </w:tc>
      </w:tr>
      <w:tr w:rsidR="00034771" w:rsidRPr="00034771" w14:paraId="54387E69" w14:textId="77777777" w:rsidTr="00F821EE">
        <w:tc>
          <w:tcPr>
            <w:tcW w:w="1077" w:type="dxa"/>
          </w:tcPr>
          <w:p w14:paraId="78ACA269"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4.5</w:t>
            </w:r>
          </w:p>
        </w:tc>
        <w:tc>
          <w:tcPr>
            <w:tcW w:w="8908" w:type="dxa"/>
          </w:tcPr>
          <w:p w14:paraId="11DF8963"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Человечество в биосфере Земли. Антропогенные изменения в биосфере. Глобальные экологические проблемы.</w:t>
            </w:r>
          </w:p>
          <w:p w14:paraId="47A65C87"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Основа рационального управления природными ресурсами и их использование. Достижения биологии и охрана природы</w:t>
            </w:r>
          </w:p>
        </w:tc>
      </w:tr>
    </w:tbl>
    <w:p w14:paraId="28533F06" w14:textId="23738908" w:rsidR="00034771" w:rsidRPr="00034771" w:rsidRDefault="00034771" w:rsidP="00F821EE">
      <w:pPr>
        <w:widowControl w:val="0"/>
        <w:autoSpaceDE w:val="0"/>
        <w:autoSpaceDN w:val="0"/>
        <w:spacing w:before="240" w:after="0" w:line="276" w:lineRule="auto"/>
        <w:jc w:val="both"/>
        <w:rPr>
          <w:rFonts w:ascii="Times New Roman" w:eastAsiaTheme="minorEastAsia" w:hAnsi="Times New Roman"/>
          <w:sz w:val="28"/>
          <w:szCs w:val="28"/>
        </w:rPr>
      </w:pPr>
      <w:r w:rsidRPr="00034771">
        <w:rPr>
          <w:rFonts w:ascii="Times New Roman" w:eastAsiaTheme="minorEastAsia" w:hAnsi="Times New Roman"/>
          <w:sz w:val="28"/>
          <w:szCs w:val="28"/>
        </w:rPr>
        <w:t>Для проведения единого государственного экзамена по биологии (далее - ЕГЭ по биологии)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1CA58F64"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8"/>
          <w:szCs w:val="28"/>
        </w:rPr>
      </w:pPr>
      <w:r w:rsidRPr="00034771">
        <w:rPr>
          <w:rFonts w:ascii="Times New Roman" w:eastAsiaTheme="minorEastAsia" w:hAnsi="Times New Roman"/>
          <w:sz w:val="28"/>
          <w:szCs w:val="28"/>
        </w:rPr>
        <w:t>Проверяемые на ЕГЭ по биологии требования</w:t>
      </w:r>
    </w:p>
    <w:p w14:paraId="167AAA60"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8"/>
          <w:szCs w:val="28"/>
        </w:rPr>
      </w:pPr>
      <w:r w:rsidRPr="00034771">
        <w:rPr>
          <w:rFonts w:ascii="Times New Roman" w:eastAsiaTheme="minorEastAsia" w:hAnsi="Times New Roman"/>
          <w:sz w:val="28"/>
          <w:szCs w:val="28"/>
        </w:rPr>
        <w:t>к результатам освоения основной образовательной программы</w:t>
      </w:r>
    </w:p>
    <w:p w14:paraId="05CA3D94" w14:textId="0E3E6049"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8"/>
          <w:szCs w:val="28"/>
        </w:rPr>
      </w:pPr>
      <w:r w:rsidRPr="00034771">
        <w:rPr>
          <w:rFonts w:ascii="Times New Roman" w:eastAsiaTheme="minorEastAsia" w:hAnsi="Times New Roman"/>
          <w:sz w:val="28"/>
          <w:szCs w:val="28"/>
        </w:rPr>
        <w:t>среднего общего образования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034771" w:rsidRPr="00034771" w14:paraId="1F5D2F0D" w14:textId="77777777" w:rsidTr="00F821EE">
        <w:tc>
          <w:tcPr>
            <w:tcW w:w="1701" w:type="dxa"/>
          </w:tcPr>
          <w:p w14:paraId="3AA8FE41"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Код проверяемого требования</w:t>
            </w:r>
          </w:p>
        </w:tc>
        <w:tc>
          <w:tcPr>
            <w:tcW w:w="8284" w:type="dxa"/>
          </w:tcPr>
          <w:p w14:paraId="002ED2E4"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Проверяемые требования к предметным результатам освоения основной образовательной программы среднего общего образования</w:t>
            </w:r>
          </w:p>
        </w:tc>
      </w:tr>
      <w:tr w:rsidR="00034771" w:rsidRPr="00034771" w14:paraId="45C20E8B" w14:textId="77777777" w:rsidTr="00F821EE">
        <w:tc>
          <w:tcPr>
            <w:tcW w:w="1701" w:type="dxa"/>
          </w:tcPr>
          <w:p w14:paraId="54E2BE5E"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w:t>
            </w:r>
          </w:p>
        </w:tc>
        <w:tc>
          <w:tcPr>
            <w:tcW w:w="8284" w:type="dxa"/>
          </w:tcPr>
          <w:p w14:paraId="19AE10AA"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Сформированность знаний о месте и роли биологии в системе естественных наук, в формировании современной естественнонаучной картины мира, в познании законов природы и решении жизненно важных социально-этических, экономических, экологических проблем человечества, а также в решении вопросов рационального природопользования, в формировании ценностного отношения к природе, обществу, человеку; о вкладе российских и зарубежных ученых - биологов в развитие биологии</w:t>
            </w:r>
          </w:p>
        </w:tc>
      </w:tr>
      <w:tr w:rsidR="00034771" w:rsidRPr="00034771" w14:paraId="16FCB4D0" w14:textId="77777777" w:rsidTr="00F821EE">
        <w:tc>
          <w:tcPr>
            <w:tcW w:w="1701" w:type="dxa"/>
          </w:tcPr>
          <w:p w14:paraId="40B4BA98"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w:t>
            </w:r>
          </w:p>
        </w:tc>
        <w:tc>
          <w:tcPr>
            <w:tcW w:w="8284" w:type="dxa"/>
          </w:tcPr>
          <w:p w14:paraId="706739B9"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Владение системой знаний об основных методах научного познания, используемых в биологических исследованиях живых объектов и экосистем (описание, измерение, проведение наблюдений); способами выявления и оценки антропогенных изменений в природе.</w:t>
            </w:r>
          </w:p>
          <w:p w14:paraId="431E6C9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выдвигать гипотезы, проверять их экспериментальными средствами, формулируя цель исследования, анализировать полученные результаты и делать выводы.</w:t>
            </w:r>
          </w:p>
          <w:p w14:paraId="01398700"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Выявление зависимости между исследуемыми величинами, объяснение полученных результатов и формулирование выводов с использованием научных понятий, теорий и законов</w:t>
            </w:r>
          </w:p>
        </w:tc>
      </w:tr>
      <w:tr w:rsidR="00034771" w:rsidRPr="00034771" w14:paraId="1C2EDA29" w14:textId="77777777" w:rsidTr="00F821EE">
        <w:tc>
          <w:tcPr>
            <w:tcW w:w="1701" w:type="dxa"/>
          </w:tcPr>
          <w:p w14:paraId="77B150AC"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w:t>
            </w:r>
          </w:p>
        </w:tc>
        <w:tc>
          <w:tcPr>
            <w:tcW w:w="8284" w:type="dxa"/>
          </w:tcPr>
          <w:p w14:paraId="6870DC44"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владеть системой биологических знаний, которая включает: основополагающие биологические термины и понятия (жизнь, клетка, ткань, орган, организм, вид, популяция, экосистема, биоценоз, биосфера; метаболизм, гомеостаз, клеточный иммунитет, биосинтез белка, биополимеры, дискретность, саморегуляция, самовоспроизведение, наследственность, изменчивость, энергозависимость, рост и развитие);</w:t>
            </w:r>
          </w:p>
          <w:p w14:paraId="4CBF1603"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биологические теории: клеточная теория Т. Шванна, М. Шлейдена, Р. Вирхова; клонально-селективного иммунитета П. Эрлих, И.И. Мечникова, хромосомная теория наследственности Т. Моргана, закон зародышевого сходства К. Бэра, эволюционная теория Ч. Дарвина, синтетическая теория эволюции, теория антропогенеза Ч. Дарвина; теория биогеоценоза В.Н. Сукачева; учение Н.И. Вавилова о центрах многообразия и происхождения культурных растений, учение А.Н. Северцова о путях и направлениях эволюции, учение В.И. Вернадского - о биосфере); законы (единообразия потомков первого поколения, расщепления признаков, независимого наследования признаков Г. Менделя; сцепленного наследования признаков и нарушения сцепления генов Т. Моргана; гомологических рядов в наследственной изменчивости Н.И. Вавилова; генетического равновесия Дж. Харди и В. Вайнберга; зародышевого сходства К. Бэра; биогенетический закон Э. Геккеля, Ф. Мюллера);</w:t>
            </w:r>
          </w:p>
          <w:p w14:paraId="59BC4DDA"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принципы (чистоты гамет, комплементарности);</w:t>
            </w:r>
          </w:p>
          <w:p w14:paraId="28037917"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правила (минимума Ю. Либиха, экологической пирамиды чисел, биомассы и энергии);</w:t>
            </w:r>
          </w:p>
          <w:p w14:paraId="2849397B"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 xml:space="preserve">гипотезы (коацерватной А.И. Опарина, первичного бульона Дж. Холдейна, </w:t>
            </w:r>
            <w:r w:rsidRPr="00034771">
              <w:rPr>
                <w:rFonts w:ascii="Times New Roman" w:eastAsiaTheme="minorEastAsia" w:hAnsi="Times New Roman"/>
                <w:sz w:val="24"/>
              </w:rPr>
              <w:lastRenderedPageBreak/>
              <w:t>микросфер С. Фокса, рибозима Т. Чек)</w:t>
            </w:r>
          </w:p>
        </w:tc>
      </w:tr>
      <w:tr w:rsidR="00034771" w:rsidRPr="00034771" w14:paraId="55E51CEE" w14:textId="77777777" w:rsidTr="00F821EE">
        <w:tc>
          <w:tcPr>
            <w:tcW w:w="1701" w:type="dxa"/>
          </w:tcPr>
          <w:p w14:paraId="4C740C65"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4</w:t>
            </w:r>
          </w:p>
        </w:tc>
        <w:tc>
          <w:tcPr>
            <w:tcW w:w="8284" w:type="dxa"/>
          </w:tcPr>
          <w:p w14:paraId="1B0C4CB2"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решать поисковые биологические задачи; выявлять причинно-следственные связи между исследуемыми биологическими объектами, процессами и явлениями; делать выводы и прогнозы на основании полученных результатов;</w:t>
            </w:r>
          </w:p>
          <w:p w14:paraId="41E6FF83"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составлять генотипические схемы скрещивания для разных типов наследования признаков у организмов, составлять схемы переноса веществ и энергии в экосистемах (цепи питания, пищевые сети)</w:t>
            </w:r>
          </w:p>
        </w:tc>
      </w:tr>
      <w:tr w:rsidR="00034771" w:rsidRPr="00034771" w14:paraId="7E207FB1" w14:textId="77777777" w:rsidTr="00F821EE">
        <w:tc>
          <w:tcPr>
            <w:tcW w:w="1701" w:type="dxa"/>
          </w:tcPr>
          <w:p w14:paraId="5193B638"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w:t>
            </w:r>
          </w:p>
        </w:tc>
        <w:tc>
          <w:tcPr>
            <w:tcW w:w="8284" w:type="dxa"/>
          </w:tcPr>
          <w:p w14:paraId="2AC2616E"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устанавливать взаимосвязи между строением и функциями: органоидов, клеток разных тканей, органами и системами органов у растений, животных и человека; между этапами обмена веществ; этапами клеточного цикла и жизненных циклов организмов; этапами эмбрионального развития; генотипом и фенотипом, фенотипом и факторами среды обитания; процессами эволюции; движущими силами антропогенеза; компонентами различных экосистем и приспособлениями к ним организмов</w:t>
            </w:r>
          </w:p>
        </w:tc>
      </w:tr>
      <w:tr w:rsidR="00034771" w:rsidRPr="00034771" w14:paraId="002C85DD" w14:textId="77777777" w:rsidTr="00F821EE">
        <w:tc>
          <w:tcPr>
            <w:tcW w:w="1701" w:type="dxa"/>
          </w:tcPr>
          <w:p w14:paraId="3FCF951F"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6</w:t>
            </w:r>
          </w:p>
        </w:tc>
        <w:tc>
          <w:tcPr>
            <w:tcW w:w="8284" w:type="dxa"/>
          </w:tcPr>
          <w:p w14:paraId="1998AECA"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выделять существенные признаки:</w:t>
            </w:r>
          </w:p>
          <w:p w14:paraId="11763DC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строения вирусов, клеток прокариот и эукариот; одноклеточных и многоклеточных организмов, видов, биогеоценозов, экосистем и биосферы; строения органов и систем органов растений, животных, человека; процессов жизнедеятельности, протекающих в организмах растений, животных и человека; биологических процессов: обмена веществ (метаболизм), информации и превращения энергии, брожения, автотрофного и гетеротрофного типов питания, фотосинтеза и хемосинтеза, митоза, мейоза, гаметогенеза, эмбриогенеза, постэмбрионального развития, размножения, индивидуального развития организма (онтогенеза), взаимодействия генов, гетерозиса; действий искусственного отбора, стабилизирующего, движущего и разрывающего естественного отбора; аллопатрического и симпатрического видообразования; влияния движущих сил эволюции на генофонд популяции; приспособленности организмов к среде обитания, чередования направлений эволюции; круговорота веществ и потока энергии в экосистемах</w:t>
            </w:r>
          </w:p>
        </w:tc>
      </w:tr>
      <w:tr w:rsidR="00034771" w:rsidRPr="00034771" w14:paraId="7F328D1F" w14:textId="77777777" w:rsidTr="00F821EE">
        <w:tc>
          <w:tcPr>
            <w:tcW w:w="1701" w:type="dxa"/>
          </w:tcPr>
          <w:p w14:paraId="471813DA"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7</w:t>
            </w:r>
          </w:p>
        </w:tc>
        <w:tc>
          <w:tcPr>
            <w:tcW w:w="8284" w:type="dxa"/>
          </w:tcPr>
          <w:p w14:paraId="01BE5E41"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Сформированность умения выделять существенные признаки вирусов, клеток прокариот и эукариот; одноклеточных и многоклеточных организмов, видов, биогеоценозов и экосистем; особенности процессов обмена веществ и превращения энергии в клетке, фотосинтеза, пластического и энергетического обмена, хемосинтеза, митоза, мейоза, оплодотворения, развития и размножения, индивидуального развития организма (онтогенеза), борьбы за существование, естественного отбора, видообразования, приспособленности организмов к среде обитания, влияния компонентов экосистем, антропогенных изменений в экосистемах своей местности, круговорота веществ и превращения энергии в биосфере</w:t>
            </w:r>
          </w:p>
        </w:tc>
      </w:tr>
      <w:tr w:rsidR="00034771" w:rsidRPr="00034771" w14:paraId="40F5F461" w14:textId="77777777" w:rsidTr="00F821EE">
        <w:tc>
          <w:tcPr>
            <w:tcW w:w="1701" w:type="dxa"/>
          </w:tcPr>
          <w:p w14:paraId="515CD03B"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8</w:t>
            </w:r>
          </w:p>
        </w:tc>
        <w:tc>
          <w:tcPr>
            <w:tcW w:w="8284" w:type="dxa"/>
          </w:tcPr>
          <w:p w14:paraId="70AD3C79"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 xml:space="preserve">Умение использовать соответствующие аргументы, биологическую терминологию и символику для доказательства родства организмов разных </w:t>
            </w:r>
            <w:r w:rsidRPr="00034771">
              <w:rPr>
                <w:rFonts w:ascii="Times New Roman" w:eastAsiaTheme="minorEastAsia" w:hAnsi="Times New Roman"/>
                <w:sz w:val="24"/>
              </w:rPr>
              <w:lastRenderedPageBreak/>
              <w:t>систематических групп; взаимосвязи организмов и среды обитания; единства человеческих рас; необходимости здорового образа жизни, сохранения разнообразия видов и экосистем как условия сосуществования природы и человечества</w:t>
            </w:r>
          </w:p>
        </w:tc>
      </w:tr>
      <w:tr w:rsidR="00034771" w:rsidRPr="00034771" w14:paraId="6320BF03" w14:textId="77777777" w:rsidTr="00F821EE">
        <w:tc>
          <w:tcPr>
            <w:tcW w:w="1701" w:type="dxa"/>
          </w:tcPr>
          <w:p w14:paraId="36AD01FC"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9</w:t>
            </w:r>
          </w:p>
        </w:tc>
        <w:tc>
          <w:tcPr>
            <w:tcW w:w="8284" w:type="dxa"/>
          </w:tcPr>
          <w:p w14:paraId="2631E4B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Умение критически оценивать информацию биологического содержания; интерпретировать этические аспекты современных исследований в биологии, медицине, биотехнологии; рассматривать глобальные экологические проблемы современности, формировать по отношению к ним собственную позицию</w:t>
            </w:r>
          </w:p>
        </w:tc>
      </w:tr>
    </w:tbl>
    <w:p w14:paraId="7526F7E6" w14:textId="77777777" w:rsidR="001511A1" w:rsidRDefault="001511A1" w:rsidP="00F821EE">
      <w:pPr>
        <w:widowControl w:val="0"/>
        <w:autoSpaceDE w:val="0"/>
        <w:autoSpaceDN w:val="0"/>
        <w:spacing w:after="0" w:line="276" w:lineRule="auto"/>
        <w:jc w:val="center"/>
        <w:rPr>
          <w:rFonts w:ascii="Times New Roman" w:eastAsiaTheme="minorEastAsia" w:hAnsi="Times New Roman"/>
          <w:sz w:val="28"/>
          <w:szCs w:val="28"/>
        </w:rPr>
      </w:pPr>
    </w:p>
    <w:p w14:paraId="71E91CCF" w14:textId="77777777" w:rsidR="001F5974" w:rsidRDefault="001F5974" w:rsidP="00F821EE">
      <w:pPr>
        <w:widowControl w:val="0"/>
        <w:autoSpaceDE w:val="0"/>
        <w:autoSpaceDN w:val="0"/>
        <w:spacing w:after="0" w:line="276" w:lineRule="auto"/>
        <w:jc w:val="center"/>
        <w:rPr>
          <w:rFonts w:ascii="Times New Roman" w:eastAsiaTheme="minorEastAsia" w:hAnsi="Times New Roman"/>
          <w:sz w:val="28"/>
          <w:szCs w:val="28"/>
        </w:rPr>
      </w:pPr>
    </w:p>
    <w:p w14:paraId="045CCEA5" w14:textId="4C4AF014"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8"/>
          <w:szCs w:val="28"/>
        </w:rPr>
      </w:pPr>
      <w:r w:rsidRPr="00034771">
        <w:rPr>
          <w:rFonts w:ascii="Times New Roman" w:eastAsiaTheme="minorEastAsia" w:hAnsi="Times New Roman"/>
          <w:sz w:val="28"/>
          <w:szCs w:val="28"/>
        </w:rPr>
        <w:t>Перечень элементов содержания, проверяемых на ЕГЭ</w:t>
      </w:r>
    </w:p>
    <w:p w14:paraId="29AEC7D8" w14:textId="7CD02242" w:rsidR="00034771" w:rsidRPr="00352362" w:rsidRDefault="00034771" w:rsidP="00352362">
      <w:pPr>
        <w:widowControl w:val="0"/>
        <w:autoSpaceDE w:val="0"/>
        <w:autoSpaceDN w:val="0"/>
        <w:spacing w:after="0" w:line="276" w:lineRule="auto"/>
        <w:jc w:val="center"/>
        <w:rPr>
          <w:rFonts w:ascii="Times New Roman" w:eastAsiaTheme="minorEastAsia" w:hAnsi="Times New Roman"/>
          <w:sz w:val="28"/>
          <w:szCs w:val="28"/>
        </w:rPr>
      </w:pPr>
      <w:r w:rsidRPr="00034771">
        <w:rPr>
          <w:rFonts w:ascii="Times New Roman" w:eastAsiaTheme="minorEastAsia" w:hAnsi="Times New Roman"/>
          <w:sz w:val="28"/>
          <w:szCs w:val="28"/>
        </w:rPr>
        <w:t>по биологии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034771" w:rsidRPr="00034771" w14:paraId="5860E89E" w14:textId="77777777" w:rsidTr="00F821EE">
        <w:tc>
          <w:tcPr>
            <w:tcW w:w="1077" w:type="dxa"/>
          </w:tcPr>
          <w:p w14:paraId="313580C3"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Код</w:t>
            </w:r>
          </w:p>
        </w:tc>
        <w:tc>
          <w:tcPr>
            <w:tcW w:w="8908" w:type="dxa"/>
          </w:tcPr>
          <w:p w14:paraId="6C9983C4"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Проверяемый элемент содержания</w:t>
            </w:r>
          </w:p>
        </w:tc>
      </w:tr>
      <w:tr w:rsidR="00034771" w:rsidRPr="00034771" w14:paraId="57B81036" w14:textId="77777777" w:rsidTr="00F821EE">
        <w:tc>
          <w:tcPr>
            <w:tcW w:w="1077" w:type="dxa"/>
          </w:tcPr>
          <w:p w14:paraId="18C8DD54"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w:t>
            </w:r>
          </w:p>
        </w:tc>
        <w:tc>
          <w:tcPr>
            <w:tcW w:w="8908" w:type="dxa"/>
          </w:tcPr>
          <w:p w14:paraId="6CDF9084"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Биология как наука. Живые системы и их изучение</w:t>
            </w:r>
          </w:p>
        </w:tc>
      </w:tr>
      <w:tr w:rsidR="00034771" w:rsidRPr="00034771" w14:paraId="6D0B4271" w14:textId="77777777" w:rsidTr="00F821EE">
        <w:tc>
          <w:tcPr>
            <w:tcW w:w="1077" w:type="dxa"/>
          </w:tcPr>
          <w:p w14:paraId="4B52D5FC"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1.1</w:t>
            </w:r>
          </w:p>
        </w:tc>
        <w:tc>
          <w:tcPr>
            <w:tcW w:w="8908" w:type="dxa"/>
          </w:tcPr>
          <w:p w14:paraId="43E813BE"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Современная биология - комплексная наука. Биологические науки и изучаемые ими проблемы. Фундаментальные, прикладные и поисковые научные исследования в биологии.</w:t>
            </w:r>
          </w:p>
          <w:p w14:paraId="394A28C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Значение биологии в формировании современной естественно-научной картины мира. Профессии, связанные с биологией. Значение биологии в практической деятельности человека: медицине, сельском хозяйстве, промышленности, охране природы</w:t>
            </w:r>
          </w:p>
        </w:tc>
      </w:tr>
      <w:tr w:rsidR="00034771" w:rsidRPr="00034771" w14:paraId="4DFAA5D3" w14:textId="77777777" w:rsidTr="00F821EE">
        <w:tc>
          <w:tcPr>
            <w:tcW w:w="1077" w:type="dxa"/>
          </w:tcPr>
          <w:p w14:paraId="6400D552"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1.2</w:t>
            </w:r>
          </w:p>
        </w:tc>
        <w:tc>
          <w:tcPr>
            <w:tcW w:w="8908" w:type="dxa"/>
          </w:tcPr>
          <w:p w14:paraId="0F0496C4"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Живые системы как предмет изучения биологии. Свойства живых систем: единство химического состава, дискретность и целостность, сложность и упорядоченность структуры, открытость, самоорганизация, самовоспроизведение, раздражимость, изменчивость, рост и развитие.</w:t>
            </w:r>
          </w:p>
          <w:p w14:paraId="3E1886DD"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Уровни организации живых систем: молекулярный, клеточный, тканевый, организменный, популяционно-видовой, экосистемный (биогеоценотический), биосферный. Процессы, происходящие в живых системах. Основные признаки живого. Жизнь как форма существования материи</w:t>
            </w:r>
          </w:p>
        </w:tc>
      </w:tr>
      <w:tr w:rsidR="00034771" w:rsidRPr="00034771" w14:paraId="0D0A396B" w14:textId="77777777" w:rsidTr="00F821EE">
        <w:tc>
          <w:tcPr>
            <w:tcW w:w="1077" w:type="dxa"/>
          </w:tcPr>
          <w:p w14:paraId="23B86BD1"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1.3</w:t>
            </w:r>
          </w:p>
        </w:tc>
        <w:tc>
          <w:tcPr>
            <w:tcW w:w="8908" w:type="dxa"/>
          </w:tcPr>
          <w:p w14:paraId="750CF46F"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Методы биологической науки. Наблюдение, измерение, эксперимент, систематизация, метаанализ. Понятие о зависимой и независимой переменной. Планирование эксперимента. Постановка и проверка гипотез. Нулевая гипотеза. Понятие выборки и ее достоверность. Разброс в биологических данных. Оценка достоверности полученных результатов. Причины искажения результатов эксперимента. Понятие статистического теста</w:t>
            </w:r>
          </w:p>
        </w:tc>
      </w:tr>
      <w:tr w:rsidR="00034771" w:rsidRPr="00034771" w14:paraId="529440C0" w14:textId="77777777" w:rsidTr="00F821EE">
        <w:tc>
          <w:tcPr>
            <w:tcW w:w="1077" w:type="dxa"/>
          </w:tcPr>
          <w:p w14:paraId="5C497158"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w:t>
            </w:r>
          </w:p>
        </w:tc>
        <w:tc>
          <w:tcPr>
            <w:tcW w:w="8908" w:type="dxa"/>
          </w:tcPr>
          <w:p w14:paraId="088E3502"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Клетка как биологическая система</w:t>
            </w:r>
          </w:p>
        </w:tc>
      </w:tr>
      <w:tr w:rsidR="00034771" w:rsidRPr="00034771" w14:paraId="2A5469F0" w14:textId="77777777" w:rsidTr="00F821EE">
        <w:tc>
          <w:tcPr>
            <w:tcW w:w="1077" w:type="dxa"/>
          </w:tcPr>
          <w:p w14:paraId="1C84FA57"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2.1</w:t>
            </w:r>
          </w:p>
        </w:tc>
        <w:tc>
          <w:tcPr>
            <w:tcW w:w="8908" w:type="dxa"/>
          </w:tcPr>
          <w:p w14:paraId="3484A75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Клетка - структурно-функциональная единица живого. История открытия клетки. Работы Р. Гука, А. Левенгука. Клеточная теория (Т. Шванн, М. Шлейден, Р. Вирхов). Основные положения современной клеточной теории.</w:t>
            </w:r>
          </w:p>
          <w:p w14:paraId="6015406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lastRenderedPageBreak/>
              <w:t>Методы молекулярной и клеточной биологии: микроскопия, хроматография, электрофорез, метод меченых атомов, дифференциальное центрифугирование, культивирование клеток</w:t>
            </w:r>
          </w:p>
        </w:tc>
      </w:tr>
      <w:tr w:rsidR="00034771" w:rsidRPr="00034771" w14:paraId="759FF4F0" w14:textId="77777777" w:rsidTr="00F821EE">
        <w:tc>
          <w:tcPr>
            <w:tcW w:w="1077" w:type="dxa"/>
          </w:tcPr>
          <w:p w14:paraId="0370F0B6"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2.2</w:t>
            </w:r>
          </w:p>
        </w:tc>
        <w:tc>
          <w:tcPr>
            <w:tcW w:w="8908" w:type="dxa"/>
          </w:tcPr>
          <w:p w14:paraId="1ECF256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Химический состав клетки. Макро-, микро- и ультрамикроэлементы. Вода и ее роль как растворителя, реагента, участие в структурировании клетки, теплорегуляции. Минеральные вещества клетки, их биологическая роль. Роль катионов и анионов в клетке.</w:t>
            </w:r>
          </w:p>
          <w:p w14:paraId="0BDA8523"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Биологические полимеры. Белки. Аминокислотный состав белков. Структуры белковой молекулы. Первичная структура белка, пептидная связь. Вторичная, третичная, четвертичная структуры. Денатурация. Свойства белков. Классификация белков. Биологические функции белков.</w:t>
            </w:r>
          </w:p>
          <w:p w14:paraId="59324357"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Углеводы. Моносахариды, дисахариды, олигосахариды и полисахариды. Общий план строения и физико-химические свойства углеводов. Биологические функции углеводов.</w:t>
            </w:r>
          </w:p>
          <w:p w14:paraId="784E403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Липиды. Гидрофильно-гидрофобные свойства. Классификация липидов. Триглицериды, фосфолипиды, воски, стероиды. Биологические функции липидов. Общие свойства биологических мембран - текучесть, способность к самозамыканию, полупроницаемость.</w:t>
            </w:r>
          </w:p>
          <w:p w14:paraId="6D024F20"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Нуклеиновые кислоты. ДНК и РНК. Строение нуклеиновых кислот. Нуклеотиды. Принцип комплементарности. Правило Чаргаффа. Структура ДНК - двойная спираль. Местонахождение и биологические функции ДНК. Виды РНК. Функции РНК в клетке.</w:t>
            </w:r>
          </w:p>
          <w:p w14:paraId="0CA2740B"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Строение молекулы АТФ. Макроэргические связи в молекуле АТФ. Биологические функции АТФ. Восстановленные переносчики, их функции в клетке. Секвенирование ДНК.</w:t>
            </w:r>
          </w:p>
          <w:p w14:paraId="4F4A6F62"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Структурная биология: биохимические и биофизические исследования состава и пространственной структуры биомолекул</w:t>
            </w:r>
          </w:p>
        </w:tc>
      </w:tr>
      <w:tr w:rsidR="00034771" w:rsidRPr="00034771" w14:paraId="6E9D6DE7" w14:textId="77777777" w:rsidTr="00F821EE">
        <w:tc>
          <w:tcPr>
            <w:tcW w:w="1077" w:type="dxa"/>
          </w:tcPr>
          <w:p w14:paraId="1484A270"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2.3</w:t>
            </w:r>
          </w:p>
        </w:tc>
        <w:tc>
          <w:tcPr>
            <w:tcW w:w="8908" w:type="dxa"/>
          </w:tcPr>
          <w:p w14:paraId="3F5850EB"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Типы клеток: эукариотическая и прокариотическая. Структурно-функциональные образования клетки.</w:t>
            </w:r>
          </w:p>
          <w:p w14:paraId="3A2523F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Строение прокариотической клетки. Клеточная стенка бактерий и архей. Особенности строения гетеротрофной и автотрофной прокариотических клеток. Место и роль прокариот в биоценозах.</w:t>
            </w:r>
          </w:p>
          <w:p w14:paraId="3DE24181"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Строение и функционирование эукариотической клетки. Плазматическая мембрана (плазмалемма). Структура плазматической мембраны. Транспорт веществ через плазматическую мембрану: пассивный (диффузия, облегченная диффузия), активный (первичный и вторичный активный транспорт). Полупроницаемость мембраны. Работа натрий-калиевого насоса. Эндоцитоз: пиноцитоз, фагоцитоз. Экзоцитоз. Клеточная стенка. Структура и функции клеточной стенки растений, грибов.</w:t>
            </w:r>
          </w:p>
          <w:p w14:paraId="2BF7CC3A"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 xml:space="preserve">Цитоплазма. Цитозоль. Цитоскелет. Движение цитоплазмы. Органоиды клетки. Одномембранные органоиды клетки: эндоплазматическая сеть (ЭПС), аппарат Гольджи, лизосомы, их строение и функции. Взаимосвязь одномембранных органоидов клетки. Строение гранулярного ретикулума. Синтез растворимых белков. Синтез клеточных мембран. Гладкий (агранулярный) эндоплазматический </w:t>
            </w:r>
            <w:r w:rsidRPr="00034771">
              <w:rPr>
                <w:rFonts w:ascii="Times New Roman" w:eastAsiaTheme="minorEastAsia" w:hAnsi="Times New Roman"/>
                <w:sz w:val="24"/>
              </w:rPr>
              <w:lastRenderedPageBreak/>
              <w:t>ретикулум. Секреторная функция аппарата Гольджи. Транспорт веществ в клетке. Вакуоли растительных клеток. Клеточный сок. Тургор.</w:t>
            </w:r>
          </w:p>
          <w:p w14:paraId="5C62A92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Полуавтономные органоиды клетки: митохондрии, пластиды.</w:t>
            </w:r>
          </w:p>
          <w:p w14:paraId="50004670"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Строение и функции митохондрий и пластид. Первичные, вторичные и сложные пластиды фотосинтезирующих эукариот. Хлоропласты, хромопласты, лейкопласты высших растений.</w:t>
            </w:r>
          </w:p>
          <w:p w14:paraId="359B0789"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Немембранные органоиды клетки Строение и функции немембранных органоидов клетки. Рибосомы. Микрофиламенты. Мышечные клетки. Микротрубочки. Клеточный центр. Строение и движение жгутиков и ресничек. Микротрубочки цитоплазмы. Центриоль.</w:t>
            </w:r>
          </w:p>
          <w:p w14:paraId="177CEC3D"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Ядро. Оболочка ядра, хроматин, кариоплазма, ядрышки, их строение и функции. Ядерный белковый матрикс. Пространственное расположение хромосом в интерфазном ядре. Белки хроматина - гистоны.</w:t>
            </w:r>
          </w:p>
          <w:p w14:paraId="2E7F8EFE"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Клеточные включения. Сравнительная характеристика клеток эукариот (растительной, животной, грибной)</w:t>
            </w:r>
          </w:p>
        </w:tc>
      </w:tr>
      <w:tr w:rsidR="00034771" w:rsidRPr="00034771" w14:paraId="586E1CAE" w14:textId="77777777" w:rsidTr="00F821EE">
        <w:tc>
          <w:tcPr>
            <w:tcW w:w="1077" w:type="dxa"/>
          </w:tcPr>
          <w:p w14:paraId="288E29A3"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2.4</w:t>
            </w:r>
          </w:p>
        </w:tc>
        <w:tc>
          <w:tcPr>
            <w:tcW w:w="8908" w:type="dxa"/>
          </w:tcPr>
          <w:p w14:paraId="70E00949"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Ассимиляция и диссимиляция - две стороны метаболизма. Типы обмена веществ: автотрофный и гетеротрофный. Участие кислорода в обменных процессах. Энергетическое обеспечение клетки: превращение АТФ в обменных процессах. Ферментативный характер реакций клеточного метаболизма. Ферменты, их строение, свойства и механизм действия. Коферменты. Отличия ферментов от неорганических катализаторов. Белки-активаторы и белки-ингибиторы. Зависимость скорости ферментативных реакций от различных факторов.</w:t>
            </w:r>
          </w:p>
          <w:p w14:paraId="5DD122C3"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Первичный синтез органических веществ в клетке. Фотосинтез. Роль хлоропластов в процессе фотосинтеза. Световая и темновая фазы. Продуктивность фотосинтеза. Влияние различных факторов на скорость фотосинтеза. Значение фотосинтеза.</w:t>
            </w:r>
          </w:p>
          <w:p w14:paraId="3B2F8CC0"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Хемосинтез. Разнообразие организмов-хемосинтетиков: нитрифицирующие бактерии, железобактерии, серобактерии, водородные бактерии. Значение хемосинтеза.</w:t>
            </w:r>
          </w:p>
          <w:p w14:paraId="2A37698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Анаэробные организмы. Виды брожения. Продукты брожения и их использование человеком. Анаэробные микроорганизмы как объекты биотехнологии и возбудители болезней.</w:t>
            </w:r>
          </w:p>
          <w:p w14:paraId="2AD860B2"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Аэробные организмы. Этапы энергетического обмена. Подготовительный этап. Гликолиз - бескислородное расщепление глюкозы.</w:t>
            </w:r>
          </w:p>
          <w:p w14:paraId="4A0261C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Биологическое окисление, или клеточное дыхание. Роль митохондрий в процессах биологического окисления. Циклические реакции. Окислительное фосфорилирование. Преимущества аэробного пути обмена веществ перед анаэробным. Эффективность энергетического обмена</w:t>
            </w:r>
          </w:p>
        </w:tc>
      </w:tr>
      <w:tr w:rsidR="00034771" w:rsidRPr="00034771" w14:paraId="1A68D6D6" w14:textId="77777777" w:rsidTr="00F821EE">
        <w:tc>
          <w:tcPr>
            <w:tcW w:w="1077" w:type="dxa"/>
          </w:tcPr>
          <w:p w14:paraId="134F360D"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2.5</w:t>
            </w:r>
          </w:p>
        </w:tc>
        <w:tc>
          <w:tcPr>
            <w:tcW w:w="8908" w:type="dxa"/>
          </w:tcPr>
          <w:p w14:paraId="60D9475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Реакции матричного синтеза. Принцип комплементарности в реакциях матричного синтеза. Реализация наследственной информации. Генетический код, его свойства. Транскрипция - матричный синтез РНК. Принципы транскрипции: комплементарность, антипараллельность, асимметричность. Трансляция и ее этапы. Участие транспортных РНК в биосинтезе белка. Условия биосинтеза белка. Кодирование аминокислот. Роль рибосом в биосинтезе белка.</w:t>
            </w:r>
          </w:p>
          <w:p w14:paraId="0A92E4C5"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 xml:space="preserve">Организация генома у прокариот и эукариот. Регуляция активности генов у </w:t>
            </w:r>
            <w:r w:rsidRPr="00034771">
              <w:rPr>
                <w:rFonts w:ascii="Times New Roman" w:eastAsiaTheme="minorEastAsia" w:hAnsi="Times New Roman"/>
                <w:sz w:val="24"/>
              </w:rPr>
              <w:lastRenderedPageBreak/>
              <w:t>прокариот. Гипотеза оперона (Ф. Жакоб, Ж. Мано). Регуляция обменных процессов в клетке. Клеточный гомеостаз.</w:t>
            </w:r>
          </w:p>
          <w:p w14:paraId="405F1F53"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Вирусы - неклеточные формы жизни и облигатные паразиты. Строение простых и сложных вирусов, ретровирусов, бактериофагов.</w:t>
            </w:r>
          </w:p>
          <w:p w14:paraId="1C41911D"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Вирусные заболевания человека, животных, растений. СПИД, COVID-19, социальные и медицинские проблемы</w:t>
            </w:r>
          </w:p>
        </w:tc>
      </w:tr>
      <w:tr w:rsidR="00034771" w:rsidRPr="00034771" w14:paraId="0FC0FAAB" w14:textId="77777777" w:rsidTr="00F821EE">
        <w:tc>
          <w:tcPr>
            <w:tcW w:w="1077" w:type="dxa"/>
          </w:tcPr>
          <w:p w14:paraId="4306864A"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2.6</w:t>
            </w:r>
          </w:p>
        </w:tc>
        <w:tc>
          <w:tcPr>
            <w:tcW w:w="8908" w:type="dxa"/>
          </w:tcPr>
          <w:p w14:paraId="6C5AA7B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Клеточный цикл, его периоды и регуляция. Интерфаза и митоз. Особенности процессов, протекающих в интерфазе. Подготовка клетки к делению. Пресинтетический (постмитотический), синтетический и постсинтетический (премитотический) периоды интерфазы.</w:t>
            </w:r>
          </w:p>
          <w:p w14:paraId="6CE0E15B"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Матричный синтез ДНК-репликация. Принципы репликации ДНК: комплементарность, полуконсервативный синтез, антипараллельность. Механизм репликации ДНК. Хромосомы. Строение хромосом. Теломеры и теломераза. Хромосомный набор клетки - кариотип. Диплоидный и гаплоидный наборы хромосом. Гомологичные хромосомы. Половые хромосомы.</w:t>
            </w:r>
          </w:p>
          <w:p w14:paraId="0A326429"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Деление клетки - митоз. Стадии митоза и происходящие в них процессы. Типы митоза. Кариокинез и цитокинез. Биологическое значение митоза. Регуляция митотического цикла клетки. Программируемая клеточная гибель - апоптоз.</w:t>
            </w:r>
          </w:p>
          <w:p w14:paraId="4A39355D"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Функциональная геномика</w:t>
            </w:r>
          </w:p>
        </w:tc>
      </w:tr>
      <w:tr w:rsidR="00034771" w:rsidRPr="00034771" w14:paraId="78A0B588" w14:textId="77777777" w:rsidTr="00F821EE">
        <w:tc>
          <w:tcPr>
            <w:tcW w:w="1077" w:type="dxa"/>
          </w:tcPr>
          <w:p w14:paraId="795D2957"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w:t>
            </w:r>
          </w:p>
        </w:tc>
        <w:tc>
          <w:tcPr>
            <w:tcW w:w="8908" w:type="dxa"/>
          </w:tcPr>
          <w:p w14:paraId="0607E9CB"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Организм как биологическая система</w:t>
            </w:r>
          </w:p>
        </w:tc>
      </w:tr>
      <w:tr w:rsidR="00034771" w:rsidRPr="00034771" w14:paraId="5E90D434" w14:textId="77777777" w:rsidTr="00F821EE">
        <w:tc>
          <w:tcPr>
            <w:tcW w:w="1077" w:type="dxa"/>
          </w:tcPr>
          <w:p w14:paraId="486129BA"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3.1</w:t>
            </w:r>
          </w:p>
        </w:tc>
        <w:tc>
          <w:tcPr>
            <w:tcW w:w="8908" w:type="dxa"/>
          </w:tcPr>
          <w:p w14:paraId="528AA035"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Одноклеточные, колониальные, многоклеточные организмы и многотканевые организмы.</w:t>
            </w:r>
          </w:p>
          <w:p w14:paraId="2B30F0B7"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Формы размножения организмов: бесполое (включая вегетативное) и половое. Виды бесполого размножения: почкование, споруляция, фрагментация, клонирование.</w:t>
            </w:r>
          </w:p>
          <w:p w14:paraId="0F8F5FB2"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Половое размножение. Половые клетки, или гаметы. Мейоз. Стадии мейоза. Поведение хромосом в мейозе. Кроссинговер. Биологический смысл мейоза и полового процесса. Мейоз и его место в жизненном цикле организмов.</w:t>
            </w:r>
          </w:p>
          <w:p w14:paraId="0A56E085"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Предзародышевое развитие. Гаметогенез у животных. Половые железы. Образование и развитие половых клеток. Сперматогенез и оогенез. Строение половых клеток. Оплодотворение и эмбриональное развитие животных. Способы оплодотворения: наружное, внутреннее. Партеногенез.</w:t>
            </w:r>
          </w:p>
          <w:p w14:paraId="41F01247"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Индивидуальное развитие организмов (онтогенез). Стадии эмбриогенеза животных (на примере лягушки). Дробление. Типы дробления. Особенности дробления млекопитающих. Зародышевые листки (гаструляция). Закладка органов и тканей из зародышевых листков. Взаимное влияние частей развивающегося зародыша (эмбриональная индукция). Закладка плана строения животного как результат иерархических взаимодействий генов. Влияние на эмбриональное развитие различных факторов окружающей среды. Рост и развитие животных. Постэмбриональный период. Прямое и непрямое развитие. Развитие с метаморфозом у беспозвоночных и позвоночных животных. Биологическое значение прямого и непрямого развития, их распространение в природе. Типы роста животных. Факторы регуляции роста животных и человека. Стадии постэмбрионального развития у животных и человека. Периоды онтогенеза человека.</w:t>
            </w:r>
          </w:p>
          <w:p w14:paraId="31F9FDF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 xml:space="preserve">Размножение и развитие растений. Гаметофит и спорофит. Мейоз в жизненном </w:t>
            </w:r>
            <w:r w:rsidRPr="00034771">
              <w:rPr>
                <w:rFonts w:ascii="Times New Roman" w:eastAsiaTheme="minorEastAsia" w:hAnsi="Times New Roman"/>
                <w:sz w:val="24"/>
              </w:rPr>
              <w:lastRenderedPageBreak/>
              <w:t>цикле растений. Образование спор в процессе мейоза. Гаметогенез у растений. Оплодотворение и развитие растительных организмов. Двойное оплодотворение у цветковых растений. Образование и развитие семени. Механизмы регуляции онтогенеза у растений и животных</w:t>
            </w:r>
          </w:p>
        </w:tc>
      </w:tr>
      <w:tr w:rsidR="00034771" w:rsidRPr="00034771" w14:paraId="24BA316F" w14:textId="77777777" w:rsidTr="00F821EE">
        <w:tc>
          <w:tcPr>
            <w:tcW w:w="1077" w:type="dxa"/>
          </w:tcPr>
          <w:p w14:paraId="7529C92C"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3.2</w:t>
            </w:r>
          </w:p>
        </w:tc>
        <w:tc>
          <w:tcPr>
            <w:tcW w:w="8908" w:type="dxa"/>
          </w:tcPr>
          <w:p w14:paraId="5F17879B"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История становления и развития генетики как науки. Основные генетические понятия и символы. Гомологичные хромосомы, аллельные гены, альтернативные признаки, доминантный и рецессивный признак, гомозигота, гетерозигота, чистая линия, гибриды, генотип, фенотип. Основные методы генетики: гибридологический, цитологический, молекулярно-генетический</w:t>
            </w:r>
          </w:p>
        </w:tc>
      </w:tr>
      <w:tr w:rsidR="00034771" w:rsidRPr="00034771" w14:paraId="00C246C4" w14:textId="77777777" w:rsidTr="00F821EE">
        <w:tc>
          <w:tcPr>
            <w:tcW w:w="1077" w:type="dxa"/>
          </w:tcPr>
          <w:p w14:paraId="160726ED"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3.3</w:t>
            </w:r>
          </w:p>
        </w:tc>
        <w:tc>
          <w:tcPr>
            <w:tcW w:w="8908" w:type="dxa"/>
          </w:tcPr>
          <w:p w14:paraId="2B6CFD0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Моногибридное скрещивание. Первый закон Менделя - закон единообразия гибридов первого поколения. Правило доминирования. Второй закон Менделя - закон расщепления признаков. Цитологические основы моногибридного скрещивания. Гипотеза чистоты гамет.</w:t>
            </w:r>
          </w:p>
          <w:p w14:paraId="0F33F8D2"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Анализирующее скрещивание. Промежуточный характер наследования. Расщепление признаков при неполном доминировании.</w:t>
            </w:r>
          </w:p>
          <w:p w14:paraId="57DD4CC1"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Дигибридное скрещивание. Третий закон Менделя - закон независимого наследования признаков. Цитологические основы дигибридного скрещивания.</w:t>
            </w:r>
          </w:p>
          <w:p w14:paraId="5FD6785B"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Сцепленное наследование признаков. Работы Т. Моргана. Сцепленное наследование генов, нарушение сцепления между генами. Хромосомная теория наследственности.</w:t>
            </w:r>
          </w:p>
          <w:p w14:paraId="41D418A5"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Генетика пола. Хромосомный механизм определения пола. Аутосомы и половые хромосомы. Гомогаметный и гетерогаметный пол. Генетическая структура половых хромосом. Наследование признаков, сцепленных с полом. Генотип как целостная система. Плейотропия - множественное действие гена. Множественный аллелизм. Взаимодействие неаллельных генов. Комплементарность. Эпистаз. Полимерия</w:t>
            </w:r>
          </w:p>
        </w:tc>
      </w:tr>
      <w:tr w:rsidR="00034771" w:rsidRPr="00034771" w14:paraId="22E232D4" w14:textId="77777777" w:rsidTr="00F821EE">
        <w:tc>
          <w:tcPr>
            <w:tcW w:w="1077" w:type="dxa"/>
          </w:tcPr>
          <w:p w14:paraId="382171FE"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3.4</w:t>
            </w:r>
          </w:p>
        </w:tc>
        <w:tc>
          <w:tcPr>
            <w:tcW w:w="8908" w:type="dxa"/>
          </w:tcPr>
          <w:p w14:paraId="761EFE3B"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Взаимодействие генотипа и среды при формировании фенотипа. Изменчивость признаков. Качественные и количественные признаки. Виды изменчивости: ненаследственная и наследственная.</w:t>
            </w:r>
          </w:p>
          <w:p w14:paraId="1E0C0463"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Модификационная изменчивость. Роль среды в формировании модификационной изменчивости. Норма реакции признака. Вариационный ряд и вариационная кривая (В. Иоганнсен). Свойства модификационной изменчивости.</w:t>
            </w:r>
          </w:p>
          <w:p w14:paraId="4E11139E"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Генотипическая изменчивость. Свойства генотипической изменчивости. Виды генотипической изменчивости: комбинативная, мутационная.</w:t>
            </w:r>
          </w:p>
          <w:p w14:paraId="002A8372"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Комбинативная изменчивость. Мейоз и половой процесс - основа комбинативной изменчивости. Роль комбинативной изменчивости в создании генетического разнообразия в пределах одного вида.</w:t>
            </w:r>
          </w:p>
          <w:p w14:paraId="7A01673B"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Мутационная изменчивость. Виды мутаций: генные, хромосомные, геномные. Спонтанные и индуцированные мутации. Ядерные и цитоплазматические мутации. Соматические и половые мутации. Причины возникновения мутаций. Мутагены и их влияние на организмы. Закономерности мутационного процесса. Закон гомологических рядов в наследственной изменчивости (Н.И. Вавилов). Внеядерная изменчивость и наследственность</w:t>
            </w:r>
          </w:p>
        </w:tc>
      </w:tr>
      <w:tr w:rsidR="00034771" w:rsidRPr="00034771" w14:paraId="55EA3102" w14:textId="77777777" w:rsidTr="00F821EE">
        <w:tc>
          <w:tcPr>
            <w:tcW w:w="1077" w:type="dxa"/>
          </w:tcPr>
          <w:p w14:paraId="5AC4C28F"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3.5</w:t>
            </w:r>
          </w:p>
        </w:tc>
        <w:tc>
          <w:tcPr>
            <w:tcW w:w="8908" w:type="dxa"/>
          </w:tcPr>
          <w:p w14:paraId="4968D61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 xml:space="preserve">Кариотип человека. Международная программа исследования генома человека. Методы изучения генетики человека: генеалогический, близнецовый, </w:t>
            </w:r>
            <w:r w:rsidRPr="00034771">
              <w:rPr>
                <w:rFonts w:ascii="Times New Roman" w:eastAsiaTheme="minorEastAsia" w:hAnsi="Times New Roman"/>
                <w:sz w:val="24"/>
              </w:rPr>
              <w:lastRenderedPageBreak/>
              <w:t>цитогенетический, популяционно-статистический, молекулярно-генетический. Современное определение генотипа: полногеномное секвенирование, генотипирование, в том числе с помощью ПЦР-анализа. Наследственные заболевания человека. Генные и хромосомные болезни человека. Болезни с наследственной предрасположенностью. Значение медицинской генетики в предотвращении и лечении генетических заболеваний человека. Стволовые клетки</w:t>
            </w:r>
          </w:p>
        </w:tc>
      </w:tr>
      <w:tr w:rsidR="00034771" w:rsidRPr="00034771" w14:paraId="67ED7723" w14:textId="77777777" w:rsidTr="00F821EE">
        <w:tc>
          <w:tcPr>
            <w:tcW w:w="1077" w:type="dxa"/>
          </w:tcPr>
          <w:p w14:paraId="1466EED9"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3.6</w:t>
            </w:r>
          </w:p>
        </w:tc>
        <w:tc>
          <w:tcPr>
            <w:tcW w:w="8908" w:type="dxa"/>
          </w:tcPr>
          <w:p w14:paraId="4BE5BB7F"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Доместикация и селекция. Зарождение селекции и доместикации. Учение Н.И. Вавилова о центрах происхождения и многообразия культурных растений. Роль селекции в создании сортов растений и пород животных. Сорт, порода, штамм. Закон гомологических рядов в наследственной изменчивости Н.И. Вавилова, его значение для селекционной работы.</w:t>
            </w:r>
          </w:p>
          <w:p w14:paraId="4756C79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Методы селекционной работы. Искусственный отбор: массовый и индивидуальный. Этапы комбинационной селекции. Испытание производителей по потомству. Отбор по генотипу с помощью оценки фенотипа потомства и отбор по генотипу с помощью анализа ДНК.</w:t>
            </w:r>
          </w:p>
          <w:p w14:paraId="673488A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Искусственный мутагенез как метод селекционной работы. Радиационный и химический мутагенез как источник мутаций у культурных форм организмов. Использование геномного редактирования и методов рекомбинантных ДНК для получения исходного материала для селекции.</w:t>
            </w:r>
          </w:p>
          <w:p w14:paraId="656B7ED4"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Получение полиплоидов. Внутривидовая гибридизация. Близкородственное скрещивание, или инбридинг. Неродственное скрещивание, или аутбридинг. Гетерозис и его причины. Использование гетерозиса в селекции. Отдаленная гибридизация. Преодоление бесплодия межвидовых гибридов. Достижения селекции растений и животных</w:t>
            </w:r>
          </w:p>
        </w:tc>
      </w:tr>
      <w:tr w:rsidR="00034771" w:rsidRPr="00034771" w14:paraId="5EE50886" w14:textId="77777777" w:rsidTr="00F821EE">
        <w:tc>
          <w:tcPr>
            <w:tcW w:w="1077" w:type="dxa"/>
          </w:tcPr>
          <w:p w14:paraId="1C0057AD"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3.7</w:t>
            </w:r>
          </w:p>
        </w:tc>
        <w:tc>
          <w:tcPr>
            <w:tcW w:w="8908" w:type="dxa"/>
          </w:tcPr>
          <w:p w14:paraId="54305925"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Объекты, используемые в биотехнологии, - клеточные и тканевые культуры, микроорганизмы, их характеристика. Традиционная биотехнология: хлебопечение, получение кисломолочных продуктов, виноделие. Микробиологический синтез. Объекты микробиологических технологий. Производство белка, аминокислот и витаминов. Искусственное оплодотворение. Реконструкция яйцеклеток и клонирование животных. Метод трансплантации ядер клеток.</w:t>
            </w:r>
          </w:p>
          <w:p w14:paraId="5DD8BD5A"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Хромосомная и генная инженерия. Искусственный синтез гена и конструирование рекомбинантных ДНК. Достижения и перспективы хромосомной и генной инженерии. Медицинские биотехнологии. Использование стволовых клеток</w:t>
            </w:r>
          </w:p>
        </w:tc>
      </w:tr>
      <w:tr w:rsidR="00034771" w:rsidRPr="00034771" w14:paraId="2DF9D99C" w14:textId="77777777" w:rsidTr="00F821EE">
        <w:tc>
          <w:tcPr>
            <w:tcW w:w="1077" w:type="dxa"/>
          </w:tcPr>
          <w:p w14:paraId="1384ECED"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w:t>
            </w:r>
          </w:p>
        </w:tc>
        <w:tc>
          <w:tcPr>
            <w:tcW w:w="8908" w:type="dxa"/>
          </w:tcPr>
          <w:p w14:paraId="6D81F751"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Система и многообразие органического мира</w:t>
            </w:r>
          </w:p>
        </w:tc>
      </w:tr>
      <w:tr w:rsidR="00034771" w:rsidRPr="00034771" w14:paraId="326D796B" w14:textId="77777777" w:rsidTr="00F821EE">
        <w:tc>
          <w:tcPr>
            <w:tcW w:w="1077" w:type="dxa"/>
          </w:tcPr>
          <w:p w14:paraId="651E00D3"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4.1</w:t>
            </w:r>
          </w:p>
        </w:tc>
        <w:tc>
          <w:tcPr>
            <w:tcW w:w="8908" w:type="dxa"/>
          </w:tcPr>
          <w:p w14:paraId="4B127F9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Биологическое разнообразие организмов. Современная система органического мира. Принципы классификации организмов. Основные систематические группы организмов.</w:t>
            </w:r>
          </w:p>
          <w:p w14:paraId="1FB65F29"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Особенности строения и жизнедеятельности одноклеточных организмов. Бактерии, археи, одноклеточные грибы, одноклеточные водоросли, другие протисты. Колониальные организмы. Движение одноклеточных организмов: амебоидное, жгутиковое, ресничное. Защита у одноклеточных организмов. Раздражимость у одноклеточных организмов. Таксисы</w:t>
            </w:r>
          </w:p>
        </w:tc>
      </w:tr>
      <w:tr w:rsidR="00034771" w:rsidRPr="00034771" w14:paraId="2F88DDC4" w14:textId="77777777" w:rsidTr="00F821EE">
        <w:tc>
          <w:tcPr>
            <w:tcW w:w="1077" w:type="dxa"/>
          </w:tcPr>
          <w:p w14:paraId="2CD7C953"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4.2</w:t>
            </w:r>
          </w:p>
        </w:tc>
        <w:tc>
          <w:tcPr>
            <w:tcW w:w="8908" w:type="dxa"/>
          </w:tcPr>
          <w:p w14:paraId="6D534B9E"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Многоклеточные растения. Взаимосвязь частей многоклеточного организма. Ткани, органы и системы органов многоклеточного организма. Организм как единое целое. Ткани растений. Типы растительных тканей: образовательная, покровная, проводящая, основная, механическая. Особенности строения, функций и расположения тканей в органах растений</w:t>
            </w:r>
          </w:p>
        </w:tc>
      </w:tr>
      <w:tr w:rsidR="00034771" w:rsidRPr="00034771" w14:paraId="39752BA4" w14:textId="77777777" w:rsidTr="00F821EE">
        <w:tc>
          <w:tcPr>
            <w:tcW w:w="1077" w:type="dxa"/>
          </w:tcPr>
          <w:p w14:paraId="30B07B4D"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4.3</w:t>
            </w:r>
          </w:p>
        </w:tc>
        <w:tc>
          <w:tcPr>
            <w:tcW w:w="8908" w:type="dxa"/>
          </w:tcPr>
          <w:p w14:paraId="7D76FD4E"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Вегетативные и генеративные органы растений. Функции органов и систем органов. Каркас растений. Движение многоклеточных растений: тропизмы и настии. Поглощение воды, углекислого газа и минеральных веществ растениями. Дыхание растений. Диффузия газов через поверхность клетки. Транспортные системы растений. Выделение у растений. Защита у многоклеточных растений. Кутикула. Средства пассивной и химической защиты. Фитонциды.</w:t>
            </w:r>
          </w:p>
          <w:p w14:paraId="58E08C5A"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Раздражимость и регуляция у организмов. Раздражимость и регуляция у многоклеточных растений. Ростовые вещества и их значение</w:t>
            </w:r>
          </w:p>
        </w:tc>
      </w:tr>
      <w:tr w:rsidR="00034771" w:rsidRPr="00034771" w14:paraId="68706D9F" w14:textId="77777777" w:rsidTr="00F821EE">
        <w:tc>
          <w:tcPr>
            <w:tcW w:w="1077" w:type="dxa"/>
          </w:tcPr>
          <w:p w14:paraId="5F180F56"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4.5</w:t>
            </w:r>
          </w:p>
        </w:tc>
        <w:tc>
          <w:tcPr>
            <w:tcW w:w="8908" w:type="dxa"/>
          </w:tcPr>
          <w:p w14:paraId="39115180"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Многоклеточные животные. Взаимосвязь частей многоклеточного организма. Ткани, органы и системы органов многоклеточного организма. Организм как единое целое. Гомеостаз. Ткани животных и человека. Типы животных тканей: эпителиальная, соединительная, мышечная, нервная. Особенности строения, функций и расположения тканей в органах животных и человека</w:t>
            </w:r>
          </w:p>
        </w:tc>
      </w:tr>
      <w:tr w:rsidR="00034771" w:rsidRPr="00034771" w14:paraId="0693F356" w14:textId="77777777" w:rsidTr="00F821EE">
        <w:tc>
          <w:tcPr>
            <w:tcW w:w="1077" w:type="dxa"/>
          </w:tcPr>
          <w:p w14:paraId="3C2A4999"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4.6</w:t>
            </w:r>
          </w:p>
        </w:tc>
        <w:tc>
          <w:tcPr>
            <w:tcW w:w="8908" w:type="dxa"/>
          </w:tcPr>
          <w:p w14:paraId="3D564E72"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Органы и системы органов животных. Функции органов и систем органов. Опора тела организмов. Скелеты одноклеточных и многоклеточных животных. Наружный и внутренний скелет. Строение и типы соединения костей.</w:t>
            </w:r>
          </w:p>
          <w:p w14:paraId="330C396A"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Движение многоклеточных животных. Питание животных. Питание позвоночных животных. Дыхание животных. Кожное дыхание. Жаберное и легочное дыхание.</w:t>
            </w:r>
          </w:p>
          <w:p w14:paraId="770374B7"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Дыхание позвоночных животных. Эволюционное усложнение строения легких позвоночных животных. Дыхательная система человека. Механизм вентиляции легких у птиц и млекопитающих. Транспорт веществ у организмов. Транспорт веществ у животных. Кровеносная система и ее органы. Кровеносная система позвоночных животных. Круги кровообращения. Эволюционные усложнения строения кровеносной системы позвоночных животных. Выделение у организмов. Выделение у животных. Сократительные вакуоли. Органы выделения. Связь полости тела с кровеносной и выделительной системами. Выделение у позвоночных животных. Защита у многоклеточных животных. Покровы и их производные. Раздражимость и регуляция у организмов. Раздражимость у одноклеточных организмов. Таксисы. Раздражимость и регуляция у многоклеточных растений. Ростовые вещества и их значение.</w:t>
            </w:r>
          </w:p>
          <w:p w14:paraId="5AA18F2F"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Нервная система и рефлекторная регуляция у многоклеточных животных. Нервная система и ее отделы. Эволюционное усложнение строения нервной системы у животных.</w:t>
            </w:r>
          </w:p>
          <w:p w14:paraId="02FEDDE9"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Разработка алгоритмов и программ для эффективной функциональной аннотации геномов, транскриптомов, протеомов, метаболомов микроорганизмов, растений, животных и человека</w:t>
            </w:r>
          </w:p>
        </w:tc>
      </w:tr>
      <w:tr w:rsidR="00034771" w:rsidRPr="00034771" w14:paraId="1337249F" w14:textId="77777777" w:rsidTr="00F821EE">
        <w:tc>
          <w:tcPr>
            <w:tcW w:w="1077" w:type="dxa"/>
          </w:tcPr>
          <w:p w14:paraId="74EAECDA"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w:t>
            </w:r>
          </w:p>
        </w:tc>
        <w:tc>
          <w:tcPr>
            <w:tcW w:w="8908" w:type="dxa"/>
          </w:tcPr>
          <w:p w14:paraId="738D6A62"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Организм человека и его здоровье</w:t>
            </w:r>
          </w:p>
        </w:tc>
      </w:tr>
      <w:tr w:rsidR="00034771" w:rsidRPr="00034771" w14:paraId="33C36AD4" w14:textId="77777777" w:rsidTr="00F821EE">
        <w:tc>
          <w:tcPr>
            <w:tcW w:w="1077" w:type="dxa"/>
          </w:tcPr>
          <w:p w14:paraId="45849458"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5.1</w:t>
            </w:r>
          </w:p>
        </w:tc>
        <w:tc>
          <w:tcPr>
            <w:tcW w:w="8908" w:type="dxa"/>
          </w:tcPr>
          <w:p w14:paraId="0A3BD0B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Органы и системы органов человека. Отделы головного мозга позвоночных животных. Рефлекс и рефлекторная дуга. Безусловные и условные рефлексы. Гуморальная регуляция и эндокринная система животных и человека. Железы эндокринной системы и их гормоны. Действие гормонов. Взаимосвязь нервной и эндокринной систем. Гипоталамо-гипофизарная система. Рефлекс и рефлекторная дуга. Безусловные и условные рефлексы</w:t>
            </w:r>
          </w:p>
        </w:tc>
      </w:tr>
      <w:tr w:rsidR="00034771" w:rsidRPr="00034771" w14:paraId="16D66D2A" w14:textId="77777777" w:rsidTr="00F821EE">
        <w:tc>
          <w:tcPr>
            <w:tcW w:w="1077" w:type="dxa"/>
          </w:tcPr>
          <w:p w14:paraId="6AE61922"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5.2</w:t>
            </w:r>
          </w:p>
        </w:tc>
        <w:tc>
          <w:tcPr>
            <w:tcW w:w="8908" w:type="dxa"/>
          </w:tcPr>
          <w:p w14:paraId="185F308E"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Защита организма от болезней. Иммунная система человека. Клеточный и гуморальный иммунитет. Врожденный, приобретенный специфический иммунитет. Теория клонально-селективного иммунитета (П. Эрлих, Ф.М. Бернет, С. Тонегава). Воспалительные ответы организмов. Роль врожденного иммунитета в развитии системных заболеваний</w:t>
            </w:r>
          </w:p>
        </w:tc>
      </w:tr>
      <w:tr w:rsidR="00034771" w:rsidRPr="00034771" w14:paraId="268A9898" w14:textId="77777777" w:rsidTr="00F821EE">
        <w:tc>
          <w:tcPr>
            <w:tcW w:w="1077" w:type="dxa"/>
          </w:tcPr>
          <w:p w14:paraId="3B2692DD"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5.3</w:t>
            </w:r>
          </w:p>
        </w:tc>
        <w:tc>
          <w:tcPr>
            <w:tcW w:w="8908" w:type="dxa"/>
          </w:tcPr>
          <w:p w14:paraId="51DD0160"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Кровеносная система и ее органы. Сердце, кровеносные сосуды и кровь. Круги кровообращения. Работа сердца и ее регуляция</w:t>
            </w:r>
          </w:p>
        </w:tc>
      </w:tr>
      <w:tr w:rsidR="00034771" w:rsidRPr="00034771" w14:paraId="73558121" w14:textId="77777777" w:rsidTr="00F821EE">
        <w:tc>
          <w:tcPr>
            <w:tcW w:w="1077" w:type="dxa"/>
          </w:tcPr>
          <w:p w14:paraId="2E0CB518"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5.4</w:t>
            </w:r>
          </w:p>
        </w:tc>
        <w:tc>
          <w:tcPr>
            <w:tcW w:w="8908" w:type="dxa"/>
          </w:tcPr>
          <w:p w14:paraId="388C2433"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Дыхание человека. Диффузия газов через поверхность клетки. Дыхательная система человека. Дыхательная поверхность. Регуляция дыхания. Дыхательные объемы</w:t>
            </w:r>
          </w:p>
        </w:tc>
      </w:tr>
      <w:tr w:rsidR="00034771" w:rsidRPr="00034771" w14:paraId="061C78CE" w14:textId="77777777" w:rsidTr="00F821EE">
        <w:tc>
          <w:tcPr>
            <w:tcW w:w="1077" w:type="dxa"/>
          </w:tcPr>
          <w:p w14:paraId="3247CF91"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5.5</w:t>
            </w:r>
          </w:p>
        </w:tc>
        <w:tc>
          <w:tcPr>
            <w:tcW w:w="8908" w:type="dxa"/>
          </w:tcPr>
          <w:p w14:paraId="07F2BBD4"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Пищеварительная система человека. Отделы пищеварительного тракта. Пищеварительные железы. Внутриполостное и внутриклеточное пищеварение</w:t>
            </w:r>
          </w:p>
        </w:tc>
      </w:tr>
      <w:tr w:rsidR="00034771" w:rsidRPr="00034771" w14:paraId="544C0FE6" w14:textId="77777777" w:rsidTr="00F821EE">
        <w:tc>
          <w:tcPr>
            <w:tcW w:w="1077" w:type="dxa"/>
          </w:tcPr>
          <w:p w14:paraId="0D532093"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5.6</w:t>
            </w:r>
          </w:p>
        </w:tc>
        <w:tc>
          <w:tcPr>
            <w:tcW w:w="8908" w:type="dxa"/>
          </w:tcPr>
          <w:p w14:paraId="4915618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Покровы и их производные. Органы выделения. Почки. Строение и функционирование нефрона. Фильтрация, секреция и обратное всасывание как механизмы работы органов выделения. Образование мочи у человека</w:t>
            </w:r>
          </w:p>
        </w:tc>
      </w:tr>
      <w:tr w:rsidR="00034771" w:rsidRPr="00034771" w14:paraId="14DEE73C" w14:textId="77777777" w:rsidTr="00F821EE">
        <w:tc>
          <w:tcPr>
            <w:tcW w:w="1077" w:type="dxa"/>
          </w:tcPr>
          <w:p w14:paraId="050AD4CF"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5.7</w:t>
            </w:r>
          </w:p>
        </w:tc>
        <w:tc>
          <w:tcPr>
            <w:tcW w:w="8908" w:type="dxa"/>
          </w:tcPr>
          <w:p w14:paraId="0B92AC0B"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Движение человека: мышечная система. Скелетные мышцы и их работа. Строение и типы соединения костей</w:t>
            </w:r>
          </w:p>
        </w:tc>
      </w:tr>
      <w:tr w:rsidR="00034771" w:rsidRPr="00034771" w14:paraId="01AF2F06" w14:textId="77777777" w:rsidTr="00F821EE">
        <w:tc>
          <w:tcPr>
            <w:tcW w:w="1077" w:type="dxa"/>
          </w:tcPr>
          <w:p w14:paraId="465995FB"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6</w:t>
            </w:r>
          </w:p>
        </w:tc>
        <w:tc>
          <w:tcPr>
            <w:tcW w:w="8908" w:type="dxa"/>
          </w:tcPr>
          <w:p w14:paraId="75DB85F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Теория эволюции. Развитие жизни на Земле</w:t>
            </w:r>
          </w:p>
        </w:tc>
      </w:tr>
      <w:tr w:rsidR="00034771" w:rsidRPr="00034771" w14:paraId="4370AF7C" w14:textId="77777777" w:rsidTr="00F821EE">
        <w:tc>
          <w:tcPr>
            <w:tcW w:w="1077" w:type="dxa"/>
          </w:tcPr>
          <w:p w14:paraId="38ABA803"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6.1</w:t>
            </w:r>
          </w:p>
        </w:tc>
        <w:tc>
          <w:tcPr>
            <w:tcW w:w="8908" w:type="dxa"/>
          </w:tcPr>
          <w:p w14:paraId="2C5942BA"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Эволюционная теория Ч. Дарвина. Предпосылки возникновения дарвинизма. Жизнь и научная деятельность Ч. Дарвина.</w:t>
            </w:r>
          </w:p>
          <w:p w14:paraId="7761968F"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Движущие силы эволюции видов по Ч. Дарвину (высокая интенсивность размножения организмов, наследственная изменчивость, борьба за существование, естественный и искусственный отбор).</w:t>
            </w:r>
          </w:p>
          <w:p w14:paraId="75D9E69B"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Оформление синтетической теории эволюции (СТЭ). Нейтральная теория эволюции. Современная эволюционная биология. Значение эволюционной теории в формировании естественно-научной картины мира</w:t>
            </w:r>
          </w:p>
        </w:tc>
      </w:tr>
      <w:tr w:rsidR="00034771" w:rsidRPr="00034771" w14:paraId="0DB723CE" w14:textId="77777777" w:rsidTr="00F821EE">
        <w:tc>
          <w:tcPr>
            <w:tcW w:w="1077" w:type="dxa"/>
          </w:tcPr>
          <w:p w14:paraId="55090688"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6.2</w:t>
            </w:r>
          </w:p>
        </w:tc>
        <w:tc>
          <w:tcPr>
            <w:tcW w:w="8908" w:type="dxa"/>
          </w:tcPr>
          <w:p w14:paraId="564C6B1E"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Популяция как элементарная единица эволюции. Современные методы оценки генетического разнообразия и структуры популяций. Изменение генофонда популяции как элементарное эволюционное явление. Закон генетического равновесия Дж. Харди, В. Вайнберга.</w:t>
            </w:r>
          </w:p>
          <w:p w14:paraId="4CB64453"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Элементарные факторы (движущие силы) эволюции. Мутационный процесс. Комбинативная изменчивость. Дрейф генов - случайные ненаправленные изменения частот аллелей в популяциях. Эффект основателя. Миграции. Изоляция популяций: географическая (пространственная), биологическая (репродуктивная).</w:t>
            </w:r>
          </w:p>
          <w:p w14:paraId="0768099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 xml:space="preserve">Естественный отбор - направляющий фактор эволюции. Формы естественного </w:t>
            </w:r>
            <w:r w:rsidRPr="00034771">
              <w:rPr>
                <w:rFonts w:ascii="Times New Roman" w:eastAsiaTheme="minorEastAsia" w:hAnsi="Times New Roman"/>
                <w:sz w:val="24"/>
              </w:rPr>
              <w:lastRenderedPageBreak/>
              <w:t>отбора: движущий, стабилизирующий, разрывающий (дизруптивный). Половой отбор.</w:t>
            </w:r>
          </w:p>
          <w:p w14:paraId="3D4556E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Приспособленность организмов как результат микроэволюции. Возникновение приспособлений у организмов. Ароморфозы и идиоадаптации. Примеры приспособлений у организмов. Относительность приспособленности организмов.</w:t>
            </w:r>
          </w:p>
          <w:p w14:paraId="28239C5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Вид, его критерии и структура. Видообразование как результат микроэволюции. Изоляция - ключевой фактор видообразования. Пути и способы видообразования: аллопатрическое (географическое), симпатрическое (экологическое), "мгновенное" (полиплоидизация, гибридизация). Длительность эволюционных процессов.</w:t>
            </w:r>
          </w:p>
          <w:p w14:paraId="793230FD"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Механизмы формирования биологического разнообразия.</w:t>
            </w:r>
          </w:p>
          <w:p w14:paraId="158E4343"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Роль эволюционной биологии в разработке научных методов сохранения биоразнообразия. Микроэволюция и коэволюция паразитов и их хозяев. Механизмы формирования устойчивости к антибиотикам и способы борьбы с ней</w:t>
            </w:r>
          </w:p>
        </w:tc>
      </w:tr>
      <w:tr w:rsidR="00034771" w:rsidRPr="00034771" w14:paraId="4868FF8C" w14:textId="77777777" w:rsidTr="00F821EE">
        <w:tc>
          <w:tcPr>
            <w:tcW w:w="1077" w:type="dxa"/>
          </w:tcPr>
          <w:p w14:paraId="45E54DBB"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6.3</w:t>
            </w:r>
          </w:p>
        </w:tc>
        <w:tc>
          <w:tcPr>
            <w:tcW w:w="8908" w:type="dxa"/>
          </w:tcPr>
          <w:p w14:paraId="08E3EC1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Методы изучения макроэволюции. Палеонтологические методы изучения эволюции. Переходные формы и филогенетические ряды организмов.</w:t>
            </w:r>
          </w:p>
          <w:p w14:paraId="2AE5943D"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Биогеографические методы изучения эволюции. Сравнение флоры и фауны материков и островов. Биогеографические области Земли. Виды-эндемики и реликты.</w:t>
            </w:r>
          </w:p>
          <w:p w14:paraId="4474A620"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Эмбриологические и сравнительно-морфологические методы изучения эволюции. Генетические механизмы эволюции онтогенеза и появления эволюционных новшеств. Гомологичные и аналогичные органы. Рудиментарные органы и атавизмы. Молекулярно-генетические, биохимические и математические методы изучения эволюции. Гомологичные гены. Современные методы построения филогенетических деревьев. Хромосомные мутации и эволюция геномов.</w:t>
            </w:r>
          </w:p>
          <w:p w14:paraId="4A15FBC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Общие закономерности (правила) эволюции. Необратимость эволюции. Адаптивная радиация. Неравномерность темпов эволюции</w:t>
            </w:r>
          </w:p>
        </w:tc>
      </w:tr>
      <w:tr w:rsidR="00034771" w:rsidRPr="00034771" w14:paraId="7FD6AB40" w14:textId="77777777" w:rsidTr="00F821EE">
        <w:tc>
          <w:tcPr>
            <w:tcW w:w="1077" w:type="dxa"/>
          </w:tcPr>
          <w:p w14:paraId="7F207A2B"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6.4</w:t>
            </w:r>
          </w:p>
        </w:tc>
        <w:tc>
          <w:tcPr>
            <w:tcW w:w="8908" w:type="dxa"/>
          </w:tcPr>
          <w:p w14:paraId="1BFBBB6F"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Научные гипотезы происхождения жизни на Земле. Абиогенез и панспермия. Донаучные представления о зарождении жизни (креационизм). Гипотеза постоянного самозарождения жизни и ее опровержение опытами Ф. Реди, Л. Спалланцани, Л. Пастера. Происхождение жизни и астробиология.</w:t>
            </w:r>
          </w:p>
          <w:p w14:paraId="235255E3"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Основные этапы неорганической эволюции. Планетарная (геологическая) эволюция. Химическая эволюция. Абиогенный синтез органических веществ из неорганических. Опыт С. Миллера и Г. Юри. Образование полимеров из мономеров. Коацерватная гипотеза А.И. Опарина, гипотеза первичного бульона Дж. Холдейна, генетическая гипотеза Г. Меллера. Рибозимы (Т. Чек) и гипотеза "мира РНК" У. Гилберта. Формирование мембран и возникновение протоклетки.</w:t>
            </w:r>
          </w:p>
          <w:p w14:paraId="28B5A0A9"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История Земли и методы ее изучения. Ископаемые органические остатки. Геохронология и ее методы. Относительная и абсолютная геохронология. Геохронологическая шкала: эоны, эры, периоды, эпохи.</w:t>
            </w:r>
          </w:p>
          <w:p w14:paraId="5AE139E7"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Начальные этапы органической эволюции. Появление и эволюция первых клеток. Эволюция метаболизма. Возникновение первых экосистем. Современные микробные биопленки как аналог первых на Земле сообществ. Строматолиты. Прокариоты и эукариоты.</w:t>
            </w:r>
          </w:p>
          <w:p w14:paraId="0D7729D7"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 xml:space="preserve">Происхождение эукариот (симбиогенез). Эволюционное происхождение вирусов. </w:t>
            </w:r>
            <w:r w:rsidRPr="00034771">
              <w:rPr>
                <w:rFonts w:ascii="Times New Roman" w:eastAsiaTheme="minorEastAsia" w:hAnsi="Times New Roman"/>
                <w:sz w:val="24"/>
              </w:rPr>
              <w:lastRenderedPageBreak/>
              <w:t>Происхождение многоклеточных организмов. Возникновение основных групп многоклеточных организмов.</w:t>
            </w:r>
          </w:p>
          <w:p w14:paraId="2F8CC532"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Основные этапы эволюции высших растений. Основные ароморфозы растений. Выход растений на сушу. Появление споровых растений и завоевание ими суши. Семенные растения. Происхождение цветковых растений.</w:t>
            </w:r>
          </w:p>
          <w:p w14:paraId="4675C975"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Основные этапы эволюции животного мира. Основные ароморфозы животных. Вендская фауна. Кембрийский взрыв - появление современных типов. Первые хордовые животные. Жизнь в воде. Эволюция позвоночных. Происхождение амфибий и рептилий. Происхождение млекопитающих и птиц. Принцип ключевого ароморфоза. Освоение беспозвоночными и позвоночными животными суши.</w:t>
            </w:r>
          </w:p>
          <w:p w14:paraId="2FBE737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Развитие жизни на Земле по эрам и периодам: архей, протерозой, палеозой, мезозой, кайнозой. Общая характеристика климата и геологических процессов. Появление и расцвет характерных организмов. Углеобразование: его условия и влияние на газовый состав атмосферы.</w:t>
            </w:r>
          </w:p>
          <w:p w14:paraId="386117B1"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Массовые вымирания - экологические кризисы прошлого. Причины и следствия массовых вымираний. Современный экологический кризис, его особенности</w:t>
            </w:r>
          </w:p>
        </w:tc>
      </w:tr>
      <w:tr w:rsidR="00034771" w:rsidRPr="00034771" w14:paraId="36BC093C" w14:textId="77777777" w:rsidTr="00F821EE">
        <w:tc>
          <w:tcPr>
            <w:tcW w:w="1077" w:type="dxa"/>
          </w:tcPr>
          <w:p w14:paraId="6974C12A"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6.5</w:t>
            </w:r>
          </w:p>
        </w:tc>
        <w:tc>
          <w:tcPr>
            <w:tcW w:w="8908" w:type="dxa"/>
          </w:tcPr>
          <w:p w14:paraId="3F235F7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Разделы и задачи антропологии. Методы антропологии. Становление представлений о происхождении человека. Современные научные теории.</w:t>
            </w:r>
          </w:p>
          <w:p w14:paraId="4B12580F"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Сходство человека с животными. Систематическое положение человека. Свидетельства сходства человека с животными: сравнительно-морфологические, эмбриологические, физиолого-биохимические, поведенческие. Отличия человека от животных. Прямохождение и комплекс связанных с ним признаков. Развитие головного мозга и второй сигнальной системы.</w:t>
            </w:r>
          </w:p>
          <w:p w14:paraId="19C90CA5"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Движущие силы (факторы) антропогенеза: биологические, социальные. Соотношение биологических и социальных факторов в антропогенезе.</w:t>
            </w:r>
          </w:p>
          <w:p w14:paraId="50F6DD92"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Основные стадии антропогенеза. Австралопитеки - двуногие предки людей. Человек умелый, первые изготовления орудий труда. Человек прямоходящий и первый выход людей за пределы Африки. Человек гейдельбергский - общий предок неандертальского человека и человека разумного. Человек неандертальский как вид людей холодного климата. Человек разумный современного типа, денисовский человек, освоение континентов за пределами Африки.</w:t>
            </w:r>
          </w:p>
          <w:p w14:paraId="299F1CC2"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Эволюция современного человека. Естественный отбор в популяциях человека. Мутационный процесс и полиморфизм. Популяционные волны, дрейф генов, миграция и "эффект основателя" в популяциях современного человека.</w:t>
            </w:r>
          </w:p>
          <w:p w14:paraId="581EF579"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Человеческие расы. Понятие о расе. Большие расы: европеоидная (евразийская), австрало-негроидная (экваториальная), монголоидная (азиатско-американская). Время и пути расселения человека по планете. Единство человеческих рас. Научная несостоятельность расизма. Приспособленность человека к разным условиям окружающей среды. Влияние географической среды и дрейфа генов на морфологию и физиологию человека</w:t>
            </w:r>
          </w:p>
        </w:tc>
      </w:tr>
      <w:tr w:rsidR="00034771" w:rsidRPr="00034771" w14:paraId="54F88D3E" w14:textId="77777777" w:rsidTr="00F821EE">
        <w:tc>
          <w:tcPr>
            <w:tcW w:w="1077" w:type="dxa"/>
          </w:tcPr>
          <w:p w14:paraId="66BB1A50"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7</w:t>
            </w:r>
          </w:p>
        </w:tc>
        <w:tc>
          <w:tcPr>
            <w:tcW w:w="8908" w:type="dxa"/>
          </w:tcPr>
          <w:p w14:paraId="32ED4EE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Экосистемы и присущие им закономерности</w:t>
            </w:r>
          </w:p>
        </w:tc>
      </w:tr>
      <w:tr w:rsidR="00034771" w:rsidRPr="00034771" w14:paraId="1888FF61" w14:textId="77777777" w:rsidTr="00F821EE">
        <w:tc>
          <w:tcPr>
            <w:tcW w:w="1077" w:type="dxa"/>
          </w:tcPr>
          <w:p w14:paraId="5E4F6C7F"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7.1</w:t>
            </w:r>
          </w:p>
        </w:tc>
        <w:tc>
          <w:tcPr>
            <w:tcW w:w="8908" w:type="dxa"/>
          </w:tcPr>
          <w:p w14:paraId="2802305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Разделы и задачи экологии. Связь экологии с другими науками.</w:t>
            </w:r>
          </w:p>
          <w:p w14:paraId="770511CE"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 xml:space="preserve">Методы экологии. Полевые наблюдения. Эксперименты в экологии: природные и лабораторные. Моделирование в экологии. Мониторинг окружающей среды: </w:t>
            </w:r>
            <w:r w:rsidRPr="00034771">
              <w:rPr>
                <w:rFonts w:ascii="Times New Roman" w:eastAsiaTheme="minorEastAsia" w:hAnsi="Times New Roman"/>
                <w:sz w:val="24"/>
              </w:rPr>
              <w:lastRenderedPageBreak/>
              <w:t>локальный, региональный и глобальный</w:t>
            </w:r>
          </w:p>
        </w:tc>
      </w:tr>
      <w:tr w:rsidR="00034771" w:rsidRPr="00034771" w14:paraId="52BFD4AE" w14:textId="77777777" w:rsidTr="00F821EE">
        <w:tc>
          <w:tcPr>
            <w:tcW w:w="1077" w:type="dxa"/>
          </w:tcPr>
          <w:p w14:paraId="5AB9E34F"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7.2</w:t>
            </w:r>
          </w:p>
        </w:tc>
        <w:tc>
          <w:tcPr>
            <w:tcW w:w="8908" w:type="dxa"/>
          </w:tcPr>
          <w:p w14:paraId="28523AF2"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Экологические факторы и закономерности их действия. Классификация экологических факторов: абиотические, биотические, антропогенные. Общие закономерности действия экологических факторов. Правило минимума (К. Шпренгель, Ю. Либих). Толерантность. Эврибионтные и стенобионтные организмы.</w:t>
            </w:r>
          </w:p>
          <w:p w14:paraId="75AC294E"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Абиотические факторы. Свет как экологический фактор. Действие разных участков солнечного спектра на организмы. Экологические группы растений и животных по отношению к свету. Сигнальная роль света. Фотопериодизм. Температура как экологический фактор. Действие температуры на организмы. Пойкилотермные и гомойотермные организмы. Эвритермные и стенотермные организмы.</w:t>
            </w:r>
          </w:p>
          <w:p w14:paraId="68B99BE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Влажность как экологический фактор. Приспособления растений к поддержанию водного баланса. Классификация растений по отношению к воде. Приспособления животных к изменению водного режима.</w:t>
            </w:r>
          </w:p>
          <w:p w14:paraId="339EF5D0"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Среды обитания организмов: водная, наземно-воздушная, почвенная, глубинная подпочвенная, внутриорганизменная. Физико-химические особенности сред обитания организмов. Приспособления организмов к жизни в разных средах.</w:t>
            </w:r>
          </w:p>
          <w:p w14:paraId="744900EE"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Биологические ритмы. Внешние и внутренние ритмы. Суточные и годичные ритмы. Приспособленность организмов к сезонным изменениям условий жизни.</w:t>
            </w:r>
          </w:p>
          <w:p w14:paraId="2FB59888"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Жизненные формы организмов. Понятие о жизненной форме. Жизненные формы растений: деревья, кустарники, кустарнички, многолетние травы, однолетние травы. Жизненные формы животных: гидробионты, геобионты, аэробионты. Особенности строения и образа жизни.</w:t>
            </w:r>
          </w:p>
          <w:p w14:paraId="64A96CCD"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Биотические факторы. Виды биотических взаимодействий: конкуренция, хищничество, симбиоз и его формы. Паразитизм, кооперация, мутуализм, комменсализм (квартирантство, нахлебничество). Нетрофические взаимодействия (топические, форические, фабрические). Значение биотических взаимодействий для существования организмов в среде обитания. Принцип конкурентного исключения</w:t>
            </w:r>
          </w:p>
        </w:tc>
      </w:tr>
      <w:tr w:rsidR="00034771" w:rsidRPr="00034771" w14:paraId="65A2FB30" w14:textId="77777777" w:rsidTr="00F821EE">
        <w:tc>
          <w:tcPr>
            <w:tcW w:w="1077" w:type="dxa"/>
          </w:tcPr>
          <w:p w14:paraId="244EF9BE"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7.3</w:t>
            </w:r>
          </w:p>
        </w:tc>
        <w:tc>
          <w:tcPr>
            <w:tcW w:w="8908" w:type="dxa"/>
          </w:tcPr>
          <w:p w14:paraId="04CFC26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Экологические характеристики популяции. Популяция как биологическая система. Роль неоднородности среды, физических барьеров и особенностей биологии видов в формировании пространственной структуры популяций. Основные показатели популяции: численность, плотность, возрастная и половая структура, рождаемость, прирост, темп роста, смертность, миграция.</w:t>
            </w:r>
          </w:p>
          <w:p w14:paraId="3161646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Экологическая структура популяции. Оценка численности популяции. Динамика популяции и ее регуляция. Биотический потенциал популяции. Моделирование динамики популяции. Кривые роста численности популяции. Кривые выживания. Регуляция численности популяций: роль факторов, зависящих и не зависящих от плотности. Экологические стратегии видов (r- и K-стратегии).</w:t>
            </w:r>
          </w:p>
          <w:p w14:paraId="00557061"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Понятие об экологической нише вида. Местообитание. Многомерная модель экологической ниши Дж.И. Хатчинсона. Размеры экологической ниши. Потенциальная и реализованная ниши.</w:t>
            </w:r>
          </w:p>
          <w:p w14:paraId="68C4EC1D"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Вид как система популяций. Ареалы видов. Виды и их жизненные стратегии. Закономерности поведения и миграций животных. Биологические инвазии чужеродных видов</w:t>
            </w:r>
          </w:p>
        </w:tc>
      </w:tr>
      <w:tr w:rsidR="00034771" w:rsidRPr="00034771" w14:paraId="6A6B7FDE" w14:textId="77777777" w:rsidTr="00F821EE">
        <w:tc>
          <w:tcPr>
            <w:tcW w:w="1077" w:type="dxa"/>
          </w:tcPr>
          <w:p w14:paraId="388B42D2"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7.4</w:t>
            </w:r>
          </w:p>
        </w:tc>
        <w:tc>
          <w:tcPr>
            <w:tcW w:w="8908" w:type="dxa"/>
          </w:tcPr>
          <w:p w14:paraId="518F38B9"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 xml:space="preserve">Сообщества организмов. Биоценоз и его структура. Связи между организмами в </w:t>
            </w:r>
            <w:r w:rsidRPr="00034771">
              <w:rPr>
                <w:rFonts w:ascii="Times New Roman" w:eastAsiaTheme="minorEastAsia" w:hAnsi="Times New Roman"/>
                <w:sz w:val="24"/>
              </w:rPr>
              <w:lastRenderedPageBreak/>
              <w:t>биоценозе. Экосистема как открытая система (А.Дж. Тенсли). Функциональные блоки организмов в экосистеме: продуценты, консументы, редуценты. Трофические уровни. Трофические цепи и сети. Абиотические блоки экосистем. Почвы и илы в экосистемах. Круговорот веществ и поток энергии в экосистеме.</w:t>
            </w:r>
          </w:p>
          <w:p w14:paraId="7E7FE127"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Основные показатели экосистемы. Биомасса и продукция. Экологические пирамиды чисел, биомассы и энергии.</w:t>
            </w:r>
          </w:p>
          <w:p w14:paraId="0AED8E1B"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Направленные закономерные смены сообществ - сукцессии. Первичные и вторичные сукцессии и их причины. Антропогенные воздействия на сукцессии. Климаксное сообщество. Биоразнообразие и полнота круговорота веществ - основа устойчивости сообществ.</w:t>
            </w:r>
          </w:p>
          <w:p w14:paraId="56715BE1"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Природные экосистемы. Антропогенные экосистемы. Агроэкосистема. Агроценоз. Различия между антропогенными и природными экосистемами.</w:t>
            </w:r>
          </w:p>
          <w:p w14:paraId="55DE97CF"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Урбоэкосистемы. Основные компоненты урбоэкосистем. Городская флора и фауна. Синантропизация городской фауны. Биологическое и хозяйственное значение агроэкосистем и урбоэкосистем. Закономерности формирования основных взаимодействий организмов в экосистемах.</w:t>
            </w:r>
          </w:p>
          <w:p w14:paraId="5772CE91"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Перенос энергии и веществ между смежными экосистемами. Устойчивость организмов, популяций и экосистем в условиях естественных и антропогенных воздействий</w:t>
            </w:r>
          </w:p>
        </w:tc>
      </w:tr>
      <w:tr w:rsidR="00034771" w:rsidRPr="00034771" w14:paraId="66FEF352" w14:textId="77777777" w:rsidTr="00F821EE">
        <w:tc>
          <w:tcPr>
            <w:tcW w:w="1077" w:type="dxa"/>
          </w:tcPr>
          <w:p w14:paraId="391556C5"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lastRenderedPageBreak/>
              <w:t>7.5</w:t>
            </w:r>
          </w:p>
        </w:tc>
        <w:tc>
          <w:tcPr>
            <w:tcW w:w="8908" w:type="dxa"/>
          </w:tcPr>
          <w:p w14:paraId="02AE855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Биосфера - общепланетарная оболочка Земли, где существует или существовала жизнь. Учение В.И. Вернадского о биосфере. Области биосферы и ее состав. Живое вещество биосферы и его функции.</w:t>
            </w:r>
          </w:p>
          <w:p w14:paraId="7C3EB9F7"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Закономерности существования биосферы. Особенности биосферы как глобальной экосистемы. Динамическое равновесие в биосфере. Круговороты веществ и биогеохимические циклы (углерода, азота). Ритмичность явлений в биосфере.</w:t>
            </w:r>
          </w:p>
          <w:p w14:paraId="0D7124A2"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Зональность биосферы. Понятие о биоме. Основные биомы суши: тундра, хвойные леса, смешанные и широколиственные леса, степи, саванны, пустыни, тропические леса, высокогорья. Климат, растительный и животный мир биомов суши.</w:t>
            </w:r>
          </w:p>
          <w:p w14:paraId="4897149F"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Структура и функция живых систем, оценка их ресурсного потенциала и биосферных функций</w:t>
            </w:r>
          </w:p>
        </w:tc>
      </w:tr>
      <w:tr w:rsidR="00034771" w:rsidRPr="00034771" w14:paraId="2AE503D7" w14:textId="77777777" w:rsidTr="00F821EE">
        <w:tc>
          <w:tcPr>
            <w:tcW w:w="1077" w:type="dxa"/>
          </w:tcPr>
          <w:p w14:paraId="5DC98FA4" w14:textId="77777777" w:rsidR="00034771" w:rsidRPr="00034771" w:rsidRDefault="00034771" w:rsidP="00F821EE">
            <w:pPr>
              <w:widowControl w:val="0"/>
              <w:autoSpaceDE w:val="0"/>
              <w:autoSpaceDN w:val="0"/>
              <w:spacing w:after="0" w:line="276" w:lineRule="auto"/>
              <w:jc w:val="center"/>
              <w:rPr>
                <w:rFonts w:ascii="Times New Roman" w:eastAsiaTheme="minorEastAsia" w:hAnsi="Times New Roman"/>
                <w:sz w:val="24"/>
              </w:rPr>
            </w:pPr>
            <w:r w:rsidRPr="00034771">
              <w:rPr>
                <w:rFonts w:ascii="Times New Roman" w:eastAsiaTheme="minorEastAsia" w:hAnsi="Times New Roman"/>
                <w:sz w:val="24"/>
              </w:rPr>
              <w:t>7.6</w:t>
            </w:r>
          </w:p>
        </w:tc>
        <w:tc>
          <w:tcPr>
            <w:tcW w:w="8908" w:type="dxa"/>
          </w:tcPr>
          <w:p w14:paraId="18987447"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Экологические кризисы и их причины. Воздействие человека на биосферу. Загрязнение воздушной среды. Охрана воздуха. Загрязнение водной среды. Охрана водных ресурсов. Разрушение почвы. Охрана почвенных ресурсов. Изменение климата.</w:t>
            </w:r>
          </w:p>
          <w:p w14:paraId="2BB17846"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Антропогенное воздействие на растительный и животный мир. Охрана растительного и животного мира. Основные принципы охраны природы. Красные книги. Особо охраняемые природные территории (ООПТ).</w:t>
            </w:r>
          </w:p>
          <w:p w14:paraId="525FDCE9"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Ботанические сады и зоологические парки.</w:t>
            </w:r>
          </w:p>
          <w:p w14:paraId="42AABB6C" w14:textId="77777777" w:rsidR="00034771" w:rsidRPr="00034771" w:rsidRDefault="00034771" w:rsidP="00F821EE">
            <w:pPr>
              <w:widowControl w:val="0"/>
              <w:autoSpaceDE w:val="0"/>
              <w:autoSpaceDN w:val="0"/>
              <w:spacing w:after="0" w:line="276" w:lineRule="auto"/>
              <w:jc w:val="both"/>
              <w:rPr>
                <w:rFonts w:ascii="Times New Roman" w:eastAsiaTheme="minorEastAsia" w:hAnsi="Times New Roman"/>
                <w:sz w:val="24"/>
              </w:rPr>
            </w:pPr>
            <w:r w:rsidRPr="00034771">
              <w:rPr>
                <w:rFonts w:ascii="Times New Roman" w:eastAsiaTheme="minorEastAsia" w:hAnsi="Times New Roman"/>
                <w:sz w:val="24"/>
              </w:rPr>
              <w:t>Основные принципы устойчивого развития человечества и природы. Рациональное природопользование и сохранение биологического разнообразия Земли</w:t>
            </w:r>
          </w:p>
        </w:tc>
      </w:tr>
    </w:tbl>
    <w:p w14:paraId="33F962AB" w14:textId="77777777" w:rsidR="00034771" w:rsidRPr="006208EA" w:rsidRDefault="00034771" w:rsidP="006208EA">
      <w:pPr>
        <w:widowControl w:val="0"/>
        <w:tabs>
          <w:tab w:val="left" w:pos="510"/>
        </w:tabs>
        <w:autoSpaceDE w:val="0"/>
        <w:autoSpaceDN w:val="0"/>
        <w:adjustRightInd w:val="0"/>
        <w:spacing w:after="0" w:line="276" w:lineRule="auto"/>
        <w:jc w:val="center"/>
        <w:textAlignment w:val="center"/>
        <w:rPr>
          <w:rFonts w:ascii="Times New Roman" w:eastAsia="Calibri" w:hAnsi="Times New Roman"/>
          <w:b/>
          <w:bCs/>
          <w:sz w:val="28"/>
          <w:szCs w:val="28"/>
          <w:lang w:eastAsia="en-US"/>
        </w:rPr>
      </w:pPr>
    </w:p>
    <w:p w14:paraId="3947A49D" w14:textId="77777777" w:rsidR="006208EA" w:rsidRDefault="006208EA" w:rsidP="006208EA">
      <w:pPr>
        <w:shd w:val="clear" w:color="auto" w:fill="FFFFFF"/>
        <w:spacing w:after="0" w:line="240" w:lineRule="auto"/>
        <w:ind w:firstLine="480"/>
        <w:jc w:val="center"/>
        <w:textAlignment w:val="baseline"/>
        <w:rPr>
          <w:rFonts w:ascii="Times New Roman" w:hAnsi="Times New Roman"/>
          <w:b/>
          <w:bCs/>
          <w:color w:val="000000" w:themeColor="text1"/>
          <w:sz w:val="28"/>
          <w:szCs w:val="28"/>
        </w:rPr>
      </w:pPr>
      <w:r w:rsidRPr="006208EA">
        <w:rPr>
          <w:rFonts w:ascii="Times New Roman" w:hAnsi="Times New Roman"/>
          <w:b/>
          <w:bCs/>
          <w:color w:val="000000" w:themeColor="text1"/>
          <w:sz w:val="28"/>
          <w:szCs w:val="28"/>
        </w:rPr>
        <w:t xml:space="preserve">2.2.20. Федеральная рабочая программа по учебному предмету </w:t>
      </w:r>
    </w:p>
    <w:p w14:paraId="50BAA425" w14:textId="30E36367" w:rsidR="006208EA" w:rsidRDefault="006208EA" w:rsidP="006208EA">
      <w:pPr>
        <w:shd w:val="clear" w:color="auto" w:fill="FFFFFF"/>
        <w:spacing w:after="0" w:line="240" w:lineRule="auto"/>
        <w:ind w:firstLine="480"/>
        <w:jc w:val="center"/>
        <w:textAlignment w:val="baseline"/>
        <w:rPr>
          <w:rFonts w:ascii="Times New Roman" w:hAnsi="Times New Roman"/>
          <w:b/>
          <w:bCs/>
          <w:color w:val="000000" w:themeColor="text1"/>
          <w:sz w:val="28"/>
          <w:szCs w:val="28"/>
        </w:rPr>
      </w:pPr>
      <w:r w:rsidRPr="006208EA">
        <w:rPr>
          <w:rFonts w:ascii="Times New Roman" w:hAnsi="Times New Roman"/>
          <w:b/>
          <w:bCs/>
          <w:color w:val="000000" w:themeColor="text1"/>
          <w:sz w:val="28"/>
          <w:szCs w:val="28"/>
        </w:rPr>
        <w:t>"История" (базовый уровень)</w:t>
      </w:r>
    </w:p>
    <w:p w14:paraId="1E69462E" w14:textId="48F9235E" w:rsidR="00725A70" w:rsidRPr="00725A70" w:rsidRDefault="00725A70" w:rsidP="006208EA">
      <w:pPr>
        <w:shd w:val="clear" w:color="auto" w:fill="FFFFFF"/>
        <w:spacing w:after="0" w:line="240" w:lineRule="auto"/>
        <w:ind w:firstLine="480"/>
        <w:jc w:val="center"/>
        <w:textAlignment w:val="baseline"/>
        <w:rPr>
          <w:rFonts w:ascii="Times New Roman" w:hAnsi="Times New Roman"/>
          <w:b/>
          <w:bCs/>
          <w:i/>
          <w:iCs/>
          <w:color w:val="000000" w:themeColor="text1"/>
          <w:sz w:val="28"/>
          <w:szCs w:val="28"/>
        </w:rPr>
      </w:pPr>
      <w:r w:rsidRPr="00725A70">
        <w:rPr>
          <w:rFonts w:ascii="Times New Roman" w:hAnsi="Times New Roman"/>
          <w:b/>
          <w:bCs/>
          <w:i/>
          <w:iCs/>
          <w:color w:val="000000" w:themeColor="text1"/>
          <w:sz w:val="28"/>
          <w:szCs w:val="28"/>
        </w:rPr>
        <w:t>(для обучающихся 10 классов</w:t>
      </w:r>
      <w:r w:rsidR="001F5974">
        <w:rPr>
          <w:rFonts w:ascii="Times New Roman" w:hAnsi="Times New Roman"/>
          <w:b/>
          <w:bCs/>
          <w:i/>
          <w:iCs/>
          <w:color w:val="000000" w:themeColor="text1"/>
          <w:sz w:val="28"/>
          <w:szCs w:val="28"/>
        </w:rPr>
        <w:t xml:space="preserve"> 2025-2026 учебного года</w:t>
      </w:r>
      <w:r w:rsidRPr="00725A70">
        <w:rPr>
          <w:rFonts w:ascii="Times New Roman" w:hAnsi="Times New Roman"/>
          <w:b/>
          <w:bCs/>
          <w:i/>
          <w:iCs/>
          <w:color w:val="000000" w:themeColor="text1"/>
          <w:sz w:val="28"/>
          <w:szCs w:val="28"/>
        </w:rPr>
        <w:t>)</w:t>
      </w:r>
    </w:p>
    <w:p w14:paraId="2337FBFB" w14:textId="4D4BD870"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Федеральная рабочая программа по учебному предмету "История"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14:paraId="35CA8C2C" w14:textId="42A0057E"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Пояснительная записка.</w:t>
      </w:r>
    </w:p>
    <w:p w14:paraId="36705278" w14:textId="0FFF9DB3"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Программа по истории разработана с целью оказания методической помощи учителю истории в создании рабочей программы по учебному предмету "История",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0E18A14F" w14:textId="5C519738"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61F113C3" w14:textId="41232C3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Место истории в системе среднего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7890054A" w14:textId="7D6410E5"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4827E5D6"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1941-1945 гг.</w:t>
      </w:r>
    </w:p>
    <w:p w14:paraId="3DA9299F" w14:textId="02E91602"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Задачами изучения истории являются:</w:t>
      </w:r>
    </w:p>
    <w:p w14:paraId="1DAE7B4D"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49BCF7D6"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освоение систематических знаний об истории России и всеобщей истории XX - начала XXI вв.;</w:t>
      </w:r>
    </w:p>
    <w:p w14:paraId="717CB5CA"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5856F98C"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1BB050BF"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56165D8B"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расширение аксиологических знаний и опыта оценочной деятельности (сопоставление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330F732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развитие практики применения знаний и умений в социальной среде, общественной деятельности, межкультурном общении.</w:t>
      </w:r>
    </w:p>
    <w:p w14:paraId="72C0F727" w14:textId="42FE0519"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Общее число часов, рекомендованных для изучения истории, - 136, в 10-11 классах по 2 часа в неделю при 34 учебных неделях.</w:t>
      </w:r>
    </w:p>
    <w:p w14:paraId="6FD69384" w14:textId="261656AB"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Последовательность изучения тем в рамках программы по истории в пределах одного класса может варьироваться.</w:t>
      </w:r>
    </w:p>
    <w:p w14:paraId="15E63501" w14:textId="4207ACA5" w:rsidR="006208EA" w:rsidRPr="006208EA" w:rsidRDefault="006208EA" w:rsidP="006208EA">
      <w:pPr>
        <w:shd w:val="clear" w:color="auto" w:fill="FFFFFF"/>
        <w:spacing w:after="0" w:line="276" w:lineRule="auto"/>
        <w:ind w:firstLine="480"/>
        <w:jc w:val="both"/>
        <w:textAlignment w:val="baseline"/>
        <w:rPr>
          <w:rFonts w:ascii="Times New Roman" w:hAnsi="Times New Roman"/>
          <w:b/>
          <w:bCs/>
          <w:color w:val="000000" w:themeColor="text1"/>
          <w:sz w:val="28"/>
          <w:szCs w:val="28"/>
        </w:rPr>
      </w:pPr>
      <w:r w:rsidRPr="006208EA">
        <w:rPr>
          <w:rFonts w:ascii="Times New Roman" w:hAnsi="Times New Roman"/>
          <w:b/>
          <w:bCs/>
          <w:color w:val="000000" w:themeColor="text1"/>
          <w:sz w:val="28"/>
          <w:szCs w:val="28"/>
        </w:rPr>
        <w:t>Содержание обучения в 10 классе.</w:t>
      </w:r>
    </w:p>
    <w:p w14:paraId="3B8C1931" w14:textId="3B771D91"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Всеобщая история. 1914-1945 гг.</w:t>
      </w:r>
    </w:p>
    <w:p w14:paraId="08AF3EA0"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Введение. Понятие "Новейшее время". Хронологические рамки и периодизация Новейшей истории. Изменения в мире в XX веке. Ключевые процессы и события Новейшей истории. Объединенные Нации против нацизма и фашизма. Система международных отношений. Россия в XX в.</w:t>
      </w:r>
    </w:p>
    <w:p w14:paraId="46024116" w14:textId="63B62588"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Мир накануне и в годы Первой мировой войны.</w:t>
      </w:r>
    </w:p>
    <w:p w14:paraId="5F87D556" w14:textId="5DCAB4C9"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Мир в начале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14:paraId="7910371B" w14:textId="44866FD1"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p w14:paraId="7E1EF21A" w14:textId="747C74DF"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Мир в 1918-1938 гг.</w:t>
      </w:r>
    </w:p>
    <w:p w14:paraId="043AD3D9" w14:textId="659C87F2"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p w14:paraId="5FDDDDCF" w14:textId="41182F59"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p w14:paraId="5D932DF5" w14:textId="57DD3A6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7256EF16"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14:paraId="0C1F0C1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Начало Великой депрессии, ее причины. Социально-политические последствия кризиса конца 1920-1930-х гг. в США. "Новый курс" Ф.Рузвельта. Значение реформ. Роль государства в экономике стран Европы и Латинской Америки.</w:t>
      </w:r>
    </w:p>
    <w:p w14:paraId="1E1F93D1"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3C767B03"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p w14:paraId="285A03DF" w14:textId="5D166FC9"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p w14:paraId="20535D6D" w14:textId="40CB613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p w14:paraId="3933E927" w14:textId="555D43BC"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p w14:paraId="17844CBF" w14:textId="75FC6B72"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Вторая мировая война 1939-1945 гг.</w:t>
      </w:r>
    </w:p>
    <w:p w14:paraId="4980EB1E" w14:textId="6FB2E0AF"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Начало Второй мировой войны. 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14:paraId="71C8AC6C"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w:t>
      </w:r>
    </w:p>
    <w:p w14:paraId="3A8B92DC"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Холокост. Концентрационные лагеря. Принудительная трудовая миграция и насильственные переселения. Коллаборационизм. Движение Сопротивления.</w:t>
      </w:r>
    </w:p>
    <w:p w14:paraId="178DE3DB" w14:textId="3C62858C"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Коренной перелом, окончание и важнейшие итоги Второй мировой войны. 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w:t>
      </w:r>
    </w:p>
    <w:p w14:paraId="396B0B8C"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5AA6BC2B"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498DB44F" w14:textId="2AAA1BF6"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История России. 1914-1945 гг.</w:t>
      </w:r>
    </w:p>
    <w:p w14:paraId="5C4B09BF" w14:textId="5AFF6683"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Введение. Россия в начале в 1914-1922 гг.</w:t>
      </w:r>
    </w:p>
    <w:p w14:paraId="45C1D66D" w14:textId="130C87A2"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Россия и мир накануне Первой мировой войны. Введение в историю России начала XX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p w14:paraId="384BFEF8" w14:textId="62BC15BC"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Россия в Первой мировой войне. Русская армия на фронтах Первой мировой войны. Военная кампания 1914 г. Военные действия 1915 г. Кампания 1916 г. Мужество и героизм российских воинов.</w:t>
      </w:r>
    </w:p>
    <w:p w14:paraId="56815519"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3AAA743A" w14:textId="649ABCDD"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3839AE3C"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Российская революция. Октябрь 1917 г. Изменение общественных настроений. Выступление генерала Л.Г.Корнилова.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17DE137C" w14:textId="1F4C55E2"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Первые революционные преобразования большевиков.</w:t>
      </w:r>
    </w:p>
    <w:p w14:paraId="3D9E2DCD"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Первые декреты новой власти. Учредительное собрание. Организация власти Советов. Создание новой армии и спецслужбы. Брестский мир. Конституция РСФСР 1918 г.</w:t>
      </w:r>
    </w:p>
    <w:p w14:paraId="784FDC53"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14:paraId="2AC4479A" w14:textId="4E8792A5"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Гражданская война.</w:t>
      </w:r>
    </w:p>
    <w:p w14:paraId="46FBA4B4"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3EEA6B5A"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p w14:paraId="42252CFE" w14:textId="4211B216"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p w14:paraId="273BE930" w14:textId="3BE9D048"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14:paraId="406D92E8"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p w14:paraId="46A99829" w14:textId="13E82F4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Наш край в 1914-1922 гг.</w:t>
      </w:r>
    </w:p>
    <w:p w14:paraId="733F3A7A" w14:textId="4D6A7775"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Советский Союз в 1920-1930-е гг.</w:t>
      </w:r>
    </w:p>
    <w:p w14:paraId="5BB35580" w14:textId="087593FB"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СССР в 20-е гг.</w:t>
      </w:r>
    </w:p>
    <w:p w14:paraId="09E4010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Последствия Первой мировой войны и Российской революции для демографии и экономики. Власть и церковь.</w:t>
      </w:r>
    </w:p>
    <w:p w14:paraId="0B07D76A"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Крестьянские восстания. Кронштадтское восстание. Переход от "военного коммунизма" к новой экономической политике.</w:t>
      </w:r>
    </w:p>
    <w:p w14:paraId="46DFB2A2"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Г.Я.Сокольникова. Создание Госплана и противоречия нэпа.</w:t>
      </w:r>
    </w:p>
    <w:p w14:paraId="0ED4C260"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14:paraId="1331A85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Колебания политического курса в начале 1920-х гг. Болезнь В.И.Ленина и борьба за власть. Внутрипартийная борьба и ликвидация оппозиции внутри Всесоюзной коммунистической партии большевиков.</w:t>
      </w:r>
    </w:p>
    <w:p w14:paraId="731374FB"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14:paraId="4C7BB28D"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w:t>
      </w:r>
    </w:p>
    <w:p w14:paraId="407D9E52"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p w14:paraId="2E2F7420" w14:textId="21BABACF"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Советский Союз в 30-е годы.</w:t>
      </w:r>
    </w:p>
    <w:p w14:paraId="6D86BC46"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14:paraId="64F1C2A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Культурное пространство советского общества в 1930-е гг. Формирование "нового человека". Власть и церковь. Культурная революция.</w:t>
      </w:r>
    </w:p>
    <w:p w14:paraId="29C5C9B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Достижения отечественной науки в 1930-е гг. Развитие здравоохранения и образования.</w:t>
      </w:r>
    </w:p>
    <w:p w14:paraId="23D7BEFB"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Советское искусство 1930-х гг. Власть и культура. Советская литература. Советские кинематограф, музыка, изобразительное искусство, театр.</w:t>
      </w:r>
    </w:p>
    <w:p w14:paraId="26C66CB1"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p w14:paraId="25447D0C"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4F7DF86B"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p w14:paraId="2EB01084" w14:textId="139D5AA3"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Наш край в 1920-1930-е гг.</w:t>
      </w:r>
    </w:p>
    <w:p w14:paraId="33766428" w14:textId="16AAE4FA"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Повторение и обобщение по теме "Советский Союз в 1920-1930-е гг.".</w:t>
      </w:r>
    </w:p>
    <w:p w14:paraId="5FED21F4" w14:textId="351F026B"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Великая Отечественная война. 1941-1945 гг.</w:t>
      </w:r>
    </w:p>
    <w:p w14:paraId="273C7C29" w14:textId="01AC942C"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Первый период войны</w:t>
      </w:r>
    </w:p>
    <w:p w14:paraId="567407A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14:paraId="3C56C546"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14:paraId="67DAD0F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508F78F5" w14:textId="54BD1288"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Коренной перелом в ходе войны</w:t>
      </w:r>
    </w:p>
    <w:p w14:paraId="2B20380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p w14:paraId="0E133DE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133A0E46"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354260FB" w14:textId="747CCE3C"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p w14:paraId="4E8F56F2" w14:textId="7300DB0A"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14:paraId="6C0772FA"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p w14:paraId="74D2E4B1" w14:textId="02E00998"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Наш край в 1941-1945 гг.</w:t>
      </w:r>
    </w:p>
    <w:p w14:paraId="599C4E83" w14:textId="67DCC28A"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Повторение и обобщение по теме "Великая Отечественная война 1941-1945 гг.".</w:t>
      </w:r>
    </w:p>
    <w:p w14:paraId="5C7CED4D" w14:textId="1B201C6D" w:rsidR="006208EA" w:rsidRPr="006208EA" w:rsidRDefault="006208EA" w:rsidP="006208EA">
      <w:pPr>
        <w:shd w:val="clear" w:color="auto" w:fill="FFFFFF"/>
        <w:spacing w:after="0" w:line="276" w:lineRule="auto"/>
        <w:ind w:firstLine="480"/>
        <w:jc w:val="both"/>
        <w:textAlignment w:val="baseline"/>
        <w:rPr>
          <w:rFonts w:ascii="Times New Roman" w:hAnsi="Times New Roman"/>
          <w:b/>
          <w:bCs/>
          <w:color w:val="000000" w:themeColor="text1"/>
          <w:sz w:val="28"/>
          <w:szCs w:val="28"/>
        </w:rPr>
      </w:pPr>
      <w:r w:rsidRPr="006208EA">
        <w:rPr>
          <w:rFonts w:ascii="Times New Roman" w:hAnsi="Times New Roman"/>
          <w:b/>
          <w:bCs/>
          <w:color w:val="000000" w:themeColor="text1"/>
          <w:sz w:val="28"/>
          <w:szCs w:val="28"/>
        </w:rPr>
        <w:t>Содержание обучения в 11 классе.</w:t>
      </w:r>
    </w:p>
    <w:p w14:paraId="3FA88A86" w14:textId="39EF487B"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Всеобщая история. 1945 г. - начало XXI века.</w:t>
      </w:r>
    </w:p>
    <w:p w14:paraId="3FD71191" w14:textId="2BBC6A15"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Введение. Мир во второй половине XX - начале XXI в. Интересы СССР, США, Великобритании и Франции в Европе и мире после войны.</w:t>
      </w:r>
    </w:p>
    <w:p w14:paraId="38C9CE2E" w14:textId="763E6178"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w:t>
      </w:r>
      <w:r w:rsidRPr="006208EA">
        <w:rPr>
          <w:rFonts w:ascii="Times New Roman" w:hAnsi="Times New Roman"/>
          <w:color w:val="000000" w:themeColor="text1"/>
          <w:sz w:val="28"/>
          <w:szCs w:val="28"/>
        </w:rPr>
        <w:lastRenderedPageBreak/>
        <w:t>югославский конфликт и политические репрессии в Восточной Европе. Причины начала холодной войны.</w:t>
      </w:r>
    </w:p>
    <w:p w14:paraId="30F780C5"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p w14:paraId="2213D90A"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p w14:paraId="6E7A1571" w14:textId="522E417D"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Страны Центральной и Восточной Европы во второй половине XX - начале XXI в. Социально-экономическая система Восточной Европы в середине XX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XXI в.</w:t>
      </w:r>
    </w:p>
    <w:p w14:paraId="5C9594D3" w14:textId="53932CDA"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Страны Азии, Африки и Латинской Америки во второй половине XX - начале XXI в.</w:t>
      </w:r>
    </w:p>
    <w:p w14:paraId="717B3765" w14:textId="502C9C3C"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14:paraId="1F09083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p w14:paraId="388DF16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 xml:space="preserve">Обретение независимости странами Южной Азии. Преобразования в независимой Индии. Индия и Пакистан. Кризис индийского общества и борьба за </w:t>
      </w:r>
      <w:r w:rsidRPr="006208EA">
        <w:rPr>
          <w:rFonts w:ascii="Times New Roman" w:hAnsi="Times New Roman"/>
          <w:color w:val="000000" w:themeColor="text1"/>
          <w:sz w:val="28"/>
          <w:szCs w:val="28"/>
        </w:rPr>
        <w:lastRenderedPageBreak/>
        <w:t>его преодоление. Капиталистическая модернизация Тайланда, Малайзии и Филиппин. Индонезия и Мьянма.</w:t>
      </w:r>
    </w:p>
    <w:p w14:paraId="38724C04" w14:textId="5A7278FF"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p w14:paraId="13DB0242" w14:textId="7498A840"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причины.</w:t>
      </w:r>
    </w:p>
    <w:p w14:paraId="53F2586B" w14:textId="1F7B8262"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Страны Латинской Америки во второй половине XX - начале XXI вв.</w:t>
      </w:r>
    </w:p>
    <w:p w14:paraId="1336F4CA"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p w14:paraId="3E599CC9" w14:textId="6045A910"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Международные отношения во второй половине XX - начале XXI вв.</w:t>
      </w:r>
    </w:p>
    <w:p w14:paraId="0EE095BA" w14:textId="6B73C53E"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58DCB7B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p w14:paraId="2680DBB2" w14:textId="1DE80831"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Развитие науки и культуры во второй половине XX - начале XXI вв.</w:t>
      </w:r>
    </w:p>
    <w:p w14:paraId="38790AF0"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p w14:paraId="16A579C6" w14:textId="698F06FB"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История России. 1945 г. - начало XXI в.</w:t>
      </w:r>
    </w:p>
    <w:p w14:paraId="653D5993" w14:textId="2F0BBA74"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СССР в 1945-1991 гг.</w:t>
      </w:r>
    </w:p>
    <w:p w14:paraId="7DA24287" w14:textId="6FFCC3DD"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СССР в послевоенные годы</w:t>
      </w:r>
    </w:p>
    <w:p w14:paraId="54DF24FC"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0F9ABFC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14:paraId="3EBBDBC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14:paraId="47EC559D"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p w14:paraId="509D3177" w14:textId="4EF2D950"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СССР в 1953-1964 гг. Смерть Сталина и настроения в обществе. Борьба за власть в советском руководстве. Н.С.Хрущев. XX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14:paraId="397F7C5F"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Основные направления экономического и социального развития СССР в 1953-1964 гг. Экономический курс Г.М.Маленкова.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14:paraId="6AD30FB1"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w:t>
      </w:r>
      <w:r w:rsidRPr="006208EA">
        <w:rPr>
          <w:rFonts w:ascii="Times New Roman" w:hAnsi="Times New Roman"/>
          <w:color w:val="000000" w:themeColor="text1"/>
          <w:sz w:val="28"/>
          <w:szCs w:val="28"/>
        </w:rPr>
        <w:lastRenderedPageBreak/>
        <w:t>месторождений. Освоение Арктики и Антарктики. Самолетостроение и ракетостроение. Освоение космоса.</w:t>
      </w:r>
    </w:p>
    <w:p w14:paraId="3E0DE892"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14:paraId="369FF8D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w:t>
      </w:r>
    </w:p>
    <w:p w14:paraId="321A14B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p w14:paraId="2D9A7F30" w14:textId="5587BEC8"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СССР в 1964-1985 гг. Политическое развитие СССР в 1964-1985 гг. Итоги и значение "великого десятилетия" Н.С.Хрущева. Политический курс Л.И.Брежнева. Конституция СССР 1977 г.</w:t>
      </w:r>
    </w:p>
    <w:p w14:paraId="1B0E16D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w:t>
      </w:r>
    </w:p>
    <w:p w14:paraId="068E73F3"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14:paraId="2202D5D8"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14:paraId="61D28B85"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Повседневная жизнь советского общества в 1964-1985 гг. Общественные настроения.</w:t>
      </w:r>
    </w:p>
    <w:p w14:paraId="653F552A"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14:paraId="49B32305"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w:t>
      </w:r>
    </w:p>
    <w:p w14:paraId="78534CD5"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СССР и мир в начале 1980-х гг. Нарастание кризисных явлений в СССР. Ю.В.Андропов и начало формирования идеологии перемен. М.С.Горбачев и его окружение: курс на реформы.</w:t>
      </w:r>
    </w:p>
    <w:p w14:paraId="2EB7754D" w14:textId="53AEEE00"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СССР в 1985-1991 гг. Социально-экономическое развитие СССР в 1985-1991 гг. Первый этап преобразований М.С.Горбачева: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w:t>
      </w:r>
    </w:p>
    <w:p w14:paraId="4F1BD06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14:paraId="7917F468"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w:t>
      </w:r>
    </w:p>
    <w:p w14:paraId="270841E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Новое политическое мышление и перемены во внешней политике. СССР и Запад.Начало разоружения. Разблокирование региональных конфликтов. Распад социалистической системы. Результаты политики нового мышления. Отношение к М.С.Горбачеву и его внешней политике в СССР и в мире.</w:t>
      </w:r>
    </w:p>
    <w:p w14:paraId="02D5FC9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p w14:paraId="6647D803" w14:textId="78ED4CB0"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Российская Федерация в 1992 - начале 2000-х гг.</w:t>
      </w:r>
    </w:p>
    <w:p w14:paraId="6D36DCE8" w14:textId="42A40236"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w:t>
      </w:r>
      <w:hyperlink r:id="rId211" w:history="1">
        <w:r w:rsidRPr="006208EA">
          <w:rPr>
            <w:rFonts w:ascii="Times New Roman" w:hAnsi="Times New Roman"/>
            <w:color w:val="000000" w:themeColor="text1"/>
            <w:sz w:val="28"/>
            <w:szCs w:val="28"/>
            <w:u w:val="single"/>
          </w:rPr>
          <w:t>Конституции России</w:t>
        </w:r>
      </w:hyperlink>
      <w:r w:rsidRPr="006208EA">
        <w:rPr>
          <w:rFonts w:ascii="Times New Roman" w:hAnsi="Times New Roman"/>
          <w:color w:val="000000" w:themeColor="text1"/>
          <w:sz w:val="28"/>
          <w:szCs w:val="28"/>
        </w:rPr>
        <w:t>. Нарастание политико-конституционного кризиса в условиях ухудшения экономической ситуации. Трагические события осени 1993 г. в Москве. </w:t>
      </w:r>
      <w:hyperlink r:id="rId212" w:history="1">
        <w:r w:rsidRPr="006208EA">
          <w:rPr>
            <w:rFonts w:ascii="Times New Roman" w:hAnsi="Times New Roman"/>
            <w:color w:val="000000" w:themeColor="text1"/>
            <w:sz w:val="28"/>
            <w:szCs w:val="28"/>
            <w:u w:val="single"/>
          </w:rPr>
          <w:t>Конституция России 1993 г</w:t>
        </w:r>
      </w:hyperlink>
      <w:r w:rsidRPr="006208EA">
        <w:rPr>
          <w:rFonts w:ascii="Times New Roman" w:hAnsi="Times New Roman"/>
          <w:color w:val="000000" w:themeColor="text1"/>
          <w:sz w:val="28"/>
          <w:szCs w:val="28"/>
        </w:rPr>
        <w:t>.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Б.Н.Ельцина.</w:t>
      </w:r>
    </w:p>
    <w:p w14:paraId="6CC59DC0"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w:t>
      </w:r>
    </w:p>
    <w:p w14:paraId="7441B71F"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14:paraId="181B218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w:t>
      </w:r>
    </w:p>
    <w:p w14:paraId="63E1852A" w14:textId="28F5984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Россия в XXI в.</w:t>
      </w:r>
    </w:p>
    <w:p w14:paraId="5DBE8FA5"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Политические вызовы и новые приоритеты внутренней политики России в начале XXI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В.В.Путина.</w:t>
      </w:r>
    </w:p>
    <w:p w14:paraId="7299A2A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Россия в 2008-2011 гг. Президент Д.А.Медведев и его программа. Военный конфликт в Закавказье. Новый этап политической реформы. Выборы в Государственную Думу 2011 г.</w:t>
      </w:r>
    </w:p>
    <w:p w14:paraId="0B01C83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Социально-экономическое развитие России в начале XXI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14:paraId="5E6AE761"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XXI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w:t>
      </w:r>
    </w:p>
    <w:p w14:paraId="463B68AD"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Внешняя политика в начале XXI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14:paraId="702B9906"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г.Выборы в Государственную Думу VIII созыва.</w:t>
      </w:r>
    </w:p>
    <w:p w14:paraId="539A75C3"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 xml:space="preserve">Россия сегодня. Специальная военная операция (далее - СВО). Отношения с Западом в начале XXI в. Давление на Россию со стороны США. Противодействие </w:t>
      </w:r>
      <w:r w:rsidRPr="006208EA">
        <w:rPr>
          <w:rFonts w:ascii="Times New Roman" w:hAnsi="Times New Roman"/>
          <w:color w:val="000000" w:themeColor="text1"/>
          <w:sz w:val="28"/>
          <w:szCs w:val="28"/>
        </w:rPr>
        <w:lastRenderedPageBreak/>
        <w:t>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p w14:paraId="67A499F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Наш край в 1992 г. - настоящее время.</w:t>
      </w:r>
    </w:p>
    <w:p w14:paraId="30B3C105" w14:textId="70DF9A48"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Итоговое обобщение по теме "История России. 1945 г. - начало XXI в.".</w:t>
      </w:r>
    </w:p>
    <w:p w14:paraId="7B00B54E" w14:textId="4D2EA8BA"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Планируемые результаты освоения программы по истории на уровне среднего общего образования.</w:t>
      </w:r>
    </w:p>
    <w:p w14:paraId="65385F07" w14:textId="120BC90E"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К важнейшим личностным результатам изучения истории относятся:</w:t>
      </w:r>
    </w:p>
    <w:p w14:paraId="3EA28CC0"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w:t>
      </w:r>
    </w:p>
    <w:p w14:paraId="7CFE693A"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4717E136"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w:t>
      </w:r>
      <w:r w:rsidRPr="006208EA">
        <w:rPr>
          <w:rFonts w:ascii="Times New Roman" w:hAnsi="Times New Roman"/>
          <w:color w:val="000000" w:themeColor="text1"/>
          <w:sz w:val="28"/>
          <w:szCs w:val="28"/>
        </w:rPr>
        <w:lastRenderedPageBreak/>
        <w:t>поколений, осознание значения создания семьи на основе принятия ценностей семейной жизни в соответствии с традициями народов России;</w:t>
      </w:r>
    </w:p>
    <w:p w14:paraId="7A27BA4B"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6122BBB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w:t>
      </w:r>
    </w:p>
    <w:p w14:paraId="0C89427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08C78BED"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6A4FBB8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0FD9AE8B"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2D09BA14" w14:textId="692CDD9F"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 результате изучения истории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693451DA" w14:textId="793F1E29"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7350811"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формулировать проблему, вопрос, требующие решения;</w:t>
      </w:r>
    </w:p>
    <w:p w14:paraId="68832EEB"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устанавливать существенный признак или основания для сравнения, классификации и обобщения;</w:t>
      </w:r>
    </w:p>
    <w:p w14:paraId="0BABD6CC"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цели деятельности, задавать параметры и критерии их достижения;</w:t>
      </w:r>
    </w:p>
    <w:p w14:paraId="5A5C1963"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выявлять закономерные черты и противоречия в рассматриваемых явлениях;</w:t>
      </w:r>
    </w:p>
    <w:p w14:paraId="1A46DD88"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разрабатывать план решения проблемы с учетом анализа имеющихся ресурсов;</w:t>
      </w:r>
    </w:p>
    <w:p w14:paraId="2BAD79D5"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вносить коррективы в деятельность, оценивать соответствие результатов целям.</w:t>
      </w:r>
    </w:p>
    <w:p w14:paraId="3927A889" w14:textId="0574FF56"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4179668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познавательную задачу;</w:t>
      </w:r>
    </w:p>
    <w:p w14:paraId="695F7CA5"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намечать путь ее решения и осуществлять подбор исторического материала, объекта;</w:t>
      </w:r>
    </w:p>
    <w:p w14:paraId="0F3DAED8"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владеть навыками учебно-исследовательской и проектной деятельности;</w:t>
      </w:r>
    </w:p>
    <w:p w14:paraId="4C695355"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осуществлять анализ объекта в соответствии с принципом историзма, основными процедурами исторического познания;</w:t>
      </w:r>
    </w:p>
    <w:p w14:paraId="7FAECCED"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систематизировать и обобщать исторические факты (в том числе в форме таблиц, схем);</w:t>
      </w:r>
    </w:p>
    <w:p w14:paraId="6FF89343"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выявлять характерные признаки исторических явлений;</w:t>
      </w:r>
    </w:p>
    <w:p w14:paraId="2E36523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раскрывать причинно-следственные связи событий прошлого и настоящего;</w:t>
      </w:r>
    </w:p>
    <w:p w14:paraId="74FD294C"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сравнивать события, ситуации, определяя основания для сравнения, выявляя общие черты и различия;</w:t>
      </w:r>
    </w:p>
    <w:p w14:paraId="2F264B96"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формулировать и обосновывать выводы;</w:t>
      </w:r>
    </w:p>
    <w:p w14:paraId="6B2E8072"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соотносить полученный результат с имеющимся историческим знанием;</w:t>
      </w:r>
    </w:p>
    <w:p w14:paraId="72029623"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новизну и обоснованность полученного результата;</w:t>
      </w:r>
    </w:p>
    <w:p w14:paraId="6846BF50"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представлять результаты своей деятельности в различных формах (сообщение, эссе, презентация, реферат, учебный проект и другие);</w:t>
      </w:r>
    </w:p>
    <w:p w14:paraId="7D2650FA"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объяснять сферу применения и значение проведенного учебного исследования в современном общественном контексте.</w:t>
      </w:r>
    </w:p>
    <w:p w14:paraId="41FD7CC2" w14:textId="74744434"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 обучающегося будут сформированы умения работать с информацией как часть познавательных универсальных учебных действий:</w:t>
      </w:r>
    </w:p>
    <w:p w14:paraId="34A7F4B8"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w:t>
      </w:r>
    </w:p>
    <w:p w14:paraId="2A64134F"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w:t>
      </w:r>
    </w:p>
    <w:p w14:paraId="5C4576B8"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рассматривать комплексы источников, выявляя совпадения и различия их свидетельств;</w:t>
      </w:r>
    </w:p>
    <w:p w14:paraId="6FE85372"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w:t>
      </w:r>
    </w:p>
    <w:p w14:paraId="3ED63E1E"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3C19C88F" w14:textId="2B698769"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 обучающегося будут сформированы умения общения как часть коммуникативных универсальных учебных действий:</w:t>
      </w:r>
    </w:p>
    <w:p w14:paraId="442FF09D"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представлять особенности взаимодействия людей в исторических обществах и современном мире;</w:t>
      </w:r>
    </w:p>
    <w:p w14:paraId="7E2E88A1"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участвовать в обсуждении событий и личностей прошлого и современности, выявляя сходство и различие высказываемых оценок;</w:t>
      </w:r>
    </w:p>
    <w:p w14:paraId="5A3C814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излагать и аргументировать свою точку зрения в устном высказывании, письменном тексте;</w:t>
      </w:r>
    </w:p>
    <w:p w14:paraId="5E382CC6"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владеть способами общения и конструктивного взаимодействия, в том числе межкультурного, в образовательной организации и социальном окружении;</w:t>
      </w:r>
    </w:p>
    <w:p w14:paraId="2C1A99AC"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аргументированно вести диалог, уметь смягчать конфликтные ситуации.</w:t>
      </w:r>
    </w:p>
    <w:p w14:paraId="13862AFD" w14:textId="0A7C9F30"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 обучающегося будут сформированы умения совместной деятельности:</w:t>
      </w:r>
    </w:p>
    <w:p w14:paraId="1D2BD4AC"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358A9D22"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планировать и осуществлять совместную работу, коллективные учебные проекты по истории, в том числе с использованием регионального материала;</w:t>
      </w:r>
    </w:p>
    <w:p w14:paraId="21BAE23E"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свое участие в общей работе и координировать свои действия с другими членами команды;</w:t>
      </w:r>
    </w:p>
    <w:p w14:paraId="1986238A"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проявлять творчество и инициативу в индивидуальной и командной работе;</w:t>
      </w:r>
    </w:p>
    <w:p w14:paraId="4A0E35C1"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оценивать полученные результаты и свой вклад в общую работу.</w:t>
      </w:r>
    </w:p>
    <w:p w14:paraId="1E31180A" w14:textId="633B628E"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 обучающегося будут сформированы умения в части регулятивных универсальных учебных действий:</w:t>
      </w:r>
    </w:p>
    <w:p w14:paraId="5C73F2D3"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w:t>
      </w:r>
    </w:p>
    <w:p w14:paraId="6737758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55A46C98"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принятие себя и других людей: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людей при анализе результатов деятельности; признавать свое право и право других людей на ошибку; вносить конструктивные предложения для совместного решения учебных задач, проблем.</w:t>
      </w:r>
    </w:p>
    <w:p w14:paraId="1FE6F809" w14:textId="7840D978"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Предметные результаты освоения программы по истории на уровне среднего общего образования должны обеспечивать:</w:t>
      </w:r>
    </w:p>
    <w:p w14:paraId="7AC62B8F"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1) понимание значимости России в мировых политических и социально-экономических процессах XX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СВО на Украине и других важнейших событий XX - начала XXI в.; особенности развития культуры народов СССР (России);</w:t>
      </w:r>
    </w:p>
    <w:p w14:paraId="1F82194B"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XX - начале XXI в.;</w:t>
      </w:r>
    </w:p>
    <w:p w14:paraId="5D110DF6"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XX - начала XXI вв.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2518DA6"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DB4201A"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XX - начале XXI вв.; определять современников исторических событий истории России и человечества в целом в XX - начале XXI вв.;</w:t>
      </w:r>
    </w:p>
    <w:p w14:paraId="42405698"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XX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946D432"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7) умение осуществлять с соблюдением правил информационной безопасности поиск исторической информации по истории России и зарубежных стран XX - начала XXI вв. в справочной литературе,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D4746DF"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XX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 регионального материала (ресурсов библиотек, музеев и других);</w:t>
      </w:r>
    </w:p>
    <w:p w14:paraId="6276C881"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01F6E17F"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77357670"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11) знание ключевых событий, основных дат и этапов истории России и мира в XX - начале XXI вв.; выдающихся деятелей отечественной и всеобщей истории; важнейших достижений культуры, ценностных ориентиров.</w:t>
      </w:r>
    </w:p>
    <w:p w14:paraId="590D9475" w14:textId="6AE3C268"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w:t>
      </w:r>
    </w:p>
    <w:p w14:paraId="79054150"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Формирование умений, составляющих структуру предметных результатов, происходит на учебном материале, изучаемом в 10-11 классах с учетом того, что достижения предметных результатов предполагает не только обращение к истории России и всеобщей истории XX - начала XXI 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59A7A115" w14:textId="3EA60CB0"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Предметные результаты изучения истории в 10 классе.</w:t>
      </w:r>
    </w:p>
    <w:p w14:paraId="0EDB88C2" w14:textId="03418DFD"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14:paraId="171A440F"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14:paraId="65B1B52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6D7FCB32"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называть наиболее значимые события истории России 1914-1945 гг., объяснять их особую значимость для истории нашей страны;</w:t>
      </w:r>
    </w:p>
    <w:p w14:paraId="5AA32D2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14:paraId="41092CD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выявлять попытки фальсификации истории, используя знания по истории России и всеобщей истории 1914-1945 гг.;</w:t>
      </w:r>
    </w:p>
    <w:p w14:paraId="1809A92B"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 используя знания по истории России.</w:t>
      </w:r>
    </w:p>
    <w:p w14:paraId="45AB9C87" w14:textId="04F0D26B"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14:paraId="63A0D2F0"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2BC9309C"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называть имена наиболее выдающихся деятелей истории России 1914-1945 гг., события, процессы, в которых они участвовали;</w:t>
      </w:r>
    </w:p>
    <w:p w14:paraId="605A87F8"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страны и человечества в целом;</w:t>
      </w:r>
    </w:p>
    <w:p w14:paraId="0C1F10E2"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p>
    <w:p w14:paraId="1ED77523"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и объяснять (аргументировать) свое отношение и оценку деятельности исторических личностей.</w:t>
      </w:r>
    </w:p>
    <w:p w14:paraId="4AB57AAF" w14:textId="25C50C7F"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2F30638B"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6E67886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4E917D6"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 по самостоятельно составленному плану;</w:t>
      </w:r>
    </w:p>
    <w:p w14:paraId="4D44319A"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w:t>
      </w:r>
      <w:r w:rsidRPr="006208EA">
        <w:rPr>
          <w:rFonts w:ascii="Times New Roman" w:hAnsi="Times New Roman"/>
          <w:color w:val="000000" w:themeColor="text1"/>
          <w:sz w:val="28"/>
          <w:szCs w:val="28"/>
        </w:rPr>
        <w:lastRenderedPageBreak/>
        <w:t>России и других странах в 1914-1945 гг., анализируя изменения, происшедшие в течение рассматриваемого периода;</w:t>
      </w:r>
    </w:p>
    <w:p w14:paraId="4C2FB803"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DB3277A"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p>
    <w:p w14:paraId="3CFE4BBC"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p>
    <w:p w14:paraId="02AC520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p w14:paraId="27D38B25"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p>
    <w:p w14:paraId="798DD18C" w14:textId="137D2265"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0ACE72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142D011D"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называть характерные, существенные признаки событий, процессов, явлений истории России и всеобщей истории 1914-1945 гг.;</w:t>
      </w:r>
    </w:p>
    <w:p w14:paraId="1D907A9F"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14:paraId="4ABCEB5F"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4C9E6B8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обобщать историческую информацию по истории России и зарубежных стран 1914-1945 гг.;</w:t>
      </w:r>
    </w:p>
    <w:p w14:paraId="7490404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14:paraId="5CFFF2DC"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14:paraId="6214CBF2"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 основе изучения исторического материала устанавливать исторические аналогии.</w:t>
      </w:r>
    </w:p>
    <w:p w14:paraId="52E0DD94" w14:textId="429D451C"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14:paraId="17A1485E"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2161EA3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1914-1945 гг.;</w:t>
      </w:r>
    </w:p>
    <w:p w14:paraId="4462C59A"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14:paraId="1C437053"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14:paraId="6238EFA6"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3D4EA8CB"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соотносить события истории родного края, истории России и зарубежных стран 1914-1945 гг.;</w:t>
      </w:r>
    </w:p>
    <w:p w14:paraId="0DAE466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современников исторических событий, явлений, процессов истории России и человечества в целом 1914-1945 гг.</w:t>
      </w:r>
    </w:p>
    <w:p w14:paraId="71CF5194" w14:textId="26711F26"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3979802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0535DC2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различать виды письменных исторических источников по истории России и всеобщей истории 1914-1945 гг.;</w:t>
      </w:r>
    </w:p>
    <w:p w14:paraId="7E4B1C9A"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229543BF"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14:paraId="5354BD58"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74F0B354"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14:paraId="511C9FF7"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14:paraId="5231A9B6"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использовать исторические письменные источники при аргументации дискуссионных точек зрения;</w:t>
      </w:r>
    </w:p>
    <w:p w14:paraId="564882EF"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36D3E02B"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14:paraId="794BA730" w14:textId="5CC4BA09"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6659C6E9"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1D30B6D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знать и использовать правила информационной безопасности при поиске исторической информации;</w:t>
      </w:r>
    </w:p>
    <w:p w14:paraId="70E2C937"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14:paraId="474E39E4"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1F0FC3DC"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14:paraId="3AD9953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483DD444" w14:textId="0221E52F"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07050F8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68311A7C"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14:paraId="3ED1F797"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14:paraId="18142EF4"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p>
    <w:p w14:paraId="595A0AF9"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6E63E578"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p>
    <w:p w14:paraId="096725D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 xml:space="preserve">на основании информации, представленной на карте/схеме по истории России и зарубежных стран 1914-1945 гг., проводить сравнение исторических объектов </w:t>
      </w:r>
      <w:r w:rsidRPr="006208EA">
        <w:rPr>
          <w:rFonts w:ascii="Times New Roman" w:hAnsi="Times New Roman"/>
          <w:color w:val="000000" w:themeColor="text1"/>
          <w:sz w:val="28"/>
          <w:szCs w:val="28"/>
        </w:rPr>
        <w:lastRenderedPageBreak/>
        <w:t>(размеры территорий стран, расстояния и другое), социально-экономических и геополитических условий существования государств, народов, делать выводы;</w:t>
      </w:r>
    </w:p>
    <w:p w14:paraId="55230BF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14:paraId="3C8E9CF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события, явления, процессы, которым посвящены визуальные источники исторической информации;</w:t>
      </w:r>
    </w:p>
    <w:p w14:paraId="46282C82"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14:paraId="0E405856"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14:paraId="55899E4D"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представлять историческую информацию в виде таблиц, графиков, схем, диаграмм;</w:t>
      </w:r>
    </w:p>
    <w:p w14:paraId="1B8ADF9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использовать умения, приобретенные в процессе изучения истории, для участия в подготовке учебных проектов по истории России 1914-1945 гг., в том числе в том числе с использованием регионального материала (ресурсов библиотек, музеев и других).</w:t>
      </w:r>
    </w:p>
    <w:p w14:paraId="39B17C9A" w14:textId="6961DD7D"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905EF5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23BCD7AB"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1EAA91E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10AB9858"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22002A82"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7B6B7C1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65846767" w14:textId="6A7B0510"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Умение защищать историческую правду, не допускать умаления подвига народа при защите Отечества, готовность противодейстовать фальсификации российской истории.</w:t>
      </w:r>
    </w:p>
    <w:p w14:paraId="237FCDBC"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79046DAD"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14:paraId="39F07185"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характеризовать значение достижений народов нашей страны в событиях, явлениях, процессах истории России и зарубежных стран 1914-1945 гг., используя исторические факты;</w:t>
      </w:r>
    </w:p>
    <w:p w14:paraId="583FD5E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1914-1945 гг.;</w:t>
      </w:r>
    </w:p>
    <w:p w14:paraId="23FDEFE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активно участвовать в дискуссиях, не допуская умаления подвига народа при защите Отечества.</w:t>
      </w:r>
    </w:p>
    <w:p w14:paraId="5FE9942F" w14:textId="0C7E22F0"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Предметные результаты изучения истории в 11 классе.</w:t>
      </w:r>
    </w:p>
    <w:p w14:paraId="1EE6C769" w14:textId="5E0F08C8"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Понимание значимости России в мировых политических и социально-экономических процессах в период с 1945 г. по начало XXI в.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и Севастополя с Россией, СВО на Украине и других важнейших событий 1945 г. - начала XXI в.; особенности развития культуры народов СССР (России).</w:t>
      </w:r>
    </w:p>
    <w:p w14:paraId="167CD60C"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в период с 1945 г. по начало XXI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w:t>
      </w:r>
      <w:r w:rsidRPr="006208EA">
        <w:rPr>
          <w:rFonts w:ascii="Times New Roman" w:hAnsi="Times New Roman"/>
          <w:color w:val="000000" w:themeColor="text1"/>
          <w:sz w:val="28"/>
          <w:szCs w:val="28"/>
        </w:rPr>
        <w:lastRenderedPageBreak/>
        <w:t>результат достижим при комплексном использовании методов обучения и воспитания.</w:t>
      </w:r>
    </w:p>
    <w:p w14:paraId="4E2C481A"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13D6DAB3"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называть наиболее значимые события истории России (1945 г. - начало XXI в.), объяснять их особую значимость для истории нашей страны;</w:t>
      </w:r>
    </w:p>
    <w:p w14:paraId="3490C2EB"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и объяснять (аргументировать) свое отношение и оценку наиболее значительных событий, явлений, процессов истории России (1945 г. - начало XXI в.), их значение для истории России и человечества в целом;</w:t>
      </w:r>
    </w:p>
    <w:p w14:paraId="30928C8F"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выявлять попытки фальсификации истории, используя знания по истории России и всеобщей истории (1945 г. - начало XXI в.);</w:t>
      </w:r>
    </w:p>
    <w:p w14:paraId="012725F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аргументированно противостоять попыткам фальсификации исторических фактов, связанных с важнейшими событиями, явлениями, процессами в истории России (1945 г. - начало XXI в.), используя знания по истории России.</w:t>
      </w:r>
    </w:p>
    <w:p w14:paraId="55E82A4E" w14:textId="01D0D852"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Знание имен исторических личностей, внесших значительный вклад в социально-экономическое, политическое и культурное развитие России с 1945 г. по начало XXI в.</w:t>
      </w:r>
    </w:p>
    <w:p w14:paraId="46ABC74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p>
    <w:p w14:paraId="4709DFE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60DEFE86"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называть имена наиболее выдающихся деятелей истории России (1945 г. - начало XXI в.), события, процессы, в которых они участвовали;</w:t>
      </w:r>
    </w:p>
    <w:p w14:paraId="65D74C92"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характеризовать деятельность исторических личностей в рамках событий, процессов истории России (1945 г. - начало XXI в.), оценивать значение их деятельности для истории нашей станы и человечества в целом;</w:t>
      </w:r>
    </w:p>
    <w:p w14:paraId="0FA15A7A"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характеризовать значение и последствия событий (1945 г. - начало XXI в.), в которых участвовали выдающиеся исторические личности, для истории России;</w:t>
      </w:r>
    </w:p>
    <w:p w14:paraId="3C18C13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и объяснять (аргументировать) свое отношение и оценку деятельности исторических личностей.</w:t>
      </w:r>
    </w:p>
    <w:p w14:paraId="1CB8BB4A" w14:textId="44077856"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Умение составлять в устной и письменной форме описание (реконструкцию) исторических событий, явлений, процессов истории родного края, истории России и всеобщей истории с 1945 г. по начало XXI в.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75F5BFB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6FC9251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объяснять смысл изученных (изучаемых) исторических понятий и терминов из истории России и всеобщей истории (1945 г. - начало XXI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p w14:paraId="12A12AE5"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представлять развернутый рассказ (описание) о ключевых событиях родного края, истории России и всеобщей истории (1945 г. - начало XXI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 по самостоятельно составленному плану;</w:t>
      </w:r>
    </w:p>
    <w:p w14:paraId="4BF73B9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14:paraId="66B572E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14:paraId="5A071051"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представлять результаты самостоятельного изучения исторической информации из истории России и всеобщей истории (1945 г. - начало XXI в.) в форме сложного плана, конспекта, реферата;</w:t>
      </w:r>
    </w:p>
    <w:p w14:paraId="5C09D6E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XXI в.);</w:t>
      </w:r>
    </w:p>
    <w:p w14:paraId="00874AB2"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14:paraId="6149472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XXI в.); сравнивать предложенную аргументацию, выбирать наиболее аргументированную позицию.</w:t>
      </w:r>
    </w:p>
    <w:p w14:paraId="533BC816" w14:textId="6DA05E13"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Умение выявлять существенные черты исторических событий, явлений, процессов в период с 1945 г. по начало XXI 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3777D14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0AA4701B"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называть характерные, существенные признаки событий, процессов, явлений истории России и всеобщей истории (1945 г. - начало XXI в.);</w:t>
      </w:r>
    </w:p>
    <w:p w14:paraId="616D7115"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различать в исторической информации из курсов истории России и зарубежных стран (1945 г. - начало XXI в.) события, явления, процессы; факты и мнения, описания и объяснения, гипотезы и теории;</w:t>
      </w:r>
    </w:p>
    <w:p w14:paraId="3E98121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p w14:paraId="6AFABF90"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обобщать историческую информацию по истории России и зарубежных стран (1945 г. - начало XXI в.);</w:t>
      </w:r>
    </w:p>
    <w:p w14:paraId="3093F4E5"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p>
    <w:p w14:paraId="3726B92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14:paraId="6399DD57"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на основе изучения исторического материала устанавливать исторические аналогии.</w:t>
      </w:r>
    </w:p>
    <w:p w14:paraId="20CD3A15" w14:textId="2C4CAA81"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Умение устанавливать причинно-следственные, пространственные, </w:t>
      </w:r>
      <w:r w:rsidR="00280CC7">
        <w:rPr>
          <w:rFonts w:ascii="Times New Roman" w:hAnsi="Times New Roman"/>
          <w:noProof/>
          <w:color w:val="000000" w:themeColor="text1"/>
          <w:sz w:val="28"/>
          <w:szCs w:val="28"/>
        </w:rPr>
        <w:drawing>
          <wp:inline distT="0" distB="0" distL="0" distR="0" wp14:anchorId="6A476A01" wp14:editId="7DFB49D7">
            <wp:extent cx="747395" cy="222885"/>
            <wp:effectExtent l="0" t="0" r="0" b="5715"/>
            <wp:docPr id="5" name="Рисунок 1" descr="https://api.docs.cntd.ru/img/13/01/79/88/25/0cd80f0e-930f-44ef-90b2-451415e26a69/P3C8A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i.docs.cntd.ru/img/13/01/79/88/25/0cd80f0e-930f-44ef-90b2-451415e26a69/P3C8A0000.png"/>
                    <pic:cNvPicPr>
                      <a:picLocks noChangeAspect="1" noChangeArrowheads="1"/>
                    </pic:cNvPicPr>
                  </pic:nvPicPr>
                  <pic:blipFill>
                    <a:blip r:embed="rId213" cstate="print">
                      <a:extLst>
                        <a:ext uri="{28A0092B-C50C-407E-A947-70E740481C1C}">
                          <a14:useLocalDpi xmlns:a14="http://schemas.microsoft.com/office/drawing/2010/main" val="0"/>
                        </a:ext>
                      </a:extLst>
                    </a:blip>
                    <a:srcRect/>
                    <a:stretch>
                      <a:fillRect/>
                    </a:stretch>
                  </pic:blipFill>
                  <pic:spPr bwMode="auto">
                    <a:xfrm>
                      <a:off x="0" y="0"/>
                      <a:ext cx="747395" cy="222885"/>
                    </a:xfrm>
                    <a:prstGeom prst="rect">
                      <a:avLst/>
                    </a:prstGeom>
                    <a:noFill/>
                    <a:ln>
                      <a:noFill/>
                    </a:ln>
                  </pic:spPr>
                </pic:pic>
              </a:graphicData>
            </a:graphic>
          </wp:inline>
        </w:drawing>
      </w:r>
      <w:r w:rsidRPr="006208EA">
        <w:rPr>
          <w:rFonts w:ascii="Times New Roman" w:hAnsi="Times New Roman"/>
          <w:color w:val="000000" w:themeColor="text1"/>
          <w:sz w:val="28"/>
          <w:szCs w:val="28"/>
        </w:rPr>
        <w:t> связи исторических событий, явлений, процессов; характеризовать их итоги; соотносить события истории родного края и истории России в период с 1945 г. по начало XXI в.; определять современников исторических событий истории России и человечества в целом.</w:t>
      </w:r>
    </w:p>
    <w:p w14:paraId="7C3A0B8C"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59D9E47B"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(различать) причины, предпосылки, поводы, последствия, указывать итоги, значение исторических событий, явлений, процессов на основе изученного материала по истории России и зарубежных стран (1945 г. - начало XXI в.);</w:t>
      </w:r>
    </w:p>
    <w:p w14:paraId="171F2ECF"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XXI в.);</w:t>
      </w:r>
    </w:p>
    <w:p w14:paraId="225372CC"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XXI в.);</w:t>
      </w:r>
    </w:p>
    <w:p w14:paraId="7667CD67"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14:paraId="073FEBB2"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соотносить события истории родного края, истории России и зарубежных стран (1945 г. - начало XXI в.);</w:t>
      </w:r>
    </w:p>
    <w:p w14:paraId="3A41C822"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определять современников исторических событий, явлений, процессов истории России и человечества в целом (1945 г. - начало XXI в.).</w:t>
      </w:r>
    </w:p>
    <w:p w14:paraId="08A78A3C" w14:textId="5FA6F69D"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1E6ED705"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1D3BAFA3"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различать виды письменных исторических источников по истории России и всеобщей истории (1945 г. - начало XXI в.);</w:t>
      </w:r>
    </w:p>
    <w:p w14:paraId="15CDCB5F"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авторство письменного исторического источника по истории России и зарубежных стран (1945 г. - начало XXI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p>
    <w:p w14:paraId="12FFB61C" w14:textId="77777777" w:rsidR="006208EA" w:rsidRPr="006208EA" w:rsidRDefault="006208EA" w:rsidP="006208EA">
      <w:pPr>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г. - начало XXI в.);</w:t>
      </w:r>
    </w:p>
    <w:p w14:paraId="76FA054B"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14:paraId="70AA0621"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соотносить содержание исторического источника по истории России и зарубежных стран (1945 г. - начало XXI в.) с учебным текстом, другими источниками исторической информации (в том числе исторической картой/схемой);</w:t>
      </w:r>
    </w:p>
    <w:p w14:paraId="45BA11C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сопоставлять, анализировать информацию из двух или более письменных исторических источников по истории России и зарубежных стран (1945 г. - начало XXI в.), делать выводы;</w:t>
      </w:r>
    </w:p>
    <w:p w14:paraId="0E49E262"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использовать исторические письменные источники при аргументации дискуссионных точек зрения;</w:t>
      </w:r>
    </w:p>
    <w:p w14:paraId="437E7536"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p>
    <w:p w14:paraId="6563678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 xml:space="preserve">проводить атрибуцию визуальных и аудиовизуальных исторических источников по истории России и зарубежных стран (1945 г. - начало XXI в.) (определять авторство, время создания, события, связанные с историческими </w:t>
      </w:r>
      <w:r w:rsidRPr="006208EA">
        <w:rPr>
          <w:rFonts w:ascii="Times New Roman" w:hAnsi="Times New Roman"/>
          <w:color w:val="000000" w:themeColor="text1"/>
          <w:sz w:val="28"/>
          <w:szCs w:val="28"/>
        </w:rPr>
        <w:lastRenderedPageBreak/>
        <w:t>источниками), используя контекстную информацию; описывать визуальный и аудиовизуальный исторический источник.</w:t>
      </w:r>
    </w:p>
    <w:p w14:paraId="3187170F" w14:textId="234FC1A6"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XXI в. в справочной литературе, в Интернете,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268C67B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73732247"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знать и использовать правила информационной безопасности при поиске исторической информации;</w:t>
      </w:r>
    </w:p>
    <w:p w14:paraId="22F6FF59"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XXI в.);</w:t>
      </w:r>
    </w:p>
    <w:p w14:paraId="78AEAF0D"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 на основе знаний по истории;</w:t>
      </w:r>
    </w:p>
    <w:p w14:paraId="607E8EFD"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XXI в.);</w:t>
      </w:r>
    </w:p>
    <w:p w14:paraId="7240771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оценивать полноту и достоверность информации с точки зрения ее соответствия исторической действительности, используя знания по истории.</w:t>
      </w:r>
    </w:p>
    <w:p w14:paraId="2E26B9BA" w14:textId="45C4C443"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XXI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с использованием регионального материала (ресурсов библиотек, музеев и других).</w:t>
      </w:r>
    </w:p>
    <w:p w14:paraId="1EAFE9EA"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5DAD8B93"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г. - начало XXI в.);</w:t>
      </w:r>
    </w:p>
    <w:p w14:paraId="65D070E0"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отвечать на вопросы по содержанию текстового источника исторической информации по истории России и зарубежных стран (1945 г. - начало XXI в.) и составлять на его основе план, таблицу, схему;</w:t>
      </w:r>
    </w:p>
    <w:p w14:paraId="08871F7D"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XXI в.);</w:t>
      </w:r>
    </w:p>
    <w:p w14:paraId="42CFB748"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p>
    <w:p w14:paraId="35B719D4"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сопоставлять, анализировать информацию, представленную на двух или более исторических картах/схемах по истории России и зарубежных стран (1945 г. - начало XXI в.); оформлять результаты анализа исторической карты/схемы в виде таблицы, схемы; делать выводы;</w:t>
      </w:r>
    </w:p>
    <w:p w14:paraId="4C66973B"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 на основании информации, представленной на карте (схеме) по истории России и зарубежных стран (1945 г. - начало XXI в.);</w:t>
      </w:r>
    </w:p>
    <w:p w14:paraId="16C49BA3"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сопоставлять информацию, представленную на исторической карте (схеме) по истории России и зарубежных стран (1945 г. - начало XXI в.), с информацией из аутентичных исторических источников и источников исторической информации;</w:t>
      </w:r>
    </w:p>
    <w:p w14:paraId="0F937098"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определять события, явления, процессы, которым посвящены визуальные источники исторической информации;</w:t>
      </w:r>
    </w:p>
    <w:p w14:paraId="2653296C"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проводить сравнение исторических событий, явлений, процессов истории России и зарубежных стран на основании визуальных источников исторической информации и статистической информации по истории России и зарубежных стран (1945 г. - начало XXI в.);</w:t>
      </w:r>
    </w:p>
    <w:p w14:paraId="5F68E288"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сопоставлять визуальные источники исторической информации по истории России и зарубежных стран (1945 г. - начало XXI в.) с информацией из других исторических источников, делать выводы;</w:t>
      </w:r>
    </w:p>
    <w:p w14:paraId="55C7747D"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представлять историческую информацию в виде таблиц, графиков, схем, диаграмм;</w:t>
      </w:r>
    </w:p>
    <w:p w14:paraId="5FCCCDA1"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использовать умения, приобретенные в процессе изучения истории, для участия в подготовке учебных проектов по истории России (1945 г. - начало XXI в.), в том числе с использованием регионального материала (ресурсов библиотек, музеев и других).</w:t>
      </w:r>
    </w:p>
    <w:p w14:paraId="4EF97ABF" w14:textId="28AA18B5"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53E6C262"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lastRenderedPageBreak/>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14:paraId="56BC1100"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07E52052"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14:paraId="7C158BCE"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14:paraId="61A14982"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14:paraId="038DDAD2"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участвовать в диалогическом и полилогическом общении, посвященном проблемам, связанным с историей России и зарубежных стран (1945 г. - начало XXI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14:paraId="74104E8D" w14:textId="20828D7B"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Умение защищать историческую правду, не допускать умаления подвига народа при защите Отечества, готовность противодействовать фальсификации российской истории.</w:t>
      </w:r>
    </w:p>
    <w:p w14:paraId="30A27421"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Структура предметного результата включает следующий перечень знаний и умений:</w:t>
      </w:r>
    </w:p>
    <w:p w14:paraId="634DE808"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XXI в.), осознавать и понимать ценность сопричастности своей семьи к событиям, явлениям, процессам истории России;</w:t>
      </w:r>
    </w:p>
    <w:p w14:paraId="3ECB7723"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характеризовать значение достижений народов нашей страны в событиях, явлениях, процессах истории России и зарубежных стран (1945 г. - начало XXI в.), используя исторические факты;</w:t>
      </w:r>
    </w:p>
    <w:p w14:paraId="1EA659B3" w14:textId="77777777" w:rsidR="006208EA" w:rsidRPr="006208EA" w:rsidRDefault="006208EA" w:rsidP="006208EA">
      <w:pPr>
        <w:shd w:val="clear" w:color="auto" w:fill="FFFFFF"/>
        <w:spacing w:after="0" w:line="276" w:lineRule="auto"/>
        <w:ind w:firstLine="480"/>
        <w:jc w:val="both"/>
        <w:textAlignment w:val="baseline"/>
        <w:rPr>
          <w:rFonts w:ascii="Times New Roman" w:hAnsi="Times New Roman"/>
          <w:color w:val="000000" w:themeColor="text1"/>
          <w:sz w:val="28"/>
          <w:szCs w:val="28"/>
        </w:rPr>
      </w:pPr>
      <w:r w:rsidRPr="006208EA">
        <w:rPr>
          <w:rFonts w:ascii="Times New Roman" w:hAnsi="Times New Roman"/>
          <w:color w:val="000000" w:themeColor="text1"/>
          <w:sz w:val="28"/>
          <w:szCs w:val="28"/>
        </w:rPr>
        <w:t>выявлять в исторической информации попытки фальсификации истории, приводить аргументы в защиту исторической правды, используя знания по истории России и зарубежных стран (1945 г. - начало XXI в.);</w:t>
      </w:r>
    </w:p>
    <w:p w14:paraId="5B4F4D79" w14:textId="511392D6" w:rsidR="002F604B" w:rsidRPr="00ED7344" w:rsidRDefault="006208EA" w:rsidP="00ED7344">
      <w:pPr>
        <w:spacing w:line="276" w:lineRule="auto"/>
        <w:jc w:val="both"/>
        <w:rPr>
          <w:rFonts w:ascii="Times New Roman" w:eastAsiaTheme="minorHAnsi" w:hAnsi="Times New Roman"/>
          <w:color w:val="000000" w:themeColor="text1"/>
          <w:sz w:val="28"/>
          <w:szCs w:val="28"/>
          <w:shd w:val="clear" w:color="auto" w:fill="FFFFFF"/>
          <w:lang w:eastAsia="en-US"/>
        </w:rPr>
      </w:pPr>
      <w:r w:rsidRPr="006208EA">
        <w:rPr>
          <w:rFonts w:ascii="Times New Roman" w:eastAsiaTheme="minorHAnsi" w:hAnsi="Times New Roman"/>
          <w:color w:val="000000" w:themeColor="text1"/>
          <w:sz w:val="28"/>
          <w:szCs w:val="28"/>
          <w:shd w:val="clear" w:color="auto" w:fill="FFFFFF"/>
          <w:lang w:eastAsia="en-US"/>
        </w:rPr>
        <w:t>активно участвовать в дискуссиях, не допуская умаления подвига народа при защите Отечества.</w:t>
      </w:r>
    </w:p>
    <w:p w14:paraId="47085CC6" w14:textId="77777777" w:rsidR="00D45CC7" w:rsidRDefault="00AB5A19" w:rsidP="00A27F84">
      <w:pPr>
        <w:spacing w:after="0" w:line="276" w:lineRule="auto"/>
        <w:ind w:left="720"/>
        <w:contextualSpacing/>
        <w:jc w:val="center"/>
        <w:rPr>
          <w:rFonts w:ascii="Times New Roman" w:eastAsia="Calibri" w:hAnsi="Times New Roman"/>
          <w:b/>
          <w:sz w:val="28"/>
          <w:szCs w:val="28"/>
          <w:lang w:eastAsia="en-US"/>
        </w:rPr>
      </w:pPr>
      <w:r w:rsidRPr="00A27F84">
        <w:rPr>
          <w:rFonts w:ascii="Times New Roman" w:eastAsia="Calibri" w:hAnsi="Times New Roman"/>
          <w:b/>
          <w:sz w:val="28"/>
          <w:szCs w:val="28"/>
          <w:lang w:eastAsia="en-US"/>
        </w:rPr>
        <w:lastRenderedPageBreak/>
        <w:t xml:space="preserve">Тематическое планирование учебного предмета </w:t>
      </w:r>
    </w:p>
    <w:p w14:paraId="3EBF884D" w14:textId="1F250098" w:rsidR="00AB5A19" w:rsidRPr="00D45CC7" w:rsidRDefault="00AB5A19" w:rsidP="00D45CC7">
      <w:pPr>
        <w:spacing w:after="0" w:line="276" w:lineRule="auto"/>
        <w:ind w:left="720"/>
        <w:contextualSpacing/>
        <w:jc w:val="center"/>
        <w:rPr>
          <w:rFonts w:ascii="Times New Roman" w:eastAsia="Calibri" w:hAnsi="Times New Roman"/>
          <w:b/>
          <w:sz w:val="28"/>
          <w:szCs w:val="28"/>
          <w:lang w:eastAsia="en-US"/>
        </w:rPr>
      </w:pPr>
      <w:r w:rsidRPr="00A27F84">
        <w:rPr>
          <w:rFonts w:ascii="Times New Roman" w:eastAsia="Calibri" w:hAnsi="Times New Roman"/>
          <w:b/>
          <w:sz w:val="28"/>
          <w:szCs w:val="28"/>
          <w:lang w:eastAsia="en-US"/>
        </w:rPr>
        <w:t>«История»</w:t>
      </w:r>
      <w:r w:rsidR="00D45CC7">
        <w:rPr>
          <w:rFonts w:ascii="Times New Roman" w:eastAsia="Calibri" w:hAnsi="Times New Roman"/>
          <w:b/>
          <w:sz w:val="28"/>
          <w:szCs w:val="28"/>
          <w:lang w:eastAsia="en-US"/>
        </w:rPr>
        <w:t xml:space="preserve"> </w:t>
      </w:r>
      <w:r w:rsidRPr="00A27F84">
        <w:rPr>
          <w:rFonts w:ascii="Times New Roman" w:eastAsia="SchoolBookSanPin" w:hAnsi="Times New Roman"/>
          <w:b/>
          <w:sz w:val="28"/>
          <w:szCs w:val="28"/>
          <w:lang w:eastAsia="en-US"/>
        </w:rPr>
        <w:t>(базовый уровень)</w:t>
      </w:r>
    </w:p>
    <w:p w14:paraId="54DCB57B" w14:textId="77777777" w:rsidR="00AB5A19" w:rsidRPr="00A27F84" w:rsidRDefault="00AB5A19" w:rsidP="00A27F84">
      <w:pPr>
        <w:widowControl w:val="0"/>
        <w:spacing w:after="0" w:line="276" w:lineRule="auto"/>
        <w:ind w:firstLine="709"/>
        <w:jc w:val="both"/>
        <w:rPr>
          <w:rFonts w:ascii="Times New Roman" w:eastAsia="SchoolBookSanPin" w:hAnsi="Times New Roman"/>
          <w:sz w:val="28"/>
          <w:szCs w:val="28"/>
          <w:lang w:eastAsia="en-US"/>
        </w:rPr>
      </w:pPr>
      <w:r w:rsidRPr="00A27F84">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27F84">
        <w:rPr>
          <w:rFonts w:ascii="Times New Roman" w:eastAsia="SchoolBookSanPin" w:hAnsi="Times New Roman"/>
          <w:b/>
          <w:sz w:val="28"/>
          <w:szCs w:val="28"/>
          <w:lang w:eastAsia="en-US"/>
        </w:rPr>
        <w:t>«рабочей программе учителя»</w:t>
      </w:r>
      <w:r w:rsidRPr="00A27F84">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322B22C6" w14:textId="77777777" w:rsidR="00AB5A19" w:rsidRPr="00A27F84" w:rsidRDefault="00AB5A19" w:rsidP="00A27F84">
      <w:pPr>
        <w:widowControl w:val="0"/>
        <w:spacing w:after="0" w:line="276" w:lineRule="auto"/>
        <w:ind w:firstLine="709"/>
        <w:jc w:val="both"/>
        <w:rPr>
          <w:rFonts w:ascii="Times New Roman" w:eastAsia="SchoolBookSanPin" w:hAnsi="Times New Roman"/>
          <w:sz w:val="28"/>
          <w:szCs w:val="28"/>
          <w:lang w:eastAsia="en-US"/>
        </w:rPr>
      </w:pPr>
      <w:r w:rsidRPr="00A27F84">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3BE1DFC5" w14:textId="77777777" w:rsidR="009436B0" w:rsidRPr="00A27F84" w:rsidRDefault="009436B0" w:rsidP="00A27F84">
      <w:pPr>
        <w:widowControl w:val="0"/>
        <w:spacing w:after="0" w:line="276" w:lineRule="auto"/>
        <w:ind w:firstLine="709"/>
        <w:jc w:val="both"/>
        <w:rPr>
          <w:rFonts w:ascii="Times New Roman" w:eastAsia="SchoolBookSanPin" w:hAnsi="Times New Roman"/>
          <w:i/>
          <w:sz w:val="28"/>
          <w:szCs w:val="28"/>
          <w:lang w:eastAsia="en-US"/>
        </w:rPr>
      </w:pPr>
      <w:r w:rsidRPr="00A27F84">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9436B0" w:rsidRPr="00D45CC7" w14:paraId="4AB2CA62" w14:textId="77777777" w:rsidTr="00BC67EC">
        <w:trPr>
          <w:trHeight w:val="575"/>
        </w:trPr>
        <w:tc>
          <w:tcPr>
            <w:tcW w:w="851" w:type="dxa"/>
          </w:tcPr>
          <w:p w14:paraId="63525A3D" w14:textId="77777777" w:rsidR="009436B0" w:rsidRPr="00D45CC7" w:rsidRDefault="009436B0" w:rsidP="00D45CC7">
            <w:pPr>
              <w:spacing w:line="276" w:lineRule="auto"/>
              <w:ind w:left="142" w:right="354" w:firstLine="96"/>
              <w:jc w:val="center"/>
              <w:rPr>
                <w:rFonts w:ascii="Times New Roman" w:hAnsi="Times New Roman"/>
                <w:sz w:val="24"/>
                <w:szCs w:val="24"/>
                <w:lang w:eastAsia="en-US"/>
              </w:rPr>
            </w:pPr>
            <w:r w:rsidRPr="00D45CC7">
              <w:rPr>
                <w:rFonts w:ascii="Times New Roman" w:hAnsi="Times New Roman"/>
                <w:sz w:val="24"/>
                <w:szCs w:val="24"/>
                <w:lang w:eastAsia="en-US"/>
              </w:rPr>
              <w:t>№</w:t>
            </w:r>
            <w:r w:rsidRPr="00D45CC7">
              <w:rPr>
                <w:rFonts w:ascii="Times New Roman" w:hAnsi="Times New Roman"/>
                <w:spacing w:val="-57"/>
                <w:sz w:val="24"/>
                <w:szCs w:val="24"/>
                <w:lang w:eastAsia="en-US"/>
              </w:rPr>
              <w:t xml:space="preserve"> </w:t>
            </w:r>
            <w:r w:rsidRPr="00D45CC7">
              <w:rPr>
                <w:rFonts w:ascii="Times New Roman" w:hAnsi="Times New Roman"/>
                <w:sz w:val="24"/>
                <w:szCs w:val="24"/>
                <w:lang w:eastAsia="en-US"/>
              </w:rPr>
              <w:t>п/п</w:t>
            </w:r>
          </w:p>
        </w:tc>
        <w:tc>
          <w:tcPr>
            <w:tcW w:w="6521" w:type="dxa"/>
          </w:tcPr>
          <w:p w14:paraId="695CAF8C" w14:textId="77777777" w:rsidR="009436B0" w:rsidRPr="00D45CC7" w:rsidRDefault="009436B0" w:rsidP="00D45CC7">
            <w:pPr>
              <w:spacing w:line="276" w:lineRule="auto"/>
              <w:ind w:left="142"/>
              <w:jc w:val="center"/>
              <w:rPr>
                <w:rFonts w:ascii="Times New Roman" w:hAnsi="Times New Roman"/>
                <w:sz w:val="24"/>
                <w:szCs w:val="24"/>
                <w:lang w:val="ru-RU" w:eastAsia="en-US"/>
              </w:rPr>
            </w:pPr>
            <w:r w:rsidRPr="00D45CC7">
              <w:rPr>
                <w:rFonts w:ascii="Times New Roman" w:hAnsi="Times New Roman"/>
                <w:sz w:val="24"/>
                <w:szCs w:val="24"/>
                <w:lang w:val="ru-RU" w:eastAsia="en-US"/>
              </w:rPr>
              <w:t>Наименование</w:t>
            </w:r>
            <w:r w:rsidRPr="00D45CC7">
              <w:rPr>
                <w:rFonts w:ascii="Times New Roman" w:hAnsi="Times New Roman"/>
                <w:spacing w:val="-2"/>
                <w:sz w:val="24"/>
                <w:szCs w:val="24"/>
                <w:lang w:val="ru-RU" w:eastAsia="en-US"/>
              </w:rPr>
              <w:t xml:space="preserve"> </w:t>
            </w:r>
            <w:r w:rsidRPr="00D45CC7">
              <w:rPr>
                <w:rFonts w:ascii="Times New Roman" w:hAnsi="Times New Roman"/>
                <w:sz w:val="24"/>
                <w:szCs w:val="24"/>
                <w:lang w:val="ru-RU" w:eastAsia="en-US"/>
              </w:rPr>
              <w:t xml:space="preserve">темы </w:t>
            </w:r>
          </w:p>
          <w:p w14:paraId="23C78273" w14:textId="77777777" w:rsidR="009436B0" w:rsidRPr="00D45CC7" w:rsidRDefault="009436B0" w:rsidP="00D45CC7">
            <w:pPr>
              <w:spacing w:line="276" w:lineRule="auto"/>
              <w:ind w:left="142"/>
              <w:jc w:val="center"/>
              <w:rPr>
                <w:rFonts w:ascii="Times New Roman" w:hAnsi="Times New Roman"/>
                <w:sz w:val="24"/>
                <w:szCs w:val="24"/>
                <w:lang w:val="ru-RU" w:eastAsia="en-US"/>
              </w:rPr>
            </w:pPr>
            <w:r w:rsidRPr="00D45CC7">
              <w:rPr>
                <w:rFonts w:ascii="Times New Roman" w:hAnsi="Times New Roman"/>
                <w:sz w:val="24"/>
                <w:szCs w:val="24"/>
                <w:lang w:val="ru-RU" w:eastAsia="en-US"/>
              </w:rPr>
              <w:t>(с учётом рабочей программы воспитания)</w:t>
            </w:r>
          </w:p>
        </w:tc>
        <w:tc>
          <w:tcPr>
            <w:tcW w:w="2976" w:type="dxa"/>
          </w:tcPr>
          <w:p w14:paraId="37E44188" w14:textId="77777777" w:rsidR="009436B0" w:rsidRPr="00D45CC7" w:rsidRDefault="009436B0" w:rsidP="00D45CC7">
            <w:pPr>
              <w:spacing w:line="276" w:lineRule="auto"/>
              <w:ind w:left="142" w:right="27" w:hanging="72"/>
              <w:jc w:val="center"/>
              <w:rPr>
                <w:rFonts w:ascii="Times New Roman" w:hAnsi="Times New Roman"/>
                <w:sz w:val="24"/>
                <w:szCs w:val="24"/>
                <w:lang w:val="ru-RU" w:eastAsia="en-US"/>
              </w:rPr>
            </w:pPr>
            <w:r w:rsidRPr="00D45CC7">
              <w:rPr>
                <w:rFonts w:ascii="Times New Roman" w:hAnsi="Times New Roman"/>
                <w:spacing w:val="-1"/>
                <w:sz w:val="24"/>
                <w:szCs w:val="24"/>
                <w:lang w:val="ru-RU" w:eastAsia="en-US"/>
              </w:rPr>
              <w:t>Количество часов, отводимых на освоение каждой темы</w:t>
            </w:r>
          </w:p>
        </w:tc>
      </w:tr>
      <w:tr w:rsidR="00E1490F" w:rsidRPr="00D45CC7" w14:paraId="348C7C45" w14:textId="77777777" w:rsidTr="00622ACC">
        <w:trPr>
          <w:trHeight w:val="575"/>
        </w:trPr>
        <w:tc>
          <w:tcPr>
            <w:tcW w:w="10348" w:type="dxa"/>
            <w:gridSpan w:val="3"/>
          </w:tcPr>
          <w:p w14:paraId="58D66924" w14:textId="5E239EEB" w:rsidR="00E1490F" w:rsidRPr="00D45CC7" w:rsidRDefault="00E1490F" w:rsidP="00D45CC7">
            <w:pPr>
              <w:spacing w:line="276" w:lineRule="auto"/>
              <w:ind w:left="142" w:right="27" w:hanging="72"/>
              <w:jc w:val="center"/>
              <w:rPr>
                <w:rFonts w:ascii="Times New Roman" w:hAnsi="Times New Roman"/>
                <w:spacing w:val="-1"/>
                <w:sz w:val="24"/>
                <w:szCs w:val="24"/>
                <w:lang w:eastAsia="en-US"/>
              </w:rPr>
            </w:pPr>
            <w:r w:rsidRPr="00D45CC7">
              <w:rPr>
                <w:rFonts w:ascii="Times New Roman" w:hAnsi="Times New Roman"/>
                <w:b/>
                <w:sz w:val="24"/>
                <w:szCs w:val="24"/>
                <w:lang w:eastAsia="en-US"/>
              </w:rPr>
              <w:t>10 класс</w:t>
            </w:r>
          </w:p>
        </w:tc>
      </w:tr>
      <w:tr w:rsidR="00E1490F" w:rsidRPr="00D45CC7" w14:paraId="7E999425" w14:textId="77777777" w:rsidTr="00BC67EC">
        <w:trPr>
          <w:trHeight w:val="575"/>
        </w:trPr>
        <w:tc>
          <w:tcPr>
            <w:tcW w:w="851" w:type="dxa"/>
          </w:tcPr>
          <w:p w14:paraId="72FCB3E1" w14:textId="6642FCBD" w:rsidR="00E1490F" w:rsidRPr="00D45CC7" w:rsidRDefault="00E1490F" w:rsidP="00E1490F">
            <w:pPr>
              <w:spacing w:line="276" w:lineRule="auto"/>
              <w:ind w:left="142" w:right="354" w:firstLine="96"/>
              <w:jc w:val="center"/>
              <w:rPr>
                <w:rFonts w:ascii="Times New Roman" w:hAnsi="Times New Roman"/>
                <w:sz w:val="24"/>
                <w:szCs w:val="24"/>
                <w:lang w:eastAsia="en-US"/>
              </w:rPr>
            </w:pPr>
            <w:r w:rsidRPr="00D45CC7">
              <w:rPr>
                <w:rFonts w:ascii="Times New Roman" w:hAnsi="Times New Roman"/>
                <w:sz w:val="24"/>
                <w:szCs w:val="24"/>
                <w:lang w:eastAsia="en-US"/>
              </w:rPr>
              <w:t>1.</w:t>
            </w:r>
          </w:p>
        </w:tc>
        <w:tc>
          <w:tcPr>
            <w:tcW w:w="6521" w:type="dxa"/>
          </w:tcPr>
          <w:p w14:paraId="32E6CF94" w14:textId="77777777" w:rsidR="00E1490F" w:rsidRPr="00E1490F" w:rsidRDefault="00E1490F" w:rsidP="00E1490F">
            <w:pPr>
              <w:pStyle w:val="formattext"/>
              <w:shd w:val="clear" w:color="auto" w:fill="FFFFFF"/>
              <w:spacing w:before="0" w:beforeAutospacing="0" w:after="0" w:afterAutospacing="0" w:line="276" w:lineRule="auto"/>
              <w:ind w:firstLine="480"/>
              <w:jc w:val="both"/>
              <w:textAlignment w:val="baseline"/>
              <w:rPr>
                <w:color w:val="000000" w:themeColor="text1"/>
                <w:lang w:val="ru-RU"/>
              </w:rPr>
            </w:pPr>
            <w:r w:rsidRPr="00E1490F">
              <w:rPr>
                <w:color w:val="000000" w:themeColor="text1"/>
                <w:lang w:val="ru-RU"/>
              </w:rPr>
              <w:t>Всеобщая история. 1914-1945 гг.</w:t>
            </w:r>
          </w:p>
          <w:p w14:paraId="5BB63057" w14:textId="77777777" w:rsidR="00E1490F" w:rsidRPr="00E1490F" w:rsidRDefault="00E1490F" w:rsidP="00E1490F">
            <w:pPr>
              <w:pStyle w:val="formattext"/>
              <w:shd w:val="clear" w:color="auto" w:fill="FFFFFF"/>
              <w:spacing w:before="0" w:beforeAutospacing="0" w:after="0" w:afterAutospacing="0" w:line="276" w:lineRule="auto"/>
              <w:ind w:firstLine="480"/>
              <w:jc w:val="both"/>
              <w:textAlignment w:val="baseline"/>
              <w:rPr>
                <w:color w:val="000000" w:themeColor="text1"/>
                <w:lang w:val="ru-RU"/>
              </w:rPr>
            </w:pPr>
            <w:r w:rsidRPr="00E1490F">
              <w:rPr>
                <w:color w:val="000000" w:themeColor="text1"/>
                <w:lang w:val="ru-RU"/>
              </w:rPr>
              <w:t xml:space="preserve">Введение. Понятие "Новейшее время". Хронологические рамки и периодизация Новейшей истории. Изменения в мире в </w:t>
            </w:r>
            <w:r w:rsidRPr="00E1490F">
              <w:rPr>
                <w:color w:val="000000" w:themeColor="text1"/>
              </w:rPr>
              <w:t>XX</w:t>
            </w:r>
            <w:r w:rsidRPr="00E1490F">
              <w:rPr>
                <w:color w:val="000000" w:themeColor="text1"/>
                <w:lang w:val="ru-RU"/>
              </w:rPr>
              <w:t xml:space="preserve"> веке. Ключевые процессы и события Новейшей истории. Объединенные Нации против нацизма и фашизма. Система международных отношений. Россия в </w:t>
            </w:r>
            <w:r w:rsidRPr="00E1490F">
              <w:rPr>
                <w:color w:val="000000" w:themeColor="text1"/>
              </w:rPr>
              <w:t>XX</w:t>
            </w:r>
            <w:r w:rsidRPr="00E1490F">
              <w:rPr>
                <w:color w:val="000000" w:themeColor="text1"/>
                <w:lang w:val="ru-RU"/>
              </w:rPr>
              <w:t xml:space="preserve"> в.</w:t>
            </w:r>
          </w:p>
          <w:p w14:paraId="77694FB2" w14:textId="77777777" w:rsidR="00E1490F" w:rsidRPr="00E1490F" w:rsidRDefault="00E1490F" w:rsidP="00E1490F">
            <w:pPr>
              <w:pStyle w:val="formattext"/>
              <w:shd w:val="clear" w:color="auto" w:fill="FFFFFF"/>
              <w:spacing w:before="0" w:beforeAutospacing="0" w:after="0" w:afterAutospacing="0" w:line="276" w:lineRule="auto"/>
              <w:ind w:firstLine="480"/>
              <w:jc w:val="both"/>
              <w:textAlignment w:val="baseline"/>
              <w:rPr>
                <w:color w:val="000000" w:themeColor="text1"/>
                <w:lang w:val="ru-RU"/>
              </w:rPr>
            </w:pPr>
            <w:r w:rsidRPr="00E1490F">
              <w:rPr>
                <w:color w:val="000000" w:themeColor="text1"/>
                <w:lang w:val="ru-RU"/>
              </w:rPr>
              <w:t>Мир накануне и в годы Первой мировой войны.</w:t>
            </w:r>
          </w:p>
          <w:p w14:paraId="638DAF0E" w14:textId="1E23548E" w:rsidR="00E1490F" w:rsidRPr="00E1490F" w:rsidRDefault="00E1490F" w:rsidP="00E1490F">
            <w:pPr>
              <w:spacing w:line="276" w:lineRule="auto"/>
              <w:ind w:left="142"/>
              <w:jc w:val="both"/>
              <w:rPr>
                <w:rFonts w:ascii="Times New Roman" w:hAnsi="Times New Roman"/>
                <w:sz w:val="24"/>
                <w:szCs w:val="24"/>
                <w:lang w:val="ru-RU" w:eastAsia="en-US"/>
              </w:rPr>
            </w:pPr>
            <w:r w:rsidRPr="00E1490F">
              <w:rPr>
                <w:rFonts w:ascii="Times New Roman" w:hAnsi="Times New Roman"/>
                <w:color w:val="000000" w:themeColor="text1"/>
                <w:sz w:val="24"/>
                <w:szCs w:val="24"/>
                <w:lang w:val="ru-RU"/>
              </w:rPr>
              <w:t xml:space="preserve">Мир в начале </w:t>
            </w:r>
            <w:r w:rsidRPr="00E1490F">
              <w:rPr>
                <w:rFonts w:ascii="Times New Roman" w:hAnsi="Times New Roman"/>
                <w:color w:val="000000" w:themeColor="text1"/>
                <w:sz w:val="24"/>
                <w:szCs w:val="24"/>
              </w:rPr>
              <w:t>XX</w:t>
            </w:r>
            <w:r w:rsidRPr="00E1490F">
              <w:rPr>
                <w:rFonts w:ascii="Times New Roman" w:hAnsi="Times New Roman"/>
                <w:color w:val="000000" w:themeColor="text1"/>
                <w:sz w:val="24"/>
                <w:szCs w:val="24"/>
                <w:lang w:val="ru-RU"/>
              </w:rPr>
              <w:t xml:space="preserve"> в. Развитие индустриального общества. Индустриальная цивилизация в начале </w:t>
            </w:r>
            <w:r w:rsidRPr="00E1490F">
              <w:rPr>
                <w:rFonts w:ascii="Times New Roman" w:hAnsi="Times New Roman"/>
                <w:color w:val="000000" w:themeColor="text1"/>
                <w:sz w:val="24"/>
                <w:szCs w:val="24"/>
              </w:rPr>
              <w:t>XX</w:t>
            </w:r>
            <w:r w:rsidRPr="00E1490F">
              <w:rPr>
                <w:rFonts w:ascii="Times New Roman" w:hAnsi="Times New Roman"/>
                <w:color w:val="000000" w:themeColor="text1"/>
                <w:sz w:val="24"/>
                <w:szCs w:val="24"/>
                <w:lang w:val="ru-RU"/>
              </w:rPr>
              <w:t xml:space="preserve"> века. "Пробуждение Азии". Технический прогресс. Изменение социальной структуры общества. Рабочее движение и социализм.</w:t>
            </w:r>
          </w:p>
        </w:tc>
        <w:tc>
          <w:tcPr>
            <w:tcW w:w="2976" w:type="dxa"/>
          </w:tcPr>
          <w:p w14:paraId="4D8190B7" w14:textId="4C6F8CD9" w:rsidR="00E1490F" w:rsidRPr="00E1490F" w:rsidRDefault="00E1490F" w:rsidP="00E1490F">
            <w:pPr>
              <w:spacing w:line="276" w:lineRule="auto"/>
              <w:ind w:left="142" w:right="27" w:hanging="72"/>
              <w:jc w:val="center"/>
              <w:rPr>
                <w:rFonts w:ascii="Times New Roman" w:hAnsi="Times New Roman"/>
                <w:spacing w:val="-1"/>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1490F" w:rsidRPr="00D45CC7" w14:paraId="4AA7733C" w14:textId="77777777" w:rsidTr="00B50266">
        <w:trPr>
          <w:trHeight w:val="708"/>
        </w:trPr>
        <w:tc>
          <w:tcPr>
            <w:tcW w:w="851" w:type="dxa"/>
          </w:tcPr>
          <w:p w14:paraId="3D8CE4D7" w14:textId="77777777" w:rsidR="00E1490F" w:rsidRPr="00D45CC7" w:rsidRDefault="00E1490F" w:rsidP="00E1490F">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2.</w:t>
            </w:r>
          </w:p>
        </w:tc>
        <w:tc>
          <w:tcPr>
            <w:tcW w:w="6521" w:type="dxa"/>
          </w:tcPr>
          <w:p w14:paraId="34382E1D" w14:textId="7CBF86E5" w:rsidR="00E1490F" w:rsidRPr="00D45CC7"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ED7344">
              <w:rPr>
                <w:rFonts w:ascii="Times New Roman" w:eastAsia="OfficinaSansBoldITC" w:hAnsi="Times New Roman"/>
                <w:sz w:val="24"/>
                <w:szCs w:val="24"/>
                <w:lang w:val="ru-RU" w:eastAsia="en-US"/>
              </w:rPr>
              <w:t>Первая мировая война (1914-1918 гг.).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p>
        </w:tc>
        <w:tc>
          <w:tcPr>
            <w:tcW w:w="2976" w:type="dxa"/>
          </w:tcPr>
          <w:p w14:paraId="6A4DEDC4" w14:textId="377531CB" w:rsidR="00E1490F" w:rsidRPr="00D45CC7"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1490F" w:rsidRPr="00D45CC7" w14:paraId="489B8A3E" w14:textId="77777777" w:rsidTr="00D45CC7">
        <w:trPr>
          <w:trHeight w:val="1260"/>
        </w:trPr>
        <w:tc>
          <w:tcPr>
            <w:tcW w:w="851" w:type="dxa"/>
          </w:tcPr>
          <w:p w14:paraId="14FCA861" w14:textId="77777777" w:rsidR="00E1490F" w:rsidRPr="00D45CC7" w:rsidRDefault="00E1490F" w:rsidP="00E1490F">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3.</w:t>
            </w:r>
          </w:p>
        </w:tc>
        <w:tc>
          <w:tcPr>
            <w:tcW w:w="6521" w:type="dxa"/>
          </w:tcPr>
          <w:p w14:paraId="34EA3E83" w14:textId="1188B3BD" w:rsidR="00E1490F" w:rsidRPr="00ED7344"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ED7344">
              <w:rPr>
                <w:rFonts w:ascii="Times New Roman" w:eastAsia="OfficinaSansBoldITC" w:hAnsi="Times New Roman"/>
                <w:sz w:val="24"/>
                <w:szCs w:val="24"/>
                <w:lang w:val="ru-RU" w:eastAsia="en-US"/>
              </w:rPr>
              <w:t>Мир в 1918-1938 гг.</w:t>
            </w:r>
          </w:p>
          <w:p w14:paraId="196CF571" w14:textId="4464124E" w:rsidR="00E1490F" w:rsidRPr="00ED7344"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ED7344">
              <w:rPr>
                <w:rFonts w:ascii="Times New Roman" w:eastAsia="OfficinaSansBoldITC" w:hAnsi="Times New Roman"/>
                <w:sz w:val="24"/>
                <w:szCs w:val="24"/>
                <w:lang w:val="ru-RU" w:eastAsia="en-US"/>
              </w:rPr>
              <w:t xml:space="preserve">Распад империй и образование новых национальных государств в Европе. 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w:t>
            </w:r>
            <w:r w:rsidRPr="00ED7344">
              <w:rPr>
                <w:rFonts w:ascii="Times New Roman" w:eastAsia="OfficinaSansBoldITC" w:hAnsi="Times New Roman"/>
                <w:sz w:val="24"/>
                <w:szCs w:val="24"/>
                <w:lang w:val="ru-RU" w:eastAsia="en-US"/>
              </w:rPr>
              <w:lastRenderedPageBreak/>
              <w:t>Коммунистического интернационала. Образование Турецкой Республики.</w:t>
            </w:r>
          </w:p>
          <w:p w14:paraId="31F2C4BE" w14:textId="4E1F2076" w:rsidR="00E1490F" w:rsidRPr="00ED7344"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ED7344">
              <w:rPr>
                <w:rFonts w:ascii="Times New Roman" w:eastAsia="OfficinaSansBoldITC" w:hAnsi="Times New Roman"/>
                <w:sz w:val="24"/>
                <w:szCs w:val="24"/>
                <w:lang w:val="ru-RU" w:eastAsia="en-US"/>
              </w:rPr>
              <w:t>Версальско-Вашингтонская система международных отношений. 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соглашение 1922 года. Влияние Версальского договора и Вашингтонского соглашения на развитие международных отношений.</w:t>
            </w:r>
          </w:p>
        </w:tc>
        <w:tc>
          <w:tcPr>
            <w:tcW w:w="2976" w:type="dxa"/>
          </w:tcPr>
          <w:p w14:paraId="49727FBE" w14:textId="2603FAE9" w:rsidR="00E1490F" w:rsidRPr="00ED7344"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1490F" w:rsidRPr="00D45CC7" w14:paraId="62CB856C" w14:textId="77777777" w:rsidTr="00223B37">
        <w:trPr>
          <w:trHeight w:val="707"/>
        </w:trPr>
        <w:tc>
          <w:tcPr>
            <w:tcW w:w="851" w:type="dxa"/>
          </w:tcPr>
          <w:p w14:paraId="12134DC9" w14:textId="77777777" w:rsidR="00E1490F" w:rsidRPr="00D45CC7" w:rsidRDefault="00E1490F" w:rsidP="00E1490F">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lastRenderedPageBreak/>
              <w:t>4.</w:t>
            </w:r>
          </w:p>
        </w:tc>
        <w:tc>
          <w:tcPr>
            <w:tcW w:w="6521" w:type="dxa"/>
          </w:tcPr>
          <w:p w14:paraId="51398D5E" w14:textId="77777777" w:rsidR="00E1490F" w:rsidRPr="00ED7344"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ED7344">
              <w:rPr>
                <w:rFonts w:ascii="Times New Roman" w:eastAsia="OfficinaSansBoldITC" w:hAnsi="Times New Roman"/>
                <w:sz w:val="24"/>
                <w:szCs w:val="24"/>
                <w:lang w:val="ru-RU" w:eastAsia="en-US"/>
              </w:rPr>
              <w:t>Страны Европы и Северной Америки в 1920-е гг. 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w:t>
            </w:r>
          </w:p>
          <w:p w14:paraId="27F1355A" w14:textId="77777777" w:rsidR="00E1490F" w:rsidRPr="00ED7344"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ED7344">
              <w:rPr>
                <w:rFonts w:ascii="Times New Roman" w:eastAsia="OfficinaSansBoldITC" w:hAnsi="Times New Roman"/>
                <w:sz w:val="24"/>
                <w:szCs w:val="24"/>
                <w:lang w:val="ru-RU" w:eastAsia="en-US"/>
              </w:rPr>
              <w:t>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w:t>
            </w:r>
          </w:p>
          <w:p w14:paraId="6B988E3E" w14:textId="77777777" w:rsidR="00E1490F" w:rsidRPr="00ED7344"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ED7344">
              <w:rPr>
                <w:rFonts w:ascii="Times New Roman" w:eastAsia="OfficinaSansBoldITC" w:hAnsi="Times New Roman"/>
                <w:sz w:val="24"/>
                <w:szCs w:val="24"/>
                <w:lang w:val="ru-RU" w:eastAsia="en-US"/>
              </w:rPr>
              <w:t>Начало Великой депрессии, ее причины. Социально-политические последствия кризиса конца 1920-1930-х гг. в США. "Новый курс" Ф.Рузвельта. Значение реформ. Роль государства в экономике стран Европы и Латинской Америки.</w:t>
            </w:r>
          </w:p>
          <w:p w14:paraId="5695C47A" w14:textId="77777777" w:rsidR="00E1490F" w:rsidRPr="00ED7344"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ED7344">
              <w:rPr>
                <w:rFonts w:ascii="Times New Roman" w:eastAsia="OfficinaSansBoldITC" w:hAnsi="Times New Roman"/>
                <w:sz w:val="24"/>
                <w:szCs w:val="24"/>
                <w:lang w:val="ru-RU" w:eastAsia="en-US"/>
              </w:rPr>
              <w:t>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w:t>
            </w:r>
          </w:p>
          <w:p w14:paraId="30A244D7" w14:textId="4A9F6226" w:rsidR="00E1490F" w:rsidRPr="0002639B"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ED7344">
              <w:rPr>
                <w:rFonts w:ascii="Times New Roman" w:eastAsia="OfficinaSansBoldITC" w:hAnsi="Times New Roman"/>
                <w:sz w:val="24"/>
                <w:szCs w:val="24"/>
                <w:lang w:val="ru-RU" w:eastAsia="en-US"/>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tc>
        <w:tc>
          <w:tcPr>
            <w:tcW w:w="2976" w:type="dxa"/>
          </w:tcPr>
          <w:p w14:paraId="5C37C69E" w14:textId="01BD7F09" w:rsidR="00E1490F" w:rsidRPr="00E1490F"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1490F" w:rsidRPr="00D45CC7" w14:paraId="7F290C6F" w14:textId="77777777" w:rsidTr="00BC67EC">
        <w:trPr>
          <w:trHeight w:val="2402"/>
        </w:trPr>
        <w:tc>
          <w:tcPr>
            <w:tcW w:w="851" w:type="dxa"/>
          </w:tcPr>
          <w:p w14:paraId="34CA5AE6" w14:textId="77777777" w:rsidR="00E1490F" w:rsidRPr="00D45CC7" w:rsidRDefault="00E1490F" w:rsidP="00E1490F">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5.</w:t>
            </w:r>
          </w:p>
        </w:tc>
        <w:tc>
          <w:tcPr>
            <w:tcW w:w="6521" w:type="dxa"/>
          </w:tcPr>
          <w:p w14:paraId="3A704834" w14:textId="3B77DC60" w:rsidR="00E1490F" w:rsidRPr="00ED7344"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ED7344">
              <w:rPr>
                <w:rFonts w:ascii="Times New Roman" w:eastAsia="OfficinaSansBoldITC" w:hAnsi="Times New Roman"/>
                <w:sz w:val="24"/>
                <w:szCs w:val="24"/>
                <w:lang w:val="ru-RU" w:eastAsia="en-US"/>
              </w:rPr>
              <w:t>Страны Азии, Африки и Латинской Америки в 1918-1930 гг. 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tc>
        <w:tc>
          <w:tcPr>
            <w:tcW w:w="2976" w:type="dxa"/>
          </w:tcPr>
          <w:p w14:paraId="008EBE59" w14:textId="5DBF2D32" w:rsidR="00E1490F" w:rsidRPr="00ED7344"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1490F" w:rsidRPr="00D45CC7" w14:paraId="5B82367C" w14:textId="77777777" w:rsidTr="00CB312F">
        <w:trPr>
          <w:trHeight w:val="1694"/>
        </w:trPr>
        <w:tc>
          <w:tcPr>
            <w:tcW w:w="851" w:type="dxa"/>
          </w:tcPr>
          <w:p w14:paraId="64CEEFB1" w14:textId="77777777" w:rsidR="00E1490F" w:rsidRPr="00D45CC7" w:rsidRDefault="00E1490F" w:rsidP="00E1490F">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lastRenderedPageBreak/>
              <w:t>6.</w:t>
            </w:r>
          </w:p>
        </w:tc>
        <w:tc>
          <w:tcPr>
            <w:tcW w:w="6521" w:type="dxa"/>
          </w:tcPr>
          <w:p w14:paraId="59F2C14A" w14:textId="22A611FF" w:rsidR="00E1490F" w:rsidRPr="00D45CC7"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ED7344">
              <w:rPr>
                <w:rFonts w:ascii="Times New Roman" w:eastAsia="OfficinaSansBoldITC" w:hAnsi="Times New Roman"/>
                <w:sz w:val="24"/>
                <w:szCs w:val="24"/>
                <w:lang w:val="ru-RU" w:eastAsia="en-US"/>
              </w:rPr>
              <w:t>Международные отношения в 1930-е гг. Нарастание мировой напряженности в конце 1930-х гг. Причины Второй мировой войны. Мюнхенский сговор. Англо-франко-советские переговоры лета 1939 г.</w:t>
            </w:r>
          </w:p>
        </w:tc>
        <w:tc>
          <w:tcPr>
            <w:tcW w:w="2976" w:type="dxa"/>
          </w:tcPr>
          <w:p w14:paraId="50EE2805" w14:textId="0A35C876" w:rsidR="00E1490F" w:rsidRPr="00D45CC7"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1490F" w:rsidRPr="00D45CC7" w14:paraId="5BB45C76" w14:textId="77777777" w:rsidTr="00BC67EC">
        <w:trPr>
          <w:trHeight w:val="2402"/>
        </w:trPr>
        <w:tc>
          <w:tcPr>
            <w:tcW w:w="851" w:type="dxa"/>
          </w:tcPr>
          <w:p w14:paraId="2D7117C1" w14:textId="77777777" w:rsidR="00E1490F" w:rsidRPr="00D45CC7" w:rsidRDefault="00E1490F" w:rsidP="00E1490F">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7.</w:t>
            </w:r>
          </w:p>
        </w:tc>
        <w:tc>
          <w:tcPr>
            <w:tcW w:w="6521" w:type="dxa"/>
          </w:tcPr>
          <w:p w14:paraId="2CC64170" w14:textId="5FCF825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Развитие науки и культуры в 1914-1930-х гг. 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w:t>
            </w:r>
          </w:p>
        </w:tc>
        <w:tc>
          <w:tcPr>
            <w:tcW w:w="2976" w:type="dxa"/>
          </w:tcPr>
          <w:p w14:paraId="4CC9259A" w14:textId="4C58138F" w:rsidR="00E1490F" w:rsidRPr="0039058D"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1490F" w:rsidRPr="00D45CC7" w14:paraId="6A2F36FC" w14:textId="77777777" w:rsidTr="00BC67EC">
        <w:trPr>
          <w:trHeight w:val="2125"/>
        </w:trPr>
        <w:tc>
          <w:tcPr>
            <w:tcW w:w="851" w:type="dxa"/>
          </w:tcPr>
          <w:p w14:paraId="314BFAB4" w14:textId="77777777" w:rsidR="00E1490F" w:rsidRPr="00D45CC7" w:rsidRDefault="00E1490F" w:rsidP="00E1490F">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8.</w:t>
            </w:r>
          </w:p>
        </w:tc>
        <w:tc>
          <w:tcPr>
            <w:tcW w:w="6521" w:type="dxa"/>
          </w:tcPr>
          <w:p w14:paraId="4ADD8B14" w14:textId="356D6D21" w:rsidR="00E1490F" w:rsidRPr="00D45CC7"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D45CC7">
              <w:rPr>
                <w:rFonts w:ascii="Times New Roman" w:eastAsia="OfficinaSansBoldITC" w:hAnsi="Times New Roman"/>
                <w:sz w:val="24"/>
                <w:szCs w:val="24"/>
                <w:lang w:val="ru-RU" w:eastAsia="en-US"/>
              </w:rPr>
              <w:t xml:space="preserve">Вторая мировая война. </w:t>
            </w:r>
          </w:p>
          <w:p w14:paraId="302D673E" w14:textId="420059F7" w:rsidR="00E1490F" w:rsidRPr="00D45CC7"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D45CC7">
              <w:rPr>
                <w:rFonts w:ascii="Times New Roman" w:eastAsia="OfficinaSansBoldITC" w:hAnsi="Times New Roman"/>
                <w:sz w:val="24"/>
                <w:szCs w:val="24"/>
                <w:lang w:val="ru-RU" w:eastAsia="en-US"/>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c>
          <w:tcPr>
            <w:tcW w:w="2976" w:type="dxa"/>
          </w:tcPr>
          <w:p w14:paraId="58DE7B5B" w14:textId="69F333BB" w:rsidR="00E1490F" w:rsidRPr="00D45CC7"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1490F" w:rsidRPr="00D45CC7" w14:paraId="203D3216" w14:textId="77777777" w:rsidTr="00BC67EC">
        <w:trPr>
          <w:trHeight w:val="1830"/>
        </w:trPr>
        <w:tc>
          <w:tcPr>
            <w:tcW w:w="851" w:type="dxa"/>
          </w:tcPr>
          <w:p w14:paraId="305D5516" w14:textId="77777777" w:rsidR="00E1490F" w:rsidRPr="00D45CC7" w:rsidRDefault="00E1490F" w:rsidP="00E1490F">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9.</w:t>
            </w:r>
          </w:p>
        </w:tc>
        <w:tc>
          <w:tcPr>
            <w:tcW w:w="6521" w:type="dxa"/>
          </w:tcPr>
          <w:p w14:paraId="7B41653A" w14:textId="7777777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w:t>
            </w:r>
          </w:p>
          <w:p w14:paraId="16D54E1F" w14:textId="7777777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p w14:paraId="1022AC0B" w14:textId="2A6A05FE"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История России. 1914-1945 гг.</w:t>
            </w:r>
          </w:p>
          <w:p w14:paraId="1D2EDEFD" w14:textId="4074B8B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Введение. Россия в начале в 1914-1922 гг.</w:t>
            </w:r>
          </w:p>
          <w:p w14:paraId="07960A48" w14:textId="58DF1D58" w:rsidR="00E1490F" w:rsidRPr="00D45CC7" w:rsidRDefault="00E1490F" w:rsidP="00E1490F">
            <w:pPr>
              <w:spacing w:line="276" w:lineRule="auto"/>
              <w:ind w:left="148" w:right="129" w:firstLine="223"/>
              <w:jc w:val="both"/>
              <w:rPr>
                <w:rFonts w:ascii="Times New Roman" w:eastAsia="OfficinaSansBoldITC" w:hAnsi="Times New Roman"/>
                <w:sz w:val="24"/>
                <w:szCs w:val="24"/>
                <w:lang w:eastAsia="en-US"/>
              </w:rPr>
            </w:pPr>
            <w:r w:rsidRPr="0039058D">
              <w:rPr>
                <w:rFonts w:ascii="Times New Roman" w:eastAsia="OfficinaSansBoldITC" w:hAnsi="Times New Roman"/>
                <w:sz w:val="24"/>
                <w:szCs w:val="24"/>
                <w:lang w:val="ru-RU" w:eastAsia="en-US"/>
              </w:rPr>
              <w:t xml:space="preserve">Россия и мир накануне Первой мировой войны. Введение в историю России начала </w:t>
            </w:r>
            <w:r w:rsidRPr="0039058D">
              <w:rPr>
                <w:rFonts w:ascii="Times New Roman" w:eastAsia="OfficinaSansBoldITC" w:hAnsi="Times New Roman"/>
                <w:sz w:val="24"/>
                <w:szCs w:val="24"/>
                <w:lang w:eastAsia="en-US"/>
              </w:rPr>
              <w:t>XX</w:t>
            </w:r>
            <w:r w:rsidRPr="0039058D">
              <w:rPr>
                <w:rFonts w:ascii="Times New Roman" w:eastAsia="OfficinaSansBoldITC" w:hAnsi="Times New Roman"/>
                <w:sz w:val="24"/>
                <w:szCs w:val="24"/>
                <w:lang w:val="ru-RU" w:eastAsia="en-US"/>
              </w:rPr>
              <w:t xml:space="preserve"> в. Время революционных потрясений и войн.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w:t>
            </w:r>
            <w:r w:rsidRPr="0039058D">
              <w:rPr>
                <w:rFonts w:ascii="Times New Roman" w:eastAsia="OfficinaSansBoldITC" w:hAnsi="Times New Roman"/>
                <w:sz w:val="24"/>
                <w:szCs w:val="24"/>
                <w:lang w:eastAsia="en-US"/>
              </w:rPr>
              <w:t>Планы сторон.</w:t>
            </w:r>
          </w:p>
        </w:tc>
        <w:tc>
          <w:tcPr>
            <w:tcW w:w="2976" w:type="dxa"/>
          </w:tcPr>
          <w:p w14:paraId="2215251B" w14:textId="32148485" w:rsidR="00E1490F" w:rsidRPr="00E1490F"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1490F" w:rsidRPr="00D45CC7" w14:paraId="356A4A27" w14:textId="77777777" w:rsidTr="00223B37">
        <w:trPr>
          <w:trHeight w:val="424"/>
        </w:trPr>
        <w:tc>
          <w:tcPr>
            <w:tcW w:w="851" w:type="dxa"/>
          </w:tcPr>
          <w:p w14:paraId="66B72F16" w14:textId="77777777" w:rsidR="00E1490F" w:rsidRPr="00D45CC7" w:rsidRDefault="00E1490F" w:rsidP="00E1490F">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10.</w:t>
            </w:r>
          </w:p>
        </w:tc>
        <w:tc>
          <w:tcPr>
            <w:tcW w:w="6521" w:type="dxa"/>
          </w:tcPr>
          <w:p w14:paraId="40767EA0" w14:textId="42027FE3"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 xml:space="preserve">Россия в Первой мировой войне. Русская армия на фронтах Первой мировой войны. Военная кампания 1914 г. </w:t>
            </w:r>
            <w:r w:rsidRPr="0039058D">
              <w:rPr>
                <w:rFonts w:ascii="Times New Roman" w:eastAsia="OfficinaSansBoldITC" w:hAnsi="Times New Roman"/>
                <w:sz w:val="24"/>
                <w:szCs w:val="24"/>
                <w:lang w:val="ru-RU" w:eastAsia="en-US"/>
              </w:rPr>
              <w:lastRenderedPageBreak/>
              <w:t>Военные действия 1915 г. Кампания 1916 г. Мужество и героизм российских воинов.</w:t>
            </w:r>
          </w:p>
          <w:p w14:paraId="1CE49206" w14:textId="7777777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p w14:paraId="07C2B81D" w14:textId="74F10B7E"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Российская революция. Февраль 1917 г.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14:paraId="541DF265" w14:textId="7777777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Российская революция. Октябрь 1917 г. Изменение общественных настроений. Выступление генерала Л.Г.Корнилова.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p w14:paraId="1BE8FFEF" w14:textId="5E52CD6B"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Первые революционные преобразования большевиков.</w:t>
            </w:r>
          </w:p>
          <w:p w14:paraId="54AF353C" w14:textId="7777777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Первые декреты новой власти. Учредительное собрание. Организация власти Советов. Создание новой армии и спецслужбы. Брестский мир. Конституция РСФСР 1918 г.</w:t>
            </w:r>
          </w:p>
          <w:p w14:paraId="609A2E97" w14:textId="7777777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p w14:paraId="15FA30FF" w14:textId="299F6A66"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Гражданская война.</w:t>
            </w:r>
          </w:p>
          <w:p w14:paraId="3A366DD2" w14:textId="7777777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w:t>
            </w:r>
          </w:p>
          <w:p w14:paraId="1C964892" w14:textId="551FDA31" w:rsidR="00E1490F" w:rsidRPr="006208EA"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tc>
        <w:tc>
          <w:tcPr>
            <w:tcW w:w="2976" w:type="dxa"/>
          </w:tcPr>
          <w:p w14:paraId="4C6AB9E4" w14:textId="582CB842" w:rsidR="00E1490F" w:rsidRPr="006208EA"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lastRenderedPageBreak/>
              <w:t>Часы на каждую тему распределяются учителем-</w:t>
            </w:r>
            <w:r w:rsidRPr="00D45CC7">
              <w:rPr>
                <w:rFonts w:ascii="Times New Roman" w:hAnsi="Times New Roman"/>
                <w:i/>
                <w:sz w:val="24"/>
                <w:szCs w:val="24"/>
                <w:lang w:val="ru-RU" w:eastAsia="en-US"/>
              </w:rPr>
              <w:lastRenderedPageBreak/>
              <w:t>предметником в зависимости от нагрузки по учебному плану на текущий учебный год в рабочей программе учителя</w:t>
            </w:r>
          </w:p>
        </w:tc>
      </w:tr>
      <w:tr w:rsidR="00E1490F" w:rsidRPr="00D45CC7" w14:paraId="3E5A457C" w14:textId="77777777" w:rsidTr="00D45CC7">
        <w:trPr>
          <w:trHeight w:val="410"/>
        </w:trPr>
        <w:tc>
          <w:tcPr>
            <w:tcW w:w="851" w:type="dxa"/>
          </w:tcPr>
          <w:p w14:paraId="49AB8A57" w14:textId="77777777" w:rsidR="00E1490F" w:rsidRPr="00D45CC7" w:rsidRDefault="00E1490F" w:rsidP="00E1490F">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lastRenderedPageBreak/>
              <w:t>11.</w:t>
            </w:r>
          </w:p>
        </w:tc>
        <w:tc>
          <w:tcPr>
            <w:tcW w:w="6521" w:type="dxa"/>
          </w:tcPr>
          <w:p w14:paraId="1595E12D" w14:textId="5D979B0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 xml:space="preserve">Революция и Гражданская война на национальных окраинах. 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w:t>
            </w:r>
            <w:r w:rsidRPr="0039058D">
              <w:rPr>
                <w:rFonts w:ascii="Times New Roman" w:eastAsia="OfficinaSansBoldITC" w:hAnsi="Times New Roman"/>
                <w:sz w:val="24"/>
                <w:szCs w:val="24"/>
                <w:lang w:val="ru-RU" w:eastAsia="en-US"/>
              </w:rPr>
              <w:lastRenderedPageBreak/>
              <w:t>Победа советской власти в Средней Азии и борьба с басмачеством.</w:t>
            </w:r>
          </w:p>
          <w:p w14:paraId="31EC308C" w14:textId="1C233263"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Идеология и культура в годы Гражданской войны. 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w:t>
            </w:r>
          </w:p>
          <w:p w14:paraId="54E71315" w14:textId="4D0F4359"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tc>
        <w:tc>
          <w:tcPr>
            <w:tcW w:w="2976" w:type="dxa"/>
          </w:tcPr>
          <w:p w14:paraId="3FD3E08D" w14:textId="46A5A2EE" w:rsidR="00E1490F" w:rsidRPr="0039058D"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учебный год в рабочей </w:t>
            </w:r>
            <w:r w:rsidRPr="00D45CC7">
              <w:rPr>
                <w:rFonts w:ascii="Times New Roman" w:hAnsi="Times New Roman"/>
                <w:i/>
                <w:sz w:val="24"/>
                <w:szCs w:val="24"/>
                <w:lang w:val="ru-RU" w:eastAsia="en-US"/>
              </w:rPr>
              <w:lastRenderedPageBreak/>
              <w:t>программе учителя</w:t>
            </w:r>
          </w:p>
        </w:tc>
      </w:tr>
      <w:tr w:rsidR="00E1490F" w:rsidRPr="00D45CC7" w14:paraId="73B6BDC2" w14:textId="77777777" w:rsidTr="00BC67EC">
        <w:trPr>
          <w:trHeight w:val="1110"/>
        </w:trPr>
        <w:tc>
          <w:tcPr>
            <w:tcW w:w="851" w:type="dxa"/>
          </w:tcPr>
          <w:p w14:paraId="28286BBB" w14:textId="77777777" w:rsidR="00E1490F" w:rsidRPr="00D45CC7" w:rsidRDefault="00E1490F" w:rsidP="00E1490F">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lastRenderedPageBreak/>
              <w:t>12.</w:t>
            </w:r>
          </w:p>
        </w:tc>
        <w:tc>
          <w:tcPr>
            <w:tcW w:w="6521" w:type="dxa"/>
          </w:tcPr>
          <w:p w14:paraId="7E68BEE3" w14:textId="7039747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Наш край в 1914-1922 гг.</w:t>
            </w:r>
          </w:p>
          <w:p w14:paraId="136FF624" w14:textId="6735FFBA"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Советский Союз в 1920-1930-е гг.</w:t>
            </w:r>
          </w:p>
          <w:p w14:paraId="4942774E" w14:textId="1DA05E36"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СССР в 20-е гг.</w:t>
            </w:r>
          </w:p>
          <w:p w14:paraId="15E7B5F8" w14:textId="7777777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Последствия Первой мировой войны и Российской революции для демографии и экономики. Власть и церковь.</w:t>
            </w:r>
          </w:p>
          <w:p w14:paraId="753C9B45" w14:textId="7777777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Крестьянские восстания. Кронштадтское восстание. Переход от "военного коммунизма" к новой экономической политике.</w:t>
            </w:r>
          </w:p>
          <w:p w14:paraId="311D9E67" w14:textId="7777777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Г.Я.Сокольникова. Создание Госплана и противоречия нэпа.</w:t>
            </w:r>
          </w:p>
          <w:p w14:paraId="5852A477" w14:textId="7777777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w:t>
            </w:r>
          </w:p>
          <w:p w14:paraId="757C5B45" w14:textId="7777777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Колебания политического курса в начале 1920-х гг. Болезнь В.И.Ленина и борьба за власть. Внутрипартийная борьба и ликвидация оппозиции внутри Всесоюзной коммунистической партии большевиков.</w:t>
            </w:r>
          </w:p>
          <w:p w14:paraId="3EC65170" w14:textId="77777777"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w:t>
            </w:r>
          </w:p>
          <w:p w14:paraId="592F1AC4" w14:textId="77777777" w:rsidR="00E1490F" w:rsidRPr="0002639B"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w:t>
            </w:r>
            <w:r w:rsidRPr="0002639B">
              <w:rPr>
                <w:rFonts w:ascii="Times New Roman" w:eastAsia="OfficinaSansBoldITC" w:hAnsi="Times New Roman"/>
                <w:sz w:val="24"/>
                <w:szCs w:val="24"/>
                <w:lang w:val="ru-RU" w:eastAsia="en-US"/>
              </w:rPr>
              <w:lastRenderedPageBreak/>
              <w:t>Итоги курса на индустриальное развитие.</w:t>
            </w:r>
          </w:p>
          <w:p w14:paraId="3D6B4884" w14:textId="7F22AC50" w:rsidR="00E1490F" w:rsidRPr="0039058D" w:rsidRDefault="00E1490F" w:rsidP="00E1490F">
            <w:pPr>
              <w:spacing w:line="276" w:lineRule="auto"/>
              <w:ind w:left="148" w:right="129"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tc>
        <w:tc>
          <w:tcPr>
            <w:tcW w:w="2976" w:type="dxa"/>
          </w:tcPr>
          <w:p w14:paraId="57C9CC7D" w14:textId="77777777" w:rsidR="00E1490F" w:rsidRPr="0039058D" w:rsidRDefault="00E1490F" w:rsidP="00E1490F">
            <w:pPr>
              <w:spacing w:line="276" w:lineRule="auto"/>
              <w:jc w:val="center"/>
              <w:rPr>
                <w:rFonts w:ascii="Times New Roman" w:hAnsi="Times New Roman"/>
                <w:i/>
                <w:sz w:val="24"/>
                <w:szCs w:val="24"/>
                <w:lang w:val="ru-RU" w:eastAsia="en-US"/>
              </w:rPr>
            </w:pPr>
          </w:p>
        </w:tc>
      </w:tr>
      <w:tr w:rsidR="00E1490F" w:rsidRPr="00D45CC7" w14:paraId="00EC0151" w14:textId="77777777" w:rsidTr="00BC67EC">
        <w:trPr>
          <w:trHeight w:val="1110"/>
        </w:trPr>
        <w:tc>
          <w:tcPr>
            <w:tcW w:w="851" w:type="dxa"/>
          </w:tcPr>
          <w:p w14:paraId="449AC053" w14:textId="77777777" w:rsidR="00E1490F" w:rsidRPr="00D45CC7" w:rsidRDefault="00E1490F" w:rsidP="00E1490F">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lastRenderedPageBreak/>
              <w:t>13.</w:t>
            </w:r>
          </w:p>
        </w:tc>
        <w:tc>
          <w:tcPr>
            <w:tcW w:w="6521" w:type="dxa"/>
          </w:tcPr>
          <w:p w14:paraId="0B3B2BEB" w14:textId="2B031B0C" w:rsidR="00E1490F" w:rsidRPr="0039058D" w:rsidRDefault="00E1490F" w:rsidP="00E1490F">
            <w:pPr>
              <w:spacing w:line="276" w:lineRule="auto"/>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Советский Союз в 30-е годы.</w:t>
            </w:r>
          </w:p>
          <w:p w14:paraId="781086D9" w14:textId="77777777" w:rsidR="00E1490F" w:rsidRPr="0039058D" w:rsidRDefault="00E1490F" w:rsidP="00E1490F">
            <w:pPr>
              <w:spacing w:line="276" w:lineRule="auto"/>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w:t>
            </w:r>
          </w:p>
          <w:p w14:paraId="2D1220AE" w14:textId="77777777" w:rsidR="00E1490F" w:rsidRPr="0039058D" w:rsidRDefault="00E1490F" w:rsidP="00E1490F">
            <w:pPr>
              <w:spacing w:line="276" w:lineRule="auto"/>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Культурное пространство советского общества в 1930-е гг. Формирование "нового человека". Власть и церковь. Культурная революция.</w:t>
            </w:r>
          </w:p>
          <w:p w14:paraId="2B7C71C7" w14:textId="77777777" w:rsidR="00E1490F" w:rsidRPr="0039058D" w:rsidRDefault="00E1490F" w:rsidP="00E1490F">
            <w:pPr>
              <w:spacing w:line="276" w:lineRule="auto"/>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Достижения отечественной науки в 1930-е гг. Развитие здравоохранения и образования.</w:t>
            </w:r>
          </w:p>
          <w:p w14:paraId="6025AC78" w14:textId="77777777" w:rsidR="00E1490F" w:rsidRPr="0039058D" w:rsidRDefault="00E1490F" w:rsidP="00E1490F">
            <w:pPr>
              <w:spacing w:line="276" w:lineRule="auto"/>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Советское искусство 1930-х гг. Власть и культура. Советская литература. Советские кинематограф, музыка, изобразительное искусство, театр.</w:t>
            </w:r>
          </w:p>
          <w:p w14:paraId="53DBCA0F" w14:textId="205654E2" w:rsidR="00E1490F" w:rsidRPr="00D45CC7" w:rsidRDefault="00E1490F" w:rsidP="00E1490F">
            <w:pPr>
              <w:spacing w:line="276" w:lineRule="auto"/>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w:t>
            </w:r>
          </w:p>
        </w:tc>
        <w:tc>
          <w:tcPr>
            <w:tcW w:w="2976" w:type="dxa"/>
          </w:tcPr>
          <w:p w14:paraId="31E3882D" w14:textId="5B684DF7" w:rsidR="00E1490F" w:rsidRPr="00D45CC7"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1490F" w:rsidRPr="00D45CC7" w14:paraId="7E4AD8E9" w14:textId="77777777" w:rsidTr="00BC67EC">
        <w:trPr>
          <w:trHeight w:val="1110"/>
        </w:trPr>
        <w:tc>
          <w:tcPr>
            <w:tcW w:w="851" w:type="dxa"/>
          </w:tcPr>
          <w:p w14:paraId="78FB212B" w14:textId="77777777" w:rsidR="00E1490F" w:rsidRPr="00D45CC7" w:rsidRDefault="00E1490F" w:rsidP="00E1490F">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14.</w:t>
            </w:r>
          </w:p>
        </w:tc>
        <w:tc>
          <w:tcPr>
            <w:tcW w:w="6521" w:type="dxa"/>
          </w:tcPr>
          <w:p w14:paraId="79A69667" w14:textId="77777777" w:rsidR="00E1490F" w:rsidRPr="0039058D" w:rsidRDefault="00E1490F" w:rsidP="00E1490F">
            <w:pPr>
              <w:spacing w:line="276" w:lineRule="auto"/>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14:paraId="0E158E7B" w14:textId="06E4F857" w:rsidR="00E1490F" w:rsidRPr="00D45CC7" w:rsidRDefault="00E1490F" w:rsidP="00E1490F">
            <w:pPr>
              <w:spacing w:line="276" w:lineRule="auto"/>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tc>
        <w:tc>
          <w:tcPr>
            <w:tcW w:w="2976" w:type="dxa"/>
          </w:tcPr>
          <w:p w14:paraId="6C07B22A" w14:textId="4B83DDD6" w:rsidR="00E1490F" w:rsidRPr="00D45CC7"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1490F" w:rsidRPr="00D45CC7" w14:paraId="74665D58" w14:textId="77777777" w:rsidTr="00BC67EC">
        <w:trPr>
          <w:trHeight w:val="1110"/>
        </w:trPr>
        <w:tc>
          <w:tcPr>
            <w:tcW w:w="851" w:type="dxa"/>
          </w:tcPr>
          <w:p w14:paraId="187052F7" w14:textId="77777777" w:rsidR="00E1490F" w:rsidRPr="00D45CC7" w:rsidRDefault="00E1490F" w:rsidP="00E1490F">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15.</w:t>
            </w:r>
          </w:p>
        </w:tc>
        <w:tc>
          <w:tcPr>
            <w:tcW w:w="6521" w:type="dxa"/>
          </w:tcPr>
          <w:p w14:paraId="7080A242" w14:textId="6D7D1621"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Наш край в 1920-1930-е гг.</w:t>
            </w:r>
          </w:p>
          <w:p w14:paraId="11DDAA40" w14:textId="72C6D058"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Повторение и обобщение по теме "Советский Союз в 1920-1930-е гг.".</w:t>
            </w:r>
          </w:p>
          <w:p w14:paraId="7FD91EDB" w14:textId="5033B096"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Великая Отечественная война. 1941-1945 гг.</w:t>
            </w:r>
          </w:p>
          <w:p w14:paraId="4781ADF2" w14:textId="6A0A44A1"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Первый период войны</w:t>
            </w:r>
          </w:p>
          <w:p w14:paraId="54FAF674" w14:textId="77777777"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 xml:space="preserve">План "Барбаросса". Вторжение врага. Чрезвычайные меры советского руководства. Тяжелые бои летом - осенью 1941 г. </w:t>
            </w:r>
            <w:r w:rsidRPr="0039058D">
              <w:rPr>
                <w:rFonts w:ascii="Times New Roman" w:eastAsia="OfficinaSansBoldITC" w:hAnsi="Times New Roman"/>
                <w:sz w:val="24"/>
                <w:szCs w:val="24"/>
                <w:lang w:val="ru-RU" w:eastAsia="en-US"/>
              </w:rPr>
              <w:lastRenderedPageBreak/>
              <w:t>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w:t>
            </w:r>
          </w:p>
          <w:p w14:paraId="3ACD9C4E" w14:textId="77777777"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w:t>
            </w:r>
          </w:p>
          <w:p w14:paraId="7CF21FD8" w14:textId="77777777"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p w14:paraId="6FBC948E" w14:textId="26F7C209"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Коренной перелом в ходе войны</w:t>
            </w:r>
          </w:p>
          <w:p w14:paraId="0945AC8A" w14:textId="309C0BCA" w:rsidR="00E1490F" w:rsidRPr="00D45CC7"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Боевые действия весной и в начале лета 1942 г. Начало битвы за Кавказ. Сталинградская битва. Контрнаступление под Сталинградом. Ликвидация окруженной группировки врага.</w:t>
            </w:r>
          </w:p>
        </w:tc>
        <w:tc>
          <w:tcPr>
            <w:tcW w:w="2976" w:type="dxa"/>
          </w:tcPr>
          <w:p w14:paraId="50F8D092" w14:textId="1CE2442B" w:rsidR="00E1490F" w:rsidRPr="00D45CC7"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1490F" w:rsidRPr="00D45CC7" w14:paraId="36280D13" w14:textId="77777777" w:rsidTr="00BC67EC">
        <w:trPr>
          <w:trHeight w:val="1110"/>
        </w:trPr>
        <w:tc>
          <w:tcPr>
            <w:tcW w:w="851" w:type="dxa"/>
          </w:tcPr>
          <w:p w14:paraId="3B6AAF53" w14:textId="737AC59B" w:rsidR="00E1490F" w:rsidRPr="00D45CC7" w:rsidRDefault="00E1490F" w:rsidP="00E1490F">
            <w:pPr>
              <w:spacing w:line="276" w:lineRule="auto"/>
              <w:ind w:left="142"/>
              <w:rPr>
                <w:rFonts w:ascii="Times New Roman" w:hAnsi="Times New Roman"/>
                <w:sz w:val="24"/>
                <w:szCs w:val="24"/>
                <w:lang w:eastAsia="en-US"/>
              </w:rPr>
            </w:pPr>
            <w:r w:rsidRPr="00D45CC7">
              <w:rPr>
                <w:rFonts w:ascii="Times New Roman" w:hAnsi="Times New Roman"/>
                <w:sz w:val="24"/>
                <w:szCs w:val="24"/>
                <w:lang w:val="ru-RU" w:eastAsia="en-US"/>
              </w:rPr>
              <w:lastRenderedPageBreak/>
              <w:t>16.</w:t>
            </w:r>
          </w:p>
        </w:tc>
        <w:tc>
          <w:tcPr>
            <w:tcW w:w="6521" w:type="dxa"/>
          </w:tcPr>
          <w:p w14:paraId="3ADF81D7" w14:textId="77777777"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w:t>
            </w:r>
          </w:p>
          <w:p w14:paraId="2B84E3DB" w14:textId="77777777"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p w14:paraId="06D4C52B" w14:textId="65759B10"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Наука и культура в годы войны. 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tc>
        <w:tc>
          <w:tcPr>
            <w:tcW w:w="2976" w:type="dxa"/>
          </w:tcPr>
          <w:p w14:paraId="2B9CB713" w14:textId="2F5DEEE7" w:rsidR="00E1490F" w:rsidRPr="0039058D"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1490F" w:rsidRPr="00D45CC7" w14:paraId="27A70D85" w14:textId="77777777" w:rsidTr="00BC67EC">
        <w:trPr>
          <w:trHeight w:val="1110"/>
        </w:trPr>
        <w:tc>
          <w:tcPr>
            <w:tcW w:w="851" w:type="dxa"/>
          </w:tcPr>
          <w:p w14:paraId="1E5A4BEF" w14:textId="464434F7" w:rsidR="00E1490F" w:rsidRPr="0039058D" w:rsidRDefault="00E1490F" w:rsidP="00E1490F">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t>17.</w:t>
            </w:r>
          </w:p>
        </w:tc>
        <w:tc>
          <w:tcPr>
            <w:tcW w:w="6521" w:type="dxa"/>
          </w:tcPr>
          <w:p w14:paraId="3E5EC4EE" w14:textId="4924ABD0"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Окончание Второй мировой войны. 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w:t>
            </w:r>
          </w:p>
          <w:p w14:paraId="54B5B06E" w14:textId="77777777"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w:t>
            </w:r>
            <w:r w:rsidRPr="0039058D">
              <w:rPr>
                <w:rFonts w:ascii="Times New Roman" w:eastAsia="OfficinaSansBoldITC" w:hAnsi="Times New Roman"/>
                <w:sz w:val="24"/>
                <w:szCs w:val="24"/>
                <w:lang w:val="ru-RU" w:eastAsia="en-US"/>
              </w:rPr>
              <w:lastRenderedPageBreak/>
              <w:t>разгроме агрессоров. Людские потери. Материальные потери.</w:t>
            </w:r>
          </w:p>
          <w:p w14:paraId="091FE2B3" w14:textId="1EE017D1"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Наш край в 1941-1945 гг.</w:t>
            </w:r>
          </w:p>
        </w:tc>
        <w:tc>
          <w:tcPr>
            <w:tcW w:w="2976" w:type="dxa"/>
          </w:tcPr>
          <w:p w14:paraId="27489C75" w14:textId="41A2E01F" w:rsidR="00E1490F" w:rsidRPr="0039058D" w:rsidRDefault="00E1490F" w:rsidP="00E1490F">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E1490F" w:rsidRPr="00D45CC7" w14:paraId="315E0387" w14:textId="77777777" w:rsidTr="00CB312F">
        <w:trPr>
          <w:trHeight w:val="313"/>
        </w:trPr>
        <w:tc>
          <w:tcPr>
            <w:tcW w:w="851" w:type="dxa"/>
          </w:tcPr>
          <w:p w14:paraId="1617FB7F" w14:textId="42B2348B" w:rsidR="00E1490F" w:rsidRPr="00D45CC7" w:rsidRDefault="00E1490F" w:rsidP="00E1490F">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lastRenderedPageBreak/>
              <w:t>18.</w:t>
            </w:r>
          </w:p>
        </w:tc>
        <w:tc>
          <w:tcPr>
            <w:tcW w:w="6521" w:type="dxa"/>
          </w:tcPr>
          <w:p w14:paraId="3117FACC" w14:textId="50E1E541" w:rsidR="00E1490F" w:rsidRPr="0039058D" w:rsidRDefault="00E1490F" w:rsidP="00E1490F">
            <w:pPr>
              <w:spacing w:line="276" w:lineRule="auto"/>
              <w:ind w:firstLine="6"/>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Повторение и обобщение по теме "Великая Отечественная война 1941-1945 гг.".</w:t>
            </w:r>
          </w:p>
        </w:tc>
        <w:tc>
          <w:tcPr>
            <w:tcW w:w="2976" w:type="dxa"/>
          </w:tcPr>
          <w:p w14:paraId="7FFD3EC5" w14:textId="77777777" w:rsidR="00E1490F" w:rsidRPr="0039058D" w:rsidRDefault="00E1490F" w:rsidP="00E1490F">
            <w:pPr>
              <w:spacing w:line="276" w:lineRule="auto"/>
              <w:jc w:val="center"/>
              <w:rPr>
                <w:rFonts w:ascii="Times New Roman" w:hAnsi="Times New Roman"/>
                <w:i/>
                <w:sz w:val="24"/>
                <w:szCs w:val="24"/>
                <w:lang w:val="ru-RU" w:eastAsia="en-US"/>
              </w:rPr>
            </w:pPr>
          </w:p>
        </w:tc>
      </w:tr>
      <w:tr w:rsidR="00E1490F" w:rsidRPr="00D45CC7" w14:paraId="39105209" w14:textId="77777777" w:rsidTr="00BC67EC">
        <w:trPr>
          <w:trHeight w:val="379"/>
        </w:trPr>
        <w:tc>
          <w:tcPr>
            <w:tcW w:w="7372" w:type="dxa"/>
            <w:gridSpan w:val="2"/>
          </w:tcPr>
          <w:p w14:paraId="7EBA2489" w14:textId="77777777" w:rsidR="00E1490F" w:rsidRPr="00D45CC7" w:rsidRDefault="00E1490F" w:rsidP="00E1490F">
            <w:pPr>
              <w:spacing w:line="276" w:lineRule="auto"/>
              <w:ind w:firstLine="223"/>
              <w:rPr>
                <w:rFonts w:ascii="Times New Roman" w:eastAsia="OfficinaSansBoldITC" w:hAnsi="Times New Roman"/>
                <w:sz w:val="24"/>
                <w:szCs w:val="24"/>
                <w:lang w:val="ru-RU" w:eastAsia="en-US"/>
              </w:rPr>
            </w:pPr>
            <w:r w:rsidRPr="00D45CC7">
              <w:rPr>
                <w:rFonts w:ascii="Times New Roman" w:eastAsia="OfficinaSansBoldITC" w:hAnsi="Times New Roman"/>
                <w:sz w:val="24"/>
                <w:szCs w:val="24"/>
                <w:lang w:val="ru-RU" w:eastAsia="en-US"/>
              </w:rPr>
              <w:t>Итого за 10 класс</w:t>
            </w:r>
          </w:p>
        </w:tc>
        <w:tc>
          <w:tcPr>
            <w:tcW w:w="2976" w:type="dxa"/>
          </w:tcPr>
          <w:p w14:paraId="46189B73" w14:textId="756BE665" w:rsidR="00E1490F" w:rsidRPr="0039058D" w:rsidRDefault="00E1490F" w:rsidP="00E1490F">
            <w:pPr>
              <w:spacing w:line="276" w:lineRule="auto"/>
              <w:jc w:val="center"/>
              <w:rPr>
                <w:rFonts w:ascii="Times New Roman" w:hAnsi="Times New Roman"/>
                <w:i/>
                <w:sz w:val="24"/>
                <w:szCs w:val="24"/>
                <w:lang w:val="ru-RU" w:eastAsia="en-US"/>
              </w:rPr>
            </w:pPr>
            <w:r>
              <w:rPr>
                <w:rFonts w:ascii="Times New Roman" w:hAnsi="Times New Roman"/>
                <w:i/>
                <w:sz w:val="24"/>
                <w:szCs w:val="24"/>
                <w:lang w:val="ru-RU" w:eastAsia="en-US"/>
              </w:rPr>
              <w:t>68 часов</w:t>
            </w:r>
          </w:p>
        </w:tc>
      </w:tr>
    </w:tbl>
    <w:p w14:paraId="4227F325" w14:textId="77777777" w:rsidR="009436B0" w:rsidRDefault="009436B0" w:rsidP="00CB312F">
      <w:pPr>
        <w:widowControl w:val="0"/>
        <w:tabs>
          <w:tab w:val="left" w:pos="2309"/>
        </w:tabs>
        <w:spacing w:after="200" w:line="240" w:lineRule="auto"/>
        <w:jc w:val="both"/>
        <w:rPr>
          <w:rFonts w:ascii="Times New Roman" w:eastAsia="Calibri" w:hAnsi="Times New Roman"/>
          <w:sz w:val="24"/>
          <w:lang w:eastAsia="en-US"/>
        </w:rPr>
      </w:pPr>
    </w:p>
    <w:p w14:paraId="11A79E0C" w14:textId="77777777" w:rsidR="009436B0" w:rsidRPr="00A27F84" w:rsidRDefault="009436B0" w:rsidP="00A27F84">
      <w:pPr>
        <w:widowControl w:val="0"/>
        <w:spacing w:after="0" w:line="276" w:lineRule="auto"/>
        <w:ind w:firstLine="709"/>
        <w:jc w:val="both"/>
        <w:rPr>
          <w:rFonts w:ascii="Times New Roman" w:eastAsia="SchoolBookSanPin" w:hAnsi="Times New Roman"/>
          <w:i/>
          <w:sz w:val="28"/>
          <w:szCs w:val="28"/>
          <w:lang w:eastAsia="en-US"/>
        </w:rPr>
      </w:pPr>
      <w:r w:rsidRPr="00A27F84">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9436B0" w:rsidRPr="00D45CC7" w14:paraId="7D25AB6F" w14:textId="77777777" w:rsidTr="00BC67EC">
        <w:trPr>
          <w:trHeight w:val="575"/>
        </w:trPr>
        <w:tc>
          <w:tcPr>
            <w:tcW w:w="851" w:type="dxa"/>
          </w:tcPr>
          <w:p w14:paraId="6666F066" w14:textId="77777777" w:rsidR="009436B0" w:rsidRPr="00D45CC7" w:rsidRDefault="009436B0" w:rsidP="00D45CC7">
            <w:pPr>
              <w:spacing w:line="276" w:lineRule="auto"/>
              <w:ind w:left="142" w:right="354" w:firstLine="96"/>
              <w:jc w:val="center"/>
              <w:rPr>
                <w:rFonts w:ascii="Times New Roman" w:hAnsi="Times New Roman"/>
                <w:sz w:val="24"/>
                <w:szCs w:val="24"/>
                <w:lang w:eastAsia="en-US"/>
              </w:rPr>
            </w:pPr>
            <w:r w:rsidRPr="00D45CC7">
              <w:rPr>
                <w:rFonts w:ascii="Times New Roman" w:hAnsi="Times New Roman"/>
                <w:sz w:val="24"/>
                <w:szCs w:val="24"/>
                <w:lang w:eastAsia="en-US"/>
              </w:rPr>
              <w:t>№</w:t>
            </w:r>
            <w:r w:rsidRPr="00D45CC7">
              <w:rPr>
                <w:rFonts w:ascii="Times New Roman" w:hAnsi="Times New Roman"/>
                <w:spacing w:val="-57"/>
                <w:sz w:val="24"/>
                <w:szCs w:val="24"/>
                <w:lang w:eastAsia="en-US"/>
              </w:rPr>
              <w:t xml:space="preserve"> </w:t>
            </w:r>
            <w:r w:rsidRPr="00D45CC7">
              <w:rPr>
                <w:rFonts w:ascii="Times New Roman" w:hAnsi="Times New Roman"/>
                <w:sz w:val="24"/>
                <w:szCs w:val="24"/>
                <w:lang w:eastAsia="en-US"/>
              </w:rPr>
              <w:t>п/п</w:t>
            </w:r>
          </w:p>
        </w:tc>
        <w:tc>
          <w:tcPr>
            <w:tcW w:w="6521" w:type="dxa"/>
          </w:tcPr>
          <w:p w14:paraId="1621622F" w14:textId="77777777" w:rsidR="009436B0" w:rsidRPr="00D45CC7" w:rsidRDefault="009436B0" w:rsidP="00D45CC7">
            <w:pPr>
              <w:spacing w:line="276" w:lineRule="auto"/>
              <w:ind w:left="142"/>
              <w:jc w:val="center"/>
              <w:rPr>
                <w:rFonts w:ascii="Times New Roman" w:hAnsi="Times New Roman"/>
                <w:sz w:val="24"/>
                <w:szCs w:val="24"/>
                <w:lang w:val="ru-RU" w:eastAsia="en-US"/>
              </w:rPr>
            </w:pPr>
            <w:r w:rsidRPr="00D45CC7">
              <w:rPr>
                <w:rFonts w:ascii="Times New Roman" w:hAnsi="Times New Roman"/>
                <w:sz w:val="24"/>
                <w:szCs w:val="24"/>
                <w:lang w:val="ru-RU" w:eastAsia="en-US"/>
              </w:rPr>
              <w:t>Наименование</w:t>
            </w:r>
            <w:r w:rsidRPr="00D45CC7">
              <w:rPr>
                <w:rFonts w:ascii="Times New Roman" w:hAnsi="Times New Roman"/>
                <w:spacing w:val="-2"/>
                <w:sz w:val="24"/>
                <w:szCs w:val="24"/>
                <w:lang w:val="ru-RU" w:eastAsia="en-US"/>
              </w:rPr>
              <w:t xml:space="preserve"> </w:t>
            </w:r>
            <w:r w:rsidRPr="00D45CC7">
              <w:rPr>
                <w:rFonts w:ascii="Times New Roman" w:hAnsi="Times New Roman"/>
                <w:sz w:val="24"/>
                <w:szCs w:val="24"/>
                <w:lang w:val="ru-RU" w:eastAsia="en-US"/>
              </w:rPr>
              <w:t xml:space="preserve">темы </w:t>
            </w:r>
          </w:p>
          <w:p w14:paraId="19C0527C" w14:textId="77777777" w:rsidR="009436B0" w:rsidRPr="00D45CC7" w:rsidRDefault="009436B0" w:rsidP="00D45CC7">
            <w:pPr>
              <w:spacing w:line="276" w:lineRule="auto"/>
              <w:ind w:left="142"/>
              <w:jc w:val="center"/>
              <w:rPr>
                <w:rFonts w:ascii="Times New Roman" w:hAnsi="Times New Roman"/>
                <w:sz w:val="24"/>
                <w:szCs w:val="24"/>
                <w:lang w:val="ru-RU" w:eastAsia="en-US"/>
              </w:rPr>
            </w:pPr>
            <w:r w:rsidRPr="00D45CC7">
              <w:rPr>
                <w:rFonts w:ascii="Times New Roman" w:hAnsi="Times New Roman"/>
                <w:sz w:val="24"/>
                <w:szCs w:val="24"/>
                <w:lang w:val="ru-RU" w:eastAsia="en-US"/>
              </w:rPr>
              <w:t>(с учётом рабочей программы воспитания)</w:t>
            </w:r>
          </w:p>
        </w:tc>
        <w:tc>
          <w:tcPr>
            <w:tcW w:w="2976" w:type="dxa"/>
          </w:tcPr>
          <w:p w14:paraId="02291560" w14:textId="77777777" w:rsidR="009436B0" w:rsidRPr="00D45CC7" w:rsidRDefault="009436B0" w:rsidP="00D45CC7">
            <w:pPr>
              <w:spacing w:line="276" w:lineRule="auto"/>
              <w:ind w:left="142" w:right="27" w:hanging="72"/>
              <w:jc w:val="center"/>
              <w:rPr>
                <w:rFonts w:ascii="Times New Roman" w:hAnsi="Times New Roman"/>
                <w:sz w:val="24"/>
                <w:szCs w:val="24"/>
                <w:lang w:val="ru-RU" w:eastAsia="en-US"/>
              </w:rPr>
            </w:pPr>
            <w:r w:rsidRPr="00D45CC7">
              <w:rPr>
                <w:rFonts w:ascii="Times New Roman" w:hAnsi="Times New Roman"/>
                <w:spacing w:val="-1"/>
                <w:sz w:val="24"/>
                <w:szCs w:val="24"/>
                <w:lang w:val="ru-RU" w:eastAsia="en-US"/>
              </w:rPr>
              <w:t>Количество часов, отводимых на освоение каждой темы</w:t>
            </w:r>
          </w:p>
        </w:tc>
      </w:tr>
      <w:tr w:rsidR="009436B0" w:rsidRPr="00D45CC7" w14:paraId="013946EE" w14:textId="77777777" w:rsidTr="00BC67EC">
        <w:trPr>
          <w:trHeight w:val="297"/>
        </w:trPr>
        <w:tc>
          <w:tcPr>
            <w:tcW w:w="10348" w:type="dxa"/>
            <w:gridSpan w:val="3"/>
          </w:tcPr>
          <w:p w14:paraId="292EBDEF" w14:textId="77777777" w:rsidR="009436B0" w:rsidRPr="00D45CC7" w:rsidRDefault="009436B0" w:rsidP="00D45CC7">
            <w:pPr>
              <w:spacing w:line="276" w:lineRule="auto"/>
              <w:ind w:left="142"/>
              <w:jc w:val="center"/>
              <w:rPr>
                <w:rFonts w:ascii="Times New Roman" w:hAnsi="Times New Roman"/>
                <w:b/>
                <w:sz w:val="24"/>
                <w:szCs w:val="24"/>
                <w:lang w:eastAsia="en-US"/>
              </w:rPr>
            </w:pPr>
            <w:r w:rsidRPr="00D45CC7">
              <w:rPr>
                <w:rFonts w:ascii="Times New Roman" w:hAnsi="Times New Roman"/>
                <w:b/>
                <w:sz w:val="24"/>
                <w:szCs w:val="24"/>
                <w:lang w:eastAsia="en-US"/>
              </w:rPr>
              <w:t>1</w:t>
            </w:r>
            <w:r w:rsidRPr="00D45CC7">
              <w:rPr>
                <w:rFonts w:ascii="Times New Roman" w:hAnsi="Times New Roman"/>
                <w:b/>
                <w:sz w:val="24"/>
                <w:szCs w:val="24"/>
                <w:lang w:val="ru-RU" w:eastAsia="en-US"/>
              </w:rPr>
              <w:t>1</w:t>
            </w:r>
            <w:r w:rsidRPr="00D45CC7">
              <w:rPr>
                <w:rFonts w:ascii="Times New Roman" w:hAnsi="Times New Roman"/>
                <w:b/>
                <w:sz w:val="24"/>
                <w:szCs w:val="24"/>
                <w:lang w:eastAsia="en-US"/>
              </w:rPr>
              <w:t xml:space="preserve"> класс</w:t>
            </w:r>
          </w:p>
        </w:tc>
      </w:tr>
      <w:tr w:rsidR="00511D2F" w:rsidRPr="00D45CC7" w14:paraId="2BBB518C" w14:textId="77777777" w:rsidTr="004C0FA4">
        <w:trPr>
          <w:trHeight w:val="822"/>
        </w:trPr>
        <w:tc>
          <w:tcPr>
            <w:tcW w:w="851" w:type="dxa"/>
          </w:tcPr>
          <w:p w14:paraId="0D62C86B" w14:textId="77777777" w:rsidR="00511D2F" w:rsidRPr="00D45CC7" w:rsidRDefault="00511D2F" w:rsidP="00D45CC7">
            <w:pPr>
              <w:spacing w:line="276" w:lineRule="auto"/>
              <w:ind w:left="142"/>
              <w:rPr>
                <w:rFonts w:ascii="Times New Roman" w:hAnsi="Times New Roman"/>
                <w:sz w:val="24"/>
                <w:szCs w:val="24"/>
                <w:lang w:eastAsia="en-US"/>
              </w:rPr>
            </w:pPr>
            <w:r w:rsidRPr="00D45CC7">
              <w:rPr>
                <w:rFonts w:ascii="Times New Roman" w:hAnsi="Times New Roman"/>
                <w:sz w:val="24"/>
                <w:szCs w:val="24"/>
                <w:lang w:eastAsia="en-US"/>
              </w:rPr>
              <w:t>1.</w:t>
            </w:r>
          </w:p>
        </w:tc>
        <w:tc>
          <w:tcPr>
            <w:tcW w:w="6521" w:type="dxa"/>
          </w:tcPr>
          <w:p w14:paraId="701A6308" w14:textId="77777777" w:rsidR="0039058D" w:rsidRPr="0039058D" w:rsidRDefault="0039058D" w:rsidP="0039058D">
            <w:pPr>
              <w:spacing w:line="276" w:lineRule="auto"/>
              <w:ind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Всеобщая история. 1945 г. - начало XXI века.</w:t>
            </w:r>
          </w:p>
          <w:p w14:paraId="3F561401" w14:textId="1152431E" w:rsidR="0039058D" w:rsidRPr="0039058D" w:rsidRDefault="0039058D" w:rsidP="0039058D">
            <w:pPr>
              <w:spacing w:line="276" w:lineRule="auto"/>
              <w:ind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Введение. Мир во второй половине XX - начале XXI в. Интересы СССР, США, Великобритании и Франции в Европе и мире после войны.</w:t>
            </w:r>
          </w:p>
          <w:p w14:paraId="621976F3" w14:textId="1BE58255" w:rsidR="00511D2F" w:rsidRPr="00D45CC7" w:rsidRDefault="0039058D" w:rsidP="0039058D">
            <w:pPr>
              <w:spacing w:line="276" w:lineRule="auto"/>
              <w:ind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США и страны Европы во второй половине XX - начале XXI в. США и страны Западной Европы во второй половине XX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w:t>
            </w:r>
          </w:p>
        </w:tc>
        <w:tc>
          <w:tcPr>
            <w:tcW w:w="2976" w:type="dxa"/>
            <w:vMerge w:val="restart"/>
          </w:tcPr>
          <w:p w14:paraId="05F539E9" w14:textId="77777777" w:rsidR="00511D2F" w:rsidRPr="00D45CC7" w:rsidRDefault="00511D2F" w:rsidP="00D45CC7">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11D2F" w:rsidRPr="00D45CC7" w14:paraId="02E2F943" w14:textId="77777777" w:rsidTr="004C0FA4">
        <w:trPr>
          <w:trHeight w:val="550"/>
        </w:trPr>
        <w:tc>
          <w:tcPr>
            <w:tcW w:w="851" w:type="dxa"/>
          </w:tcPr>
          <w:p w14:paraId="4C3440A6" w14:textId="77777777" w:rsidR="00511D2F" w:rsidRPr="00D45CC7" w:rsidRDefault="00511D2F" w:rsidP="00D45CC7">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2.</w:t>
            </w:r>
          </w:p>
        </w:tc>
        <w:tc>
          <w:tcPr>
            <w:tcW w:w="6521" w:type="dxa"/>
          </w:tcPr>
          <w:p w14:paraId="0BA10383" w14:textId="46D61D8D" w:rsidR="00511D2F" w:rsidRPr="00D45CC7" w:rsidRDefault="0039058D" w:rsidP="00D45CC7">
            <w:pPr>
              <w:spacing w:line="276" w:lineRule="auto"/>
              <w:ind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США и страны Западной Европы во второй половине XX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w:t>
            </w:r>
          </w:p>
        </w:tc>
        <w:tc>
          <w:tcPr>
            <w:tcW w:w="2976" w:type="dxa"/>
            <w:vMerge/>
          </w:tcPr>
          <w:p w14:paraId="3B107EF3" w14:textId="77777777" w:rsidR="00511D2F" w:rsidRPr="00D45CC7" w:rsidRDefault="00511D2F" w:rsidP="00D45CC7">
            <w:pPr>
              <w:spacing w:line="276" w:lineRule="auto"/>
              <w:jc w:val="center"/>
              <w:rPr>
                <w:rFonts w:ascii="Times New Roman" w:hAnsi="Times New Roman"/>
                <w:i/>
                <w:sz w:val="24"/>
                <w:szCs w:val="24"/>
                <w:lang w:val="ru-RU" w:eastAsia="en-US"/>
              </w:rPr>
            </w:pPr>
          </w:p>
        </w:tc>
      </w:tr>
      <w:tr w:rsidR="00511D2F" w:rsidRPr="00D45CC7" w14:paraId="2796D19D" w14:textId="77777777" w:rsidTr="004C0FA4">
        <w:trPr>
          <w:trHeight w:val="572"/>
        </w:trPr>
        <w:tc>
          <w:tcPr>
            <w:tcW w:w="851" w:type="dxa"/>
          </w:tcPr>
          <w:p w14:paraId="58812FAB" w14:textId="77777777" w:rsidR="00511D2F" w:rsidRPr="00D45CC7" w:rsidRDefault="00511D2F" w:rsidP="00D45CC7">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3.</w:t>
            </w:r>
          </w:p>
        </w:tc>
        <w:tc>
          <w:tcPr>
            <w:tcW w:w="6521" w:type="dxa"/>
          </w:tcPr>
          <w:p w14:paraId="6F0E9307" w14:textId="492BE865" w:rsidR="00511D2F" w:rsidRPr="00D45CC7" w:rsidRDefault="0039058D" w:rsidP="00D45CC7">
            <w:pPr>
              <w:spacing w:line="276" w:lineRule="auto"/>
              <w:ind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США и страны Западной Европы в конце XX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XXI в. Создание Европейского союза.</w:t>
            </w:r>
          </w:p>
        </w:tc>
        <w:tc>
          <w:tcPr>
            <w:tcW w:w="2976" w:type="dxa"/>
            <w:vMerge/>
          </w:tcPr>
          <w:p w14:paraId="1D2B7792" w14:textId="77777777" w:rsidR="00511D2F" w:rsidRPr="00D45CC7" w:rsidRDefault="00511D2F" w:rsidP="00D45CC7">
            <w:pPr>
              <w:spacing w:line="276" w:lineRule="auto"/>
              <w:jc w:val="center"/>
              <w:rPr>
                <w:rFonts w:ascii="Times New Roman" w:hAnsi="Times New Roman"/>
                <w:i/>
                <w:sz w:val="24"/>
                <w:szCs w:val="24"/>
                <w:lang w:val="ru-RU" w:eastAsia="en-US"/>
              </w:rPr>
            </w:pPr>
          </w:p>
        </w:tc>
      </w:tr>
      <w:tr w:rsidR="00511D2F" w:rsidRPr="00D45CC7" w14:paraId="6C0963CB" w14:textId="77777777" w:rsidTr="004C0FA4">
        <w:trPr>
          <w:trHeight w:val="572"/>
        </w:trPr>
        <w:tc>
          <w:tcPr>
            <w:tcW w:w="851" w:type="dxa"/>
          </w:tcPr>
          <w:p w14:paraId="5FF44901" w14:textId="77777777" w:rsidR="00511D2F" w:rsidRPr="00D45CC7" w:rsidRDefault="00511D2F" w:rsidP="00D45CC7">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4.</w:t>
            </w:r>
          </w:p>
        </w:tc>
        <w:tc>
          <w:tcPr>
            <w:tcW w:w="6521" w:type="dxa"/>
          </w:tcPr>
          <w:p w14:paraId="539A7A71" w14:textId="17516B66" w:rsidR="0039058D" w:rsidRPr="0039058D" w:rsidRDefault="0039058D" w:rsidP="0039058D">
            <w:pPr>
              <w:spacing w:line="276" w:lineRule="auto"/>
              <w:ind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 xml:space="preserve">Страны Центральной и Восточной Европы во второй половине </w:t>
            </w:r>
            <w:r w:rsidRPr="0039058D">
              <w:rPr>
                <w:rFonts w:ascii="Times New Roman" w:eastAsia="OfficinaSansBoldITC" w:hAnsi="Times New Roman"/>
                <w:sz w:val="24"/>
                <w:szCs w:val="24"/>
                <w:lang w:eastAsia="en-US"/>
              </w:rPr>
              <w:t>XX</w:t>
            </w:r>
            <w:r w:rsidRPr="0039058D">
              <w:rPr>
                <w:rFonts w:ascii="Times New Roman" w:eastAsia="OfficinaSansBoldITC" w:hAnsi="Times New Roman"/>
                <w:sz w:val="24"/>
                <w:szCs w:val="24"/>
                <w:lang w:val="ru-RU" w:eastAsia="en-US"/>
              </w:rPr>
              <w:t xml:space="preserve"> - начале </w:t>
            </w:r>
            <w:r w:rsidRPr="0039058D">
              <w:rPr>
                <w:rFonts w:ascii="Times New Roman" w:eastAsia="OfficinaSansBoldITC" w:hAnsi="Times New Roman"/>
                <w:sz w:val="24"/>
                <w:szCs w:val="24"/>
                <w:lang w:eastAsia="en-US"/>
              </w:rPr>
              <w:t>XXI</w:t>
            </w:r>
            <w:r w:rsidRPr="0039058D">
              <w:rPr>
                <w:rFonts w:ascii="Times New Roman" w:eastAsia="OfficinaSansBoldITC" w:hAnsi="Times New Roman"/>
                <w:sz w:val="24"/>
                <w:szCs w:val="24"/>
                <w:lang w:val="ru-RU" w:eastAsia="en-US"/>
              </w:rPr>
              <w:t xml:space="preserve"> в. Социально-экономическая система Восточной Европы в середине </w:t>
            </w:r>
            <w:r w:rsidRPr="0039058D">
              <w:rPr>
                <w:rFonts w:ascii="Times New Roman" w:eastAsia="OfficinaSansBoldITC" w:hAnsi="Times New Roman"/>
                <w:sz w:val="24"/>
                <w:szCs w:val="24"/>
                <w:lang w:eastAsia="en-US"/>
              </w:rPr>
              <w:t>XX</w:t>
            </w:r>
            <w:r w:rsidRPr="0039058D">
              <w:rPr>
                <w:rFonts w:ascii="Times New Roman" w:eastAsia="OfficinaSansBoldITC" w:hAnsi="Times New Roman"/>
                <w:sz w:val="24"/>
                <w:szCs w:val="24"/>
                <w:lang w:val="ru-RU" w:eastAsia="en-US"/>
              </w:rPr>
              <w:t xml:space="preserve"> в. Кризисы в ряде </w:t>
            </w:r>
            <w:r w:rsidRPr="0039058D">
              <w:rPr>
                <w:rFonts w:ascii="Times New Roman" w:eastAsia="OfficinaSansBoldITC" w:hAnsi="Times New Roman"/>
                <w:sz w:val="24"/>
                <w:szCs w:val="24"/>
                <w:lang w:val="ru-RU" w:eastAsia="en-US"/>
              </w:rPr>
              <w:lastRenderedPageBreak/>
              <w:t xml:space="preserve">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w:t>
            </w:r>
            <w:r w:rsidRPr="0039058D">
              <w:rPr>
                <w:rFonts w:ascii="Times New Roman" w:eastAsia="OfficinaSansBoldITC" w:hAnsi="Times New Roman"/>
                <w:sz w:val="24"/>
                <w:szCs w:val="24"/>
                <w:lang w:eastAsia="en-US"/>
              </w:rPr>
              <w:t>XXI</w:t>
            </w:r>
            <w:r w:rsidRPr="0039058D">
              <w:rPr>
                <w:rFonts w:ascii="Times New Roman" w:eastAsia="OfficinaSansBoldITC" w:hAnsi="Times New Roman"/>
                <w:sz w:val="24"/>
                <w:szCs w:val="24"/>
                <w:lang w:val="ru-RU" w:eastAsia="en-US"/>
              </w:rPr>
              <w:t xml:space="preserve"> в.</w:t>
            </w:r>
          </w:p>
          <w:p w14:paraId="39A18474" w14:textId="2991EB44" w:rsidR="00511D2F" w:rsidRPr="0039058D" w:rsidRDefault="0039058D" w:rsidP="0039058D">
            <w:pPr>
              <w:spacing w:line="276" w:lineRule="auto"/>
              <w:ind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 xml:space="preserve">Страны Азии, Африки и Латинской Америки во второй половине </w:t>
            </w:r>
            <w:r w:rsidRPr="0039058D">
              <w:rPr>
                <w:rFonts w:ascii="Times New Roman" w:eastAsia="OfficinaSansBoldITC" w:hAnsi="Times New Roman"/>
                <w:sz w:val="24"/>
                <w:szCs w:val="24"/>
                <w:lang w:eastAsia="en-US"/>
              </w:rPr>
              <w:t>XX</w:t>
            </w:r>
            <w:r w:rsidRPr="0039058D">
              <w:rPr>
                <w:rFonts w:ascii="Times New Roman" w:eastAsia="OfficinaSansBoldITC" w:hAnsi="Times New Roman"/>
                <w:sz w:val="24"/>
                <w:szCs w:val="24"/>
                <w:lang w:val="ru-RU" w:eastAsia="en-US"/>
              </w:rPr>
              <w:t xml:space="preserve"> - начале </w:t>
            </w:r>
            <w:r w:rsidRPr="0039058D">
              <w:rPr>
                <w:rFonts w:ascii="Times New Roman" w:eastAsia="OfficinaSansBoldITC" w:hAnsi="Times New Roman"/>
                <w:sz w:val="24"/>
                <w:szCs w:val="24"/>
                <w:lang w:eastAsia="en-US"/>
              </w:rPr>
              <w:t>XXI</w:t>
            </w:r>
            <w:r w:rsidRPr="0039058D">
              <w:rPr>
                <w:rFonts w:ascii="Times New Roman" w:eastAsia="OfficinaSansBoldITC" w:hAnsi="Times New Roman"/>
                <w:sz w:val="24"/>
                <w:szCs w:val="24"/>
                <w:lang w:val="ru-RU" w:eastAsia="en-US"/>
              </w:rPr>
              <w:t xml:space="preserve"> в.</w:t>
            </w:r>
          </w:p>
        </w:tc>
        <w:tc>
          <w:tcPr>
            <w:tcW w:w="2976" w:type="dxa"/>
            <w:vMerge/>
          </w:tcPr>
          <w:p w14:paraId="04632EDC" w14:textId="77777777" w:rsidR="00511D2F" w:rsidRPr="0039058D" w:rsidRDefault="00511D2F" w:rsidP="00D45CC7">
            <w:pPr>
              <w:spacing w:line="276" w:lineRule="auto"/>
              <w:jc w:val="center"/>
              <w:rPr>
                <w:rFonts w:ascii="Times New Roman" w:hAnsi="Times New Roman"/>
                <w:i/>
                <w:sz w:val="24"/>
                <w:szCs w:val="24"/>
                <w:lang w:val="ru-RU" w:eastAsia="en-US"/>
              </w:rPr>
            </w:pPr>
          </w:p>
        </w:tc>
      </w:tr>
      <w:tr w:rsidR="00511D2F" w:rsidRPr="00D45CC7" w14:paraId="29B81EE4" w14:textId="77777777" w:rsidTr="004C0FA4">
        <w:trPr>
          <w:trHeight w:val="572"/>
        </w:trPr>
        <w:tc>
          <w:tcPr>
            <w:tcW w:w="851" w:type="dxa"/>
          </w:tcPr>
          <w:p w14:paraId="3F465397" w14:textId="77777777" w:rsidR="00511D2F" w:rsidRPr="00D45CC7" w:rsidRDefault="00511D2F" w:rsidP="00D45CC7">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lastRenderedPageBreak/>
              <w:t>5.</w:t>
            </w:r>
          </w:p>
        </w:tc>
        <w:tc>
          <w:tcPr>
            <w:tcW w:w="6521" w:type="dxa"/>
          </w:tcPr>
          <w:p w14:paraId="3A949C90" w14:textId="104A7014" w:rsidR="00511D2F" w:rsidRPr="00D45CC7" w:rsidRDefault="0039058D" w:rsidP="00D45CC7">
            <w:pPr>
              <w:spacing w:line="276" w:lineRule="auto"/>
              <w:ind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Страны Азии во второй половине XX - начале XXI в.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tc>
        <w:tc>
          <w:tcPr>
            <w:tcW w:w="2976" w:type="dxa"/>
            <w:vMerge/>
          </w:tcPr>
          <w:p w14:paraId="724705D8" w14:textId="77777777" w:rsidR="00511D2F" w:rsidRPr="00D45CC7" w:rsidRDefault="00511D2F" w:rsidP="00D45CC7">
            <w:pPr>
              <w:spacing w:line="276" w:lineRule="auto"/>
              <w:jc w:val="center"/>
              <w:rPr>
                <w:rFonts w:ascii="Times New Roman" w:hAnsi="Times New Roman"/>
                <w:i/>
                <w:sz w:val="24"/>
                <w:szCs w:val="24"/>
                <w:lang w:val="ru-RU" w:eastAsia="en-US"/>
              </w:rPr>
            </w:pPr>
          </w:p>
        </w:tc>
      </w:tr>
      <w:tr w:rsidR="00511D2F" w:rsidRPr="00D45CC7" w14:paraId="7FF0CAA4" w14:textId="77777777" w:rsidTr="0039058D">
        <w:trPr>
          <w:trHeight w:val="1004"/>
        </w:trPr>
        <w:tc>
          <w:tcPr>
            <w:tcW w:w="851" w:type="dxa"/>
          </w:tcPr>
          <w:p w14:paraId="1785C834" w14:textId="77777777" w:rsidR="00511D2F" w:rsidRPr="00D45CC7" w:rsidRDefault="00511D2F" w:rsidP="00D45CC7">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6.</w:t>
            </w:r>
          </w:p>
        </w:tc>
        <w:tc>
          <w:tcPr>
            <w:tcW w:w="6521" w:type="dxa"/>
          </w:tcPr>
          <w:p w14:paraId="7248C66E" w14:textId="4027811F" w:rsidR="00511D2F" w:rsidRPr="00D45CC7" w:rsidRDefault="0039058D" w:rsidP="00D45CC7">
            <w:pPr>
              <w:spacing w:line="276" w:lineRule="auto"/>
              <w:ind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XX - начале XXI в.</w:t>
            </w:r>
          </w:p>
        </w:tc>
        <w:tc>
          <w:tcPr>
            <w:tcW w:w="2976" w:type="dxa"/>
          </w:tcPr>
          <w:p w14:paraId="6CF14BAB" w14:textId="2AFAB860" w:rsidR="00511D2F" w:rsidRPr="00D45CC7" w:rsidRDefault="00E1490F" w:rsidP="00D45CC7">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11D2F" w:rsidRPr="00D45CC7" w14:paraId="25DF8EDD" w14:textId="77777777" w:rsidTr="004C0FA4">
        <w:trPr>
          <w:trHeight w:val="572"/>
        </w:trPr>
        <w:tc>
          <w:tcPr>
            <w:tcW w:w="851" w:type="dxa"/>
          </w:tcPr>
          <w:p w14:paraId="539AE898" w14:textId="77777777" w:rsidR="00511D2F" w:rsidRPr="00D45CC7" w:rsidRDefault="00511D2F" w:rsidP="00D45CC7">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7.</w:t>
            </w:r>
          </w:p>
        </w:tc>
        <w:tc>
          <w:tcPr>
            <w:tcW w:w="6521" w:type="dxa"/>
          </w:tcPr>
          <w:p w14:paraId="316ADBDD" w14:textId="77777777" w:rsidR="0039058D" w:rsidRPr="0039058D" w:rsidRDefault="0039058D" w:rsidP="0039058D">
            <w:pPr>
              <w:spacing w:line="276" w:lineRule="auto"/>
              <w:ind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Филиппин. Индонезия и Мьянма.</w:t>
            </w:r>
          </w:p>
          <w:p w14:paraId="78D9E229" w14:textId="5F6C735C" w:rsidR="00511D2F" w:rsidRPr="00D45CC7" w:rsidRDefault="0039058D" w:rsidP="0039058D">
            <w:pPr>
              <w:spacing w:line="276" w:lineRule="auto"/>
              <w:ind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Страны Ближнего и Среднего Востока во второй половине XX - начале XXI в. 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tc>
        <w:tc>
          <w:tcPr>
            <w:tcW w:w="2976" w:type="dxa"/>
          </w:tcPr>
          <w:p w14:paraId="59C64205" w14:textId="6F8017DC" w:rsidR="00511D2F" w:rsidRPr="00D45CC7" w:rsidRDefault="00E1490F" w:rsidP="00D45CC7">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11D2F" w:rsidRPr="00D45CC7" w14:paraId="610E9B3D" w14:textId="77777777" w:rsidTr="004C0FA4">
        <w:trPr>
          <w:trHeight w:val="572"/>
        </w:trPr>
        <w:tc>
          <w:tcPr>
            <w:tcW w:w="851" w:type="dxa"/>
          </w:tcPr>
          <w:p w14:paraId="0C786DFC" w14:textId="77777777" w:rsidR="00511D2F" w:rsidRPr="00D45CC7" w:rsidRDefault="00511D2F" w:rsidP="00D45CC7">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8.</w:t>
            </w:r>
          </w:p>
        </w:tc>
        <w:tc>
          <w:tcPr>
            <w:tcW w:w="6521" w:type="dxa"/>
          </w:tcPr>
          <w:p w14:paraId="03200AC8" w14:textId="4822D74F" w:rsidR="00511D2F" w:rsidRPr="00D45CC7" w:rsidRDefault="0039058D" w:rsidP="00D45CC7">
            <w:pPr>
              <w:spacing w:line="276" w:lineRule="auto"/>
              <w:ind w:firstLine="223"/>
              <w:jc w:val="both"/>
              <w:rPr>
                <w:rFonts w:ascii="Times New Roman" w:eastAsia="OfficinaSansBoldITC" w:hAnsi="Times New Roman"/>
                <w:sz w:val="24"/>
                <w:szCs w:val="24"/>
                <w:lang w:val="ru-RU" w:eastAsia="en-US"/>
              </w:rPr>
            </w:pPr>
            <w:r w:rsidRPr="0039058D">
              <w:rPr>
                <w:rFonts w:ascii="Times New Roman" w:eastAsia="OfficinaSansBoldITC" w:hAnsi="Times New Roman"/>
                <w:sz w:val="24"/>
                <w:szCs w:val="24"/>
                <w:lang w:val="ru-RU" w:eastAsia="en-US"/>
              </w:rPr>
              <w:t xml:space="preserve">Страны Тропической и Южной Африки. 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XX в., их </w:t>
            </w:r>
            <w:r w:rsidRPr="0039058D">
              <w:rPr>
                <w:rFonts w:ascii="Times New Roman" w:eastAsia="OfficinaSansBoldITC" w:hAnsi="Times New Roman"/>
                <w:sz w:val="24"/>
                <w:szCs w:val="24"/>
                <w:lang w:val="ru-RU" w:eastAsia="en-US"/>
              </w:rPr>
              <w:lastRenderedPageBreak/>
              <w:t>причины</w:t>
            </w:r>
          </w:p>
        </w:tc>
        <w:tc>
          <w:tcPr>
            <w:tcW w:w="2976" w:type="dxa"/>
          </w:tcPr>
          <w:p w14:paraId="7F4A50E7" w14:textId="20203CB9" w:rsidR="00511D2F" w:rsidRPr="00D45CC7" w:rsidRDefault="00E1490F" w:rsidP="00D45CC7">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511D2F" w:rsidRPr="00D45CC7" w14:paraId="6EEF1C44" w14:textId="77777777" w:rsidTr="004C0FA4">
        <w:trPr>
          <w:trHeight w:val="572"/>
        </w:trPr>
        <w:tc>
          <w:tcPr>
            <w:tcW w:w="851" w:type="dxa"/>
          </w:tcPr>
          <w:p w14:paraId="08666488" w14:textId="77777777" w:rsidR="00511D2F" w:rsidRPr="00D45CC7" w:rsidRDefault="00511D2F" w:rsidP="00D45CC7">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lastRenderedPageBreak/>
              <w:t>9.</w:t>
            </w:r>
          </w:p>
        </w:tc>
        <w:tc>
          <w:tcPr>
            <w:tcW w:w="6521" w:type="dxa"/>
          </w:tcPr>
          <w:p w14:paraId="44A45045" w14:textId="4536D3D4"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Страны Латинской Америки во второй половине XX - начале XXI вв.</w:t>
            </w:r>
          </w:p>
          <w:p w14:paraId="5B2B6210" w14:textId="6EA82F98" w:rsidR="00511D2F" w:rsidRPr="00D45CC7"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Страны Латинской Америки в середине XX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tc>
        <w:tc>
          <w:tcPr>
            <w:tcW w:w="2976" w:type="dxa"/>
          </w:tcPr>
          <w:p w14:paraId="2A5DE38B" w14:textId="0FC64AF8" w:rsidR="00511D2F" w:rsidRPr="00D45CC7" w:rsidRDefault="00E1490F" w:rsidP="00D45CC7">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DA7C43" w:rsidRPr="00D45CC7" w14:paraId="17039254" w14:textId="77777777" w:rsidTr="004C0FA4">
        <w:trPr>
          <w:trHeight w:val="572"/>
        </w:trPr>
        <w:tc>
          <w:tcPr>
            <w:tcW w:w="851" w:type="dxa"/>
          </w:tcPr>
          <w:p w14:paraId="661C558F" w14:textId="77777777" w:rsidR="00DA7C43" w:rsidRPr="00D45CC7" w:rsidRDefault="00DA7C43" w:rsidP="00D45CC7">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10.</w:t>
            </w:r>
          </w:p>
        </w:tc>
        <w:tc>
          <w:tcPr>
            <w:tcW w:w="6521" w:type="dxa"/>
          </w:tcPr>
          <w:p w14:paraId="584906CD" w14:textId="1FC3E315"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 xml:space="preserve">Международные отношения во второй половине </w:t>
            </w:r>
            <w:r w:rsidRPr="00741F89">
              <w:rPr>
                <w:rFonts w:ascii="Times New Roman" w:eastAsia="OfficinaSansBoldITC" w:hAnsi="Times New Roman"/>
                <w:sz w:val="24"/>
                <w:szCs w:val="24"/>
                <w:lang w:eastAsia="en-US"/>
              </w:rPr>
              <w:t>XX</w:t>
            </w:r>
            <w:r w:rsidRPr="00741F89">
              <w:rPr>
                <w:rFonts w:ascii="Times New Roman" w:eastAsia="OfficinaSansBoldITC" w:hAnsi="Times New Roman"/>
                <w:sz w:val="24"/>
                <w:szCs w:val="24"/>
                <w:lang w:val="ru-RU" w:eastAsia="en-US"/>
              </w:rPr>
              <w:t xml:space="preserve"> - начале </w:t>
            </w:r>
            <w:r w:rsidRPr="00741F89">
              <w:rPr>
                <w:rFonts w:ascii="Times New Roman" w:eastAsia="OfficinaSansBoldITC" w:hAnsi="Times New Roman"/>
                <w:sz w:val="24"/>
                <w:szCs w:val="24"/>
                <w:lang w:eastAsia="en-US"/>
              </w:rPr>
              <w:t>XXI</w:t>
            </w:r>
            <w:r w:rsidRPr="00741F89">
              <w:rPr>
                <w:rFonts w:ascii="Times New Roman" w:eastAsia="OfficinaSansBoldITC" w:hAnsi="Times New Roman"/>
                <w:sz w:val="24"/>
                <w:szCs w:val="24"/>
                <w:lang w:val="ru-RU" w:eastAsia="en-US"/>
              </w:rPr>
              <w:t xml:space="preserve"> вв.</w:t>
            </w:r>
          </w:p>
          <w:p w14:paraId="0496C929" w14:textId="38EB7186"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Международные отношения в конце 1940-х - конце 1980-х гг. 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p w14:paraId="1B980227" w14:textId="27AFD67B" w:rsidR="00DA7C43"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Международные отношения в 1990-е - 2023 г. 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tc>
        <w:tc>
          <w:tcPr>
            <w:tcW w:w="2976" w:type="dxa"/>
          </w:tcPr>
          <w:p w14:paraId="31975E25" w14:textId="4536C3B1" w:rsidR="00DA7C43" w:rsidRPr="00741F89" w:rsidRDefault="00E1490F" w:rsidP="00D45CC7">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DA7C43" w:rsidRPr="00D45CC7" w14:paraId="241BC9DC" w14:textId="77777777" w:rsidTr="004C0FA4">
        <w:trPr>
          <w:trHeight w:val="572"/>
        </w:trPr>
        <w:tc>
          <w:tcPr>
            <w:tcW w:w="851" w:type="dxa"/>
          </w:tcPr>
          <w:p w14:paraId="7F114EAB" w14:textId="77777777" w:rsidR="00DA7C43" w:rsidRPr="00D45CC7" w:rsidRDefault="00DA7C43" w:rsidP="00D45CC7">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11.</w:t>
            </w:r>
          </w:p>
        </w:tc>
        <w:tc>
          <w:tcPr>
            <w:tcW w:w="6521" w:type="dxa"/>
          </w:tcPr>
          <w:p w14:paraId="5648666A" w14:textId="08A35B73"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Развитие науки и культуры во второй половине XX - начале XXI вв.</w:t>
            </w:r>
          </w:p>
          <w:p w14:paraId="15C3A4AF" w14:textId="328DE552" w:rsidR="00DA7C43" w:rsidRPr="00D45CC7"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Наука и культура во второй половине XX в. - начале XXI в. Важнейшие направления развития науки во второй половине XX - начале XXI в. Ядерная энергетика. Освоение космоса. Развитие культуры и искусства во второй половине XX - начале XXI в.: литература, театральное искусство, музыка, архитектура, изобразительное искусство. Олимпийское движение. Глобальные проблемы современности.</w:t>
            </w:r>
          </w:p>
        </w:tc>
        <w:tc>
          <w:tcPr>
            <w:tcW w:w="2976" w:type="dxa"/>
          </w:tcPr>
          <w:p w14:paraId="0D918EB1" w14:textId="60FE2E99" w:rsidR="00DA7C43" w:rsidRPr="00D45CC7" w:rsidRDefault="00E1490F" w:rsidP="00D45CC7">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DA7C43" w:rsidRPr="00D45CC7" w14:paraId="6B5C6E8C" w14:textId="77777777" w:rsidTr="004C0FA4">
        <w:trPr>
          <w:trHeight w:val="572"/>
        </w:trPr>
        <w:tc>
          <w:tcPr>
            <w:tcW w:w="851" w:type="dxa"/>
          </w:tcPr>
          <w:p w14:paraId="591BC12E" w14:textId="77777777" w:rsidR="00DA7C43" w:rsidRPr="00D45CC7" w:rsidRDefault="00DA7C43" w:rsidP="00D45CC7">
            <w:pPr>
              <w:spacing w:line="276" w:lineRule="auto"/>
              <w:ind w:left="142"/>
              <w:rPr>
                <w:rFonts w:ascii="Times New Roman" w:hAnsi="Times New Roman"/>
                <w:sz w:val="24"/>
                <w:szCs w:val="24"/>
                <w:lang w:val="ru-RU" w:eastAsia="en-US"/>
              </w:rPr>
            </w:pPr>
            <w:r w:rsidRPr="00D45CC7">
              <w:rPr>
                <w:rFonts w:ascii="Times New Roman" w:hAnsi="Times New Roman"/>
                <w:sz w:val="24"/>
                <w:szCs w:val="24"/>
                <w:lang w:val="ru-RU" w:eastAsia="en-US"/>
              </w:rPr>
              <w:t>12.</w:t>
            </w:r>
          </w:p>
        </w:tc>
        <w:tc>
          <w:tcPr>
            <w:tcW w:w="6521" w:type="dxa"/>
          </w:tcPr>
          <w:p w14:paraId="049CE0E3" w14:textId="020A13E1"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История России. 1945 г. - начало XXI в.</w:t>
            </w:r>
          </w:p>
          <w:p w14:paraId="116C0AFB" w14:textId="57A95B21"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lastRenderedPageBreak/>
              <w:t>СССР в 1945-1991 гг.</w:t>
            </w:r>
          </w:p>
          <w:p w14:paraId="78EE0098" w14:textId="1719EA45"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СССР в послевоенные годы</w:t>
            </w:r>
          </w:p>
          <w:p w14:paraId="5D99B703"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w:t>
            </w:r>
          </w:p>
          <w:p w14:paraId="6D0EC83A"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Политическая система в послевоенные годы. Сталин и его окружение. Союзный центр и национальные регионы: проблемы взаимоотношений. Послевоенные репрессии.</w:t>
            </w:r>
          </w:p>
          <w:p w14:paraId="6B24469D"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w:t>
            </w:r>
          </w:p>
          <w:p w14:paraId="5657B67A" w14:textId="69B5E474" w:rsidR="00DA7C43" w:rsidRPr="00D45CC7"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tc>
        <w:tc>
          <w:tcPr>
            <w:tcW w:w="2976" w:type="dxa"/>
          </w:tcPr>
          <w:p w14:paraId="7E0044CD" w14:textId="124E807F" w:rsidR="00DA7C43" w:rsidRPr="00D45CC7" w:rsidRDefault="00E1490F" w:rsidP="00D45CC7">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lastRenderedPageBreak/>
              <w:t xml:space="preserve">Часы на каждую тему </w:t>
            </w:r>
            <w:r w:rsidRPr="00D45CC7">
              <w:rPr>
                <w:rFonts w:ascii="Times New Roman" w:hAnsi="Times New Roman"/>
                <w:i/>
                <w:sz w:val="24"/>
                <w:szCs w:val="24"/>
                <w:lang w:val="ru-RU" w:eastAsia="en-US"/>
              </w:rPr>
              <w:lastRenderedPageBreak/>
              <w:t>распределяются учителем-предметником в зависимости от нагрузки по учебному плану на текущий учебный год в рабочей программе учителя</w:t>
            </w:r>
          </w:p>
        </w:tc>
      </w:tr>
      <w:tr w:rsidR="00741F89" w:rsidRPr="00D45CC7" w14:paraId="1C01A9F4" w14:textId="77777777" w:rsidTr="004C0FA4">
        <w:trPr>
          <w:trHeight w:val="572"/>
        </w:trPr>
        <w:tc>
          <w:tcPr>
            <w:tcW w:w="851" w:type="dxa"/>
          </w:tcPr>
          <w:p w14:paraId="3BC276CD" w14:textId="2F39A7F2" w:rsidR="00741F89" w:rsidRPr="00741F89" w:rsidRDefault="00741F89" w:rsidP="00D45CC7">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lastRenderedPageBreak/>
              <w:t>13.</w:t>
            </w:r>
          </w:p>
        </w:tc>
        <w:tc>
          <w:tcPr>
            <w:tcW w:w="6521" w:type="dxa"/>
          </w:tcPr>
          <w:p w14:paraId="2E0E6570" w14:textId="7DBECDDA"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 xml:space="preserve">СССР в 1953-1964 гг. Смерть Сталина и настроения в обществе. Борьба за власть в советском руководстве. Н.С.Хрущев. </w:t>
            </w:r>
            <w:r w:rsidRPr="00741F89">
              <w:rPr>
                <w:rFonts w:ascii="Times New Roman" w:eastAsia="OfficinaSansBoldITC" w:hAnsi="Times New Roman"/>
                <w:sz w:val="24"/>
                <w:szCs w:val="24"/>
                <w:lang w:eastAsia="en-US"/>
              </w:rPr>
              <w:t>XX</w:t>
            </w:r>
            <w:r w:rsidRPr="00741F89">
              <w:rPr>
                <w:rFonts w:ascii="Times New Roman" w:eastAsia="OfficinaSansBoldITC" w:hAnsi="Times New Roman"/>
                <w:sz w:val="24"/>
                <w:szCs w:val="24"/>
                <w:lang w:val="ru-RU" w:eastAsia="en-US"/>
              </w:rPr>
              <w:t xml:space="preserve">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w:t>
            </w:r>
          </w:p>
          <w:p w14:paraId="79563879"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Основные направления экономического и социального развития СССР в 1953-1964 гг. Экономический курс Г.М.Маленкова.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w:t>
            </w:r>
          </w:p>
          <w:p w14:paraId="7BC18266"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w:t>
            </w:r>
          </w:p>
          <w:p w14:paraId="49B47A6A"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w:t>
            </w:r>
          </w:p>
          <w:p w14:paraId="2BC91BFC" w14:textId="77777777" w:rsidR="00741F89" w:rsidRPr="0002639B"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 xml:space="preserve">Перемены в повседневной жизни в 1953-1964 гг. Революция </w:t>
            </w:r>
            <w:r w:rsidRPr="00741F89">
              <w:rPr>
                <w:rFonts w:ascii="Times New Roman" w:eastAsia="OfficinaSansBoldITC" w:hAnsi="Times New Roman"/>
                <w:sz w:val="24"/>
                <w:szCs w:val="24"/>
                <w:lang w:val="ru-RU" w:eastAsia="en-US"/>
              </w:rPr>
              <w:lastRenderedPageBreak/>
              <w:t xml:space="preserve">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w:t>
            </w:r>
            <w:r w:rsidRPr="0002639B">
              <w:rPr>
                <w:rFonts w:ascii="Times New Roman" w:eastAsia="OfficinaSansBoldITC" w:hAnsi="Times New Roman"/>
                <w:sz w:val="24"/>
                <w:szCs w:val="24"/>
                <w:lang w:val="ru-RU" w:eastAsia="en-US"/>
              </w:rPr>
              <w:t>Изменение общественных настроений и ожиданий.</w:t>
            </w:r>
          </w:p>
          <w:p w14:paraId="2E546D64" w14:textId="5D436677" w:rsidR="00741F89" w:rsidRPr="00D45CC7" w:rsidRDefault="00741F89" w:rsidP="00741F89">
            <w:pPr>
              <w:spacing w:line="276" w:lineRule="auto"/>
              <w:ind w:firstLine="148"/>
              <w:jc w:val="both"/>
              <w:rPr>
                <w:rFonts w:ascii="Times New Roman" w:eastAsia="OfficinaSansBoldITC" w:hAnsi="Times New Roman"/>
                <w:sz w:val="24"/>
                <w:szCs w:val="24"/>
                <w:lang w:eastAsia="en-US"/>
              </w:rPr>
            </w:pPr>
            <w:r w:rsidRPr="00741F89">
              <w:rPr>
                <w:rFonts w:ascii="Times New Roman" w:eastAsia="OfficinaSansBoldITC" w:hAnsi="Times New Roman"/>
                <w:sz w:val="24"/>
                <w:szCs w:val="24"/>
                <w:lang w:val="ru-RU" w:eastAsia="en-US"/>
              </w:rPr>
              <w:t xml:space="preserve">Новый курс советской внешней политики: от конфронтации к диалогу. СССР и стран Запада. Гонка вооружений. СССР и мировая социалистическая система. </w:t>
            </w:r>
            <w:r w:rsidRPr="00741F89">
              <w:rPr>
                <w:rFonts w:ascii="Times New Roman" w:eastAsia="OfficinaSansBoldITC" w:hAnsi="Times New Roman"/>
                <w:sz w:val="24"/>
                <w:szCs w:val="24"/>
                <w:lang w:eastAsia="en-US"/>
              </w:rPr>
              <w:t>Распад колониальной системы. СССР и страны третьего мира</w:t>
            </w:r>
          </w:p>
        </w:tc>
        <w:tc>
          <w:tcPr>
            <w:tcW w:w="2976" w:type="dxa"/>
          </w:tcPr>
          <w:p w14:paraId="77F563C6" w14:textId="68A4449A" w:rsidR="00741F89" w:rsidRPr="00E1490F" w:rsidRDefault="00E1490F" w:rsidP="00D45CC7">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41F89" w:rsidRPr="00D45CC7" w14:paraId="09CC69A1" w14:textId="77777777" w:rsidTr="004C0FA4">
        <w:trPr>
          <w:trHeight w:val="572"/>
        </w:trPr>
        <w:tc>
          <w:tcPr>
            <w:tcW w:w="851" w:type="dxa"/>
          </w:tcPr>
          <w:p w14:paraId="78587144" w14:textId="6C9E830B" w:rsidR="00741F89" w:rsidRPr="00741F89" w:rsidRDefault="00741F89" w:rsidP="00D45CC7">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lastRenderedPageBreak/>
              <w:t>14.</w:t>
            </w:r>
          </w:p>
        </w:tc>
        <w:tc>
          <w:tcPr>
            <w:tcW w:w="6521" w:type="dxa"/>
          </w:tcPr>
          <w:p w14:paraId="4FDC7422" w14:textId="72799845"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СССР в 1964-1985 гг. Политическое развитие СССР в 1964-1985 гг. Итоги и значение "великого десятилетия" Н.С.Хрущева. Политический курс Л.И.Брежнева. Конституция СССР 1977 г.</w:t>
            </w:r>
          </w:p>
          <w:p w14:paraId="57601A3C"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Особенности социально-экономического развития СССР в 1964-1985 гг. Новые ориентиры аграрной политики: реформа 1965 г. и ее результаты. Косыгинская реформа промышленности. Рост социально-экономических проблем.</w:t>
            </w:r>
          </w:p>
          <w:p w14:paraId="1CDB607E"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w:t>
            </w:r>
          </w:p>
          <w:p w14:paraId="27117C72"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w:t>
            </w:r>
          </w:p>
          <w:p w14:paraId="64DFDD81"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Повседневная жизнь советского общества в 1964-1985 гг. Общественные настроения.</w:t>
            </w:r>
          </w:p>
          <w:p w14:paraId="7B4191A0"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w:t>
            </w:r>
          </w:p>
          <w:p w14:paraId="1D7C9951" w14:textId="77777777" w:rsidR="00741F89" w:rsidRPr="0002639B"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w:t>
            </w:r>
            <w:r w:rsidRPr="0002639B">
              <w:rPr>
                <w:rFonts w:ascii="Times New Roman" w:eastAsia="OfficinaSansBoldITC" w:hAnsi="Times New Roman"/>
                <w:sz w:val="24"/>
                <w:szCs w:val="24"/>
                <w:lang w:val="ru-RU" w:eastAsia="en-US"/>
              </w:rPr>
              <w:t>Ввод советских войск в Афганистан. СССР и страны социализма.</w:t>
            </w:r>
          </w:p>
          <w:p w14:paraId="73FE2F11" w14:textId="50128B5F" w:rsidR="00741F89" w:rsidRPr="00D45CC7" w:rsidRDefault="00741F89" w:rsidP="00741F89">
            <w:pPr>
              <w:spacing w:line="276" w:lineRule="auto"/>
              <w:ind w:firstLine="148"/>
              <w:jc w:val="both"/>
              <w:rPr>
                <w:rFonts w:ascii="Times New Roman" w:eastAsia="OfficinaSansBoldITC" w:hAnsi="Times New Roman"/>
                <w:sz w:val="24"/>
                <w:szCs w:val="24"/>
                <w:lang w:eastAsia="en-US"/>
              </w:rPr>
            </w:pPr>
            <w:r w:rsidRPr="00741F89">
              <w:rPr>
                <w:rFonts w:ascii="Times New Roman" w:eastAsia="OfficinaSansBoldITC" w:hAnsi="Times New Roman"/>
                <w:sz w:val="24"/>
                <w:szCs w:val="24"/>
                <w:lang w:val="ru-RU" w:eastAsia="en-US"/>
              </w:rPr>
              <w:t xml:space="preserve">СССР и мир в начале 1980-х гг. Нарастание кризисных явлений в СССР. Ю.В.Андропов и начало формирования идеологии перемен. </w:t>
            </w:r>
            <w:r w:rsidRPr="00741F89">
              <w:rPr>
                <w:rFonts w:ascii="Times New Roman" w:eastAsia="OfficinaSansBoldITC" w:hAnsi="Times New Roman"/>
                <w:sz w:val="24"/>
                <w:szCs w:val="24"/>
                <w:lang w:eastAsia="en-US"/>
              </w:rPr>
              <w:t>М.С.Горбачев и его окружение: курс на реформы.</w:t>
            </w:r>
          </w:p>
        </w:tc>
        <w:tc>
          <w:tcPr>
            <w:tcW w:w="2976" w:type="dxa"/>
          </w:tcPr>
          <w:p w14:paraId="796098A2" w14:textId="00E8B831" w:rsidR="00741F89" w:rsidRPr="00E1490F" w:rsidRDefault="00E1490F" w:rsidP="00D45CC7">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41F89" w:rsidRPr="00D45CC7" w14:paraId="1EEA3A63" w14:textId="77777777" w:rsidTr="004C0FA4">
        <w:trPr>
          <w:trHeight w:val="572"/>
        </w:trPr>
        <w:tc>
          <w:tcPr>
            <w:tcW w:w="851" w:type="dxa"/>
          </w:tcPr>
          <w:p w14:paraId="50881FE0" w14:textId="1F80A45C" w:rsidR="00741F89" w:rsidRPr="00741F89" w:rsidRDefault="00741F89" w:rsidP="00D45CC7">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t>15.</w:t>
            </w:r>
          </w:p>
        </w:tc>
        <w:tc>
          <w:tcPr>
            <w:tcW w:w="6521" w:type="dxa"/>
          </w:tcPr>
          <w:p w14:paraId="56F2F52A" w14:textId="26B33A54"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 xml:space="preserve">СССР в 1985-1991 гг. Социально-экономическое развитие СССР в 1985-1991 гг. Первый этап преобразований М.С.Горбачева: концепция ускорения социально-экономического развития. Второй этап экономических реформ. Экономический кризис и окончательное разрушение </w:t>
            </w:r>
            <w:r w:rsidRPr="00741F89">
              <w:rPr>
                <w:rFonts w:ascii="Times New Roman" w:eastAsia="OfficinaSansBoldITC" w:hAnsi="Times New Roman"/>
                <w:sz w:val="24"/>
                <w:szCs w:val="24"/>
                <w:lang w:val="ru-RU" w:eastAsia="en-US"/>
              </w:rPr>
              <w:lastRenderedPageBreak/>
              <w:t>советской модели экономики. Разработка программ перехода к рыночной экономике.</w:t>
            </w:r>
          </w:p>
          <w:p w14:paraId="41B436CF"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w:t>
            </w:r>
          </w:p>
          <w:p w14:paraId="39A7704D"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 xml:space="preserve">Реформа политической системы СССР и ее итоги. Начало изменения советской политической системы. Конституционная реформа 1988-1991 гг. </w:t>
            </w:r>
            <w:r w:rsidRPr="00741F89">
              <w:rPr>
                <w:rFonts w:ascii="Times New Roman" w:eastAsia="OfficinaSansBoldITC" w:hAnsi="Times New Roman"/>
                <w:sz w:val="24"/>
                <w:szCs w:val="24"/>
                <w:lang w:eastAsia="en-US"/>
              </w:rPr>
              <w:t>I</w:t>
            </w:r>
            <w:r w:rsidRPr="00741F89">
              <w:rPr>
                <w:rFonts w:ascii="Times New Roman" w:eastAsia="OfficinaSansBoldITC" w:hAnsi="Times New Roman"/>
                <w:sz w:val="24"/>
                <w:szCs w:val="24"/>
                <w:lang w:val="ru-RU" w:eastAsia="en-US"/>
              </w:rPr>
              <w:t xml:space="preserve"> Съезд народных депутатов СССР и его значение. Становление многопартийности. Кризис в КПСС и создание Коммунистической партии РСФСР.</w:t>
            </w:r>
          </w:p>
          <w:p w14:paraId="678C104A"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Новое политическое мышление и перемены во внешней политике. СССР и Запад.Начало разоружения. Разблокирование региональных конфликтов. Распад социалистической системы. Результаты политики нового мышления. Отношение к М.С.Горбачеву и его внешней политике в СССР и в мире.</w:t>
            </w:r>
          </w:p>
          <w:p w14:paraId="113BA932" w14:textId="0359CA51"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2976" w:type="dxa"/>
          </w:tcPr>
          <w:p w14:paraId="38D6AE51" w14:textId="7AEEE705" w:rsidR="00741F89" w:rsidRPr="00741F89" w:rsidRDefault="00E1490F" w:rsidP="00D45CC7">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w:t>
            </w:r>
            <w:r w:rsidRPr="00D45CC7">
              <w:rPr>
                <w:rFonts w:ascii="Times New Roman" w:hAnsi="Times New Roman"/>
                <w:i/>
                <w:sz w:val="24"/>
                <w:szCs w:val="24"/>
                <w:lang w:val="ru-RU" w:eastAsia="en-US"/>
              </w:rPr>
              <w:lastRenderedPageBreak/>
              <w:t>учебный год в рабочей программе учителя</w:t>
            </w:r>
          </w:p>
        </w:tc>
      </w:tr>
      <w:tr w:rsidR="00741F89" w:rsidRPr="00D45CC7" w14:paraId="7C892874" w14:textId="77777777" w:rsidTr="004C0FA4">
        <w:trPr>
          <w:trHeight w:val="572"/>
        </w:trPr>
        <w:tc>
          <w:tcPr>
            <w:tcW w:w="851" w:type="dxa"/>
          </w:tcPr>
          <w:p w14:paraId="69099559" w14:textId="3E6EC6FF" w:rsidR="00741F89" w:rsidRPr="00741F89" w:rsidRDefault="00741F89" w:rsidP="00D45CC7">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lastRenderedPageBreak/>
              <w:t>16.</w:t>
            </w:r>
          </w:p>
        </w:tc>
        <w:tc>
          <w:tcPr>
            <w:tcW w:w="6521" w:type="dxa"/>
          </w:tcPr>
          <w:p w14:paraId="59758956" w14:textId="5F67B469"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Российская Федерация в 1992 - начале 2000-х гг.</w:t>
            </w:r>
          </w:p>
          <w:p w14:paraId="0D227D5D" w14:textId="28810B12"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Российская Федерация в 1990-е гг. 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Б.Н.Ельцина.</w:t>
            </w:r>
          </w:p>
          <w:p w14:paraId="7F301972"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 xml:space="preserve">Межнациональные отношения и национальная политика. Народы и регионы России после распада СССР. Федеративный </w:t>
            </w:r>
            <w:r w:rsidRPr="00741F89">
              <w:rPr>
                <w:rFonts w:ascii="Times New Roman" w:eastAsia="OfficinaSansBoldITC" w:hAnsi="Times New Roman"/>
                <w:sz w:val="24"/>
                <w:szCs w:val="24"/>
                <w:lang w:val="ru-RU" w:eastAsia="en-US"/>
              </w:rPr>
              <w:lastRenderedPageBreak/>
              <w:t>договор. Военно-политический кризис в Чеченской Республике.</w:t>
            </w:r>
          </w:p>
          <w:p w14:paraId="734D213F"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w:t>
            </w:r>
          </w:p>
          <w:p w14:paraId="2FB35C1D" w14:textId="71017162" w:rsidR="00741F89" w:rsidRPr="00D45CC7" w:rsidRDefault="00741F89" w:rsidP="00741F89">
            <w:pPr>
              <w:spacing w:line="276" w:lineRule="auto"/>
              <w:ind w:firstLine="148"/>
              <w:jc w:val="both"/>
              <w:rPr>
                <w:rFonts w:ascii="Times New Roman" w:eastAsia="OfficinaSansBoldITC" w:hAnsi="Times New Roman"/>
                <w:sz w:val="24"/>
                <w:szCs w:val="24"/>
                <w:lang w:eastAsia="en-US"/>
              </w:rPr>
            </w:pPr>
            <w:r w:rsidRPr="00741F89">
              <w:rPr>
                <w:rFonts w:ascii="Times New Roman" w:eastAsia="OfficinaSansBoldITC" w:hAnsi="Times New Roman"/>
                <w:sz w:val="24"/>
                <w:szCs w:val="24"/>
                <w:lang w:val="ru-RU" w:eastAsia="en-US"/>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w:t>
            </w:r>
            <w:r w:rsidRPr="00741F89">
              <w:rPr>
                <w:rFonts w:ascii="Times New Roman" w:eastAsia="OfficinaSansBoldITC" w:hAnsi="Times New Roman"/>
                <w:sz w:val="24"/>
                <w:szCs w:val="24"/>
                <w:lang w:eastAsia="en-US"/>
              </w:rPr>
              <w:t>Результаты внешней политики страны в 1990-е гг.</w:t>
            </w:r>
          </w:p>
        </w:tc>
        <w:tc>
          <w:tcPr>
            <w:tcW w:w="2976" w:type="dxa"/>
          </w:tcPr>
          <w:p w14:paraId="0EE183C7" w14:textId="3A21A600" w:rsidR="00741F89" w:rsidRPr="00E1490F" w:rsidRDefault="00E1490F" w:rsidP="00D45CC7">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41F89" w:rsidRPr="00D45CC7" w14:paraId="3AB02FD8" w14:textId="77777777" w:rsidTr="004C0FA4">
        <w:trPr>
          <w:trHeight w:val="572"/>
        </w:trPr>
        <w:tc>
          <w:tcPr>
            <w:tcW w:w="851" w:type="dxa"/>
          </w:tcPr>
          <w:p w14:paraId="154C56E4" w14:textId="7D2F2E95" w:rsidR="00741F89" w:rsidRPr="00741F89" w:rsidRDefault="00741F89" w:rsidP="00D45CC7">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lastRenderedPageBreak/>
              <w:t>17.</w:t>
            </w:r>
          </w:p>
        </w:tc>
        <w:tc>
          <w:tcPr>
            <w:tcW w:w="6521" w:type="dxa"/>
          </w:tcPr>
          <w:p w14:paraId="6A6BA1B1" w14:textId="1680BCCC"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 xml:space="preserve">Россия в </w:t>
            </w:r>
            <w:r w:rsidRPr="00741F89">
              <w:rPr>
                <w:rFonts w:ascii="Times New Roman" w:eastAsia="OfficinaSansBoldITC" w:hAnsi="Times New Roman"/>
                <w:sz w:val="24"/>
                <w:szCs w:val="24"/>
                <w:lang w:eastAsia="en-US"/>
              </w:rPr>
              <w:t>XXI</w:t>
            </w:r>
            <w:r w:rsidRPr="00741F89">
              <w:rPr>
                <w:rFonts w:ascii="Times New Roman" w:eastAsia="OfficinaSansBoldITC" w:hAnsi="Times New Roman"/>
                <w:sz w:val="24"/>
                <w:szCs w:val="24"/>
                <w:lang w:val="ru-RU" w:eastAsia="en-US"/>
              </w:rPr>
              <w:t xml:space="preserve"> в.</w:t>
            </w:r>
          </w:p>
          <w:p w14:paraId="3E26FE69"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 xml:space="preserve">Политические вызовы и новые приоритеты внутренней политики России в начале </w:t>
            </w:r>
            <w:r w:rsidRPr="00741F89">
              <w:rPr>
                <w:rFonts w:ascii="Times New Roman" w:eastAsia="OfficinaSansBoldITC" w:hAnsi="Times New Roman"/>
                <w:sz w:val="24"/>
                <w:szCs w:val="24"/>
                <w:lang w:eastAsia="en-US"/>
              </w:rPr>
              <w:t>XXI</w:t>
            </w:r>
            <w:r w:rsidRPr="00741F89">
              <w:rPr>
                <w:rFonts w:ascii="Times New Roman" w:eastAsia="OfficinaSansBoldITC" w:hAnsi="Times New Roman"/>
                <w:sz w:val="24"/>
                <w:szCs w:val="24"/>
                <w:lang w:val="ru-RU" w:eastAsia="en-US"/>
              </w:rPr>
              <w:t xml:space="preserve">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В.В.Путина.</w:t>
            </w:r>
          </w:p>
          <w:p w14:paraId="78FAC653"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Россия в 2008-2011 гг. Президент Д.А.Медведев и его программа. Военный конфликт в Закавказье. Новый этап политической реформы. Выборы в Государственную Думу 2011 г.</w:t>
            </w:r>
          </w:p>
          <w:p w14:paraId="47976998"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 xml:space="preserve">Социально-экономическое развитие России в начале </w:t>
            </w:r>
            <w:r w:rsidRPr="00741F89">
              <w:rPr>
                <w:rFonts w:ascii="Times New Roman" w:eastAsia="OfficinaSansBoldITC" w:hAnsi="Times New Roman"/>
                <w:sz w:val="24"/>
                <w:szCs w:val="24"/>
                <w:lang w:eastAsia="en-US"/>
              </w:rPr>
              <w:t>XXI</w:t>
            </w:r>
            <w:r w:rsidRPr="00741F89">
              <w:rPr>
                <w:rFonts w:ascii="Times New Roman" w:eastAsia="OfficinaSansBoldITC" w:hAnsi="Times New Roman"/>
                <w:sz w:val="24"/>
                <w:szCs w:val="24"/>
                <w:lang w:val="ru-RU" w:eastAsia="en-US"/>
              </w:rPr>
              <w:t xml:space="preserve">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w:t>
            </w:r>
          </w:p>
          <w:p w14:paraId="2CAE2CF0" w14:textId="16BAC769" w:rsidR="00741F89" w:rsidRPr="00D45CC7" w:rsidRDefault="00741F89" w:rsidP="00741F89">
            <w:pPr>
              <w:spacing w:line="276" w:lineRule="auto"/>
              <w:ind w:firstLine="148"/>
              <w:jc w:val="both"/>
              <w:rPr>
                <w:rFonts w:ascii="Times New Roman" w:eastAsia="OfficinaSansBoldITC" w:hAnsi="Times New Roman"/>
                <w:sz w:val="24"/>
                <w:szCs w:val="24"/>
                <w:lang w:eastAsia="en-US"/>
              </w:rPr>
            </w:pPr>
            <w:r w:rsidRPr="00741F89">
              <w:rPr>
                <w:rFonts w:ascii="Times New Roman" w:eastAsia="OfficinaSansBoldITC" w:hAnsi="Times New Roman"/>
                <w:sz w:val="24"/>
                <w:szCs w:val="24"/>
                <w:lang w:val="ru-RU" w:eastAsia="en-US"/>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w:t>
            </w:r>
            <w:r w:rsidRPr="00741F89">
              <w:rPr>
                <w:rFonts w:ascii="Times New Roman" w:eastAsia="OfficinaSansBoldITC" w:hAnsi="Times New Roman"/>
                <w:sz w:val="24"/>
                <w:szCs w:val="24"/>
                <w:lang w:eastAsia="en-US"/>
              </w:rPr>
              <w:t>XXI</w:t>
            </w:r>
            <w:r w:rsidRPr="00741F89">
              <w:rPr>
                <w:rFonts w:ascii="Times New Roman" w:eastAsia="OfficinaSansBoldITC" w:hAnsi="Times New Roman"/>
                <w:sz w:val="24"/>
                <w:szCs w:val="24"/>
                <w:lang w:val="ru-RU" w:eastAsia="en-US"/>
              </w:rPr>
              <w:t xml:space="preserve">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w:t>
            </w:r>
            <w:r w:rsidRPr="00741F89">
              <w:rPr>
                <w:rFonts w:ascii="Times New Roman" w:eastAsia="OfficinaSansBoldITC" w:hAnsi="Times New Roman"/>
                <w:sz w:val="24"/>
                <w:szCs w:val="24"/>
                <w:lang w:eastAsia="en-US"/>
              </w:rPr>
              <w:t>Повседневная жизнь.</w:t>
            </w:r>
          </w:p>
        </w:tc>
        <w:tc>
          <w:tcPr>
            <w:tcW w:w="2976" w:type="dxa"/>
          </w:tcPr>
          <w:p w14:paraId="30FED14C" w14:textId="37EA24B1" w:rsidR="00741F89" w:rsidRPr="00E1490F" w:rsidRDefault="00E1490F" w:rsidP="00D45CC7">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41F89" w:rsidRPr="00D45CC7" w14:paraId="3A6E6292" w14:textId="77777777" w:rsidTr="004C0FA4">
        <w:trPr>
          <w:trHeight w:val="572"/>
        </w:trPr>
        <w:tc>
          <w:tcPr>
            <w:tcW w:w="851" w:type="dxa"/>
          </w:tcPr>
          <w:p w14:paraId="24A0B904" w14:textId="0FFB3641" w:rsidR="00741F89" w:rsidRPr="00741F89" w:rsidRDefault="00741F89" w:rsidP="00D45CC7">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t>18.</w:t>
            </w:r>
          </w:p>
        </w:tc>
        <w:tc>
          <w:tcPr>
            <w:tcW w:w="6521" w:type="dxa"/>
          </w:tcPr>
          <w:p w14:paraId="6616CB77"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 xml:space="preserve">Внешняя политика в начале </w:t>
            </w:r>
            <w:r w:rsidRPr="00741F89">
              <w:rPr>
                <w:rFonts w:ascii="Times New Roman" w:eastAsia="OfficinaSansBoldITC" w:hAnsi="Times New Roman"/>
                <w:sz w:val="24"/>
                <w:szCs w:val="24"/>
                <w:lang w:eastAsia="en-US"/>
              </w:rPr>
              <w:t>XXI</w:t>
            </w:r>
            <w:r w:rsidRPr="00741F89">
              <w:rPr>
                <w:rFonts w:ascii="Times New Roman" w:eastAsia="OfficinaSansBoldITC" w:hAnsi="Times New Roman"/>
                <w:sz w:val="24"/>
                <w:szCs w:val="24"/>
                <w:lang w:val="ru-RU" w:eastAsia="en-US"/>
              </w:rPr>
              <w:t xml:space="preserve">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w:t>
            </w:r>
          </w:p>
          <w:p w14:paraId="1388921D" w14:textId="77777777"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 xml:space="preserve">Россия в 2012 - начале 2020-х гг. Укрепление </w:t>
            </w:r>
            <w:r w:rsidRPr="00741F89">
              <w:rPr>
                <w:rFonts w:ascii="Times New Roman" w:eastAsia="OfficinaSansBoldITC" w:hAnsi="Times New Roman"/>
                <w:sz w:val="24"/>
                <w:szCs w:val="24"/>
                <w:lang w:val="ru-RU" w:eastAsia="en-US"/>
              </w:rPr>
              <w:lastRenderedPageBreak/>
              <w:t xml:space="preserve">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г.Выборы в Государственную Думу </w:t>
            </w:r>
            <w:r w:rsidRPr="00741F89">
              <w:rPr>
                <w:rFonts w:ascii="Times New Roman" w:eastAsia="OfficinaSansBoldITC" w:hAnsi="Times New Roman"/>
                <w:sz w:val="24"/>
                <w:szCs w:val="24"/>
                <w:lang w:eastAsia="en-US"/>
              </w:rPr>
              <w:t>VIII</w:t>
            </w:r>
            <w:r w:rsidRPr="00741F89">
              <w:rPr>
                <w:rFonts w:ascii="Times New Roman" w:eastAsia="OfficinaSansBoldITC" w:hAnsi="Times New Roman"/>
                <w:sz w:val="24"/>
                <w:szCs w:val="24"/>
                <w:lang w:val="ru-RU" w:eastAsia="en-US"/>
              </w:rPr>
              <w:t xml:space="preserve"> созыва.</w:t>
            </w:r>
          </w:p>
          <w:p w14:paraId="795A1C01" w14:textId="77777777" w:rsidR="00741F89" w:rsidRPr="0002639B"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 xml:space="preserve">Россия сегодня. Специальная военная операция (далее - СВО). Отношения с Западом в начале </w:t>
            </w:r>
            <w:r w:rsidRPr="00741F89">
              <w:rPr>
                <w:rFonts w:ascii="Times New Roman" w:eastAsia="OfficinaSansBoldITC" w:hAnsi="Times New Roman"/>
                <w:sz w:val="24"/>
                <w:szCs w:val="24"/>
                <w:lang w:eastAsia="en-US"/>
              </w:rPr>
              <w:t>XXI</w:t>
            </w:r>
            <w:r w:rsidRPr="00741F89">
              <w:rPr>
                <w:rFonts w:ascii="Times New Roman" w:eastAsia="OfficinaSansBoldITC" w:hAnsi="Times New Roman"/>
                <w:sz w:val="24"/>
                <w:szCs w:val="24"/>
                <w:lang w:val="ru-RU" w:eastAsia="en-US"/>
              </w:rPr>
              <w:t xml:space="preserve">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СВО. Противостояние с Западом. Украина - неонацистское государство. Новые регионы. </w:t>
            </w:r>
            <w:r w:rsidRPr="0002639B">
              <w:rPr>
                <w:rFonts w:ascii="Times New Roman" w:eastAsia="OfficinaSansBoldITC" w:hAnsi="Times New Roman"/>
                <w:sz w:val="24"/>
                <w:szCs w:val="24"/>
                <w:lang w:val="ru-RU" w:eastAsia="en-US"/>
              </w:rPr>
              <w:t>СВО и российское общество. Россия - страна героев.</w:t>
            </w:r>
          </w:p>
          <w:p w14:paraId="44E6A033" w14:textId="10F1386B" w:rsidR="00741F89" w:rsidRPr="00741F89" w:rsidRDefault="00741F89" w:rsidP="00741F89">
            <w:pPr>
              <w:spacing w:line="276" w:lineRule="auto"/>
              <w:ind w:firstLine="148"/>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Наш край в 1992 г. - настоящее время.</w:t>
            </w:r>
          </w:p>
        </w:tc>
        <w:tc>
          <w:tcPr>
            <w:tcW w:w="2976" w:type="dxa"/>
          </w:tcPr>
          <w:p w14:paraId="5E9CA4E2" w14:textId="2C8E7A36" w:rsidR="00741F89" w:rsidRPr="00741F89" w:rsidRDefault="00E1490F" w:rsidP="00D45CC7">
            <w:pPr>
              <w:spacing w:line="276" w:lineRule="auto"/>
              <w:jc w:val="center"/>
              <w:rPr>
                <w:rFonts w:ascii="Times New Roman" w:hAnsi="Times New Roman"/>
                <w:i/>
                <w:sz w:val="24"/>
                <w:szCs w:val="24"/>
                <w:lang w:val="ru-RU" w:eastAsia="en-US"/>
              </w:rPr>
            </w:pPr>
            <w:r w:rsidRPr="00D45CC7">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учебный год в рабочей </w:t>
            </w:r>
            <w:r w:rsidRPr="00D45CC7">
              <w:rPr>
                <w:rFonts w:ascii="Times New Roman" w:hAnsi="Times New Roman"/>
                <w:i/>
                <w:sz w:val="24"/>
                <w:szCs w:val="24"/>
                <w:lang w:val="ru-RU" w:eastAsia="en-US"/>
              </w:rPr>
              <w:lastRenderedPageBreak/>
              <w:t>программе учителя</w:t>
            </w:r>
          </w:p>
        </w:tc>
      </w:tr>
      <w:tr w:rsidR="00741F89" w:rsidRPr="00D45CC7" w14:paraId="59DCF6E5" w14:textId="77777777" w:rsidTr="004C0FA4">
        <w:trPr>
          <w:trHeight w:val="572"/>
        </w:trPr>
        <w:tc>
          <w:tcPr>
            <w:tcW w:w="851" w:type="dxa"/>
          </w:tcPr>
          <w:p w14:paraId="0ADAB04D" w14:textId="6A6B9D72" w:rsidR="00741F89" w:rsidRPr="00741F89" w:rsidRDefault="00741F89" w:rsidP="00D45CC7">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lastRenderedPageBreak/>
              <w:t>19.</w:t>
            </w:r>
          </w:p>
        </w:tc>
        <w:tc>
          <w:tcPr>
            <w:tcW w:w="6521" w:type="dxa"/>
          </w:tcPr>
          <w:p w14:paraId="02AA3E16" w14:textId="47CF8BAA" w:rsidR="00741F89" w:rsidRPr="00741F89" w:rsidRDefault="00741F89" w:rsidP="00741F89">
            <w:pPr>
              <w:spacing w:line="276" w:lineRule="auto"/>
              <w:jc w:val="both"/>
              <w:rPr>
                <w:rFonts w:ascii="Times New Roman" w:eastAsia="OfficinaSansBoldITC" w:hAnsi="Times New Roman"/>
                <w:sz w:val="24"/>
                <w:szCs w:val="24"/>
                <w:lang w:val="ru-RU" w:eastAsia="en-US"/>
              </w:rPr>
            </w:pPr>
            <w:r w:rsidRPr="00741F89">
              <w:rPr>
                <w:rFonts w:ascii="Times New Roman" w:eastAsia="OfficinaSansBoldITC" w:hAnsi="Times New Roman"/>
                <w:sz w:val="24"/>
                <w:szCs w:val="24"/>
                <w:lang w:val="ru-RU" w:eastAsia="en-US"/>
              </w:rPr>
              <w:t>Итоговое обобщение по теме "История России. 1945 г. - начало XXI в.".</w:t>
            </w:r>
          </w:p>
        </w:tc>
        <w:tc>
          <w:tcPr>
            <w:tcW w:w="2976" w:type="dxa"/>
          </w:tcPr>
          <w:p w14:paraId="581C89BD" w14:textId="77777777" w:rsidR="00741F89" w:rsidRPr="00741F89" w:rsidRDefault="00741F89" w:rsidP="00D45CC7">
            <w:pPr>
              <w:spacing w:line="276" w:lineRule="auto"/>
              <w:jc w:val="center"/>
              <w:rPr>
                <w:rFonts w:ascii="Times New Roman" w:hAnsi="Times New Roman"/>
                <w:i/>
                <w:sz w:val="24"/>
                <w:szCs w:val="24"/>
                <w:lang w:val="ru-RU" w:eastAsia="en-US"/>
              </w:rPr>
            </w:pPr>
          </w:p>
        </w:tc>
      </w:tr>
      <w:tr w:rsidR="00D0069A" w:rsidRPr="00D45CC7" w14:paraId="24F037EC" w14:textId="77777777" w:rsidTr="00BC67EC">
        <w:trPr>
          <w:trHeight w:val="443"/>
        </w:trPr>
        <w:tc>
          <w:tcPr>
            <w:tcW w:w="7372" w:type="dxa"/>
            <w:gridSpan w:val="2"/>
          </w:tcPr>
          <w:p w14:paraId="5409D749" w14:textId="77777777" w:rsidR="00D0069A" w:rsidRPr="00D45CC7" w:rsidRDefault="00D0069A" w:rsidP="00D45CC7">
            <w:pPr>
              <w:spacing w:line="276" w:lineRule="auto"/>
              <w:ind w:firstLine="223"/>
              <w:rPr>
                <w:rFonts w:ascii="Times New Roman" w:eastAsia="OfficinaSansBoldITC" w:hAnsi="Times New Roman"/>
                <w:sz w:val="24"/>
                <w:szCs w:val="24"/>
                <w:lang w:val="ru-RU" w:eastAsia="en-US"/>
              </w:rPr>
            </w:pPr>
            <w:r w:rsidRPr="00D45CC7">
              <w:rPr>
                <w:rFonts w:ascii="Times New Roman" w:eastAsia="OfficinaSansBoldITC" w:hAnsi="Times New Roman"/>
                <w:sz w:val="24"/>
                <w:szCs w:val="24"/>
                <w:lang w:val="ru-RU" w:eastAsia="en-US"/>
              </w:rPr>
              <w:t>Итого за 11 класс</w:t>
            </w:r>
          </w:p>
        </w:tc>
        <w:tc>
          <w:tcPr>
            <w:tcW w:w="2976" w:type="dxa"/>
          </w:tcPr>
          <w:p w14:paraId="1894F10D" w14:textId="360440CD" w:rsidR="00D0069A" w:rsidRPr="00741F89" w:rsidRDefault="00741F89" w:rsidP="00D45CC7">
            <w:pPr>
              <w:spacing w:line="276" w:lineRule="auto"/>
              <w:jc w:val="center"/>
              <w:rPr>
                <w:rFonts w:ascii="Times New Roman" w:hAnsi="Times New Roman"/>
                <w:i/>
                <w:sz w:val="24"/>
                <w:szCs w:val="24"/>
                <w:lang w:val="ru-RU" w:eastAsia="en-US"/>
              </w:rPr>
            </w:pPr>
            <w:r>
              <w:rPr>
                <w:rFonts w:ascii="Times New Roman" w:hAnsi="Times New Roman"/>
                <w:i/>
                <w:sz w:val="24"/>
                <w:szCs w:val="24"/>
                <w:lang w:val="ru-RU" w:eastAsia="en-US"/>
              </w:rPr>
              <w:t>68 часов</w:t>
            </w:r>
          </w:p>
        </w:tc>
      </w:tr>
    </w:tbl>
    <w:p w14:paraId="3C9264A2" w14:textId="1A8C1A61" w:rsidR="00ED7344" w:rsidRPr="00ED7344" w:rsidRDefault="00ED7344" w:rsidP="00D61460">
      <w:pPr>
        <w:widowControl w:val="0"/>
        <w:autoSpaceDE w:val="0"/>
        <w:autoSpaceDN w:val="0"/>
        <w:spacing w:before="240" w:after="0" w:line="240" w:lineRule="auto"/>
        <w:jc w:val="both"/>
        <w:rPr>
          <w:rFonts w:ascii="Times New Roman" w:eastAsiaTheme="minorEastAsia" w:hAnsi="Times New Roman"/>
          <w:sz w:val="28"/>
          <w:szCs w:val="28"/>
        </w:rPr>
      </w:pPr>
      <w:r w:rsidRPr="00ED7344">
        <w:rPr>
          <w:rFonts w:ascii="Times New Roman" w:eastAsiaTheme="minorEastAsia" w:hAnsi="Times New Roman"/>
          <w:sz w:val="28"/>
          <w:szCs w:val="28"/>
        </w:rPr>
        <w:t>Поурочное планирование по учебному предмету «История»</w:t>
      </w:r>
    </w:p>
    <w:p w14:paraId="572B6BC6" w14:textId="05A8B62A" w:rsidR="00ED7344" w:rsidRPr="00ED7344" w:rsidRDefault="00ED7344" w:rsidP="00ED7344">
      <w:pPr>
        <w:widowControl w:val="0"/>
        <w:autoSpaceDE w:val="0"/>
        <w:autoSpaceDN w:val="0"/>
        <w:spacing w:after="0" w:line="240" w:lineRule="auto"/>
        <w:jc w:val="both"/>
        <w:rPr>
          <w:rFonts w:ascii="Times New Roman" w:eastAsiaTheme="minorEastAsia" w:hAnsi="Times New Roman"/>
          <w:sz w:val="28"/>
          <w:szCs w:val="28"/>
        </w:rPr>
      </w:pPr>
      <w:r w:rsidRPr="00ED7344">
        <w:rPr>
          <w:rFonts w:ascii="Times New Roman" w:eastAsiaTheme="minorEastAsia" w:hAnsi="Times New Roman"/>
          <w:sz w:val="28"/>
          <w:szCs w:val="28"/>
        </w:rPr>
        <w:t>10 класс</w:t>
      </w:r>
      <w:r w:rsidR="001F5974">
        <w:rPr>
          <w:rFonts w:ascii="Times New Roman" w:eastAsiaTheme="minorEastAsia" w:hAnsi="Times New Roman"/>
          <w:sz w:val="28"/>
          <w:szCs w:val="28"/>
        </w:rPr>
        <w:t xml:space="preserve"> </w:t>
      </w:r>
      <w:bookmarkStart w:id="25" w:name="_Hlk206012908"/>
      <w:r w:rsidR="001F5974" w:rsidRPr="001F5974">
        <w:rPr>
          <w:rFonts w:ascii="Times New Roman" w:eastAsiaTheme="minorEastAsia" w:hAnsi="Times New Roman"/>
          <w:i/>
          <w:iCs/>
          <w:sz w:val="28"/>
          <w:szCs w:val="28"/>
        </w:rPr>
        <w:t>(для обучающихся 2025-2026 учебного года)</w:t>
      </w:r>
      <w:bookmarkEnd w:id="25"/>
    </w:p>
    <w:p w14:paraId="37D26B5D" w14:textId="77777777" w:rsidR="00ED7344" w:rsidRPr="00ED7344" w:rsidRDefault="00ED7344" w:rsidP="00ED7344">
      <w:pPr>
        <w:widowControl w:val="0"/>
        <w:autoSpaceDE w:val="0"/>
        <w:autoSpaceDN w:val="0"/>
        <w:spacing w:after="0" w:line="240" w:lineRule="auto"/>
        <w:jc w:val="both"/>
        <w:rPr>
          <w:rFonts w:ascii="Times New Roman" w:eastAsiaTheme="minorEastAsia" w:hAnsi="Times New Roman"/>
          <w:sz w:val="24"/>
        </w:rPr>
      </w:pPr>
    </w:p>
    <w:tbl>
      <w:tblPr>
        <w:tblW w:w="10348"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214"/>
        <w:gridCol w:w="9134"/>
      </w:tblGrid>
      <w:tr w:rsidR="00ED7344" w:rsidRPr="00ED7344" w14:paraId="389DAD4B" w14:textId="77777777" w:rsidTr="00ED7344">
        <w:tc>
          <w:tcPr>
            <w:tcW w:w="1214" w:type="dxa"/>
          </w:tcPr>
          <w:p w14:paraId="1E6D9FD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N урока</w:t>
            </w:r>
          </w:p>
        </w:tc>
        <w:tc>
          <w:tcPr>
            <w:tcW w:w="9134" w:type="dxa"/>
          </w:tcPr>
          <w:p w14:paraId="6E9A82E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Тема урока</w:t>
            </w:r>
          </w:p>
        </w:tc>
      </w:tr>
      <w:tr w:rsidR="00ED7344" w:rsidRPr="00ED7344" w14:paraId="36B9FD14" w14:textId="77777777" w:rsidTr="00ED7344">
        <w:tc>
          <w:tcPr>
            <w:tcW w:w="1214" w:type="dxa"/>
          </w:tcPr>
          <w:p w14:paraId="140DDF0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1</w:t>
            </w:r>
          </w:p>
        </w:tc>
        <w:tc>
          <w:tcPr>
            <w:tcW w:w="9134" w:type="dxa"/>
          </w:tcPr>
          <w:p w14:paraId="7330EB2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Введение во Всеобщую историю начала XX в.</w:t>
            </w:r>
          </w:p>
        </w:tc>
      </w:tr>
      <w:tr w:rsidR="00ED7344" w:rsidRPr="00ED7344" w14:paraId="62BA3498" w14:textId="77777777" w:rsidTr="00ED7344">
        <w:tc>
          <w:tcPr>
            <w:tcW w:w="1214" w:type="dxa"/>
          </w:tcPr>
          <w:p w14:paraId="182EADE0"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2</w:t>
            </w:r>
          </w:p>
        </w:tc>
        <w:tc>
          <w:tcPr>
            <w:tcW w:w="9134" w:type="dxa"/>
          </w:tcPr>
          <w:p w14:paraId="51D13A6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Мир накануне Первой мировой войны</w:t>
            </w:r>
          </w:p>
        </w:tc>
      </w:tr>
      <w:tr w:rsidR="00ED7344" w:rsidRPr="00ED7344" w14:paraId="04B0EB44" w14:textId="77777777" w:rsidTr="00ED7344">
        <w:tc>
          <w:tcPr>
            <w:tcW w:w="1214" w:type="dxa"/>
          </w:tcPr>
          <w:p w14:paraId="1C80876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3</w:t>
            </w:r>
          </w:p>
        </w:tc>
        <w:tc>
          <w:tcPr>
            <w:tcW w:w="9134" w:type="dxa"/>
          </w:tcPr>
          <w:p w14:paraId="09D67E1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Первая мировая война. 1914 - 1918 г.г</w:t>
            </w:r>
          </w:p>
        </w:tc>
      </w:tr>
      <w:tr w:rsidR="00ED7344" w:rsidRPr="00ED7344" w14:paraId="25A241FE" w14:textId="77777777" w:rsidTr="00ED7344">
        <w:tc>
          <w:tcPr>
            <w:tcW w:w="1214" w:type="dxa"/>
            <w:vAlign w:val="center"/>
          </w:tcPr>
          <w:p w14:paraId="123E432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4</w:t>
            </w:r>
          </w:p>
        </w:tc>
        <w:tc>
          <w:tcPr>
            <w:tcW w:w="9134" w:type="dxa"/>
          </w:tcPr>
          <w:p w14:paraId="79A40D6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Повторительно-обобщающий урок по теме "Мир накануне и в годы Первой Мировой войны"</w:t>
            </w:r>
          </w:p>
        </w:tc>
      </w:tr>
      <w:tr w:rsidR="00ED7344" w:rsidRPr="00ED7344" w14:paraId="3FE0587B" w14:textId="77777777" w:rsidTr="00ED7344">
        <w:tc>
          <w:tcPr>
            <w:tcW w:w="1214" w:type="dxa"/>
            <w:vAlign w:val="center"/>
          </w:tcPr>
          <w:p w14:paraId="5CCA7B9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5</w:t>
            </w:r>
          </w:p>
        </w:tc>
        <w:tc>
          <w:tcPr>
            <w:tcW w:w="9134" w:type="dxa"/>
          </w:tcPr>
          <w:p w14:paraId="5EF3891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Распад империй и образование новых национальных государств в Европе</w:t>
            </w:r>
          </w:p>
        </w:tc>
      </w:tr>
      <w:tr w:rsidR="00ED7344" w:rsidRPr="00ED7344" w14:paraId="25461743" w14:textId="77777777" w:rsidTr="00ED7344">
        <w:tc>
          <w:tcPr>
            <w:tcW w:w="1214" w:type="dxa"/>
          </w:tcPr>
          <w:p w14:paraId="1CAF47F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6</w:t>
            </w:r>
          </w:p>
        </w:tc>
        <w:tc>
          <w:tcPr>
            <w:tcW w:w="9134" w:type="dxa"/>
          </w:tcPr>
          <w:p w14:paraId="0B67B98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Версальско-Вашингтонская система международных отношений</w:t>
            </w:r>
          </w:p>
        </w:tc>
      </w:tr>
      <w:tr w:rsidR="00ED7344" w:rsidRPr="00ED7344" w14:paraId="7F9CF8CB" w14:textId="77777777" w:rsidTr="00ED7344">
        <w:tc>
          <w:tcPr>
            <w:tcW w:w="1214" w:type="dxa"/>
          </w:tcPr>
          <w:p w14:paraId="0CF7324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7</w:t>
            </w:r>
          </w:p>
        </w:tc>
        <w:tc>
          <w:tcPr>
            <w:tcW w:w="9134" w:type="dxa"/>
          </w:tcPr>
          <w:p w14:paraId="02512FA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Европы и Северной Америки в 1920-е гг.</w:t>
            </w:r>
          </w:p>
        </w:tc>
      </w:tr>
      <w:tr w:rsidR="00ED7344" w:rsidRPr="00ED7344" w14:paraId="6EAB9ED9" w14:textId="77777777" w:rsidTr="00ED7344">
        <w:tc>
          <w:tcPr>
            <w:tcW w:w="1214" w:type="dxa"/>
          </w:tcPr>
          <w:p w14:paraId="440184A0"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8</w:t>
            </w:r>
          </w:p>
        </w:tc>
        <w:tc>
          <w:tcPr>
            <w:tcW w:w="9134" w:type="dxa"/>
          </w:tcPr>
          <w:p w14:paraId="0949C8D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Итальянский фашизм. Авторитарные режимы в Европе.</w:t>
            </w:r>
          </w:p>
        </w:tc>
      </w:tr>
      <w:tr w:rsidR="00ED7344" w:rsidRPr="00ED7344" w14:paraId="56F1E8A6" w14:textId="77777777" w:rsidTr="00ED7344">
        <w:tc>
          <w:tcPr>
            <w:tcW w:w="1214" w:type="dxa"/>
          </w:tcPr>
          <w:p w14:paraId="48F9DF7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9</w:t>
            </w:r>
          </w:p>
        </w:tc>
        <w:tc>
          <w:tcPr>
            <w:tcW w:w="9134" w:type="dxa"/>
          </w:tcPr>
          <w:p w14:paraId="34FFDDE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Великая депрессия. Преобразования Ф. Рузвельта в США</w:t>
            </w:r>
          </w:p>
        </w:tc>
      </w:tr>
      <w:tr w:rsidR="00ED7344" w:rsidRPr="00ED7344" w14:paraId="778FC01C" w14:textId="77777777" w:rsidTr="00ED7344">
        <w:tc>
          <w:tcPr>
            <w:tcW w:w="1214" w:type="dxa"/>
          </w:tcPr>
          <w:p w14:paraId="19770571"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10</w:t>
            </w:r>
          </w:p>
        </w:tc>
        <w:tc>
          <w:tcPr>
            <w:tcW w:w="9134" w:type="dxa"/>
          </w:tcPr>
          <w:p w14:paraId="0618916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Германский нацизм. Нарастание агрессии в мире.</w:t>
            </w:r>
          </w:p>
        </w:tc>
      </w:tr>
      <w:tr w:rsidR="00ED7344" w:rsidRPr="00ED7344" w14:paraId="21D59D25" w14:textId="77777777" w:rsidTr="00ED7344">
        <w:tc>
          <w:tcPr>
            <w:tcW w:w="1214" w:type="dxa"/>
            <w:vAlign w:val="center"/>
          </w:tcPr>
          <w:p w14:paraId="60C9F73E"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11</w:t>
            </w:r>
          </w:p>
        </w:tc>
        <w:tc>
          <w:tcPr>
            <w:tcW w:w="9134" w:type="dxa"/>
          </w:tcPr>
          <w:p w14:paraId="3F1EF62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Рост международной напряженности в 1930-е гг. Гражданская война в Испании</w:t>
            </w:r>
          </w:p>
        </w:tc>
      </w:tr>
      <w:tr w:rsidR="00ED7344" w:rsidRPr="00ED7344" w14:paraId="4586D4CC" w14:textId="77777777" w:rsidTr="00ED7344">
        <w:tc>
          <w:tcPr>
            <w:tcW w:w="1214" w:type="dxa"/>
            <w:vAlign w:val="center"/>
          </w:tcPr>
          <w:p w14:paraId="1AFA54A8"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12</w:t>
            </w:r>
          </w:p>
        </w:tc>
        <w:tc>
          <w:tcPr>
            <w:tcW w:w="9134" w:type="dxa"/>
          </w:tcPr>
          <w:p w14:paraId="108E7E1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Повторительно-обобщающий урок по теме "Страны Европы и Северной Америки в 1920-е гг."</w:t>
            </w:r>
          </w:p>
        </w:tc>
      </w:tr>
      <w:tr w:rsidR="00ED7344" w:rsidRPr="00ED7344" w14:paraId="44838BA8" w14:textId="77777777" w:rsidTr="00ED7344">
        <w:tc>
          <w:tcPr>
            <w:tcW w:w="1214" w:type="dxa"/>
            <w:vAlign w:val="center"/>
          </w:tcPr>
          <w:p w14:paraId="609E7DA9"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lastRenderedPageBreak/>
              <w:t>Урок 13</w:t>
            </w:r>
          </w:p>
        </w:tc>
        <w:tc>
          <w:tcPr>
            <w:tcW w:w="9134" w:type="dxa"/>
          </w:tcPr>
          <w:p w14:paraId="3B47974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Азии, Африки и Латинской Америки в 1918 - 1930 гг.</w:t>
            </w:r>
          </w:p>
        </w:tc>
      </w:tr>
      <w:tr w:rsidR="00ED7344" w:rsidRPr="00ED7344" w14:paraId="3583E0D9" w14:textId="77777777" w:rsidTr="00ED7344">
        <w:tc>
          <w:tcPr>
            <w:tcW w:w="1214" w:type="dxa"/>
            <w:vAlign w:val="center"/>
          </w:tcPr>
          <w:p w14:paraId="05919875"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14</w:t>
            </w:r>
          </w:p>
        </w:tc>
        <w:tc>
          <w:tcPr>
            <w:tcW w:w="9134" w:type="dxa"/>
          </w:tcPr>
          <w:p w14:paraId="3D926D9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Азии, Африки и Латинской Америки в 1918 - 1930 гг.</w:t>
            </w:r>
          </w:p>
        </w:tc>
      </w:tr>
      <w:tr w:rsidR="00ED7344" w:rsidRPr="00ED7344" w14:paraId="23077941" w14:textId="77777777" w:rsidTr="00ED7344">
        <w:tc>
          <w:tcPr>
            <w:tcW w:w="1214" w:type="dxa"/>
          </w:tcPr>
          <w:p w14:paraId="1F55C33E"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15</w:t>
            </w:r>
          </w:p>
        </w:tc>
        <w:tc>
          <w:tcPr>
            <w:tcW w:w="9134" w:type="dxa"/>
          </w:tcPr>
          <w:p w14:paraId="382FF64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Международные отношения в 1930-е гг.</w:t>
            </w:r>
          </w:p>
        </w:tc>
      </w:tr>
      <w:tr w:rsidR="00ED7344" w:rsidRPr="00ED7344" w14:paraId="5D09BB88" w14:textId="77777777" w:rsidTr="00ED7344">
        <w:tc>
          <w:tcPr>
            <w:tcW w:w="1214" w:type="dxa"/>
          </w:tcPr>
          <w:p w14:paraId="70C37153"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16</w:t>
            </w:r>
          </w:p>
        </w:tc>
        <w:tc>
          <w:tcPr>
            <w:tcW w:w="9134" w:type="dxa"/>
          </w:tcPr>
          <w:p w14:paraId="14DF7EA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Развитие науки и культуры в 1914 - 1930-х гг.</w:t>
            </w:r>
          </w:p>
        </w:tc>
      </w:tr>
      <w:tr w:rsidR="00ED7344" w:rsidRPr="00ED7344" w14:paraId="67C79043" w14:textId="77777777" w:rsidTr="00ED7344">
        <w:tc>
          <w:tcPr>
            <w:tcW w:w="1214" w:type="dxa"/>
          </w:tcPr>
          <w:p w14:paraId="596C3077"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17</w:t>
            </w:r>
          </w:p>
        </w:tc>
        <w:tc>
          <w:tcPr>
            <w:tcW w:w="9134" w:type="dxa"/>
          </w:tcPr>
          <w:p w14:paraId="268C19D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Развитие науки и культуры в 1914 - 1930-х гг.</w:t>
            </w:r>
          </w:p>
        </w:tc>
      </w:tr>
      <w:tr w:rsidR="00ED7344" w:rsidRPr="00ED7344" w14:paraId="447F06B7" w14:textId="77777777" w:rsidTr="00ED7344">
        <w:tc>
          <w:tcPr>
            <w:tcW w:w="1214" w:type="dxa"/>
            <w:vAlign w:val="center"/>
          </w:tcPr>
          <w:p w14:paraId="6DF647A8"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18</w:t>
            </w:r>
          </w:p>
        </w:tc>
        <w:tc>
          <w:tcPr>
            <w:tcW w:w="9134" w:type="dxa"/>
          </w:tcPr>
          <w:p w14:paraId="1C27F8C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Повторительно-обобщающий урок по теме "Мир в 1918 - 1938 гг."</w:t>
            </w:r>
          </w:p>
        </w:tc>
      </w:tr>
      <w:tr w:rsidR="00ED7344" w:rsidRPr="00ED7344" w14:paraId="2C549FAC" w14:textId="77777777" w:rsidTr="00ED7344">
        <w:tc>
          <w:tcPr>
            <w:tcW w:w="1214" w:type="dxa"/>
          </w:tcPr>
          <w:p w14:paraId="583164F5"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19</w:t>
            </w:r>
          </w:p>
        </w:tc>
        <w:tc>
          <w:tcPr>
            <w:tcW w:w="9134" w:type="dxa"/>
          </w:tcPr>
          <w:p w14:paraId="79FAF9F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Начальный период Второй мировой войны</w:t>
            </w:r>
          </w:p>
        </w:tc>
      </w:tr>
      <w:tr w:rsidR="00ED7344" w:rsidRPr="00ED7344" w14:paraId="3C694919" w14:textId="77777777" w:rsidTr="00ED7344">
        <w:tc>
          <w:tcPr>
            <w:tcW w:w="1214" w:type="dxa"/>
            <w:vAlign w:val="center"/>
          </w:tcPr>
          <w:p w14:paraId="457E57A2"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20</w:t>
            </w:r>
          </w:p>
        </w:tc>
        <w:tc>
          <w:tcPr>
            <w:tcW w:w="9134" w:type="dxa"/>
          </w:tcPr>
          <w:p w14:paraId="1AF4CD0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Начало Великой Отечественной войны и войны на Тихом океане</w:t>
            </w:r>
          </w:p>
        </w:tc>
      </w:tr>
      <w:tr w:rsidR="00ED7344" w:rsidRPr="00ED7344" w14:paraId="7B681770" w14:textId="77777777" w:rsidTr="00ED7344">
        <w:tc>
          <w:tcPr>
            <w:tcW w:w="1214" w:type="dxa"/>
            <w:vAlign w:val="center"/>
          </w:tcPr>
          <w:p w14:paraId="2E262497"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21</w:t>
            </w:r>
          </w:p>
        </w:tc>
        <w:tc>
          <w:tcPr>
            <w:tcW w:w="9134" w:type="dxa"/>
          </w:tcPr>
          <w:p w14:paraId="08568CE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Коренной перелом во Второй мировой войне</w:t>
            </w:r>
          </w:p>
        </w:tc>
      </w:tr>
      <w:tr w:rsidR="00ED7344" w:rsidRPr="00ED7344" w14:paraId="02971B09" w14:textId="77777777" w:rsidTr="00ED7344">
        <w:tc>
          <w:tcPr>
            <w:tcW w:w="1214" w:type="dxa"/>
            <w:vAlign w:val="center"/>
          </w:tcPr>
          <w:p w14:paraId="63581341"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22</w:t>
            </w:r>
          </w:p>
        </w:tc>
        <w:tc>
          <w:tcPr>
            <w:tcW w:w="9134" w:type="dxa"/>
          </w:tcPr>
          <w:p w14:paraId="44E7904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Разгром Германии, Японии и их союзников</w:t>
            </w:r>
          </w:p>
        </w:tc>
      </w:tr>
      <w:tr w:rsidR="00ED7344" w:rsidRPr="00ED7344" w14:paraId="173B884D" w14:textId="77777777" w:rsidTr="00ED7344">
        <w:tc>
          <w:tcPr>
            <w:tcW w:w="1214" w:type="dxa"/>
            <w:vAlign w:val="center"/>
          </w:tcPr>
          <w:p w14:paraId="79F4EBED"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23</w:t>
            </w:r>
          </w:p>
        </w:tc>
        <w:tc>
          <w:tcPr>
            <w:tcW w:w="9134" w:type="dxa"/>
          </w:tcPr>
          <w:p w14:paraId="440BE42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Повторительно-обобщающий урок по курсу "Всеобщая история. 1914 - 1945 гг."</w:t>
            </w:r>
          </w:p>
        </w:tc>
      </w:tr>
      <w:tr w:rsidR="00ED7344" w:rsidRPr="00ED7344" w14:paraId="7F569B12" w14:textId="77777777" w:rsidTr="00ED7344">
        <w:tc>
          <w:tcPr>
            <w:tcW w:w="1214" w:type="dxa"/>
          </w:tcPr>
          <w:p w14:paraId="61E8C24B"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24</w:t>
            </w:r>
          </w:p>
        </w:tc>
        <w:tc>
          <w:tcPr>
            <w:tcW w:w="9134" w:type="dxa"/>
          </w:tcPr>
          <w:p w14:paraId="3972ACA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Введение в Историю России начала XX в.</w:t>
            </w:r>
          </w:p>
        </w:tc>
      </w:tr>
      <w:tr w:rsidR="00ED7344" w:rsidRPr="00ED7344" w14:paraId="64351351" w14:textId="77777777" w:rsidTr="00ED7344">
        <w:tc>
          <w:tcPr>
            <w:tcW w:w="1214" w:type="dxa"/>
          </w:tcPr>
          <w:p w14:paraId="3887ECE9"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25</w:t>
            </w:r>
          </w:p>
        </w:tc>
        <w:tc>
          <w:tcPr>
            <w:tcW w:w="9134" w:type="dxa"/>
          </w:tcPr>
          <w:p w14:paraId="51988BB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Россия и мир накануне Первой мировой войны</w:t>
            </w:r>
          </w:p>
        </w:tc>
      </w:tr>
      <w:tr w:rsidR="00ED7344" w:rsidRPr="00ED7344" w14:paraId="69454948" w14:textId="77777777" w:rsidTr="00ED7344">
        <w:tc>
          <w:tcPr>
            <w:tcW w:w="1214" w:type="dxa"/>
          </w:tcPr>
          <w:p w14:paraId="633305D5"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26</w:t>
            </w:r>
          </w:p>
        </w:tc>
        <w:tc>
          <w:tcPr>
            <w:tcW w:w="9134" w:type="dxa"/>
          </w:tcPr>
          <w:p w14:paraId="37739C7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Российская армия на фронтах Первой мировой войны</w:t>
            </w:r>
          </w:p>
        </w:tc>
      </w:tr>
      <w:tr w:rsidR="00ED7344" w:rsidRPr="00ED7344" w14:paraId="30484E0B" w14:textId="77777777" w:rsidTr="00ED7344">
        <w:tc>
          <w:tcPr>
            <w:tcW w:w="1214" w:type="dxa"/>
            <w:vAlign w:val="center"/>
          </w:tcPr>
          <w:p w14:paraId="22192BC5"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27</w:t>
            </w:r>
          </w:p>
        </w:tc>
        <w:tc>
          <w:tcPr>
            <w:tcW w:w="9134" w:type="dxa"/>
          </w:tcPr>
          <w:p w14:paraId="3AB0EB8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Нарастание революционных настроений. Власть, экономика и общество в годы Первой мировой войны</w:t>
            </w:r>
          </w:p>
        </w:tc>
      </w:tr>
      <w:tr w:rsidR="00ED7344" w:rsidRPr="00ED7344" w14:paraId="7BDBD89D" w14:textId="77777777" w:rsidTr="00ED7344">
        <w:tc>
          <w:tcPr>
            <w:tcW w:w="1214" w:type="dxa"/>
            <w:vAlign w:val="center"/>
          </w:tcPr>
          <w:p w14:paraId="60E6D815"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28</w:t>
            </w:r>
          </w:p>
        </w:tc>
        <w:tc>
          <w:tcPr>
            <w:tcW w:w="9134" w:type="dxa"/>
          </w:tcPr>
          <w:p w14:paraId="12FC808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Российская революция. Февраль 1917 г.</w:t>
            </w:r>
          </w:p>
        </w:tc>
      </w:tr>
      <w:tr w:rsidR="00ED7344" w:rsidRPr="00ED7344" w14:paraId="418EAB0E" w14:textId="77777777" w:rsidTr="00ED7344">
        <w:tc>
          <w:tcPr>
            <w:tcW w:w="1214" w:type="dxa"/>
            <w:vAlign w:val="center"/>
          </w:tcPr>
          <w:p w14:paraId="3C11FEDD"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29</w:t>
            </w:r>
          </w:p>
        </w:tc>
        <w:tc>
          <w:tcPr>
            <w:tcW w:w="9134" w:type="dxa"/>
          </w:tcPr>
          <w:p w14:paraId="196B39A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Российская революция. Октябрь 1917 г.</w:t>
            </w:r>
          </w:p>
        </w:tc>
      </w:tr>
      <w:tr w:rsidR="00ED7344" w:rsidRPr="00ED7344" w14:paraId="4D2E6CAF" w14:textId="77777777" w:rsidTr="00ED7344">
        <w:tc>
          <w:tcPr>
            <w:tcW w:w="1214" w:type="dxa"/>
            <w:vAlign w:val="center"/>
          </w:tcPr>
          <w:p w14:paraId="19452290"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30</w:t>
            </w:r>
          </w:p>
        </w:tc>
        <w:tc>
          <w:tcPr>
            <w:tcW w:w="9134" w:type="dxa"/>
          </w:tcPr>
          <w:p w14:paraId="0C4BA61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Первые революционные преобразования большевиков</w:t>
            </w:r>
          </w:p>
        </w:tc>
      </w:tr>
      <w:tr w:rsidR="00ED7344" w:rsidRPr="00ED7344" w14:paraId="203B9EA6" w14:textId="77777777" w:rsidTr="00ED7344">
        <w:tc>
          <w:tcPr>
            <w:tcW w:w="1214" w:type="dxa"/>
            <w:vAlign w:val="center"/>
          </w:tcPr>
          <w:p w14:paraId="090C4A3F"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31</w:t>
            </w:r>
          </w:p>
        </w:tc>
        <w:tc>
          <w:tcPr>
            <w:tcW w:w="9134" w:type="dxa"/>
          </w:tcPr>
          <w:p w14:paraId="3789101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Экономическая политика советской власти</w:t>
            </w:r>
          </w:p>
        </w:tc>
      </w:tr>
      <w:tr w:rsidR="00ED7344" w:rsidRPr="00ED7344" w14:paraId="288F4998" w14:textId="77777777" w:rsidTr="00ED7344">
        <w:tc>
          <w:tcPr>
            <w:tcW w:w="1214" w:type="dxa"/>
            <w:vAlign w:val="center"/>
          </w:tcPr>
          <w:p w14:paraId="2A41FAAE"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32</w:t>
            </w:r>
          </w:p>
        </w:tc>
        <w:tc>
          <w:tcPr>
            <w:tcW w:w="9134" w:type="dxa"/>
          </w:tcPr>
          <w:p w14:paraId="403ABDC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Гражданская война: истоки и основные участники.</w:t>
            </w:r>
          </w:p>
        </w:tc>
      </w:tr>
      <w:tr w:rsidR="00ED7344" w:rsidRPr="00ED7344" w14:paraId="629A3609" w14:textId="77777777" w:rsidTr="00ED7344">
        <w:tc>
          <w:tcPr>
            <w:tcW w:w="1214" w:type="dxa"/>
            <w:vAlign w:val="center"/>
          </w:tcPr>
          <w:p w14:paraId="1C071EF1"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33</w:t>
            </w:r>
          </w:p>
        </w:tc>
        <w:tc>
          <w:tcPr>
            <w:tcW w:w="9134" w:type="dxa"/>
          </w:tcPr>
          <w:p w14:paraId="583ACB6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 фронтах Гражданской войны.</w:t>
            </w:r>
          </w:p>
        </w:tc>
      </w:tr>
      <w:tr w:rsidR="00ED7344" w:rsidRPr="00ED7344" w14:paraId="5F2C60C7" w14:textId="77777777" w:rsidTr="00ED7344">
        <w:tc>
          <w:tcPr>
            <w:tcW w:w="1214" w:type="dxa"/>
          </w:tcPr>
          <w:p w14:paraId="5117EEA1"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34</w:t>
            </w:r>
          </w:p>
        </w:tc>
        <w:tc>
          <w:tcPr>
            <w:tcW w:w="9134" w:type="dxa"/>
          </w:tcPr>
          <w:p w14:paraId="1E2A7DE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Революция и Гражданская война на национальных окраинах</w:t>
            </w:r>
          </w:p>
        </w:tc>
      </w:tr>
      <w:tr w:rsidR="00ED7344" w:rsidRPr="00ED7344" w14:paraId="18641511" w14:textId="77777777" w:rsidTr="00ED7344">
        <w:tc>
          <w:tcPr>
            <w:tcW w:w="1214" w:type="dxa"/>
            <w:vAlign w:val="center"/>
          </w:tcPr>
          <w:p w14:paraId="4489A109"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35</w:t>
            </w:r>
          </w:p>
        </w:tc>
        <w:tc>
          <w:tcPr>
            <w:tcW w:w="9134" w:type="dxa"/>
          </w:tcPr>
          <w:p w14:paraId="6EF3C1F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Идеология и культура в годы Гражданской войны. Перемены в повседневной жизни и общественных настроениях</w:t>
            </w:r>
          </w:p>
        </w:tc>
      </w:tr>
      <w:tr w:rsidR="00ED7344" w:rsidRPr="00ED7344" w14:paraId="1C2A9361" w14:textId="77777777" w:rsidTr="00ED7344">
        <w:tc>
          <w:tcPr>
            <w:tcW w:w="1214" w:type="dxa"/>
          </w:tcPr>
          <w:p w14:paraId="5288F0D6"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36</w:t>
            </w:r>
          </w:p>
        </w:tc>
        <w:tc>
          <w:tcPr>
            <w:tcW w:w="9134" w:type="dxa"/>
          </w:tcPr>
          <w:p w14:paraId="6A8C1C6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Наш край в 1914 - 1922 гг.</w:t>
            </w:r>
          </w:p>
        </w:tc>
      </w:tr>
      <w:tr w:rsidR="00ED7344" w:rsidRPr="00ED7344" w14:paraId="79D90766" w14:textId="77777777" w:rsidTr="00ED7344">
        <w:tc>
          <w:tcPr>
            <w:tcW w:w="1214" w:type="dxa"/>
          </w:tcPr>
          <w:p w14:paraId="2864C2A9"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37</w:t>
            </w:r>
          </w:p>
        </w:tc>
        <w:tc>
          <w:tcPr>
            <w:tcW w:w="9134" w:type="dxa"/>
          </w:tcPr>
          <w:p w14:paraId="3C8C9FB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Повторительно-обобщающий урок по теме "Россия в 1914 - 1922 гг."</w:t>
            </w:r>
          </w:p>
        </w:tc>
      </w:tr>
      <w:tr w:rsidR="00ED7344" w:rsidRPr="00ED7344" w14:paraId="3520B9A7" w14:textId="77777777" w:rsidTr="00ED7344">
        <w:tc>
          <w:tcPr>
            <w:tcW w:w="1214" w:type="dxa"/>
            <w:vAlign w:val="center"/>
          </w:tcPr>
          <w:p w14:paraId="15FDC9EB"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38</w:t>
            </w:r>
          </w:p>
        </w:tc>
        <w:tc>
          <w:tcPr>
            <w:tcW w:w="9134" w:type="dxa"/>
          </w:tcPr>
          <w:p w14:paraId="44380B9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Экономический и политический кризис начала 1920-х гг. Переход к новой экономической политике (нэпу)</w:t>
            </w:r>
          </w:p>
        </w:tc>
      </w:tr>
      <w:tr w:rsidR="00ED7344" w:rsidRPr="00ED7344" w14:paraId="2796B463" w14:textId="77777777" w:rsidTr="00ED7344">
        <w:tc>
          <w:tcPr>
            <w:tcW w:w="1214" w:type="dxa"/>
            <w:vAlign w:val="center"/>
          </w:tcPr>
          <w:p w14:paraId="437F1ECC"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lastRenderedPageBreak/>
              <w:t>Урок 39</w:t>
            </w:r>
          </w:p>
        </w:tc>
        <w:tc>
          <w:tcPr>
            <w:tcW w:w="9134" w:type="dxa"/>
          </w:tcPr>
          <w:p w14:paraId="7ECD5DD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Экономическое и социальное развитие в годы новой экономической политики (нэпа)</w:t>
            </w:r>
          </w:p>
        </w:tc>
      </w:tr>
      <w:tr w:rsidR="00ED7344" w:rsidRPr="00ED7344" w14:paraId="4DF928A5" w14:textId="77777777" w:rsidTr="00ED7344">
        <w:tc>
          <w:tcPr>
            <w:tcW w:w="1214" w:type="dxa"/>
          </w:tcPr>
          <w:p w14:paraId="5B93105B"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40</w:t>
            </w:r>
          </w:p>
        </w:tc>
        <w:tc>
          <w:tcPr>
            <w:tcW w:w="9134" w:type="dxa"/>
          </w:tcPr>
          <w:p w14:paraId="33E75D7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Образование СССР. Национальная политика в 1920-е гг.</w:t>
            </w:r>
          </w:p>
        </w:tc>
      </w:tr>
      <w:tr w:rsidR="00ED7344" w:rsidRPr="00ED7344" w14:paraId="68B48D04" w14:textId="77777777" w:rsidTr="00ED7344">
        <w:tc>
          <w:tcPr>
            <w:tcW w:w="1214" w:type="dxa"/>
          </w:tcPr>
          <w:p w14:paraId="6A99254B"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41</w:t>
            </w:r>
          </w:p>
        </w:tc>
        <w:tc>
          <w:tcPr>
            <w:tcW w:w="9134" w:type="dxa"/>
          </w:tcPr>
          <w:p w14:paraId="1038A8E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Политическое развитие в 1920-е гг.</w:t>
            </w:r>
          </w:p>
        </w:tc>
      </w:tr>
      <w:tr w:rsidR="00ED7344" w:rsidRPr="00ED7344" w14:paraId="122CBE6F" w14:textId="77777777" w:rsidTr="00ED7344">
        <w:tc>
          <w:tcPr>
            <w:tcW w:w="1214" w:type="dxa"/>
          </w:tcPr>
          <w:p w14:paraId="7192D041"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42</w:t>
            </w:r>
          </w:p>
        </w:tc>
        <w:tc>
          <w:tcPr>
            <w:tcW w:w="9134" w:type="dxa"/>
          </w:tcPr>
          <w:p w14:paraId="284C4CD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Международное положение и внешняя политика СССР в 1920-е гг.</w:t>
            </w:r>
          </w:p>
        </w:tc>
      </w:tr>
      <w:tr w:rsidR="00ED7344" w:rsidRPr="00ED7344" w14:paraId="24FC9DF0" w14:textId="77777777" w:rsidTr="00ED7344">
        <w:tc>
          <w:tcPr>
            <w:tcW w:w="1214" w:type="dxa"/>
          </w:tcPr>
          <w:p w14:paraId="59925222"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43</w:t>
            </w:r>
          </w:p>
        </w:tc>
        <w:tc>
          <w:tcPr>
            <w:tcW w:w="9134" w:type="dxa"/>
          </w:tcPr>
          <w:p w14:paraId="5D65C9D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Культурное пространство советского общества в 1920-е гг.</w:t>
            </w:r>
          </w:p>
        </w:tc>
      </w:tr>
      <w:tr w:rsidR="00ED7344" w:rsidRPr="00ED7344" w14:paraId="3C13C6DC" w14:textId="77777777" w:rsidTr="00ED7344">
        <w:tc>
          <w:tcPr>
            <w:tcW w:w="1214" w:type="dxa"/>
          </w:tcPr>
          <w:p w14:paraId="0A43C473"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44</w:t>
            </w:r>
          </w:p>
        </w:tc>
        <w:tc>
          <w:tcPr>
            <w:tcW w:w="9134" w:type="dxa"/>
          </w:tcPr>
          <w:p w14:paraId="64D4357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"Великий перелом". Индустриализация</w:t>
            </w:r>
          </w:p>
        </w:tc>
      </w:tr>
      <w:tr w:rsidR="00ED7344" w:rsidRPr="00ED7344" w14:paraId="3700AC6E" w14:textId="77777777" w:rsidTr="00ED7344">
        <w:tc>
          <w:tcPr>
            <w:tcW w:w="1214" w:type="dxa"/>
          </w:tcPr>
          <w:p w14:paraId="5DC0BB57"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45</w:t>
            </w:r>
          </w:p>
        </w:tc>
        <w:tc>
          <w:tcPr>
            <w:tcW w:w="9134" w:type="dxa"/>
          </w:tcPr>
          <w:p w14:paraId="45DFD52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Коллективизация сельского хозяйства</w:t>
            </w:r>
          </w:p>
        </w:tc>
      </w:tr>
      <w:tr w:rsidR="00ED7344" w:rsidRPr="00ED7344" w14:paraId="5F99450D" w14:textId="77777777" w:rsidTr="00ED7344">
        <w:tc>
          <w:tcPr>
            <w:tcW w:w="1214" w:type="dxa"/>
          </w:tcPr>
          <w:p w14:paraId="2FE3D672"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46</w:t>
            </w:r>
          </w:p>
        </w:tc>
        <w:tc>
          <w:tcPr>
            <w:tcW w:w="9134" w:type="dxa"/>
          </w:tcPr>
          <w:p w14:paraId="52A6AF2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Политическая система и национальная политика СССР в 1930-е гг.</w:t>
            </w:r>
          </w:p>
        </w:tc>
      </w:tr>
      <w:tr w:rsidR="00ED7344" w:rsidRPr="00ED7344" w14:paraId="3071EFFE" w14:textId="77777777" w:rsidTr="00ED7344">
        <w:tc>
          <w:tcPr>
            <w:tcW w:w="1214" w:type="dxa"/>
            <w:vAlign w:val="center"/>
          </w:tcPr>
          <w:p w14:paraId="15FAE92E"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47</w:t>
            </w:r>
          </w:p>
        </w:tc>
        <w:tc>
          <w:tcPr>
            <w:tcW w:w="9134" w:type="dxa"/>
          </w:tcPr>
          <w:p w14:paraId="55D03AF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Культурное пространство советского общества в 1930-е гг.: создание "нового человека</w:t>
            </w:r>
          </w:p>
        </w:tc>
      </w:tr>
      <w:tr w:rsidR="00ED7344" w:rsidRPr="00ED7344" w14:paraId="6F1B55D0" w14:textId="77777777" w:rsidTr="00ED7344">
        <w:tc>
          <w:tcPr>
            <w:tcW w:w="1214" w:type="dxa"/>
          </w:tcPr>
          <w:p w14:paraId="1E109ED8"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48</w:t>
            </w:r>
          </w:p>
        </w:tc>
        <w:tc>
          <w:tcPr>
            <w:tcW w:w="9134" w:type="dxa"/>
          </w:tcPr>
          <w:p w14:paraId="7EAA877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Развитие науки, образования, здравоохранения в 1930-е гг.</w:t>
            </w:r>
          </w:p>
        </w:tc>
      </w:tr>
      <w:tr w:rsidR="00ED7344" w:rsidRPr="00ED7344" w14:paraId="115A086A" w14:textId="77777777" w:rsidTr="00ED7344">
        <w:tc>
          <w:tcPr>
            <w:tcW w:w="1214" w:type="dxa"/>
          </w:tcPr>
          <w:p w14:paraId="06B80354"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49</w:t>
            </w:r>
          </w:p>
        </w:tc>
        <w:tc>
          <w:tcPr>
            <w:tcW w:w="9134" w:type="dxa"/>
          </w:tcPr>
          <w:p w14:paraId="5C645D3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Советское искусство 1930-х гг.</w:t>
            </w:r>
          </w:p>
        </w:tc>
      </w:tr>
      <w:tr w:rsidR="00ED7344" w:rsidRPr="00ED7344" w14:paraId="14A39F9E" w14:textId="77777777" w:rsidTr="00ED7344">
        <w:tc>
          <w:tcPr>
            <w:tcW w:w="1214" w:type="dxa"/>
          </w:tcPr>
          <w:p w14:paraId="46018BC5"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50</w:t>
            </w:r>
          </w:p>
        </w:tc>
        <w:tc>
          <w:tcPr>
            <w:tcW w:w="9134" w:type="dxa"/>
          </w:tcPr>
          <w:p w14:paraId="445BE66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Повседневная жизнь населения в 1930-е гг.</w:t>
            </w:r>
          </w:p>
        </w:tc>
      </w:tr>
      <w:tr w:rsidR="00ED7344" w:rsidRPr="00ED7344" w14:paraId="6C0ABE16" w14:textId="77777777" w:rsidTr="00ED7344">
        <w:tc>
          <w:tcPr>
            <w:tcW w:w="1214" w:type="dxa"/>
          </w:tcPr>
          <w:p w14:paraId="642F36D4"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51</w:t>
            </w:r>
          </w:p>
        </w:tc>
        <w:tc>
          <w:tcPr>
            <w:tcW w:w="9134" w:type="dxa"/>
          </w:tcPr>
          <w:p w14:paraId="0257595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СССР и мировое сообщество в 1929 - 1939 гг.</w:t>
            </w:r>
          </w:p>
        </w:tc>
      </w:tr>
      <w:tr w:rsidR="00ED7344" w:rsidRPr="00ED7344" w14:paraId="0E1B4316" w14:textId="77777777" w:rsidTr="00ED7344">
        <w:tc>
          <w:tcPr>
            <w:tcW w:w="1214" w:type="dxa"/>
          </w:tcPr>
          <w:p w14:paraId="732B3246"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52</w:t>
            </w:r>
          </w:p>
        </w:tc>
        <w:tc>
          <w:tcPr>
            <w:tcW w:w="9134" w:type="dxa"/>
          </w:tcPr>
          <w:p w14:paraId="5B34A7E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СССР накануне Великой Отечественной войны.</w:t>
            </w:r>
          </w:p>
        </w:tc>
      </w:tr>
      <w:tr w:rsidR="00ED7344" w:rsidRPr="00ED7344" w14:paraId="58D305A2" w14:textId="77777777" w:rsidTr="00ED7344">
        <w:tc>
          <w:tcPr>
            <w:tcW w:w="1214" w:type="dxa"/>
          </w:tcPr>
          <w:p w14:paraId="46E94C81"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53</w:t>
            </w:r>
          </w:p>
        </w:tc>
        <w:tc>
          <w:tcPr>
            <w:tcW w:w="9134" w:type="dxa"/>
          </w:tcPr>
          <w:p w14:paraId="7F28BC7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Наш край в 1920 - 1930-е гг.</w:t>
            </w:r>
          </w:p>
        </w:tc>
      </w:tr>
      <w:tr w:rsidR="00ED7344" w:rsidRPr="00ED7344" w14:paraId="7F505F8A" w14:textId="77777777" w:rsidTr="00ED7344">
        <w:tc>
          <w:tcPr>
            <w:tcW w:w="1214" w:type="dxa"/>
            <w:vAlign w:val="center"/>
          </w:tcPr>
          <w:p w14:paraId="328C00FA"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54</w:t>
            </w:r>
          </w:p>
        </w:tc>
        <w:tc>
          <w:tcPr>
            <w:tcW w:w="9134" w:type="dxa"/>
          </w:tcPr>
          <w:p w14:paraId="400E4A9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Повторительно-обобщающий урок по разделу "Советский Союз в 1920 - 1930-е гг."</w:t>
            </w:r>
          </w:p>
        </w:tc>
      </w:tr>
      <w:tr w:rsidR="00ED7344" w:rsidRPr="00ED7344" w14:paraId="573402C8" w14:textId="77777777" w:rsidTr="00ED7344">
        <w:tc>
          <w:tcPr>
            <w:tcW w:w="1214" w:type="dxa"/>
          </w:tcPr>
          <w:p w14:paraId="496E256C"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55</w:t>
            </w:r>
          </w:p>
        </w:tc>
        <w:tc>
          <w:tcPr>
            <w:tcW w:w="9134" w:type="dxa"/>
          </w:tcPr>
          <w:p w14:paraId="219E767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Контрольная работа</w:t>
            </w:r>
          </w:p>
        </w:tc>
      </w:tr>
      <w:tr w:rsidR="00ED7344" w:rsidRPr="00ED7344" w14:paraId="2B8B3B80" w14:textId="77777777" w:rsidTr="00ED7344">
        <w:tc>
          <w:tcPr>
            <w:tcW w:w="1214" w:type="dxa"/>
            <w:vAlign w:val="center"/>
          </w:tcPr>
          <w:p w14:paraId="015B920B"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56</w:t>
            </w:r>
          </w:p>
        </w:tc>
        <w:tc>
          <w:tcPr>
            <w:tcW w:w="9134" w:type="dxa"/>
          </w:tcPr>
          <w:p w14:paraId="30FE6C3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Начало Великой Отечественной войны. Битва за Москву и блокада Ленинграда</w:t>
            </w:r>
          </w:p>
        </w:tc>
      </w:tr>
      <w:tr w:rsidR="00ED7344" w:rsidRPr="00ED7344" w14:paraId="24641FE0" w14:textId="77777777" w:rsidTr="00ED7344">
        <w:tc>
          <w:tcPr>
            <w:tcW w:w="1214" w:type="dxa"/>
          </w:tcPr>
          <w:p w14:paraId="17766C97"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57</w:t>
            </w:r>
          </w:p>
        </w:tc>
        <w:tc>
          <w:tcPr>
            <w:tcW w:w="9134" w:type="dxa"/>
          </w:tcPr>
          <w:p w14:paraId="353098D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Фронт за линией фронта</w:t>
            </w:r>
          </w:p>
        </w:tc>
      </w:tr>
      <w:tr w:rsidR="00ED7344" w:rsidRPr="00ED7344" w14:paraId="347BD379" w14:textId="77777777" w:rsidTr="00ED7344">
        <w:tc>
          <w:tcPr>
            <w:tcW w:w="1214" w:type="dxa"/>
          </w:tcPr>
          <w:p w14:paraId="30279334"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58</w:t>
            </w:r>
          </w:p>
        </w:tc>
        <w:tc>
          <w:tcPr>
            <w:tcW w:w="9134" w:type="dxa"/>
          </w:tcPr>
          <w:p w14:paraId="7947044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Единство фронта и тыла</w:t>
            </w:r>
          </w:p>
        </w:tc>
      </w:tr>
      <w:tr w:rsidR="00ED7344" w:rsidRPr="00ED7344" w14:paraId="27D308FD" w14:textId="77777777" w:rsidTr="00ED7344">
        <w:tc>
          <w:tcPr>
            <w:tcW w:w="1214" w:type="dxa"/>
          </w:tcPr>
          <w:p w14:paraId="0D6CA9B1"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59</w:t>
            </w:r>
          </w:p>
        </w:tc>
        <w:tc>
          <w:tcPr>
            <w:tcW w:w="9134" w:type="dxa"/>
          </w:tcPr>
          <w:p w14:paraId="1CB6B1E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Сталинградская битва. Начало коренного перелома в ходе войны</w:t>
            </w:r>
          </w:p>
        </w:tc>
      </w:tr>
      <w:tr w:rsidR="00ED7344" w:rsidRPr="00ED7344" w14:paraId="09E48743" w14:textId="77777777" w:rsidTr="00ED7344">
        <w:tc>
          <w:tcPr>
            <w:tcW w:w="1214" w:type="dxa"/>
          </w:tcPr>
          <w:p w14:paraId="660C9C3D"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60</w:t>
            </w:r>
          </w:p>
        </w:tc>
        <w:tc>
          <w:tcPr>
            <w:tcW w:w="9134" w:type="dxa"/>
          </w:tcPr>
          <w:p w14:paraId="0CD2B13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Курская битва. Завершение коренного перелома</w:t>
            </w:r>
          </w:p>
        </w:tc>
      </w:tr>
      <w:tr w:rsidR="00ED7344" w:rsidRPr="00ED7344" w14:paraId="1707DC20" w14:textId="77777777" w:rsidTr="00ED7344">
        <w:tc>
          <w:tcPr>
            <w:tcW w:w="1214" w:type="dxa"/>
          </w:tcPr>
          <w:p w14:paraId="1F25BC61"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61</w:t>
            </w:r>
          </w:p>
        </w:tc>
        <w:tc>
          <w:tcPr>
            <w:tcW w:w="9134" w:type="dxa"/>
          </w:tcPr>
          <w:p w14:paraId="05B8A11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"Десять сталинских ударов" и изгнание врага с территории СССР</w:t>
            </w:r>
          </w:p>
        </w:tc>
      </w:tr>
      <w:tr w:rsidR="00ED7344" w:rsidRPr="00ED7344" w14:paraId="0F8EF807" w14:textId="77777777" w:rsidTr="00ED7344">
        <w:tc>
          <w:tcPr>
            <w:tcW w:w="1214" w:type="dxa"/>
            <w:vAlign w:val="center"/>
          </w:tcPr>
          <w:p w14:paraId="23946E06"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62</w:t>
            </w:r>
          </w:p>
        </w:tc>
        <w:tc>
          <w:tcPr>
            <w:tcW w:w="9134" w:type="dxa"/>
          </w:tcPr>
          <w:p w14:paraId="104DB11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Наука и культура в годы войны</w:t>
            </w:r>
          </w:p>
        </w:tc>
      </w:tr>
      <w:tr w:rsidR="00ED7344" w:rsidRPr="00ED7344" w14:paraId="39AA6594" w14:textId="77777777" w:rsidTr="00ED7344">
        <w:tc>
          <w:tcPr>
            <w:tcW w:w="1214" w:type="dxa"/>
            <w:vAlign w:val="center"/>
          </w:tcPr>
          <w:p w14:paraId="7ACDDB03"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63</w:t>
            </w:r>
          </w:p>
        </w:tc>
        <w:tc>
          <w:tcPr>
            <w:tcW w:w="9134" w:type="dxa"/>
          </w:tcPr>
          <w:p w14:paraId="4658045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Освобождение народов Европы. Победа СССР в Великой Отечественной войне</w:t>
            </w:r>
          </w:p>
        </w:tc>
      </w:tr>
      <w:tr w:rsidR="00ED7344" w:rsidRPr="00ED7344" w14:paraId="2789B24C" w14:textId="77777777" w:rsidTr="00ED7344">
        <w:tc>
          <w:tcPr>
            <w:tcW w:w="1214" w:type="dxa"/>
            <w:vAlign w:val="center"/>
          </w:tcPr>
          <w:p w14:paraId="5907A38C"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64</w:t>
            </w:r>
          </w:p>
        </w:tc>
        <w:tc>
          <w:tcPr>
            <w:tcW w:w="9134" w:type="dxa"/>
          </w:tcPr>
          <w:p w14:paraId="151A285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Освобождение народов Европы. Победа СССР в Великой Отечественной войне</w:t>
            </w:r>
          </w:p>
        </w:tc>
      </w:tr>
      <w:tr w:rsidR="00ED7344" w:rsidRPr="00ED7344" w14:paraId="512E3FCA" w14:textId="77777777" w:rsidTr="00ED7344">
        <w:tc>
          <w:tcPr>
            <w:tcW w:w="1214" w:type="dxa"/>
          </w:tcPr>
          <w:p w14:paraId="6889E5A6"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65</w:t>
            </w:r>
          </w:p>
        </w:tc>
        <w:tc>
          <w:tcPr>
            <w:tcW w:w="9134" w:type="dxa"/>
          </w:tcPr>
          <w:p w14:paraId="0D3BFB8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Война с Японией. Окончание Второй мировой войны</w:t>
            </w:r>
          </w:p>
        </w:tc>
      </w:tr>
      <w:tr w:rsidR="00ED7344" w:rsidRPr="00ED7344" w14:paraId="249368CB" w14:textId="77777777" w:rsidTr="00ED7344">
        <w:tc>
          <w:tcPr>
            <w:tcW w:w="1214" w:type="dxa"/>
          </w:tcPr>
          <w:p w14:paraId="765213FA"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66</w:t>
            </w:r>
          </w:p>
        </w:tc>
        <w:tc>
          <w:tcPr>
            <w:tcW w:w="9134" w:type="dxa"/>
          </w:tcPr>
          <w:p w14:paraId="45D557B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Окончание Второй мировой войны. Итоги и уроки.</w:t>
            </w:r>
          </w:p>
        </w:tc>
      </w:tr>
      <w:tr w:rsidR="00ED7344" w:rsidRPr="00ED7344" w14:paraId="26A020CE" w14:textId="77777777" w:rsidTr="00ED7344">
        <w:tc>
          <w:tcPr>
            <w:tcW w:w="1214" w:type="dxa"/>
          </w:tcPr>
          <w:p w14:paraId="4627EEA4"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lastRenderedPageBreak/>
              <w:t>Урок 67</w:t>
            </w:r>
          </w:p>
        </w:tc>
        <w:tc>
          <w:tcPr>
            <w:tcW w:w="9134" w:type="dxa"/>
          </w:tcPr>
          <w:p w14:paraId="04FADA9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Наш край в 1941 - 1945 гг.</w:t>
            </w:r>
          </w:p>
        </w:tc>
      </w:tr>
      <w:tr w:rsidR="00ED7344" w:rsidRPr="00ED7344" w14:paraId="3F64C083" w14:textId="77777777" w:rsidTr="00ED7344">
        <w:tc>
          <w:tcPr>
            <w:tcW w:w="1214" w:type="dxa"/>
          </w:tcPr>
          <w:p w14:paraId="68174BC9"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Урок 68</w:t>
            </w:r>
          </w:p>
        </w:tc>
        <w:tc>
          <w:tcPr>
            <w:tcW w:w="9134" w:type="dxa"/>
          </w:tcPr>
          <w:p w14:paraId="60C34CC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Повторительно-обобщающий урок по теме "Великая Отечественная война 1941 - 1945 гг."</w:t>
            </w:r>
          </w:p>
        </w:tc>
      </w:tr>
      <w:tr w:rsidR="00ED7344" w:rsidRPr="00ED7344" w14:paraId="30209B78" w14:textId="77777777" w:rsidTr="00ED7344">
        <w:tc>
          <w:tcPr>
            <w:tcW w:w="10348" w:type="dxa"/>
            <w:gridSpan w:val="2"/>
            <w:vAlign w:val="center"/>
          </w:tcPr>
          <w:p w14:paraId="173A3C1B" w14:textId="77777777" w:rsidR="00ED7344" w:rsidRPr="00ED7344" w:rsidRDefault="00ED7344" w:rsidP="00ED7344">
            <w:pPr>
              <w:widowControl w:val="0"/>
              <w:autoSpaceDE w:val="0"/>
              <w:autoSpaceDN w:val="0"/>
              <w:spacing w:after="0" w:line="276" w:lineRule="auto"/>
              <w:rPr>
                <w:rFonts w:ascii="Times New Roman" w:eastAsiaTheme="minorEastAsia" w:hAnsi="Times New Roman"/>
                <w:sz w:val="24"/>
              </w:rPr>
            </w:pPr>
            <w:r w:rsidRPr="00ED7344">
              <w:rPr>
                <w:rFonts w:ascii="Times New Roman" w:eastAsiaTheme="minorEastAsia" w:hAnsi="Times New Roman"/>
                <w:sz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52FA7E6" w14:textId="77777777" w:rsidR="00ED7344" w:rsidRPr="00ED7344" w:rsidRDefault="00ED7344" w:rsidP="00ED7344">
      <w:pPr>
        <w:widowControl w:val="0"/>
        <w:autoSpaceDE w:val="0"/>
        <w:autoSpaceDN w:val="0"/>
        <w:spacing w:after="0" w:line="240" w:lineRule="auto"/>
        <w:jc w:val="both"/>
        <w:rPr>
          <w:rFonts w:ascii="Times New Roman" w:eastAsiaTheme="minorEastAsia" w:hAnsi="Times New Roman"/>
          <w:sz w:val="24"/>
        </w:rPr>
      </w:pPr>
    </w:p>
    <w:p w14:paraId="0048FBE0" w14:textId="7C266100" w:rsidR="00ED7344" w:rsidRPr="00ED7344" w:rsidRDefault="00ED7344" w:rsidP="00ED7344">
      <w:pPr>
        <w:widowControl w:val="0"/>
        <w:autoSpaceDE w:val="0"/>
        <w:autoSpaceDN w:val="0"/>
        <w:spacing w:after="0" w:line="240" w:lineRule="auto"/>
        <w:jc w:val="both"/>
        <w:rPr>
          <w:rFonts w:ascii="Times New Roman" w:eastAsiaTheme="minorEastAsia" w:hAnsi="Times New Roman"/>
          <w:sz w:val="28"/>
          <w:szCs w:val="28"/>
        </w:rPr>
      </w:pPr>
      <w:r w:rsidRPr="00ED7344">
        <w:rPr>
          <w:rFonts w:ascii="Times New Roman" w:eastAsiaTheme="minorEastAsia" w:hAnsi="Times New Roman"/>
          <w:sz w:val="28"/>
          <w:szCs w:val="28"/>
        </w:rPr>
        <w:t>11 класс</w:t>
      </w:r>
      <w:r w:rsidR="001F5974">
        <w:rPr>
          <w:rFonts w:ascii="Times New Roman" w:eastAsiaTheme="minorEastAsia" w:hAnsi="Times New Roman"/>
          <w:sz w:val="28"/>
          <w:szCs w:val="28"/>
        </w:rPr>
        <w:t xml:space="preserve"> </w:t>
      </w:r>
      <w:r w:rsidR="001F5974" w:rsidRPr="001F5974">
        <w:rPr>
          <w:rFonts w:ascii="Times New Roman" w:eastAsiaTheme="minorEastAsia" w:hAnsi="Times New Roman"/>
          <w:i/>
          <w:iCs/>
          <w:sz w:val="28"/>
          <w:szCs w:val="28"/>
        </w:rPr>
        <w:t>(для обучающихся 202</w:t>
      </w:r>
      <w:r w:rsidR="001F5974">
        <w:rPr>
          <w:rFonts w:ascii="Times New Roman" w:eastAsiaTheme="minorEastAsia" w:hAnsi="Times New Roman"/>
          <w:i/>
          <w:iCs/>
          <w:sz w:val="28"/>
          <w:szCs w:val="28"/>
        </w:rPr>
        <w:t>6</w:t>
      </w:r>
      <w:r w:rsidR="001F5974" w:rsidRPr="001F5974">
        <w:rPr>
          <w:rFonts w:ascii="Times New Roman" w:eastAsiaTheme="minorEastAsia" w:hAnsi="Times New Roman"/>
          <w:i/>
          <w:iCs/>
          <w:sz w:val="28"/>
          <w:szCs w:val="28"/>
        </w:rPr>
        <w:t>-202</w:t>
      </w:r>
      <w:r w:rsidR="001F5974">
        <w:rPr>
          <w:rFonts w:ascii="Times New Roman" w:eastAsiaTheme="minorEastAsia" w:hAnsi="Times New Roman"/>
          <w:i/>
          <w:iCs/>
          <w:sz w:val="28"/>
          <w:szCs w:val="28"/>
        </w:rPr>
        <w:t>7</w:t>
      </w:r>
      <w:r w:rsidR="001F5974" w:rsidRPr="001F5974">
        <w:rPr>
          <w:rFonts w:ascii="Times New Roman" w:eastAsiaTheme="minorEastAsia" w:hAnsi="Times New Roman"/>
          <w:i/>
          <w:iCs/>
          <w:sz w:val="28"/>
          <w:szCs w:val="28"/>
        </w:rPr>
        <w:t xml:space="preserve"> учебного года)</w:t>
      </w:r>
    </w:p>
    <w:p w14:paraId="0AF36146" w14:textId="77777777" w:rsidR="00ED7344" w:rsidRPr="00ED7344" w:rsidRDefault="00ED7344" w:rsidP="00ED7344">
      <w:pPr>
        <w:widowControl w:val="0"/>
        <w:autoSpaceDE w:val="0"/>
        <w:autoSpaceDN w:val="0"/>
        <w:spacing w:after="0" w:line="240" w:lineRule="auto"/>
        <w:jc w:val="both"/>
        <w:rPr>
          <w:rFonts w:ascii="Times New Roman" w:eastAsiaTheme="minorEastAsia" w:hAnsi="Times New Roman"/>
          <w:sz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9134"/>
      </w:tblGrid>
      <w:tr w:rsidR="00ED7344" w:rsidRPr="00ED7344" w14:paraId="4458A7BB" w14:textId="77777777" w:rsidTr="00ED7344">
        <w:tc>
          <w:tcPr>
            <w:tcW w:w="1134" w:type="dxa"/>
          </w:tcPr>
          <w:p w14:paraId="35E763F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N урока</w:t>
            </w:r>
          </w:p>
        </w:tc>
        <w:tc>
          <w:tcPr>
            <w:tcW w:w="9134" w:type="dxa"/>
          </w:tcPr>
          <w:p w14:paraId="08F1EE8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Тема урока</w:t>
            </w:r>
          </w:p>
        </w:tc>
      </w:tr>
      <w:tr w:rsidR="00ED7344" w:rsidRPr="00ED7344" w14:paraId="5E732014" w14:textId="77777777" w:rsidTr="00ED7344">
        <w:tc>
          <w:tcPr>
            <w:tcW w:w="1134" w:type="dxa"/>
          </w:tcPr>
          <w:p w14:paraId="18277FF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1</w:t>
            </w:r>
          </w:p>
        </w:tc>
        <w:tc>
          <w:tcPr>
            <w:tcW w:w="9134" w:type="dxa"/>
            <w:vAlign w:val="center"/>
          </w:tcPr>
          <w:p w14:paraId="3E65B23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Введение. Мир во второй половине XX в. - начале XXI в.</w:t>
            </w:r>
          </w:p>
        </w:tc>
      </w:tr>
      <w:tr w:rsidR="00ED7344" w:rsidRPr="00ED7344" w14:paraId="22EF33C9" w14:textId="77777777" w:rsidTr="00ED7344">
        <w:tc>
          <w:tcPr>
            <w:tcW w:w="1134" w:type="dxa"/>
          </w:tcPr>
          <w:p w14:paraId="01A2844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2</w:t>
            </w:r>
          </w:p>
        </w:tc>
        <w:tc>
          <w:tcPr>
            <w:tcW w:w="9134" w:type="dxa"/>
            <w:vAlign w:val="center"/>
          </w:tcPr>
          <w:p w14:paraId="52B91F3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Начало холодной войны и формирование биполярной системы</w:t>
            </w:r>
          </w:p>
        </w:tc>
      </w:tr>
      <w:tr w:rsidR="00ED7344" w:rsidRPr="00ED7344" w14:paraId="68AA2154" w14:textId="77777777" w:rsidTr="00ED7344">
        <w:tc>
          <w:tcPr>
            <w:tcW w:w="1134" w:type="dxa"/>
          </w:tcPr>
          <w:p w14:paraId="4DA26AC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3</w:t>
            </w:r>
          </w:p>
        </w:tc>
        <w:tc>
          <w:tcPr>
            <w:tcW w:w="9134" w:type="dxa"/>
            <w:vAlign w:val="center"/>
          </w:tcPr>
          <w:p w14:paraId="6AE830E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США и страны Западной Европы во второй половине XX в.</w:t>
            </w:r>
          </w:p>
        </w:tc>
      </w:tr>
      <w:tr w:rsidR="00ED7344" w:rsidRPr="00ED7344" w14:paraId="5DFA72F7" w14:textId="77777777" w:rsidTr="00ED7344">
        <w:tc>
          <w:tcPr>
            <w:tcW w:w="1134" w:type="dxa"/>
          </w:tcPr>
          <w:p w14:paraId="61CD91E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4</w:t>
            </w:r>
          </w:p>
        </w:tc>
        <w:tc>
          <w:tcPr>
            <w:tcW w:w="9134" w:type="dxa"/>
            <w:vAlign w:val="center"/>
          </w:tcPr>
          <w:p w14:paraId="2663CE9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США и страны Западной Европы во второй половине XX в.</w:t>
            </w:r>
          </w:p>
        </w:tc>
      </w:tr>
      <w:tr w:rsidR="00ED7344" w:rsidRPr="00ED7344" w14:paraId="36A290AB" w14:textId="77777777" w:rsidTr="00ED7344">
        <w:tc>
          <w:tcPr>
            <w:tcW w:w="1134" w:type="dxa"/>
          </w:tcPr>
          <w:p w14:paraId="6C19595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5</w:t>
            </w:r>
          </w:p>
        </w:tc>
        <w:tc>
          <w:tcPr>
            <w:tcW w:w="9134" w:type="dxa"/>
            <w:vAlign w:val="center"/>
          </w:tcPr>
          <w:p w14:paraId="2384BF1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США и страны Западной Европы в конце XX - начале XXI в.</w:t>
            </w:r>
          </w:p>
        </w:tc>
      </w:tr>
      <w:tr w:rsidR="00ED7344" w:rsidRPr="00ED7344" w14:paraId="4286B033" w14:textId="77777777" w:rsidTr="00ED7344">
        <w:tc>
          <w:tcPr>
            <w:tcW w:w="1134" w:type="dxa"/>
            <w:vAlign w:val="center"/>
          </w:tcPr>
          <w:p w14:paraId="1594D16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6</w:t>
            </w:r>
          </w:p>
        </w:tc>
        <w:tc>
          <w:tcPr>
            <w:tcW w:w="9134" w:type="dxa"/>
          </w:tcPr>
          <w:p w14:paraId="0931473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Центральной и Восточной Европы во второй половине XX - начале XXI в.</w:t>
            </w:r>
          </w:p>
        </w:tc>
      </w:tr>
      <w:tr w:rsidR="00ED7344" w:rsidRPr="00ED7344" w14:paraId="572B757C" w14:textId="77777777" w:rsidTr="00ED7344">
        <w:tc>
          <w:tcPr>
            <w:tcW w:w="1134" w:type="dxa"/>
            <w:vAlign w:val="center"/>
          </w:tcPr>
          <w:p w14:paraId="4422617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7</w:t>
            </w:r>
          </w:p>
        </w:tc>
        <w:tc>
          <w:tcPr>
            <w:tcW w:w="9134" w:type="dxa"/>
          </w:tcPr>
          <w:p w14:paraId="7602741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Центральной и Восточной Европы во второй половине XX - начале XXI в.</w:t>
            </w:r>
          </w:p>
        </w:tc>
      </w:tr>
      <w:tr w:rsidR="00ED7344" w:rsidRPr="00ED7344" w14:paraId="65BEA002" w14:textId="77777777" w:rsidTr="00ED7344">
        <w:tc>
          <w:tcPr>
            <w:tcW w:w="1134" w:type="dxa"/>
            <w:vAlign w:val="center"/>
          </w:tcPr>
          <w:p w14:paraId="3946F0A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8</w:t>
            </w:r>
          </w:p>
        </w:tc>
        <w:tc>
          <w:tcPr>
            <w:tcW w:w="9134" w:type="dxa"/>
            <w:vAlign w:val="center"/>
          </w:tcPr>
          <w:p w14:paraId="718A67D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Восточной и Юго-Восточной Азии в 1940 - 1970-х гг.</w:t>
            </w:r>
          </w:p>
        </w:tc>
      </w:tr>
      <w:tr w:rsidR="00ED7344" w:rsidRPr="00ED7344" w14:paraId="6DC1C51C" w14:textId="77777777" w:rsidTr="00ED7344">
        <w:tc>
          <w:tcPr>
            <w:tcW w:w="1134" w:type="dxa"/>
          </w:tcPr>
          <w:p w14:paraId="5D0D652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9</w:t>
            </w:r>
          </w:p>
        </w:tc>
        <w:tc>
          <w:tcPr>
            <w:tcW w:w="9134" w:type="dxa"/>
          </w:tcPr>
          <w:p w14:paraId="65EDC59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Азии: социалистический выбор развития</w:t>
            </w:r>
          </w:p>
        </w:tc>
      </w:tr>
      <w:tr w:rsidR="00ED7344" w:rsidRPr="00ED7344" w14:paraId="6D016711" w14:textId="77777777" w:rsidTr="00ED7344">
        <w:tc>
          <w:tcPr>
            <w:tcW w:w="1134" w:type="dxa"/>
            <w:vAlign w:val="center"/>
          </w:tcPr>
          <w:p w14:paraId="3DB3B72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10</w:t>
            </w:r>
          </w:p>
        </w:tc>
        <w:tc>
          <w:tcPr>
            <w:tcW w:w="9134" w:type="dxa"/>
            <w:vAlign w:val="center"/>
          </w:tcPr>
          <w:p w14:paraId="328680A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Восточной Азии во второй половине XX в. - начале XXI в.</w:t>
            </w:r>
          </w:p>
        </w:tc>
      </w:tr>
      <w:tr w:rsidR="00ED7344" w:rsidRPr="00ED7344" w14:paraId="12689B01" w14:textId="77777777" w:rsidTr="00ED7344">
        <w:tc>
          <w:tcPr>
            <w:tcW w:w="1134" w:type="dxa"/>
            <w:vAlign w:val="center"/>
          </w:tcPr>
          <w:p w14:paraId="69DBFB6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11</w:t>
            </w:r>
          </w:p>
        </w:tc>
        <w:tc>
          <w:tcPr>
            <w:tcW w:w="9134" w:type="dxa"/>
          </w:tcPr>
          <w:p w14:paraId="37494F0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Южной и Юго-Восточной Азии во второй половине XX в. - начале XXI в.</w:t>
            </w:r>
          </w:p>
        </w:tc>
      </w:tr>
      <w:tr w:rsidR="00ED7344" w:rsidRPr="00ED7344" w14:paraId="78CC2A1E" w14:textId="77777777" w:rsidTr="00ED7344">
        <w:tc>
          <w:tcPr>
            <w:tcW w:w="1134" w:type="dxa"/>
            <w:vAlign w:val="center"/>
          </w:tcPr>
          <w:p w14:paraId="520F2D5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12</w:t>
            </w:r>
          </w:p>
        </w:tc>
        <w:tc>
          <w:tcPr>
            <w:tcW w:w="9134" w:type="dxa"/>
          </w:tcPr>
          <w:p w14:paraId="2B4B0A0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Ближнего и Среднего Востока во второй половине XX в. - начале XXI в.</w:t>
            </w:r>
          </w:p>
        </w:tc>
      </w:tr>
      <w:tr w:rsidR="00ED7344" w:rsidRPr="00ED7344" w14:paraId="487C566F" w14:textId="77777777" w:rsidTr="00ED7344">
        <w:tc>
          <w:tcPr>
            <w:tcW w:w="1134" w:type="dxa"/>
            <w:vAlign w:val="center"/>
          </w:tcPr>
          <w:p w14:paraId="4B78CBF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13</w:t>
            </w:r>
          </w:p>
        </w:tc>
        <w:tc>
          <w:tcPr>
            <w:tcW w:w="9134" w:type="dxa"/>
          </w:tcPr>
          <w:p w14:paraId="7435A15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Тропической и Южной Африки. Освобождение от колониальной зависимости</w:t>
            </w:r>
          </w:p>
        </w:tc>
      </w:tr>
      <w:tr w:rsidR="00ED7344" w:rsidRPr="00ED7344" w14:paraId="221A8B4B" w14:textId="77777777" w:rsidTr="00ED7344">
        <w:tc>
          <w:tcPr>
            <w:tcW w:w="1134" w:type="dxa"/>
          </w:tcPr>
          <w:p w14:paraId="650CBEA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14</w:t>
            </w:r>
          </w:p>
        </w:tc>
        <w:tc>
          <w:tcPr>
            <w:tcW w:w="9134" w:type="dxa"/>
            <w:vAlign w:val="center"/>
          </w:tcPr>
          <w:p w14:paraId="34FB272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Латинской Америки во второй половине XX - начале XXI в.</w:t>
            </w:r>
          </w:p>
        </w:tc>
      </w:tr>
      <w:tr w:rsidR="00ED7344" w:rsidRPr="00ED7344" w14:paraId="6D5ED459" w14:textId="77777777" w:rsidTr="00ED7344">
        <w:tc>
          <w:tcPr>
            <w:tcW w:w="1134" w:type="dxa"/>
            <w:vAlign w:val="center"/>
          </w:tcPr>
          <w:p w14:paraId="6F5E7A9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15</w:t>
            </w:r>
          </w:p>
        </w:tc>
        <w:tc>
          <w:tcPr>
            <w:tcW w:w="9134" w:type="dxa"/>
          </w:tcPr>
          <w:p w14:paraId="1691AB2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Повторительно-обобщающий урок по разделу "Страны Азии, Африки и Латинской Америки во второй половине XX в. - начале XXI в."</w:t>
            </w:r>
          </w:p>
        </w:tc>
      </w:tr>
      <w:tr w:rsidR="00ED7344" w:rsidRPr="00ED7344" w14:paraId="3FD134A7" w14:textId="77777777" w:rsidTr="00ED7344">
        <w:tc>
          <w:tcPr>
            <w:tcW w:w="1134" w:type="dxa"/>
          </w:tcPr>
          <w:p w14:paraId="6A053F7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16</w:t>
            </w:r>
          </w:p>
        </w:tc>
        <w:tc>
          <w:tcPr>
            <w:tcW w:w="9134" w:type="dxa"/>
            <w:vAlign w:val="center"/>
          </w:tcPr>
          <w:p w14:paraId="66615A4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Международные отношения в конце 1940-е - конце 1980-х гг.</w:t>
            </w:r>
          </w:p>
        </w:tc>
      </w:tr>
      <w:tr w:rsidR="00ED7344" w:rsidRPr="00ED7344" w14:paraId="39F8B75A" w14:textId="77777777" w:rsidTr="00ED7344">
        <w:tc>
          <w:tcPr>
            <w:tcW w:w="1134" w:type="dxa"/>
          </w:tcPr>
          <w:p w14:paraId="57DDC2D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17</w:t>
            </w:r>
          </w:p>
        </w:tc>
        <w:tc>
          <w:tcPr>
            <w:tcW w:w="9134" w:type="dxa"/>
            <w:vAlign w:val="center"/>
          </w:tcPr>
          <w:p w14:paraId="718943B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Международные отношения в конце 1940-е - конце 1980-х гг.</w:t>
            </w:r>
          </w:p>
        </w:tc>
      </w:tr>
      <w:tr w:rsidR="00ED7344" w:rsidRPr="00ED7344" w14:paraId="59D3034E" w14:textId="77777777" w:rsidTr="00ED7344">
        <w:tc>
          <w:tcPr>
            <w:tcW w:w="1134" w:type="dxa"/>
          </w:tcPr>
          <w:p w14:paraId="159EBDC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18</w:t>
            </w:r>
          </w:p>
        </w:tc>
        <w:tc>
          <w:tcPr>
            <w:tcW w:w="9134" w:type="dxa"/>
          </w:tcPr>
          <w:p w14:paraId="05E2689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Международные отношения в 1990-е - 2023 г.</w:t>
            </w:r>
          </w:p>
        </w:tc>
      </w:tr>
      <w:tr w:rsidR="00ED7344" w:rsidRPr="00ED7344" w14:paraId="0DED8D8A" w14:textId="77777777" w:rsidTr="00ED7344">
        <w:tc>
          <w:tcPr>
            <w:tcW w:w="1134" w:type="dxa"/>
            <w:vAlign w:val="center"/>
          </w:tcPr>
          <w:p w14:paraId="0F32A5C0"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19</w:t>
            </w:r>
          </w:p>
        </w:tc>
        <w:tc>
          <w:tcPr>
            <w:tcW w:w="9134" w:type="dxa"/>
          </w:tcPr>
          <w:p w14:paraId="250D652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Международные отношения в 1990-е - 2023 г. Кризис глобального доминирования Запада.</w:t>
            </w:r>
          </w:p>
        </w:tc>
      </w:tr>
      <w:tr w:rsidR="00ED7344" w:rsidRPr="00ED7344" w14:paraId="578C28F5" w14:textId="77777777" w:rsidTr="00ED7344">
        <w:tc>
          <w:tcPr>
            <w:tcW w:w="1134" w:type="dxa"/>
            <w:vAlign w:val="center"/>
          </w:tcPr>
          <w:p w14:paraId="6D5BA5D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Урок 20</w:t>
            </w:r>
          </w:p>
        </w:tc>
        <w:tc>
          <w:tcPr>
            <w:tcW w:w="9134" w:type="dxa"/>
            <w:vAlign w:val="center"/>
          </w:tcPr>
          <w:p w14:paraId="6FF650F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Развития науки во второй половине XX в. - начале XXI в.</w:t>
            </w:r>
          </w:p>
        </w:tc>
      </w:tr>
      <w:tr w:rsidR="00ED7344" w:rsidRPr="00ED7344" w14:paraId="6CEE4548" w14:textId="77777777" w:rsidTr="00ED7344">
        <w:tc>
          <w:tcPr>
            <w:tcW w:w="1134" w:type="dxa"/>
            <w:vAlign w:val="center"/>
          </w:tcPr>
          <w:p w14:paraId="370C1F2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21</w:t>
            </w:r>
          </w:p>
        </w:tc>
        <w:tc>
          <w:tcPr>
            <w:tcW w:w="9134" w:type="dxa"/>
          </w:tcPr>
          <w:p w14:paraId="67135D4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Развитие культуры и искусства во второй половине XX в. - начале XXI в.</w:t>
            </w:r>
          </w:p>
        </w:tc>
      </w:tr>
      <w:tr w:rsidR="00ED7344" w:rsidRPr="00ED7344" w14:paraId="322B891E" w14:textId="77777777" w:rsidTr="00ED7344">
        <w:tc>
          <w:tcPr>
            <w:tcW w:w="1134" w:type="dxa"/>
          </w:tcPr>
          <w:p w14:paraId="0BE4C8D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22</w:t>
            </w:r>
          </w:p>
        </w:tc>
        <w:tc>
          <w:tcPr>
            <w:tcW w:w="9134" w:type="dxa"/>
          </w:tcPr>
          <w:p w14:paraId="62FA2A0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Глобальные проблемы современности.</w:t>
            </w:r>
          </w:p>
        </w:tc>
      </w:tr>
      <w:tr w:rsidR="00ED7344" w:rsidRPr="00ED7344" w14:paraId="0B300B4A" w14:textId="77777777" w:rsidTr="00ED7344">
        <w:tc>
          <w:tcPr>
            <w:tcW w:w="1134" w:type="dxa"/>
            <w:vAlign w:val="center"/>
          </w:tcPr>
          <w:p w14:paraId="4B380250"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23</w:t>
            </w:r>
          </w:p>
        </w:tc>
        <w:tc>
          <w:tcPr>
            <w:tcW w:w="9134" w:type="dxa"/>
          </w:tcPr>
          <w:p w14:paraId="3EBD9CA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Повторительно-обобщающий урок по теме "Всеобщая история 1945 - 2022 гг."</w:t>
            </w:r>
          </w:p>
        </w:tc>
      </w:tr>
      <w:tr w:rsidR="00ED7344" w:rsidRPr="00ED7344" w14:paraId="6768A138" w14:textId="77777777" w:rsidTr="00ED7344">
        <w:tc>
          <w:tcPr>
            <w:tcW w:w="1134" w:type="dxa"/>
          </w:tcPr>
          <w:p w14:paraId="4D2DCE1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24</w:t>
            </w:r>
          </w:p>
        </w:tc>
        <w:tc>
          <w:tcPr>
            <w:tcW w:w="9134" w:type="dxa"/>
            <w:vAlign w:val="center"/>
          </w:tcPr>
          <w:p w14:paraId="7147B7F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Введение в курс "История России. 1945 год - начало XXI в."</w:t>
            </w:r>
          </w:p>
        </w:tc>
      </w:tr>
      <w:tr w:rsidR="00ED7344" w:rsidRPr="00ED7344" w14:paraId="7A516647" w14:textId="77777777" w:rsidTr="00ED7344">
        <w:tc>
          <w:tcPr>
            <w:tcW w:w="1134" w:type="dxa"/>
          </w:tcPr>
          <w:p w14:paraId="33FDC72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25</w:t>
            </w:r>
          </w:p>
        </w:tc>
        <w:tc>
          <w:tcPr>
            <w:tcW w:w="9134" w:type="dxa"/>
            <w:vAlign w:val="center"/>
          </w:tcPr>
          <w:p w14:paraId="29CEB70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Восстановление и развитие экономики и социальной сферы.</w:t>
            </w:r>
          </w:p>
        </w:tc>
      </w:tr>
      <w:tr w:rsidR="00ED7344" w:rsidRPr="00ED7344" w14:paraId="3D94948C" w14:textId="77777777" w:rsidTr="00ED7344">
        <w:tc>
          <w:tcPr>
            <w:tcW w:w="1134" w:type="dxa"/>
          </w:tcPr>
          <w:p w14:paraId="1FCDBBF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26</w:t>
            </w:r>
          </w:p>
        </w:tc>
        <w:tc>
          <w:tcPr>
            <w:tcW w:w="9134" w:type="dxa"/>
          </w:tcPr>
          <w:p w14:paraId="32B0A41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Политическая система в послевоенные годы.</w:t>
            </w:r>
          </w:p>
        </w:tc>
      </w:tr>
      <w:tr w:rsidR="00ED7344" w:rsidRPr="00ED7344" w14:paraId="34F3C4A3" w14:textId="77777777" w:rsidTr="00ED7344">
        <w:tc>
          <w:tcPr>
            <w:tcW w:w="1134" w:type="dxa"/>
          </w:tcPr>
          <w:p w14:paraId="0813988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27</w:t>
            </w:r>
          </w:p>
        </w:tc>
        <w:tc>
          <w:tcPr>
            <w:tcW w:w="9134" w:type="dxa"/>
            <w:vAlign w:val="center"/>
          </w:tcPr>
          <w:p w14:paraId="72D01CF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Идеология, наука, культура и спорт в послевоенные годы.</w:t>
            </w:r>
          </w:p>
        </w:tc>
      </w:tr>
      <w:tr w:rsidR="00ED7344" w:rsidRPr="00ED7344" w14:paraId="55C7AACC" w14:textId="77777777" w:rsidTr="00ED7344">
        <w:tc>
          <w:tcPr>
            <w:tcW w:w="1134" w:type="dxa"/>
          </w:tcPr>
          <w:p w14:paraId="06CB6EC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28</w:t>
            </w:r>
          </w:p>
        </w:tc>
        <w:tc>
          <w:tcPr>
            <w:tcW w:w="9134" w:type="dxa"/>
          </w:tcPr>
          <w:p w14:paraId="45652EF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Место и роль СССР в послевоенном мире. Внешняя политика СССР в 1945 - 1953 гг.</w:t>
            </w:r>
          </w:p>
        </w:tc>
      </w:tr>
      <w:tr w:rsidR="00ED7344" w:rsidRPr="00ED7344" w14:paraId="661C4C4F" w14:textId="77777777" w:rsidTr="00ED7344">
        <w:tc>
          <w:tcPr>
            <w:tcW w:w="1134" w:type="dxa"/>
            <w:vAlign w:val="center"/>
          </w:tcPr>
          <w:p w14:paraId="67F0319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29</w:t>
            </w:r>
          </w:p>
        </w:tc>
        <w:tc>
          <w:tcPr>
            <w:tcW w:w="9134" w:type="dxa"/>
            <w:vAlign w:val="center"/>
          </w:tcPr>
          <w:p w14:paraId="04AC6E9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Новое руководство страны. Смена политического курса.</w:t>
            </w:r>
          </w:p>
        </w:tc>
      </w:tr>
      <w:tr w:rsidR="00ED7344" w:rsidRPr="00ED7344" w14:paraId="4231C163" w14:textId="77777777" w:rsidTr="00ED7344">
        <w:tc>
          <w:tcPr>
            <w:tcW w:w="1134" w:type="dxa"/>
          </w:tcPr>
          <w:p w14:paraId="66A8534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30</w:t>
            </w:r>
          </w:p>
        </w:tc>
        <w:tc>
          <w:tcPr>
            <w:tcW w:w="9134" w:type="dxa"/>
            <w:vAlign w:val="center"/>
          </w:tcPr>
          <w:p w14:paraId="628FD02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Экономическое и социальное развитие в 1953 - 1964 гг.</w:t>
            </w:r>
          </w:p>
        </w:tc>
      </w:tr>
      <w:tr w:rsidR="00ED7344" w:rsidRPr="00ED7344" w14:paraId="031FAE59" w14:textId="77777777" w:rsidTr="00ED7344">
        <w:tc>
          <w:tcPr>
            <w:tcW w:w="1134" w:type="dxa"/>
          </w:tcPr>
          <w:p w14:paraId="09D4BC8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31</w:t>
            </w:r>
          </w:p>
        </w:tc>
        <w:tc>
          <w:tcPr>
            <w:tcW w:w="9134" w:type="dxa"/>
          </w:tcPr>
          <w:p w14:paraId="4152089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Развитие науки и техники. в 1953 - 1964 гг.</w:t>
            </w:r>
          </w:p>
        </w:tc>
      </w:tr>
      <w:tr w:rsidR="00ED7344" w:rsidRPr="00ED7344" w14:paraId="611A3818" w14:textId="77777777" w:rsidTr="00ED7344">
        <w:tc>
          <w:tcPr>
            <w:tcW w:w="1134" w:type="dxa"/>
          </w:tcPr>
          <w:p w14:paraId="71702F9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32</w:t>
            </w:r>
          </w:p>
        </w:tc>
        <w:tc>
          <w:tcPr>
            <w:tcW w:w="9134" w:type="dxa"/>
          </w:tcPr>
          <w:p w14:paraId="77DFD5C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Культурное пространство в 1953 - 1964 гг.</w:t>
            </w:r>
          </w:p>
        </w:tc>
      </w:tr>
      <w:tr w:rsidR="00ED7344" w:rsidRPr="00ED7344" w14:paraId="0EA38032" w14:textId="77777777" w:rsidTr="00ED7344">
        <w:tc>
          <w:tcPr>
            <w:tcW w:w="1134" w:type="dxa"/>
          </w:tcPr>
          <w:p w14:paraId="45E6DF1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33</w:t>
            </w:r>
          </w:p>
        </w:tc>
        <w:tc>
          <w:tcPr>
            <w:tcW w:w="9134" w:type="dxa"/>
          </w:tcPr>
          <w:p w14:paraId="45093E3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Перемены в повседневной жизни в 1953 - 1964 гг.</w:t>
            </w:r>
          </w:p>
        </w:tc>
      </w:tr>
      <w:tr w:rsidR="00ED7344" w:rsidRPr="00ED7344" w14:paraId="0A6C1BC2" w14:textId="77777777" w:rsidTr="00ED7344">
        <w:tc>
          <w:tcPr>
            <w:tcW w:w="1134" w:type="dxa"/>
          </w:tcPr>
          <w:p w14:paraId="3179BFF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34</w:t>
            </w:r>
          </w:p>
        </w:tc>
        <w:tc>
          <w:tcPr>
            <w:tcW w:w="9134" w:type="dxa"/>
          </w:tcPr>
          <w:p w14:paraId="26C5B98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Внешняя политика в 1953 - 1964 гг.</w:t>
            </w:r>
          </w:p>
        </w:tc>
      </w:tr>
      <w:tr w:rsidR="00ED7344" w:rsidRPr="00ED7344" w14:paraId="6F3DC51C" w14:textId="77777777" w:rsidTr="00ED7344">
        <w:tc>
          <w:tcPr>
            <w:tcW w:w="1134" w:type="dxa"/>
            <w:vAlign w:val="center"/>
          </w:tcPr>
          <w:p w14:paraId="7071AA8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35</w:t>
            </w:r>
          </w:p>
        </w:tc>
        <w:tc>
          <w:tcPr>
            <w:tcW w:w="9134" w:type="dxa"/>
          </w:tcPr>
          <w:p w14:paraId="53A8011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Повторительно-обобщающий урок по темам "СССР в послевоенные годы" и "СССР в 1953 - 1964 гг."</w:t>
            </w:r>
          </w:p>
        </w:tc>
      </w:tr>
      <w:tr w:rsidR="00ED7344" w:rsidRPr="00ED7344" w14:paraId="0B67B01A" w14:textId="77777777" w:rsidTr="00ED7344">
        <w:tc>
          <w:tcPr>
            <w:tcW w:w="1134" w:type="dxa"/>
          </w:tcPr>
          <w:p w14:paraId="2FBFBE8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36</w:t>
            </w:r>
          </w:p>
        </w:tc>
        <w:tc>
          <w:tcPr>
            <w:tcW w:w="9134" w:type="dxa"/>
          </w:tcPr>
          <w:p w14:paraId="69FC341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Политическое развитие СССР в 1964 - 1985 гг.</w:t>
            </w:r>
          </w:p>
        </w:tc>
      </w:tr>
      <w:tr w:rsidR="00ED7344" w:rsidRPr="00ED7344" w14:paraId="3BE906B3" w14:textId="77777777" w:rsidTr="00ED7344">
        <w:tc>
          <w:tcPr>
            <w:tcW w:w="1134" w:type="dxa"/>
          </w:tcPr>
          <w:p w14:paraId="23DB831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37</w:t>
            </w:r>
          </w:p>
        </w:tc>
        <w:tc>
          <w:tcPr>
            <w:tcW w:w="9134" w:type="dxa"/>
            <w:vAlign w:val="center"/>
          </w:tcPr>
          <w:p w14:paraId="3740617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Социально-экономическое развитие в 1964 - 1985 гг.</w:t>
            </w:r>
          </w:p>
        </w:tc>
      </w:tr>
      <w:tr w:rsidR="00ED7344" w:rsidRPr="00ED7344" w14:paraId="3566A4DD" w14:textId="77777777" w:rsidTr="00ED7344">
        <w:tc>
          <w:tcPr>
            <w:tcW w:w="1134" w:type="dxa"/>
          </w:tcPr>
          <w:p w14:paraId="75B2D86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38</w:t>
            </w:r>
          </w:p>
        </w:tc>
        <w:tc>
          <w:tcPr>
            <w:tcW w:w="9134" w:type="dxa"/>
            <w:vAlign w:val="center"/>
          </w:tcPr>
          <w:p w14:paraId="69246C9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Развитие науки, образование, здравоохранения в 1964 - 1985 гг.</w:t>
            </w:r>
          </w:p>
        </w:tc>
      </w:tr>
      <w:tr w:rsidR="00ED7344" w:rsidRPr="00ED7344" w14:paraId="7BAD4CD1" w14:textId="77777777" w:rsidTr="00ED7344">
        <w:tc>
          <w:tcPr>
            <w:tcW w:w="1134" w:type="dxa"/>
          </w:tcPr>
          <w:p w14:paraId="3DCF7B1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39</w:t>
            </w:r>
          </w:p>
        </w:tc>
        <w:tc>
          <w:tcPr>
            <w:tcW w:w="9134" w:type="dxa"/>
          </w:tcPr>
          <w:p w14:paraId="5BB2F6A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Идеология и культура в 1964 - 1985 гг.</w:t>
            </w:r>
          </w:p>
        </w:tc>
      </w:tr>
      <w:tr w:rsidR="00ED7344" w:rsidRPr="00ED7344" w14:paraId="2C7DBABD" w14:textId="77777777" w:rsidTr="00ED7344">
        <w:tc>
          <w:tcPr>
            <w:tcW w:w="1134" w:type="dxa"/>
          </w:tcPr>
          <w:p w14:paraId="4268DA3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40</w:t>
            </w:r>
          </w:p>
        </w:tc>
        <w:tc>
          <w:tcPr>
            <w:tcW w:w="9134" w:type="dxa"/>
            <w:vAlign w:val="center"/>
          </w:tcPr>
          <w:p w14:paraId="4B879C2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Повседневная жизнь советского общества в 1964 - 1985 гг.</w:t>
            </w:r>
          </w:p>
        </w:tc>
      </w:tr>
      <w:tr w:rsidR="00ED7344" w:rsidRPr="00ED7344" w14:paraId="6F2DF7F5" w14:textId="77777777" w:rsidTr="00ED7344">
        <w:tc>
          <w:tcPr>
            <w:tcW w:w="1134" w:type="dxa"/>
          </w:tcPr>
          <w:p w14:paraId="6E71BE3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41</w:t>
            </w:r>
          </w:p>
        </w:tc>
        <w:tc>
          <w:tcPr>
            <w:tcW w:w="9134" w:type="dxa"/>
            <w:vAlign w:val="center"/>
          </w:tcPr>
          <w:p w14:paraId="1C9A86B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Национальная политика и национальные движения в 1964 - 1985 гг.</w:t>
            </w:r>
          </w:p>
        </w:tc>
      </w:tr>
      <w:tr w:rsidR="00ED7344" w:rsidRPr="00ED7344" w14:paraId="0494A608" w14:textId="77777777" w:rsidTr="00ED7344">
        <w:tc>
          <w:tcPr>
            <w:tcW w:w="1134" w:type="dxa"/>
          </w:tcPr>
          <w:p w14:paraId="518E730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42</w:t>
            </w:r>
          </w:p>
        </w:tc>
        <w:tc>
          <w:tcPr>
            <w:tcW w:w="9134" w:type="dxa"/>
          </w:tcPr>
          <w:p w14:paraId="60DFCBA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Внешняя политика СССР в 1964 - 1985 гг.</w:t>
            </w:r>
          </w:p>
        </w:tc>
      </w:tr>
      <w:tr w:rsidR="00ED7344" w:rsidRPr="00ED7344" w14:paraId="38C72AC8" w14:textId="77777777" w:rsidTr="00ED7344">
        <w:tc>
          <w:tcPr>
            <w:tcW w:w="1134" w:type="dxa"/>
          </w:tcPr>
          <w:p w14:paraId="55B224A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43</w:t>
            </w:r>
          </w:p>
        </w:tc>
        <w:tc>
          <w:tcPr>
            <w:tcW w:w="9134" w:type="dxa"/>
            <w:vAlign w:val="center"/>
          </w:tcPr>
          <w:p w14:paraId="2E34C06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СССР и мир в начале 1980-х. Предпосылки реформ</w:t>
            </w:r>
          </w:p>
        </w:tc>
      </w:tr>
      <w:tr w:rsidR="00ED7344" w:rsidRPr="00ED7344" w14:paraId="2A878961" w14:textId="77777777" w:rsidTr="00ED7344">
        <w:tc>
          <w:tcPr>
            <w:tcW w:w="1134" w:type="dxa"/>
          </w:tcPr>
          <w:p w14:paraId="4BC106E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44</w:t>
            </w:r>
          </w:p>
        </w:tc>
        <w:tc>
          <w:tcPr>
            <w:tcW w:w="9134" w:type="dxa"/>
            <w:vAlign w:val="center"/>
          </w:tcPr>
          <w:p w14:paraId="4733D53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Социально-экономическое развитие СССР в 1985 - 1991 гг.</w:t>
            </w:r>
          </w:p>
        </w:tc>
      </w:tr>
      <w:tr w:rsidR="00ED7344" w:rsidRPr="00ED7344" w14:paraId="472DE483" w14:textId="77777777" w:rsidTr="00ED7344">
        <w:tc>
          <w:tcPr>
            <w:tcW w:w="1134" w:type="dxa"/>
          </w:tcPr>
          <w:p w14:paraId="2CAE256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45</w:t>
            </w:r>
          </w:p>
        </w:tc>
        <w:tc>
          <w:tcPr>
            <w:tcW w:w="9134" w:type="dxa"/>
          </w:tcPr>
          <w:p w14:paraId="2FDCDD9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Перемены в духовной сфере в годы перестройки.</w:t>
            </w:r>
          </w:p>
        </w:tc>
      </w:tr>
      <w:tr w:rsidR="00ED7344" w:rsidRPr="00ED7344" w14:paraId="433C56E3" w14:textId="77777777" w:rsidTr="00ED7344">
        <w:tc>
          <w:tcPr>
            <w:tcW w:w="1134" w:type="dxa"/>
          </w:tcPr>
          <w:p w14:paraId="46A45CB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46</w:t>
            </w:r>
          </w:p>
        </w:tc>
        <w:tc>
          <w:tcPr>
            <w:tcW w:w="9134" w:type="dxa"/>
          </w:tcPr>
          <w:p w14:paraId="2A84C9B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Реформа политической системы СССР и ее итоги.</w:t>
            </w:r>
          </w:p>
        </w:tc>
      </w:tr>
      <w:tr w:rsidR="00ED7344" w:rsidRPr="00ED7344" w14:paraId="67468847" w14:textId="77777777" w:rsidTr="00ED7344">
        <w:tc>
          <w:tcPr>
            <w:tcW w:w="1134" w:type="dxa"/>
          </w:tcPr>
          <w:p w14:paraId="7CDE2CA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Урок 47</w:t>
            </w:r>
          </w:p>
        </w:tc>
        <w:tc>
          <w:tcPr>
            <w:tcW w:w="9134" w:type="dxa"/>
            <w:vAlign w:val="center"/>
          </w:tcPr>
          <w:p w14:paraId="726351D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Новое политическое мышление и перемены во внешней политике.</w:t>
            </w:r>
          </w:p>
        </w:tc>
      </w:tr>
      <w:tr w:rsidR="00ED7344" w:rsidRPr="00ED7344" w14:paraId="04011DBE" w14:textId="77777777" w:rsidTr="00ED7344">
        <w:tc>
          <w:tcPr>
            <w:tcW w:w="1134" w:type="dxa"/>
            <w:vAlign w:val="center"/>
          </w:tcPr>
          <w:p w14:paraId="17E7056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48</w:t>
            </w:r>
          </w:p>
        </w:tc>
        <w:tc>
          <w:tcPr>
            <w:tcW w:w="9134" w:type="dxa"/>
          </w:tcPr>
          <w:p w14:paraId="14C712B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Национальная политика и подъем национальных движений.</w:t>
            </w:r>
          </w:p>
          <w:p w14:paraId="3424D4B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Распад СССР</w:t>
            </w:r>
          </w:p>
        </w:tc>
      </w:tr>
      <w:tr w:rsidR="00ED7344" w:rsidRPr="00ED7344" w14:paraId="5B7B568E" w14:textId="77777777" w:rsidTr="00ED7344">
        <w:tc>
          <w:tcPr>
            <w:tcW w:w="1134" w:type="dxa"/>
          </w:tcPr>
          <w:p w14:paraId="39DEAA6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49</w:t>
            </w:r>
          </w:p>
        </w:tc>
        <w:tc>
          <w:tcPr>
            <w:tcW w:w="9134" w:type="dxa"/>
          </w:tcPr>
          <w:p w14:paraId="2E3C545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Наш край в 1945 - 1991 гг.</w:t>
            </w:r>
          </w:p>
        </w:tc>
      </w:tr>
      <w:tr w:rsidR="00ED7344" w:rsidRPr="00ED7344" w14:paraId="7FB54E59" w14:textId="77777777" w:rsidTr="00ED7344">
        <w:tc>
          <w:tcPr>
            <w:tcW w:w="1134" w:type="dxa"/>
          </w:tcPr>
          <w:p w14:paraId="25B4691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50</w:t>
            </w:r>
          </w:p>
        </w:tc>
        <w:tc>
          <w:tcPr>
            <w:tcW w:w="9134" w:type="dxa"/>
            <w:vAlign w:val="center"/>
          </w:tcPr>
          <w:p w14:paraId="1530799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Повторительно-обобщающий урок по теме "СССР в 1964 - 1991 гг."</w:t>
            </w:r>
          </w:p>
        </w:tc>
      </w:tr>
      <w:tr w:rsidR="00ED7344" w:rsidRPr="00ED7344" w14:paraId="400CEFB7" w14:textId="77777777" w:rsidTr="00ED7344">
        <w:tc>
          <w:tcPr>
            <w:tcW w:w="1134" w:type="dxa"/>
          </w:tcPr>
          <w:p w14:paraId="698BAAE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51</w:t>
            </w:r>
          </w:p>
        </w:tc>
        <w:tc>
          <w:tcPr>
            <w:tcW w:w="9134" w:type="dxa"/>
          </w:tcPr>
          <w:p w14:paraId="2E27985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Российская экономика в условиях рынка</w:t>
            </w:r>
          </w:p>
        </w:tc>
      </w:tr>
      <w:tr w:rsidR="00ED7344" w:rsidRPr="00ED7344" w14:paraId="02546345" w14:textId="77777777" w:rsidTr="00ED7344">
        <w:tc>
          <w:tcPr>
            <w:tcW w:w="1134" w:type="dxa"/>
          </w:tcPr>
          <w:p w14:paraId="4B5527B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52</w:t>
            </w:r>
          </w:p>
        </w:tc>
        <w:tc>
          <w:tcPr>
            <w:tcW w:w="9134" w:type="dxa"/>
            <w:vAlign w:val="center"/>
          </w:tcPr>
          <w:p w14:paraId="1CE117A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Политическое развитие Российской Федерации в 1990-е гг.</w:t>
            </w:r>
          </w:p>
        </w:tc>
      </w:tr>
      <w:tr w:rsidR="00ED7344" w:rsidRPr="00ED7344" w14:paraId="6E2AE2F5" w14:textId="77777777" w:rsidTr="00ED7344">
        <w:tc>
          <w:tcPr>
            <w:tcW w:w="1134" w:type="dxa"/>
            <w:vAlign w:val="center"/>
          </w:tcPr>
          <w:p w14:paraId="7A70F12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53</w:t>
            </w:r>
          </w:p>
        </w:tc>
        <w:tc>
          <w:tcPr>
            <w:tcW w:w="9134" w:type="dxa"/>
            <w:vAlign w:val="center"/>
          </w:tcPr>
          <w:p w14:paraId="59DF7F7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Межнациональные отношения и национальная политика в 1990-е гг.</w:t>
            </w:r>
          </w:p>
        </w:tc>
      </w:tr>
      <w:tr w:rsidR="00ED7344" w:rsidRPr="00ED7344" w14:paraId="119F6881" w14:textId="77777777" w:rsidTr="00ED7344">
        <w:tc>
          <w:tcPr>
            <w:tcW w:w="1134" w:type="dxa"/>
          </w:tcPr>
          <w:p w14:paraId="7E51B73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54</w:t>
            </w:r>
          </w:p>
        </w:tc>
        <w:tc>
          <w:tcPr>
            <w:tcW w:w="9134" w:type="dxa"/>
          </w:tcPr>
          <w:p w14:paraId="1FEE3CC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Повседневная жизнь в 1990-е гг.</w:t>
            </w:r>
          </w:p>
        </w:tc>
      </w:tr>
      <w:tr w:rsidR="00ED7344" w:rsidRPr="00ED7344" w14:paraId="6C732EBD" w14:textId="77777777" w:rsidTr="00ED7344">
        <w:tc>
          <w:tcPr>
            <w:tcW w:w="1134" w:type="dxa"/>
          </w:tcPr>
          <w:p w14:paraId="2B78E32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55</w:t>
            </w:r>
          </w:p>
        </w:tc>
        <w:tc>
          <w:tcPr>
            <w:tcW w:w="9134" w:type="dxa"/>
            <w:vAlign w:val="center"/>
          </w:tcPr>
          <w:p w14:paraId="57AEEAD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Россия и мир. Внешняя политика Российской Федерации в 1990-е гг.</w:t>
            </w:r>
          </w:p>
        </w:tc>
      </w:tr>
      <w:tr w:rsidR="00ED7344" w:rsidRPr="00ED7344" w14:paraId="039D32F0" w14:textId="77777777" w:rsidTr="00ED7344">
        <w:tc>
          <w:tcPr>
            <w:tcW w:w="1134" w:type="dxa"/>
            <w:vAlign w:val="center"/>
          </w:tcPr>
          <w:p w14:paraId="19D4E83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56</w:t>
            </w:r>
          </w:p>
        </w:tc>
        <w:tc>
          <w:tcPr>
            <w:tcW w:w="9134" w:type="dxa"/>
          </w:tcPr>
          <w:p w14:paraId="17DC906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Политические вызовы и новые приоритеты внутренней политики России в начале XXI в.</w:t>
            </w:r>
          </w:p>
        </w:tc>
      </w:tr>
      <w:tr w:rsidR="00ED7344" w:rsidRPr="00ED7344" w14:paraId="15C459C4" w14:textId="77777777" w:rsidTr="00ED7344">
        <w:tc>
          <w:tcPr>
            <w:tcW w:w="1134" w:type="dxa"/>
          </w:tcPr>
          <w:p w14:paraId="40B7E16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57</w:t>
            </w:r>
          </w:p>
        </w:tc>
        <w:tc>
          <w:tcPr>
            <w:tcW w:w="9134" w:type="dxa"/>
          </w:tcPr>
          <w:p w14:paraId="694EF97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Россия в 2008 - 2011 гг.</w:t>
            </w:r>
          </w:p>
        </w:tc>
      </w:tr>
      <w:tr w:rsidR="00ED7344" w:rsidRPr="00ED7344" w14:paraId="112D1C7C" w14:textId="77777777" w:rsidTr="00ED7344">
        <w:tc>
          <w:tcPr>
            <w:tcW w:w="1134" w:type="dxa"/>
            <w:vAlign w:val="center"/>
          </w:tcPr>
          <w:p w14:paraId="28B4756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58</w:t>
            </w:r>
          </w:p>
        </w:tc>
        <w:tc>
          <w:tcPr>
            <w:tcW w:w="9134" w:type="dxa"/>
          </w:tcPr>
          <w:p w14:paraId="2E08583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Социально-экономическое развитие России в начале XXI в. Приоритетные национальные проекты.</w:t>
            </w:r>
          </w:p>
        </w:tc>
      </w:tr>
      <w:tr w:rsidR="00ED7344" w:rsidRPr="00ED7344" w14:paraId="6FE18CF7" w14:textId="77777777" w:rsidTr="00ED7344">
        <w:tc>
          <w:tcPr>
            <w:tcW w:w="1134" w:type="dxa"/>
            <w:vAlign w:val="center"/>
          </w:tcPr>
          <w:p w14:paraId="0AAA871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59</w:t>
            </w:r>
          </w:p>
        </w:tc>
        <w:tc>
          <w:tcPr>
            <w:tcW w:w="9134" w:type="dxa"/>
          </w:tcPr>
          <w:p w14:paraId="4B0DEA4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Культура, наука, спорт и общественная жизнь в 1990-х - начале 2020-х гг.</w:t>
            </w:r>
          </w:p>
        </w:tc>
      </w:tr>
      <w:tr w:rsidR="00ED7344" w:rsidRPr="00ED7344" w14:paraId="46E10DDB" w14:textId="77777777" w:rsidTr="00ED7344">
        <w:tc>
          <w:tcPr>
            <w:tcW w:w="1134" w:type="dxa"/>
            <w:vAlign w:val="center"/>
          </w:tcPr>
          <w:p w14:paraId="3AE9E48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60</w:t>
            </w:r>
          </w:p>
        </w:tc>
        <w:tc>
          <w:tcPr>
            <w:tcW w:w="9134" w:type="dxa"/>
          </w:tcPr>
          <w:p w14:paraId="39EFFD9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Культура, наука, спорт и общественная жизнь в 1990-х - начале 2020-х гг.</w:t>
            </w:r>
          </w:p>
        </w:tc>
      </w:tr>
      <w:tr w:rsidR="00ED7344" w:rsidRPr="00ED7344" w14:paraId="4C23BA8F" w14:textId="77777777" w:rsidTr="00ED7344">
        <w:tc>
          <w:tcPr>
            <w:tcW w:w="1134" w:type="dxa"/>
          </w:tcPr>
          <w:p w14:paraId="42DD6FA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61</w:t>
            </w:r>
          </w:p>
        </w:tc>
        <w:tc>
          <w:tcPr>
            <w:tcW w:w="9134" w:type="dxa"/>
            <w:vAlign w:val="center"/>
          </w:tcPr>
          <w:p w14:paraId="44109B5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Внешняя политика в начале XXI в. Россия в современном мире</w:t>
            </w:r>
          </w:p>
        </w:tc>
      </w:tr>
      <w:tr w:rsidR="00ED7344" w:rsidRPr="00ED7344" w14:paraId="694C0366" w14:textId="77777777" w:rsidTr="00ED7344">
        <w:tc>
          <w:tcPr>
            <w:tcW w:w="1134" w:type="dxa"/>
          </w:tcPr>
          <w:p w14:paraId="11B8E00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62</w:t>
            </w:r>
          </w:p>
        </w:tc>
        <w:tc>
          <w:tcPr>
            <w:tcW w:w="9134" w:type="dxa"/>
            <w:vAlign w:val="center"/>
          </w:tcPr>
          <w:p w14:paraId="7C76815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Внешняя политика в начале XXI в. Россия в современном мире</w:t>
            </w:r>
          </w:p>
        </w:tc>
      </w:tr>
      <w:tr w:rsidR="00ED7344" w:rsidRPr="00ED7344" w14:paraId="4FE19E3F" w14:textId="77777777" w:rsidTr="00ED7344">
        <w:tc>
          <w:tcPr>
            <w:tcW w:w="1134" w:type="dxa"/>
          </w:tcPr>
          <w:p w14:paraId="242B4D6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63</w:t>
            </w:r>
          </w:p>
        </w:tc>
        <w:tc>
          <w:tcPr>
            <w:tcW w:w="9134" w:type="dxa"/>
          </w:tcPr>
          <w:p w14:paraId="2C44363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Россия в 2012 - начале 2020-х гг.</w:t>
            </w:r>
          </w:p>
        </w:tc>
      </w:tr>
      <w:tr w:rsidR="00ED7344" w:rsidRPr="00ED7344" w14:paraId="1E66ADAF" w14:textId="77777777" w:rsidTr="00ED7344">
        <w:tc>
          <w:tcPr>
            <w:tcW w:w="1134" w:type="dxa"/>
          </w:tcPr>
          <w:p w14:paraId="1D80B9C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64</w:t>
            </w:r>
          </w:p>
        </w:tc>
        <w:tc>
          <w:tcPr>
            <w:tcW w:w="9134" w:type="dxa"/>
            <w:vAlign w:val="center"/>
          </w:tcPr>
          <w:p w14:paraId="6E64719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Россия сегодня. Специальная военная операция (СВО)</w:t>
            </w:r>
          </w:p>
        </w:tc>
      </w:tr>
      <w:tr w:rsidR="00ED7344" w:rsidRPr="00ED7344" w14:paraId="1C969CAA" w14:textId="77777777" w:rsidTr="00ED7344">
        <w:tc>
          <w:tcPr>
            <w:tcW w:w="1134" w:type="dxa"/>
          </w:tcPr>
          <w:p w14:paraId="6421E7E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65</w:t>
            </w:r>
          </w:p>
        </w:tc>
        <w:tc>
          <w:tcPr>
            <w:tcW w:w="9134" w:type="dxa"/>
            <w:vAlign w:val="center"/>
          </w:tcPr>
          <w:p w14:paraId="03CAF7F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Россия сегодня. Специальная военная операция (СВО)</w:t>
            </w:r>
          </w:p>
        </w:tc>
      </w:tr>
      <w:tr w:rsidR="00ED7344" w:rsidRPr="00ED7344" w14:paraId="1C75FCC1" w14:textId="77777777" w:rsidTr="00ED7344">
        <w:tc>
          <w:tcPr>
            <w:tcW w:w="1134" w:type="dxa"/>
          </w:tcPr>
          <w:p w14:paraId="5904DD8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66</w:t>
            </w:r>
          </w:p>
        </w:tc>
        <w:tc>
          <w:tcPr>
            <w:tcW w:w="9134" w:type="dxa"/>
          </w:tcPr>
          <w:p w14:paraId="2AB27D1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Наш край в 1992 - 2022 гг.</w:t>
            </w:r>
          </w:p>
        </w:tc>
      </w:tr>
      <w:tr w:rsidR="00ED7344" w:rsidRPr="00ED7344" w14:paraId="57EE0738" w14:textId="77777777" w:rsidTr="00ED7344">
        <w:tc>
          <w:tcPr>
            <w:tcW w:w="1134" w:type="dxa"/>
            <w:vAlign w:val="center"/>
          </w:tcPr>
          <w:p w14:paraId="756E355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67</w:t>
            </w:r>
          </w:p>
        </w:tc>
        <w:tc>
          <w:tcPr>
            <w:tcW w:w="9134" w:type="dxa"/>
          </w:tcPr>
          <w:p w14:paraId="2000C0B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Повторительно-обобщающий урок по теме "Российская Федерация в 1992 - начале 2020-х гг."</w:t>
            </w:r>
          </w:p>
        </w:tc>
      </w:tr>
      <w:tr w:rsidR="00ED7344" w:rsidRPr="00ED7344" w14:paraId="37ED2DA3" w14:textId="77777777" w:rsidTr="00ED7344">
        <w:tc>
          <w:tcPr>
            <w:tcW w:w="1134" w:type="dxa"/>
            <w:vAlign w:val="center"/>
          </w:tcPr>
          <w:p w14:paraId="6197C7E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Урок 68</w:t>
            </w:r>
          </w:p>
        </w:tc>
        <w:tc>
          <w:tcPr>
            <w:tcW w:w="9134" w:type="dxa"/>
          </w:tcPr>
          <w:p w14:paraId="16DD03F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Итоговый обобщающий урок по курсу "История России. 1945 год - начало XXI в."</w:t>
            </w:r>
          </w:p>
        </w:tc>
      </w:tr>
      <w:tr w:rsidR="00ED7344" w:rsidRPr="00ED7344" w14:paraId="13E329CD" w14:textId="77777777" w:rsidTr="00ED7344">
        <w:tc>
          <w:tcPr>
            <w:tcW w:w="10268" w:type="dxa"/>
            <w:gridSpan w:val="2"/>
            <w:vAlign w:val="center"/>
          </w:tcPr>
          <w:p w14:paraId="20FC8E1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ОБЩЕЕ КОЛИЧЕСТВО УРОКОВ ПО ПРОГРАММЕ: 68, из них уроков, отведенных на контрольные работы, - не более 6</w:t>
            </w:r>
          </w:p>
        </w:tc>
      </w:tr>
    </w:tbl>
    <w:p w14:paraId="0CC7481C" w14:textId="77777777" w:rsidR="00ED7344" w:rsidRPr="00ED7344" w:rsidRDefault="00ED7344" w:rsidP="00ED7344">
      <w:pPr>
        <w:widowControl w:val="0"/>
        <w:autoSpaceDE w:val="0"/>
        <w:autoSpaceDN w:val="0"/>
        <w:spacing w:after="0" w:line="240" w:lineRule="auto"/>
        <w:jc w:val="both"/>
        <w:rPr>
          <w:rFonts w:ascii="Times New Roman" w:eastAsiaTheme="minorEastAsia" w:hAnsi="Times New Roman"/>
          <w:sz w:val="24"/>
        </w:rPr>
      </w:pPr>
    </w:p>
    <w:p w14:paraId="125BE48C" w14:textId="58B61DF6" w:rsidR="00ED7344" w:rsidRPr="00ED7344" w:rsidRDefault="00ED7344" w:rsidP="00223B37">
      <w:pPr>
        <w:widowControl w:val="0"/>
        <w:autoSpaceDE w:val="0"/>
        <w:autoSpaceDN w:val="0"/>
        <w:spacing w:after="0" w:line="276" w:lineRule="auto"/>
        <w:ind w:firstLine="540"/>
        <w:jc w:val="both"/>
        <w:rPr>
          <w:rFonts w:ascii="Times New Roman" w:eastAsiaTheme="minorEastAsia" w:hAnsi="Times New Roman"/>
          <w:sz w:val="28"/>
          <w:szCs w:val="28"/>
        </w:rPr>
      </w:pPr>
      <w:r w:rsidRPr="00ED7344">
        <w:rPr>
          <w:rFonts w:ascii="Times New Roman" w:eastAsiaTheme="minorEastAsia" w:hAnsi="Times New Roman"/>
          <w:sz w:val="28"/>
          <w:szCs w:val="28"/>
        </w:rPr>
        <w:t xml:space="preserve">В федеральных и региональных процедурах оценки качества образования используется перечень (кодификатор) распределенных по классам проверяемых </w:t>
      </w:r>
      <w:r w:rsidRPr="00ED7344">
        <w:rPr>
          <w:rFonts w:ascii="Times New Roman" w:eastAsiaTheme="minorEastAsia" w:hAnsi="Times New Roman"/>
          <w:sz w:val="28"/>
          <w:szCs w:val="28"/>
        </w:rPr>
        <w:lastRenderedPageBreak/>
        <w:t>требований к результатам освоения основной образовательной программы среднего общего образования и элементов содержания по истории.</w:t>
      </w:r>
    </w:p>
    <w:p w14:paraId="6A5B830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8"/>
          <w:szCs w:val="28"/>
        </w:rPr>
      </w:pPr>
      <w:r w:rsidRPr="00ED7344">
        <w:rPr>
          <w:rFonts w:ascii="Times New Roman" w:eastAsiaTheme="minorEastAsia" w:hAnsi="Times New Roman"/>
          <w:sz w:val="28"/>
          <w:szCs w:val="28"/>
        </w:rPr>
        <w:t>Проверяемые требования к результатам освоения основной</w:t>
      </w:r>
    </w:p>
    <w:p w14:paraId="338B196A" w14:textId="49E45C4F" w:rsidR="00ED7344" w:rsidRPr="00ED7344" w:rsidRDefault="00ED7344" w:rsidP="00223B37">
      <w:pPr>
        <w:widowControl w:val="0"/>
        <w:autoSpaceDE w:val="0"/>
        <w:autoSpaceDN w:val="0"/>
        <w:spacing w:after="0" w:line="276" w:lineRule="auto"/>
        <w:jc w:val="center"/>
        <w:rPr>
          <w:rFonts w:ascii="Times New Roman" w:eastAsiaTheme="minorEastAsia" w:hAnsi="Times New Roman"/>
          <w:sz w:val="28"/>
          <w:szCs w:val="28"/>
        </w:rPr>
      </w:pPr>
      <w:r w:rsidRPr="00ED7344">
        <w:rPr>
          <w:rFonts w:ascii="Times New Roman" w:eastAsiaTheme="minorEastAsia" w:hAnsi="Times New Roman"/>
          <w:sz w:val="28"/>
          <w:szCs w:val="28"/>
        </w:rPr>
        <w:t>образовательной программы (10 класс)</w:t>
      </w: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67"/>
      </w:tblGrid>
      <w:tr w:rsidR="00ED7344" w:rsidRPr="00ED7344" w14:paraId="7FD720C7" w14:textId="77777777" w:rsidTr="00ED7344">
        <w:tc>
          <w:tcPr>
            <w:tcW w:w="1701" w:type="dxa"/>
          </w:tcPr>
          <w:p w14:paraId="7A5AC91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Код проверяемого результата</w:t>
            </w:r>
          </w:p>
        </w:tc>
        <w:tc>
          <w:tcPr>
            <w:tcW w:w="8567" w:type="dxa"/>
          </w:tcPr>
          <w:p w14:paraId="07E1E33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ED7344" w:rsidRPr="00ED7344" w14:paraId="1CC02082" w14:textId="77777777" w:rsidTr="00ED7344">
        <w:tc>
          <w:tcPr>
            <w:tcW w:w="1701" w:type="dxa"/>
          </w:tcPr>
          <w:p w14:paraId="7B11640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w:t>
            </w:r>
          </w:p>
        </w:tc>
        <w:tc>
          <w:tcPr>
            <w:tcW w:w="8567" w:type="dxa"/>
          </w:tcPr>
          <w:p w14:paraId="65377CE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Понимание значимости России в мировых политических и социально-экономических процессах 1914 - 1945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tc>
      </w:tr>
      <w:tr w:rsidR="00ED7344" w:rsidRPr="00ED7344" w14:paraId="295FC694" w14:textId="77777777" w:rsidTr="00ED7344">
        <w:tc>
          <w:tcPr>
            <w:tcW w:w="1701" w:type="dxa"/>
          </w:tcPr>
          <w:p w14:paraId="11ABEC9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w:t>
            </w:r>
          </w:p>
        </w:tc>
        <w:tc>
          <w:tcPr>
            <w:tcW w:w="8567" w:type="dxa"/>
          </w:tcPr>
          <w:p w14:paraId="0BA08D7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Называть наиболее значимые события истории России 1914 - 1945 гг., объяснять их особую значимость для истории нашей страны</w:t>
            </w:r>
          </w:p>
        </w:tc>
      </w:tr>
      <w:tr w:rsidR="00ED7344" w:rsidRPr="00ED7344" w14:paraId="6EF0C950" w14:textId="77777777" w:rsidTr="00ED7344">
        <w:tc>
          <w:tcPr>
            <w:tcW w:w="1701" w:type="dxa"/>
          </w:tcPr>
          <w:p w14:paraId="5A51E60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1.2</w:t>
            </w:r>
          </w:p>
        </w:tc>
        <w:tc>
          <w:tcPr>
            <w:tcW w:w="8567" w:type="dxa"/>
          </w:tcPr>
          <w:p w14:paraId="12F227E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и объяснять (аргументировать) свое отношение и оценку наиболее значительных событий, явлений, процессов истории России 1914 - 1945 гг., их значение для истории России и человечества в целом</w:t>
            </w:r>
          </w:p>
        </w:tc>
      </w:tr>
      <w:tr w:rsidR="00ED7344" w:rsidRPr="00ED7344" w14:paraId="22DDCCF7" w14:textId="77777777" w:rsidTr="00ED7344">
        <w:tc>
          <w:tcPr>
            <w:tcW w:w="1701" w:type="dxa"/>
          </w:tcPr>
          <w:p w14:paraId="2667F57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1.3</w:t>
            </w:r>
          </w:p>
        </w:tc>
        <w:tc>
          <w:tcPr>
            <w:tcW w:w="8567" w:type="dxa"/>
          </w:tcPr>
          <w:p w14:paraId="7D40327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Используя знания по истории России и всемирной истории 1914 - 1945 гг., выявлять попытки фальсификации истории</w:t>
            </w:r>
          </w:p>
        </w:tc>
      </w:tr>
      <w:tr w:rsidR="00ED7344" w:rsidRPr="00ED7344" w14:paraId="1BC620BE" w14:textId="77777777" w:rsidTr="00ED7344">
        <w:tc>
          <w:tcPr>
            <w:tcW w:w="1701" w:type="dxa"/>
          </w:tcPr>
          <w:p w14:paraId="320CD46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1.4</w:t>
            </w:r>
          </w:p>
        </w:tc>
        <w:tc>
          <w:tcPr>
            <w:tcW w:w="8567" w:type="dxa"/>
          </w:tcPr>
          <w:p w14:paraId="313D67D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1914 - 1945 гг.</w:t>
            </w:r>
          </w:p>
        </w:tc>
      </w:tr>
      <w:tr w:rsidR="00ED7344" w:rsidRPr="00ED7344" w14:paraId="27C09793" w14:textId="77777777" w:rsidTr="00ED7344">
        <w:tc>
          <w:tcPr>
            <w:tcW w:w="1701" w:type="dxa"/>
          </w:tcPr>
          <w:p w14:paraId="1AE2C6E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w:t>
            </w:r>
          </w:p>
        </w:tc>
        <w:tc>
          <w:tcPr>
            <w:tcW w:w="8567" w:type="dxa"/>
          </w:tcPr>
          <w:p w14:paraId="08F485E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1914 - 1945 гг.</w:t>
            </w:r>
          </w:p>
        </w:tc>
      </w:tr>
      <w:tr w:rsidR="00ED7344" w:rsidRPr="00ED7344" w14:paraId="188BAD86" w14:textId="77777777" w:rsidTr="00ED7344">
        <w:tc>
          <w:tcPr>
            <w:tcW w:w="1701" w:type="dxa"/>
          </w:tcPr>
          <w:p w14:paraId="2283BAE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2.1</w:t>
            </w:r>
          </w:p>
        </w:tc>
        <w:tc>
          <w:tcPr>
            <w:tcW w:w="8567" w:type="dxa"/>
          </w:tcPr>
          <w:p w14:paraId="32A5AA8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Называть имена наиболее выдающихся деятелей истории России 1914 - 1945 гг., события, процессы, в которых они участвовали</w:t>
            </w:r>
          </w:p>
        </w:tc>
      </w:tr>
      <w:tr w:rsidR="00ED7344" w:rsidRPr="00ED7344" w14:paraId="28820E17" w14:textId="77777777" w:rsidTr="00ED7344">
        <w:tc>
          <w:tcPr>
            <w:tcW w:w="1701" w:type="dxa"/>
          </w:tcPr>
          <w:p w14:paraId="418CB52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2.2</w:t>
            </w:r>
          </w:p>
        </w:tc>
        <w:tc>
          <w:tcPr>
            <w:tcW w:w="8567" w:type="dxa"/>
          </w:tcPr>
          <w:p w14:paraId="4E0ECAA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Характеризовать деятельность исторических личностей в рамках событий, процессов истории России 1914 - 1945 гг., оценивать значение их деятельности для истории нашей страны и человечества в целом</w:t>
            </w:r>
          </w:p>
        </w:tc>
      </w:tr>
      <w:tr w:rsidR="00ED7344" w:rsidRPr="00ED7344" w14:paraId="06BE4F0F" w14:textId="77777777" w:rsidTr="00ED7344">
        <w:tc>
          <w:tcPr>
            <w:tcW w:w="1701" w:type="dxa"/>
          </w:tcPr>
          <w:p w14:paraId="2063478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2.3</w:t>
            </w:r>
          </w:p>
        </w:tc>
        <w:tc>
          <w:tcPr>
            <w:tcW w:w="8567" w:type="dxa"/>
          </w:tcPr>
          <w:p w14:paraId="1BBB97E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Характеризовать значение и последствия событий 1914 - 1945 гг., в которых участвовали выдающиеся исторические личности, для истории России</w:t>
            </w:r>
          </w:p>
        </w:tc>
      </w:tr>
      <w:tr w:rsidR="00ED7344" w:rsidRPr="00ED7344" w14:paraId="17418A9B" w14:textId="77777777" w:rsidTr="00ED7344">
        <w:tc>
          <w:tcPr>
            <w:tcW w:w="1701" w:type="dxa"/>
          </w:tcPr>
          <w:p w14:paraId="4DEBAE6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2.4</w:t>
            </w:r>
          </w:p>
        </w:tc>
        <w:tc>
          <w:tcPr>
            <w:tcW w:w="8567" w:type="dxa"/>
          </w:tcPr>
          <w:p w14:paraId="658E182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и объяснять (аргументировать) свое отношение и оценку деятельности исторических личностей</w:t>
            </w:r>
          </w:p>
        </w:tc>
      </w:tr>
      <w:tr w:rsidR="00ED7344" w:rsidRPr="00ED7344" w14:paraId="779825D7" w14:textId="77777777" w:rsidTr="00ED7344">
        <w:tc>
          <w:tcPr>
            <w:tcW w:w="1701" w:type="dxa"/>
          </w:tcPr>
          <w:p w14:paraId="486F082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w:t>
            </w:r>
          </w:p>
        </w:tc>
        <w:tc>
          <w:tcPr>
            <w:tcW w:w="8567" w:type="dxa"/>
          </w:tcPr>
          <w:p w14:paraId="669830E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w:t>
            </w:r>
            <w:r w:rsidRPr="00ED7344">
              <w:rPr>
                <w:rFonts w:ascii="Times New Roman" w:eastAsiaTheme="minorEastAsia" w:hAnsi="Times New Roman"/>
                <w:sz w:val="24"/>
              </w:rPr>
              <w:lastRenderedPageBreak/>
              <w:t>России и всемирной истории 1914 - 1945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ED7344" w:rsidRPr="00ED7344" w14:paraId="66AA455E" w14:textId="77777777" w:rsidTr="00ED7344">
        <w:tc>
          <w:tcPr>
            <w:tcW w:w="1701" w:type="dxa"/>
          </w:tcPr>
          <w:p w14:paraId="22F09DD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3.1</w:t>
            </w:r>
          </w:p>
        </w:tc>
        <w:tc>
          <w:tcPr>
            <w:tcW w:w="8567" w:type="dxa"/>
          </w:tcPr>
          <w:p w14:paraId="03E4415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Объяснять смысл изученных (изучаемых) исторических понятий и терминов из истории России, и всемирной истории 1914 - 1945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ED7344" w:rsidRPr="00ED7344" w14:paraId="5D546931" w14:textId="77777777" w:rsidTr="00ED7344">
        <w:tc>
          <w:tcPr>
            <w:tcW w:w="1701" w:type="dxa"/>
          </w:tcPr>
          <w:p w14:paraId="2D3426E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3.2</w:t>
            </w:r>
          </w:p>
        </w:tc>
        <w:tc>
          <w:tcPr>
            <w:tcW w:w="8567" w:type="dxa"/>
          </w:tcPr>
          <w:p w14:paraId="44C53A2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1914 - 1945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p>
        </w:tc>
      </w:tr>
      <w:tr w:rsidR="00ED7344" w:rsidRPr="00ED7344" w14:paraId="6A50E9E2" w14:textId="77777777" w:rsidTr="00ED7344">
        <w:tc>
          <w:tcPr>
            <w:tcW w:w="1701" w:type="dxa"/>
          </w:tcPr>
          <w:p w14:paraId="0A546F2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3.3</w:t>
            </w:r>
          </w:p>
        </w:tc>
        <w:tc>
          <w:tcPr>
            <w:tcW w:w="8567" w:type="dxa"/>
          </w:tcPr>
          <w:p w14:paraId="643898F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1914 - 1945 гг., анализируя изменения, произошедшие в течение рассматриваемого периода</w:t>
            </w:r>
          </w:p>
        </w:tc>
      </w:tr>
      <w:tr w:rsidR="00ED7344" w:rsidRPr="00ED7344" w14:paraId="5F28113D" w14:textId="77777777" w:rsidTr="00ED7344">
        <w:tc>
          <w:tcPr>
            <w:tcW w:w="1701" w:type="dxa"/>
          </w:tcPr>
          <w:p w14:paraId="3D297F1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3.4</w:t>
            </w:r>
          </w:p>
        </w:tc>
        <w:tc>
          <w:tcPr>
            <w:tcW w:w="8567" w:type="dxa"/>
          </w:tcPr>
          <w:p w14:paraId="7BFE203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Представлять описание памятников материальной и художественной культуры 1914 - 1945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ED7344" w:rsidRPr="00ED7344" w14:paraId="1E239359" w14:textId="77777777" w:rsidTr="00ED7344">
        <w:tc>
          <w:tcPr>
            <w:tcW w:w="1701" w:type="dxa"/>
          </w:tcPr>
          <w:p w14:paraId="1F2A30D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3.5</w:t>
            </w:r>
          </w:p>
        </w:tc>
        <w:tc>
          <w:tcPr>
            <w:tcW w:w="8567" w:type="dxa"/>
          </w:tcPr>
          <w:p w14:paraId="30A0A69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Представлять результаты самостоятельного изучения исторической информации из истории России и всемирной истории 1914 - 1945 гг. в форме сложного плана, конспекта, реферата</w:t>
            </w:r>
          </w:p>
        </w:tc>
      </w:tr>
      <w:tr w:rsidR="00ED7344" w:rsidRPr="00ED7344" w14:paraId="782226B4" w14:textId="77777777" w:rsidTr="00ED7344">
        <w:tc>
          <w:tcPr>
            <w:tcW w:w="1701" w:type="dxa"/>
          </w:tcPr>
          <w:p w14:paraId="55D8826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3.6</w:t>
            </w:r>
          </w:p>
        </w:tc>
        <w:tc>
          <w:tcPr>
            <w:tcW w:w="8567" w:type="dxa"/>
          </w:tcPr>
          <w:p w14:paraId="6E10087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1914 - 1945 гг.</w:t>
            </w:r>
          </w:p>
        </w:tc>
      </w:tr>
      <w:tr w:rsidR="00ED7344" w:rsidRPr="00ED7344" w14:paraId="7B28B386" w14:textId="77777777" w:rsidTr="00ED7344">
        <w:tc>
          <w:tcPr>
            <w:tcW w:w="1701" w:type="dxa"/>
          </w:tcPr>
          <w:p w14:paraId="5133C74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3.7</w:t>
            </w:r>
          </w:p>
        </w:tc>
        <w:tc>
          <w:tcPr>
            <w:tcW w:w="8567" w:type="dxa"/>
          </w:tcPr>
          <w:p w14:paraId="4A71647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или опровержения какой-либо оценки исторических событий</w:t>
            </w:r>
          </w:p>
        </w:tc>
      </w:tr>
      <w:tr w:rsidR="00ED7344" w:rsidRPr="00ED7344" w14:paraId="373A0857" w14:textId="77777777" w:rsidTr="00ED7344">
        <w:tc>
          <w:tcPr>
            <w:tcW w:w="1701" w:type="dxa"/>
          </w:tcPr>
          <w:p w14:paraId="637C0AA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3.8</w:t>
            </w:r>
          </w:p>
        </w:tc>
        <w:tc>
          <w:tcPr>
            <w:tcW w:w="8567" w:type="dxa"/>
          </w:tcPr>
          <w:p w14:paraId="28B15C9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всемирной истории 1914 - 1945 гг.; сравнивать предложенную аргументацию, выбирать наиболее аргументированную позицию</w:t>
            </w:r>
          </w:p>
        </w:tc>
      </w:tr>
      <w:tr w:rsidR="00ED7344" w:rsidRPr="00ED7344" w14:paraId="6C18781E" w14:textId="77777777" w:rsidTr="00ED7344">
        <w:tc>
          <w:tcPr>
            <w:tcW w:w="1701" w:type="dxa"/>
          </w:tcPr>
          <w:p w14:paraId="485EB24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w:t>
            </w:r>
          </w:p>
        </w:tc>
        <w:tc>
          <w:tcPr>
            <w:tcW w:w="8567" w:type="dxa"/>
          </w:tcPr>
          <w:p w14:paraId="73E9D18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Умение выявлять существенные черты исторических событий, явлений, процессов 1914 - 1945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ED7344" w:rsidRPr="00ED7344" w14:paraId="1C137EBF" w14:textId="77777777" w:rsidTr="00ED7344">
        <w:tc>
          <w:tcPr>
            <w:tcW w:w="1701" w:type="dxa"/>
          </w:tcPr>
          <w:p w14:paraId="01C500C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4.1</w:t>
            </w:r>
          </w:p>
        </w:tc>
        <w:tc>
          <w:tcPr>
            <w:tcW w:w="8567" w:type="dxa"/>
          </w:tcPr>
          <w:p w14:paraId="7DBB78B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Называть характерные, существенные признаки событий, процессов, явлений истории России и всеобщей истории 1914 - 1945 гг.</w:t>
            </w:r>
          </w:p>
        </w:tc>
      </w:tr>
      <w:tr w:rsidR="00ED7344" w:rsidRPr="00ED7344" w14:paraId="77C3CBA5" w14:textId="77777777" w:rsidTr="00ED7344">
        <w:tc>
          <w:tcPr>
            <w:tcW w:w="1701" w:type="dxa"/>
          </w:tcPr>
          <w:p w14:paraId="32F223A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4.2</w:t>
            </w:r>
          </w:p>
        </w:tc>
        <w:tc>
          <w:tcPr>
            <w:tcW w:w="8567" w:type="dxa"/>
          </w:tcPr>
          <w:p w14:paraId="0E4E955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Различать в исторической информации из курсов истории России и зарубежных стран 1914 - 1945 гг. события, явления, процессы; факты и мнения, описания и объяснения, гипотезы и теории</w:t>
            </w:r>
          </w:p>
        </w:tc>
      </w:tr>
      <w:tr w:rsidR="00ED7344" w:rsidRPr="00ED7344" w14:paraId="0E7AE822" w14:textId="77777777" w:rsidTr="00ED7344">
        <w:tc>
          <w:tcPr>
            <w:tcW w:w="1701" w:type="dxa"/>
          </w:tcPr>
          <w:p w14:paraId="2D687D1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4.3</w:t>
            </w:r>
          </w:p>
        </w:tc>
        <w:tc>
          <w:tcPr>
            <w:tcW w:w="8567" w:type="dxa"/>
          </w:tcPr>
          <w:p w14:paraId="1C94AB4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p>
        </w:tc>
      </w:tr>
      <w:tr w:rsidR="00ED7344" w:rsidRPr="00ED7344" w14:paraId="595D224C" w14:textId="77777777" w:rsidTr="00ED7344">
        <w:tc>
          <w:tcPr>
            <w:tcW w:w="1701" w:type="dxa"/>
          </w:tcPr>
          <w:p w14:paraId="1C281C1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4.4</w:t>
            </w:r>
          </w:p>
        </w:tc>
        <w:tc>
          <w:tcPr>
            <w:tcW w:w="8567" w:type="dxa"/>
          </w:tcPr>
          <w:p w14:paraId="49C9AF7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Обобщать историческую информацию по истории России и зарубежных стран 1914 - 1945 гг.</w:t>
            </w:r>
          </w:p>
        </w:tc>
      </w:tr>
      <w:tr w:rsidR="00ED7344" w:rsidRPr="00ED7344" w14:paraId="470EBFFB" w14:textId="77777777" w:rsidTr="00ED7344">
        <w:tc>
          <w:tcPr>
            <w:tcW w:w="1701" w:type="dxa"/>
          </w:tcPr>
          <w:p w14:paraId="64F9B50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4.5</w:t>
            </w:r>
          </w:p>
        </w:tc>
        <w:tc>
          <w:tcPr>
            <w:tcW w:w="8567" w:type="dxa"/>
          </w:tcPr>
          <w:p w14:paraId="5AA3555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1914 - 1945 гг.</w:t>
            </w:r>
          </w:p>
        </w:tc>
      </w:tr>
      <w:tr w:rsidR="00ED7344" w:rsidRPr="00ED7344" w14:paraId="7C98DA83" w14:textId="77777777" w:rsidTr="00ED7344">
        <w:tc>
          <w:tcPr>
            <w:tcW w:w="1701" w:type="dxa"/>
          </w:tcPr>
          <w:p w14:paraId="1BE7C8F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4.6</w:t>
            </w:r>
          </w:p>
        </w:tc>
        <w:tc>
          <w:tcPr>
            <w:tcW w:w="8567" w:type="dxa"/>
          </w:tcPr>
          <w:p w14:paraId="2614875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Сравнивать исторические события, явления, процессы, взгляды исторических деятелей истории России и зарубежных стран 1914 - 1945 гг. по самостоятельно определенным критериям; на основе сравнения самостоятельно делать выводы</w:t>
            </w:r>
          </w:p>
        </w:tc>
      </w:tr>
      <w:tr w:rsidR="00ED7344" w:rsidRPr="00ED7344" w14:paraId="321D9DE4" w14:textId="77777777" w:rsidTr="00ED7344">
        <w:tc>
          <w:tcPr>
            <w:tcW w:w="1701" w:type="dxa"/>
          </w:tcPr>
          <w:p w14:paraId="0F03BF7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4.7</w:t>
            </w:r>
          </w:p>
        </w:tc>
        <w:tc>
          <w:tcPr>
            <w:tcW w:w="8567" w:type="dxa"/>
          </w:tcPr>
          <w:p w14:paraId="1DD5E77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 основе изучения исторического материала устанавливать исторические аналогии</w:t>
            </w:r>
          </w:p>
        </w:tc>
      </w:tr>
      <w:tr w:rsidR="00ED7344" w:rsidRPr="00ED7344" w14:paraId="6E29484A" w14:textId="77777777" w:rsidTr="00ED7344">
        <w:tc>
          <w:tcPr>
            <w:tcW w:w="1701" w:type="dxa"/>
          </w:tcPr>
          <w:p w14:paraId="353F0F9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w:t>
            </w:r>
          </w:p>
        </w:tc>
        <w:tc>
          <w:tcPr>
            <w:tcW w:w="8567" w:type="dxa"/>
          </w:tcPr>
          <w:p w14:paraId="4F46E76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Умение устанавливать причинно-следственные, пространственные, </w:t>
            </w:r>
            <w:r w:rsidRPr="00ED7344">
              <w:rPr>
                <w:rFonts w:ascii="Times New Roman" w:eastAsiaTheme="minorEastAsia" w:hAnsi="Times New Roman"/>
                <w:noProof/>
                <w:position w:val="-8"/>
                <w:sz w:val="24"/>
              </w:rPr>
              <w:drawing>
                <wp:inline distT="0" distB="0" distL="0" distR="0" wp14:anchorId="774F2395" wp14:editId="32150929">
                  <wp:extent cx="914400" cy="262890"/>
                  <wp:effectExtent l="0" t="0" r="0" b="0"/>
                  <wp:docPr id="190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ED7344">
              <w:rPr>
                <w:rFonts w:ascii="Times New Roman" w:eastAsiaTheme="minorEastAsia" w:hAnsi="Times New Roman"/>
                <w:sz w:val="24"/>
              </w:rPr>
              <w:t xml:space="preserve"> связи исторических событий, явлений, процессов; характеризовать их итоги; соотносить события истории родного края и истории России в 1914 - 1945 гг.; определять современников исторических событий истории России и человечества в целом в 1914 - 1945 гг.</w:t>
            </w:r>
          </w:p>
        </w:tc>
      </w:tr>
      <w:tr w:rsidR="00ED7344" w:rsidRPr="00ED7344" w14:paraId="0667BBA0" w14:textId="77777777" w:rsidTr="00ED7344">
        <w:tc>
          <w:tcPr>
            <w:tcW w:w="1701" w:type="dxa"/>
          </w:tcPr>
          <w:p w14:paraId="40C73D3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5.1</w:t>
            </w:r>
          </w:p>
        </w:tc>
        <w:tc>
          <w:tcPr>
            <w:tcW w:w="8567" w:type="dxa"/>
          </w:tcPr>
          <w:p w14:paraId="3684240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 основе изученного материала по истории России и зарубежных стран 1914 - 1945 гг. определять (различать) причины, предпосылки, поводы, последствия; указывать итоги, значение исторических событий, явлений, процессов</w:t>
            </w:r>
          </w:p>
        </w:tc>
      </w:tr>
      <w:tr w:rsidR="00ED7344" w:rsidRPr="00ED7344" w14:paraId="1A5EAA74" w14:textId="77777777" w:rsidTr="00ED7344">
        <w:tc>
          <w:tcPr>
            <w:tcW w:w="1701" w:type="dxa"/>
          </w:tcPr>
          <w:p w14:paraId="5495A5B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5.2</w:t>
            </w:r>
          </w:p>
        </w:tc>
        <w:tc>
          <w:tcPr>
            <w:tcW w:w="8567" w:type="dxa"/>
          </w:tcPr>
          <w:p w14:paraId="0C0441D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Устанавливать причинно-следственные, пространственные, </w:t>
            </w:r>
            <w:r w:rsidRPr="00ED7344">
              <w:rPr>
                <w:rFonts w:ascii="Times New Roman" w:eastAsiaTheme="minorEastAsia" w:hAnsi="Times New Roman"/>
                <w:noProof/>
                <w:position w:val="-8"/>
                <w:sz w:val="24"/>
              </w:rPr>
              <w:drawing>
                <wp:inline distT="0" distB="0" distL="0" distR="0" wp14:anchorId="6C0D3173" wp14:editId="512EF486">
                  <wp:extent cx="914400" cy="262890"/>
                  <wp:effectExtent l="0" t="0" r="0" b="0"/>
                  <wp:docPr id="190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ED7344">
              <w:rPr>
                <w:rFonts w:ascii="Times New Roman" w:eastAsiaTheme="minorEastAsia" w:hAnsi="Times New Roman"/>
                <w:sz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1914 - 1945 гг.</w:t>
            </w:r>
          </w:p>
        </w:tc>
      </w:tr>
      <w:tr w:rsidR="00ED7344" w:rsidRPr="00ED7344" w14:paraId="1646EA2A" w14:textId="77777777" w:rsidTr="00ED7344">
        <w:tc>
          <w:tcPr>
            <w:tcW w:w="1701" w:type="dxa"/>
          </w:tcPr>
          <w:p w14:paraId="3CBDD35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5.3</w:t>
            </w:r>
          </w:p>
        </w:tc>
        <w:tc>
          <w:tcPr>
            <w:tcW w:w="8567" w:type="dxa"/>
          </w:tcPr>
          <w:p w14:paraId="5961C17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1914 - 1945 гг.</w:t>
            </w:r>
          </w:p>
        </w:tc>
      </w:tr>
      <w:tr w:rsidR="00ED7344" w:rsidRPr="00ED7344" w14:paraId="1013B49D" w14:textId="77777777" w:rsidTr="00ED7344">
        <w:tc>
          <w:tcPr>
            <w:tcW w:w="1701" w:type="dxa"/>
          </w:tcPr>
          <w:p w14:paraId="3992062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5.4</w:t>
            </w:r>
          </w:p>
        </w:tc>
        <w:tc>
          <w:tcPr>
            <w:tcW w:w="8567" w:type="dxa"/>
          </w:tcPr>
          <w:p w14:paraId="3201F4A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ED7344" w:rsidRPr="00ED7344" w14:paraId="7A9B8450" w14:textId="77777777" w:rsidTr="00ED7344">
        <w:tc>
          <w:tcPr>
            <w:tcW w:w="1701" w:type="dxa"/>
          </w:tcPr>
          <w:p w14:paraId="5F04ADD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5.5</w:t>
            </w:r>
          </w:p>
        </w:tc>
        <w:tc>
          <w:tcPr>
            <w:tcW w:w="8567" w:type="dxa"/>
          </w:tcPr>
          <w:p w14:paraId="518F1EC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Соотносить события истории родного края, истории России и зарубежных стран 1914 - 1945 гг.</w:t>
            </w:r>
          </w:p>
        </w:tc>
      </w:tr>
      <w:tr w:rsidR="00ED7344" w:rsidRPr="00ED7344" w14:paraId="32FB5BF9" w14:textId="77777777" w:rsidTr="00ED7344">
        <w:tc>
          <w:tcPr>
            <w:tcW w:w="1701" w:type="dxa"/>
          </w:tcPr>
          <w:p w14:paraId="3B2FE5B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5.6</w:t>
            </w:r>
          </w:p>
        </w:tc>
        <w:tc>
          <w:tcPr>
            <w:tcW w:w="8567" w:type="dxa"/>
          </w:tcPr>
          <w:p w14:paraId="378CE35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современников исторических событий, явлений, процессов истории России и человечества в целом 1914 - 1945 гг.</w:t>
            </w:r>
          </w:p>
        </w:tc>
      </w:tr>
      <w:tr w:rsidR="00ED7344" w:rsidRPr="00ED7344" w14:paraId="1740D8E3" w14:textId="77777777" w:rsidTr="00ED7344">
        <w:tc>
          <w:tcPr>
            <w:tcW w:w="1701" w:type="dxa"/>
          </w:tcPr>
          <w:p w14:paraId="70043C9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w:t>
            </w:r>
          </w:p>
        </w:tc>
        <w:tc>
          <w:tcPr>
            <w:tcW w:w="8567" w:type="dxa"/>
          </w:tcPr>
          <w:p w14:paraId="6D95649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1914 - 1945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ED7344" w:rsidRPr="00ED7344" w14:paraId="4F735A8B" w14:textId="77777777" w:rsidTr="00ED7344">
        <w:tc>
          <w:tcPr>
            <w:tcW w:w="1701" w:type="dxa"/>
          </w:tcPr>
          <w:p w14:paraId="2DCD42D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6.1</w:t>
            </w:r>
          </w:p>
        </w:tc>
        <w:tc>
          <w:tcPr>
            <w:tcW w:w="8567" w:type="dxa"/>
          </w:tcPr>
          <w:p w14:paraId="368961A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Различать виды письменных исторических источников по истории России и всемирной истории 1914 - 1945 гг.</w:t>
            </w:r>
          </w:p>
        </w:tc>
      </w:tr>
      <w:tr w:rsidR="00ED7344" w:rsidRPr="00ED7344" w14:paraId="7EFE2F8A" w14:textId="77777777" w:rsidTr="00ED7344">
        <w:tc>
          <w:tcPr>
            <w:tcW w:w="1701" w:type="dxa"/>
          </w:tcPr>
          <w:p w14:paraId="1765666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6.2</w:t>
            </w:r>
          </w:p>
        </w:tc>
        <w:tc>
          <w:tcPr>
            <w:tcW w:w="8567" w:type="dxa"/>
          </w:tcPr>
          <w:p w14:paraId="28166A7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авторство письменного исторического источника по истории России и зарубежных стран 1914 - 1945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ED7344" w:rsidRPr="00ED7344" w14:paraId="31C757FE" w14:textId="77777777" w:rsidTr="00ED7344">
        <w:tc>
          <w:tcPr>
            <w:tcW w:w="1701" w:type="dxa"/>
          </w:tcPr>
          <w:p w14:paraId="7872ADB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6.3</w:t>
            </w:r>
          </w:p>
        </w:tc>
        <w:tc>
          <w:tcPr>
            <w:tcW w:w="8567" w:type="dxa"/>
          </w:tcPr>
          <w:p w14:paraId="627EB3D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1914 - 1945 гг.</w:t>
            </w:r>
          </w:p>
        </w:tc>
      </w:tr>
      <w:tr w:rsidR="00ED7344" w:rsidRPr="00ED7344" w14:paraId="554CC7B5" w14:textId="77777777" w:rsidTr="00ED7344">
        <w:tc>
          <w:tcPr>
            <w:tcW w:w="1701" w:type="dxa"/>
          </w:tcPr>
          <w:p w14:paraId="478766E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6.4</w:t>
            </w:r>
          </w:p>
        </w:tc>
        <w:tc>
          <w:tcPr>
            <w:tcW w:w="8567" w:type="dxa"/>
          </w:tcPr>
          <w:p w14:paraId="30840F5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Анализировать письменный исторический источник по истории России и зарубежных стран 1914 - 1945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ED7344" w:rsidRPr="00ED7344" w14:paraId="794E298E" w14:textId="77777777" w:rsidTr="00ED7344">
        <w:tc>
          <w:tcPr>
            <w:tcW w:w="1701" w:type="dxa"/>
          </w:tcPr>
          <w:p w14:paraId="7D963B7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6.5</w:t>
            </w:r>
          </w:p>
        </w:tc>
        <w:tc>
          <w:tcPr>
            <w:tcW w:w="8567" w:type="dxa"/>
          </w:tcPr>
          <w:p w14:paraId="07739CA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Соотносить содержание исторического источника по истории России и зарубежных стран 1914 - 1945 гг. с учебным текстом, другими источниками исторической информации (в том числе исторической картой (схемой)</w:t>
            </w:r>
          </w:p>
        </w:tc>
      </w:tr>
      <w:tr w:rsidR="00ED7344" w:rsidRPr="00ED7344" w14:paraId="3272F2E1" w14:textId="77777777" w:rsidTr="00ED7344">
        <w:tc>
          <w:tcPr>
            <w:tcW w:w="1701" w:type="dxa"/>
          </w:tcPr>
          <w:p w14:paraId="469D19D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6.6</w:t>
            </w:r>
          </w:p>
        </w:tc>
        <w:tc>
          <w:tcPr>
            <w:tcW w:w="8567" w:type="dxa"/>
          </w:tcPr>
          <w:p w14:paraId="13F4D3E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Сопоставлять, анализировать информацию из двух или более письменных исторических источников по истории России и зарубежных стран 1914 - 1945 гг., делать выводы</w:t>
            </w:r>
          </w:p>
        </w:tc>
      </w:tr>
      <w:tr w:rsidR="00ED7344" w:rsidRPr="00ED7344" w14:paraId="6540536B" w14:textId="77777777" w:rsidTr="00ED7344">
        <w:tc>
          <w:tcPr>
            <w:tcW w:w="1701" w:type="dxa"/>
          </w:tcPr>
          <w:p w14:paraId="7EDC7C0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6.7</w:t>
            </w:r>
          </w:p>
        </w:tc>
        <w:tc>
          <w:tcPr>
            <w:tcW w:w="8567" w:type="dxa"/>
          </w:tcPr>
          <w:p w14:paraId="6B8EEDA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Использовать исторические письменные источники при аргументации дискуссионных точек зрения</w:t>
            </w:r>
          </w:p>
        </w:tc>
      </w:tr>
      <w:tr w:rsidR="00ED7344" w:rsidRPr="00ED7344" w14:paraId="6D7F087F" w14:textId="77777777" w:rsidTr="00ED7344">
        <w:tc>
          <w:tcPr>
            <w:tcW w:w="1701" w:type="dxa"/>
          </w:tcPr>
          <w:p w14:paraId="6FCD26C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6.8</w:t>
            </w:r>
          </w:p>
        </w:tc>
        <w:tc>
          <w:tcPr>
            <w:tcW w:w="8567" w:type="dxa"/>
          </w:tcPr>
          <w:p w14:paraId="2C55AA9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ED7344" w:rsidRPr="00ED7344" w14:paraId="029F6259" w14:textId="77777777" w:rsidTr="00ED7344">
        <w:tc>
          <w:tcPr>
            <w:tcW w:w="1701" w:type="dxa"/>
          </w:tcPr>
          <w:p w14:paraId="3D75EA9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6.9</w:t>
            </w:r>
          </w:p>
        </w:tc>
        <w:tc>
          <w:tcPr>
            <w:tcW w:w="8567" w:type="dxa"/>
          </w:tcPr>
          <w:p w14:paraId="6FB4B56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Проводить атрибуцию визуальных и аудиовизуальных исторических источников по истории России и зарубежных стран 1914 - 1945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ED7344" w:rsidRPr="00ED7344" w14:paraId="7539D345" w14:textId="77777777" w:rsidTr="00ED7344">
        <w:tc>
          <w:tcPr>
            <w:tcW w:w="1701" w:type="dxa"/>
          </w:tcPr>
          <w:p w14:paraId="378C999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7</w:t>
            </w:r>
          </w:p>
        </w:tc>
        <w:tc>
          <w:tcPr>
            <w:tcW w:w="8567" w:type="dxa"/>
          </w:tcPr>
          <w:p w14:paraId="27EE1F7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Умение осуществлять с соблюдением правил информационной безопасности поиск исторической информации по истории России и зарубежных стран 1914 - 1945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ED7344" w:rsidRPr="00ED7344" w14:paraId="76C1227B" w14:textId="77777777" w:rsidTr="00ED7344">
        <w:tc>
          <w:tcPr>
            <w:tcW w:w="1701" w:type="dxa"/>
          </w:tcPr>
          <w:p w14:paraId="466B035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7.1</w:t>
            </w:r>
          </w:p>
        </w:tc>
        <w:tc>
          <w:tcPr>
            <w:tcW w:w="8567" w:type="dxa"/>
          </w:tcPr>
          <w:p w14:paraId="126CE60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Знать и использовать правила информационной безопасности при поиске исторической информации</w:t>
            </w:r>
          </w:p>
        </w:tc>
      </w:tr>
      <w:tr w:rsidR="00ED7344" w:rsidRPr="00ED7344" w14:paraId="3AD783C3" w14:textId="77777777" w:rsidTr="00ED7344">
        <w:tc>
          <w:tcPr>
            <w:tcW w:w="1701" w:type="dxa"/>
          </w:tcPr>
          <w:p w14:paraId="6A54D2A0"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7.2</w:t>
            </w:r>
          </w:p>
        </w:tc>
        <w:tc>
          <w:tcPr>
            <w:tcW w:w="8567" w:type="dxa"/>
          </w:tcPr>
          <w:p w14:paraId="53212D6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1914 - 1945 гг.</w:t>
            </w:r>
          </w:p>
        </w:tc>
      </w:tr>
      <w:tr w:rsidR="00ED7344" w:rsidRPr="00ED7344" w14:paraId="09397484" w14:textId="77777777" w:rsidTr="00ED7344">
        <w:tc>
          <w:tcPr>
            <w:tcW w:w="1701" w:type="dxa"/>
          </w:tcPr>
          <w:p w14:paraId="78E6A44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7.3</w:t>
            </w:r>
          </w:p>
        </w:tc>
        <w:tc>
          <w:tcPr>
            <w:tcW w:w="8567" w:type="dxa"/>
          </w:tcPr>
          <w:p w14:paraId="4339533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ED7344" w:rsidRPr="00ED7344" w14:paraId="5B9CA24E" w14:textId="77777777" w:rsidTr="00ED7344">
        <w:tc>
          <w:tcPr>
            <w:tcW w:w="1701" w:type="dxa"/>
          </w:tcPr>
          <w:p w14:paraId="7C37AD2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7.4</w:t>
            </w:r>
          </w:p>
        </w:tc>
        <w:tc>
          <w:tcPr>
            <w:tcW w:w="8567" w:type="dxa"/>
          </w:tcPr>
          <w:p w14:paraId="7EFA18F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1914 - 1945 гг.</w:t>
            </w:r>
          </w:p>
        </w:tc>
      </w:tr>
      <w:tr w:rsidR="00ED7344" w:rsidRPr="00ED7344" w14:paraId="335FE3D0" w14:textId="77777777" w:rsidTr="00ED7344">
        <w:tc>
          <w:tcPr>
            <w:tcW w:w="1701" w:type="dxa"/>
          </w:tcPr>
          <w:p w14:paraId="230B7DC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7.5</w:t>
            </w:r>
          </w:p>
        </w:tc>
        <w:tc>
          <w:tcPr>
            <w:tcW w:w="8567" w:type="dxa"/>
          </w:tcPr>
          <w:p w14:paraId="0AE5F7C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ED7344" w:rsidRPr="00ED7344" w14:paraId="68AC20AB" w14:textId="77777777" w:rsidTr="00ED7344">
        <w:tc>
          <w:tcPr>
            <w:tcW w:w="1701" w:type="dxa"/>
          </w:tcPr>
          <w:p w14:paraId="00B37DD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w:t>
            </w:r>
          </w:p>
        </w:tc>
        <w:tc>
          <w:tcPr>
            <w:tcW w:w="8567" w:type="dxa"/>
          </w:tcPr>
          <w:p w14:paraId="00EEEAA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1914 - 1945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ED7344" w:rsidRPr="00ED7344" w14:paraId="03423171" w14:textId="77777777" w:rsidTr="00ED7344">
        <w:tc>
          <w:tcPr>
            <w:tcW w:w="1701" w:type="dxa"/>
          </w:tcPr>
          <w:p w14:paraId="2E6E20F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8.1</w:t>
            </w:r>
          </w:p>
        </w:tc>
        <w:tc>
          <w:tcPr>
            <w:tcW w:w="8567" w:type="dxa"/>
          </w:tcPr>
          <w:p w14:paraId="51F370F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1914 - 1945 гг.</w:t>
            </w:r>
          </w:p>
        </w:tc>
      </w:tr>
      <w:tr w:rsidR="00ED7344" w:rsidRPr="00ED7344" w14:paraId="515651E7" w14:textId="77777777" w:rsidTr="00ED7344">
        <w:tc>
          <w:tcPr>
            <w:tcW w:w="1701" w:type="dxa"/>
          </w:tcPr>
          <w:p w14:paraId="1D6F70E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8.2</w:t>
            </w:r>
          </w:p>
        </w:tc>
        <w:tc>
          <w:tcPr>
            <w:tcW w:w="8567" w:type="dxa"/>
          </w:tcPr>
          <w:p w14:paraId="574A1D6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Отвечать на вопросы по содержанию текстового источника исторической информации по истории России и зарубежных стран 1914 - 1945 гг. и составлять на его основе план, таблицу, схему</w:t>
            </w:r>
          </w:p>
        </w:tc>
      </w:tr>
      <w:tr w:rsidR="00ED7344" w:rsidRPr="00ED7344" w14:paraId="13E43B8E" w14:textId="77777777" w:rsidTr="00ED7344">
        <w:tc>
          <w:tcPr>
            <w:tcW w:w="1701" w:type="dxa"/>
          </w:tcPr>
          <w:p w14:paraId="7790FD2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8.3</w:t>
            </w:r>
          </w:p>
        </w:tc>
        <w:tc>
          <w:tcPr>
            <w:tcW w:w="8567" w:type="dxa"/>
          </w:tcPr>
          <w:p w14:paraId="104DCDF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1914 - 1945 гг.</w:t>
            </w:r>
          </w:p>
        </w:tc>
      </w:tr>
      <w:tr w:rsidR="00ED7344" w:rsidRPr="00ED7344" w14:paraId="6693681B" w14:textId="77777777" w:rsidTr="00ED7344">
        <w:tc>
          <w:tcPr>
            <w:tcW w:w="1701" w:type="dxa"/>
          </w:tcPr>
          <w:p w14:paraId="35CD657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8.4</w:t>
            </w:r>
          </w:p>
        </w:tc>
        <w:tc>
          <w:tcPr>
            <w:tcW w:w="8567" w:type="dxa"/>
          </w:tcPr>
          <w:p w14:paraId="23BB616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Привлекать контекстную информацию при работе с исторической картой и </w:t>
            </w:r>
            <w:r w:rsidRPr="00ED7344">
              <w:rPr>
                <w:rFonts w:ascii="Times New Roman" w:eastAsiaTheme="minorEastAsia" w:hAnsi="Times New Roman"/>
                <w:sz w:val="24"/>
              </w:rPr>
              <w:lastRenderedPageBreak/>
              <w:t>рассказывать об исторических событиях, используя историческую карту</w:t>
            </w:r>
          </w:p>
        </w:tc>
      </w:tr>
      <w:tr w:rsidR="00ED7344" w:rsidRPr="00ED7344" w14:paraId="6CECF486" w14:textId="77777777" w:rsidTr="00ED7344">
        <w:tc>
          <w:tcPr>
            <w:tcW w:w="1701" w:type="dxa"/>
          </w:tcPr>
          <w:p w14:paraId="400DB18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8.5</w:t>
            </w:r>
          </w:p>
        </w:tc>
        <w:tc>
          <w:tcPr>
            <w:tcW w:w="8567" w:type="dxa"/>
          </w:tcPr>
          <w:p w14:paraId="6861044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Сопоставлять, анализировать информацию, представленную на двух или более исторических картах (схемах) по истории России и зарубежных стран 1914 - 1945 гг.; оформлять результаты анализа исторической карты (схемы) в виде таблицы, схемы; делать выводы</w:t>
            </w:r>
          </w:p>
        </w:tc>
      </w:tr>
      <w:tr w:rsidR="00ED7344" w:rsidRPr="00ED7344" w14:paraId="172536D2" w14:textId="77777777" w:rsidTr="00ED7344">
        <w:tc>
          <w:tcPr>
            <w:tcW w:w="1701" w:type="dxa"/>
          </w:tcPr>
          <w:p w14:paraId="596D9A6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8.6</w:t>
            </w:r>
          </w:p>
        </w:tc>
        <w:tc>
          <w:tcPr>
            <w:tcW w:w="8567" w:type="dxa"/>
          </w:tcPr>
          <w:p w14:paraId="5CC89C6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 основании информации, представленной на карте (схеме) по истории России и зарубежных стран 1914 - 1945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ED7344" w:rsidRPr="00ED7344" w14:paraId="2CBDB750" w14:textId="77777777" w:rsidTr="00ED7344">
        <w:tc>
          <w:tcPr>
            <w:tcW w:w="1701" w:type="dxa"/>
          </w:tcPr>
          <w:p w14:paraId="09B4E57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8.7</w:t>
            </w:r>
          </w:p>
        </w:tc>
        <w:tc>
          <w:tcPr>
            <w:tcW w:w="8567" w:type="dxa"/>
          </w:tcPr>
          <w:p w14:paraId="7BD4C60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Сопоставлять информацию, представленную на исторической карте (схеме) по истории России и зарубежных стран 1914 - 1945 гг., с информацией из аутентичных исторических источников и источников исторической информации</w:t>
            </w:r>
          </w:p>
        </w:tc>
      </w:tr>
      <w:tr w:rsidR="00ED7344" w:rsidRPr="00ED7344" w14:paraId="1731CCBC" w14:textId="77777777" w:rsidTr="00ED7344">
        <w:tc>
          <w:tcPr>
            <w:tcW w:w="1701" w:type="dxa"/>
          </w:tcPr>
          <w:p w14:paraId="052E378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8.8</w:t>
            </w:r>
          </w:p>
        </w:tc>
        <w:tc>
          <w:tcPr>
            <w:tcW w:w="8567" w:type="dxa"/>
          </w:tcPr>
          <w:p w14:paraId="59150A1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события, явления, процессы, которым посвящены визуальные источники исторической информации</w:t>
            </w:r>
          </w:p>
        </w:tc>
      </w:tr>
      <w:tr w:rsidR="00ED7344" w:rsidRPr="00ED7344" w14:paraId="72C96CDD" w14:textId="77777777" w:rsidTr="00ED7344">
        <w:tc>
          <w:tcPr>
            <w:tcW w:w="1701" w:type="dxa"/>
          </w:tcPr>
          <w:p w14:paraId="6C8805B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8.9</w:t>
            </w:r>
          </w:p>
        </w:tc>
        <w:tc>
          <w:tcPr>
            <w:tcW w:w="8567" w:type="dxa"/>
          </w:tcPr>
          <w:p w14:paraId="3950FB6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 основании визуальных источников исторической информации и статистической информации по истории России и зарубежных стран 1914 - 1945 гг. проводить сравнение исторических событий, явлений, процессов истории России и зарубежных стран 1914 - 1945 гг.</w:t>
            </w:r>
          </w:p>
        </w:tc>
      </w:tr>
      <w:tr w:rsidR="00ED7344" w:rsidRPr="00ED7344" w14:paraId="3B2C45D0" w14:textId="77777777" w:rsidTr="00ED7344">
        <w:tc>
          <w:tcPr>
            <w:tcW w:w="1701" w:type="dxa"/>
          </w:tcPr>
          <w:p w14:paraId="3462614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8.10</w:t>
            </w:r>
          </w:p>
        </w:tc>
        <w:tc>
          <w:tcPr>
            <w:tcW w:w="8567" w:type="dxa"/>
          </w:tcPr>
          <w:p w14:paraId="3D3BD37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Сопоставлять визуальные источники исторической информации по истории России и зарубежных стран 1914 - 1945 гг. с информацией из других исторических источников, делать выводы</w:t>
            </w:r>
          </w:p>
        </w:tc>
      </w:tr>
      <w:tr w:rsidR="00ED7344" w:rsidRPr="00ED7344" w14:paraId="1E6EFDF4" w14:textId="77777777" w:rsidTr="00ED7344">
        <w:tc>
          <w:tcPr>
            <w:tcW w:w="1701" w:type="dxa"/>
          </w:tcPr>
          <w:p w14:paraId="2C7EFE4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8.11</w:t>
            </w:r>
          </w:p>
        </w:tc>
        <w:tc>
          <w:tcPr>
            <w:tcW w:w="8567" w:type="dxa"/>
          </w:tcPr>
          <w:p w14:paraId="1EEDA8B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Представлять историческую информацию в виде таблиц, графиков, схем, диаграмм</w:t>
            </w:r>
          </w:p>
        </w:tc>
      </w:tr>
      <w:tr w:rsidR="00ED7344" w:rsidRPr="00ED7344" w14:paraId="33D92E7D" w14:textId="77777777" w:rsidTr="00ED7344">
        <w:tc>
          <w:tcPr>
            <w:tcW w:w="1701" w:type="dxa"/>
          </w:tcPr>
          <w:p w14:paraId="2311425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8.12</w:t>
            </w:r>
          </w:p>
        </w:tc>
        <w:tc>
          <w:tcPr>
            <w:tcW w:w="8567" w:type="dxa"/>
          </w:tcPr>
          <w:p w14:paraId="682A24F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Использовать умения, приобретенные в процессе изучения истории, для участия в подготовке учебных проектов по истории России 1914 - 1945 гг., в том числе на региональном материале, с использованием ресурсов библиотек, музеев и других</w:t>
            </w:r>
          </w:p>
        </w:tc>
      </w:tr>
      <w:tr w:rsidR="00ED7344" w:rsidRPr="00ED7344" w14:paraId="42D4B84D" w14:textId="77777777" w:rsidTr="00ED7344">
        <w:tc>
          <w:tcPr>
            <w:tcW w:w="1701" w:type="dxa"/>
          </w:tcPr>
          <w:p w14:paraId="2DD9369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w:t>
            </w:r>
          </w:p>
        </w:tc>
        <w:tc>
          <w:tcPr>
            <w:tcW w:w="8567" w:type="dxa"/>
          </w:tcPr>
          <w:p w14:paraId="010F4B9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ED7344" w:rsidRPr="00ED7344" w14:paraId="3BC1494A" w14:textId="77777777" w:rsidTr="00ED7344">
        <w:tc>
          <w:tcPr>
            <w:tcW w:w="1701" w:type="dxa"/>
          </w:tcPr>
          <w:p w14:paraId="75AF3BE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9.1</w:t>
            </w:r>
          </w:p>
        </w:tc>
        <w:tc>
          <w:tcPr>
            <w:tcW w:w="8567" w:type="dxa"/>
          </w:tcPr>
          <w:p w14:paraId="5E99579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ED7344" w:rsidRPr="00ED7344" w14:paraId="366A0EEF" w14:textId="77777777" w:rsidTr="00ED7344">
        <w:tc>
          <w:tcPr>
            <w:tcW w:w="1701" w:type="dxa"/>
          </w:tcPr>
          <w:p w14:paraId="0125802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9.2</w:t>
            </w:r>
          </w:p>
        </w:tc>
        <w:tc>
          <w:tcPr>
            <w:tcW w:w="8567" w:type="dxa"/>
          </w:tcPr>
          <w:p w14:paraId="16B199E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ED7344" w:rsidRPr="00ED7344" w14:paraId="5AFC0F6C" w14:textId="77777777" w:rsidTr="00ED7344">
        <w:tc>
          <w:tcPr>
            <w:tcW w:w="1701" w:type="dxa"/>
          </w:tcPr>
          <w:p w14:paraId="1DCBA7E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9.3</w:t>
            </w:r>
          </w:p>
        </w:tc>
        <w:tc>
          <w:tcPr>
            <w:tcW w:w="8567" w:type="dxa"/>
          </w:tcPr>
          <w:p w14:paraId="28F5063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Понимать особенности общения с представителями другой культуры, </w:t>
            </w:r>
            <w:r w:rsidRPr="00ED7344">
              <w:rPr>
                <w:rFonts w:ascii="Times New Roman" w:eastAsiaTheme="minorEastAsia" w:hAnsi="Times New Roman"/>
                <w:sz w:val="24"/>
              </w:rPr>
              <w:lastRenderedPageBreak/>
              <w:t>национальной и религиозной принадлежности, важность учета в общении традиций, обычаев, особенностей культуры народов нашей страны</w:t>
            </w:r>
          </w:p>
        </w:tc>
      </w:tr>
      <w:tr w:rsidR="00ED7344" w:rsidRPr="00ED7344" w14:paraId="3D51357E" w14:textId="77777777" w:rsidTr="00ED7344">
        <w:tc>
          <w:tcPr>
            <w:tcW w:w="1701" w:type="dxa"/>
          </w:tcPr>
          <w:p w14:paraId="12E878D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9.4</w:t>
            </w:r>
          </w:p>
        </w:tc>
        <w:tc>
          <w:tcPr>
            <w:tcW w:w="8567" w:type="dxa"/>
          </w:tcPr>
          <w:p w14:paraId="7B711C2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Участвовать в диалогическом и полилогическом общении, посвященном проблемам, связанным с историей России и зарубежных стран 1914 - 1945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ED7344" w:rsidRPr="00ED7344" w14:paraId="74FE5D8C" w14:textId="77777777" w:rsidTr="00ED7344">
        <w:tc>
          <w:tcPr>
            <w:tcW w:w="1701" w:type="dxa"/>
          </w:tcPr>
          <w:p w14:paraId="6F7E076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w:t>
            </w:r>
          </w:p>
        </w:tc>
        <w:tc>
          <w:tcPr>
            <w:tcW w:w="8567" w:type="dxa"/>
          </w:tcPr>
          <w:p w14:paraId="50EED21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ED7344" w:rsidRPr="00ED7344" w14:paraId="6A5C2106" w14:textId="77777777" w:rsidTr="00ED7344">
        <w:tc>
          <w:tcPr>
            <w:tcW w:w="1701" w:type="dxa"/>
          </w:tcPr>
          <w:p w14:paraId="5D57AF9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10.1</w:t>
            </w:r>
          </w:p>
        </w:tc>
        <w:tc>
          <w:tcPr>
            <w:tcW w:w="8567" w:type="dxa"/>
          </w:tcPr>
          <w:p w14:paraId="07F8AEF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1914 - 1945 гг., осознавать и понимать ценность сопричастности своей семьи к событиям, явлениям, процессам истории России</w:t>
            </w:r>
          </w:p>
        </w:tc>
      </w:tr>
      <w:tr w:rsidR="00ED7344" w:rsidRPr="00ED7344" w14:paraId="66AC8D18" w14:textId="77777777" w:rsidTr="00ED7344">
        <w:tc>
          <w:tcPr>
            <w:tcW w:w="1701" w:type="dxa"/>
          </w:tcPr>
          <w:p w14:paraId="6B6BDC5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10.2</w:t>
            </w:r>
          </w:p>
        </w:tc>
        <w:tc>
          <w:tcPr>
            <w:tcW w:w="8567" w:type="dxa"/>
          </w:tcPr>
          <w:p w14:paraId="23F0C46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1914 - 1945 гг.</w:t>
            </w:r>
          </w:p>
        </w:tc>
      </w:tr>
      <w:tr w:rsidR="00ED7344" w:rsidRPr="00ED7344" w14:paraId="6448DD86" w14:textId="77777777" w:rsidTr="00ED7344">
        <w:tc>
          <w:tcPr>
            <w:tcW w:w="1701" w:type="dxa"/>
          </w:tcPr>
          <w:p w14:paraId="04ADC97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10.3</w:t>
            </w:r>
          </w:p>
        </w:tc>
        <w:tc>
          <w:tcPr>
            <w:tcW w:w="8567" w:type="dxa"/>
          </w:tcPr>
          <w:p w14:paraId="1A164B0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Используя знания по истории России и зарубежных стран 1914 - 1945 гг., выявлять в исторической информации попытки фальсификации истории, приводить аргументы в защиту исторической правды</w:t>
            </w:r>
          </w:p>
        </w:tc>
      </w:tr>
      <w:tr w:rsidR="00ED7344" w:rsidRPr="00ED7344" w14:paraId="7DB5140F" w14:textId="77777777" w:rsidTr="00ED7344">
        <w:tc>
          <w:tcPr>
            <w:tcW w:w="1701" w:type="dxa"/>
          </w:tcPr>
          <w:p w14:paraId="5A674E4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10.4</w:t>
            </w:r>
          </w:p>
        </w:tc>
        <w:tc>
          <w:tcPr>
            <w:tcW w:w="8567" w:type="dxa"/>
          </w:tcPr>
          <w:p w14:paraId="483393A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Активно участвовать в дискуссиях, не допуская умаления подвига народа при защите Отечества</w:t>
            </w:r>
          </w:p>
        </w:tc>
      </w:tr>
      <w:tr w:rsidR="00ED7344" w:rsidRPr="00ED7344" w14:paraId="56857AB1" w14:textId="77777777" w:rsidTr="00ED7344">
        <w:tc>
          <w:tcPr>
            <w:tcW w:w="1701" w:type="dxa"/>
          </w:tcPr>
          <w:p w14:paraId="26CF76D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w:t>
            </w:r>
          </w:p>
        </w:tc>
        <w:tc>
          <w:tcPr>
            <w:tcW w:w="8567" w:type="dxa"/>
          </w:tcPr>
          <w:p w14:paraId="000EE57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Знание ключевых событий, основных дат и этапов истории России и мира в 1914 - 1945 гг.; выдающихся деятелей отечественной и всемирной истории; важнейших достижений культуры, ценностных ориентиров</w:t>
            </w:r>
          </w:p>
        </w:tc>
      </w:tr>
      <w:tr w:rsidR="00ED7344" w:rsidRPr="00ED7344" w14:paraId="3865F212" w14:textId="77777777" w:rsidTr="00ED7344">
        <w:tc>
          <w:tcPr>
            <w:tcW w:w="1701" w:type="dxa"/>
          </w:tcPr>
          <w:p w14:paraId="59C0B330"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11.1</w:t>
            </w:r>
          </w:p>
        </w:tc>
        <w:tc>
          <w:tcPr>
            <w:tcW w:w="8567" w:type="dxa"/>
          </w:tcPr>
          <w:p w14:paraId="50A72C9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Указывать хронологические рамки основных периодов отечественной и всеобщей истории 1914 - 1945 гг.</w:t>
            </w:r>
          </w:p>
        </w:tc>
      </w:tr>
      <w:tr w:rsidR="00ED7344" w:rsidRPr="00ED7344" w14:paraId="5BFC162E" w14:textId="77777777" w:rsidTr="00ED7344">
        <w:tc>
          <w:tcPr>
            <w:tcW w:w="1701" w:type="dxa"/>
          </w:tcPr>
          <w:p w14:paraId="3A04813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11.2</w:t>
            </w:r>
          </w:p>
        </w:tc>
        <w:tc>
          <w:tcPr>
            <w:tcW w:w="8567" w:type="dxa"/>
          </w:tcPr>
          <w:p w14:paraId="59DF062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Называть даты важнейших событий и процессов отечественной и всеобщей истории 1914 - 1945 гг.</w:t>
            </w:r>
          </w:p>
        </w:tc>
      </w:tr>
      <w:tr w:rsidR="00ED7344" w:rsidRPr="00ED7344" w14:paraId="7346AE3D" w14:textId="77777777" w:rsidTr="00ED7344">
        <w:tc>
          <w:tcPr>
            <w:tcW w:w="1701" w:type="dxa"/>
          </w:tcPr>
          <w:p w14:paraId="70EBC0E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11.3</w:t>
            </w:r>
          </w:p>
        </w:tc>
        <w:tc>
          <w:tcPr>
            <w:tcW w:w="8567" w:type="dxa"/>
          </w:tcPr>
          <w:p w14:paraId="1F53F76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Выявлять синхронность исторических процессов отечественной и всеобщей истории 1914 - 1945 гг.</w:t>
            </w:r>
          </w:p>
        </w:tc>
      </w:tr>
      <w:tr w:rsidR="00ED7344" w:rsidRPr="00ED7344" w14:paraId="6217F7EE" w14:textId="77777777" w:rsidTr="00ED7344">
        <w:tc>
          <w:tcPr>
            <w:tcW w:w="1701" w:type="dxa"/>
          </w:tcPr>
          <w:p w14:paraId="79973E1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11.4</w:t>
            </w:r>
          </w:p>
        </w:tc>
        <w:tc>
          <w:tcPr>
            <w:tcW w:w="8567" w:type="dxa"/>
          </w:tcPr>
          <w:p w14:paraId="3A36C45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Делать выводы о тенденциях развития своей страны и других стран в данный период</w:t>
            </w:r>
          </w:p>
        </w:tc>
      </w:tr>
      <w:tr w:rsidR="00ED7344" w:rsidRPr="00ED7344" w14:paraId="0F026051" w14:textId="77777777" w:rsidTr="00ED7344">
        <w:tc>
          <w:tcPr>
            <w:tcW w:w="1701" w:type="dxa"/>
          </w:tcPr>
          <w:p w14:paraId="4C8F3EA0"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11.5</w:t>
            </w:r>
          </w:p>
        </w:tc>
        <w:tc>
          <w:tcPr>
            <w:tcW w:w="8567" w:type="dxa"/>
          </w:tcPr>
          <w:p w14:paraId="2E625FC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1914 - 1945 гг.</w:t>
            </w:r>
          </w:p>
        </w:tc>
      </w:tr>
    </w:tbl>
    <w:p w14:paraId="7833C121" w14:textId="77777777" w:rsidR="00ED7344" w:rsidRPr="00ED7344" w:rsidRDefault="00ED7344" w:rsidP="00ED7344">
      <w:pPr>
        <w:widowControl w:val="0"/>
        <w:autoSpaceDE w:val="0"/>
        <w:autoSpaceDN w:val="0"/>
        <w:spacing w:after="0" w:line="240" w:lineRule="auto"/>
        <w:jc w:val="both"/>
        <w:rPr>
          <w:rFonts w:ascii="Times New Roman" w:eastAsiaTheme="minorEastAsia" w:hAnsi="Times New Roman"/>
          <w:sz w:val="24"/>
        </w:rPr>
      </w:pPr>
    </w:p>
    <w:p w14:paraId="7485055F" w14:textId="77777777" w:rsidR="00ED7344" w:rsidRPr="00ED7344" w:rsidRDefault="00ED7344" w:rsidP="00ED7344">
      <w:pPr>
        <w:widowControl w:val="0"/>
        <w:autoSpaceDE w:val="0"/>
        <w:autoSpaceDN w:val="0"/>
        <w:spacing w:after="0" w:line="240" w:lineRule="auto"/>
        <w:jc w:val="center"/>
        <w:rPr>
          <w:rFonts w:ascii="Times New Roman" w:eastAsiaTheme="minorEastAsia" w:hAnsi="Times New Roman"/>
          <w:sz w:val="28"/>
          <w:szCs w:val="28"/>
        </w:rPr>
      </w:pPr>
      <w:r w:rsidRPr="00ED7344">
        <w:rPr>
          <w:rFonts w:ascii="Times New Roman" w:eastAsiaTheme="minorEastAsia" w:hAnsi="Times New Roman"/>
          <w:sz w:val="28"/>
          <w:szCs w:val="28"/>
        </w:rPr>
        <w:lastRenderedPageBreak/>
        <w:t>Проверяемые элементы содержания (10 класс)</w:t>
      </w:r>
    </w:p>
    <w:p w14:paraId="2E2C0D6A" w14:textId="77777777" w:rsidR="00ED7344" w:rsidRPr="00ED7344" w:rsidRDefault="00ED7344" w:rsidP="00ED7344">
      <w:pPr>
        <w:widowControl w:val="0"/>
        <w:autoSpaceDE w:val="0"/>
        <w:autoSpaceDN w:val="0"/>
        <w:spacing w:after="0" w:line="240" w:lineRule="auto"/>
        <w:jc w:val="both"/>
        <w:rPr>
          <w:rFonts w:ascii="Times New Roman" w:eastAsiaTheme="minorEastAsia" w:hAnsi="Times New Roman"/>
          <w:sz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ED7344" w:rsidRPr="00ED7344" w14:paraId="6AAAA167" w14:textId="77777777" w:rsidTr="00ED7344">
        <w:tc>
          <w:tcPr>
            <w:tcW w:w="1077" w:type="dxa"/>
          </w:tcPr>
          <w:p w14:paraId="6B0B77B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Код</w:t>
            </w:r>
          </w:p>
        </w:tc>
        <w:tc>
          <w:tcPr>
            <w:tcW w:w="9191" w:type="dxa"/>
          </w:tcPr>
          <w:p w14:paraId="31FDA4D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Проверяемый элемент содержания</w:t>
            </w:r>
          </w:p>
        </w:tc>
      </w:tr>
      <w:tr w:rsidR="00ED7344" w:rsidRPr="00ED7344" w14:paraId="012DAAF4" w14:textId="77777777" w:rsidTr="00ED7344">
        <w:tc>
          <w:tcPr>
            <w:tcW w:w="10268" w:type="dxa"/>
            <w:gridSpan w:val="2"/>
          </w:tcPr>
          <w:p w14:paraId="2EFED49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ВСЕОБЩАЯ ИСТОРИЯ</w:t>
            </w:r>
          </w:p>
        </w:tc>
      </w:tr>
      <w:tr w:rsidR="00ED7344" w:rsidRPr="00ED7344" w14:paraId="0B597387" w14:textId="77777777" w:rsidTr="00ED7344">
        <w:tc>
          <w:tcPr>
            <w:tcW w:w="1077" w:type="dxa"/>
            <w:vAlign w:val="center"/>
          </w:tcPr>
          <w:p w14:paraId="5003F1C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w:t>
            </w:r>
          </w:p>
        </w:tc>
        <w:tc>
          <w:tcPr>
            <w:tcW w:w="9191" w:type="dxa"/>
            <w:vAlign w:val="center"/>
          </w:tcPr>
          <w:p w14:paraId="4260819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Мир накануне и в годы Первой мировой войны</w:t>
            </w:r>
          </w:p>
        </w:tc>
      </w:tr>
      <w:tr w:rsidR="00ED7344" w:rsidRPr="00ED7344" w14:paraId="0052C22A" w14:textId="77777777" w:rsidTr="00ED7344">
        <w:tc>
          <w:tcPr>
            <w:tcW w:w="1077" w:type="dxa"/>
          </w:tcPr>
          <w:p w14:paraId="01B1AF7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w:t>
            </w:r>
          </w:p>
        </w:tc>
        <w:tc>
          <w:tcPr>
            <w:tcW w:w="9191" w:type="dxa"/>
          </w:tcPr>
          <w:p w14:paraId="18A4AB7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Понятие "Новейшее время". Хронологические рамки и периодизация Новейшей истории. Мир в начале XX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 Мир империй - наследие XIX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XIX - начале XX в.</w:t>
            </w:r>
          </w:p>
        </w:tc>
      </w:tr>
      <w:tr w:rsidR="00ED7344" w:rsidRPr="00ED7344" w14:paraId="6BAA8C85" w14:textId="77777777" w:rsidTr="00ED7344">
        <w:tc>
          <w:tcPr>
            <w:tcW w:w="1077" w:type="dxa"/>
          </w:tcPr>
          <w:p w14:paraId="01EF65C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1.2</w:t>
            </w:r>
          </w:p>
        </w:tc>
        <w:tc>
          <w:tcPr>
            <w:tcW w:w="9191" w:type="dxa"/>
          </w:tcPr>
          <w:p w14:paraId="582056B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Первая мировая война (1914 - 1918).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 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 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r>
      <w:tr w:rsidR="00ED7344" w:rsidRPr="00ED7344" w14:paraId="0477E47D" w14:textId="77777777" w:rsidTr="00ED7344">
        <w:tc>
          <w:tcPr>
            <w:tcW w:w="1077" w:type="dxa"/>
          </w:tcPr>
          <w:p w14:paraId="08DDA82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w:t>
            </w:r>
          </w:p>
        </w:tc>
        <w:tc>
          <w:tcPr>
            <w:tcW w:w="9191" w:type="dxa"/>
          </w:tcPr>
          <w:p w14:paraId="3A87BD5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Мир в 1918 - 1939 гг.</w:t>
            </w:r>
          </w:p>
        </w:tc>
      </w:tr>
      <w:tr w:rsidR="00ED7344" w:rsidRPr="00ED7344" w14:paraId="0F762815" w14:textId="77777777" w:rsidTr="00ED7344">
        <w:tc>
          <w:tcPr>
            <w:tcW w:w="1077" w:type="dxa"/>
          </w:tcPr>
          <w:p w14:paraId="06854B2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2.1</w:t>
            </w:r>
          </w:p>
        </w:tc>
        <w:tc>
          <w:tcPr>
            <w:tcW w:w="9191" w:type="dxa"/>
          </w:tcPr>
          <w:p w14:paraId="42A001E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От войны к миру. 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 Революционные события 1918 - 1919 гг. в Европе. Ноябрьская революция в Германии. Веймарская республика. Образование Коминтерна. Венгерская советская республика</w:t>
            </w:r>
          </w:p>
        </w:tc>
      </w:tr>
      <w:tr w:rsidR="00ED7344" w:rsidRPr="00ED7344" w14:paraId="791454DD" w14:textId="77777777" w:rsidTr="00ED7344">
        <w:tc>
          <w:tcPr>
            <w:tcW w:w="1077" w:type="dxa"/>
          </w:tcPr>
          <w:p w14:paraId="42EC585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2.2</w:t>
            </w:r>
          </w:p>
        </w:tc>
        <w:tc>
          <w:tcPr>
            <w:tcW w:w="9191" w:type="dxa"/>
          </w:tcPr>
          <w:p w14:paraId="0005C99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Страны Европы и Северной Америки в 1920 - 1930-е гг. 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 Стабилизация 1920-х гг. Эра процветания в США. Мировой экономический кризис 1929 - 1933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 Альтернативные стратегии выхода из мирового экономического кризиса. Становление нацизма в Германии. Национал-социалистическая немецкая рабочая партия (НСДАП); А. Гитлер. Приход нацистов к </w:t>
            </w:r>
            <w:r w:rsidRPr="00ED7344">
              <w:rPr>
                <w:rFonts w:ascii="Times New Roman" w:eastAsiaTheme="minorEastAsia" w:hAnsi="Times New Roman"/>
                <w:sz w:val="24"/>
              </w:rPr>
              <w:lastRenderedPageBreak/>
              <w:t>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1920 - 1930-х гг. 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tc>
      </w:tr>
      <w:tr w:rsidR="00ED7344" w:rsidRPr="00ED7344" w14:paraId="3032E306" w14:textId="77777777" w:rsidTr="00ED7344">
        <w:tc>
          <w:tcPr>
            <w:tcW w:w="1077" w:type="dxa"/>
          </w:tcPr>
          <w:p w14:paraId="1C08916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2.3</w:t>
            </w:r>
          </w:p>
        </w:tc>
        <w:tc>
          <w:tcPr>
            <w:tcW w:w="9191" w:type="dxa"/>
          </w:tcPr>
          <w:p w14:paraId="0FBF126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Азии, Латинской Америки в 1918 - 1930-е гг. Распад Османской империи. Провозглашение Турецкой Республики. Курс преобразований М. Кемаля Ататюрка. Страны Восточной и Южной Азии. Революция 1925 - 1927 гг. в Китае. Режим Чан Кайши и гражданская война с коммунистами. "Великий поход" Красной армии Китая. Национально-освободительное движение в Индии в 1919 - 1939 гг. Индийский национальный конгресс. М.К. Ганди. Мексиканская революция 1910 - 1917 гг., ее итоги и значение. Реформы и революционные движения в латиноамериканских странах. Народный фронт в Чили</w:t>
            </w:r>
          </w:p>
        </w:tc>
      </w:tr>
      <w:tr w:rsidR="00ED7344" w:rsidRPr="00ED7344" w14:paraId="25CC3B53" w14:textId="77777777" w:rsidTr="00ED7344">
        <w:tc>
          <w:tcPr>
            <w:tcW w:w="1077" w:type="dxa"/>
          </w:tcPr>
          <w:p w14:paraId="2B3C279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2.4</w:t>
            </w:r>
          </w:p>
        </w:tc>
        <w:tc>
          <w:tcPr>
            <w:tcW w:w="9191" w:type="dxa"/>
          </w:tcPr>
          <w:p w14:paraId="3DC7672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Международные отношения в 1920 - 1930-х гг. Версальская система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 Нарастание агрессии в мире в 1930-х гг. Агрессия Японии против Китая (1931 - 1933).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озера Хасан и реки Халхин-Гол. Британско-франко-советские переговоры в Москве. Советско-германский договор о ненападении и его последствия</w:t>
            </w:r>
          </w:p>
        </w:tc>
      </w:tr>
      <w:tr w:rsidR="00ED7344" w:rsidRPr="00ED7344" w14:paraId="584ED7EA" w14:textId="77777777" w:rsidTr="00ED7344">
        <w:tc>
          <w:tcPr>
            <w:tcW w:w="1077" w:type="dxa"/>
          </w:tcPr>
          <w:p w14:paraId="270CACE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2.5</w:t>
            </w:r>
          </w:p>
        </w:tc>
        <w:tc>
          <w:tcPr>
            <w:tcW w:w="9191" w:type="dxa"/>
          </w:tcPr>
          <w:p w14:paraId="2C52EEC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Развитие культуры в 1914 - 1930-х гг. Научные открытия первых десятилетий XX в. (физика, химия, биология, медицина и другие). Технический прогресс в 1920 - 1930-х гг. Изменение облика городов.</w:t>
            </w:r>
          </w:p>
          <w:p w14:paraId="049EB9E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XX в. Кинематограф 1920 - 1930-х гг. Тоталитаризм и культура. Массовая культура. Олимпийское движение</w:t>
            </w:r>
          </w:p>
        </w:tc>
      </w:tr>
      <w:tr w:rsidR="00ED7344" w:rsidRPr="00ED7344" w14:paraId="6E48A02E" w14:textId="77777777" w:rsidTr="00ED7344">
        <w:tc>
          <w:tcPr>
            <w:tcW w:w="1077" w:type="dxa"/>
          </w:tcPr>
          <w:p w14:paraId="63BE15A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w:t>
            </w:r>
          </w:p>
        </w:tc>
        <w:tc>
          <w:tcPr>
            <w:tcW w:w="9191" w:type="dxa"/>
          </w:tcPr>
          <w:p w14:paraId="0E51AC3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Вторая мировая война</w:t>
            </w:r>
          </w:p>
        </w:tc>
      </w:tr>
      <w:tr w:rsidR="00ED7344" w:rsidRPr="00ED7344" w14:paraId="7F5CC01A" w14:textId="77777777" w:rsidTr="00ED7344">
        <w:tc>
          <w:tcPr>
            <w:tcW w:w="1077" w:type="dxa"/>
          </w:tcPr>
          <w:p w14:paraId="7335FB9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3.1</w:t>
            </w:r>
          </w:p>
        </w:tc>
        <w:tc>
          <w:tcPr>
            <w:tcW w:w="9191" w:type="dxa"/>
          </w:tcPr>
          <w:p w14:paraId="7902E6C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r>
      <w:tr w:rsidR="00ED7344" w:rsidRPr="00ED7344" w14:paraId="59B46292" w14:textId="77777777" w:rsidTr="00ED7344">
        <w:tc>
          <w:tcPr>
            <w:tcW w:w="1077" w:type="dxa"/>
          </w:tcPr>
          <w:p w14:paraId="244294D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3.2</w:t>
            </w:r>
          </w:p>
        </w:tc>
        <w:tc>
          <w:tcPr>
            <w:tcW w:w="9191" w:type="dxa"/>
          </w:tcPr>
          <w:p w14:paraId="2955C00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1941 год. Начало Великой Отечественной войны и войны на Тихом океане. Нападение </w:t>
            </w:r>
            <w:r w:rsidRPr="00ED7344">
              <w:rPr>
                <w:rFonts w:ascii="Times New Roman" w:eastAsiaTheme="minorEastAsia" w:hAnsi="Times New Roman"/>
                <w:sz w:val="24"/>
              </w:rPr>
              <w:lastRenderedPageBreak/>
              <w:t>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tc>
      </w:tr>
      <w:tr w:rsidR="00ED7344" w:rsidRPr="00ED7344" w14:paraId="4AAF8403" w14:textId="77777777" w:rsidTr="00ED7344">
        <w:tc>
          <w:tcPr>
            <w:tcW w:w="1077" w:type="dxa"/>
          </w:tcPr>
          <w:p w14:paraId="7836644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3.3</w:t>
            </w:r>
          </w:p>
        </w:tc>
        <w:tc>
          <w:tcPr>
            <w:tcW w:w="9191" w:type="dxa"/>
          </w:tcPr>
          <w:p w14:paraId="59B332C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tc>
      </w:tr>
      <w:tr w:rsidR="00ED7344" w:rsidRPr="00ED7344" w14:paraId="22359C09" w14:textId="77777777" w:rsidTr="00ED7344">
        <w:tc>
          <w:tcPr>
            <w:tcW w:w="1077" w:type="dxa"/>
          </w:tcPr>
          <w:p w14:paraId="4A6835C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3.4</w:t>
            </w:r>
          </w:p>
        </w:tc>
        <w:tc>
          <w:tcPr>
            <w:tcW w:w="9191" w:type="dxa"/>
          </w:tcPr>
          <w:p w14:paraId="1AE36F6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tc>
      </w:tr>
      <w:tr w:rsidR="00ED7344" w:rsidRPr="00ED7344" w14:paraId="3BCDE86E" w14:textId="77777777" w:rsidTr="00ED7344">
        <w:tc>
          <w:tcPr>
            <w:tcW w:w="1077" w:type="dxa"/>
          </w:tcPr>
          <w:p w14:paraId="7DAFC20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3.5</w:t>
            </w:r>
          </w:p>
        </w:tc>
        <w:tc>
          <w:tcPr>
            <w:tcW w:w="9191" w:type="dxa"/>
          </w:tcPr>
          <w:p w14:paraId="5AB3B90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Разгром Германии, Японии и их союзников. Открытие второго фронта в Европе, наступление союзников. Военные операции Красной Армии в 1944 - 1945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 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tc>
      </w:tr>
      <w:tr w:rsidR="00ED7344" w:rsidRPr="00ED7344" w14:paraId="61F4212B" w14:textId="77777777" w:rsidTr="00ED7344">
        <w:tc>
          <w:tcPr>
            <w:tcW w:w="10268" w:type="dxa"/>
            <w:gridSpan w:val="2"/>
          </w:tcPr>
          <w:p w14:paraId="655AA83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ИСТОРИЯ РОССИИ</w:t>
            </w:r>
          </w:p>
        </w:tc>
      </w:tr>
      <w:tr w:rsidR="00ED7344" w:rsidRPr="00ED7344" w14:paraId="46418E6D" w14:textId="77777777" w:rsidTr="00ED7344">
        <w:tc>
          <w:tcPr>
            <w:tcW w:w="1077" w:type="dxa"/>
          </w:tcPr>
          <w:p w14:paraId="6DA94AA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w:t>
            </w:r>
          </w:p>
        </w:tc>
        <w:tc>
          <w:tcPr>
            <w:tcW w:w="9191" w:type="dxa"/>
          </w:tcPr>
          <w:p w14:paraId="12A104C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Россия в Первой мировой войне (1914 - 1918)</w:t>
            </w:r>
          </w:p>
        </w:tc>
      </w:tr>
      <w:tr w:rsidR="00ED7344" w:rsidRPr="00ED7344" w14:paraId="216096BD" w14:textId="77777777" w:rsidTr="00ED7344">
        <w:tc>
          <w:tcPr>
            <w:tcW w:w="1077" w:type="dxa"/>
          </w:tcPr>
          <w:p w14:paraId="5C01CBA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4.1</w:t>
            </w:r>
          </w:p>
        </w:tc>
        <w:tc>
          <w:tcPr>
            <w:tcW w:w="9191" w:type="dxa"/>
          </w:tcPr>
          <w:p w14:paraId="4BEEC0A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Россия и мир накануне Первой мировой войны. Вступление России в войну. Геополитические и военно-стратегические планы командования</w:t>
            </w:r>
          </w:p>
        </w:tc>
      </w:tr>
      <w:tr w:rsidR="00ED7344" w:rsidRPr="00ED7344" w14:paraId="7345AEED" w14:textId="77777777" w:rsidTr="00ED7344">
        <w:tc>
          <w:tcPr>
            <w:tcW w:w="1077" w:type="dxa"/>
          </w:tcPr>
          <w:p w14:paraId="1183979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4.2</w:t>
            </w:r>
          </w:p>
        </w:tc>
        <w:tc>
          <w:tcPr>
            <w:tcW w:w="9191" w:type="dxa"/>
          </w:tcPr>
          <w:p w14:paraId="005C62C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tc>
      </w:tr>
      <w:tr w:rsidR="00ED7344" w:rsidRPr="00ED7344" w14:paraId="65F4D840" w14:textId="77777777" w:rsidTr="00ED7344">
        <w:tc>
          <w:tcPr>
            <w:tcW w:w="1077" w:type="dxa"/>
          </w:tcPr>
          <w:p w14:paraId="53549D0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4.3</w:t>
            </w:r>
          </w:p>
        </w:tc>
        <w:tc>
          <w:tcPr>
            <w:tcW w:w="9191" w:type="dxa"/>
          </w:tcPr>
          <w:p w14:paraId="70180E9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tc>
      </w:tr>
      <w:tr w:rsidR="00ED7344" w:rsidRPr="00ED7344" w14:paraId="29F124A7" w14:textId="77777777" w:rsidTr="00ED7344">
        <w:tc>
          <w:tcPr>
            <w:tcW w:w="1077" w:type="dxa"/>
          </w:tcPr>
          <w:p w14:paraId="7D18F2F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4.4</w:t>
            </w:r>
          </w:p>
        </w:tc>
        <w:tc>
          <w:tcPr>
            <w:tcW w:w="9191" w:type="dxa"/>
          </w:tcPr>
          <w:p w14:paraId="412E57F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tc>
      </w:tr>
      <w:tr w:rsidR="00ED7344" w:rsidRPr="00ED7344" w14:paraId="188DC35B" w14:textId="77777777" w:rsidTr="00ED7344">
        <w:tc>
          <w:tcPr>
            <w:tcW w:w="1077" w:type="dxa"/>
          </w:tcPr>
          <w:p w14:paraId="2317DB8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5</w:t>
            </w:r>
          </w:p>
        </w:tc>
        <w:tc>
          <w:tcPr>
            <w:tcW w:w="9191" w:type="dxa"/>
          </w:tcPr>
          <w:p w14:paraId="654EBBF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Великая российская революция (1917 - 1922)</w:t>
            </w:r>
          </w:p>
        </w:tc>
      </w:tr>
      <w:tr w:rsidR="00ED7344" w:rsidRPr="00ED7344" w14:paraId="776FC182" w14:textId="77777777" w:rsidTr="00ED7344">
        <w:tc>
          <w:tcPr>
            <w:tcW w:w="1077" w:type="dxa"/>
          </w:tcPr>
          <w:p w14:paraId="118C3E9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5.1</w:t>
            </w:r>
          </w:p>
        </w:tc>
        <w:tc>
          <w:tcPr>
            <w:tcW w:w="9191" w:type="dxa"/>
          </w:tcPr>
          <w:p w14:paraId="4C4B14F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tc>
      </w:tr>
      <w:tr w:rsidR="00ED7344" w:rsidRPr="00ED7344" w14:paraId="44C44F81" w14:textId="77777777" w:rsidTr="00ED7344">
        <w:tc>
          <w:tcPr>
            <w:tcW w:w="1077" w:type="dxa"/>
          </w:tcPr>
          <w:p w14:paraId="155F958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5.2</w:t>
            </w:r>
          </w:p>
        </w:tc>
        <w:tc>
          <w:tcPr>
            <w:tcW w:w="9191" w:type="dxa"/>
          </w:tcPr>
          <w:p w14:paraId="0EF76AA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Основные этапы и хронология революционных событий 1917 г. Февраль - 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w:t>
            </w:r>
          </w:p>
        </w:tc>
      </w:tr>
      <w:tr w:rsidR="00ED7344" w:rsidRPr="00ED7344" w14:paraId="5BFCA97D" w14:textId="77777777" w:rsidTr="00ED7344">
        <w:tc>
          <w:tcPr>
            <w:tcW w:w="1077" w:type="dxa"/>
          </w:tcPr>
          <w:p w14:paraId="3A2AEDD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5.3</w:t>
            </w:r>
          </w:p>
        </w:tc>
        <w:tc>
          <w:tcPr>
            <w:tcW w:w="9191" w:type="dxa"/>
          </w:tcPr>
          <w:p w14:paraId="1BF3331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Весна - лето 1917 г.: зыбкое равновесие политических сил при росте влияния большевиков во главе с В.И. Лениным. Июльский кризис и конец двоевластия. Восстановление патриаршества</w:t>
            </w:r>
          </w:p>
        </w:tc>
      </w:tr>
      <w:tr w:rsidR="00ED7344" w:rsidRPr="00ED7344" w14:paraId="21DD6F7E" w14:textId="77777777" w:rsidTr="00ED7344">
        <w:tc>
          <w:tcPr>
            <w:tcW w:w="1077" w:type="dxa"/>
          </w:tcPr>
          <w:p w14:paraId="06FF04F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5.4</w:t>
            </w:r>
          </w:p>
        </w:tc>
        <w:tc>
          <w:tcPr>
            <w:tcW w:w="9191" w:type="dxa"/>
          </w:tcPr>
          <w:p w14:paraId="006E486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Выступление Л.Г.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В.И. Ленин как политический деятель</w:t>
            </w:r>
          </w:p>
        </w:tc>
      </w:tr>
      <w:tr w:rsidR="00ED7344" w:rsidRPr="00ED7344" w14:paraId="61893DFC" w14:textId="77777777" w:rsidTr="00ED7344">
        <w:tc>
          <w:tcPr>
            <w:tcW w:w="1077" w:type="dxa"/>
          </w:tcPr>
          <w:p w14:paraId="470AEBD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w:t>
            </w:r>
          </w:p>
        </w:tc>
        <w:tc>
          <w:tcPr>
            <w:tcW w:w="9191" w:type="dxa"/>
          </w:tcPr>
          <w:p w14:paraId="0906B63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Первые революционные преобразования большевиков</w:t>
            </w:r>
          </w:p>
        </w:tc>
      </w:tr>
      <w:tr w:rsidR="00ED7344" w:rsidRPr="00ED7344" w14:paraId="0B7B7ECF" w14:textId="77777777" w:rsidTr="00ED7344">
        <w:tc>
          <w:tcPr>
            <w:tcW w:w="1077" w:type="dxa"/>
          </w:tcPr>
          <w:p w14:paraId="691BDCD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6.1</w:t>
            </w:r>
          </w:p>
        </w:tc>
        <w:tc>
          <w:tcPr>
            <w:tcW w:w="9191" w:type="dxa"/>
          </w:tcPr>
          <w:p w14:paraId="6CF4EED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tc>
      </w:tr>
      <w:tr w:rsidR="00ED7344" w:rsidRPr="00ED7344" w14:paraId="522A247B" w14:textId="77777777" w:rsidTr="00ED7344">
        <w:tc>
          <w:tcPr>
            <w:tcW w:w="1077" w:type="dxa"/>
          </w:tcPr>
          <w:p w14:paraId="1BBC707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6.2</w:t>
            </w:r>
          </w:p>
        </w:tc>
        <w:tc>
          <w:tcPr>
            <w:tcW w:w="9191" w:type="dxa"/>
          </w:tcPr>
          <w:p w14:paraId="27325D1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Созыв и разгон Учредительного собрания. Слом старого и создание нового госаппарата. Советы как форма власти. Всероссийский центральный исполнительный комитет (ВЦИК) Советов. Совнарком. Всероссийская Чрезвычайная Комиссия (ВЧК) по борьбе с контрреволюцией и саботажем. Создание Высшего совета народного хозяйства (ВСНХ). Первая </w:t>
            </w:r>
            <w:hyperlink r:id="rId215" w:tooltip="Ссылка на КонсультантПлюс">
              <w:r w:rsidRPr="00ED7344">
                <w:rPr>
                  <w:rFonts w:ascii="Times New Roman" w:eastAsiaTheme="minorEastAsia" w:hAnsi="Times New Roman"/>
                  <w:color w:val="0000FF"/>
                  <w:sz w:val="24"/>
                </w:rPr>
                <w:t>Конституция</w:t>
              </w:r>
            </w:hyperlink>
            <w:r w:rsidRPr="00ED7344">
              <w:rPr>
                <w:rFonts w:ascii="Times New Roman" w:eastAsiaTheme="minorEastAsia" w:hAnsi="Times New Roman"/>
                <w:sz w:val="24"/>
              </w:rPr>
              <w:t xml:space="preserve"> РСФСР 1918 г.</w:t>
            </w:r>
          </w:p>
        </w:tc>
      </w:tr>
      <w:tr w:rsidR="00ED7344" w:rsidRPr="00ED7344" w14:paraId="42949EF1" w14:textId="77777777" w:rsidTr="00ED7344">
        <w:tc>
          <w:tcPr>
            <w:tcW w:w="1077" w:type="dxa"/>
          </w:tcPr>
          <w:p w14:paraId="35C6567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w:t>
            </w:r>
          </w:p>
        </w:tc>
        <w:tc>
          <w:tcPr>
            <w:tcW w:w="9191" w:type="dxa"/>
          </w:tcPr>
          <w:p w14:paraId="14EF7CD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Гражданская война и ее последствия</w:t>
            </w:r>
          </w:p>
        </w:tc>
      </w:tr>
      <w:tr w:rsidR="00ED7344" w:rsidRPr="00ED7344" w14:paraId="52AAD9A3" w14:textId="77777777" w:rsidTr="00ED7344">
        <w:tc>
          <w:tcPr>
            <w:tcW w:w="1077" w:type="dxa"/>
          </w:tcPr>
          <w:p w14:paraId="5AA259C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7.1</w:t>
            </w:r>
          </w:p>
        </w:tc>
        <w:tc>
          <w:tcPr>
            <w:tcW w:w="9191" w:type="dxa"/>
          </w:tcPr>
          <w:p w14:paraId="215B9D3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w:t>
            </w:r>
          </w:p>
        </w:tc>
      </w:tr>
      <w:tr w:rsidR="00ED7344" w:rsidRPr="00ED7344" w14:paraId="4D0D4F26" w14:textId="77777777" w:rsidTr="00ED7344">
        <w:tc>
          <w:tcPr>
            <w:tcW w:w="1077" w:type="dxa"/>
          </w:tcPr>
          <w:p w14:paraId="7F6C24D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7.2</w:t>
            </w:r>
          </w:p>
        </w:tc>
        <w:tc>
          <w:tcPr>
            <w:tcW w:w="9191" w:type="dxa"/>
          </w:tcPr>
          <w:p w14:paraId="72CD67A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Гражданская война как общенациональная катастрофа. Человеческие потери. Причины, этапы и основные события Гражданской войны. Военная интервенция</w:t>
            </w:r>
          </w:p>
        </w:tc>
      </w:tr>
      <w:tr w:rsidR="00ED7344" w:rsidRPr="00ED7344" w14:paraId="60DF841C" w14:textId="77777777" w:rsidTr="00ED7344">
        <w:tc>
          <w:tcPr>
            <w:tcW w:w="1077" w:type="dxa"/>
          </w:tcPr>
          <w:p w14:paraId="12A23F8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7.3</w:t>
            </w:r>
          </w:p>
        </w:tc>
        <w:tc>
          <w:tcPr>
            <w:tcW w:w="9191" w:type="dxa"/>
          </w:tcPr>
          <w:p w14:paraId="756C900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w:t>
            </w:r>
            <w:r w:rsidRPr="00ED7344">
              <w:rPr>
                <w:rFonts w:ascii="Times New Roman" w:eastAsiaTheme="minorEastAsia" w:hAnsi="Times New Roman"/>
                <w:sz w:val="24"/>
              </w:rPr>
              <w:lastRenderedPageBreak/>
              <w:t>Будни села: красные продотряды и белые реквизиции</w:t>
            </w:r>
          </w:p>
        </w:tc>
      </w:tr>
      <w:tr w:rsidR="00ED7344" w:rsidRPr="00ED7344" w14:paraId="0FC8AC88" w14:textId="77777777" w:rsidTr="00ED7344">
        <w:tc>
          <w:tcPr>
            <w:tcW w:w="1077" w:type="dxa"/>
          </w:tcPr>
          <w:p w14:paraId="79DC1F5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7.4</w:t>
            </w:r>
          </w:p>
        </w:tc>
        <w:tc>
          <w:tcPr>
            <w:tcW w:w="9191" w:type="dxa"/>
          </w:tcPr>
          <w:p w14:paraId="0CAACEB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Чрезвычайных комиссий (ЧК), комбедов и ревкомов. Причины победы Красной Армии в Гражданской войне. Вопрос о земле. Национальный фактор в Гражданской войне. Декларация прав народов России и ее значение</w:t>
            </w:r>
          </w:p>
        </w:tc>
      </w:tr>
      <w:tr w:rsidR="00ED7344" w:rsidRPr="00ED7344" w14:paraId="3A0D6AAD" w14:textId="77777777" w:rsidTr="00ED7344">
        <w:tc>
          <w:tcPr>
            <w:tcW w:w="1077" w:type="dxa"/>
          </w:tcPr>
          <w:p w14:paraId="208F886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7.5</w:t>
            </w:r>
          </w:p>
        </w:tc>
        <w:tc>
          <w:tcPr>
            <w:tcW w:w="9191" w:type="dxa"/>
          </w:tcPr>
          <w:p w14:paraId="3D712E6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 Эмиграция и формирование русского зарубежья. Последние отголоски Гражданской войны в регионах в конце 1921 - 1922 г.</w:t>
            </w:r>
          </w:p>
        </w:tc>
      </w:tr>
      <w:tr w:rsidR="00ED7344" w:rsidRPr="00ED7344" w14:paraId="572385CD" w14:textId="77777777" w:rsidTr="00ED7344">
        <w:tc>
          <w:tcPr>
            <w:tcW w:w="1077" w:type="dxa"/>
          </w:tcPr>
          <w:p w14:paraId="2FC2391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w:t>
            </w:r>
          </w:p>
        </w:tc>
        <w:tc>
          <w:tcPr>
            <w:tcW w:w="9191" w:type="dxa"/>
          </w:tcPr>
          <w:p w14:paraId="4915748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Идеология и культура Советской России периода Гражданской войны</w:t>
            </w:r>
          </w:p>
        </w:tc>
      </w:tr>
      <w:tr w:rsidR="00ED7344" w:rsidRPr="00ED7344" w14:paraId="06242368" w14:textId="77777777" w:rsidTr="00ED7344">
        <w:tc>
          <w:tcPr>
            <w:tcW w:w="1077" w:type="dxa"/>
          </w:tcPr>
          <w:p w14:paraId="08D0FCD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8.1</w:t>
            </w:r>
          </w:p>
        </w:tc>
        <w:tc>
          <w:tcPr>
            <w:tcW w:w="9191" w:type="dxa"/>
          </w:tcPr>
          <w:p w14:paraId="548179A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Идеология и культура Советской России периода Гражданской войны. 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tc>
      </w:tr>
      <w:tr w:rsidR="00ED7344" w:rsidRPr="00ED7344" w14:paraId="2E44452A" w14:textId="77777777" w:rsidTr="00ED7344">
        <w:tc>
          <w:tcPr>
            <w:tcW w:w="1077" w:type="dxa"/>
          </w:tcPr>
          <w:p w14:paraId="336F014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8.2</w:t>
            </w:r>
          </w:p>
        </w:tc>
        <w:tc>
          <w:tcPr>
            <w:tcW w:w="9191" w:type="dxa"/>
          </w:tcPr>
          <w:p w14:paraId="4491F3D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tc>
      </w:tr>
      <w:tr w:rsidR="00ED7344" w:rsidRPr="00ED7344" w14:paraId="63C352CB" w14:textId="77777777" w:rsidTr="00ED7344">
        <w:tc>
          <w:tcPr>
            <w:tcW w:w="1077" w:type="dxa"/>
          </w:tcPr>
          <w:p w14:paraId="0C1E2FB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8.3</w:t>
            </w:r>
          </w:p>
        </w:tc>
        <w:tc>
          <w:tcPr>
            <w:tcW w:w="9191" w:type="dxa"/>
          </w:tcPr>
          <w:p w14:paraId="7D19D9B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Наш край в 1914 - 1922 гг.</w:t>
            </w:r>
          </w:p>
        </w:tc>
      </w:tr>
      <w:tr w:rsidR="00ED7344" w:rsidRPr="00ED7344" w14:paraId="59182F1A" w14:textId="77777777" w:rsidTr="00ED7344">
        <w:tc>
          <w:tcPr>
            <w:tcW w:w="1077" w:type="dxa"/>
          </w:tcPr>
          <w:p w14:paraId="574C30D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w:t>
            </w:r>
          </w:p>
        </w:tc>
        <w:tc>
          <w:tcPr>
            <w:tcW w:w="9191" w:type="dxa"/>
          </w:tcPr>
          <w:p w14:paraId="20FB05B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СССР в годы новой экономической политики (нэпа) (1921 - 1928)</w:t>
            </w:r>
          </w:p>
        </w:tc>
      </w:tr>
      <w:tr w:rsidR="00ED7344" w:rsidRPr="00ED7344" w14:paraId="49889555" w14:textId="77777777" w:rsidTr="00ED7344">
        <w:tc>
          <w:tcPr>
            <w:tcW w:w="1077" w:type="dxa"/>
          </w:tcPr>
          <w:p w14:paraId="0FD3D390"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9.1</w:t>
            </w:r>
          </w:p>
        </w:tc>
        <w:tc>
          <w:tcPr>
            <w:tcW w:w="9191" w:type="dxa"/>
          </w:tcPr>
          <w:p w14:paraId="4C67E9F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Катастрофические последствия Первой мировой и Гражданской войн. Демографическая ситуация в начале 1920-х гг. Экономическая разруха. Голод 1921 - 1922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другие. Кронштадтское восстание. Отказ большевиков от "военного коммунизма" и переход к новой экономической политике (нэпу).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1922 - 1924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tc>
      </w:tr>
      <w:tr w:rsidR="00ED7344" w:rsidRPr="00ED7344" w14:paraId="584BAFFF" w14:textId="77777777" w:rsidTr="00ED7344">
        <w:tc>
          <w:tcPr>
            <w:tcW w:w="1077" w:type="dxa"/>
          </w:tcPr>
          <w:p w14:paraId="17D5B27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9.2</w:t>
            </w:r>
          </w:p>
        </w:tc>
        <w:tc>
          <w:tcPr>
            <w:tcW w:w="9191" w:type="dxa"/>
          </w:tcPr>
          <w:p w14:paraId="7C2CA89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Предпосылки и значение образования СССР. Принятие </w:t>
            </w:r>
            <w:hyperlink r:id="rId216" w:tooltip="Ссылка на КонсультантПлюс">
              <w:r w:rsidRPr="00ED7344">
                <w:rPr>
                  <w:rFonts w:ascii="Times New Roman" w:eastAsiaTheme="minorEastAsia" w:hAnsi="Times New Roman"/>
                  <w:color w:val="0000FF"/>
                  <w:sz w:val="24"/>
                </w:rPr>
                <w:t>Конституции</w:t>
              </w:r>
            </w:hyperlink>
            <w:r w:rsidRPr="00ED7344">
              <w:rPr>
                <w:rFonts w:ascii="Times New Roman" w:eastAsiaTheme="minorEastAsia" w:hAnsi="Times New Roman"/>
                <w:sz w:val="24"/>
              </w:rPr>
              <w:t xml:space="preserve">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tc>
      </w:tr>
      <w:tr w:rsidR="00ED7344" w:rsidRPr="00ED7344" w14:paraId="1A8248CA" w14:textId="77777777" w:rsidTr="00ED7344">
        <w:tc>
          <w:tcPr>
            <w:tcW w:w="1077" w:type="dxa"/>
          </w:tcPr>
          <w:p w14:paraId="6AABA41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9.3</w:t>
            </w:r>
          </w:p>
        </w:tc>
        <w:tc>
          <w:tcPr>
            <w:tcW w:w="9191" w:type="dxa"/>
          </w:tcPr>
          <w:p w14:paraId="55C24FF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Ликвидация небольшевистских партий и установление в СССР однопартийной политической системы. Смерть В.И. Ленина и борьба за власть. Ситуация в партии и возрастание роли партийного аппарата. Ликвидация оппозиции внутри ВКП(б) к концу 1920-х гг.</w:t>
            </w:r>
          </w:p>
        </w:tc>
      </w:tr>
      <w:tr w:rsidR="00ED7344" w:rsidRPr="00ED7344" w14:paraId="046DFC35" w14:textId="77777777" w:rsidTr="00ED7344">
        <w:tc>
          <w:tcPr>
            <w:tcW w:w="1077" w:type="dxa"/>
          </w:tcPr>
          <w:p w14:paraId="132F3E9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9.4</w:t>
            </w:r>
          </w:p>
        </w:tc>
        <w:tc>
          <w:tcPr>
            <w:tcW w:w="9191" w:type="dxa"/>
          </w:tcPr>
          <w:p w14:paraId="1681964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Товарищества по совместной обработке земли (ТОЗы)</w:t>
            </w:r>
          </w:p>
        </w:tc>
      </w:tr>
      <w:tr w:rsidR="00ED7344" w:rsidRPr="00ED7344" w14:paraId="343CB289" w14:textId="77777777" w:rsidTr="00ED7344">
        <w:tc>
          <w:tcPr>
            <w:tcW w:w="1077" w:type="dxa"/>
          </w:tcPr>
          <w:p w14:paraId="0A71206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w:t>
            </w:r>
          </w:p>
        </w:tc>
        <w:tc>
          <w:tcPr>
            <w:tcW w:w="9191" w:type="dxa"/>
          </w:tcPr>
          <w:p w14:paraId="30F4A3C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Советский Союз в 1929 - 1941 гг.</w:t>
            </w:r>
          </w:p>
        </w:tc>
      </w:tr>
      <w:tr w:rsidR="00ED7344" w:rsidRPr="00ED7344" w14:paraId="1AF46C86" w14:textId="77777777" w:rsidTr="00ED7344">
        <w:tc>
          <w:tcPr>
            <w:tcW w:w="1077" w:type="dxa"/>
          </w:tcPr>
          <w:p w14:paraId="1799FB0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10.1</w:t>
            </w:r>
          </w:p>
        </w:tc>
        <w:tc>
          <w:tcPr>
            <w:tcW w:w="9191" w:type="dxa"/>
          </w:tcPr>
          <w:p w14:paraId="0940EDE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tc>
      </w:tr>
      <w:tr w:rsidR="00ED7344" w:rsidRPr="00ED7344" w14:paraId="573F821A" w14:textId="77777777" w:rsidTr="00ED7344">
        <w:tc>
          <w:tcPr>
            <w:tcW w:w="1077" w:type="dxa"/>
          </w:tcPr>
          <w:p w14:paraId="2DF418D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10.2</w:t>
            </w:r>
          </w:p>
        </w:tc>
        <w:tc>
          <w:tcPr>
            <w:tcW w:w="9191" w:type="dxa"/>
          </w:tcPr>
          <w:p w14:paraId="0869A08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Коллективизация сельского хозяйства и ее трагические последствия. Раскулачивание. Сопротивление крестьян. Становление колхозного строя. Создание машинно-тракторных станций (МТС). Голод в СССР в 1932 - 1933 гг. как следствие коллективизации</w:t>
            </w:r>
          </w:p>
        </w:tc>
      </w:tr>
      <w:tr w:rsidR="00ED7344" w:rsidRPr="00ED7344" w14:paraId="24C15037" w14:textId="77777777" w:rsidTr="00ED7344">
        <w:tc>
          <w:tcPr>
            <w:tcW w:w="1077" w:type="dxa"/>
          </w:tcPr>
          <w:p w14:paraId="3A6F085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10.3</w:t>
            </w:r>
          </w:p>
        </w:tc>
        <w:tc>
          <w:tcPr>
            <w:tcW w:w="9191" w:type="dxa"/>
          </w:tcPr>
          <w:p w14:paraId="509FFD3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w:t>
            </w:r>
          </w:p>
        </w:tc>
      </w:tr>
      <w:tr w:rsidR="00ED7344" w:rsidRPr="00ED7344" w14:paraId="4612E1C8" w14:textId="77777777" w:rsidTr="00ED7344">
        <w:tc>
          <w:tcPr>
            <w:tcW w:w="1077" w:type="dxa"/>
          </w:tcPr>
          <w:p w14:paraId="272F1AC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10.4</w:t>
            </w:r>
          </w:p>
        </w:tc>
        <w:tc>
          <w:tcPr>
            <w:tcW w:w="9191" w:type="dxa"/>
          </w:tcPr>
          <w:p w14:paraId="55234B7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1937 - 1938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tc>
      </w:tr>
      <w:tr w:rsidR="00ED7344" w:rsidRPr="00ED7344" w14:paraId="727C90B2" w14:textId="77777777" w:rsidTr="00ED7344">
        <w:tc>
          <w:tcPr>
            <w:tcW w:w="1077" w:type="dxa"/>
          </w:tcPr>
          <w:p w14:paraId="5D6C8F6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10.5</w:t>
            </w:r>
          </w:p>
        </w:tc>
        <w:tc>
          <w:tcPr>
            <w:tcW w:w="9191" w:type="dxa"/>
          </w:tcPr>
          <w:p w14:paraId="28C6ECF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Советская социальная и национальная политика 1930-х гг. Пропаганда и реальные достижения. </w:t>
            </w:r>
            <w:hyperlink r:id="rId217" w:tooltip="Ссылка на КонсультантПлюс">
              <w:r w:rsidRPr="00ED7344">
                <w:rPr>
                  <w:rFonts w:ascii="Times New Roman" w:eastAsiaTheme="minorEastAsia" w:hAnsi="Times New Roman"/>
                  <w:color w:val="0000FF"/>
                  <w:sz w:val="24"/>
                </w:rPr>
                <w:t>Конституция</w:t>
              </w:r>
            </w:hyperlink>
            <w:r w:rsidRPr="00ED7344">
              <w:rPr>
                <w:rFonts w:ascii="Times New Roman" w:eastAsiaTheme="minorEastAsia" w:hAnsi="Times New Roman"/>
                <w:sz w:val="24"/>
              </w:rPr>
              <w:t xml:space="preserve"> СССР 1936 г.</w:t>
            </w:r>
          </w:p>
        </w:tc>
      </w:tr>
      <w:tr w:rsidR="00ED7344" w:rsidRPr="00ED7344" w14:paraId="132CAE8C" w14:textId="77777777" w:rsidTr="00ED7344">
        <w:tc>
          <w:tcPr>
            <w:tcW w:w="1077" w:type="dxa"/>
            <w:vAlign w:val="center"/>
          </w:tcPr>
          <w:p w14:paraId="2FC7F0E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w:t>
            </w:r>
          </w:p>
        </w:tc>
        <w:tc>
          <w:tcPr>
            <w:tcW w:w="9191" w:type="dxa"/>
            <w:vAlign w:val="center"/>
          </w:tcPr>
          <w:p w14:paraId="2470B71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Культурное пространство советского общества в 1920 - 1930-е гг.</w:t>
            </w:r>
          </w:p>
        </w:tc>
      </w:tr>
      <w:tr w:rsidR="00ED7344" w:rsidRPr="00ED7344" w14:paraId="7ACF1CDD" w14:textId="77777777" w:rsidTr="00ED7344">
        <w:tc>
          <w:tcPr>
            <w:tcW w:w="1077" w:type="dxa"/>
          </w:tcPr>
          <w:p w14:paraId="3430E56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11.1</w:t>
            </w:r>
          </w:p>
        </w:tc>
        <w:tc>
          <w:tcPr>
            <w:tcW w:w="9191" w:type="dxa"/>
          </w:tcPr>
          <w:p w14:paraId="52DCC71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Повседневная жизнь и общественные настроения в годы новой экономической политики (нэпа). Повышение общего уровня жизни. Нэпманы и отношение к ним в обществе. "Коммунистическое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 Пролеткульт и нэпманская культура. Борьба с </w:t>
            </w:r>
            <w:r w:rsidRPr="00ED7344">
              <w:rPr>
                <w:rFonts w:ascii="Times New Roman" w:eastAsiaTheme="minorEastAsia" w:hAnsi="Times New Roman"/>
                <w:sz w:val="24"/>
              </w:rPr>
              <w:lastRenderedPageBreak/>
              <w:t>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tc>
      </w:tr>
      <w:tr w:rsidR="00ED7344" w:rsidRPr="00ED7344" w14:paraId="32FB7E9F" w14:textId="77777777" w:rsidTr="00ED7344">
        <w:tc>
          <w:tcPr>
            <w:tcW w:w="1077" w:type="dxa"/>
          </w:tcPr>
          <w:p w14:paraId="7693441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11.2</w:t>
            </w:r>
          </w:p>
        </w:tc>
        <w:tc>
          <w:tcPr>
            <w:tcW w:w="9191" w:type="dxa"/>
          </w:tcPr>
          <w:p w14:paraId="0AA91A3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14:paraId="145FE92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14:paraId="3E7F6A7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14:paraId="3923F1A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Повседневность 1930-х гг. Снижение уровня доходов населения по сравнению с периодом новой экономической политики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tc>
      </w:tr>
      <w:tr w:rsidR="00ED7344" w:rsidRPr="00ED7344" w14:paraId="4A56E25F" w14:textId="77777777" w:rsidTr="00ED7344">
        <w:tc>
          <w:tcPr>
            <w:tcW w:w="1077" w:type="dxa"/>
          </w:tcPr>
          <w:p w14:paraId="75356E8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12</w:t>
            </w:r>
          </w:p>
        </w:tc>
        <w:tc>
          <w:tcPr>
            <w:tcW w:w="9191" w:type="dxa"/>
          </w:tcPr>
          <w:p w14:paraId="1DDD356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Внешняя политика СССР в 1920 - 1930-е гг.</w:t>
            </w:r>
          </w:p>
        </w:tc>
      </w:tr>
      <w:tr w:rsidR="00ED7344" w:rsidRPr="00ED7344" w14:paraId="18D7ED59" w14:textId="77777777" w:rsidTr="00ED7344">
        <w:tc>
          <w:tcPr>
            <w:tcW w:w="1077" w:type="dxa"/>
          </w:tcPr>
          <w:p w14:paraId="02373F9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12.1</w:t>
            </w:r>
          </w:p>
        </w:tc>
        <w:tc>
          <w:tcPr>
            <w:tcW w:w="9191" w:type="dxa"/>
          </w:tcPr>
          <w:p w14:paraId="1C8E441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tc>
      </w:tr>
      <w:tr w:rsidR="00ED7344" w:rsidRPr="00ED7344" w14:paraId="50A9DAC4" w14:textId="77777777" w:rsidTr="00ED7344">
        <w:tc>
          <w:tcPr>
            <w:tcW w:w="1077" w:type="dxa"/>
          </w:tcPr>
          <w:p w14:paraId="2EB92D8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12.2</w:t>
            </w:r>
          </w:p>
        </w:tc>
        <w:tc>
          <w:tcPr>
            <w:tcW w:w="9191" w:type="dxa"/>
          </w:tcPr>
          <w:p w14:paraId="11143E6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tc>
      </w:tr>
      <w:tr w:rsidR="00ED7344" w:rsidRPr="00ED7344" w14:paraId="3D229243" w14:textId="77777777" w:rsidTr="00ED7344">
        <w:tc>
          <w:tcPr>
            <w:tcW w:w="1077" w:type="dxa"/>
          </w:tcPr>
          <w:p w14:paraId="1F3A6EA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12.3</w:t>
            </w:r>
          </w:p>
        </w:tc>
        <w:tc>
          <w:tcPr>
            <w:tcW w:w="9191" w:type="dxa"/>
          </w:tcPr>
          <w:p w14:paraId="1FB3507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СССР накануне Великой Отечественной войны. Мюнхенский договор 1938 г. и угроза международной изоляции СССР. Заключение </w:t>
            </w:r>
            <w:hyperlink r:id="rId218" w:tooltip="Ссылка на КонсультантПлюс">
              <w:r w:rsidRPr="00ED7344">
                <w:rPr>
                  <w:rFonts w:ascii="Times New Roman" w:eastAsiaTheme="minorEastAsia" w:hAnsi="Times New Roman"/>
                  <w:color w:val="0000FF"/>
                  <w:sz w:val="24"/>
                </w:rPr>
                <w:t>договора</w:t>
              </w:r>
            </w:hyperlink>
            <w:r w:rsidRPr="00ED7344">
              <w:rPr>
                <w:rFonts w:ascii="Times New Roman" w:eastAsiaTheme="minorEastAsia" w:hAnsi="Times New Roman"/>
                <w:sz w:val="24"/>
              </w:rPr>
              <w:t xml:space="preserve">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tc>
      </w:tr>
      <w:tr w:rsidR="00ED7344" w:rsidRPr="00ED7344" w14:paraId="4CB3ADC6" w14:textId="77777777" w:rsidTr="00ED7344">
        <w:tc>
          <w:tcPr>
            <w:tcW w:w="1077" w:type="dxa"/>
          </w:tcPr>
          <w:p w14:paraId="7251F48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12.4</w:t>
            </w:r>
          </w:p>
        </w:tc>
        <w:tc>
          <w:tcPr>
            <w:tcW w:w="9191" w:type="dxa"/>
          </w:tcPr>
          <w:p w14:paraId="4D1F816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Наш край в 1920 - 1930-е гг.</w:t>
            </w:r>
          </w:p>
        </w:tc>
      </w:tr>
      <w:tr w:rsidR="00ED7344" w:rsidRPr="00ED7344" w14:paraId="7CA3C4D6" w14:textId="77777777" w:rsidTr="00ED7344">
        <w:tc>
          <w:tcPr>
            <w:tcW w:w="1077" w:type="dxa"/>
          </w:tcPr>
          <w:p w14:paraId="241E539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13</w:t>
            </w:r>
          </w:p>
        </w:tc>
        <w:tc>
          <w:tcPr>
            <w:tcW w:w="9191" w:type="dxa"/>
          </w:tcPr>
          <w:p w14:paraId="3A7A308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Первый период войны (июнь 1941 - осень 1942 г.)</w:t>
            </w:r>
          </w:p>
        </w:tc>
      </w:tr>
      <w:tr w:rsidR="00ED7344" w:rsidRPr="00ED7344" w14:paraId="66764C31" w14:textId="77777777" w:rsidTr="00ED7344">
        <w:tc>
          <w:tcPr>
            <w:tcW w:w="1077" w:type="dxa"/>
          </w:tcPr>
          <w:p w14:paraId="31C34F3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13.1</w:t>
            </w:r>
          </w:p>
        </w:tc>
        <w:tc>
          <w:tcPr>
            <w:tcW w:w="9191" w:type="dxa"/>
          </w:tcPr>
          <w:p w14:paraId="2CC396A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w:t>
            </w:r>
            <w:r w:rsidRPr="00ED7344">
              <w:rPr>
                <w:rFonts w:ascii="Times New Roman" w:eastAsiaTheme="minorEastAsia" w:hAnsi="Times New Roman"/>
                <w:sz w:val="24"/>
              </w:rPr>
              <w:lastRenderedPageBreak/>
              <w:t>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tc>
      </w:tr>
      <w:tr w:rsidR="00ED7344" w:rsidRPr="00ED7344" w14:paraId="6B26ADCF" w14:textId="77777777" w:rsidTr="00ED7344">
        <w:tc>
          <w:tcPr>
            <w:tcW w:w="1077" w:type="dxa"/>
          </w:tcPr>
          <w:p w14:paraId="6355EC5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13.2</w:t>
            </w:r>
          </w:p>
        </w:tc>
        <w:tc>
          <w:tcPr>
            <w:tcW w:w="9191" w:type="dxa"/>
          </w:tcPr>
          <w:p w14:paraId="7259693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w:t>
            </w:r>
          </w:p>
        </w:tc>
      </w:tr>
      <w:tr w:rsidR="00ED7344" w:rsidRPr="00ED7344" w14:paraId="2258373D" w14:textId="77777777" w:rsidTr="00ED7344">
        <w:tc>
          <w:tcPr>
            <w:tcW w:w="1077" w:type="dxa"/>
          </w:tcPr>
          <w:p w14:paraId="45E6D30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13.3</w:t>
            </w:r>
          </w:p>
        </w:tc>
        <w:tc>
          <w:tcPr>
            <w:tcW w:w="9191" w:type="dxa"/>
          </w:tcPr>
          <w:p w14:paraId="4339FAD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Блокада Ленинграда. Героизм и трагедия гражданского населения. Эвакуация ленинградцев. Дорога жизни</w:t>
            </w:r>
          </w:p>
        </w:tc>
      </w:tr>
      <w:tr w:rsidR="00ED7344" w:rsidRPr="00ED7344" w14:paraId="7A569BF2" w14:textId="77777777" w:rsidTr="00ED7344">
        <w:tc>
          <w:tcPr>
            <w:tcW w:w="1077" w:type="dxa"/>
          </w:tcPr>
          <w:p w14:paraId="2D4BD6A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13.4</w:t>
            </w:r>
          </w:p>
        </w:tc>
        <w:tc>
          <w:tcPr>
            <w:tcW w:w="9191" w:type="dxa"/>
          </w:tcPr>
          <w:p w14:paraId="5177C1E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tc>
      </w:tr>
      <w:tr w:rsidR="00ED7344" w:rsidRPr="00ED7344" w14:paraId="4E9F8698" w14:textId="77777777" w:rsidTr="00ED7344">
        <w:tc>
          <w:tcPr>
            <w:tcW w:w="1077" w:type="dxa"/>
          </w:tcPr>
          <w:p w14:paraId="67A99BB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13.5</w:t>
            </w:r>
          </w:p>
        </w:tc>
        <w:tc>
          <w:tcPr>
            <w:tcW w:w="9191" w:type="dxa"/>
          </w:tcPr>
          <w:p w14:paraId="70C848D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w:t>
            </w:r>
          </w:p>
        </w:tc>
      </w:tr>
      <w:tr w:rsidR="00ED7344" w:rsidRPr="00ED7344" w14:paraId="6985C089" w14:textId="77777777" w:rsidTr="00ED7344">
        <w:tc>
          <w:tcPr>
            <w:tcW w:w="1077" w:type="dxa"/>
          </w:tcPr>
          <w:p w14:paraId="58FB666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14</w:t>
            </w:r>
          </w:p>
        </w:tc>
        <w:tc>
          <w:tcPr>
            <w:tcW w:w="9191" w:type="dxa"/>
          </w:tcPr>
          <w:p w14:paraId="3F959BC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Коренной перелом в ходе войны (осень 1942 - 1943 г.)</w:t>
            </w:r>
          </w:p>
        </w:tc>
      </w:tr>
      <w:tr w:rsidR="00ED7344" w:rsidRPr="00ED7344" w14:paraId="13E6B4B4" w14:textId="77777777" w:rsidTr="00ED7344">
        <w:tc>
          <w:tcPr>
            <w:tcW w:w="1077" w:type="dxa"/>
          </w:tcPr>
          <w:p w14:paraId="4B383E2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14.1</w:t>
            </w:r>
          </w:p>
        </w:tc>
        <w:tc>
          <w:tcPr>
            <w:tcW w:w="9191" w:type="dxa"/>
          </w:tcPr>
          <w:p w14:paraId="47B55E1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tc>
      </w:tr>
      <w:tr w:rsidR="00ED7344" w:rsidRPr="00ED7344" w14:paraId="6D3B35C7" w14:textId="77777777" w:rsidTr="00ED7344">
        <w:tc>
          <w:tcPr>
            <w:tcW w:w="1077" w:type="dxa"/>
          </w:tcPr>
          <w:p w14:paraId="14AF20E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14.2</w:t>
            </w:r>
          </w:p>
        </w:tc>
        <w:tc>
          <w:tcPr>
            <w:tcW w:w="9191" w:type="dxa"/>
          </w:tcPr>
          <w:p w14:paraId="1D8E0AA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Прорыв блокады Ленинграда в январе 1943 г. Значение героического сопротивления Ленинграда</w:t>
            </w:r>
          </w:p>
        </w:tc>
      </w:tr>
      <w:tr w:rsidR="00ED7344" w:rsidRPr="00ED7344" w14:paraId="6E37483F" w14:textId="77777777" w:rsidTr="00ED7344">
        <w:tc>
          <w:tcPr>
            <w:tcW w:w="1077" w:type="dxa"/>
          </w:tcPr>
          <w:p w14:paraId="138B0B5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14.3</w:t>
            </w:r>
          </w:p>
        </w:tc>
        <w:tc>
          <w:tcPr>
            <w:tcW w:w="9191" w:type="dxa"/>
          </w:tcPr>
          <w:p w14:paraId="583E6F0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w:t>
            </w:r>
          </w:p>
        </w:tc>
      </w:tr>
      <w:tr w:rsidR="00ED7344" w:rsidRPr="00ED7344" w14:paraId="507A5763" w14:textId="77777777" w:rsidTr="00ED7344">
        <w:tc>
          <w:tcPr>
            <w:tcW w:w="1077" w:type="dxa"/>
          </w:tcPr>
          <w:p w14:paraId="59DB82C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14.4</w:t>
            </w:r>
          </w:p>
        </w:tc>
        <w:tc>
          <w:tcPr>
            <w:tcW w:w="9191" w:type="dxa"/>
          </w:tcPr>
          <w:p w14:paraId="55343FA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СССР и союзники. Проблема второго фронта. Ленд-лиз. Тегеранская конференция 1943 г.</w:t>
            </w:r>
          </w:p>
        </w:tc>
      </w:tr>
      <w:tr w:rsidR="00ED7344" w:rsidRPr="00ED7344" w14:paraId="3DD94BFC" w14:textId="77777777" w:rsidTr="00ED7344">
        <w:tc>
          <w:tcPr>
            <w:tcW w:w="1077" w:type="dxa"/>
          </w:tcPr>
          <w:p w14:paraId="00773E8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14.5</w:t>
            </w:r>
          </w:p>
        </w:tc>
        <w:tc>
          <w:tcPr>
            <w:tcW w:w="9191" w:type="dxa"/>
          </w:tcPr>
          <w:p w14:paraId="79A627B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14:paraId="764E888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w:t>
            </w:r>
            <w:r w:rsidRPr="00ED7344">
              <w:rPr>
                <w:rFonts w:ascii="Times New Roman" w:eastAsiaTheme="minorEastAsia" w:hAnsi="Times New Roman"/>
                <w:sz w:val="24"/>
              </w:rPr>
              <w:lastRenderedPageBreak/>
              <w:t>национальные военные формирования в составе вермахта. Судебные процессы на территории СССР над военными преступниками и пособниками оккупантов в 1943 - 1946 гг.</w:t>
            </w:r>
          </w:p>
        </w:tc>
      </w:tr>
      <w:tr w:rsidR="00ED7344" w:rsidRPr="00ED7344" w14:paraId="3D76965A" w14:textId="77777777" w:rsidTr="00ED7344">
        <w:tc>
          <w:tcPr>
            <w:tcW w:w="1077" w:type="dxa"/>
          </w:tcPr>
          <w:p w14:paraId="5444D66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15</w:t>
            </w:r>
          </w:p>
        </w:tc>
        <w:tc>
          <w:tcPr>
            <w:tcW w:w="9191" w:type="dxa"/>
          </w:tcPr>
          <w:p w14:paraId="6FE19DF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Человек и война: единство фронта и тыла</w:t>
            </w:r>
          </w:p>
        </w:tc>
      </w:tr>
      <w:tr w:rsidR="00ED7344" w:rsidRPr="00ED7344" w14:paraId="49DC41C2" w14:textId="77777777" w:rsidTr="00ED7344">
        <w:tc>
          <w:tcPr>
            <w:tcW w:w="1077" w:type="dxa"/>
          </w:tcPr>
          <w:p w14:paraId="0972D16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15.1</w:t>
            </w:r>
          </w:p>
        </w:tc>
        <w:tc>
          <w:tcPr>
            <w:tcW w:w="9191" w:type="dxa"/>
          </w:tcPr>
          <w:p w14:paraId="14D7A2E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14:paraId="2F90320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tc>
      </w:tr>
      <w:tr w:rsidR="00ED7344" w:rsidRPr="00ED7344" w14:paraId="4A7E9323" w14:textId="77777777" w:rsidTr="00ED7344">
        <w:tc>
          <w:tcPr>
            <w:tcW w:w="1077" w:type="dxa"/>
          </w:tcPr>
          <w:p w14:paraId="21D39C0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15.2</w:t>
            </w:r>
          </w:p>
        </w:tc>
        <w:tc>
          <w:tcPr>
            <w:tcW w:w="9191" w:type="dxa"/>
          </w:tcPr>
          <w:p w14:paraId="4E1659C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tc>
      </w:tr>
      <w:tr w:rsidR="00ED7344" w:rsidRPr="00ED7344" w14:paraId="20F4E7AE" w14:textId="77777777" w:rsidTr="00ED7344">
        <w:tc>
          <w:tcPr>
            <w:tcW w:w="1077" w:type="dxa"/>
          </w:tcPr>
          <w:p w14:paraId="74DF84D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16</w:t>
            </w:r>
          </w:p>
        </w:tc>
        <w:tc>
          <w:tcPr>
            <w:tcW w:w="9191" w:type="dxa"/>
          </w:tcPr>
          <w:p w14:paraId="3DF9531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Победа СССР в Великой Отечественной войне. Окончание Второй мировой войны (1944 - сентябрь 1945 г.)</w:t>
            </w:r>
          </w:p>
        </w:tc>
      </w:tr>
      <w:tr w:rsidR="00ED7344" w:rsidRPr="00ED7344" w14:paraId="0A1E321B" w14:textId="77777777" w:rsidTr="00ED7344">
        <w:tc>
          <w:tcPr>
            <w:tcW w:w="1077" w:type="dxa"/>
          </w:tcPr>
          <w:p w14:paraId="6E68C7A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16.1</w:t>
            </w:r>
          </w:p>
        </w:tc>
        <w:tc>
          <w:tcPr>
            <w:tcW w:w="9191" w:type="dxa"/>
          </w:tcPr>
          <w:p w14:paraId="44BFB8B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Висло-Одерская операция</w:t>
            </w:r>
          </w:p>
        </w:tc>
      </w:tr>
      <w:tr w:rsidR="00ED7344" w:rsidRPr="00ED7344" w14:paraId="4CBC98BB" w14:textId="77777777" w:rsidTr="00ED7344">
        <w:tc>
          <w:tcPr>
            <w:tcW w:w="1077" w:type="dxa"/>
          </w:tcPr>
          <w:p w14:paraId="4374DF5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16.2</w:t>
            </w:r>
          </w:p>
        </w:tc>
        <w:tc>
          <w:tcPr>
            <w:tcW w:w="9191" w:type="dxa"/>
          </w:tcPr>
          <w:p w14:paraId="75A8186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Битва за Берлин. Капитуляция Германии. Встреча на Эльбе. Репатриация советских граждан в ходе войны и после ее окончания</w:t>
            </w:r>
          </w:p>
        </w:tc>
      </w:tr>
      <w:tr w:rsidR="00ED7344" w:rsidRPr="00ED7344" w14:paraId="2766C72F" w14:textId="77777777" w:rsidTr="00ED7344">
        <w:tc>
          <w:tcPr>
            <w:tcW w:w="1077" w:type="dxa"/>
          </w:tcPr>
          <w:p w14:paraId="7A3C270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16.3</w:t>
            </w:r>
          </w:p>
        </w:tc>
        <w:tc>
          <w:tcPr>
            <w:tcW w:w="9191" w:type="dxa"/>
          </w:tcPr>
          <w:p w14:paraId="70B33E3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tc>
      </w:tr>
      <w:tr w:rsidR="00ED7344" w:rsidRPr="00ED7344" w14:paraId="3D63BA85" w14:textId="77777777" w:rsidTr="00ED7344">
        <w:tc>
          <w:tcPr>
            <w:tcW w:w="1077" w:type="dxa"/>
          </w:tcPr>
          <w:p w14:paraId="2CF40BA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16.4</w:t>
            </w:r>
          </w:p>
        </w:tc>
        <w:tc>
          <w:tcPr>
            <w:tcW w:w="9191" w:type="dxa"/>
          </w:tcPr>
          <w:p w14:paraId="296FB44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tc>
      </w:tr>
      <w:tr w:rsidR="00ED7344" w:rsidRPr="00ED7344" w14:paraId="6851A9EB" w14:textId="77777777" w:rsidTr="00ED7344">
        <w:tc>
          <w:tcPr>
            <w:tcW w:w="1077" w:type="dxa"/>
          </w:tcPr>
          <w:p w14:paraId="35F7590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16.5</w:t>
            </w:r>
          </w:p>
        </w:tc>
        <w:tc>
          <w:tcPr>
            <w:tcW w:w="9191" w:type="dxa"/>
          </w:tcPr>
          <w:p w14:paraId="6D1F642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Советско-японская война 1945 г. Разгром Квантунской армии. Ядерные бомбардировки японских городов американской авиацией и их последствия</w:t>
            </w:r>
          </w:p>
        </w:tc>
      </w:tr>
      <w:tr w:rsidR="00ED7344" w:rsidRPr="00ED7344" w14:paraId="7164B43D" w14:textId="77777777" w:rsidTr="00ED7344">
        <w:tc>
          <w:tcPr>
            <w:tcW w:w="1077" w:type="dxa"/>
          </w:tcPr>
          <w:p w14:paraId="1FF08B7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16.6</w:t>
            </w:r>
          </w:p>
        </w:tc>
        <w:tc>
          <w:tcPr>
            <w:tcW w:w="9191" w:type="dxa"/>
          </w:tcPr>
          <w:p w14:paraId="6A24228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Создание ООН. Осуждение главных военных преступников. Нюрнбергский и Токийский судебные процессы.</w:t>
            </w:r>
          </w:p>
          <w:p w14:paraId="074EB43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tc>
      </w:tr>
      <w:tr w:rsidR="00ED7344" w:rsidRPr="00ED7344" w14:paraId="27707F42" w14:textId="77777777" w:rsidTr="00ED7344">
        <w:tc>
          <w:tcPr>
            <w:tcW w:w="1077" w:type="dxa"/>
          </w:tcPr>
          <w:p w14:paraId="3F63779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16.7</w:t>
            </w:r>
          </w:p>
        </w:tc>
        <w:tc>
          <w:tcPr>
            <w:tcW w:w="9191" w:type="dxa"/>
          </w:tcPr>
          <w:p w14:paraId="65EF468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Наш край в 1941 - 1945 гг.</w:t>
            </w:r>
          </w:p>
        </w:tc>
      </w:tr>
    </w:tbl>
    <w:p w14:paraId="1E01CB6E" w14:textId="77777777" w:rsidR="00ED7344" w:rsidRPr="00ED7344" w:rsidRDefault="00ED7344" w:rsidP="00ED7344">
      <w:pPr>
        <w:widowControl w:val="0"/>
        <w:autoSpaceDE w:val="0"/>
        <w:autoSpaceDN w:val="0"/>
        <w:spacing w:after="0" w:line="240" w:lineRule="auto"/>
        <w:jc w:val="both"/>
        <w:rPr>
          <w:rFonts w:ascii="Times New Roman" w:eastAsiaTheme="minorEastAsia" w:hAnsi="Times New Roman"/>
          <w:sz w:val="24"/>
        </w:rPr>
      </w:pPr>
    </w:p>
    <w:p w14:paraId="45E609A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8"/>
          <w:szCs w:val="28"/>
        </w:rPr>
      </w:pPr>
      <w:r w:rsidRPr="00ED7344">
        <w:rPr>
          <w:rFonts w:ascii="Times New Roman" w:eastAsiaTheme="minorEastAsia" w:hAnsi="Times New Roman"/>
          <w:sz w:val="28"/>
          <w:szCs w:val="28"/>
        </w:rPr>
        <w:t>Проверяемые требования к результатам освоения основной</w:t>
      </w:r>
    </w:p>
    <w:p w14:paraId="250C816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8"/>
          <w:szCs w:val="28"/>
        </w:rPr>
      </w:pPr>
      <w:r w:rsidRPr="00ED7344">
        <w:rPr>
          <w:rFonts w:ascii="Times New Roman" w:eastAsiaTheme="minorEastAsia" w:hAnsi="Times New Roman"/>
          <w:sz w:val="28"/>
          <w:szCs w:val="28"/>
        </w:rPr>
        <w:t>образовательной программы (11 класс)</w:t>
      </w:r>
    </w:p>
    <w:p w14:paraId="6BCD991F" w14:textId="77777777" w:rsidR="00ED7344" w:rsidRPr="00ED7344" w:rsidRDefault="00ED7344" w:rsidP="00ED7344">
      <w:pPr>
        <w:widowControl w:val="0"/>
        <w:autoSpaceDE w:val="0"/>
        <w:autoSpaceDN w:val="0"/>
        <w:spacing w:after="0" w:line="240" w:lineRule="auto"/>
        <w:jc w:val="both"/>
        <w:rPr>
          <w:rFonts w:ascii="Times New Roman" w:eastAsiaTheme="minorEastAsia" w:hAnsi="Times New Roman"/>
          <w:sz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567"/>
      </w:tblGrid>
      <w:tr w:rsidR="00ED7344" w:rsidRPr="00ED7344" w14:paraId="1777B19B" w14:textId="77777777" w:rsidTr="00ED7344">
        <w:tc>
          <w:tcPr>
            <w:tcW w:w="1701" w:type="dxa"/>
          </w:tcPr>
          <w:p w14:paraId="49781D6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Код проверяемого результата</w:t>
            </w:r>
          </w:p>
        </w:tc>
        <w:tc>
          <w:tcPr>
            <w:tcW w:w="8567" w:type="dxa"/>
          </w:tcPr>
          <w:p w14:paraId="200C6B2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ED7344" w:rsidRPr="00ED7344" w14:paraId="6C1EE8D7" w14:textId="77777777" w:rsidTr="00ED7344">
        <w:tc>
          <w:tcPr>
            <w:tcW w:w="1701" w:type="dxa"/>
          </w:tcPr>
          <w:p w14:paraId="65E5332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w:t>
            </w:r>
          </w:p>
        </w:tc>
        <w:tc>
          <w:tcPr>
            <w:tcW w:w="8567" w:type="dxa"/>
          </w:tcPr>
          <w:p w14:paraId="24E7CFE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Понимание значимости России в мировых политических и социально-экономических процессах 1945 - 2022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1945 - 2022 гг.; особенности развития культуры народов СССР (России)</w:t>
            </w:r>
          </w:p>
        </w:tc>
      </w:tr>
      <w:tr w:rsidR="00ED7344" w:rsidRPr="00ED7344" w14:paraId="2EA41473" w14:textId="77777777" w:rsidTr="00ED7344">
        <w:tc>
          <w:tcPr>
            <w:tcW w:w="1701" w:type="dxa"/>
          </w:tcPr>
          <w:p w14:paraId="78D774D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w:t>
            </w:r>
          </w:p>
        </w:tc>
        <w:tc>
          <w:tcPr>
            <w:tcW w:w="8567" w:type="dxa"/>
          </w:tcPr>
          <w:p w14:paraId="7CAA5C4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Называть наиболее значимые события истории России 1945 - 2022 гг., объяснять их особую значимость для истории нашей страны</w:t>
            </w:r>
          </w:p>
        </w:tc>
      </w:tr>
      <w:tr w:rsidR="00ED7344" w:rsidRPr="00ED7344" w14:paraId="7D802E49" w14:textId="77777777" w:rsidTr="00ED7344">
        <w:tc>
          <w:tcPr>
            <w:tcW w:w="1701" w:type="dxa"/>
          </w:tcPr>
          <w:p w14:paraId="67B139D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1.2</w:t>
            </w:r>
          </w:p>
        </w:tc>
        <w:tc>
          <w:tcPr>
            <w:tcW w:w="8567" w:type="dxa"/>
          </w:tcPr>
          <w:p w14:paraId="15050AE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и объяснять (аргументировать) свое отношение и оценку наиболее значительных событий, явлений, процессов истории России 1945 - 2022 гг., их значение для истории России и человечества в целом</w:t>
            </w:r>
          </w:p>
        </w:tc>
      </w:tr>
      <w:tr w:rsidR="00ED7344" w:rsidRPr="00ED7344" w14:paraId="386123F3" w14:textId="77777777" w:rsidTr="00ED7344">
        <w:tc>
          <w:tcPr>
            <w:tcW w:w="1701" w:type="dxa"/>
          </w:tcPr>
          <w:p w14:paraId="397C95B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1.3</w:t>
            </w:r>
          </w:p>
        </w:tc>
        <w:tc>
          <w:tcPr>
            <w:tcW w:w="8567" w:type="dxa"/>
          </w:tcPr>
          <w:p w14:paraId="7B88563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Используя знания по истории России и всемирной истории 1945 - 2022 гг., выявлять попытки фальсификации истории</w:t>
            </w:r>
          </w:p>
        </w:tc>
      </w:tr>
      <w:tr w:rsidR="00ED7344" w:rsidRPr="00ED7344" w14:paraId="14CFAA4C" w14:textId="77777777" w:rsidTr="00ED7344">
        <w:tc>
          <w:tcPr>
            <w:tcW w:w="1701" w:type="dxa"/>
          </w:tcPr>
          <w:p w14:paraId="01ACE75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1.4</w:t>
            </w:r>
          </w:p>
        </w:tc>
        <w:tc>
          <w:tcPr>
            <w:tcW w:w="8567" w:type="dxa"/>
          </w:tcPr>
          <w:p w14:paraId="6133A1B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1945 - 2022 гг.</w:t>
            </w:r>
          </w:p>
        </w:tc>
      </w:tr>
      <w:tr w:rsidR="00ED7344" w:rsidRPr="00ED7344" w14:paraId="544A750F" w14:textId="77777777" w:rsidTr="00ED7344">
        <w:tc>
          <w:tcPr>
            <w:tcW w:w="1701" w:type="dxa"/>
          </w:tcPr>
          <w:p w14:paraId="7DC4F4A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w:t>
            </w:r>
          </w:p>
        </w:tc>
        <w:tc>
          <w:tcPr>
            <w:tcW w:w="8567" w:type="dxa"/>
          </w:tcPr>
          <w:p w14:paraId="07EAC31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Знание имен исторических личностей, внесших значительный вклад в социально-экономическое, политическое и культурное развитие России в 1945 - 2022 гг.</w:t>
            </w:r>
          </w:p>
        </w:tc>
      </w:tr>
      <w:tr w:rsidR="00ED7344" w:rsidRPr="00ED7344" w14:paraId="1891E45A" w14:textId="77777777" w:rsidTr="00ED7344">
        <w:tc>
          <w:tcPr>
            <w:tcW w:w="1701" w:type="dxa"/>
          </w:tcPr>
          <w:p w14:paraId="4779B36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2.1</w:t>
            </w:r>
          </w:p>
        </w:tc>
        <w:tc>
          <w:tcPr>
            <w:tcW w:w="8567" w:type="dxa"/>
          </w:tcPr>
          <w:p w14:paraId="22E3CF3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Называть имена наиболее выдающихся деятелей истории России 1945 - 2022 гг., события, процессы, в которых они участвовали</w:t>
            </w:r>
          </w:p>
        </w:tc>
      </w:tr>
      <w:tr w:rsidR="00ED7344" w:rsidRPr="00ED7344" w14:paraId="3C5BB12C" w14:textId="77777777" w:rsidTr="00ED7344">
        <w:tc>
          <w:tcPr>
            <w:tcW w:w="1701" w:type="dxa"/>
          </w:tcPr>
          <w:p w14:paraId="2FF202F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2.2</w:t>
            </w:r>
          </w:p>
        </w:tc>
        <w:tc>
          <w:tcPr>
            <w:tcW w:w="8567" w:type="dxa"/>
          </w:tcPr>
          <w:p w14:paraId="7268DFB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Характеризовать деятельность исторических личностей в рамках событий, процессов истории России 1945 - 2022 гг., оценивать значение их деятельности для истории нашей страны и человечества в целом</w:t>
            </w:r>
          </w:p>
        </w:tc>
      </w:tr>
      <w:tr w:rsidR="00ED7344" w:rsidRPr="00ED7344" w14:paraId="65445D20" w14:textId="77777777" w:rsidTr="00ED7344">
        <w:tc>
          <w:tcPr>
            <w:tcW w:w="1701" w:type="dxa"/>
          </w:tcPr>
          <w:p w14:paraId="24A8AD4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2.3</w:t>
            </w:r>
          </w:p>
        </w:tc>
        <w:tc>
          <w:tcPr>
            <w:tcW w:w="8567" w:type="dxa"/>
          </w:tcPr>
          <w:p w14:paraId="760CD49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Характеризовать значение и последствия событий 1945 - 2022 гг., в которых участвовали выдающиеся исторические личности, для истории России</w:t>
            </w:r>
          </w:p>
        </w:tc>
      </w:tr>
      <w:tr w:rsidR="00ED7344" w:rsidRPr="00ED7344" w14:paraId="40EED421" w14:textId="77777777" w:rsidTr="00ED7344">
        <w:tc>
          <w:tcPr>
            <w:tcW w:w="1701" w:type="dxa"/>
          </w:tcPr>
          <w:p w14:paraId="0AB57E5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2.4</w:t>
            </w:r>
          </w:p>
        </w:tc>
        <w:tc>
          <w:tcPr>
            <w:tcW w:w="8567" w:type="dxa"/>
          </w:tcPr>
          <w:p w14:paraId="6FBD017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и объяснять (аргументировать) свое отношение и оценку деятельности исторических личностей</w:t>
            </w:r>
          </w:p>
        </w:tc>
      </w:tr>
      <w:tr w:rsidR="00ED7344" w:rsidRPr="00ED7344" w14:paraId="334A6F3B" w14:textId="77777777" w:rsidTr="00ED7344">
        <w:tc>
          <w:tcPr>
            <w:tcW w:w="1701" w:type="dxa"/>
          </w:tcPr>
          <w:p w14:paraId="254CC6F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w:t>
            </w:r>
          </w:p>
        </w:tc>
        <w:tc>
          <w:tcPr>
            <w:tcW w:w="8567" w:type="dxa"/>
          </w:tcPr>
          <w:p w14:paraId="0D7A98F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w:t>
            </w:r>
            <w:r w:rsidRPr="00ED7344">
              <w:rPr>
                <w:rFonts w:ascii="Times New Roman" w:eastAsiaTheme="minorEastAsia" w:hAnsi="Times New Roman"/>
                <w:sz w:val="24"/>
              </w:rPr>
              <w:lastRenderedPageBreak/>
              <w:t>России и всемирной истории 1945 - 2022 гг. и их участников, образа жизни людей и его изменения в Новейшую эпоху; формулировать и обосновывать собственную точку зрения (версию, оценку) с помощью фактического материала, в том числе используя источники разных типов</w:t>
            </w:r>
          </w:p>
        </w:tc>
      </w:tr>
      <w:tr w:rsidR="00ED7344" w:rsidRPr="00ED7344" w14:paraId="050D3550" w14:textId="77777777" w:rsidTr="00ED7344">
        <w:tc>
          <w:tcPr>
            <w:tcW w:w="1701" w:type="dxa"/>
          </w:tcPr>
          <w:p w14:paraId="4999F2D0"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3.1</w:t>
            </w:r>
          </w:p>
        </w:tc>
        <w:tc>
          <w:tcPr>
            <w:tcW w:w="8567" w:type="dxa"/>
          </w:tcPr>
          <w:p w14:paraId="3205013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Объяснять смысл изученных (изучаемых) исторических понятий и терминов из истории России и всемирной истории 1945 - 2022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p>
        </w:tc>
      </w:tr>
      <w:tr w:rsidR="00ED7344" w:rsidRPr="00ED7344" w14:paraId="64966C9B" w14:textId="77777777" w:rsidTr="00ED7344">
        <w:tc>
          <w:tcPr>
            <w:tcW w:w="1701" w:type="dxa"/>
          </w:tcPr>
          <w:p w14:paraId="66C301B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3.2</w:t>
            </w:r>
          </w:p>
        </w:tc>
        <w:tc>
          <w:tcPr>
            <w:tcW w:w="8567" w:type="dxa"/>
          </w:tcPr>
          <w:p w14:paraId="6225F0D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1945 - 2022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другом</w:t>
            </w:r>
          </w:p>
        </w:tc>
      </w:tr>
      <w:tr w:rsidR="00ED7344" w:rsidRPr="00ED7344" w14:paraId="754B5DA0" w14:textId="77777777" w:rsidTr="00ED7344">
        <w:tc>
          <w:tcPr>
            <w:tcW w:w="1701" w:type="dxa"/>
          </w:tcPr>
          <w:p w14:paraId="79D16F1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3.3</w:t>
            </w:r>
          </w:p>
        </w:tc>
        <w:tc>
          <w:tcPr>
            <w:tcW w:w="8567" w:type="dxa"/>
          </w:tcPr>
          <w:p w14:paraId="729FBE1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1945 - 2022 гг., анализируя изменения, произошедшие в течение рассматриваемого периода</w:t>
            </w:r>
          </w:p>
        </w:tc>
      </w:tr>
      <w:tr w:rsidR="00ED7344" w:rsidRPr="00ED7344" w14:paraId="39629A82" w14:textId="77777777" w:rsidTr="00ED7344">
        <w:tc>
          <w:tcPr>
            <w:tcW w:w="1701" w:type="dxa"/>
          </w:tcPr>
          <w:p w14:paraId="6753C00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3.4</w:t>
            </w:r>
          </w:p>
        </w:tc>
        <w:tc>
          <w:tcPr>
            <w:tcW w:w="8567" w:type="dxa"/>
          </w:tcPr>
          <w:p w14:paraId="12FAC4F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Представлять описание памятников материальной и художественной культуры 1945 - 2022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tc>
      </w:tr>
      <w:tr w:rsidR="00ED7344" w:rsidRPr="00ED7344" w14:paraId="357ED142" w14:textId="77777777" w:rsidTr="00ED7344">
        <w:tc>
          <w:tcPr>
            <w:tcW w:w="1701" w:type="dxa"/>
          </w:tcPr>
          <w:p w14:paraId="16CE4D3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3.5</w:t>
            </w:r>
          </w:p>
        </w:tc>
        <w:tc>
          <w:tcPr>
            <w:tcW w:w="8567" w:type="dxa"/>
          </w:tcPr>
          <w:p w14:paraId="0374DE3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Представлять результаты самостоятельного изучения исторической информации из истории России и всемирной истории 1945 - 2022 гг. в форме сложного плана, конспекта, реферата</w:t>
            </w:r>
          </w:p>
        </w:tc>
      </w:tr>
      <w:tr w:rsidR="00ED7344" w:rsidRPr="00ED7344" w14:paraId="45D3AA12" w14:textId="77777777" w:rsidTr="00ED7344">
        <w:tc>
          <w:tcPr>
            <w:tcW w:w="1701" w:type="dxa"/>
          </w:tcPr>
          <w:p w14:paraId="5D2E978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3.6</w:t>
            </w:r>
          </w:p>
        </w:tc>
        <w:tc>
          <w:tcPr>
            <w:tcW w:w="8567" w:type="dxa"/>
          </w:tcPr>
          <w:p w14:paraId="5F7926D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1945 - 2022 гг.</w:t>
            </w:r>
          </w:p>
        </w:tc>
      </w:tr>
      <w:tr w:rsidR="00ED7344" w:rsidRPr="00ED7344" w14:paraId="63666989" w14:textId="77777777" w:rsidTr="00ED7344">
        <w:tc>
          <w:tcPr>
            <w:tcW w:w="1701" w:type="dxa"/>
          </w:tcPr>
          <w:p w14:paraId="6430559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3.7</w:t>
            </w:r>
          </w:p>
        </w:tc>
        <w:tc>
          <w:tcPr>
            <w:tcW w:w="8567" w:type="dxa"/>
          </w:tcPr>
          <w:p w14:paraId="2D4FA47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 (опровержения) какой-либо оценки исторических событий</w:t>
            </w:r>
          </w:p>
        </w:tc>
      </w:tr>
      <w:tr w:rsidR="00ED7344" w:rsidRPr="00ED7344" w14:paraId="24EAD7E7" w14:textId="77777777" w:rsidTr="00ED7344">
        <w:tc>
          <w:tcPr>
            <w:tcW w:w="1701" w:type="dxa"/>
          </w:tcPr>
          <w:p w14:paraId="6AEB9EF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3.8</w:t>
            </w:r>
          </w:p>
        </w:tc>
        <w:tc>
          <w:tcPr>
            <w:tcW w:w="8567" w:type="dxa"/>
          </w:tcPr>
          <w:p w14:paraId="6C3E164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всемирной истории 1945 - 2022 гг.; сравнивать предложенную аргументацию, выбирать наиболее аргументированную позицию</w:t>
            </w:r>
          </w:p>
        </w:tc>
      </w:tr>
      <w:tr w:rsidR="00ED7344" w:rsidRPr="00ED7344" w14:paraId="45AFCE1D" w14:textId="77777777" w:rsidTr="00ED7344">
        <w:tc>
          <w:tcPr>
            <w:tcW w:w="1701" w:type="dxa"/>
          </w:tcPr>
          <w:p w14:paraId="60696E7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w:t>
            </w:r>
          </w:p>
        </w:tc>
        <w:tc>
          <w:tcPr>
            <w:tcW w:w="8567" w:type="dxa"/>
          </w:tcPr>
          <w:p w14:paraId="47C0ACB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Умение выявлять существенные черты исторических событий, явлений, процессов 1945 - 2022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tc>
      </w:tr>
      <w:tr w:rsidR="00ED7344" w:rsidRPr="00ED7344" w14:paraId="4764CBE4" w14:textId="77777777" w:rsidTr="00ED7344">
        <w:tc>
          <w:tcPr>
            <w:tcW w:w="1701" w:type="dxa"/>
          </w:tcPr>
          <w:p w14:paraId="0483074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4.1</w:t>
            </w:r>
          </w:p>
        </w:tc>
        <w:tc>
          <w:tcPr>
            <w:tcW w:w="8567" w:type="dxa"/>
          </w:tcPr>
          <w:p w14:paraId="31B9FE7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Называть характерные, существенные признаки событий, процессов, явлений истории России и всеобщей истории 1945 - 2022 гг.</w:t>
            </w:r>
          </w:p>
        </w:tc>
      </w:tr>
      <w:tr w:rsidR="00ED7344" w:rsidRPr="00ED7344" w14:paraId="18134A49" w14:textId="77777777" w:rsidTr="00ED7344">
        <w:tc>
          <w:tcPr>
            <w:tcW w:w="1701" w:type="dxa"/>
          </w:tcPr>
          <w:p w14:paraId="00EEB270"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4.2</w:t>
            </w:r>
          </w:p>
        </w:tc>
        <w:tc>
          <w:tcPr>
            <w:tcW w:w="8567" w:type="dxa"/>
          </w:tcPr>
          <w:p w14:paraId="6040268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Различать в исторической информации из курсов истории России и зарубежных стран 1945 - 2022 гг. события, явления, процессы; факты и мнения, описания и объяснения, гипотезы и теории</w:t>
            </w:r>
          </w:p>
        </w:tc>
      </w:tr>
      <w:tr w:rsidR="00ED7344" w:rsidRPr="00ED7344" w14:paraId="5787DB1A" w14:textId="77777777" w:rsidTr="00ED7344">
        <w:tc>
          <w:tcPr>
            <w:tcW w:w="1701" w:type="dxa"/>
          </w:tcPr>
          <w:p w14:paraId="3715A2C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4.3</w:t>
            </w:r>
          </w:p>
        </w:tc>
        <w:tc>
          <w:tcPr>
            <w:tcW w:w="8567" w:type="dxa"/>
          </w:tcPr>
          <w:p w14:paraId="541227A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другому)</w:t>
            </w:r>
          </w:p>
        </w:tc>
      </w:tr>
      <w:tr w:rsidR="00ED7344" w:rsidRPr="00ED7344" w14:paraId="1666A228" w14:textId="77777777" w:rsidTr="00ED7344">
        <w:tc>
          <w:tcPr>
            <w:tcW w:w="1701" w:type="dxa"/>
          </w:tcPr>
          <w:p w14:paraId="11ED5F7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4.4</w:t>
            </w:r>
          </w:p>
        </w:tc>
        <w:tc>
          <w:tcPr>
            <w:tcW w:w="8567" w:type="dxa"/>
          </w:tcPr>
          <w:p w14:paraId="5A735A9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Обобщать историческую информацию по истории России и зарубежных стран 1945 - 2022 гг.</w:t>
            </w:r>
          </w:p>
        </w:tc>
      </w:tr>
      <w:tr w:rsidR="00ED7344" w:rsidRPr="00ED7344" w14:paraId="3DA2E429" w14:textId="77777777" w:rsidTr="00ED7344">
        <w:tc>
          <w:tcPr>
            <w:tcW w:w="1701" w:type="dxa"/>
          </w:tcPr>
          <w:p w14:paraId="7A67897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4.5</w:t>
            </w:r>
          </w:p>
        </w:tc>
        <w:tc>
          <w:tcPr>
            <w:tcW w:w="8567" w:type="dxa"/>
          </w:tcPr>
          <w:p w14:paraId="71113EC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 в 1945 - 2022 гг.</w:t>
            </w:r>
          </w:p>
        </w:tc>
      </w:tr>
      <w:tr w:rsidR="00ED7344" w:rsidRPr="00ED7344" w14:paraId="361791EE" w14:textId="77777777" w:rsidTr="00ED7344">
        <w:tc>
          <w:tcPr>
            <w:tcW w:w="1701" w:type="dxa"/>
          </w:tcPr>
          <w:p w14:paraId="2D17E0D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4.6</w:t>
            </w:r>
          </w:p>
        </w:tc>
        <w:tc>
          <w:tcPr>
            <w:tcW w:w="8567" w:type="dxa"/>
          </w:tcPr>
          <w:p w14:paraId="0818AFA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Сравнивать исторические события, явления, процессы, взгляды исторических деятелей истории России и зарубежных стран 1945 - 2022 гг. по самостоятельно определенным критериям; на основе сравнения самостоятельно делать выводы</w:t>
            </w:r>
          </w:p>
        </w:tc>
      </w:tr>
      <w:tr w:rsidR="00ED7344" w:rsidRPr="00ED7344" w14:paraId="3E0D3F76" w14:textId="77777777" w:rsidTr="00ED7344">
        <w:tc>
          <w:tcPr>
            <w:tcW w:w="1701" w:type="dxa"/>
          </w:tcPr>
          <w:p w14:paraId="41461F6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4.7</w:t>
            </w:r>
          </w:p>
        </w:tc>
        <w:tc>
          <w:tcPr>
            <w:tcW w:w="8567" w:type="dxa"/>
          </w:tcPr>
          <w:p w14:paraId="3A2F278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 основе изучения исторического материала устанавливать исторические аналогии</w:t>
            </w:r>
          </w:p>
        </w:tc>
      </w:tr>
      <w:tr w:rsidR="00ED7344" w:rsidRPr="00ED7344" w14:paraId="4F69AEA6" w14:textId="77777777" w:rsidTr="00ED7344">
        <w:tc>
          <w:tcPr>
            <w:tcW w:w="1701" w:type="dxa"/>
          </w:tcPr>
          <w:p w14:paraId="1D4879A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w:t>
            </w:r>
          </w:p>
        </w:tc>
        <w:tc>
          <w:tcPr>
            <w:tcW w:w="8567" w:type="dxa"/>
          </w:tcPr>
          <w:p w14:paraId="006F786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Умение устанавливать причинно-следственные, пространственные, </w:t>
            </w:r>
            <w:r w:rsidRPr="00ED7344">
              <w:rPr>
                <w:rFonts w:ascii="Times New Roman" w:eastAsiaTheme="minorEastAsia" w:hAnsi="Times New Roman"/>
                <w:noProof/>
                <w:position w:val="-8"/>
                <w:sz w:val="24"/>
              </w:rPr>
              <w:drawing>
                <wp:inline distT="0" distB="0" distL="0" distR="0" wp14:anchorId="11679A50" wp14:editId="4E97BC8A">
                  <wp:extent cx="914400" cy="262890"/>
                  <wp:effectExtent l="0" t="0" r="0" b="0"/>
                  <wp:docPr id="190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ED7344">
              <w:rPr>
                <w:rFonts w:ascii="Times New Roman" w:eastAsiaTheme="minorEastAsia" w:hAnsi="Times New Roman"/>
                <w:sz w:val="24"/>
              </w:rPr>
              <w:t xml:space="preserve"> связи исторических событий, явлений, процессов; характеризовать их итоги; соотносить события истории родного края и истории России в 1945 - 2022 гг.; определять современников исторических событий истории России и человечества в целом в 1945 - 2022 гг.</w:t>
            </w:r>
          </w:p>
        </w:tc>
      </w:tr>
      <w:tr w:rsidR="00ED7344" w:rsidRPr="00ED7344" w14:paraId="6E8B0061" w14:textId="77777777" w:rsidTr="00ED7344">
        <w:tc>
          <w:tcPr>
            <w:tcW w:w="1701" w:type="dxa"/>
          </w:tcPr>
          <w:p w14:paraId="245E03D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5.1</w:t>
            </w:r>
          </w:p>
        </w:tc>
        <w:tc>
          <w:tcPr>
            <w:tcW w:w="8567" w:type="dxa"/>
          </w:tcPr>
          <w:p w14:paraId="45C6969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 основе изученного материала по истории России и зарубежных стран 1945 - 2022 гг. определять (различать) причины, предпосылки, поводы, последствия, указывать итоги, значение исторических событий, явлений, процессов</w:t>
            </w:r>
          </w:p>
        </w:tc>
      </w:tr>
      <w:tr w:rsidR="00ED7344" w:rsidRPr="00ED7344" w14:paraId="7A03E71B" w14:textId="77777777" w:rsidTr="00ED7344">
        <w:tc>
          <w:tcPr>
            <w:tcW w:w="1701" w:type="dxa"/>
          </w:tcPr>
          <w:p w14:paraId="659A82E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5.2</w:t>
            </w:r>
          </w:p>
        </w:tc>
        <w:tc>
          <w:tcPr>
            <w:tcW w:w="8567" w:type="dxa"/>
          </w:tcPr>
          <w:p w14:paraId="739D70F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Устанавливать причинно-следственные, пространственные, </w:t>
            </w:r>
            <w:r w:rsidRPr="00ED7344">
              <w:rPr>
                <w:rFonts w:ascii="Times New Roman" w:eastAsiaTheme="minorEastAsia" w:hAnsi="Times New Roman"/>
                <w:noProof/>
                <w:position w:val="-8"/>
                <w:sz w:val="24"/>
              </w:rPr>
              <w:drawing>
                <wp:inline distT="0" distB="0" distL="0" distR="0" wp14:anchorId="2E28CCEE" wp14:editId="6E4A9548">
                  <wp:extent cx="914400" cy="262890"/>
                  <wp:effectExtent l="0" t="0" r="0" b="0"/>
                  <wp:docPr id="190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214" cstate="print">
                            <a:extLst>
                              <a:ext uri="{28A0092B-C50C-407E-A947-70E740481C1C}">
                                <a14:useLocalDpi xmlns:a14="http://schemas.microsoft.com/office/drawing/2010/main" val="0"/>
                              </a:ext>
                            </a:extLst>
                          </a:blip>
                          <a:srcRect/>
                          <a:stretch>
                            <a:fillRect/>
                          </a:stretch>
                        </pic:blipFill>
                        <pic:spPr bwMode="auto">
                          <a:xfrm>
                            <a:off x="0" y="0"/>
                            <a:ext cx="914400" cy="262890"/>
                          </a:xfrm>
                          <a:prstGeom prst="rect">
                            <a:avLst/>
                          </a:prstGeom>
                          <a:noFill/>
                          <a:ln>
                            <a:noFill/>
                          </a:ln>
                        </pic:spPr>
                      </pic:pic>
                    </a:graphicData>
                  </a:graphic>
                </wp:inline>
              </w:drawing>
            </w:r>
            <w:r w:rsidRPr="00ED7344">
              <w:rPr>
                <w:rFonts w:ascii="Times New Roman" w:eastAsiaTheme="minorEastAsia" w:hAnsi="Times New Roman"/>
                <w:sz w:val="24"/>
              </w:rPr>
              <w:t xml:space="preserve"> связи между историческими событиями, явлениями, процессами на основе анализа исторической ситуации (информации) из истории России и зарубежных стран 1945 - 2022 гг.</w:t>
            </w:r>
          </w:p>
        </w:tc>
      </w:tr>
      <w:tr w:rsidR="00ED7344" w:rsidRPr="00ED7344" w14:paraId="47F92569" w14:textId="77777777" w:rsidTr="00ED7344">
        <w:tc>
          <w:tcPr>
            <w:tcW w:w="1701" w:type="dxa"/>
          </w:tcPr>
          <w:p w14:paraId="02C5F15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5.3</w:t>
            </w:r>
          </w:p>
        </w:tc>
        <w:tc>
          <w:tcPr>
            <w:tcW w:w="8567" w:type="dxa"/>
          </w:tcPr>
          <w:p w14:paraId="7EC789A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1945 - 2022 гг.</w:t>
            </w:r>
          </w:p>
        </w:tc>
      </w:tr>
      <w:tr w:rsidR="00ED7344" w:rsidRPr="00ED7344" w14:paraId="2C0E3796" w14:textId="77777777" w:rsidTr="00ED7344">
        <w:tc>
          <w:tcPr>
            <w:tcW w:w="1701" w:type="dxa"/>
          </w:tcPr>
          <w:p w14:paraId="3C1D183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5.4</w:t>
            </w:r>
          </w:p>
        </w:tc>
        <w:tc>
          <w:tcPr>
            <w:tcW w:w="8567" w:type="dxa"/>
          </w:tcPr>
          <w:p w14:paraId="4336E57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tc>
      </w:tr>
      <w:tr w:rsidR="00ED7344" w:rsidRPr="00ED7344" w14:paraId="1C8498C9" w14:textId="77777777" w:rsidTr="00ED7344">
        <w:tc>
          <w:tcPr>
            <w:tcW w:w="1701" w:type="dxa"/>
          </w:tcPr>
          <w:p w14:paraId="38774D2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5.5</w:t>
            </w:r>
          </w:p>
        </w:tc>
        <w:tc>
          <w:tcPr>
            <w:tcW w:w="8567" w:type="dxa"/>
          </w:tcPr>
          <w:p w14:paraId="53D7E54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Соотносить события истории родного края, истории России и зарубежных стран 1945 - 2022 гг.</w:t>
            </w:r>
          </w:p>
        </w:tc>
      </w:tr>
      <w:tr w:rsidR="00ED7344" w:rsidRPr="00ED7344" w14:paraId="0F433E6A" w14:textId="77777777" w:rsidTr="00ED7344">
        <w:tc>
          <w:tcPr>
            <w:tcW w:w="1701" w:type="dxa"/>
          </w:tcPr>
          <w:p w14:paraId="25E61A6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5.6</w:t>
            </w:r>
          </w:p>
        </w:tc>
        <w:tc>
          <w:tcPr>
            <w:tcW w:w="8567" w:type="dxa"/>
          </w:tcPr>
          <w:p w14:paraId="078EE06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современников исторических событий, явлений, процессов истории России и человечества в целом 1945 - 2022 гг.</w:t>
            </w:r>
          </w:p>
        </w:tc>
      </w:tr>
      <w:tr w:rsidR="00ED7344" w:rsidRPr="00ED7344" w14:paraId="390A58BF" w14:textId="77777777" w:rsidTr="00ED7344">
        <w:tc>
          <w:tcPr>
            <w:tcW w:w="1701" w:type="dxa"/>
          </w:tcPr>
          <w:p w14:paraId="21BE131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w:t>
            </w:r>
          </w:p>
        </w:tc>
        <w:tc>
          <w:tcPr>
            <w:tcW w:w="8567" w:type="dxa"/>
          </w:tcPr>
          <w:p w14:paraId="13EE539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1945 - 2022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tc>
      </w:tr>
      <w:tr w:rsidR="00ED7344" w:rsidRPr="00ED7344" w14:paraId="10A7D370" w14:textId="77777777" w:rsidTr="00ED7344">
        <w:tc>
          <w:tcPr>
            <w:tcW w:w="1701" w:type="dxa"/>
          </w:tcPr>
          <w:p w14:paraId="5CFB5F6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6.1</w:t>
            </w:r>
          </w:p>
        </w:tc>
        <w:tc>
          <w:tcPr>
            <w:tcW w:w="8567" w:type="dxa"/>
          </w:tcPr>
          <w:p w14:paraId="32876E8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Различать виды письменных исторических источников по истории России и всемирной истории 1945 - 2022 гг.</w:t>
            </w:r>
          </w:p>
        </w:tc>
      </w:tr>
      <w:tr w:rsidR="00ED7344" w:rsidRPr="00ED7344" w14:paraId="79A42BF7" w14:textId="77777777" w:rsidTr="00ED7344">
        <w:tc>
          <w:tcPr>
            <w:tcW w:w="1701" w:type="dxa"/>
          </w:tcPr>
          <w:p w14:paraId="1167317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6.2</w:t>
            </w:r>
          </w:p>
        </w:tc>
        <w:tc>
          <w:tcPr>
            <w:tcW w:w="8567" w:type="dxa"/>
          </w:tcPr>
          <w:p w14:paraId="3EE1DB3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авторство письменного исторического источника по истории России и зарубежных стран 1945 - 2022 гг., время и место его создания, события, явления, процессы, о которых идет речь и другое, соотносить информацию письменного источника с историческим контекстом</w:t>
            </w:r>
          </w:p>
        </w:tc>
      </w:tr>
      <w:tr w:rsidR="00ED7344" w:rsidRPr="00ED7344" w14:paraId="4C8525E3" w14:textId="77777777" w:rsidTr="00ED7344">
        <w:tc>
          <w:tcPr>
            <w:tcW w:w="1701" w:type="dxa"/>
          </w:tcPr>
          <w:p w14:paraId="2A37922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6.3</w:t>
            </w:r>
          </w:p>
        </w:tc>
        <w:tc>
          <w:tcPr>
            <w:tcW w:w="8567" w:type="dxa"/>
          </w:tcPr>
          <w:p w14:paraId="30EE998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1945 - 2022 гг.</w:t>
            </w:r>
          </w:p>
        </w:tc>
      </w:tr>
      <w:tr w:rsidR="00ED7344" w:rsidRPr="00ED7344" w14:paraId="691D9C97" w14:textId="77777777" w:rsidTr="00ED7344">
        <w:tc>
          <w:tcPr>
            <w:tcW w:w="1701" w:type="dxa"/>
          </w:tcPr>
          <w:p w14:paraId="2B0B5EB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6.4</w:t>
            </w:r>
          </w:p>
        </w:tc>
        <w:tc>
          <w:tcPr>
            <w:tcW w:w="8567" w:type="dxa"/>
          </w:tcPr>
          <w:p w14:paraId="6E3E5A5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Анализировать письменный исторический источник по истории России и зарубежных стран 1945 - 2022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tc>
      </w:tr>
      <w:tr w:rsidR="00ED7344" w:rsidRPr="00ED7344" w14:paraId="6AA5E8D5" w14:textId="77777777" w:rsidTr="00ED7344">
        <w:tc>
          <w:tcPr>
            <w:tcW w:w="1701" w:type="dxa"/>
          </w:tcPr>
          <w:p w14:paraId="300D41F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6.5</w:t>
            </w:r>
          </w:p>
        </w:tc>
        <w:tc>
          <w:tcPr>
            <w:tcW w:w="8567" w:type="dxa"/>
          </w:tcPr>
          <w:p w14:paraId="07A89D4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Соотносить содержание исторического источника по истории России и зарубежных стран 1945 - 2022 гг. с учебным текстом, другими источниками исторической информации (в том числе исторической картой (схемой)</w:t>
            </w:r>
          </w:p>
        </w:tc>
      </w:tr>
      <w:tr w:rsidR="00ED7344" w:rsidRPr="00ED7344" w14:paraId="7256A1CF" w14:textId="77777777" w:rsidTr="00ED7344">
        <w:tc>
          <w:tcPr>
            <w:tcW w:w="1701" w:type="dxa"/>
          </w:tcPr>
          <w:p w14:paraId="79E216E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6.6</w:t>
            </w:r>
          </w:p>
        </w:tc>
        <w:tc>
          <w:tcPr>
            <w:tcW w:w="8567" w:type="dxa"/>
          </w:tcPr>
          <w:p w14:paraId="7194BE5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Сопоставлять, анализировать информацию из двух или более письменных исторических источников по истории России и зарубежных стран 1945 - 2022 гг., делать выводы</w:t>
            </w:r>
          </w:p>
        </w:tc>
      </w:tr>
      <w:tr w:rsidR="00ED7344" w:rsidRPr="00ED7344" w14:paraId="5684A2BE" w14:textId="77777777" w:rsidTr="00ED7344">
        <w:tc>
          <w:tcPr>
            <w:tcW w:w="1701" w:type="dxa"/>
          </w:tcPr>
          <w:p w14:paraId="008A87C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6.7</w:t>
            </w:r>
          </w:p>
        </w:tc>
        <w:tc>
          <w:tcPr>
            <w:tcW w:w="8567" w:type="dxa"/>
          </w:tcPr>
          <w:p w14:paraId="5D8871D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Использовать исторические письменные источники при аргументации дискуссионных точек зрения</w:t>
            </w:r>
          </w:p>
        </w:tc>
      </w:tr>
      <w:tr w:rsidR="00ED7344" w:rsidRPr="00ED7344" w14:paraId="29D54444" w14:textId="77777777" w:rsidTr="00ED7344">
        <w:tc>
          <w:tcPr>
            <w:tcW w:w="1701" w:type="dxa"/>
          </w:tcPr>
          <w:p w14:paraId="3964439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6.8</w:t>
            </w:r>
          </w:p>
        </w:tc>
        <w:tc>
          <w:tcPr>
            <w:tcW w:w="8567" w:type="dxa"/>
          </w:tcPr>
          <w:p w14:paraId="5680E4C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другое; соотносить вещественный исторический источник с периодом, к которому он относится, и другое); используя контекстную информацию, описывать вещественный исторический источник</w:t>
            </w:r>
          </w:p>
        </w:tc>
      </w:tr>
      <w:tr w:rsidR="00ED7344" w:rsidRPr="00ED7344" w14:paraId="5C4AFA67" w14:textId="77777777" w:rsidTr="00ED7344">
        <w:tc>
          <w:tcPr>
            <w:tcW w:w="1701" w:type="dxa"/>
          </w:tcPr>
          <w:p w14:paraId="75A8B15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6.9</w:t>
            </w:r>
          </w:p>
        </w:tc>
        <w:tc>
          <w:tcPr>
            <w:tcW w:w="8567" w:type="dxa"/>
          </w:tcPr>
          <w:p w14:paraId="63A8C2E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Проводить атрибуцию визуальных и аудиовизуальных исторических источников по истории России и зарубежных стран 1945 - 2022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tc>
      </w:tr>
      <w:tr w:rsidR="00ED7344" w:rsidRPr="00ED7344" w14:paraId="4447108F" w14:textId="77777777" w:rsidTr="00ED7344">
        <w:tc>
          <w:tcPr>
            <w:tcW w:w="1701" w:type="dxa"/>
          </w:tcPr>
          <w:p w14:paraId="4375285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7</w:t>
            </w:r>
          </w:p>
        </w:tc>
        <w:tc>
          <w:tcPr>
            <w:tcW w:w="8567" w:type="dxa"/>
          </w:tcPr>
          <w:p w14:paraId="009A8E0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Умение осуществлять с соблюдением правил информационной безопасности поиск исторической информации по истории России и зарубежных стран 1945 - 2022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tc>
      </w:tr>
      <w:tr w:rsidR="00ED7344" w:rsidRPr="00ED7344" w14:paraId="19463206" w14:textId="77777777" w:rsidTr="00ED7344">
        <w:tc>
          <w:tcPr>
            <w:tcW w:w="1701" w:type="dxa"/>
          </w:tcPr>
          <w:p w14:paraId="7553275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7.1</w:t>
            </w:r>
          </w:p>
        </w:tc>
        <w:tc>
          <w:tcPr>
            <w:tcW w:w="8567" w:type="dxa"/>
          </w:tcPr>
          <w:p w14:paraId="121A629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Знать и использовать правила информационной безопасности при поиске исторической информации</w:t>
            </w:r>
          </w:p>
        </w:tc>
      </w:tr>
      <w:tr w:rsidR="00ED7344" w:rsidRPr="00ED7344" w14:paraId="4290B736" w14:textId="77777777" w:rsidTr="00ED7344">
        <w:tc>
          <w:tcPr>
            <w:tcW w:w="1701" w:type="dxa"/>
          </w:tcPr>
          <w:p w14:paraId="34F9D5D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7.2</w:t>
            </w:r>
          </w:p>
        </w:tc>
        <w:tc>
          <w:tcPr>
            <w:tcW w:w="8567" w:type="dxa"/>
          </w:tcPr>
          <w:p w14:paraId="6F8E564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1945 - 2022 гг.</w:t>
            </w:r>
          </w:p>
        </w:tc>
      </w:tr>
      <w:tr w:rsidR="00ED7344" w:rsidRPr="00ED7344" w14:paraId="3186F9CD" w14:textId="77777777" w:rsidTr="00ED7344">
        <w:tc>
          <w:tcPr>
            <w:tcW w:w="1701" w:type="dxa"/>
          </w:tcPr>
          <w:p w14:paraId="44D16F2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7.3</w:t>
            </w:r>
          </w:p>
        </w:tc>
        <w:tc>
          <w:tcPr>
            <w:tcW w:w="8567" w:type="dxa"/>
          </w:tcPr>
          <w:p w14:paraId="31A2118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tc>
      </w:tr>
      <w:tr w:rsidR="00ED7344" w:rsidRPr="00ED7344" w14:paraId="79CAB1F3" w14:textId="77777777" w:rsidTr="00ED7344">
        <w:tc>
          <w:tcPr>
            <w:tcW w:w="1701" w:type="dxa"/>
          </w:tcPr>
          <w:p w14:paraId="222A0930"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7.4</w:t>
            </w:r>
          </w:p>
        </w:tc>
        <w:tc>
          <w:tcPr>
            <w:tcW w:w="8567" w:type="dxa"/>
          </w:tcPr>
          <w:p w14:paraId="41AF368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1945 - 2022 гг.</w:t>
            </w:r>
          </w:p>
        </w:tc>
      </w:tr>
      <w:tr w:rsidR="00ED7344" w:rsidRPr="00ED7344" w14:paraId="3602E2AD" w14:textId="77777777" w:rsidTr="00ED7344">
        <w:tc>
          <w:tcPr>
            <w:tcW w:w="1701" w:type="dxa"/>
          </w:tcPr>
          <w:p w14:paraId="7019B53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7.5</w:t>
            </w:r>
          </w:p>
        </w:tc>
        <w:tc>
          <w:tcPr>
            <w:tcW w:w="8567" w:type="dxa"/>
          </w:tcPr>
          <w:p w14:paraId="254A7F5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Используя знания по истории, оценивать полноту и достоверность информации с точки зрения ее соответствия исторической действительности</w:t>
            </w:r>
          </w:p>
        </w:tc>
      </w:tr>
      <w:tr w:rsidR="00ED7344" w:rsidRPr="00ED7344" w14:paraId="06747642" w14:textId="77777777" w:rsidTr="00ED7344">
        <w:tc>
          <w:tcPr>
            <w:tcW w:w="1701" w:type="dxa"/>
          </w:tcPr>
          <w:p w14:paraId="27BECCA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w:t>
            </w:r>
          </w:p>
        </w:tc>
        <w:tc>
          <w:tcPr>
            <w:tcW w:w="8567" w:type="dxa"/>
          </w:tcPr>
          <w:p w14:paraId="5DBF142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1945 - 2022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p>
        </w:tc>
      </w:tr>
      <w:tr w:rsidR="00ED7344" w:rsidRPr="00ED7344" w14:paraId="3B0B6FEC" w14:textId="77777777" w:rsidTr="00ED7344">
        <w:tc>
          <w:tcPr>
            <w:tcW w:w="1701" w:type="dxa"/>
          </w:tcPr>
          <w:p w14:paraId="3CE978E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8.1</w:t>
            </w:r>
          </w:p>
        </w:tc>
        <w:tc>
          <w:tcPr>
            <w:tcW w:w="8567" w:type="dxa"/>
          </w:tcPr>
          <w:p w14:paraId="63CFEED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1945 - 2022 гг.</w:t>
            </w:r>
          </w:p>
        </w:tc>
      </w:tr>
      <w:tr w:rsidR="00ED7344" w:rsidRPr="00ED7344" w14:paraId="7EF6E717" w14:textId="77777777" w:rsidTr="00ED7344">
        <w:tc>
          <w:tcPr>
            <w:tcW w:w="1701" w:type="dxa"/>
          </w:tcPr>
          <w:p w14:paraId="40D1903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8.2</w:t>
            </w:r>
          </w:p>
        </w:tc>
        <w:tc>
          <w:tcPr>
            <w:tcW w:w="8567" w:type="dxa"/>
          </w:tcPr>
          <w:p w14:paraId="4295916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Отвечать на вопросы по содержанию текстового источника исторической информации по истории России и зарубежных стран 1945 - 2022 гг. и составлять на его основе план, таблицу, схему</w:t>
            </w:r>
          </w:p>
        </w:tc>
      </w:tr>
      <w:tr w:rsidR="00ED7344" w:rsidRPr="00ED7344" w14:paraId="79FFACF2" w14:textId="77777777" w:rsidTr="00ED7344">
        <w:tc>
          <w:tcPr>
            <w:tcW w:w="1701" w:type="dxa"/>
          </w:tcPr>
          <w:p w14:paraId="610C47A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8.3</w:t>
            </w:r>
          </w:p>
        </w:tc>
        <w:tc>
          <w:tcPr>
            <w:tcW w:w="8567" w:type="dxa"/>
          </w:tcPr>
          <w:p w14:paraId="2F26AE7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другое), изучаемые события, явления, процессы истории России и зарубежных стран 1945 - 2022 гг.</w:t>
            </w:r>
          </w:p>
        </w:tc>
      </w:tr>
      <w:tr w:rsidR="00ED7344" w:rsidRPr="00ED7344" w14:paraId="22B4FCF4" w14:textId="77777777" w:rsidTr="00ED7344">
        <w:tc>
          <w:tcPr>
            <w:tcW w:w="1701" w:type="dxa"/>
          </w:tcPr>
          <w:p w14:paraId="609AB61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8.4</w:t>
            </w:r>
          </w:p>
        </w:tc>
        <w:tc>
          <w:tcPr>
            <w:tcW w:w="8567" w:type="dxa"/>
          </w:tcPr>
          <w:p w14:paraId="2A47E1F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Привлекать контекстную информацию при работе с исторической картой и </w:t>
            </w:r>
            <w:r w:rsidRPr="00ED7344">
              <w:rPr>
                <w:rFonts w:ascii="Times New Roman" w:eastAsiaTheme="minorEastAsia" w:hAnsi="Times New Roman"/>
                <w:sz w:val="24"/>
              </w:rPr>
              <w:lastRenderedPageBreak/>
              <w:t>рассказывать об исторических событиях, используя историческую карту</w:t>
            </w:r>
          </w:p>
        </w:tc>
      </w:tr>
      <w:tr w:rsidR="00ED7344" w:rsidRPr="00ED7344" w14:paraId="4533AAAF" w14:textId="77777777" w:rsidTr="00ED7344">
        <w:tc>
          <w:tcPr>
            <w:tcW w:w="1701" w:type="dxa"/>
          </w:tcPr>
          <w:p w14:paraId="1458DAE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8.5</w:t>
            </w:r>
          </w:p>
        </w:tc>
        <w:tc>
          <w:tcPr>
            <w:tcW w:w="8567" w:type="dxa"/>
          </w:tcPr>
          <w:p w14:paraId="2FD2CDF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Сопоставлять, анализировать информацию, представленную на двух или более исторических картах (схемах) по истории России и зарубежных стран 1945 - 2022 гг.; оформлять результаты анализа исторической карты (схемы) в виде таблицы, схемы; делать выводы</w:t>
            </w:r>
          </w:p>
        </w:tc>
      </w:tr>
      <w:tr w:rsidR="00ED7344" w:rsidRPr="00ED7344" w14:paraId="38544B4E" w14:textId="77777777" w:rsidTr="00ED7344">
        <w:tc>
          <w:tcPr>
            <w:tcW w:w="1701" w:type="dxa"/>
          </w:tcPr>
          <w:p w14:paraId="6A27D96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8.6</w:t>
            </w:r>
          </w:p>
        </w:tc>
        <w:tc>
          <w:tcPr>
            <w:tcW w:w="8567" w:type="dxa"/>
          </w:tcPr>
          <w:p w14:paraId="15CB6E5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 основании информации, представленной на карте (схеме) по истории России и зарубежных стран 1945 - 2022 гг., проводить сравнение исторических объектов (размеры территорий стран, расстояния и другие), социально-экономических и геополитических условий существования государств, народов; делать выводы</w:t>
            </w:r>
          </w:p>
        </w:tc>
      </w:tr>
      <w:tr w:rsidR="00ED7344" w:rsidRPr="00ED7344" w14:paraId="5A2E3A2D" w14:textId="77777777" w:rsidTr="00ED7344">
        <w:tc>
          <w:tcPr>
            <w:tcW w:w="1701" w:type="dxa"/>
          </w:tcPr>
          <w:p w14:paraId="14D9D16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8.7</w:t>
            </w:r>
          </w:p>
        </w:tc>
        <w:tc>
          <w:tcPr>
            <w:tcW w:w="8567" w:type="dxa"/>
          </w:tcPr>
          <w:p w14:paraId="0343C6C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Сопоставлять информацию, представленную на исторической карте (схеме) по истории России и зарубежных стран 1945 - 2022 гг., с информацией из аутентичных исторических источников и источников исторической информации</w:t>
            </w:r>
          </w:p>
        </w:tc>
      </w:tr>
      <w:tr w:rsidR="00ED7344" w:rsidRPr="00ED7344" w14:paraId="63B177AB" w14:textId="77777777" w:rsidTr="00ED7344">
        <w:tc>
          <w:tcPr>
            <w:tcW w:w="1701" w:type="dxa"/>
          </w:tcPr>
          <w:p w14:paraId="3A7AC7C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8.8</w:t>
            </w:r>
          </w:p>
        </w:tc>
        <w:tc>
          <w:tcPr>
            <w:tcW w:w="8567" w:type="dxa"/>
          </w:tcPr>
          <w:p w14:paraId="134F490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Определять события, явления, процессы, которым посвящены визуальные источники исторической информации</w:t>
            </w:r>
          </w:p>
        </w:tc>
      </w:tr>
      <w:tr w:rsidR="00ED7344" w:rsidRPr="00ED7344" w14:paraId="1B3245C5" w14:textId="77777777" w:rsidTr="00ED7344">
        <w:tc>
          <w:tcPr>
            <w:tcW w:w="1701" w:type="dxa"/>
          </w:tcPr>
          <w:p w14:paraId="2A48CB1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8.9</w:t>
            </w:r>
          </w:p>
        </w:tc>
        <w:tc>
          <w:tcPr>
            <w:tcW w:w="8567" w:type="dxa"/>
          </w:tcPr>
          <w:p w14:paraId="45A30CE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 основании визуальных источников исторической информации и статистической информации по истории России и зарубежных стран 1945 - 2022 гг. проводить сравнение исторических событий, явлений, процессов истории России и зарубежных стран 1945 - 2022 гг.</w:t>
            </w:r>
          </w:p>
        </w:tc>
      </w:tr>
      <w:tr w:rsidR="00ED7344" w:rsidRPr="00ED7344" w14:paraId="4A9B3E4C" w14:textId="77777777" w:rsidTr="00ED7344">
        <w:tc>
          <w:tcPr>
            <w:tcW w:w="1701" w:type="dxa"/>
          </w:tcPr>
          <w:p w14:paraId="72AB603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8.10</w:t>
            </w:r>
          </w:p>
        </w:tc>
        <w:tc>
          <w:tcPr>
            <w:tcW w:w="8567" w:type="dxa"/>
          </w:tcPr>
          <w:p w14:paraId="3397336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Сопоставлять визуальные источники исторической информации по истории России и зарубежных стран 1945 - 2022 гг. с информацией из других исторических источников, делать выводы</w:t>
            </w:r>
          </w:p>
        </w:tc>
      </w:tr>
      <w:tr w:rsidR="00ED7344" w:rsidRPr="00ED7344" w14:paraId="2B9F91E7" w14:textId="77777777" w:rsidTr="00ED7344">
        <w:tc>
          <w:tcPr>
            <w:tcW w:w="1701" w:type="dxa"/>
          </w:tcPr>
          <w:p w14:paraId="40B1C19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8.11</w:t>
            </w:r>
          </w:p>
        </w:tc>
        <w:tc>
          <w:tcPr>
            <w:tcW w:w="8567" w:type="dxa"/>
          </w:tcPr>
          <w:p w14:paraId="7E5C07A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Представлять историческую информацию в виде таблиц, графиков, схем, диаграмм</w:t>
            </w:r>
          </w:p>
        </w:tc>
      </w:tr>
      <w:tr w:rsidR="00ED7344" w:rsidRPr="00ED7344" w14:paraId="46A3D1CF" w14:textId="77777777" w:rsidTr="00ED7344">
        <w:tc>
          <w:tcPr>
            <w:tcW w:w="1701" w:type="dxa"/>
          </w:tcPr>
          <w:p w14:paraId="23AD0FC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8.12</w:t>
            </w:r>
          </w:p>
        </w:tc>
        <w:tc>
          <w:tcPr>
            <w:tcW w:w="8567" w:type="dxa"/>
          </w:tcPr>
          <w:p w14:paraId="41431C5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Использовать умения, приобретенные в процессе изучения истории, для участия в подготовке учебных проектов по истории России 1945 - 2022 гг., в том числе на региональном материале, с использованием ресурсов библиотек, музеев и других</w:t>
            </w:r>
          </w:p>
        </w:tc>
      </w:tr>
      <w:tr w:rsidR="00ED7344" w:rsidRPr="00ED7344" w14:paraId="19A846CE" w14:textId="77777777" w:rsidTr="00ED7344">
        <w:tc>
          <w:tcPr>
            <w:tcW w:w="1701" w:type="dxa"/>
          </w:tcPr>
          <w:p w14:paraId="15B4CA9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w:t>
            </w:r>
          </w:p>
        </w:tc>
        <w:tc>
          <w:tcPr>
            <w:tcW w:w="8567" w:type="dxa"/>
          </w:tcPr>
          <w:p w14:paraId="53CDCFC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tc>
      </w:tr>
      <w:tr w:rsidR="00ED7344" w:rsidRPr="00ED7344" w14:paraId="14C93B0B" w14:textId="77777777" w:rsidTr="00ED7344">
        <w:tc>
          <w:tcPr>
            <w:tcW w:w="1701" w:type="dxa"/>
          </w:tcPr>
          <w:p w14:paraId="67B113F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9.1</w:t>
            </w:r>
          </w:p>
        </w:tc>
        <w:tc>
          <w:tcPr>
            <w:tcW w:w="8567" w:type="dxa"/>
          </w:tcPr>
          <w:p w14:paraId="0F56ECD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tc>
      </w:tr>
      <w:tr w:rsidR="00ED7344" w:rsidRPr="00ED7344" w14:paraId="777C788D" w14:textId="77777777" w:rsidTr="00ED7344">
        <w:tc>
          <w:tcPr>
            <w:tcW w:w="1701" w:type="dxa"/>
          </w:tcPr>
          <w:p w14:paraId="06EAD24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9.2</w:t>
            </w:r>
          </w:p>
        </w:tc>
        <w:tc>
          <w:tcPr>
            <w:tcW w:w="8567" w:type="dxa"/>
          </w:tcPr>
          <w:p w14:paraId="79922AA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tc>
      </w:tr>
      <w:tr w:rsidR="00ED7344" w:rsidRPr="00ED7344" w14:paraId="378585B7" w14:textId="77777777" w:rsidTr="00ED7344">
        <w:tc>
          <w:tcPr>
            <w:tcW w:w="1701" w:type="dxa"/>
          </w:tcPr>
          <w:p w14:paraId="7D29B88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9.3</w:t>
            </w:r>
          </w:p>
        </w:tc>
        <w:tc>
          <w:tcPr>
            <w:tcW w:w="8567" w:type="dxa"/>
          </w:tcPr>
          <w:p w14:paraId="4498DDE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Понимать особенности общения с представителями другой культуры, </w:t>
            </w:r>
            <w:r w:rsidRPr="00ED7344">
              <w:rPr>
                <w:rFonts w:ascii="Times New Roman" w:eastAsiaTheme="minorEastAsia" w:hAnsi="Times New Roman"/>
                <w:sz w:val="24"/>
              </w:rPr>
              <w:lastRenderedPageBreak/>
              <w:t>национальной и религиозной принадлежности, важность учета в общении традиций, обычаев, особенностей культуры народов нашей страны</w:t>
            </w:r>
          </w:p>
        </w:tc>
      </w:tr>
      <w:tr w:rsidR="00ED7344" w:rsidRPr="00ED7344" w14:paraId="3B60AF9C" w14:textId="77777777" w:rsidTr="00ED7344">
        <w:tc>
          <w:tcPr>
            <w:tcW w:w="1701" w:type="dxa"/>
          </w:tcPr>
          <w:p w14:paraId="18678A0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9.4</w:t>
            </w:r>
          </w:p>
        </w:tc>
        <w:tc>
          <w:tcPr>
            <w:tcW w:w="8567" w:type="dxa"/>
          </w:tcPr>
          <w:p w14:paraId="57282D5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Участвовать в диалогическом и полилогическом общении, посвященном проблемам, связанным с историей России и зарубежных стран 1945 - 2022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tc>
      </w:tr>
      <w:tr w:rsidR="00ED7344" w:rsidRPr="00ED7344" w14:paraId="256B017B" w14:textId="77777777" w:rsidTr="00ED7344">
        <w:tc>
          <w:tcPr>
            <w:tcW w:w="1701" w:type="dxa"/>
          </w:tcPr>
          <w:p w14:paraId="073DCC5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w:t>
            </w:r>
          </w:p>
        </w:tc>
        <w:tc>
          <w:tcPr>
            <w:tcW w:w="8567" w:type="dxa"/>
          </w:tcPr>
          <w:p w14:paraId="68D3EE5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tc>
      </w:tr>
      <w:tr w:rsidR="00ED7344" w:rsidRPr="00ED7344" w14:paraId="60253CC7" w14:textId="77777777" w:rsidTr="00ED7344">
        <w:tc>
          <w:tcPr>
            <w:tcW w:w="1701" w:type="dxa"/>
          </w:tcPr>
          <w:p w14:paraId="152493E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10.1</w:t>
            </w:r>
          </w:p>
        </w:tc>
        <w:tc>
          <w:tcPr>
            <w:tcW w:w="8567" w:type="dxa"/>
          </w:tcPr>
          <w:p w14:paraId="374B55B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1945 - 2022 гг., осознавать и понимать ценность сопричастности своей семьи к событиям, явлениям, процессам истории России</w:t>
            </w:r>
          </w:p>
        </w:tc>
      </w:tr>
      <w:tr w:rsidR="00ED7344" w:rsidRPr="00ED7344" w14:paraId="6B0C2F0B" w14:textId="77777777" w:rsidTr="00ED7344">
        <w:tc>
          <w:tcPr>
            <w:tcW w:w="1701" w:type="dxa"/>
          </w:tcPr>
          <w:p w14:paraId="0F99879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10.2</w:t>
            </w:r>
          </w:p>
        </w:tc>
        <w:tc>
          <w:tcPr>
            <w:tcW w:w="8567" w:type="dxa"/>
          </w:tcPr>
          <w:p w14:paraId="0FF2A76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1945 - 2022 гг.</w:t>
            </w:r>
          </w:p>
        </w:tc>
      </w:tr>
      <w:tr w:rsidR="00ED7344" w:rsidRPr="00ED7344" w14:paraId="0E14BAF4" w14:textId="77777777" w:rsidTr="00ED7344">
        <w:tc>
          <w:tcPr>
            <w:tcW w:w="1701" w:type="dxa"/>
          </w:tcPr>
          <w:p w14:paraId="4D75AE0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10.3</w:t>
            </w:r>
          </w:p>
        </w:tc>
        <w:tc>
          <w:tcPr>
            <w:tcW w:w="8567" w:type="dxa"/>
          </w:tcPr>
          <w:p w14:paraId="36A25E9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Используя знания по истории России и зарубежных стран 1945 - 2022 гг., выявлять в исторической информации попытки фальсификации истории, приводить аргументы в защиту исторической правды</w:t>
            </w:r>
          </w:p>
        </w:tc>
      </w:tr>
      <w:tr w:rsidR="00ED7344" w:rsidRPr="00ED7344" w14:paraId="44C09AE6" w14:textId="77777777" w:rsidTr="00ED7344">
        <w:tc>
          <w:tcPr>
            <w:tcW w:w="1701" w:type="dxa"/>
          </w:tcPr>
          <w:p w14:paraId="4C54D72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10.4</w:t>
            </w:r>
          </w:p>
        </w:tc>
        <w:tc>
          <w:tcPr>
            <w:tcW w:w="8567" w:type="dxa"/>
          </w:tcPr>
          <w:p w14:paraId="6DCF4CC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Активно участвовать в дискуссиях, не допуская умаления подвига народа при защите Отечества</w:t>
            </w:r>
          </w:p>
        </w:tc>
      </w:tr>
      <w:tr w:rsidR="00ED7344" w:rsidRPr="00ED7344" w14:paraId="5F66495B" w14:textId="77777777" w:rsidTr="00ED7344">
        <w:tc>
          <w:tcPr>
            <w:tcW w:w="1701" w:type="dxa"/>
          </w:tcPr>
          <w:p w14:paraId="2C033D1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w:t>
            </w:r>
          </w:p>
        </w:tc>
        <w:tc>
          <w:tcPr>
            <w:tcW w:w="8567" w:type="dxa"/>
          </w:tcPr>
          <w:p w14:paraId="134BD63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Знание ключевых событий, основных дат и этапов истории России и мира в 1945 - 2022 гг.; выдающихся деятелей отечественной и всемирной истории; важнейших достижений культуры, ценностных ориентиров</w:t>
            </w:r>
          </w:p>
        </w:tc>
      </w:tr>
      <w:tr w:rsidR="00ED7344" w:rsidRPr="00ED7344" w14:paraId="33F79172" w14:textId="77777777" w:rsidTr="00ED7344">
        <w:tc>
          <w:tcPr>
            <w:tcW w:w="1701" w:type="dxa"/>
          </w:tcPr>
          <w:p w14:paraId="7219238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11.1</w:t>
            </w:r>
          </w:p>
        </w:tc>
        <w:tc>
          <w:tcPr>
            <w:tcW w:w="8567" w:type="dxa"/>
          </w:tcPr>
          <w:p w14:paraId="49754C2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Указывать хронологические рамки основных периодов отечественной и всеобщей истории 1945 - 2022 гг.</w:t>
            </w:r>
          </w:p>
        </w:tc>
      </w:tr>
      <w:tr w:rsidR="00ED7344" w:rsidRPr="00ED7344" w14:paraId="0AE34822" w14:textId="77777777" w:rsidTr="00ED7344">
        <w:tc>
          <w:tcPr>
            <w:tcW w:w="1701" w:type="dxa"/>
          </w:tcPr>
          <w:p w14:paraId="3B93800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11.2</w:t>
            </w:r>
          </w:p>
        </w:tc>
        <w:tc>
          <w:tcPr>
            <w:tcW w:w="8567" w:type="dxa"/>
          </w:tcPr>
          <w:p w14:paraId="24A28C0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Называть даты важнейших событий и процессов отечественной и всеобщей истории 1945 - 2022 гг.</w:t>
            </w:r>
          </w:p>
        </w:tc>
      </w:tr>
      <w:tr w:rsidR="00ED7344" w:rsidRPr="00ED7344" w14:paraId="0258D175" w14:textId="77777777" w:rsidTr="00ED7344">
        <w:tc>
          <w:tcPr>
            <w:tcW w:w="1701" w:type="dxa"/>
          </w:tcPr>
          <w:p w14:paraId="4C52F46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11.3</w:t>
            </w:r>
          </w:p>
        </w:tc>
        <w:tc>
          <w:tcPr>
            <w:tcW w:w="8567" w:type="dxa"/>
          </w:tcPr>
          <w:p w14:paraId="2577DCA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Выявлять синхронность исторических процессов отечественной и всеобщей истории 1945 - 2022 гг.</w:t>
            </w:r>
          </w:p>
        </w:tc>
      </w:tr>
      <w:tr w:rsidR="00ED7344" w:rsidRPr="00ED7344" w14:paraId="42818E86" w14:textId="77777777" w:rsidTr="00ED7344">
        <w:tc>
          <w:tcPr>
            <w:tcW w:w="1701" w:type="dxa"/>
          </w:tcPr>
          <w:p w14:paraId="2468205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11.4</w:t>
            </w:r>
          </w:p>
        </w:tc>
        <w:tc>
          <w:tcPr>
            <w:tcW w:w="8567" w:type="dxa"/>
          </w:tcPr>
          <w:p w14:paraId="49AE65B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Делать выводы о тенденциях развития своей страны и других стран в данный период</w:t>
            </w:r>
          </w:p>
        </w:tc>
      </w:tr>
      <w:tr w:rsidR="00ED7344" w:rsidRPr="00ED7344" w14:paraId="14105976" w14:textId="77777777" w:rsidTr="00ED7344">
        <w:tc>
          <w:tcPr>
            <w:tcW w:w="1701" w:type="dxa"/>
          </w:tcPr>
          <w:p w14:paraId="7F45917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11.5</w:t>
            </w:r>
          </w:p>
        </w:tc>
        <w:tc>
          <w:tcPr>
            <w:tcW w:w="8567" w:type="dxa"/>
          </w:tcPr>
          <w:p w14:paraId="2AEAFD9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Характеризовать место, обстоятельства, участников, результаты и последствия важнейших исторических событий, явлений, процессов истории России 1945 - 2022 гг.</w:t>
            </w:r>
          </w:p>
        </w:tc>
      </w:tr>
    </w:tbl>
    <w:p w14:paraId="05D6D728" w14:textId="77777777" w:rsidR="00ED7344" w:rsidRPr="00ED7344" w:rsidRDefault="00ED7344" w:rsidP="00ED7344">
      <w:pPr>
        <w:widowControl w:val="0"/>
        <w:autoSpaceDE w:val="0"/>
        <w:autoSpaceDN w:val="0"/>
        <w:spacing w:after="0" w:line="240" w:lineRule="auto"/>
        <w:jc w:val="both"/>
        <w:rPr>
          <w:rFonts w:ascii="Times New Roman" w:eastAsiaTheme="minorEastAsia" w:hAnsi="Times New Roman"/>
          <w:sz w:val="24"/>
        </w:rPr>
      </w:pPr>
    </w:p>
    <w:p w14:paraId="1E08BB54" w14:textId="77777777" w:rsidR="00ED7344" w:rsidRPr="00ED7344" w:rsidRDefault="00ED7344" w:rsidP="00ED7344">
      <w:pPr>
        <w:widowControl w:val="0"/>
        <w:autoSpaceDE w:val="0"/>
        <w:autoSpaceDN w:val="0"/>
        <w:spacing w:after="0" w:line="240" w:lineRule="auto"/>
        <w:jc w:val="center"/>
        <w:rPr>
          <w:rFonts w:ascii="Times New Roman" w:eastAsiaTheme="minorEastAsia" w:hAnsi="Times New Roman"/>
          <w:sz w:val="28"/>
          <w:szCs w:val="28"/>
        </w:rPr>
      </w:pPr>
      <w:r w:rsidRPr="00ED7344">
        <w:rPr>
          <w:rFonts w:ascii="Times New Roman" w:eastAsiaTheme="minorEastAsia" w:hAnsi="Times New Roman"/>
          <w:sz w:val="28"/>
          <w:szCs w:val="28"/>
        </w:rPr>
        <w:lastRenderedPageBreak/>
        <w:t>Проверяемые элементы содержания (11 класс)</w:t>
      </w:r>
    </w:p>
    <w:p w14:paraId="500735EB" w14:textId="77777777" w:rsidR="00ED7344" w:rsidRPr="00ED7344" w:rsidRDefault="00ED7344" w:rsidP="00ED7344">
      <w:pPr>
        <w:widowControl w:val="0"/>
        <w:autoSpaceDE w:val="0"/>
        <w:autoSpaceDN w:val="0"/>
        <w:spacing w:after="0" w:line="240" w:lineRule="auto"/>
        <w:jc w:val="both"/>
        <w:rPr>
          <w:rFonts w:ascii="Times New Roman" w:eastAsiaTheme="minorEastAsia" w:hAnsi="Times New Roman"/>
          <w:sz w:val="24"/>
        </w:rPr>
      </w:pPr>
    </w:p>
    <w:tbl>
      <w:tblPr>
        <w:tblW w:w="10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9191"/>
      </w:tblGrid>
      <w:tr w:rsidR="00ED7344" w:rsidRPr="00ED7344" w14:paraId="64F8F03F" w14:textId="77777777" w:rsidTr="00ED7344">
        <w:tc>
          <w:tcPr>
            <w:tcW w:w="1077" w:type="dxa"/>
          </w:tcPr>
          <w:p w14:paraId="3FAC5F3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Код</w:t>
            </w:r>
          </w:p>
        </w:tc>
        <w:tc>
          <w:tcPr>
            <w:tcW w:w="9191" w:type="dxa"/>
          </w:tcPr>
          <w:p w14:paraId="52CEDCC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Проверяемый элемент содержания</w:t>
            </w:r>
          </w:p>
        </w:tc>
      </w:tr>
      <w:tr w:rsidR="00ED7344" w:rsidRPr="00ED7344" w14:paraId="642988FD" w14:textId="77777777" w:rsidTr="00ED7344">
        <w:tc>
          <w:tcPr>
            <w:tcW w:w="10268" w:type="dxa"/>
            <w:gridSpan w:val="2"/>
          </w:tcPr>
          <w:p w14:paraId="3D2589F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ВСЕОБЩАЯ ИСТОРИЯ</w:t>
            </w:r>
          </w:p>
        </w:tc>
      </w:tr>
      <w:tr w:rsidR="00ED7344" w:rsidRPr="00ED7344" w14:paraId="06191E76" w14:textId="77777777" w:rsidTr="00ED7344">
        <w:tc>
          <w:tcPr>
            <w:tcW w:w="1077" w:type="dxa"/>
            <w:vAlign w:val="center"/>
          </w:tcPr>
          <w:p w14:paraId="287932B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w:t>
            </w:r>
          </w:p>
        </w:tc>
        <w:tc>
          <w:tcPr>
            <w:tcW w:w="9191" w:type="dxa"/>
            <w:vAlign w:val="center"/>
          </w:tcPr>
          <w:p w14:paraId="4C9B8A6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Северной Америки и Европы во второй половине XX - начале XXI в.</w:t>
            </w:r>
          </w:p>
        </w:tc>
      </w:tr>
      <w:tr w:rsidR="00ED7344" w:rsidRPr="00ED7344" w14:paraId="1B50C40E" w14:textId="77777777" w:rsidTr="00ED7344">
        <w:tc>
          <w:tcPr>
            <w:tcW w:w="1077" w:type="dxa"/>
          </w:tcPr>
          <w:p w14:paraId="0CB2393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1.1</w:t>
            </w:r>
          </w:p>
        </w:tc>
        <w:tc>
          <w:tcPr>
            <w:tcW w:w="9191" w:type="dxa"/>
          </w:tcPr>
          <w:p w14:paraId="2C4983C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(Организация Североатлантического договора (НАТО) и Организация Варшавского договора (ОВД)</w:t>
            </w:r>
          </w:p>
        </w:tc>
      </w:tr>
      <w:tr w:rsidR="00ED7344" w:rsidRPr="00ED7344" w14:paraId="6EA8C35F" w14:textId="77777777" w:rsidTr="00ED7344">
        <w:tc>
          <w:tcPr>
            <w:tcW w:w="1077" w:type="dxa"/>
          </w:tcPr>
          <w:p w14:paraId="047E1C5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1.2</w:t>
            </w:r>
          </w:p>
        </w:tc>
        <w:tc>
          <w:tcPr>
            <w:tcW w:w="9191" w:type="dxa"/>
          </w:tcPr>
          <w:p w14:paraId="7512D60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Соединенные Штаты Америки.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XX - начале XXI в. Развитие отношений с СССР, Российской Федерацией</w:t>
            </w:r>
          </w:p>
        </w:tc>
      </w:tr>
      <w:tr w:rsidR="00ED7344" w:rsidRPr="00ED7344" w14:paraId="6C82107A" w14:textId="77777777" w:rsidTr="00ED7344">
        <w:tc>
          <w:tcPr>
            <w:tcW w:w="1077" w:type="dxa"/>
          </w:tcPr>
          <w:p w14:paraId="5B5BF9A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1.3</w:t>
            </w:r>
          </w:p>
        </w:tc>
        <w:tc>
          <w:tcPr>
            <w:tcW w:w="9191" w:type="dxa"/>
          </w:tcPr>
          <w:p w14:paraId="7284D23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Западной Европы.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V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tc>
      </w:tr>
      <w:tr w:rsidR="00ED7344" w:rsidRPr="00ED7344" w14:paraId="65A43100" w14:textId="77777777" w:rsidTr="00ED7344">
        <w:tc>
          <w:tcPr>
            <w:tcW w:w="1077" w:type="dxa"/>
          </w:tcPr>
          <w:p w14:paraId="54BEF9A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1.4</w:t>
            </w:r>
          </w:p>
        </w:tc>
        <w:tc>
          <w:tcPr>
            <w:tcW w:w="9191" w:type="dxa"/>
          </w:tcPr>
          <w:p w14:paraId="3D7C53B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Центральной и Восточной Европы во второй половине XX - начале XXI в. Революции второй половины 1940-х гг. и установление коммунистических режимов. Совет экономической взаимопомощи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1989 - 1990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XXI в. (экономика, политика, внешнеполитическая ориентация, участие в интеграционных процессах)</w:t>
            </w:r>
          </w:p>
        </w:tc>
      </w:tr>
      <w:tr w:rsidR="00ED7344" w:rsidRPr="00ED7344" w14:paraId="5B693AF9" w14:textId="77777777" w:rsidTr="00ED7344">
        <w:tc>
          <w:tcPr>
            <w:tcW w:w="1077" w:type="dxa"/>
          </w:tcPr>
          <w:p w14:paraId="66F8BC9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w:t>
            </w:r>
          </w:p>
        </w:tc>
        <w:tc>
          <w:tcPr>
            <w:tcW w:w="9191" w:type="dxa"/>
          </w:tcPr>
          <w:p w14:paraId="6F66F24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Азии, Африки и Латинской Америки во второй половине XX - начале XXI в.: проблемы и пути модернизации. Обретение независимости и выбор путей развития странами Азии и Африки</w:t>
            </w:r>
          </w:p>
        </w:tc>
      </w:tr>
      <w:tr w:rsidR="00ED7344" w:rsidRPr="00ED7344" w14:paraId="3B5482F5" w14:textId="77777777" w:rsidTr="00ED7344">
        <w:tc>
          <w:tcPr>
            <w:tcW w:w="1077" w:type="dxa"/>
          </w:tcPr>
          <w:p w14:paraId="6F0850A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2.1</w:t>
            </w:r>
          </w:p>
        </w:tc>
        <w:tc>
          <w:tcPr>
            <w:tcW w:w="9191" w:type="dxa"/>
          </w:tcPr>
          <w:p w14:paraId="2D0BDE1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Страны Восточной, Юго-Восточной и Южной Азии. Освободительная борьба и провозглашение национальных государств в регионе. Китай: провозглашение </w:t>
            </w:r>
            <w:r w:rsidRPr="00ED7344">
              <w:rPr>
                <w:rFonts w:ascii="Times New Roman" w:eastAsiaTheme="minorEastAsia" w:hAnsi="Times New Roman"/>
                <w:sz w:val="24"/>
              </w:rPr>
              <w:lastRenderedPageBreak/>
              <w:t>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 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tc>
      </w:tr>
      <w:tr w:rsidR="00ED7344" w:rsidRPr="00ED7344" w14:paraId="6F2B4E52" w14:textId="77777777" w:rsidTr="00ED7344">
        <w:tc>
          <w:tcPr>
            <w:tcW w:w="1077" w:type="dxa"/>
          </w:tcPr>
          <w:p w14:paraId="3430BFF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2.2</w:t>
            </w:r>
          </w:p>
        </w:tc>
        <w:tc>
          <w:tcPr>
            <w:tcW w:w="9191" w:type="dxa"/>
          </w:tcPr>
          <w:p w14:paraId="4D41C4E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Ближнего Востока и Северной Африки. Турция: политическое развитие, достижения и проблемы модернизации. Иран: реформы 1960 - 1970-х гг.; исламская революция. Афганистан: смена политических режимов, роль внешних сил. 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XX - начале XXI в. "Арабская весна" и смена политических режимов в начале 2010-х гг. Гражданская война в Сирии</w:t>
            </w:r>
          </w:p>
        </w:tc>
      </w:tr>
      <w:tr w:rsidR="00ED7344" w:rsidRPr="00ED7344" w14:paraId="3865597C" w14:textId="77777777" w:rsidTr="00ED7344">
        <w:tc>
          <w:tcPr>
            <w:tcW w:w="1077" w:type="dxa"/>
          </w:tcPr>
          <w:p w14:paraId="6B68846A"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2.3</w:t>
            </w:r>
          </w:p>
        </w:tc>
        <w:tc>
          <w:tcPr>
            <w:tcW w:w="9191" w:type="dxa"/>
          </w:tcPr>
          <w:p w14:paraId="23ACD49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Тропической и Южной Африки. Этапы провозглашения независимости ("год Африки", 1970 - 1980-е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r>
      <w:tr w:rsidR="00ED7344" w:rsidRPr="00ED7344" w14:paraId="56479527" w14:textId="77777777" w:rsidTr="00ED7344">
        <w:tc>
          <w:tcPr>
            <w:tcW w:w="1077" w:type="dxa"/>
          </w:tcPr>
          <w:p w14:paraId="2326CAB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2.4</w:t>
            </w:r>
          </w:p>
        </w:tc>
        <w:tc>
          <w:tcPr>
            <w:tcW w:w="9191" w:type="dxa"/>
          </w:tcPr>
          <w:p w14:paraId="223B415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Страны Латинской Америки во второй половине XX - начале XXI в. Положение стран Латинской Америки в середине XX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XX в.</w:t>
            </w:r>
          </w:p>
        </w:tc>
      </w:tr>
      <w:tr w:rsidR="00ED7344" w:rsidRPr="00ED7344" w14:paraId="63BDCAA4" w14:textId="77777777" w:rsidTr="00ED7344">
        <w:tc>
          <w:tcPr>
            <w:tcW w:w="1077" w:type="dxa"/>
          </w:tcPr>
          <w:p w14:paraId="1331E97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w:t>
            </w:r>
          </w:p>
        </w:tc>
        <w:tc>
          <w:tcPr>
            <w:tcW w:w="9191" w:type="dxa"/>
          </w:tcPr>
          <w:p w14:paraId="7CD71E9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Международные отношения во второй половине XX - начале XXI в. Основные этапы развития международных отношений во второй половине 1940-х - 2020-х гг.</w:t>
            </w:r>
          </w:p>
        </w:tc>
      </w:tr>
      <w:tr w:rsidR="00ED7344" w:rsidRPr="00ED7344" w14:paraId="6CEA97AE" w14:textId="77777777" w:rsidTr="00ED7344">
        <w:tc>
          <w:tcPr>
            <w:tcW w:w="1077" w:type="dxa"/>
          </w:tcPr>
          <w:p w14:paraId="0313E78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3.1</w:t>
            </w:r>
          </w:p>
        </w:tc>
        <w:tc>
          <w:tcPr>
            <w:tcW w:w="9191" w:type="dxa"/>
          </w:tcPr>
          <w:p w14:paraId="2DA6A3E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tc>
      </w:tr>
      <w:tr w:rsidR="00ED7344" w:rsidRPr="00ED7344" w14:paraId="37D39351" w14:textId="77777777" w:rsidTr="00ED7344">
        <w:tc>
          <w:tcPr>
            <w:tcW w:w="1077" w:type="dxa"/>
          </w:tcPr>
          <w:p w14:paraId="7EC9D8F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3.2</w:t>
            </w:r>
          </w:p>
        </w:tc>
        <w:tc>
          <w:tcPr>
            <w:tcW w:w="9191" w:type="dxa"/>
          </w:tcPr>
          <w:p w14:paraId="20960F3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Разрядка международной напряженности в конце 1960-х - первой половине 1970-х гг. </w:t>
            </w:r>
            <w:hyperlink r:id="rId219" w:tooltip="Ссылка на КонсультантПлюс">
              <w:r w:rsidRPr="00ED7344">
                <w:rPr>
                  <w:rFonts w:ascii="Times New Roman" w:eastAsiaTheme="minorEastAsia" w:hAnsi="Times New Roman"/>
                  <w:color w:val="0000FF"/>
                  <w:sz w:val="24"/>
                </w:rPr>
                <w:t>Договор</w:t>
              </w:r>
            </w:hyperlink>
            <w:r w:rsidRPr="00ED7344">
              <w:rPr>
                <w:rFonts w:ascii="Times New Roman" w:eastAsiaTheme="minorEastAsia" w:hAnsi="Times New Roman"/>
                <w:sz w:val="24"/>
              </w:rPr>
              <w:t xml:space="preserve"> о запрещении ядерных испытаний в трех средах. </w:t>
            </w:r>
            <w:hyperlink r:id="rId220" w:tooltip="Ссылка на КонсультантПлюс">
              <w:r w:rsidRPr="00ED7344">
                <w:rPr>
                  <w:rFonts w:ascii="Times New Roman" w:eastAsiaTheme="minorEastAsia" w:hAnsi="Times New Roman"/>
                  <w:color w:val="0000FF"/>
                  <w:sz w:val="24"/>
                </w:rPr>
                <w:t>Договор</w:t>
              </w:r>
            </w:hyperlink>
            <w:r w:rsidRPr="00ED7344">
              <w:rPr>
                <w:rFonts w:ascii="Times New Roman" w:eastAsiaTheme="minorEastAsia" w:hAnsi="Times New Roman"/>
                <w:sz w:val="24"/>
              </w:rPr>
              <w:t xml:space="preserve">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w:t>
            </w:r>
          </w:p>
        </w:tc>
      </w:tr>
      <w:tr w:rsidR="00ED7344" w:rsidRPr="00ED7344" w14:paraId="271DED78" w14:textId="77777777" w:rsidTr="00ED7344">
        <w:tc>
          <w:tcPr>
            <w:tcW w:w="1077" w:type="dxa"/>
          </w:tcPr>
          <w:p w14:paraId="4AC7637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3.3</w:t>
            </w:r>
          </w:p>
        </w:tc>
        <w:tc>
          <w:tcPr>
            <w:tcW w:w="9191" w:type="dxa"/>
          </w:tcPr>
          <w:p w14:paraId="5E3EB7C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1989 - 1991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tc>
      </w:tr>
      <w:tr w:rsidR="00ED7344" w:rsidRPr="00ED7344" w14:paraId="5368D7FC" w14:textId="77777777" w:rsidTr="00ED7344">
        <w:tc>
          <w:tcPr>
            <w:tcW w:w="1077" w:type="dxa"/>
          </w:tcPr>
          <w:p w14:paraId="422BDEB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3.4</w:t>
            </w:r>
          </w:p>
        </w:tc>
        <w:tc>
          <w:tcPr>
            <w:tcW w:w="9191" w:type="dxa"/>
          </w:tcPr>
          <w:p w14:paraId="280B452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Международные отношения в конце XX - начале XXI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XX в.</w:t>
            </w:r>
          </w:p>
        </w:tc>
      </w:tr>
      <w:tr w:rsidR="00ED7344" w:rsidRPr="00ED7344" w14:paraId="3DB0537D" w14:textId="77777777" w:rsidTr="00ED7344">
        <w:tc>
          <w:tcPr>
            <w:tcW w:w="1077" w:type="dxa"/>
          </w:tcPr>
          <w:p w14:paraId="7832D12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w:t>
            </w:r>
          </w:p>
        </w:tc>
        <w:tc>
          <w:tcPr>
            <w:tcW w:w="9191" w:type="dxa"/>
          </w:tcPr>
          <w:p w14:paraId="508FF4D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Развитие науки и культуры во второй половине XX - начале XXI в. Современный мир</w:t>
            </w:r>
          </w:p>
        </w:tc>
      </w:tr>
      <w:tr w:rsidR="00ED7344" w:rsidRPr="00ED7344" w14:paraId="79882EE3" w14:textId="77777777" w:rsidTr="00ED7344">
        <w:tc>
          <w:tcPr>
            <w:tcW w:w="1077" w:type="dxa"/>
          </w:tcPr>
          <w:p w14:paraId="307FC08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4.1</w:t>
            </w:r>
          </w:p>
        </w:tc>
        <w:tc>
          <w:tcPr>
            <w:tcW w:w="9191" w:type="dxa"/>
          </w:tcPr>
          <w:p w14:paraId="30098D8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Развитие науки во второй половине XX - начале XXI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Сеть Интернет</w:t>
            </w:r>
          </w:p>
        </w:tc>
      </w:tr>
      <w:tr w:rsidR="00ED7344" w:rsidRPr="00ED7344" w14:paraId="642401DE" w14:textId="77777777" w:rsidTr="00ED7344">
        <w:tc>
          <w:tcPr>
            <w:tcW w:w="1077" w:type="dxa"/>
          </w:tcPr>
          <w:p w14:paraId="787BC46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4.2</w:t>
            </w:r>
          </w:p>
        </w:tc>
        <w:tc>
          <w:tcPr>
            <w:tcW w:w="9191" w:type="dxa"/>
          </w:tcPr>
          <w:p w14:paraId="3F2AB30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Течения и стили в художественной культуре второй половины XX - начала XXI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tc>
      </w:tr>
      <w:tr w:rsidR="00ED7344" w:rsidRPr="00ED7344" w14:paraId="5E127AB9" w14:textId="77777777" w:rsidTr="00ED7344">
        <w:tc>
          <w:tcPr>
            <w:tcW w:w="1077" w:type="dxa"/>
          </w:tcPr>
          <w:p w14:paraId="54687D0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4.3</w:t>
            </w:r>
          </w:p>
        </w:tc>
        <w:tc>
          <w:tcPr>
            <w:tcW w:w="9191" w:type="dxa"/>
          </w:tcPr>
          <w:p w14:paraId="4792995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tc>
      </w:tr>
      <w:tr w:rsidR="00ED7344" w:rsidRPr="00ED7344" w14:paraId="04A21580" w14:textId="77777777" w:rsidTr="00ED7344">
        <w:tc>
          <w:tcPr>
            <w:tcW w:w="10268" w:type="dxa"/>
            <w:gridSpan w:val="2"/>
          </w:tcPr>
          <w:p w14:paraId="05FAE14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ИСТОРИЯ РОССИИ</w:t>
            </w:r>
          </w:p>
        </w:tc>
      </w:tr>
      <w:tr w:rsidR="00ED7344" w:rsidRPr="00ED7344" w14:paraId="7067110B" w14:textId="77777777" w:rsidTr="00ED7344">
        <w:tc>
          <w:tcPr>
            <w:tcW w:w="1077" w:type="dxa"/>
          </w:tcPr>
          <w:p w14:paraId="591F90C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w:t>
            </w:r>
          </w:p>
        </w:tc>
        <w:tc>
          <w:tcPr>
            <w:tcW w:w="9191" w:type="dxa"/>
          </w:tcPr>
          <w:p w14:paraId="2B016AB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СССР в 1945 - 1953 гг.</w:t>
            </w:r>
          </w:p>
        </w:tc>
      </w:tr>
      <w:tr w:rsidR="00ED7344" w:rsidRPr="00ED7344" w14:paraId="0D23E53D" w14:textId="77777777" w:rsidTr="00ED7344">
        <w:tc>
          <w:tcPr>
            <w:tcW w:w="1077" w:type="dxa"/>
          </w:tcPr>
          <w:p w14:paraId="3D05BFC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5.1</w:t>
            </w:r>
          </w:p>
        </w:tc>
        <w:tc>
          <w:tcPr>
            <w:tcW w:w="9191" w:type="dxa"/>
          </w:tcPr>
          <w:p w14:paraId="209B9EB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w:t>
            </w:r>
          </w:p>
        </w:tc>
      </w:tr>
      <w:tr w:rsidR="00ED7344" w:rsidRPr="00ED7344" w14:paraId="630E3E73" w14:textId="77777777" w:rsidTr="00ED7344">
        <w:tc>
          <w:tcPr>
            <w:tcW w:w="1077" w:type="dxa"/>
          </w:tcPr>
          <w:p w14:paraId="351E0F1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5.2</w:t>
            </w:r>
          </w:p>
        </w:tc>
        <w:tc>
          <w:tcPr>
            <w:tcW w:w="9191" w:type="dxa"/>
          </w:tcPr>
          <w:p w14:paraId="5D355BC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1946 - 1947 гг. Денежная реформа и отмена карточной системы (1947)</w:t>
            </w:r>
          </w:p>
        </w:tc>
      </w:tr>
      <w:tr w:rsidR="00ED7344" w:rsidRPr="00ED7344" w14:paraId="2CA621DD" w14:textId="77777777" w:rsidTr="00ED7344">
        <w:tc>
          <w:tcPr>
            <w:tcW w:w="1077" w:type="dxa"/>
          </w:tcPr>
          <w:p w14:paraId="347EB03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5.3</w:t>
            </w:r>
          </w:p>
        </w:tc>
        <w:tc>
          <w:tcPr>
            <w:tcW w:w="9191" w:type="dxa"/>
          </w:tcPr>
          <w:p w14:paraId="7B3B4A81"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w:t>
            </w:r>
            <w:r w:rsidRPr="00ED7344">
              <w:rPr>
                <w:rFonts w:ascii="Times New Roman" w:eastAsiaTheme="minorEastAsia" w:hAnsi="Times New Roman"/>
                <w:sz w:val="24"/>
              </w:rPr>
              <w:lastRenderedPageBreak/>
              <w:t>врачей"</w:t>
            </w:r>
          </w:p>
        </w:tc>
      </w:tr>
      <w:tr w:rsidR="00ED7344" w:rsidRPr="00ED7344" w14:paraId="1A17EDB4" w14:textId="77777777" w:rsidTr="00ED7344">
        <w:tc>
          <w:tcPr>
            <w:tcW w:w="1077" w:type="dxa"/>
          </w:tcPr>
          <w:p w14:paraId="7C6DDD7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5.4</w:t>
            </w:r>
          </w:p>
        </w:tc>
        <w:tc>
          <w:tcPr>
            <w:tcW w:w="9191" w:type="dxa"/>
          </w:tcPr>
          <w:p w14:paraId="1DD5472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w:t>
            </w:r>
          </w:p>
        </w:tc>
      </w:tr>
      <w:tr w:rsidR="00ED7344" w:rsidRPr="00ED7344" w14:paraId="33496D9A" w14:textId="77777777" w:rsidTr="00ED7344">
        <w:tc>
          <w:tcPr>
            <w:tcW w:w="1077" w:type="dxa"/>
          </w:tcPr>
          <w:p w14:paraId="2306C4E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w:t>
            </w:r>
          </w:p>
        </w:tc>
        <w:tc>
          <w:tcPr>
            <w:tcW w:w="9191" w:type="dxa"/>
          </w:tcPr>
          <w:p w14:paraId="55BC4900"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СССР в середине 1950-х - первой половине 1960-х гг.</w:t>
            </w:r>
          </w:p>
        </w:tc>
      </w:tr>
      <w:tr w:rsidR="00ED7344" w:rsidRPr="00ED7344" w14:paraId="71A2C5BE" w14:textId="77777777" w:rsidTr="00ED7344">
        <w:tc>
          <w:tcPr>
            <w:tcW w:w="1077" w:type="dxa"/>
          </w:tcPr>
          <w:p w14:paraId="22FE764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6.1</w:t>
            </w:r>
          </w:p>
        </w:tc>
        <w:tc>
          <w:tcPr>
            <w:tcW w:w="9191" w:type="dxa"/>
          </w:tcPr>
          <w:p w14:paraId="170D3B2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Смена политического курса. Смерть Сталина и настроения в обществе.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XX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w:t>
            </w:r>
          </w:p>
        </w:tc>
      </w:tr>
      <w:tr w:rsidR="00ED7344" w:rsidRPr="00ED7344" w14:paraId="1BB6D9AC" w14:textId="77777777" w:rsidTr="00ED7344">
        <w:tc>
          <w:tcPr>
            <w:tcW w:w="1077" w:type="dxa"/>
          </w:tcPr>
          <w:p w14:paraId="0C88F8E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6.2</w:t>
            </w:r>
          </w:p>
        </w:tc>
        <w:tc>
          <w:tcPr>
            <w:tcW w:w="9191" w:type="dxa"/>
          </w:tcPr>
          <w:p w14:paraId="7DC2229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tc>
      </w:tr>
      <w:tr w:rsidR="00ED7344" w:rsidRPr="00ED7344" w14:paraId="516F7918" w14:textId="77777777" w:rsidTr="00ED7344">
        <w:tc>
          <w:tcPr>
            <w:tcW w:w="1077" w:type="dxa"/>
          </w:tcPr>
          <w:p w14:paraId="50C9600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6.3</w:t>
            </w:r>
          </w:p>
        </w:tc>
        <w:tc>
          <w:tcPr>
            <w:tcW w:w="9191" w:type="dxa"/>
          </w:tcPr>
          <w:p w14:paraId="5876678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Социально-экономическое развитие СССР. "Догнать и перегнать Америку". Попытки решения продовольственной проблемы. Освоение целинных земель</w:t>
            </w:r>
          </w:p>
        </w:tc>
      </w:tr>
      <w:tr w:rsidR="00ED7344" w:rsidRPr="00ED7344" w14:paraId="19FE4D6B" w14:textId="77777777" w:rsidTr="00ED7344">
        <w:tc>
          <w:tcPr>
            <w:tcW w:w="1077" w:type="dxa"/>
          </w:tcPr>
          <w:p w14:paraId="3C8564A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6.4</w:t>
            </w:r>
          </w:p>
        </w:tc>
        <w:tc>
          <w:tcPr>
            <w:tcW w:w="9191" w:type="dxa"/>
          </w:tcPr>
          <w:p w14:paraId="64728FA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Научно-техническая революция (НТР)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Влияние НТР на перемены в повседневной жизни людей</w:t>
            </w:r>
          </w:p>
        </w:tc>
      </w:tr>
      <w:tr w:rsidR="00ED7344" w:rsidRPr="00ED7344" w14:paraId="0787A70B" w14:textId="77777777" w:rsidTr="00ED7344">
        <w:tc>
          <w:tcPr>
            <w:tcW w:w="1077" w:type="dxa"/>
          </w:tcPr>
          <w:p w14:paraId="4BECC17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6.5</w:t>
            </w:r>
          </w:p>
        </w:tc>
        <w:tc>
          <w:tcPr>
            <w:tcW w:w="9191" w:type="dxa"/>
          </w:tcPr>
          <w:p w14:paraId="54C7940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tc>
      </w:tr>
      <w:tr w:rsidR="00ED7344" w:rsidRPr="00ED7344" w14:paraId="28E18B52" w14:textId="77777777" w:rsidTr="00ED7344">
        <w:tc>
          <w:tcPr>
            <w:tcW w:w="1077" w:type="dxa"/>
          </w:tcPr>
          <w:p w14:paraId="7A200F2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6.6</w:t>
            </w:r>
          </w:p>
        </w:tc>
        <w:tc>
          <w:tcPr>
            <w:tcW w:w="9191" w:type="dxa"/>
          </w:tcPr>
          <w:p w14:paraId="3AF3752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XXII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tc>
      </w:tr>
      <w:tr w:rsidR="00ED7344" w:rsidRPr="00ED7344" w14:paraId="27F2A4ED" w14:textId="77777777" w:rsidTr="00ED7344">
        <w:tc>
          <w:tcPr>
            <w:tcW w:w="1077" w:type="dxa"/>
          </w:tcPr>
          <w:p w14:paraId="6FAA86D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6.7</w:t>
            </w:r>
          </w:p>
        </w:tc>
        <w:tc>
          <w:tcPr>
            <w:tcW w:w="9191" w:type="dxa"/>
          </w:tcPr>
          <w:p w14:paraId="7C035C2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w:t>
            </w:r>
            <w:r w:rsidRPr="00ED7344">
              <w:rPr>
                <w:rFonts w:ascii="Times New Roman" w:eastAsiaTheme="minorEastAsia" w:hAnsi="Times New Roman"/>
                <w:sz w:val="24"/>
              </w:rPr>
              <w:lastRenderedPageBreak/>
              <w:t>третьего мира</w:t>
            </w:r>
          </w:p>
        </w:tc>
      </w:tr>
      <w:tr w:rsidR="00ED7344" w:rsidRPr="00ED7344" w14:paraId="7D9083DB" w14:textId="77777777" w:rsidTr="00ED7344">
        <w:tc>
          <w:tcPr>
            <w:tcW w:w="1077" w:type="dxa"/>
          </w:tcPr>
          <w:p w14:paraId="22ADD57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6.8</w:t>
            </w:r>
          </w:p>
        </w:tc>
        <w:tc>
          <w:tcPr>
            <w:tcW w:w="9191" w:type="dxa"/>
          </w:tcPr>
          <w:p w14:paraId="01E3070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Конец оттепели. Нарастание негативных тенденций в обществе. Кризис доверия власти. Новочеркасские события. Смещение Н.С. Хрущева</w:t>
            </w:r>
          </w:p>
        </w:tc>
      </w:tr>
      <w:tr w:rsidR="00ED7344" w:rsidRPr="00ED7344" w14:paraId="22DB37EA" w14:textId="77777777" w:rsidTr="00ED7344">
        <w:tc>
          <w:tcPr>
            <w:tcW w:w="1077" w:type="dxa"/>
          </w:tcPr>
          <w:p w14:paraId="2C1F683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w:t>
            </w:r>
          </w:p>
        </w:tc>
        <w:tc>
          <w:tcPr>
            <w:tcW w:w="9191" w:type="dxa"/>
          </w:tcPr>
          <w:p w14:paraId="4BEECA7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Советское государство и общество в середине 1960-х - начале 1980-х гг.</w:t>
            </w:r>
          </w:p>
        </w:tc>
      </w:tr>
      <w:tr w:rsidR="00ED7344" w:rsidRPr="00ED7344" w14:paraId="7DA06ED6" w14:textId="77777777" w:rsidTr="00ED7344">
        <w:tc>
          <w:tcPr>
            <w:tcW w:w="1077" w:type="dxa"/>
          </w:tcPr>
          <w:p w14:paraId="4EFCD450"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7.1</w:t>
            </w:r>
          </w:p>
        </w:tc>
        <w:tc>
          <w:tcPr>
            <w:tcW w:w="9191" w:type="dxa"/>
          </w:tcPr>
          <w:p w14:paraId="5469E5C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Приход к власти Л.И.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w:t>
            </w:r>
            <w:hyperlink r:id="rId221" w:tooltip="Ссылка на КонсультантПлюс">
              <w:r w:rsidRPr="00ED7344">
                <w:rPr>
                  <w:rFonts w:ascii="Times New Roman" w:eastAsiaTheme="minorEastAsia" w:hAnsi="Times New Roman"/>
                  <w:color w:val="0000FF"/>
                  <w:sz w:val="24"/>
                </w:rPr>
                <w:t>Конституция</w:t>
              </w:r>
            </w:hyperlink>
            <w:r w:rsidRPr="00ED7344">
              <w:rPr>
                <w:rFonts w:ascii="Times New Roman" w:eastAsiaTheme="minorEastAsia" w:hAnsi="Times New Roman"/>
                <w:sz w:val="24"/>
              </w:rPr>
              <w:t xml:space="preserve"> СССР 1977 г. Концепция "развитого социализма"</w:t>
            </w:r>
          </w:p>
        </w:tc>
      </w:tr>
      <w:tr w:rsidR="00ED7344" w:rsidRPr="00ED7344" w14:paraId="5B52B288" w14:textId="77777777" w:rsidTr="00ED7344">
        <w:tc>
          <w:tcPr>
            <w:tcW w:w="1077" w:type="dxa"/>
          </w:tcPr>
          <w:p w14:paraId="0EC8F16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7.2</w:t>
            </w:r>
          </w:p>
        </w:tc>
        <w:tc>
          <w:tcPr>
            <w:tcW w:w="9191" w:type="dxa"/>
          </w:tcPr>
          <w:p w14:paraId="4DE167A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tc>
      </w:tr>
      <w:tr w:rsidR="00ED7344" w:rsidRPr="00ED7344" w14:paraId="74CF0BF1" w14:textId="77777777" w:rsidTr="00ED7344">
        <w:tc>
          <w:tcPr>
            <w:tcW w:w="1077" w:type="dxa"/>
          </w:tcPr>
          <w:p w14:paraId="0E97FA1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7.3</w:t>
            </w:r>
          </w:p>
        </w:tc>
        <w:tc>
          <w:tcPr>
            <w:tcW w:w="9191" w:type="dxa"/>
          </w:tcPr>
          <w:p w14:paraId="77618F9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tc>
      </w:tr>
      <w:tr w:rsidR="00ED7344" w:rsidRPr="00ED7344" w14:paraId="497D6615" w14:textId="77777777" w:rsidTr="00ED7344">
        <w:tc>
          <w:tcPr>
            <w:tcW w:w="1077" w:type="dxa"/>
          </w:tcPr>
          <w:p w14:paraId="460A064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7.4</w:t>
            </w:r>
          </w:p>
        </w:tc>
        <w:tc>
          <w:tcPr>
            <w:tcW w:w="9191" w:type="dxa"/>
          </w:tcPr>
          <w:p w14:paraId="099F90A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Развитие физкультуры и спорта в СССР. XXII летние Олимпийские игры 1980 г. в Москве. Литература и искусство: поиски новых путей. Авторское кино. Авангардное искусство. Неформалы (клуб самодеятельной песни (КСП), движение Клуба веселых и находчивых (КВН) и другие). Диссидентский вызов. Борьба с инакомыслием. Судебные процессы. Цензура и самиздат</w:t>
            </w:r>
          </w:p>
        </w:tc>
      </w:tr>
      <w:tr w:rsidR="00ED7344" w:rsidRPr="00ED7344" w14:paraId="5CCEBF1E" w14:textId="77777777" w:rsidTr="00ED7344">
        <w:tc>
          <w:tcPr>
            <w:tcW w:w="1077" w:type="dxa"/>
          </w:tcPr>
          <w:p w14:paraId="6AC2006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7.5</w:t>
            </w:r>
          </w:p>
        </w:tc>
        <w:tc>
          <w:tcPr>
            <w:tcW w:w="9191" w:type="dxa"/>
          </w:tcPr>
          <w:p w14:paraId="2F975CC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w:t>
            </w:r>
          </w:p>
        </w:tc>
      </w:tr>
      <w:tr w:rsidR="00ED7344" w:rsidRPr="00ED7344" w14:paraId="1EF51362" w14:textId="77777777" w:rsidTr="00ED7344">
        <w:tc>
          <w:tcPr>
            <w:tcW w:w="1077" w:type="dxa"/>
          </w:tcPr>
          <w:p w14:paraId="0286BBA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7.6</w:t>
            </w:r>
          </w:p>
        </w:tc>
        <w:tc>
          <w:tcPr>
            <w:tcW w:w="9191" w:type="dxa"/>
          </w:tcPr>
          <w:p w14:paraId="05DA337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Л.И. Брежнев в оценках современников и историков</w:t>
            </w:r>
          </w:p>
        </w:tc>
      </w:tr>
      <w:tr w:rsidR="00ED7344" w:rsidRPr="00ED7344" w14:paraId="25AED737" w14:textId="77777777" w:rsidTr="00ED7344">
        <w:tc>
          <w:tcPr>
            <w:tcW w:w="1077" w:type="dxa"/>
          </w:tcPr>
          <w:p w14:paraId="3AF5551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w:t>
            </w:r>
          </w:p>
        </w:tc>
        <w:tc>
          <w:tcPr>
            <w:tcW w:w="9191" w:type="dxa"/>
          </w:tcPr>
          <w:p w14:paraId="70CDE3F3"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Политика перестройки. Распад СССР (1985 - 1991)</w:t>
            </w:r>
          </w:p>
        </w:tc>
      </w:tr>
      <w:tr w:rsidR="00ED7344" w:rsidRPr="00ED7344" w14:paraId="67D6A301" w14:textId="77777777" w:rsidTr="00ED7344">
        <w:tc>
          <w:tcPr>
            <w:tcW w:w="1077" w:type="dxa"/>
          </w:tcPr>
          <w:p w14:paraId="3F832F3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8.1</w:t>
            </w:r>
          </w:p>
        </w:tc>
        <w:tc>
          <w:tcPr>
            <w:tcW w:w="9191" w:type="dxa"/>
          </w:tcPr>
          <w:p w14:paraId="26B77A2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w:t>
            </w:r>
          </w:p>
        </w:tc>
      </w:tr>
      <w:tr w:rsidR="00ED7344" w:rsidRPr="00ED7344" w14:paraId="4CB3ADE9" w14:textId="77777777" w:rsidTr="00ED7344">
        <w:tc>
          <w:tcPr>
            <w:tcW w:w="1077" w:type="dxa"/>
          </w:tcPr>
          <w:p w14:paraId="30383FF8"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8.2</w:t>
            </w:r>
          </w:p>
        </w:tc>
        <w:tc>
          <w:tcPr>
            <w:tcW w:w="9191" w:type="dxa"/>
          </w:tcPr>
          <w:p w14:paraId="78FAE86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tc>
      </w:tr>
      <w:tr w:rsidR="00ED7344" w:rsidRPr="00ED7344" w14:paraId="7692A7FA" w14:textId="77777777" w:rsidTr="00ED7344">
        <w:tc>
          <w:tcPr>
            <w:tcW w:w="1077" w:type="dxa"/>
          </w:tcPr>
          <w:p w14:paraId="2423977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8.3</w:t>
            </w:r>
          </w:p>
        </w:tc>
        <w:tc>
          <w:tcPr>
            <w:tcW w:w="9191" w:type="dxa"/>
          </w:tcPr>
          <w:p w14:paraId="04777A1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Новое мышление М.С.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tc>
      </w:tr>
      <w:tr w:rsidR="00ED7344" w:rsidRPr="00ED7344" w14:paraId="604EE85C" w14:textId="77777777" w:rsidTr="00ED7344">
        <w:tc>
          <w:tcPr>
            <w:tcW w:w="1077" w:type="dxa"/>
          </w:tcPr>
          <w:p w14:paraId="73431EC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8.4</w:t>
            </w:r>
          </w:p>
        </w:tc>
        <w:tc>
          <w:tcPr>
            <w:tcW w:w="9191" w:type="dxa"/>
          </w:tcPr>
          <w:p w14:paraId="7101776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I съезд народных депутатов СССР и его значение. Демократы первой волны, их лидеры и программы</w:t>
            </w:r>
          </w:p>
        </w:tc>
      </w:tr>
      <w:tr w:rsidR="00ED7344" w:rsidRPr="00ED7344" w14:paraId="4DF859AD" w14:textId="77777777" w:rsidTr="00ED7344">
        <w:tc>
          <w:tcPr>
            <w:tcW w:w="1077" w:type="dxa"/>
          </w:tcPr>
          <w:p w14:paraId="4E34FCF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8.5</w:t>
            </w:r>
          </w:p>
        </w:tc>
        <w:tc>
          <w:tcPr>
            <w:tcW w:w="9191" w:type="dxa"/>
          </w:tcPr>
          <w:p w14:paraId="61D89C7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w:t>
            </w:r>
          </w:p>
        </w:tc>
      </w:tr>
      <w:tr w:rsidR="00ED7344" w:rsidRPr="00ED7344" w14:paraId="49EEA3F4" w14:textId="77777777" w:rsidTr="00ED7344">
        <w:tc>
          <w:tcPr>
            <w:tcW w:w="1077" w:type="dxa"/>
          </w:tcPr>
          <w:p w14:paraId="4B951BC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8.6</w:t>
            </w:r>
          </w:p>
        </w:tc>
        <w:tc>
          <w:tcPr>
            <w:tcW w:w="9191" w:type="dxa"/>
          </w:tcPr>
          <w:p w14:paraId="3256E07B"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Последний этап перестройки: 1990 - 1991 гг. Отмена </w:t>
            </w:r>
            <w:hyperlink r:id="rId222" w:tooltip="Ссылка на КонсультантПлюс">
              <w:r w:rsidRPr="00ED7344">
                <w:rPr>
                  <w:rFonts w:ascii="Times New Roman" w:eastAsiaTheme="minorEastAsia" w:hAnsi="Times New Roman"/>
                  <w:color w:val="0000FF"/>
                  <w:sz w:val="24"/>
                </w:rPr>
                <w:t>6-й статьи</w:t>
              </w:r>
            </w:hyperlink>
            <w:r w:rsidRPr="00ED7344">
              <w:rPr>
                <w:rFonts w:ascii="Times New Roman" w:eastAsiaTheme="minorEastAsia" w:hAnsi="Times New Roman"/>
                <w:sz w:val="24"/>
              </w:rPr>
              <w:t xml:space="preserve"> Конституции СССР о руководящей роли КПСС. Становление многопартийности. Кризис в КПСС и создание Коммунистической партии РСФСР. I съезд народных депутатов РСФСР и его решения. Противостояние союзной и российской власти. Введение поста Президента и избрание М.С. Горбачева Президентом СССР. Избрание Б.Н. Ельцина Президентом РСФСР. Углубление политического кризиса</w:t>
            </w:r>
          </w:p>
        </w:tc>
      </w:tr>
      <w:tr w:rsidR="00ED7344" w:rsidRPr="00ED7344" w14:paraId="20C219DA" w14:textId="77777777" w:rsidTr="00ED7344">
        <w:tc>
          <w:tcPr>
            <w:tcW w:w="1077" w:type="dxa"/>
          </w:tcPr>
          <w:p w14:paraId="6314963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8.7</w:t>
            </w:r>
          </w:p>
        </w:tc>
        <w:tc>
          <w:tcPr>
            <w:tcW w:w="9191" w:type="dxa"/>
          </w:tcPr>
          <w:p w14:paraId="27D490C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tc>
      </w:tr>
      <w:tr w:rsidR="00ED7344" w:rsidRPr="00ED7344" w14:paraId="4EBA93E9" w14:textId="77777777" w:rsidTr="00ED7344">
        <w:tc>
          <w:tcPr>
            <w:tcW w:w="1077" w:type="dxa"/>
          </w:tcPr>
          <w:p w14:paraId="51667C9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8.8</w:t>
            </w:r>
          </w:p>
        </w:tc>
        <w:tc>
          <w:tcPr>
            <w:tcW w:w="9191" w:type="dxa"/>
          </w:tcPr>
          <w:p w14:paraId="63C66FC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 Реакция мирового сообщества на распад СССР. Россия как преемник СССР на международной арене</w:t>
            </w:r>
          </w:p>
        </w:tc>
      </w:tr>
      <w:tr w:rsidR="00ED7344" w:rsidRPr="00ED7344" w14:paraId="6898751A" w14:textId="77777777" w:rsidTr="00ED7344">
        <w:tc>
          <w:tcPr>
            <w:tcW w:w="1077" w:type="dxa"/>
          </w:tcPr>
          <w:p w14:paraId="66C92616"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8.9</w:t>
            </w:r>
          </w:p>
        </w:tc>
        <w:tc>
          <w:tcPr>
            <w:tcW w:w="9191" w:type="dxa"/>
          </w:tcPr>
          <w:p w14:paraId="4DC70F0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Наш край в 1945 - 1991 гг.</w:t>
            </w:r>
          </w:p>
        </w:tc>
      </w:tr>
      <w:tr w:rsidR="00ED7344" w:rsidRPr="00ED7344" w14:paraId="6F0D7589" w14:textId="77777777" w:rsidTr="00ED7344">
        <w:tc>
          <w:tcPr>
            <w:tcW w:w="1077" w:type="dxa"/>
          </w:tcPr>
          <w:p w14:paraId="3BD1666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w:t>
            </w:r>
          </w:p>
        </w:tc>
        <w:tc>
          <w:tcPr>
            <w:tcW w:w="9191" w:type="dxa"/>
          </w:tcPr>
          <w:p w14:paraId="6B53205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Становление новой России (1992 - 1999)</w:t>
            </w:r>
          </w:p>
        </w:tc>
      </w:tr>
      <w:tr w:rsidR="00ED7344" w:rsidRPr="00ED7344" w14:paraId="73CACFB0" w14:textId="77777777" w:rsidTr="00ED7344">
        <w:tc>
          <w:tcPr>
            <w:tcW w:w="1077" w:type="dxa"/>
          </w:tcPr>
          <w:p w14:paraId="7262FC62"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9.1</w:t>
            </w:r>
          </w:p>
        </w:tc>
        <w:tc>
          <w:tcPr>
            <w:tcW w:w="9191" w:type="dxa"/>
          </w:tcPr>
          <w:p w14:paraId="5A791FE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Б.Н. Ельцин и его окружение. Общественная поддержка курса реформ. Правительство </w:t>
            </w:r>
            <w:r w:rsidRPr="00ED7344">
              <w:rPr>
                <w:rFonts w:ascii="Times New Roman" w:eastAsiaTheme="minorEastAsia" w:hAnsi="Times New Roman"/>
                <w:sz w:val="24"/>
              </w:rPr>
              <w:lastRenderedPageBreak/>
              <w:t>реформаторов во главе с Е.Т.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tc>
      </w:tr>
      <w:tr w:rsidR="00ED7344" w:rsidRPr="00ED7344" w14:paraId="56B71E8E" w14:textId="77777777" w:rsidTr="00ED7344">
        <w:tc>
          <w:tcPr>
            <w:tcW w:w="1077" w:type="dxa"/>
          </w:tcPr>
          <w:p w14:paraId="468E9829"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9.2</w:t>
            </w:r>
          </w:p>
        </w:tc>
        <w:tc>
          <w:tcPr>
            <w:tcW w:w="9191" w:type="dxa"/>
          </w:tcPr>
          <w:p w14:paraId="6770353C"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Нарастание политико-конституционного кризиса в условиях ухудшения экономической ситуации. </w:t>
            </w:r>
            <w:hyperlink r:id="rId223" w:tooltip="Указ Президента РФ от 21.09.1993 N 1400 (ред. от 10.01.2003) &quot;О поэтапной конституционной реформе в Российской Федерации&quot; {КонсультантПлюс}">
              <w:r w:rsidRPr="00ED7344">
                <w:rPr>
                  <w:rFonts w:ascii="Times New Roman" w:eastAsiaTheme="minorEastAsia" w:hAnsi="Times New Roman"/>
                  <w:color w:val="0000FF"/>
                  <w:sz w:val="24"/>
                </w:rPr>
                <w:t>Указ</w:t>
              </w:r>
            </w:hyperlink>
            <w:r w:rsidRPr="00ED7344">
              <w:rPr>
                <w:rFonts w:ascii="Times New Roman" w:eastAsiaTheme="minorEastAsia" w:hAnsi="Times New Roman"/>
                <w:sz w:val="24"/>
              </w:rPr>
              <w:t xml:space="preserve"> Б.Н. Ельцина N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w:t>
            </w:r>
            <w:hyperlink r:id="rId224"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7344">
                <w:rPr>
                  <w:rFonts w:ascii="Times New Roman" w:eastAsiaTheme="minorEastAsia" w:hAnsi="Times New Roman"/>
                  <w:color w:val="0000FF"/>
                  <w:sz w:val="24"/>
                </w:rPr>
                <w:t>Конституции</w:t>
              </w:r>
            </w:hyperlink>
            <w:r w:rsidRPr="00ED7344">
              <w:rPr>
                <w:rFonts w:ascii="Times New Roman" w:eastAsiaTheme="minorEastAsia" w:hAnsi="Times New Roman"/>
                <w:sz w:val="24"/>
              </w:rPr>
              <w:t xml:space="preserve"> России 1993 г. Ликвидация Советов и создание новой системы государственного устройства. Принятие </w:t>
            </w:r>
            <w:hyperlink r:id="rId225"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Pr="00ED7344">
                <w:rPr>
                  <w:rFonts w:ascii="Times New Roman" w:eastAsiaTheme="minorEastAsia" w:hAnsi="Times New Roman"/>
                  <w:color w:val="0000FF"/>
                  <w:sz w:val="24"/>
                </w:rPr>
                <w:t>Конституции</w:t>
              </w:r>
            </w:hyperlink>
            <w:r w:rsidRPr="00ED7344">
              <w:rPr>
                <w:rFonts w:ascii="Times New Roman" w:eastAsiaTheme="minorEastAsia" w:hAnsi="Times New Roman"/>
                <w:sz w:val="24"/>
              </w:rPr>
              <w:t xml:space="preserve">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Б.Н. Ельцина</w:t>
            </w:r>
          </w:p>
        </w:tc>
      </w:tr>
      <w:tr w:rsidR="00ED7344" w:rsidRPr="00ED7344" w14:paraId="09E5CECE" w14:textId="77777777" w:rsidTr="00ED7344">
        <w:tc>
          <w:tcPr>
            <w:tcW w:w="1077" w:type="dxa"/>
          </w:tcPr>
          <w:p w14:paraId="4A1C0CAB"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9.3</w:t>
            </w:r>
          </w:p>
        </w:tc>
        <w:tc>
          <w:tcPr>
            <w:tcW w:w="9191" w:type="dxa"/>
          </w:tcPr>
          <w:p w14:paraId="311EE938"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w:t>
            </w:r>
          </w:p>
        </w:tc>
      </w:tr>
      <w:tr w:rsidR="00ED7344" w:rsidRPr="00ED7344" w14:paraId="13CF2C5E" w14:textId="77777777" w:rsidTr="00ED7344">
        <w:tc>
          <w:tcPr>
            <w:tcW w:w="1077" w:type="dxa"/>
          </w:tcPr>
          <w:p w14:paraId="503B76E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9.4</w:t>
            </w:r>
          </w:p>
        </w:tc>
        <w:tc>
          <w:tcPr>
            <w:tcW w:w="9191" w:type="dxa"/>
          </w:tcPr>
          <w:p w14:paraId="144E1D8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tc>
      </w:tr>
      <w:tr w:rsidR="00ED7344" w:rsidRPr="00ED7344" w14:paraId="213B3DD3" w14:textId="77777777" w:rsidTr="00ED7344">
        <w:tc>
          <w:tcPr>
            <w:tcW w:w="1077" w:type="dxa"/>
          </w:tcPr>
          <w:p w14:paraId="0DE5DCB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9.5</w:t>
            </w:r>
          </w:p>
        </w:tc>
        <w:tc>
          <w:tcPr>
            <w:tcW w:w="9191" w:type="dxa"/>
          </w:tcPr>
          <w:p w14:paraId="4650B4F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tc>
      </w:tr>
      <w:tr w:rsidR="00ED7344" w:rsidRPr="00ED7344" w14:paraId="05FDE964" w14:textId="77777777" w:rsidTr="00ED7344">
        <w:tc>
          <w:tcPr>
            <w:tcW w:w="1077" w:type="dxa"/>
          </w:tcPr>
          <w:p w14:paraId="78BF962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w:t>
            </w:r>
          </w:p>
        </w:tc>
        <w:tc>
          <w:tcPr>
            <w:tcW w:w="9191" w:type="dxa"/>
          </w:tcPr>
          <w:p w14:paraId="68F123F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Россия в XXI в.: вызовы времени и задачи модернизации</w:t>
            </w:r>
          </w:p>
        </w:tc>
      </w:tr>
      <w:tr w:rsidR="00ED7344" w:rsidRPr="00ED7344" w14:paraId="71FBD80E" w14:textId="77777777" w:rsidTr="00ED7344">
        <w:tc>
          <w:tcPr>
            <w:tcW w:w="1077" w:type="dxa"/>
          </w:tcPr>
          <w:p w14:paraId="78EF6450"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10.1</w:t>
            </w:r>
          </w:p>
        </w:tc>
        <w:tc>
          <w:tcPr>
            <w:tcW w:w="9191" w:type="dxa"/>
          </w:tcPr>
          <w:p w14:paraId="12E839B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Политические и экономические приоритеты. Вступление в должность Президента В.В.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tc>
      </w:tr>
      <w:tr w:rsidR="00ED7344" w:rsidRPr="00ED7344" w14:paraId="1535298E" w14:textId="77777777" w:rsidTr="00ED7344">
        <w:tc>
          <w:tcPr>
            <w:tcW w:w="1077" w:type="dxa"/>
          </w:tcPr>
          <w:p w14:paraId="659C8D77"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10.2</w:t>
            </w:r>
          </w:p>
        </w:tc>
        <w:tc>
          <w:tcPr>
            <w:tcW w:w="9191" w:type="dxa"/>
          </w:tcPr>
          <w:p w14:paraId="41EBFC27"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Экономический подъем 1999 - 2007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w:t>
            </w:r>
          </w:p>
        </w:tc>
      </w:tr>
      <w:tr w:rsidR="00ED7344" w:rsidRPr="00ED7344" w14:paraId="07ED7A4A" w14:textId="77777777" w:rsidTr="00ED7344">
        <w:tc>
          <w:tcPr>
            <w:tcW w:w="1077" w:type="dxa"/>
          </w:tcPr>
          <w:p w14:paraId="3387E7B5"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10.3</w:t>
            </w:r>
          </w:p>
        </w:tc>
        <w:tc>
          <w:tcPr>
            <w:tcW w:w="9191" w:type="dxa"/>
          </w:tcPr>
          <w:p w14:paraId="7FD0CA4A"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Президент Д.А. Медведев, премьер-министр В.В. Путин. Основные направления внешней и внутренней политики. Проблема стабильности и преемственности власти</w:t>
            </w:r>
          </w:p>
        </w:tc>
      </w:tr>
      <w:tr w:rsidR="00ED7344" w:rsidRPr="00ED7344" w14:paraId="7C973629" w14:textId="77777777" w:rsidTr="00ED7344">
        <w:tc>
          <w:tcPr>
            <w:tcW w:w="1077" w:type="dxa"/>
          </w:tcPr>
          <w:p w14:paraId="3C7910AC"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10.4</w:t>
            </w:r>
          </w:p>
        </w:tc>
        <w:tc>
          <w:tcPr>
            <w:tcW w:w="9191" w:type="dxa"/>
          </w:tcPr>
          <w:p w14:paraId="0B815B46"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Избрание В.В. Путина Президентом Российской Федерации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других). Начало конституционной реформы (2020)</w:t>
            </w:r>
          </w:p>
        </w:tc>
      </w:tr>
      <w:tr w:rsidR="00ED7344" w:rsidRPr="00ED7344" w14:paraId="4E8600C5" w14:textId="77777777" w:rsidTr="00ED7344">
        <w:tc>
          <w:tcPr>
            <w:tcW w:w="1077" w:type="dxa"/>
          </w:tcPr>
          <w:p w14:paraId="5005C9C4"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10.5</w:t>
            </w:r>
          </w:p>
        </w:tc>
        <w:tc>
          <w:tcPr>
            <w:tcW w:w="9191" w:type="dxa"/>
          </w:tcPr>
          <w:p w14:paraId="091A3C3F"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XXII Олимпийские и XI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 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сеть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tc>
      </w:tr>
      <w:tr w:rsidR="00ED7344" w:rsidRPr="00ED7344" w14:paraId="4D8331D2" w14:textId="77777777" w:rsidTr="00ED7344">
        <w:tc>
          <w:tcPr>
            <w:tcW w:w="1077" w:type="dxa"/>
          </w:tcPr>
          <w:p w14:paraId="05D87523"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10.6</w:t>
            </w:r>
          </w:p>
        </w:tc>
        <w:tc>
          <w:tcPr>
            <w:tcW w:w="9191" w:type="dxa"/>
          </w:tcPr>
          <w:p w14:paraId="5C1284F2"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Внешняя политика в конце XX - начале XXI в. Утверждение новой концепции внешней политики Российской Федерации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w:t>
            </w:r>
          </w:p>
        </w:tc>
      </w:tr>
      <w:tr w:rsidR="00ED7344" w:rsidRPr="00ED7344" w14:paraId="71447327" w14:textId="77777777" w:rsidTr="00ED7344">
        <w:tc>
          <w:tcPr>
            <w:tcW w:w="1077" w:type="dxa"/>
          </w:tcPr>
          <w:p w14:paraId="3D1B336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10.7</w:t>
            </w:r>
          </w:p>
        </w:tc>
        <w:tc>
          <w:tcPr>
            <w:tcW w:w="9191" w:type="dxa"/>
          </w:tcPr>
          <w:p w14:paraId="5791039D"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w:t>
            </w:r>
            <w:r w:rsidRPr="00ED7344">
              <w:rPr>
                <w:rFonts w:ascii="Times New Roman" w:eastAsiaTheme="minorEastAsia" w:hAnsi="Times New Roman"/>
                <w:sz w:val="24"/>
              </w:rPr>
              <w:lastRenderedPageBreak/>
              <w:t>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w:t>
            </w:r>
          </w:p>
        </w:tc>
      </w:tr>
      <w:tr w:rsidR="00ED7344" w:rsidRPr="00ED7344" w14:paraId="0805B613" w14:textId="77777777" w:rsidTr="00ED7344">
        <w:tc>
          <w:tcPr>
            <w:tcW w:w="1077" w:type="dxa"/>
          </w:tcPr>
          <w:p w14:paraId="6A028631"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lastRenderedPageBreak/>
              <w:t>10.8</w:t>
            </w:r>
          </w:p>
        </w:tc>
        <w:tc>
          <w:tcPr>
            <w:tcW w:w="9191" w:type="dxa"/>
          </w:tcPr>
          <w:p w14:paraId="7DE2FCB5"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tc>
      </w:tr>
      <w:tr w:rsidR="00ED7344" w:rsidRPr="00ED7344" w14:paraId="3D5B1E8A" w14:textId="77777777" w:rsidTr="00ED7344">
        <w:tc>
          <w:tcPr>
            <w:tcW w:w="1077" w:type="dxa"/>
          </w:tcPr>
          <w:p w14:paraId="5E26B65D"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10.9</w:t>
            </w:r>
          </w:p>
        </w:tc>
        <w:tc>
          <w:tcPr>
            <w:tcW w:w="9191" w:type="dxa"/>
          </w:tcPr>
          <w:p w14:paraId="0E2F0839"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tc>
      </w:tr>
      <w:tr w:rsidR="00ED7344" w:rsidRPr="00ED7344" w14:paraId="1B1EBDEA" w14:textId="77777777" w:rsidTr="00ED7344">
        <w:tc>
          <w:tcPr>
            <w:tcW w:w="1077" w:type="dxa"/>
          </w:tcPr>
          <w:p w14:paraId="6BAF77EF"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10.10</w:t>
            </w:r>
          </w:p>
        </w:tc>
        <w:tc>
          <w:tcPr>
            <w:tcW w:w="9191" w:type="dxa"/>
          </w:tcPr>
          <w:p w14:paraId="459909EE"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Религия, наука и культура России в конце XX - начале XXI в. Повышение общественной роли СМИ и сети Интернет.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tc>
      </w:tr>
      <w:tr w:rsidR="00ED7344" w:rsidRPr="00ED7344" w14:paraId="7C32B348" w14:textId="77777777" w:rsidTr="00ED7344">
        <w:tc>
          <w:tcPr>
            <w:tcW w:w="1077" w:type="dxa"/>
          </w:tcPr>
          <w:p w14:paraId="0568744E" w14:textId="77777777" w:rsidR="00ED7344" w:rsidRPr="00ED7344" w:rsidRDefault="00ED7344" w:rsidP="00ED7344">
            <w:pPr>
              <w:widowControl w:val="0"/>
              <w:autoSpaceDE w:val="0"/>
              <w:autoSpaceDN w:val="0"/>
              <w:spacing w:after="0" w:line="276" w:lineRule="auto"/>
              <w:jc w:val="center"/>
              <w:rPr>
                <w:rFonts w:ascii="Times New Roman" w:eastAsiaTheme="minorEastAsia" w:hAnsi="Times New Roman"/>
                <w:sz w:val="24"/>
              </w:rPr>
            </w:pPr>
            <w:r w:rsidRPr="00ED7344">
              <w:rPr>
                <w:rFonts w:ascii="Times New Roman" w:eastAsiaTheme="minorEastAsia" w:hAnsi="Times New Roman"/>
                <w:sz w:val="24"/>
              </w:rPr>
              <w:t>10.11</w:t>
            </w:r>
          </w:p>
        </w:tc>
        <w:tc>
          <w:tcPr>
            <w:tcW w:w="9191" w:type="dxa"/>
          </w:tcPr>
          <w:p w14:paraId="134293F4" w14:textId="77777777" w:rsidR="00ED7344" w:rsidRPr="00ED7344" w:rsidRDefault="00ED7344" w:rsidP="00ED7344">
            <w:pPr>
              <w:widowControl w:val="0"/>
              <w:autoSpaceDE w:val="0"/>
              <w:autoSpaceDN w:val="0"/>
              <w:spacing w:after="0" w:line="276" w:lineRule="auto"/>
              <w:jc w:val="both"/>
              <w:rPr>
                <w:rFonts w:ascii="Times New Roman" w:eastAsiaTheme="minorEastAsia" w:hAnsi="Times New Roman"/>
                <w:sz w:val="24"/>
              </w:rPr>
            </w:pPr>
            <w:r w:rsidRPr="00ED7344">
              <w:rPr>
                <w:rFonts w:ascii="Times New Roman" w:eastAsiaTheme="minorEastAsia" w:hAnsi="Times New Roman"/>
                <w:sz w:val="24"/>
              </w:rPr>
              <w:t>Наш край в 1992 - 2022 гг.</w:t>
            </w:r>
          </w:p>
        </w:tc>
      </w:tr>
    </w:tbl>
    <w:p w14:paraId="202CAC70" w14:textId="49565D2A" w:rsidR="00223B37" w:rsidRDefault="00223B37" w:rsidP="007A5D6A">
      <w:pPr>
        <w:widowControl w:val="0"/>
        <w:autoSpaceDE w:val="0"/>
        <w:autoSpaceDN w:val="0"/>
        <w:spacing w:before="200" w:after="0" w:line="276" w:lineRule="auto"/>
        <w:jc w:val="both"/>
        <w:rPr>
          <w:rFonts w:ascii="Times New Roman" w:eastAsia="SchoolBookSanPin" w:hAnsi="Times New Roman"/>
          <w:b/>
          <w:sz w:val="28"/>
          <w:szCs w:val="28"/>
          <w:lang w:eastAsia="en-US"/>
        </w:rPr>
      </w:pPr>
    </w:p>
    <w:p w14:paraId="41E0CE5A" w14:textId="49255CE8" w:rsidR="00B64D6A" w:rsidRPr="00B64D6A" w:rsidRDefault="00B64D6A" w:rsidP="00B64D6A">
      <w:pPr>
        <w:widowControl w:val="0"/>
        <w:tabs>
          <w:tab w:val="left" w:pos="510"/>
        </w:tabs>
        <w:autoSpaceDE w:val="0"/>
        <w:autoSpaceDN w:val="0"/>
        <w:adjustRightInd w:val="0"/>
        <w:spacing w:after="0" w:line="276" w:lineRule="auto"/>
        <w:ind w:firstLine="709"/>
        <w:jc w:val="center"/>
        <w:textAlignment w:val="center"/>
        <w:rPr>
          <w:rFonts w:ascii="Times New Roman" w:hAnsi="Times New Roman"/>
          <w:b/>
          <w:sz w:val="28"/>
          <w:szCs w:val="28"/>
        </w:rPr>
      </w:pPr>
      <w:r>
        <w:rPr>
          <w:rFonts w:ascii="Times New Roman" w:hAnsi="Times New Roman"/>
          <w:b/>
          <w:sz w:val="28"/>
          <w:szCs w:val="28"/>
        </w:rPr>
        <w:t>2.2.21. Федеральная р</w:t>
      </w:r>
      <w:r w:rsidRPr="00B64D6A">
        <w:rPr>
          <w:rFonts w:ascii="Times New Roman" w:hAnsi="Times New Roman"/>
          <w:b/>
          <w:sz w:val="28"/>
          <w:szCs w:val="28"/>
        </w:rPr>
        <w:t xml:space="preserve">абочая программа по учебному предмету </w:t>
      </w:r>
    </w:p>
    <w:p w14:paraId="68592CAF" w14:textId="7A3C51B6" w:rsidR="00B64D6A" w:rsidRDefault="00B64D6A" w:rsidP="00B64D6A">
      <w:pPr>
        <w:widowControl w:val="0"/>
        <w:tabs>
          <w:tab w:val="left" w:pos="510"/>
        </w:tabs>
        <w:autoSpaceDE w:val="0"/>
        <w:autoSpaceDN w:val="0"/>
        <w:adjustRightInd w:val="0"/>
        <w:spacing w:after="0" w:line="276" w:lineRule="auto"/>
        <w:ind w:firstLine="709"/>
        <w:jc w:val="center"/>
        <w:textAlignment w:val="center"/>
        <w:rPr>
          <w:rFonts w:ascii="Times New Roman" w:hAnsi="Times New Roman"/>
          <w:b/>
          <w:sz w:val="28"/>
          <w:szCs w:val="28"/>
        </w:rPr>
      </w:pPr>
      <w:r w:rsidRPr="00B64D6A">
        <w:rPr>
          <w:rFonts w:ascii="Times New Roman" w:hAnsi="Times New Roman"/>
          <w:b/>
          <w:sz w:val="28"/>
          <w:szCs w:val="28"/>
        </w:rPr>
        <w:t>«История» (базовый уровень)</w:t>
      </w:r>
    </w:p>
    <w:p w14:paraId="7717A801" w14:textId="18003587" w:rsidR="00E549E7" w:rsidRPr="00B64D6A" w:rsidRDefault="00E549E7" w:rsidP="00B64D6A">
      <w:pPr>
        <w:widowControl w:val="0"/>
        <w:tabs>
          <w:tab w:val="left" w:pos="510"/>
        </w:tabs>
        <w:autoSpaceDE w:val="0"/>
        <w:autoSpaceDN w:val="0"/>
        <w:adjustRightInd w:val="0"/>
        <w:spacing w:after="0" w:line="276" w:lineRule="auto"/>
        <w:ind w:firstLine="709"/>
        <w:jc w:val="center"/>
        <w:textAlignment w:val="center"/>
        <w:rPr>
          <w:rFonts w:ascii="Times New Roman" w:hAnsi="Times New Roman"/>
          <w:b/>
          <w:i/>
          <w:iCs/>
          <w:sz w:val="28"/>
          <w:szCs w:val="28"/>
        </w:rPr>
      </w:pPr>
      <w:r w:rsidRPr="00E549E7">
        <w:rPr>
          <w:rFonts w:ascii="Times New Roman" w:hAnsi="Times New Roman"/>
          <w:b/>
          <w:i/>
          <w:iCs/>
          <w:sz w:val="28"/>
          <w:szCs w:val="28"/>
        </w:rPr>
        <w:t>(для обучающихся 11 классов</w:t>
      </w:r>
      <w:r w:rsidR="006630E0">
        <w:rPr>
          <w:rFonts w:ascii="Times New Roman" w:hAnsi="Times New Roman"/>
          <w:b/>
          <w:i/>
          <w:iCs/>
          <w:sz w:val="28"/>
          <w:szCs w:val="28"/>
        </w:rPr>
        <w:t xml:space="preserve"> 2025-2026 учебного года</w:t>
      </w:r>
      <w:r w:rsidRPr="00E549E7">
        <w:rPr>
          <w:rFonts w:ascii="Times New Roman" w:hAnsi="Times New Roman"/>
          <w:b/>
          <w:i/>
          <w:iCs/>
          <w:sz w:val="28"/>
          <w:szCs w:val="28"/>
        </w:rPr>
        <w:t>)</w:t>
      </w:r>
    </w:p>
    <w:p w14:paraId="4014152F" w14:textId="33A01E1C" w:rsidR="00B64D6A" w:rsidRPr="00B64D6A" w:rsidRDefault="00B64D6A" w:rsidP="00B64D6A">
      <w:pPr>
        <w:widowControl w:val="0"/>
        <w:spacing w:after="0" w:line="276" w:lineRule="auto"/>
        <w:ind w:firstLine="709"/>
        <w:jc w:val="both"/>
        <w:rPr>
          <w:rFonts w:ascii="Times New Roman" w:eastAsia="SchoolBookSanPin" w:hAnsi="Times New Roman"/>
          <w:sz w:val="28"/>
          <w:szCs w:val="28"/>
          <w:lang w:eastAsia="en-US"/>
        </w:rPr>
      </w:pPr>
      <w:r w:rsidRPr="00B64D6A">
        <w:rPr>
          <w:rFonts w:ascii="Times New Roman" w:eastAsia="SchoolBookSanPin" w:hAnsi="Times New Roman"/>
          <w:sz w:val="28"/>
          <w:szCs w:val="28"/>
          <w:lang w:eastAsia="en-US"/>
        </w:rPr>
        <w:t>Рабочая программа по учебному предмету «История» составлена на основе федеральной рабочей программы по истории и включает пояснительную записку, содержание обучения, планируемые результаты освоения программы по истории и тематическое планирование.</w:t>
      </w:r>
    </w:p>
    <w:p w14:paraId="5D7D7D38" w14:textId="77777777" w:rsidR="00B64D6A" w:rsidRPr="00B64D6A" w:rsidRDefault="00B64D6A" w:rsidP="00B64D6A">
      <w:pPr>
        <w:widowControl w:val="0"/>
        <w:spacing w:after="0" w:line="276" w:lineRule="auto"/>
        <w:ind w:firstLine="709"/>
        <w:jc w:val="center"/>
        <w:rPr>
          <w:rFonts w:ascii="Times New Roman" w:eastAsia="OfficinaSansBoldITC" w:hAnsi="Times New Roman"/>
          <w:b/>
          <w:sz w:val="28"/>
          <w:szCs w:val="28"/>
          <w:lang w:eastAsia="en-US"/>
        </w:rPr>
      </w:pPr>
      <w:r w:rsidRPr="00B64D6A">
        <w:rPr>
          <w:rFonts w:ascii="Times New Roman" w:eastAsia="OfficinaSansBoldITC" w:hAnsi="Times New Roman"/>
          <w:b/>
          <w:sz w:val="28"/>
          <w:szCs w:val="28"/>
          <w:lang w:eastAsia="en-US"/>
        </w:rPr>
        <w:t>Пояснительная записка</w:t>
      </w:r>
    </w:p>
    <w:p w14:paraId="3239C2AF" w14:textId="77777777" w:rsidR="00B64D6A" w:rsidRPr="00B64D6A" w:rsidRDefault="00B64D6A" w:rsidP="00B64D6A">
      <w:pPr>
        <w:widowControl w:val="0"/>
        <w:spacing w:after="0" w:line="276" w:lineRule="auto"/>
        <w:ind w:firstLine="709"/>
        <w:jc w:val="both"/>
        <w:rPr>
          <w:rFonts w:ascii="Times New Roman" w:eastAsia="SchoolBookSanPin" w:hAnsi="Times New Roman"/>
          <w:sz w:val="28"/>
          <w:szCs w:val="28"/>
          <w:lang w:eastAsia="en-US"/>
        </w:rPr>
      </w:pPr>
      <w:r w:rsidRPr="00B64D6A">
        <w:rPr>
          <w:rFonts w:ascii="Times New Roman" w:eastAsia="SchoolBookSanPin" w:hAnsi="Times New Roman"/>
          <w:sz w:val="28"/>
          <w:szCs w:val="28"/>
          <w:lang w:eastAsia="en-US"/>
        </w:rPr>
        <w:t>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 и подлежит непосредственному применению при реализации обязательной части ООП СОО.</w:t>
      </w:r>
    </w:p>
    <w:p w14:paraId="6CEE7848" w14:textId="77777777" w:rsidR="00B64D6A" w:rsidRPr="00B64D6A" w:rsidRDefault="00B64D6A" w:rsidP="00B64D6A">
      <w:pPr>
        <w:widowControl w:val="0"/>
        <w:spacing w:after="0" w:line="276" w:lineRule="auto"/>
        <w:ind w:firstLine="709"/>
        <w:jc w:val="both"/>
        <w:rPr>
          <w:rFonts w:ascii="Times New Roman" w:eastAsia="SchoolBookSanPin" w:hAnsi="Times New Roman"/>
          <w:sz w:val="28"/>
          <w:szCs w:val="28"/>
          <w:lang w:eastAsia="en-US"/>
        </w:rPr>
      </w:pPr>
      <w:r w:rsidRPr="00B64D6A">
        <w:rPr>
          <w:rFonts w:ascii="Times New Roman" w:eastAsia="SchoolBookSanPin" w:hAnsi="Times New Roman"/>
          <w:sz w:val="28"/>
          <w:szCs w:val="28"/>
          <w:lang w:eastAsia="en-US"/>
        </w:rPr>
        <w:t>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14:paraId="138951A7" w14:textId="77777777" w:rsidR="00B64D6A" w:rsidRPr="00B64D6A" w:rsidRDefault="00B64D6A" w:rsidP="00B64D6A">
      <w:pPr>
        <w:widowControl w:val="0"/>
        <w:spacing w:after="0" w:line="276" w:lineRule="auto"/>
        <w:ind w:firstLine="709"/>
        <w:jc w:val="both"/>
        <w:rPr>
          <w:rFonts w:ascii="Times New Roman" w:eastAsia="SchoolBookSanPin" w:hAnsi="Times New Roman"/>
          <w:sz w:val="28"/>
          <w:szCs w:val="28"/>
          <w:lang w:eastAsia="en-US"/>
        </w:rPr>
      </w:pPr>
      <w:r w:rsidRPr="00B64D6A">
        <w:rPr>
          <w:rFonts w:ascii="Times New Roman" w:eastAsia="SchoolBookSanPin" w:hAnsi="Times New Roman"/>
          <w:sz w:val="28"/>
          <w:szCs w:val="28"/>
          <w:lang w:eastAsia="en-US"/>
        </w:rPr>
        <w:lastRenderedPageBreak/>
        <w:t xml:space="preserve">Место истории в системе </w:t>
      </w:r>
      <w:r w:rsidRPr="00B64D6A">
        <w:rPr>
          <w:rFonts w:ascii="Times New Roman" w:eastAsia="Calibri" w:hAnsi="Times New Roman" w:cs="Calibri"/>
          <w:color w:val="000000"/>
          <w:sz w:val="28"/>
          <w:szCs w:val="28"/>
          <w:lang w:eastAsia="en-US"/>
        </w:rPr>
        <w:t xml:space="preserve">среднего </w:t>
      </w:r>
      <w:r w:rsidRPr="00B64D6A">
        <w:rPr>
          <w:rFonts w:ascii="Times New Roman" w:eastAsia="SchoolBookSanPin" w:hAnsi="Times New Roman"/>
          <w:sz w:val="28"/>
          <w:szCs w:val="28"/>
          <w:lang w:eastAsia="en-US"/>
        </w:rPr>
        <w:t>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14:paraId="160E31F0" w14:textId="77777777" w:rsidR="00B64D6A" w:rsidRPr="00B64D6A" w:rsidRDefault="00B64D6A" w:rsidP="00B64D6A">
      <w:pPr>
        <w:widowControl w:val="0"/>
        <w:spacing w:after="0" w:line="276" w:lineRule="auto"/>
        <w:ind w:firstLine="709"/>
        <w:jc w:val="both"/>
        <w:rPr>
          <w:rFonts w:ascii="Times New Roman" w:eastAsia="SchoolBookSanPin" w:hAnsi="Times New Roman"/>
          <w:sz w:val="28"/>
          <w:szCs w:val="28"/>
          <w:lang w:eastAsia="en-US"/>
        </w:rPr>
      </w:pPr>
      <w:r w:rsidRPr="00B64D6A">
        <w:rPr>
          <w:rFonts w:ascii="Times New Roman" w:eastAsia="SchoolBookSanPin" w:hAnsi="Times New Roman"/>
          <w:sz w:val="28"/>
          <w:szCs w:val="28"/>
          <w:lang w:eastAsia="en-US"/>
        </w:rPr>
        <w:t xml:space="preserve">Целью школьного исторического образования является формирование  и развитие личности </w:t>
      </w:r>
      <w:r w:rsidRPr="00B64D6A">
        <w:rPr>
          <w:rFonts w:ascii="Times New Roman" w:eastAsia="Calibri" w:hAnsi="Times New Roman" w:cs="Calibri"/>
          <w:color w:val="000000"/>
          <w:sz w:val="28"/>
          <w:szCs w:val="28"/>
          <w:lang w:eastAsia="en-US"/>
        </w:rPr>
        <w:t>обучающегося</w:t>
      </w:r>
      <w:r w:rsidRPr="00B64D6A">
        <w:rPr>
          <w:rFonts w:ascii="Times New Roman" w:eastAsia="SchoolBookSanPin" w:hAnsi="Times New Roman"/>
          <w:sz w:val="28"/>
          <w:szCs w:val="28"/>
          <w:lang w:eastAsia="en-US"/>
        </w:rPr>
        <w:t>,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14:paraId="399E757E" w14:textId="77777777" w:rsidR="00B64D6A" w:rsidRPr="00B64D6A" w:rsidRDefault="00B64D6A" w:rsidP="00B64D6A">
      <w:pPr>
        <w:widowControl w:val="0"/>
        <w:spacing w:after="0" w:line="276" w:lineRule="auto"/>
        <w:ind w:firstLine="709"/>
        <w:jc w:val="both"/>
        <w:rPr>
          <w:rFonts w:ascii="Times New Roman" w:eastAsia="SchoolBookSanPin" w:hAnsi="Times New Roman"/>
          <w:sz w:val="28"/>
          <w:szCs w:val="28"/>
          <w:lang w:eastAsia="en-US"/>
        </w:rPr>
      </w:pPr>
      <w:r w:rsidRPr="00B64D6A">
        <w:rPr>
          <w:rFonts w:ascii="Times New Roman" w:eastAsia="SchoolBookSanPin" w:hAnsi="Times New Roman"/>
          <w:sz w:val="28"/>
          <w:szCs w:val="28"/>
          <w:lang w:eastAsia="en-US"/>
        </w:rPr>
        <w:t>При разработке рабочей программы по истории образовательная организация вправе использовать материалы всероссийского просветительского проекта «Без срока давности», направленные на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14:paraId="0F0E2A2F" w14:textId="77777777" w:rsidR="00B64D6A" w:rsidRPr="00B64D6A" w:rsidRDefault="00B64D6A" w:rsidP="00B64D6A">
      <w:pPr>
        <w:widowControl w:val="0"/>
        <w:spacing w:after="0" w:line="276" w:lineRule="auto"/>
        <w:ind w:firstLine="709"/>
        <w:jc w:val="both"/>
        <w:rPr>
          <w:rFonts w:ascii="Times New Roman" w:eastAsia="SchoolBookSanPin" w:hAnsi="Times New Roman"/>
          <w:sz w:val="28"/>
          <w:szCs w:val="28"/>
          <w:lang w:eastAsia="en-US"/>
        </w:rPr>
      </w:pPr>
      <w:r w:rsidRPr="00B64D6A">
        <w:rPr>
          <w:rFonts w:ascii="Times New Roman" w:eastAsia="SchoolBookSanPin" w:hAnsi="Times New Roman"/>
          <w:position w:val="1"/>
          <w:sz w:val="28"/>
          <w:szCs w:val="28"/>
          <w:lang w:eastAsia="en-US"/>
        </w:rPr>
        <w:t>Задачами изучения истории являются:</w:t>
      </w:r>
    </w:p>
    <w:p w14:paraId="2D750486" w14:textId="77777777" w:rsidR="00B64D6A" w:rsidRPr="00B64D6A" w:rsidRDefault="00B64D6A" w:rsidP="00B64D6A">
      <w:pPr>
        <w:widowControl w:val="0"/>
        <w:spacing w:after="0" w:line="276" w:lineRule="auto"/>
        <w:ind w:firstLine="709"/>
        <w:jc w:val="both"/>
        <w:rPr>
          <w:rFonts w:ascii="Times New Roman" w:eastAsia="SchoolBookSanPin" w:hAnsi="Times New Roman"/>
          <w:position w:val="1"/>
          <w:sz w:val="28"/>
          <w:szCs w:val="28"/>
          <w:lang w:eastAsia="en-US"/>
        </w:rPr>
      </w:pPr>
      <w:r w:rsidRPr="00B64D6A">
        <w:rPr>
          <w:rFonts w:ascii="Times New Roman" w:eastAsia="SchoolBookSanPin" w:hAnsi="Times New Roman"/>
          <w:position w:val="1"/>
          <w:sz w:val="28"/>
          <w:szCs w:val="28"/>
          <w:lang w:eastAsia="en-US"/>
        </w:rPr>
        <w:t>углубление социализации обучающихся, формирование гражданской ответственности и социальной культуры, соответствующей условиям современного мира;</w:t>
      </w:r>
    </w:p>
    <w:p w14:paraId="7D3B4C09" w14:textId="77777777" w:rsidR="00B64D6A" w:rsidRPr="00B64D6A" w:rsidRDefault="00B64D6A" w:rsidP="00B64D6A">
      <w:pPr>
        <w:widowControl w:val="0"/>
        <w:spacing w:after="0" w:line="276" w:lineRule="auto"/>
        <w:ind w:firstLine="709"/>
        <w:jc w:val="both"/>
        <w:rPr>
          <w:rFonts w:ascii="Times New Roman" w:eastAsia="SchoolBookSanPin" w:hAnsi="Times New Roman"/>
          <w:position w:val="1"/>
          <w:sz w:val="28"/>
          <w:szCs w:val="28"/>
          <w:lang w:eastAsia="en-US"/>
        </w:rPr>
      </w:pPr>
      <w:r w:rsidRPr="00B64D6A">
        <w:rPr>
          <w:rFonts w:ascii="Times New Roman" w:eastAsia="SchoolBookSanPin" w:hAnsi="Times New Roman"/>
          <w:position w:val="1"/>
          <w:sz w:val="28"/>
          <w:szCs w:val="28"/>
          <w:lang w:eastAsia="en-US"/>
        </w:rPr>
        <w:t>освоение систематических знаний об истории России и всеобщей истории XX – начала XXI вв.;</w:t>
      </w:r>
    </w:p>
    <w:p w14:paraId="66E100C9" w14:textId="77777777" w:rsidR="00B64D6A" w:rsidRPr="00B64D6A" w:rsidRDefault="00B64D6A" w:rsidP="00B64D6A">
      <w:pPr>
        <w:widowControl w:val="0"/>
        <w:spacing w:after="0" w:line="276" w:lineRule="auto"/>
        <w:ind w:firstLine="709"/>
        <w:jc w:val="both"/>
        <w:rPr>
          <w:rFonts w:ascii="Times New Roman" w:eastAsia="SchoolBookSanPin" w:hAnsi="Times New Roman"/>
          <w:position w:val="1"/>
          <w:sz w:val="28"/>
          <w:szCs w:val="28"/>
          <w:lang w:eastAsia="en-US"/>
        </w:rPr>
      </w:pPr>
      <w:r w:rsidRPr="00B64D6A">
        <w:rPr>
          <w:rFonts w:ascii="Times New Roman" w:eastAsia="SchoolBookSanPin" w:hAnsi="Times New Roman"/>
          <w:position w:val="1"/>
          <w:sz w:val="28"/>
          <w:szCs w:val="28"/>
          <w:lang w:eastAsia="en-US"/>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14:paraId="60E80140" w14:textId="77777777" w:rsidR="00B64D6A" w:rsidRPr="00B64D6A" w:rsidRDefault="00B64D6A" w:rsidP="00B64D6A">
      <w:pPr>
        <w:widowControl w:val="0"/>
        <w:spacing w:after="0" w:line="276" w:lineRule="auto"/>
        <w:ind w:firstLine="709"/>
        <w:jc w:val="both"/>
        <w:rPr>
          <w:rFonts w:ascii="Times New Roman" w:eastAsia="SchoolBookSanPin" w:hAnsi="Times New Roman"/>
          <w:position w:val="1"/>
          <w:sz w:val="28"/>
          <w:szCs w:val="28"/>
          <w:lang w:eastAsia="en-US"/>
        </w:rPr>
      </w:pPr>
      <w:r w:rsidRPr="00B64D6A">
        <w:rPr>
          <w:rFonts w:ascii="Times New Roman" w:eastAsia="SchoolBookSanPin" w:hAnsi="Times New Roman"/>
          <w:position w:val="1"/>
          <w:sz w:val="28"/>
          <w:szCs w:val="28"/>
          <w:lang w:eastAsia="en-US"/>
        </w:rPr>
        <w:t>формирование исторического мышления, способности рассматривать события и явления с точки зрения их исторической обусловленности и взаимосвязи,  в развитии, в системе координат «прошлое – настоящее – будущее»;</w:t>
      </w:r>
    </w:p>
    <w:p w14:paraId="3F84D31C" w14:textId="77777777" w:rsidR="00B64D6A" w:rsidRPr="00B64D6A" w:rsidRDefault="00B64D6A" w:rsidP="00B64D6A">
      <w:pPr>
        <w:widowControl w:val="0"/>
        <w:spacing w:after="0" w:line="276" w:lineRule="auto"/>
        <w:ind w:firstLine="709"/>
        <w:jc w:val="both"/>
        <w:rPr>
          <w:rFonts w:ascii="Times New Roman" w:eastAsia="SchoolBookSanPin" w:hAnsi="Times New Roman"/>
          <w:position w:val="1"/>
          <w:sz w:val="28"/>
          <w:szCs w:val="28"/>
          <w:lang w:eastAsia="en-US"/>
        </w:rPr>
      </w:pPr>
      <w:r w:rsidRPr="00B64D6A">
        <w:rPr>
          <w:rFonts w:ascii="Times New Roman" w:eastAsia="SchoolBookSanPin" w:hAnsi="Times New Roman"/>
          <w:position w:val="1"/>
          <w:sz w:val="28"/>
          <w:szCs w:val="28"/>
          <w:lang w:eastAsia="en-US"/>
        </w:rPr>
        <w:t>работа с комплексами источников исторической и социальной информации, развитие учебно-проектной деятельности; в углубленных курсах – приобретение первичного опыта исследовательской деятельности;</w:t>
      </w:r>
    </w:p>
    <w:p w14:paraId="65A3B15C" w14:textId="77777777" w:rsidR="00B64D6A" w:rsidRPr="00B64D6A" w:rsidRDefault="00B64D6A" w:rsidP="00B64D6A">
      <w:pPr>
        <w:widowControl w:val="0"/>
        <w:spacing w:after="0" w:line="276" w:lineRule="auto"/>
        <w:ind w:firstLine="709"/>
        <w:jc w:val="both"/>
        <w:rPr>
          <w:rFonts w:ascii="Times New Roman" w:eastAsia="SchoolBookSanPin" w:hAnsi="Times New Roman"/>
          <w:position w:val="1"/>
          <w:sz w:val="28"/>
          <w:szCs w:val="28"/>
          <w:lang w:eastAsia="en-US"/>
        </w:rPr>
      </w:pPr>
      <w:r w:rsidRPr="00B64D6A">
        <w:rPr>
          <w:rFonts w:ascii="Times New Roman" w:eastAsia="SchoolBookSanPin" w:hAnsi="Times New Roman"/>
          <w:position w:val="1"/>
          <w:sz w:val="28"/>
          <w:szCs w:val="28"/>
          <w:lang w:eastAsia="en-US"/>
        </w:rPr>
        <w:t xml:space="preserve">расширение аксиологических знаний и опыта оценочной деятельности </w:t>
      </w:r>
      <w:r w:rsidRPr="00B64D6A">
        <w:rPr>
          <w:rFonts w:ascii="Times New Roman" w:eastAsia="SchoolBookSanPin" w:hAnsi="Times New Roman"/>
          <w:position w:val="1"/>
          <w:sz w:val="28"/>
          <w:szCs w:val="28"/>
          <w:lang w:eastAsia="en-US"/>
        </w:rPr>
        <w:lastRenderedPageBreak/>
        <w:t>(сопоставление различных версий и оценок исторических событий и личностей, определение и выражение собственного отношения, обоснование позиции  при изучении дискуссионных проблем прошлого и современности);</w:t>
      </w:r>
    </w:p>
    <w:p w14:paraId="53D80E9B" w14:textId="77777777" w:rsidR="00B64D6A" w:rsidRPr="00B64D6A" w:rsidRDefault="00B64D6A" w:rsidP="00B64D6A">
      <w:pPr>
        <w:widowControl w:val="0"/>
        <w:spacing w:after="0" w:line="276" w:lineRule="auto"/>
        <w:ind w:firstLine="709"/>
        <w:jc w:val="both"/>
        <w:rPr>
          <w:rFonts w:ascii="Times New Roman" w:eastAsia="SchoolBookSanPin" w:hAnsi="Times New Roman"/>
          <w:position w:val="1"/>
          <w:sz w:val="28"/>
          <w:szCs w:val="28"/>
          <w:lang w:eastAsia="en-US"/>
        </w:rPr>
      </w:pPr>
      <w:r w:rsidRPr="00B64D6A">
        <w:rPr>
          <w:rFonts w:ascii="Times New Roman" w:eastAsia="SchoolBookSanPin" w:hAnsi="Times New Roman"/>
          <w:position w:val="1"/>
          <w:sz w:val="28"/>
          <w:szCs w:val="28"/>
          <w:lang w:eastAsia="en-US"/>
        </w:rPr>
        <w:t>развитие практики применения знаний и умений в социальной среде, общественной деятельности, межкультурном общении.</w:t>
      </w:r>
    </w:p>
    <w:p w14:paraId="22B537A3" w14:textId="77777777" w:rsidR="00B64D6A" w:rsidRPr="00B64D6A" w:rsidRDefault="00B64D6A" w:rsidP="00B64D6A">
      <w:pPr>
        <w:widowControl w:val="0"/>
        <w:spacing w:after="0" w:line="276" w:lineRule="auto"/>
        <w:ind w:firstLine="709"/>
        <w:jc w:val="both"/>
        <w:rPr>
          <w:rFonts w:ascii="Times New Roman" w:eastAsia="SchoolBookSanPin" w:hAnsi="Times New Roman"/>
          <w:position w:val="1"/>
          <w:sz w:val="28"/>
          <w:szCs w:val="28"/>
          <w:lang w:eastAsia="en-US"/>
        </w:rPr>
      </w:pPr>
      <w:r w:rsidRPr="00B64D6A">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B64D6A">
        <w:rPr>
          <w:rFonts w:ascii="Times New Roman" w:eastAsia="SchoolBookSanPin" w:hAnsi="Times New Roman"/>
          <w:position w:val="1"/>
          <w:sz w:val="28"/>
          <w:szCs w:val="28"/>
          <w:lang w:eastAsia="en-US"/>
        </w:rPr>
        <w:t>.</w:t>
      </w:r>
    </w:p>
    <w:p w14:paraId="1D242E33"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Последовательность изучения тем в рамках программы по истории  в пределах одного класса может варьироваться.</w:t>
      </w:r>
    </w:p>
    <w:p w14:paraId="100D2708" w14:textId="77777777" w:rsidR="00B64D6A" w:rsidRPr="00B64D6A" w:rsidRDefault="00B64D6A" w:rsidP="00B64D6A">
      <w:pPr>
        <w:widowControl w:val="0"/>
        <w:suppressAutoHyphens/>
        <w:spacing w:after="0" w:line="276" w:lineRule="auto"/>
        <w:ind w:firstLine="709"/>
        <w:jc w:val="center"/>
        <w:rPr>
          <w:rFonts w:ascii="Times New Roman" w:eastAsia="OfficinaSansBoldITC;Franklin Go" w:hAnsi="Times New Roman"/>
          <w:b/>
          <w:sz w:val="28"/>
          <w:szCs w:val="28"/>
          <w:lang w:eastAsia="zh-CN"/>
        </w:rPr>
      </w:pPr>
      <w:r w:rsidRPr="00B64D6A">
        <w:rPr>
          <w:rFonts w:ascii="Times New Roman" w:eastAsia="OfficinaSansBoldITC;Franklin Go" w:hAnsi="Times New Roman"/>
          <w:b/>
          <w:sz w:val="28"/>
          <w:szCs w:val="28"/>
          <w:lang w:eastAsia="zh-CN"/>
        </w:rPr>
        <w:t>Содержание обучения в 10 классе</w:t>
      </w:r>
    </w:p>
    <w:p w14:paraId="639F22D7" w14:textId="77777777" w:rsidR="00B64D6A" w:rsidRPr="00B64D6A" w:rsidRDefault="00B64D6A" w:rsidP="00B64D6A">
      <w:pPr>
        <w:spacing w:after="101"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t xml:space="preserve">ВСЕОБЩАЯ ИСТОРИЯ. 1914–1945 ГОДЫ </w:t>
      </w:r>
    </w:p>
    <w:p w14:paraId="6B087023"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Понятие «Новейшее время». Хронологические рамки и периодизация Новейшей истории.  </w:t>
      </w:r>
    </w:p>
    <w:p w14:paraId="3DC2ED58" w14:textId="77777777" w:rsidR="00B64D6A" w:rsidRPr="00B64D6A" w:rsidRDefault="00B64D6A" w:rsidP="00B64D6A">
      <w:pPr>
        <w:spacing w:after="239"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веке. </w:t>
      </w:r>
    </w:p>
    <w:p w14:paraId="7A1821E8" w14:textId="77777777" w:rsidR="00B64D6A" w:rsidRPr="00B64D6A" w:rsidRDefault="00B64D6A" w:rsidP="00B64D6A">
      <w:pPr>
        <w:spacing w:after="38"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t xml:space="preserve">Мир накануне и в годы Первой мировой войны </w:t>
      </w:r>
    </w:p>
    <w:p w14:paraId="0AD9B26D"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Мир накануне Первой мировой войны.</w:t>
      </w:r>
      <w:r w:rsidRPr="00B64D6A">
        <w:rPr>
          <w:rFonts w:ascii="Times New Roman" w:hAnsi="Times New Roman"/>
          <w:color w:val="000000"/>
          <w:sz w:val="28"/>
          <w:szCs w:val="28"/>
        </w:rPr>
        <w:t xml:space="preserve"> Мир в начале ХХ в</w:t>
      </w:r>
      <w:r w:rsidRPr="00B64D6A">
        <w:rPr>
          <w:rFonts w:ascii="Times New Roman" w:hAnsi="Times New Roman"/>
          <w:i/>
          <w:color w:val="000000"/>
          <w:sz w:val="28"/>
          <w:szCs w:val="28"/>
        </w:rPr>
        <w:t>.</w:t>
      </w:r>
      <w:r w:rsidRPr="00B64D6A">
        <w:rPr>
          <w:rFonts w:ascii="Times New Roman" w:hAnsi="Times New Roman"/>
          <w:color w:val="000000"/>
          <w:sz w:val="28"/>
          <w:szCs w:val="28"/>
        </w:rPr>
        <w:t xml:space="preserve">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  </w:t>
      </w:r>
    </w:p>
    <w:p w14:paraId="5C9EBDDD" w14:textId="77777777" w:rsidR="00B64D6A" w:rsidRPr="00B64D6A" w:rsidRDefault="00B64D6A" w:rsidP="00B64D6A">
      <w:pPr>
        <w:spacing w:after="239"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Первая мировая война. 1914–1918 гг.</w:t>
      </w:r>
      <w:r w:rsidRPr="00B64D6A">
        <w:rPr>
          <w:rFonts w:ascii="Times New Roman" w:hAnsi="Times New Roman"/>
          <w:color w:val="000000"/>
          <w:sz w:val="28"/>
          <w:szCs w:val="28"/>
        </w:rPr>
        <w:t xml:space="preserve"> 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Компьенское перемирие. Итоги и последствия Первой мировой войны.</w:t>
      </w:r>
      <w:r w:rsidRPr="00B64D6A">
        <w:rPr>
          <w:rFonts w:ascii="Times New Roman" w:hAnsi="Times New Roman"/>
          <w:b/>
          <w:color w:val="000000"/>
          <w:sz w:val="28"/>
          <w:szCs w:val="28"/>
        </w:rPr>
        <w:t xml:space="preserve"> </w:t>
      </w:r>
    </w:p>
    <w:p w14:paraId="50E69EF3" w14:textId="77777777" w:rsidR="00B64D6A" w:rsidRPr="00B64D6A" w:rsidRDefault="00B64D6A" w:rsidP="00B64D6A">
      <w:pPr>
        <w:spacing w:after="38"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t xml:space="preserve">Мир в 1918–1938 гг. </w:t>
      </w:r>
    </w:p>
    <w:p w14:paraId="3A6CBE0C"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Распад империй и образование новых национальных государств в Европе. </w:t>
      </w:r>
      <w:r w:rsidRPr="00B64D6A">
        <w:rPr>
          <w:rFonts w:ascii="Times New Roman" w:hAnsi="Times New Roman"/>
          <w:color w:val="000000"/>
          <w:sz w:val="28"/>
          <w:szCs w:val="28"/>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r w:rsidRPr="00B64D6A">
        <w:rPr>
          <w:rFonts w:ascii="Times New Roman" w:hAnsi="Times New Roman"/>
          <w:b/>
          <w:color w:val="000000"/>
          <w:sz w:val="28"/>
          <w:szCs w:val="28"/>
        </w:rPr>
        <w:t xml:space="preserve"> </w:t>
      </w:r>
    </w:p>
    <w:p w14:paraId="78C3B02B"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Версальско-Вашингтонская система международных отношений. </w:t>
      </w:r>
      <w:r w:rsidRPr="00B64D6A">
        <w:rPr>
          <w:rFonts w:ascii="Times New Roman" w:hAnsi="Times New Roman"/>
          <w:color w:val="000000"/>
          <w:sz w:val="28"/>
          <w:szCs w:val="28"/>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Рапалльское соглашение и признание СССР. Вашингтонская конференция и Вашингтонское </w:t>
      </w:r>
      <w:r w:rsidRPr="00B64D6A">
        <w:rPr>
          <w:rFonts w:ascii="Times New Roman" w:hAnsi="Times New Roman"/>
          <w:color w:val="000000"/>
          <w:sz w:val="28"/>
          <w:szCs w:val="28"/>
        </w:rPr>
        <w:lastRenderedPageBreak/>
        <w:t xml:space="preserve">соглашение 1922 года. Влияние Версальского договора и Вашингтонского соглашения на развитие международных отношений. </w:t>
      </w:r>
    </w:p>
    <w:p w14:paraId="064A4B59"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Страны Европы и Северной Америки в 1920-е гг. </w:t>
      </w:r>
      <w:r w:rsidRPr="00B64D6A">
        <w:rPr>
          <w:rFonts w:ascii="Times New Roman" w:hAnsi="Times New Roman"/>
          <w:color w:val="000000"/>
          <w:sz w:val="28"/>
          <w:szCs w:val="28"/>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14:paraId="6B395432"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 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14:paraId="115FEB37"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14:paraId="27CF69EF"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14:paraId="5B1FBE34"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 </w:t>
      </w:r>
    </w:p>
    <w:p w14:paraId="6BD0BC8F"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Страны Азии, Африки и Латинской Америки в 1918–1930 гг. </w:t>
      </w:r>
      <w:r w:rsidRPr="00B64D6A">
        <w:rPr>
          <w:rFonts w:ascii="Times New Roman" w:hAnsi="Times New Roman"/>
          <w:color w:val="000000"/>
          <w:sz w:val="28"/>
          <w:szCs w:val="28"/>
        </w:rPr>
        <w:t xml:space="preserve">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 </w:t>
      </w:r>
    </w:p>
    <w:p w14:paraId="41DEBAD3"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Международные отношения в 1930-е гг. </w:t>
      </w:r>
      <w:r w:rsidRPr="00B64D6A">
        <w:rPr>
          <w:rFonts w:ascii="Times New Roman" w:hAnsi="Times New Roman"/>
          <w:color w:val="000000"/>
          <w:sz w:val="28"/>
          <w:szCs w:val="28"/>
        </w:rPr>
        <w:t xml:space="preserve">Нарастание мировой напряженности в конце 1930-х гг. Причины Второй мировой войны. Мюнхенский сговор. Англофранко-советские переговоры лета 1939 года. </w:t>
      </w:r>
    </w:p>
    <w:p w14:paraId="18B21AAE"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Развитие науки и культуры в 1914–1930-х гг. </w:t>
      </w:r>
      <w:r w:rsidRPr="00B64D6A">
        <w:rPr>
          <w:rFonts w:ascii="Times New Roman" w:hAnsi="Times New Roman"/>
          <w:color w:val="000000"/>
          <w:sz w:val="28"/>
          <w:szCs w:val="28"/>
        </w:rPr>
        <w:t xml:space="preserve">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музыка. Олимпийское движение. </w:t>
      </w:r>
    </w:p>
    <w:p w14:paraId="03B63984" w14:textId="77777777" w:rsidR="00B64D6A" w:rsidRPr="00B64D6A" w:rsidRDefault="00B64D6A" w:rsidP="00B64D6A">
      <w:pPr>
        <w:spacing w:after="0"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t xml:space="preserve">Вторая мировая война. 1939–1945 гг. </w:t>
      </w:r>
    </w:p>
    <w:p w14:paraId="00C92831"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Начало Второй мировой войны. </w:t>
      </w:r>
      <w:r w:rsidRPr="00B64D6A">
        <w:rPr>
          <w:rFonts w:ascii="Times New Roman" w:hAnsi="Times New Roman"/>
          <w:color w:val="000000"/>
          <w:sz w:val="28"/>
          <w:szCs w:val="28"/>
        </w:rPr>
        <w:t xml:space="preserve">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w:t>
      </w:r>
      <w:r w:rsidRPr="00B64D6A">
        <w:rPr>
          <w:rFonts w:ascii="Times New Roman" w:hAnsi="Times New Roman"/>
          <w:color w:val="000000"/>
          <w:sz w:val="28"/>
          <w:szCs w:val="28"/>
        </w:rPr>
        <w:lastRenderedPageBreak/>
        <w:t xml:space="preserve">агрессоров  в 1939–1941 гг. Причины побед Германии и ее союзников в начальный период Второй мировой войны. </w:t>
      </w:r>
    </w:p>
    <w:p w14:paraId="40178BDC"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14:paraId="625D4944"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Холокост. Концентрационные лагеря. Принудительная трудовая миграция  и насильственные переселения. Коллаборационизм. Движение Сопротивления. </w:t>
      </w:r>
    </w:p>
    <w:p w14:paraId="2FD0B2E9"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Коренной перелом, окончание и важнейшие итоги Второй мировой войны. </w:t>
      </w:r>
      <w:r w:rsidRPr="00B64D6A">
        <w:rPr>
          <w:rFonts w:ascii="Times New Roman" w:hAnsi="Times New Roman"/>
          <w:color w:val="000000"/>
          <w:sz w:val="28"/>
          <w:szCs w:val="28"/>
        </w:rPr>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14:paraId="746C5C20" w14:textId="77777777" w:rsidR="00B64D6A" w:rsidRPr="00B64D6A" w:rsidRDefault="00B64D6A" w:rsidP="00B64D6A">
      <w:pPr>
        <w:spacing w:after="1"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14:paraId="1DA98119" w14:textId="79886201"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  </w:t>
      </w:r>
    </w:p>
    <w:p w14:paraId="0ACA624B" w14:textId="77777777" w:rsidR="00B64D6A" w:rsidRPr="00B64D6A" w:rsidRDefault="00B64D6A" w:rsidP="00B64D6A">
      <w:pPr>
        <w:spacing w:after="0"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t xml:space="preserve">ИСТОРИЯ РОССИИ. 1914–1945 ГОДЫ </w:t>
      </w:r>
    </w:p>
    <w:p w14:paraId="1129924B" w14:textId="77777777" w:rsidR="00B64D6A" w:rsidRPr="00B64D6A" w:rsidRDefault="00B64D6A" w:rsidP="00B64D6A">
      <w:pPr>
        <w:spacing w:after="0"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t xml:space="preserve">Россия в 1914–1922 гг. </w:t>
      </w:r>
    </w:p>
    <w:p w14:paraId="02DDFFD2"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Россия и мир накануне Первой мировой войны.</w:t>
      </w:r>
      <w:r w:rsidRPr="00B64D6A">
        <w:rPr>
          <w:rFonts w:ascii="Times New Roman" w:hAnsi="Times New Roman"/>
          <w:color w:val="000000"/>
          <w:sz w:val="28"/>
          <w:szCs w:val="28"/>
        </w:rPr>
        <w:t xml:space="preserve"> Введение в историю России начала ХХ в. Время революционных потрясений и войн. Россия и мир накануне Первой мировой войны. Завершение территориального раздела мира и кризис международных отношений. Новые средства военной техники и 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 </w:t>
      </w:r>
    </w:p>
    <w:p w14:paraId="19ABD416"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Россия в Первой мировой войне.</w:t>
      </w:r>
      <w:r w:rsidRPr="00B64D6A">
        <w:rPr>
          <w:rFonts w:ascii="Times New Roman" w:hAnsi="Times New Roman"/>
          <w:color w:val="000000"/>
          <w:sz w:val="28"/>
          <w:szCs w:val="28"/>
        </w:rPr>
        <w:t xml:space="preserve"> Русская армия на фронтах Первой мировой войны. Военная кампания 1914 года. Военные действия 1915 года. Кампания 1916 года. Мужество и героизм российских воинов.  </w:t>
      </w:r>
    </w:p>
    <w:p w14:paraId="6FF41DB1"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 </w:t>
      </w:r>
    </w:p>
    <w:p w14:paraId="03240E02"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lastRenderedPageBreak/>
        <w:t>Российская революция. Февраль 1917 г.</w:t>
      </w:r>
      <w:r w:rsidRPr="00B64D6A">
        <w:rPr>
          <w:rFonts w:ascii="Times New Roman" w:hAnsi="Times New Roman"/>
          <w:color w:val="000000"/>
          <w:sz w:val="28"/>
          <w:szCs w:val="28"/>
        </w:rPr>
        <w:t xml:space="preserve"> 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  </w:t>
      </w:r>
    </w:p>
    <w:p w14:paraId="193A1C33"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Российская революция. Октябрь 1917 г.</w:t>
      </w:r>
      <w:r w:rsidRPr="00B64D6A">
        <w:rPr>
          <w:rFonts w:ascii="Times New Roman" w:hAnsi="Times New Roman"/>
          <w:color w:val="000000"/>
          <w:sz w:val="28"/>
          <w:szCs w:val="28"/>
        </w:rPr>
        <w:t xml:space="preserve"> 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 </w:t>
      </w:r>
    </w:p>
    <w:p w14:paraId="65589037"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Первые революционные преобразования большевиков.</w:t>
      </w:r>
      <w:r w:rsidRPr="00B64D6A">
        <w:rPr>
          <w:rFonts w:ascii="Times New Roman" w:hAnsi="Times New Roman"/>
          <w:color w:val="000000"/>
          <w:sz w:val="28"/>
          <w:szCs w:val="28"/>
        </w:rPr>
        <w:t xml:space="preserve"> Первые декреты новой власти. Учредительное собрание. Организация власти Советов. Создание новой армии и спецслужбы. Брестский мир. Конституция РСФСР 1918 года.  </w:t>
      </w:r>
    </w:p>
    <w:p w14:paraId="11A18DF6" w14:textId="77777777" w:rsidR="00B64D6A" w:rsidRPr="00B64D6A" w:rsidRDefault="00B64D6A" w:rsidP="00B64D6A">
      <w:pPr>
        <w:tabs>
          <w:tab w:val="center" w:pos="1622"/>
          <w:tab w:val="center" w:pos="3691"/>
          <w:tab w:val="center" w:pos="5428"/>
          <w:tab w:val="center" w:pos="7041"/>
          <w:tab w:val="right" w:pos="10056"/>
        </w:tabs>
        <w:spacing w:after="34" w:line="276" w:lineRule="auto"/>
        <w:rPr>
          <w:rFonts w:ascii="Times New Roman" w:hAnsi="Times New Roman"/>
          <w:color w:val="000000"/>
          <w:sz w:val="28"/>
          <w:szCs w:val="28"/>
        </w:rPr>
      </w:pPr>
      <w:r w:rsidRPr="00B64D6A">
        <w:rPr>
          <w:rFonts w:eastAsia="Calibri" w:cs="Calibri"/>
          <w:color w:val="000000"/>
          <w:sz w:val="28"/>
          <w:szCs w:val="28"/>
        </w:rPr>
        <w:tab/>
      </w:r>
      <w:r w:rsidRPr="00B64D6A">
        <w:rPr>
          <w:rFonts w:ascii="Times New Roman" w:hAnsi="Times New Roman"/>
          <w:color w:val="000000"/>
          <w:sz w:val="28"/>
          <w:szCs w:val="28"/>
        </w:rPr>
        <w:t xml:space="preserve">Экономическая </w:t>
      </w:r>
      <w:r w:rsidRPr="00B64D6A">
        <w:rPr>
          <w:rFonts w:ascii="Times New Roman" w:hAnsi="Times New Roman"/>
          <w:color w:val="000000"/>
          <w:sz w:val="28"/>
          <w:szCs w:val="28"/>
        </w:rPr>
        <w:tab/>
        <w:t xml:space="preserve">политика </w:t>
      </w:r>
      <w:r w:rsidRPr="00B64D6A">
        <w:rPr>
          <w:rFonts w:ascii="Times New Roman" w:hAnsi="Times New Roman"/>
          <w:color w:val="000000"/>
          <w:sz w:val="28"/>
          <w:szCs w:val="28"/>
        </w:rPr>
        <w:tab/>
        <w:t xml:space="preserve">советской </w:t>
      </w:r>
      <w:r w:rsidRPr="00B64D6A">
        <w:rPr>
          <w:rFonts w:ascii="Times New Roman" w:hAnsi="Times New Roman"/>
          <w:color w:val="000000"/>
          <w:sz w:val="28"/>
          <w:szCs w:val="28"/>
        </w:rPr>
        <w:tab/>
        <w:t xml:space="preserve">власти. </w:t>
      </w:r>
      <w:r w:rsidRPr="00B64D6A">
        <w:rPr>
          <w:rFonts w:ascii="Times New Roman" w:hAnsi="Times New Roman"/>
          <w:color w:val="000000"/>
          <w:sz w:val="28"/>
          <w:szCs w:val="28"/>
        </w:rPr>
        <w:tab/>
        <w:t xml:space="preserve">Национализация </w:t>
      </w:r>
    </w:p>
    <w:p w14:paraId="7DCFD321" w14:textId="77777777" w:rsidR="00B64D6A" w:rsidRPr="00B64D6A" w:rsidRDefault="00B64D6A" w:rsidP="00B64D6A">
      <w:pPr>
        <w:spacing w:after="0"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промышленности. «Военный коммунизм» в городе и деревне. План ГОЭРЛО </w:t>
      </w:r>
    </w:p>
    <w:p w14:paraId="28E3A51B"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Гражданская война.</w:t>
      </w:r>
      <w:r w:rsidRPr="00B64D6A">
        <w:rPr>
          <w:rFonts w:ascii="Times New Roman" w:hAnsi="Times New Roman"/>
          <w:color w:val="000000"/>
          <w:sz w:val="28"/>
          <w:szCs w:val="28"/>
        </w:rPr>
        <w:t xml:space="preserve"> 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14:paraId="4041CA0F"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 </w:t>
      </w:r>
    </w:p>
    <w:p w14:paraId="36F185B4"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Революция и Гражданская война на национальных окраинах. </w:t>
      </w:r>
      <w:r w:rsidRPr="00B64D6A">
        <w:rPr>
          <w:rFonts w:ascii="Times New Roman" w:hAnsi="Times New Roman"/>
          <w:color w:val="000000"/>
          <w:sz w:val="28"/>
          <w:szCs w:val="28"/>
        </w:rPr>
        <w:t xml:space="preserve">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 </w:t>
      </w:r>
    </w:p>
    <w:p w14:paraId="6AA32593" w14:textId="77777777" w:rsidR="00B64D6A" w:rsidRPr="00B64D6A" w:rsidRDefault="00B64D6A" w:rsidP="00B64D6A">
      <w:pPr>
        <w:spacing w:after="1"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Идеология и культура в годы Гражданской войны. </w:t>
      </w:r>
      <w:r w:rsidRPr="00B64D6A">
        <w:rPr>
          <w:rFonts w:ascii="Times New Roman" w:hAnsi="Times New Roman"/>
          <w:color w:val="000000"/>
          <w:sz w:val="28"/>
          <w:szCs w:val="28"/>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14:paraId="0FE57AC8"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 </w:t>
      </w:r>
    </w:p>
    <w:p w14:paraId="71A4003A" w14:textId="77777777" w:rsidR="00B64D6A" w:rsidRPr="00B64D6A" w:rsidRDefault="00B64D6A" w:rsidP="00B64D6A">
      <w:pPr>
        <w:spacing w:after="0" w:line="276" w:lineRule="auto"/>
        <w:ind w:left="704" w:right="4863" w:hanging="10"/>
        <w:rPr>
          <w:rFonts w:ascii="Times New Roman" w:hAnsi="Times New Roman"/>
          <w:color w:val="000000"/>
          <w:sz w:val="28"/>
          <w:szCs w:val="28"/>
        </w:rPr>
      </w:pPr>
      <w:r w:rsidRPr="00B64D6A">
        <w:rPr>
          <w:rFonts w:ascii="Times New Roman" w:hAnsi="Times New Roman"/>
          <w:color w:val="000000"/>
          <w:sz w:val="28"/>
          <w:szCs w:val="28"/>
        </w:rPr>
        <w:t xml:space="preserve">Наш край в 1914–1922 гг. </w:t>
      </w:r>
      <w:r w:rsidRPr="00B64D6A">
        <w:rPr>
          <w:rFonts w:ascii="Times New Roman" w:hAnsi="Times New Roman"/>
          <w:b/>
          <w:color w:val="000000"/>
          <w:sz w:val="28"/>
          <w:szCs w:val="28"/>
        </w:rPr>
        <w:t xml:space="preserve">Советский Союз в 1920–1930-е гг. </w:t>
      </w:r>
    </w:p>
    <w:p w14:paraId="3BA9AC67"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lastRenderedPageBreak/>
        <w:t>СССР в 20-е годы.</w:t>
      </w:r>
      <w:r w:rsidRPr="00B64D6A">
        <w:rPr>
          <w:rFonts w:ascii="Times New Roman" w:hAnsi="Times New Roman"/>
          <w:color w:val="000000"/>
          <w:sz w:val="28"/>
          <w:szCs w:val="28"/>
        </w:rPr>
        <w:t xml:space="preserve"> Последствия Первой мировой войны и Российской революции для демографии и экономики. Власть и церковь.  </w:t>
      </w:r>
    </w:p>
    <w:p w14:paraId="7747C4A8"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Крестьянские восстания. Кронштадтское восстание. Переход от «военного коммунизма» к новой экономической политике. </w:t>
      </w:r>
    </w:p>
    <w:p w14:paraId="175047B0"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w:t>
      </w:r>
    </w:p>
    <w:p w14:paraId="7DDAD8B7"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Сокольникова. Создание Госплана и противоречия нэпа.  </w:t>
      </w:r>
    </w:p>
    <w:p w14:paraId="4FB8E402"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         Предпосылки и значение образования СССР. Образование СССР. </w:t>
      </w:r>
    </w:p>
    <w:p w14:paraId="03100090"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         Конституция 1924 г. Административно-территориальные реформы и национальногосударственное строительство. Политика коренизации.  </w:t>
      </w:r>
    </w:p>
    <w:p w14:paraId="17F25401" w14:textId="77777777" w:rsidR="00B64D6A" w:rsidRPr="00B64D6A" w:rsidRDefault="00B64D6A" w:rsidP="00B64D6A">
      <w:pPr>
        <w:spacing w:after="7"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Колебания политического курса в начале 1920-х гг. Болезнь В.И. Ленина и борьба за власть. Внутрипартийная борьба и ликвидация оппозиции внутри ВКП(б).  </w:t>
      </w:r>
    </w:p>
    <w:p w14:paraId="468D6CFA" w14:textId="77777777" w:rsidR="00B64D6A" w:rsidRPr="00B64D6A" w:rsidRDefault="00B64D6A" w:rsidP="00B64D6A">
      <w:pPr>
        <w:spacing w:after="34" w:line="276" w:lineRule="auto"/>
        <w:ind w:left="10" w:right="1" w:hanging="10"/>
        <w:jc w:val="center"/>
        <w:rPr>
          <w:rFonts w:ascii="Times New Roman" w:hAnsi="Times New Roman"/>
          <w:color w:val="000000"/>
          <w:sz w:val="28"/>
          <w:szCs w:val="28"/>
        </w:rPr>
      </w:pPr>
      <w:r w:rsidRPr="00B64D6A">
        <w:rPr>
          <w:rFonts w:ascii="Times New Roman" w:hAnsi="Times New Roman"/>
          <w:color w:val="000000"/>
          <w:sz w:val="28"/>
          <w:szCs w:val="28"/>
        </w:rPr>
        <w:t xml:space="preserve">   Международное положение после окончания Гражданской войны в России. </w:t>
      </w:r>
    </w:p>
    <w:p w14:paraId="3A9A8FA8"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14:paraId="5685FBE4"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w:t>
      </w:r>
      <w:r w:rsidRPr="00B64D6A">
        <w:rPr>
          <w:rFonts w:ascii="Times New Roman" w:hAnsi="Times New Roman"/>
          <w:i/>
          <w:color w:val="000000"/>
          <w:sz w:val="28"/>
          <w:szCs w:val="28"/>
        </w:rPr>
        <w:t xml:space="preserve">  </w:t>
      </w:r>
    </w:p>
    <w:p w14:paraId="6D1D4E30"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«Великий перелом». Индустриализация. </w:t>
      </w:r>
      <w:r w:rsidRPr="00B64D6A">
        <w:rPr>
          <w:rFonts w:ascii="Times New Roman" w:hAnsi="Times New Roman"/>
          <w:color w:val="000000"/>
          <w:sz w:val="28"/>
          <w:szCs w:val="28"/>
        </w:rPr>
        <w:t xml:space="preserve">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14:paraId="184D8B04"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Коллективизация сельского хозяйства. </w:t>
      </w:r>
      <w:r w:rsidRPr="00B64D6A">
        <w:rPr>
          <w:rFonts w:ascii="Times New Roman" w:hAnsi="Times New Roman"/>
          <w:color w:val="000000"/>
          <w:sz w:val="28"/>
          <w:szCs w:val="28"/>
        </w:rPr>
        <w:t xml:space="preserve">Цель и задачи коллективизации. Начало коллективизации. Раскулачивание. Голод 1932–1933 гг. Становление колхозной системы. Итоги коллективизации. </w:t>
      </w:r>
    </w:p>
    <w:p w14:paraId="71DACA6D"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СССР в 30-е годы. </w:t>
      </w:r>
      <w:r w:rsidRPr="00B64D6A">
        <w:rPr>
          <w:rFonts w:ascii="Times New Roman" w:hAnsi="Times New Roman"/>
          <w:color w:val="000000"/>
          <w:sz w:val="28"/>
          <w:szCs w:val="28"/>
        </w:rPr>
        <w:t xml:space="preserve">Конституция 1936 года. Укрепление политического режима. Репрессивная политика. Массовые общественные организации: ВЦСПС, </w:t>
      </w:r>
    </w:p>
    <w:p w14:paraId="7194BDB7"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ВЛКСМ, Всесоюзная пионерская организация. Национальная политика  и национально-государственное строительство.  </w:t>
      </w:r>
    </w:p>
    <w:p w14:paraId="723F1B13"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Культурное пространство советского общества в 1930-е гг. Формирование «нового человека». Власть и церковь. Культурная революция.  </w:t>
      </w:r>
    </w:p>
    <w:p w14:paraId="79FEA302"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Достижения отечественной науки в 1930-е гг. Развитие здравоохранения  и образования.  </w:t>
      </w:r>
    </w:p>
    <w:p w14:paraId="38C06E5A"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Советское искусство 1930-х гг. Власть и культура. Советская литература. Советские кинематограф, музыка, изобразительное искусство, театр.  </w:t>
      </w:r>
    </w:p>
    <w:p w14:paraId="49563874"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lastRenderedPageBreak/>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14:paraId="0BC0981B"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  </w:t>
      </w:r>
    </w:p>
    <w:p w14:paraId="7697EEBD" w14:textId="77777777" w:rsidR="00B64D6A" w:rsidRPr="00B64D6A" w:rsidRDefault="00B64D6A" w:rsidP="00B64D6A">
      <w:pPr>
        <w:spacing w:after="34" w:line="276" w:lineRule="auto"/>
        <w:ind w:left="10" w:right="1" w:hanging="10"/>
        <w:jc w:val="center"/>
        <w:rPr>
          <w:rFonts w:ascii="Times New Roman" w:hAnsi="Times New Roman"/>
          <w:color w:val="000000"/>
          <w:sz w:val="28"/>
          <w:szCs w:val="28"/>
        </w:rPr>
      </w:pPr>
      <w:r w:rsidRPr="00B64D6A">
        <w:rPr>
          <w:rFonts w:ascii="Times New Roman" w:hAnsi="Times New Roman"/>
          <w:color w:val="000000"/>
          <w:sz w:val="28"/>
          <w:szCs w:val="28"/>
        </w:rPr>
        <w:t xml:space="preserve">СССР накануне Великой Отечественной войны. Вхождение в состав СССР </w:t>
      </w:r>
    </w:p>
    <w:p w14:paraId="3DAECBEF"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Западной Украины и Западной Белоруссии. Советско-финляндская война  </w:t>
      </w:r>
    </w:p>
    <w:p w14:paraId="75D272A7"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 Наш край в 1920–1930-е гг. </w:t>
      </w:r>
    </w:p>
    <w:p w14:paraId="258560EA" w14:textId="77777777" w:rsidR="00B64D6A" w:rsidRPr="00B64D6A" w:rsidRDefault="00B64D6A" w:rsidP="00B64D6A">
      <w:pPr>
        <w:spacing w:after="255" w:line="276" w:lineRule="auto"/>
        <w:ind w:left="266" w:hanging="10"/>
        <w:jc w:val="center"/>
        <w:rPr>
          <w:rFonts w:ascii="Times New Roman" w:hAnsi="Times New Roman"/>
          <w:color w:val="000000"/>
          <w:sz w:val="28"/>
          <w:szCs w:val="28"/>
        </w:rPr>
      </w:pPr>
      <w:r w:rsidRPr="00B64D6A">
        <w:rPr>
          <w:rFonts w:ascii="Times New Roman" w:hAnsi="Times New Roman"/>
          <w:color w:val="000000"/>
          <w:sz w:val="28"/>
          <w:szCs w:val="28"/>
        </w:rPr>
        <w:t xml:space="preserve">Повторение и обобщение по разделу «Советский Союз в 1920–1930-е гг.». </w:t>
      </w:r>
    </w:p>
    <w:p w14:paraId="08E3A862" w14:textId="77777777" w:rsidR="00B64D6A" w:rsidRPr="00B64D6A" w:rsidRDefault="00B64D6A" w:rsidP="00B64D6A">
      <w:pPr>
        <w:spacing w:after="0"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t xml:space="preserve">Великая Отечественная война. 1941–1945 гг. </w:t>
      </w:r>
    </w:p>
    <w:p w14:paraId="20BF73FF" w14:textId="77777777" w:rsidR="00B64D6A" w:rsidRPr="00B64D6A" w:rsidRDefault="00B64D6A" w:rsidP="00B64D6A">
      <w:pPr>
        <w:spacing w:after="4"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Первый период войны. </w:t>
      </w:r>
      <w:r w:rsidRPr="00B64D6A">
        <w:rPr>
          <w:rFonts w:ascii="Times New Roman" w:hAnsi="Times New Roman"/>
          <w:color w:val="000000"/>
          <w:sz w:val="28"/>
          <w:szCs w:val="28"/>
        </w:rPr>
        <w:t xml:space="preserve">План «Барбаросса». Вторжение врага. Чрезвычайные меры советского руководства. Тяжелые бои летом – осенью 1941 г. Прорыв гитлеровцев 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14:paraId="6BD1C08C"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14:paraId="68D49C90"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 </w:t>
      </w:r>
    </w:p>
    <w:p w14:paraId="3F873B1F"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Коренной перелом в ходе войны. </w:t>
      </w:r>
      <w:r w:rsidRPr="00B64D6A">
        <w:rPr>
          <w:rFonts w:ascii="Times New Roman" w:hAnsi="Times New Roman"/>
          <w:color w:val="000000"/>
          <w:sz w:val="28"/>
          <w:szCs w:val="28"/>
        </w:rPr>
        <w:t xml:space="preserve">Боевые действия весной и в начале лета 1942 года. Начало битвы за Кавказ. Сталинградская битва. Контрнаступление под Сталинградом. Ликвидация окруженной группировки врага.  </w:t>
      </w:r>
    </w:p>
    <w:p w14:paraId="41F3E2F0"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14:paraId="4455E063"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«Десять сталинских ударов» и изгнание врага с территории СССР. </w:t>
      </w:r>
      <w:r w:rsidRPr="00B64D6A">
        <w:rPr>
          <w:rFonts w:ascii="Times New Roman" w:hAnsi="Times New Roman"/>
          <w:color w:val="000000"/>
          <w:sz w:val="28"/>
          <w:szCs w:val="28"/>
        </w:rPr>
        <w:t xml:space="preserve">Обстановка на фронтах к началу 1944 года. Полное снятие блокады Ленинграда. </w:t>
      </w:r>
      <w:r w:rsidRPr="00B64D6A">
        <w:rPr>
          <w:rFonts w:ascii="Times New Roman" w:hAnsi="Times New Roman"/>
          <w:color w:val="000000"/>
          <w:sz w:val="28"/>
          <w:szCs w:val="28"/>
        </w:rPr>
        <w:lastRenderedPageBreak/>
        <w:t>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r w:rsidRPr="00B64D6A">
        <w:rPr>
          <w:rFonts w:ascii="Times New Roman" w:hAnsi="Times New Roman"/>
          <w:i/>
          <w:color w:val="000000"/>
          <w:sz w:val="28"/>
          <w:szCs w:val="28"/>
        </w:rPr>
        <w:t xml:space="preserve"> </w:t>
      </w:r>
    </w:p>
    <w:p w14:paraId="2D8E0F95"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Наука и культура в годы войны. </w:t>
      </w:r>
      <w:r w:rsidRPr="00B64D6A">
        <w:rPr>
          <w:rFonts w:ascii="Times New Roman" w:hAnsi="Times New Roman"/>
          <w:color w:val="000000"/>
          <w:sz w:val="28"/>
          <w:szCs w:val="28"/>
        </w:rPr>
        <w:t xml:space="preserve">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 </w:t>
      </w:r>
    </w:p>
    <w:p w14:paraId="3DF883E5" w14:textId="77777777" w:rsidR="00B64D6A" w:rsidRPr="00B64D6A" w:rsidRDefault="00B64D6A" w:rsidP="00B64D6A">
      <w:pPr>
        <w:spacing w:after="9"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Окончание Второй мировой войны. </w:t>
      </w:r>
      <w:r w:rsidRPr="00B64D6A">
        <w:rPr>
          <w:rFonts w:ascii="Times New Roman" w:hAnsi="Times New Roman"/>
          <w:color w:val="000000"/>
          <w:sz w:val="28"/>
          <w:szCs w:val="28"/>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Ялтинская конференция. Последние сражения. Битва за Берлин. Встреча на Эльбе. Взятие Берлина и капитуляция Германии.  </w:t>
      </w:r>
    </w:p>
    <w:p w14:paraId="01E8CDF3"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w:t>
      </w:r>
    </w:p>
    <w:p w14:paraId="5B318A04"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Материальные потери.  </w:t>
      </w:r>
    </w:p>
    <w:p w14:paraId="168891C7" w14:textId="77777777" w:rsidR="00B64D6A" w:rsidRPr="00B64D6A" w:rsidRDefault="00B64D6A" w:rsidP="00B64D6A">
      <w:pPr>
        <w:spacing w:after="36" w:line="276" w:lineRule="auto"/>
        <w:ind w:left="694" w:right="1"/>
        <w:jc w:val="both"/>
        <w:rPr>
          <w:rFonts w:ascii="Times New Roman" w:hAnsi="Times New Roman"/>
          <w:color w:val="000000"/>
          <w:sz w:val="28"/>
          <w:szCs w:val="28"/>
        </w:rPr>
      </w:pPr>
      <w:r w:rsidRPr="00B64D6A">
        <w:rPr>
          <w:rFonts w:ascii="Times New Roman" w:hAnsi="Times New Roman"/>
          <w:color w:val="000000"/>
          <w:sz w:val="28"/>
          <w:szCs w:val="28"/>
        </w:rPr>
        <w:t xml:space="preserve">Наш край в 1941–1945 гг.  </w:t>
      </w:r>
    </w:p>
    <w:p w14:paraId="104D2D01" w14:textId="77777777" w:rsidR="00B64D6A" w:rsidRPr="00B64D6A" w:rsidRDefault="00B64D6A" w:rsidP="00B64D6A">
      <w:pPr>
        <w:tabs>
          <w:tab w:val="center" w:pos="1407"/>
          <w:tab w:val="center" w:pos="2481"/>
          <w:tab w:val="center" w:pos="3509"/>
          <w:tab w:val="center" w:pos="4604"/>
          <w:tab w:val="center" w:pos="5311"/>
          <w:tab w:val="center" w:pos="6436"/>
          <w:tab w:val="center" w:pos="8173"/>
          <w:tab w:val="right" w:pos="10056"/>
        </w:tabs>
        <w:spacing w:after="34" w:line="276" w:lineRule="auto"/>
        <w:rPr>
          <w:rFonts w:ascii="Times New Roman" w:hAnsi="Times New Roman"/>
          <w:color w:val="000000"/>
          <w:sz w:val="28"/>
          <w:szCs w:val="28"/>
        </w:rPr>
      </w:pPr>
      <w:r w:rsidRPr="00B64D6A">
        <w:rPr>
          <w:rFonts w:eastAsia="Calibri" w:cs="Calibri"/>
          <w:color w:val="000000"/>
          <w:sz w:val="28"/>
          <w:szCs w:val="28"/>
        </w:rPr>
        <w:tab/>
      </w:r>
      <w:r w:rsidRPr="00B64D6A">
        <w:rPr>
          <w:rFonts w:ascii="Times New Roman" w:hAnsi="Times New Roman"/>
          <w:color w:val="000000"/>
          <w:sz w:val="28"/>
          <w:szCs w:val="28"/>
        </w:rPr>
        <w:t xml:space="preserve">Повторение </w:t>
      </w:r>
      <w:r w:rsidRPr="00B64D6A">
        <w:rPr>
          <w:rFonts w:ascii="Times New Roman" w:hAnsi="Times New Roman"/>
          <w:color w:val="000000"/>
          <w:sz w:val="28"/>
          <w:szCs w:val="28"/>
        </w:rPr>
        <w:tab/>
        <w:t xml:space="preserve">и </w:t>
      </w:r>
      <w:r w:rsidRPr="00B64D6A">
        <w:rPr>
          <w:rFonts w:ascii="Times New Roman" w:hAnsi="Times New Roman"/>
          <w:color w:val="000000"/>
          <w:sz w:val="28"/>
          <w:szCs w:val="28"/>
        </w:rPr>
        <w:tab/>
        <w:t xml:space="preserve">обобщение </w:t>
      </w:r>
      <w:r w:rsidRPr="00B64D6A">
        <w:rPr>
          <w:rFonts w:ascii="Times New Roman" w:hAnsi="Times New Roman"/>
          <w:color w:val="000000"/>
          <w:sz w:val="28"/>
          <w:szCs w:val="28"/>
        </w:rPr>
        <w:tab/>
        <w:t xml:space="preserve">по </w:t>
      </w:r>
      <w:r w:rsidRPr="00B64D6A">
        <w:rPr>
          <w:rFonts w:ascii="Times New Roman" w:hAnsi="Times New Roman"/>
          <w:color w:val="000000"/>
          <w:sz w:val="28"/>
          <w:szCs w:val="28"/>
        </w:rPr>
        <w:tab/>
        <w:t xml:space="preserve">теме </w:t>
      </w:r>
      <w:r w:rsidRPr="00B64D6A">
        <w:rPr>
          <w:rFonts w:ascii="Times New Roman" w:hAnsi="Times New Roman"/>
          <w:color w:val="000000"/>
          <w:sz w:val="28"/>
          <w:szCs w:val="28"/>
        </w:rPr>
        <w:tab/>
        <w:t xml:space="preserve">«Великая </w:t>
      </w:r>
      <w:r w:rsidRPr="00B64D6A">
        <w:rPr>
          <w:rFonts w:ascii="Times New Roman" w:hAnsi="Times New Roman"/>
          <w:color w:val="000000"/>
          <w:sz w:val="28"/>
          <w:szCs w:val="28"/>
        </w:rPr>
        <w:tab/>
        <w:t xml:space="preserve">Отечественная </w:t>
      </w:r>
      <w:r w:rsidRPr="00B64D6A">
        <w:rPr>
          <w:rFonts w:ascii="Times New Roman" w:hAnsi="Times New Roman"/>
          <w:color w:val="000000"/>
          <w:sz w:val="28"/>
          <w:szCs w:val="28"/>
        </w:rPr>
        <w:tab/>
        <w:t xml:space="preserve">война  </w:t>
      </w:r>
    </w:p>
    <w:p w14:paraId="7BC42B31" w14:textId="77777777" w:rsidR="00B64D6A" w:rsidRPr="00B64D6A" w:rsidRDefault="00B64D6A" w:rsidP="00B64D6A">
      <w:pPr>
        <w:spacing w:after="295"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1941–1945 гг.». </w:t>
      </w:r>
    </w:p>
    <w:p w14:paraId="2FBA00F8" w14:textId="77777777" w:rsidR="00B64D6A" w:rsidRPr="00B64D6A" w:rsidRDefault="00B64D6A" w:rsidP="00B64D6A">
      <w:pPr>
        <w:spacing w:after="154"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t xml:space="preserve">11 КЛАСС </w:t>
      </w:r>
    </w:p>
    <w:p w14:paraId="0DC401D7" w14:textId="17A2435E" w:rsidR="00B64D6A" w:rsidRPr="00B64D6A" w:rsidRDefault="00B64D6A" w:rsidP="00751830">
      <w:pPr>
        <w:spacing w:after="0"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t>В</w:t>
      </w:r>
      <w:r w:rsidR="00751830" w:rsidRPr="00B64D6A">
        <w:rPr>
          <w:rFonts w:ascii="Times New Roman" w:hAnsi="Times New Roman"/>
          <w:b/>
          <w:color w:val="000000"/>
          <w:sz w:val="28"/>
          <w:szCs w:val="28"/>
        </w:rPr>
        <w:t xml:space="preserve">сеобщая история. 1945 год – начало </w:t>
      </w:r>
      <w:r w:rsidRPr="00B64D6A">
        <w:rPr>
          <w:rFonts w:ascii="Times New Roman" w:hAnsi="Times New Roman"/>
          <w:b/>
          <w:color w:val="000000"/>
          <w:sz w:val="28"/>
          <w:szCs w:val="28"/>
        </w:rPr>
        <w:t xml:space="preserve">ХХI </w:t>
      </w:r>
      <w:r w:rsidR="00751830" w:rsidRPr="00B64D6A">
        <w:rPr>
          <w:rFonts w:ascii="Times New Roman" w:hAnsi="Times New Roman"/>
          <w:b/>
          <w:color w:val="000000"/>
          <w:sz w:val="28"/>
          <w:szCs w:val="28"/>
        </w:rPr>
        <w:t>века</w:t>
      </w:r>
      <w:r w:rsidRPr="00B64D6A">
        <w:rPr>
          <w:rFonts w:ascii="Times New Roman" w:hAnsi="Times New Roman"/>
          <w:b/>
          <w:color w:val="000000"/>
          <w:sz w:val="28"/>
          <w:szCs w:val="28"/>
        </w:rPr>
        <w:t xml:space="preserve"> </w:t>
      </w:r>
    </w:p>
    <w:p w14:paraId="33873D1E" w14:textId="77777777" w:rsidR="00B64D6A" w:rsidRPr="00B64D6A" w:rsidRDefault="00B64D6A" w:rsidP="00751830">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Мир во второй половине XX – начале XXI в. Интересы СССР, США, Великобритании и Франции в Европе и мире после войны. </w:t>
      </w:r>
    </w:p>
    <w:p w14:paraId="66408196" w14:textId="77777777" w:rsidR="00B64D6A" w:rsidRPr="00B64D6A" w:rsidRDefault="00B64D6A" w:rsidP="00751830">
      <w:pPr>
        <w:spacing w:after="0"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t xml:space="preserve">США и страны Европы во второй половине XX – начале XXI в. </w:t>
      </w:r>
    </w:p>
    <w:p w14:paraId="53B84197" w14:textId="77777777" w:rsidR="00B64D6A" w:rsidRPr="00B64D6A" w:rsidRDefault="00B64D6A" w:rsidP="00B64D6A">
      <w:pPr>
        <w:spacing w:after="4"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США и страны Западной Европы во второй половине ХХ – начале XXI в.</w:t>
      </w:r>
      <w:r w:rsidRPr="00B64D6A">
        <w:rPr>
          <w:rFonts w:ascii="Times New Roman" w:hAnsi="Times New Roman"/>
          <w:color w:val="000000"/>
          <w:sz w:val="28"/>
          <w:szCs w:val="28"/>
        </w:rPr>
        <w:t xml:space="preserve">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14:paraId="5EB91F7C"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w:t>
      </w:r>
      <w:r w:rsidRPr="00B64D6A">
        <w:rPr>
          <w:rFonts w:ascii="Times New Roman" w:hAnsi="Times New Roman"/>
          <w:color w:val="000000"/>
          <w:sz w:val="28"/>
          <w:szCs w:val="28"/>
        </w:rPr>
        <w:lastRenderedPageBreak/>
        <w:t xml:space="preserve">против расовой дискриминации в США. Новые течения в идеологии. Социальный кризис конца 1960-х гг. и его значение. </w:t>
      </w:r>
    </w:p>
    <w:p w14:paraId="7EF9CBE2"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СМИ и политические изменения в Европе. Неоконсерватизм и неоглобализм. Страны Запада в начале ХХI века. Создание Европейского союза. </w:t>
      </w:r>
    </w:p>
    <w:p w14:paraId="500F9643" w14:textId="77777777" w:rsidR="00B64D6A" w:rsidRPr="00B64D6A" w:rsidRDefault="00B64D6A" w:rsidP="00B64D6A">
      <w:pPr>
        <w:spacing w:after="0" w:line="276" w:lineRule="auto"/>
        <w:ind w:left="10" w:right="-11" w:hanging="10"/>
        <w:jc w:val="center"/>
        <w:rPr>
          <w:rFonts w:ascii="Times New Roman" w:hAnsi="Times New Roman"/>
          <w:color w:val="000000"/>
          <w:sz w:val="28"/>
          <w:szCs w:val="28"/>
        </w:rPr>
      </w:pPr>
      <w:r w:rsidRPr="00B64D6A">
        <w:rPr>
          <w:rFonts w:ascii="Times New Roman" w:hAnsi="Times New Roman"/>
          <w:i/>
          <w:color w:val="000000"/>
          <w:sz w:val="28"/>
          <w:szCs w:val="28"/>
        </w:rPr>
        <w:t xml:space="preserve">  Страны Центральной и Восточной Европы во второй половине ХХ – начале </w:t>
      </w:r>
    </w:p>
    <w:p w14:paraId="0104573E"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i/>
          <w:color w:val="000000"/>
          <w:sz w:val="28"/>
          <w:szCs w:val="28"/>
        </w:rPr>
        <w:t>ХХI в.</w:t>
      </w:r>
      <w:r w:rsidRPr="00B64D6A">
        <w:rPr>
          <w:rFonts w:ascii="Times New Roman" w:hAnsi="Times New Roman"/>
          <w:color w:val="000000"/>
          <w:sz w:val="28"/>
          <w:szCs w:val="28"/>
        </w:rPr>
        <w:t xml:space="preserve"> Социально-экономическая система Восточной Европы в середине ХХ в. </w:t>
      </w:r>
    </w:p>
    <w:p w14:paraId="1E93A344" w14:textId="77777777" w:rsidR="00B64D6A" w:rsidRPr="00B64D6A" w:rsidRDefault="00B64D6A" w:rsidP="00751830">
      <w:pPr>
        <w:spacing w:after="0"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Кризисы в ряде социалистических стран. «Пражская весна» 1968 года.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 </w:t>
      </w:r>
    </w:p>
    <w:p w14:paraId="20EB34F5" w14:textId="77777777" w:rsidR="00B64D6A" w:rsidRPr="00B64D6A" w:rsidRDefault="00B64D6A" w:rsidP="00751830">
      <w:pPr>
        <w:spacing w:after="0"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t xml:space="preserve">Страны Азии, Африки и Латинской Америки во второй половине ХХ –  начале XXI в. </w:t>
      </w:r>
    </w:p>
    <w:p w14:paraId="7A5B6465" w14:textId="77777777" w:rsidR="00B64D6A" w:rsidRPr="00B64D6A" w:rsidRDefault="00B64D6A" w:rsidP="00B64D6A">
      <w:pPr>
        <w:spacing w:after="3"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Страны Азии во второй половине ХХ – начале ХХI в.</w:t>
      </w:r>
      <w:r w:rsidRPr="00B64D6A">
        <w:rPr>
          <w:rFonts w:ascii="Times New Roman" w:hAnsi="Times New Roman"/>
          <w:color w:val="000000"/>
          <w:sz w:val="28"/>
          <w:szCs w:val="28"/>
        </w:rPr>
        <w:t xml:space="preserve"> 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  </w:t>
      </w:r>
    </w:p>
    <w:p w14:paraId="1F276088"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Строительство социализма в Китае. Мао Цзэдун. «Культурная революция» в Китае. Рыночные реформы в Китае. Китай в конце 1980-х гг. Северная Корея. Режим Пол Пота в Кампучии. Реформы в социалистических странах Азии, их последствия. 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  </w:t>
      </w:r>
    </w:p>
    <w:p w14:paraId="44AEF794"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Тайланда, Малайзии и </w:t>
      </w:r>
    </w:p>
    <w:p w14:paraId="075CCF1F" w14:textId="77777777" w:rsidR="00B64D6A" w:rsidRPr="00B64D6A" w:rsidRDefault="00B64D6A" w:rsidP="00B64D6A">
      <w:pPr>
        <w:spacing w:after="0"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Филиппин. Индонезия и Мьянма </w:t>
      </w:r>
    </w:p>
    <w:p w14:paraId="0E829063"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Страны Ближнего и Среднего Востока во второй половине ХХ –  начале ХХI в. </w:t>
      </w:r>
      <w:r w:rsidRPr="00B64D6A">
        <w:rPr>
          <w:rFonts w:ascii="Times New Roman" w:hAnsi="Times New Roman"/>
          <w:color w:val="000000"/>
          <w:sz w:val="28"/>
          <w:szCs w:val="28"/>
        </w:rPr>
        <w:t xml:space="preserve">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w:t>
      </w:r>
    </w:p>
    <w:p w14:paraId="41E9DB50" w14:textId="77777777" w:rsidR="00B64D6A" w:rsidRPr="00B64D6A" w:rsidRDefault="00B64D6A" w:rsidP="00B64D6A">
      <w:pPr>
        <w:spacing w:after="0"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lastRenderedPageBreak/>
        <w:t xml:space="preserve">Исламская революция в Иране. Создание исламских режимов. Кризисы  в персидском заливе. Причины и последствия арабо-израильских войн, революции в Иране. </w:t>
      </w:r>
    </w:p>
    <w:p w14:paraId="438F727D"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Страны Тропической и Южной Африки. Освобождение от колониальной зависимости. </w:t>
      </w:r>
      <w:r w:rsidRPr="00B64D6A">
        <w:rPr>
          <w:rFonts w:ascii="Times New Roman" w:hAnsi="Times New Roman"/>
          <w:color w:val="000000"/>
          <w:sz w:val="28"/>
          <w:szCs w:val="28"/>
        </w:rPr>
        <w:t xml:space="preserve">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века, их причины. </w:t>
      </w:r>
    </w:p>
    <w:p w14:paraId="71280ADC" w14:textId="77777777" w:rsidR="00B64D6A" w:rsidRPr="00B64D6A" w:rsidRDefault="00B64D6A" w:rsidP="00B64D6A">
      <w:pPr>
        <w:spacing w:after="48" w:line="276" w:lineRule="auto"/>
        <w:ind w:left="10" w:right="-11" w:hanging="10"/>
        <w:jc w:val="right"/>
        <w:rPr>
          <w:rFonts w:ascii="Times New Roman" w:hAnsi="Times New Roman"/>
          <w:color w:val="000000"/>
          <w:sz w:val="28"/>
          <w:szCs w:val="28"/>
        </w:rPr>
      </w:pPr>
      <w:r w:rsidRPr="00B64D6A">
        <w:rPr>
          <w:rFonts w:ascii="Times New Roman" w:hAnsi="Times New Roman"/>
          <w:i/>
          <w:color w:val="000000"/>
          <w:sz w:val="28"/>
          <w:szCs w:val="28"/>
        </w:rPr>
        <w:t>Страны Латинской Америки во второй половине ХХ – начале ХХI в.</w:t>
      </w:r>
      <w:r w:rsidRPr="00B64D6A">
        <w:rPr>
          <w:rFonts w:ascii="Times New Roman" w:hAnsi="Times New Roman"/>
          <w:color w:val="000000"/>
          <w:sz w:val="28"/>
          <w:szCs w:val="28"/>
        </w:rPr>
        <w:t xml:space="preserve"> Страны </w:t>
      </w:r>
    </w:p>
    <w:p w14:paraId="283597E1" w14:textId="77777777" w:rsidR="00B64D6A" w:rsidRPr="00B64D6A" w:rsidRDefault="00B64D6A" w:rsidP="00751830">
      <w:pPr>
        <w:spacing w:after="0"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Латинской Америки в середине ХХ века.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 </w:t>
      </w:r>
    </w:p>
    <w:p w14:paraId="2B105341" w14:textId="77777777" w:rsidR="00B64D6A" w:rsidRPr="00B64D6A" w:rsidRDefault="00B64D6A" w:rsidP="00751830">
      <w:pPr>
        <w:spacing w:after="0"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t xml:space="preserve">Международные отношения во второй половине ХХ – начале ХХI в. </w:t>
      </w:r>
    </w:p>
    <w:p w14:paraId="2C56A727"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Международные отношения в конце 1940-х – конце 1980-х гг.</w:t>
      </w:r>
      <w:r w:rsidRPr="00B64D6A">
        <w:rPr>
          <w:rFonts w:ascii="Times New Roman" w:hAnsi="Times New Roman"/>
          <w:color w:val="000000"/>
          <w:sz w:val="28"/>
          <w:szCs w:val="28"/>
        </w:rPr>
        <w:t xml:space="preserve"> Гонка вооружений СССР и США, ее последствия. Ракетно-космическое соперничество. Международные отношения в 1950-е годы.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 </w:t>
      </w:r>
    </w:p>
    <w:p w14:paraId="13574209"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Международные отношения в 1990-е – 2023 г. </w:t>
      </w:r>
      <w:r w:rsidRPr="00B64D6A">
        <w:rPr>
          <w:rFonts w:ascii="Times New Roman" w:hAnsi="Times New Roman"/>
          <w:color w:val="000000"/>
          <w:sz w:val="28"/>
          <w:szCs w:val="28"/>
        </w:rPr>
        <w:t xml:space="preserve">Международные отношения  в 1990-е – 2023 г. 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ЕАЭС, СНГ, ШОС, АСЕАН. </w:t>
      </w:r>
      <w:r w:rsidRPr="00B64D6A">
        <w:rPr>
          <w:rFonts w:ascii="Times New Roman" w:hAnsi="Times New Roman"/>
          <w:b/>
          <w:color w:val="000000"/>
          <w:sz w:val="28"/>
          <w:szCs w:val="28"/>
        </w:rPr>
        <w:t xml:space="preserve">Наука и культура во второй половине ХХ – начале ХХI в. </w:t>
      </w:r>
    </w:p>
    <w:p w14:paraId="609024CE" w14:textId="13EC6BFE" w:rsidR="00B64D6A" w:rsidRPr="00B64D6A" w:rsidRDefault="00B64D6A" w:rsidP="00751830">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Наука и культура во второй половине ХХ в. – начале ХХI в. </w:t>
      </w:r>
      <w:r w:rsidRPr="00B64D6A">
        <w:rPr>
          <w:rFonts w:ascii="Times New Roman" w:hAnsi="Times New Roman"/>
          <w:color w:val="000000"/>
          <w:sz w:val="28"/>
          <w:szCs w:val="28"/>
        </w:rPr>
        <w:t xml:space="preserve">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  </w:t>
      </w:r>
    </w:p>
    <w:p w14:paraId="14E0D3A5" w14:textId="05904BD6" w:rsidR="00B64D6A" w:rsidRPr="00B64D6A" w:rsidRDefault="00B64D6A" w:rsidP="00B64D6A">
      <w:pPr>
        <w:spacing w:after="0"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t>И</w:t>
      </w:r>
      <w:r w:rsidR="00751830" w:rsidRPr="00B64D6A">
        <w:rPr>
          <w:rFonts w:ascii="Times New Roman" w:hAnsi="Times New Roman"/>
          <w:b/>
          <w:color w:val="000000"/>
          <w:sz w:val="28"/>
          <w:szCs w:val="28"/>
        </w:rPr>
        <w:t>стория</w:t>
      </w:r>
      <w:r w:rsidRPr="00B64D6A">
        <w:rPr>
          <w:rFonts w:ascii="Times New Roman" w:hAnsi="Times New Roman"/>
          <w:b/>
          <w:color w:val="000000"/>
          <w:sz w:val="28"/>
          <w:szCs w:val="28"/>
        </w:rPr>
        <w:t xml:space="preserve"> Р</w:t>
      </w:r>
      <w:r w:rsidR="00751830" w:rsidRPr="00B64D6A">
        <w:rPr>
          <w:rFonts w:ascii="Times New Roman" w:hAnsi="Times New Roman"/>
          <w:b/>
          <w:color w:val="000000"/>
          <w:sz w:val="28"/>
          <w:szCs w:val="28"/>
        </w:rPr>
        <w:t>оссии</w:t>
      </w:r>
      <w:r w:rsidRPr="00B64D6A">
        <w:rPr>
          <w:rFonts w:ascii="Times New Roman" w:hAnsi="Times New Roman"/>
          <w:b/>
          <w:color w:val="000000"/>
          <w:sz w:val="28"/>
          <w:szCs w:val="28"/>
        </w:rPr>
        <w:t xml:space="preserve">. 1945 </w:t>
      </w:r>
      <w:r w:rsidR="00751830" w:rsidRPr="00B64D6A">
        <w:rPr>
          <w:rFonts w:ascii="Times New Roman" w:hAnsi="Times New Roman"/>
          <w:b/>
          <w:color w:val="000000"/>
          <w:sz w:val="28"/>
          <w:szCs w:val="28"/>
        </w:rPr>
        <w:t xml:space="preserve">год – начало </w:t>
      </w:r>
      <w:r w:rsidRPr="00B64D6A">
        <w:rPr>
          <w:rFonts w:ascii="Times New Roman" w:hAnsi="Times New Roman"/>
          <w:b/>
          <w:color w:val="000000"/>
          <w:sz w:val="28"/>
          <w:szCs w:val="28"/>
        </w:rPr>
        <w:t xml:space="preserve">ХХI </w:t>
      </w:r>
      <w:r w:rsidR="00751830" w:rsidRPr="00B64D6A">
        <w:rPr>
          <w:rFonts w:ascii="Times New Roman" w:hAnsi="Times New Roman"/>
          <w:b/>
          <w:color w:val="000000"/>
          <w:sz w:val="28"/>
          <w:szCs w:val="28"/>
        </w:rPr>
        <w:t>века</w:t>
      </w:r>
      <w:r w:rsidRPr="00B64D6A">
        <w:rPr>
          <w:rFonts w:ascii="Times New Roman" w:hAnsi="Times New Roman"/>
          <w:b/>
          <w:color w:val="000000"/>
          <w:sz w:val="28"/>
          <w:szCs w:val="28"/>
        </w:rPr>
        <w:t xml:space="preserve"> </w:t>
      </w:r>
    </w:p>
    <w:p w14:paraId="10242E7F" w14:textId="77777777" w:rsidR="00B64D6A" w:rsidRPr="00B64D6A" w:rsidRDefault="00B64D6A" w:rsidP="00B64D6A">
      <w:pPr>
        <w:spacing w:after="0"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lastRenderedPageBreak/>
        <w:t xml:space="preserve">СССР в 1945–1991 гг. </w:t>
      </w:r>
    </w:p>
    <w:p w14:paraId="57187189"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СССР в послевоенные годы. </w:t>
      </w:r>
      <w:r w:rsidRPr="00B64D6A">
        <w:rPr>
          <w:rFonts w:ascii="Times New Roman" w:hAnsi="Times New Roman"/>
          <w:color w:val="000000"/>
          <w:sz w:val="28"/>
          <w:szCs w:val="28"/>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14:paraId="5FC885D6" w14:textId="77777777" w:rsidR="00B64D6A" w:rsidRPr="00B64D6A" w:rsidRDefault="00B64D6A" w:rsidP="00B64D6A">
      <w:pPr>
        <w:spacing w:after="0" w:line="276" w:lineRule="auto"/>
        <w:ind w:left="10" w:right="1" w:hanging="10"/>
        <w:rPr>
          <w:rFonts w:ascii="Times New Roman" w:hAnsi="Times New Roman"/>
          <w:color w:val="000000"/>
          <w:sz w:val="28"/>
          <w:szCs w:val="28"/>
        </w:rPr>
      </w:pPr>
      <w:r w:rsidRPr="00B64D6A">
        <w:rPr>
          <w:rFonts w:ascii="Times New Roman" w:hAnsi="Times New Roman"/>
          <w:color w:val="000000"/>
          <w:sz w:val="28"/>
          <w:szCs w:val="28"/>
        </w:rPr>
        <w:t xml:space="preserve">        Политическая система в послевоенные годы. Сталин и его окружение. </w:t>
      </w:r>
    </w:p>
    <w:p w14:paraId="2AC34041"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Союзный центр и национальные регионы: проблемы взаимоотношений. Послевоенные репрессии.  </w:t>
      </w:r>
    </w:p>
    <w:p w14:paraId="1F84CB77" w14:textId="77777777" w:rsidR="00B64D6A" w:rsidRPr="00B64D6A" w:rsidRDefault="00B64D6A" w:rsidP="00B64D6A">
      <w:pPr>
        <w:spacing w:after="1"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14:paraId="447E6381"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 </w:t>
      </w:r>
    </w:p>
    <w:p w14:paraId="3FBC2C72"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СССР в 1953–1964 гг. </w:t>
      </w:r>
      <w:r w:rsidRPr="00B64D6A">
        <w:rPr>
          <w:rFonts w:ascii="Times New Roman" w:hAnsi="Times New Roman"/>
          <w:color w:val="000000"/>
          <w:sz w:val="28"/>
          <w:szCs w:val="28"/>
        </w:rPr>
        <w:t xml:space="preserve">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Основные направления экономического и социального развития СССР в 1953– 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Социальное развитие.  </w:t>
      </w:r>
    </w:p>
    <w:p w14:paraId="3101F06D"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14:paraId="3271455D" w14:textId="77777777" w:rsidR="00B64D6A" w:rsidRPr="00B64D6A" w:rsidRDefault="00B64D6A" w:rsidP="00B64D6A">
      <w:pPr>
        <w:spacing w:after="1"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14:paraId="3E7ECA5D" w14:textId="77777777" w:rsidR="00B64D6A" w:rsidRPr="00B64D6A" w:rsidRDefault="00B64D6A" w:rsidP="00B64D6A">
      <w:pPr>
        <w:spacing w:after="5"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w:t>
      </w:r>
      <w:r w:rsidRPr="00B64D6A">
        <w:rPr>
          <w:rFonts w:ascii="Times New Roman" w:hAnsi="Times New Roman"/>
          <w:color w:val="000000"/>
          <w:sz w:val="28"/>
          <w:szCs w:val="28"/>
        </w:rPr>
        <w:lastRenderedPageBreak/>
        <w:t xml:space="preserve">питания.  Товары первой необходимости. Книги, журналы, газеты. Туризм. Изменение общественных настроений и ожиданий.  </w:t>
      </w:r>
    </w:p>
    <w:p w14:paraId="212639DD"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Новый курс советской внешней политики: от конфронтации к диалогу. СССР и страны Запада. Гонка вооружений. СССР и мировая социалистическая система. Распад колониальной системы. СССР и страны третьего мира </w:t>
      </w:r>
    </w:p>
    <w:p w14:paraId="52869239"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СССР в 1964–1985 гг. </w:t>
      </w:r>
      <w:r w:rsidRPr="00B64D6A">
        <w:rPr>
          <w:rFonts w:ascii="Times New Roman" w:hAnsi="Times New Roman"/>
          <w:color w:val="000000"/>
          <w:sz w:val="28"/>
          <w:szCs w:val="28"/>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14:paraId="0FA484BA" w14:textId="77777777" w:rsidR="00B64D6A" w:rsidRPr="00B64D6A" w:rsidRDefault="00B64D6A" w:rsidP="00B64D6A">
      <w:pPr>
        <w:spacing w:after="0" w:line="276" w:lineRule="auto"/>
        <w:ind w:left="10" w:right="1" w:hanging="10"/>
        <w:jc w:val="center"/>
        <w:rPr>
          <w:rFonts w:ascii="Times New Roman" w:hAnsi="Times New Roman"/>
          <w:color w:val="000000"/>
          <w:sz w:val="28"/>
          <w:szCs w:val="28"/>
        </w:rPr>
      </w:pPr>
      <w:r w:rsidRPr="00B64D6A">
        <w:rPr>
          <w:rFonts w:ascii="Times New Roman" w:hAnsi="Times New Roman"/>
          <w:color w:val="000000"/>
          <w:sz w:val="28"/>
          <w:szCs w:val="28"/>
        </w:rPr>
        <w:t xml:space="preserve">Особенности социально-экономического развития СССР в 1964–1985 гг. </w:t>
      </w:r>
    </w:p>
    <w:p w14:paraId="35849C40"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Новые ориентиры аграрной политики: реформа 1965 г. и ее результаты. </w:t>
      </w:r>
    </w:p>
    <w:p w14:paraId="3B6B246F" w14:textId="77777777" w:rsidR="00B64D6A" w:rsidRPr="00B64D6A" w:rsidRDefault="00B64D6A" w:rsidP="00B64D6A">
      <w:pPr>
        <w:spacing w:after="0"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Косыгинская реформа промышленности. Рост социально-экономических проблем.  </w:t>
      </w:r>
    </w:p>
    <w:p w14:paraId="1861805B" w14:textId="77777777" w:rsidR="00B64D6A" w:rsidRPr="00B64D6A" w:rsidRDefault="00B64D6A" w:rsidP="00B64D6A">
      <w:pPr>
        <w:spacing w:after="3"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14:paraId="6F85E837" w14:textId="77777777" w:rsidR="00B64D6A" w:rsidRPr="00B64D6A" w:rsidRDefault="00B64D6A" w:rsidP="00B64D6A">
      <w:pPr>
        <w:spacing w:after="4"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14:paraId="7F2A78EB"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Повседневная жизнь советского общества в 1964–1985 гг. Общественные настроения.  </w:t>
      </w:r>
    </w:p>
    <w:p w14:paraId="1B6DC1CA"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14:paraId="5CB023F2"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14:paraId="6C5FD247"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СССР и мир в начале 1980-х гг. Нарастание кризисных явлений в СССР. Ю.В. Андропов и начало формирования идеологии перемен. М.С. Горбачев и его окружение: курс на реформы. </w:t>
      </w:r>
    </w:p>
    <w:p w14:paraId="3312E60E"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СССР в 1985–1991 гг. </w:t>
      </w:r>
      <w:r w:rsidRPr="00B64D6A">
        <w:rPr>
          <w:rFonts w:ascii="Times New Roman" w:hAnsi="Times New Roman"/>
          <w:color w:val="000000"/>
          <w:sz w:val="28"/>
          <w:szCs w:val="28"/>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14:paraId="77106F17"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w:t>
      </w:r>
      <w:r w:rsidRPr="00B64D6A">
        <w:rPr>
          <w:rFonts w:ascii="Times New Roman" w:hAnsi="Times New Roman"/>
          <w:color w:val="000000"/>
          <w:sz w:val="28"/>
          <w:szCs w:val="28"/>
        </w:rPr>
        <w:lastRenderedPageBreak/>
        <w:t xml:space="preserve">этап в государственно-конфессиональных отношениях. Результаты политики гласности.  </w:t>
      </w:r>
    </w:p>
    <w:p w14:paraId="4C82B48C"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Реформа политической системы СССР и ее итоги. Начало изменения советской политической системы. Конституционная реформа 1988–1991 гг.  </w:t>
      </w:r>
    </w:p>
    <w:p w14:paraId="4D554DFA"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I Съезд народных депутатов СССР и его значение. Становление многопартийности. </w:t>
      </w:r>
    </w:p>
    <w:p w14:paraId="5C9D57F8"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Кризис в КПСС и создание Коммунистической партии РСФСР.  </w:t>
      </w:r>
    </w:p>
    <w:p w14:paraId="1B44B15E"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14:paraId="4302AE51" w14:textId="6CED9137" w:rsidR="00B64D6A" w:rsidRPr="00191E52" w:rsidRDefault="00B64D6A" w:rsidP="00191E52">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года. Распад СССР. </w:t>
      </w:r>
    </w:p>
    <w:p w14:paraId="1F068AA2" w14:textId="05B9C68C" w:rsidR="00B64D6A" w:rsidRPr="00B64D6A" w:rsidRDefault="00B64D6A" w:rsidP="00B64D6A">
      <w:pPr>
        <w:spacing w:after="0" w:line="276" w:lineRule="auto"/>
        <w:ind w:left="123" w:hanging="10"/>
        <w:rPr>
          <w:rFonts w:ascii="Times New Roman" w:hAnsi="Times New Roman"/>
          <w:color w:val="000000"/>
          <w:sz w:val="28"/>
          <w:szCs w:val="28"/>
        </w:rPr>
      </w:pPr>
      <w:r w:rsidRPr="00B64D6A">
        <w:rPr>
          <w:rFonts w:ascii="Times New Roman" w:hAnsi="Times New Roman"/>
          <w:b/>
          <w:color w:val="000000"/>
          <w:sz w:val="28"/>
          <w:szCs w:val="28"/>
        </w:rPr>
        <w:t xml:space="preserve">Российская Федерация в 1992 – начале 2020-х гг. </w:t>
      </w:r>
    </w:p>
    <w:p w14:paraId="59012026"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 xml:space="preserve">Российская Федерация в 1990-е гг. </w:t>
      </w:r>
      <w:r w:rsidRPr="00B64D6A">
        <w:rPr>
          <w:rFonts w:ascii="Times New Roman" w:hAnsi="Times New Roman"/>
          <w:color w:val="000000"/>
          <w:sz w:val="28"/>
          <w:szCs w:val="28"/>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года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года и ее значение. Российская многопартийность и становление современного парламентаризма. Выборы Президента РФ в 1996 году. Результаты политического развития России в 1990-е гг. Отставка Президента России Б.Н. Ельцина.  </w:t>
      </w:r>
    </w:p>
    <w:p w14:paraId="1B3B2D98"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14:paraId="4850E740"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Повседневная жизнь. Изменения в структуре российского общества и условиях жизни различных групп населения в 1990-е гг. Численность и доходы населения. Социальное расслоение. Досуг и туризм.  </w:t>
      </w:r>
    </w:p>
    <w:p w14:paraId="62C46394"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Внешняя политика Российской Федерации в 1990-е гг. Новое место России в мире. Взаимоотношения с США и странами Запада. Агрессия НАТО в </w:t>
      </w:r>
      <w:r w:rsidRPr="00B64D6A">
        <w:rPr>
          <w:rFonts w:ascii="Times New Roman" w:hAnsi="Times New Roman"/>
          <w:color w:val="000000"/>
          <w:sz w:val="28"/>
          <w:szCs w:val="28"/>
        </w:rPr>
        <w:lastRenderedPageBreak/>
        <w:t xml:space="preserve">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1990-е гг. </w:t>
      </w:r>
    </w:p>
    <w:p w14:paraId="232D2319" w14:textId="77777777" w:rsidR="00B64D6A" w:rsidRPr="00B64D6A" w:rsidRDefault="00B64D6A" w:rsidP="00B64D6A">
      <w:pPr>
        <w:spacing w:after="0" w:line="276" w:lineRule="auto"/>
        <w:ind w:left="113" w:right="1" w:firstLine="556"/>
        <w:jc w:val="both"/>
        <w:rPr>
          <w:rFonts w:ascii="Times New Roman" w:hAnsi="Times New Roman"/>
          <w:color w:val="000000"/>
          <w:sz w:val="28"/>
          <w:szCs w:val="28"/>
        </w:rPr>
      </w:pPr>
      <w:r w:rsidRPr="00B64D6A">
        <w:rPr>
          <w:rFonts w:ascii="Times New Roman" w:hAnsi="Times New Roman"/>
          <w:i/>
          <w:color w:val="000000"/>
          <w:sz w:val="28"/>
          <w:szCs w:val="28"/>
        </w:rPr>
        <w:t>Россия в ХХI веке.</w:t>
      </w:r>
      <w:r w:rsidRPr="00B64D6A">
        <w:rPr>
          <w:rFonts w:ascii="Times New Roman" w:hAnsi="Times New Roman"/>
          <w:color w:val="000000"/>
          <w:sz w:val="28"/>
          <w:szCs w:val="28"/>
        </w:rPr>
        <w:t xml:space="preserve"> Политические вызовы и новые приоритеты внутренней политики России в начале ХХI в. Укрепление вертикали власти. Противодействие террористической угрозе. Урегулирование кризиса в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w:t>
      </w:r>
    </w:p>
    <w:p w14:paraId="15A83300"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Стабилизация политической системы в годы президентства В.В. Путина.  </w:t>
      </w:r>
    </w:p>
    <w:p w14:paraId="70B95453"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14:paraId="10E4DF61"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14:paraId="375A3D04"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14:paraId="1BE3A5D0"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2008–2020 гг.  </w:t>
      </w:r>
    </w:p>
    <w:p w14:paraId="075CCA7F"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РФ в 2018 г. Национальные цели развития страны. Конституционная реформа 2020 г. Выборы в Государственную Думу VIII созыва.  </w:t>
      </w:r>
    </w:p>
    <w:p w14:paraId="0DD12AE1" w14:textId="77777777" w:rsidR="00B64D6A" w:rsidRPr="00B64D6A" w:rsidRDefault="00B64D6A" w:rsidP="00B64D6A">
      <w:pPr>
        <w:spacing w:after="36" w:line="276"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Россия сегодня. Специальная военная операция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на Украине. Возвращение Крыма. Судьба Донбасса. Минские соглашения. Специальная военная операция. Противостояние с Западом. Украина – неонацистское государство. Новые регионы. </w:t>
      </w:r>
    </w:p>
    <w:p w14:paraId="2C66AAD1" w14:textId="77777777" w:rsidR="00B64D6A" w:rsidRPr="00B64D6A" w:rsidRDefault="00B64D6A" w:rsidP="00B64D6A">
      <w:pPr>
        <w:spacing w:after="36" w:line="276"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lastRenderedPageBreak/>
        <w:t xml:space="preserve">СВО и российское общество. Россия – страна героев. </w:t>
      </w:r>
    </w:p>
    <w:p w14:paraId="068FEB8F" w14:textId="58E641E0" w:rsidR="00B64D6A" w:rsidRPr="00B64D6A" w:rsidRDefault="00B64D6A" w:rsidP="00B64D6A">
      <w:pPr>
        <w:spacing w:after="36" w:line="276" w:lineRule="auto"/>
        <w:ind w:left="694" w:right="1"/>
        <w:jc w:val="both"/>
        <w:rPr>
          <w:rFonts w:ascii="Times New Roman" w:hAnsi="Times New Roman"/>
          <w:color w:val="000000"/>
          <w:sz w:val="28"/>
          <w:szCs w:val="28"/>
        </w:rPr>
      </w:pPr>
      <w:r w:rsidRPr="00B64D6A">
        <w:rPr>
          <w:rFonts w:ascii="Times New Roman" w:hAnsi="Times New Roman"/>
          <w:color w:val="000000"/>
          <w:sz w:val="28"/>
          <w:szCs w:val="28"/>
        </w:rPr>
        <w:t>Наш край в 1992–2022 гг. Итоговое обобщение по курсу «История России. 1945 год – начало ХХI века».</w:t>
      </w:r>
      <w:r w:rsidRPr="00B64D6A">
        <w:rPr>
          <w:rFonts w:ascii="Times New Roman" w:hAnsi="Times New Roman"/>
          <w:i/>
          <w:color w:val="000000"/>
          <w:sz w:val="28"/>
          <w:szCs w:val="28"/>
        </w:rPr>
        <w:t xml:space="preserve"> </w:t>
      </w:r>
    </w:p>
    <w:p w14:paraId="5A4C8F42" w14:textId="77777777" w:rsidR="00B64D6A" w:rsidRPr="00B64D6A" w:rsidRDefault="00B64D6A" w:rsidP="00B64D6A">
      <w:pPr>
        <w:widowControl w:val="0"/>
        <w:suppressAutoHyphens/>
        <w:spacing w:after="0" w:line="276" w:lineRule="auto"/>
        <w:ind w:firstLine="709"/>
        <w:jc w:val="center"/>
        <w:rPr>
          <w:rFonts w:ascii="Times New Roman" w:eastAsia="OfficinaSansBoldITC;Franklin Go" w:hAnsi="Times New Roman"/>
          <w:b/>
          <w:sz w:val="28"/>
          <w:szCs w:val="28"/>
          <w:lang w:eastAsia="zh-CN"/>
        </w:rPr>
      </w:pPr>
      <w:r w:rsidRPr="00B64D6A">
        <w:rPr>
          <w:rFonts w:ascii="Times New Roman" w:eastAsia="OfficinaSansBoldITC;Franklin Go" w:hAnsi="Times New Roman"/>
          <w:b/>
          <w:sz w:val="28"/>
          <w:szCs w:val="28"/>
          <w:lang w:eastAsia="zh-CN"/>
        </w:rPr>
        <w:t>Планируемые результаты освоения программы по истории  на уровне среднего общего образования</w:t>
      </w:r>
    </w:p>
    <w:p w14:paraId="4620CDAA"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К важнейшим </w:t>
      </w:r>
      <w:r w:rsidRPr="00B64D6A">
        <w:rPr>
          <w:rFonts w:ascii="Times New Roman" w:eastAsia="SchoolBookSanPin;Cambria" w:hAnsi="Times New Roman"/>
          <w:bCs/>
          <w:sz w:val="28"/>
          <w:szCs w:val="28"/>
          <w:lang w:eastAsia="zh-CN"/>
        </w:rPr>
        <w:t xml:space="preserve">личностным результатам </w:t>
      </w:r>
      <w:r w:rsidRPr="00B64D6A">
        <w:rPr>
          <w:rFonts w:ascii="Times New Roman" w:eastAsia="SchoolBookSanPin;Cambria" w:hAnsi="Times New Roman"/>
          <w:sz w:val="28"/>
          <w:szCs w:val="28"/>
          <w:lang w:eastAsia="zh-CN"/>
        </w:rPr>
        <w:t>изучения истории относятся:</w:t>
      </w:r>
    </w:p>
    <w:p w14:paraId="737EC1CE"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1) в сфере гражданского воспитания: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образовательной организации;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14:paraId="60DDEDE0"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2) в сфере патриотического воспитания: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14:paraId="3CFB95E6"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3) в сфере духовно-нравственного воспитания: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14:paraId="1AB26522" w14:textId="77777777" w:rsidR="00B64D6A" w:rsidRPr="00B64D6A" w:rsidRDefault="00B64D6A" w:rsidP="00B64D6A">
      <w:pPr>
        <w:widowControl w:val="0"/>
        <w:suppressAutoHyphens/>
        <w:spacing w:after="0" w:line="276" w:lineRule="auto"/>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ab/>
        <w:t xml:space="preserve">4) в сфере эстетического воспитания: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w:t>
      </w:r>
      <w:r w:rsidRPr="00B64D6A">
        <w:rPr>
          <w:rFonts w:ascii="Times New Roman" w:eastAsia="SchoolBookSanPin;Cambria" w:hAnsi="Times New Roman"/>
          <w:sz w:val="28"/>
          <w:szCs w:val="28"/>
          <w:lang w:eastAsia="zh-CN"/>
        </w:rPr>
        <w:lastRenderedPageBreak/>
        <w:t>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14:paraId="48DE9541"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5) в сфере физического воспитания: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14:paraId="1E10B888"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6) в сфере трудового воспитания: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14:paraId="0283EBB0"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7) в сфере экологического воспитания: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14:paraId="19F56DD8"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8) в понимании ценности научного познания: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14:paraId="15527FC7" w14:textId="7902F766" w:rsidR="00B64D6A" w:rsidRPr="00751830" w:rsidRDefault="00B64D6A" w:rsidP="00751830">
      <w:pPr>
        <w:widowControl w:val="0"/>
        <w:suppressAutoHyphens/>
        <w:spacing w:after="0" w:line="276" w:lineRule="auto"/>
        <w:ind w:firstLine="709"/>
        <w:jc w:val="both"/>
        <w:rPr>
          <w:rFonts w:ascii="Times New Roman" w:eastAsia="SchoolBookSanPin;Cambria" w:hAnsi="Times New Roman"/>
          <w:sz w:val="28"/>
          <w:szCs w:val="28"/>
          <w:lang w:eastAsia="zh-CN"/>
        </w:rPr>
      </w:pPr>
      <w:r w:rsidRPr="00B64D6A">
        <w:rPr>
          <w:rFonts w:ascii="Times New Roman" w:eastAsia="SchoolBookSanPin;Cambria" w:hAnsi="Times New Roman"/>
          <w:sz w:val="28"/>
          <w:szCs w:val="28"/>
          <w:lang w:eastAsia="zh-CN"/>
        </w:rPr>
        <w:t xml:space="preserve">9) в сфере развития эмоционального интеллекта обучающихся: развитие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w:t>
      </w:r>
      <w:r w:rsidRPr="00B64D6A">
        <w:rPr>
          <w:rFonts w:ascii="Times New Roman" w:eastAsia="SchoolBookSanPin;Cambria" w:hAnsi="Times New Roman"/>
          <w:sz w:val="28"/>
          <w:szCs w:val="28"/>
          <w:lang w:eastAsia="zh-CN"/>
        </w:rPr>
        <w:lastRenderedPageBreak/>
        <w:t>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14:paraId="18FCA3AD" w14:textId="2FE43AA8" w:rsidR="00B64D6A" w:rsidRPr="00B64D6A" w:rsidRDefault="00B64D6A" w:rsidP="00751830">
      <w:pPr>
        <w:spacing w:after="0" w:line="270" w:lineRule="auto"/>
        <w:ind w:left="123" w:hanging="10"/>
        <w:rPr>
          <w:rFonts w:ascii="Times New Roman" w:hAnsi="Times New Roman"/>
          <w:color w:val="000000"/>
          <w:sz w:val="28"/>
          <w:szCs w:val="28"/>
        </w:rPr>
      </w:pPr>
      <w:r w:rsidRPr="00B64D6A">
        <w:rPr>
          <w:rFonts w:ascii="Times New Roman" w:hAnsi="Times New Roman"/>
          <w:b/>
          <w:color w:val="000000"/>
          <w:sz w:val="28"/>
          <w:szCs w:val="28"/>
        </w:rPr>
        <w:t>М</w:t>
      </w:r>
      <w:r w:rsidR="00191E52" w:rsidRPr="00B64D6A">
        <w:rPr>
          <w:rFonts w:ascii="Times New Roman" w:hAnsi="Times New Roman"/>
          <w:b/>
          <w:color w:val="000000"/>
          <w:sz w:val="28"/>
          <w:szCs w:val="28"/>
        </w:rPr>
        <w:t xml:space="preserve">етапредметные результаты </w:t>
      </w:r>
    </w:p>
    <w:p w14:paraId="2F1FE809" w14:textId="77777777" w:rsidR="00B64D6A" w:rsidRPr="00B64D6A" w:rsidRDefault="00B64D6A" w:rsidP="00751830">
      <w:pPr>
        <w:widowControl w:val="0"/>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 В результате изучения истории на уровне </w:t>
      </w:r>
      <w:r w:rsidRPr="00B64D6A">
        <w:rPr>
          <w:rFonts w:ascii="Times New Roman" w:eastAsia="Calibri" w:hAnsi="Times New Roman" w:cs="Calibri"/>
          <w:color w:val="000000"/>
          <w:sz w:val="28"/>
          <w:szCs w:val="28"/>
          <w:lang w:eastAsia="en-US"/>
        </w:rPr>
        <w:t xml:space="preserve">среднего </w:t>
      </w:r>
      <w:r w:rsidRPr="00B64D6A">
        <w:rPr>
          <w:rFonts w:ascii="Times New Roman" w:eastAsia="SchoolBookSanPin;Cambria" w:hAnsi="Times New Roman"/>
          <w:sz w:val="28"/>
          <w:szCs w:val="28"/>
          <w:lang w:eastAsia="zh-CN"/>
        </w:rPr>
        <w:t xml:space="preserve">общего образования у обучающегося будут сформированы </w:t>
      </w:r>
      <w:r w:rsidRPr="00B64D6A">
        <w:rPr>
          <w:rFonts w:ascii="Times New Roman" w:eastAsia="SchoolBookSanPin;Cambria" w:hAnsi="Times New Roman"/>
          <w:bCs/>
          <w:sz w:val="28"/>
          <w:szCs w:val="28"/>
          <w:lang w:eastAsia="zh-CN"/>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76155FFB"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bCs/>
          <w:sz w:val="28"/>
          <w:szCs w:val="28"/>
          <w:lang w:eastAsia="zh-CN"/>
        </w:rPr>
      </w:pPr>
      <w:r w:rsidRPr="00B64D6A">
        <w:rPr>
          <w:rFonts w:ascii="Times New Roman" w:eastAsia="SchoolBookSanPin;Cambria" w:hAnsi="Times New Roman"/>
          <w:b/>
          <w:bCs/>
          <w:sz w:val="28"/>
          <w:szCs w:val="28"/>
          <w:lang w:eastAsia="zh-CN"/>
        </w:rPr>
        <w:t>У обучающегося будут сформированы следующие базовые логические действия как часть познавательных универсальных учебных действий:</w:t>
      </w:r>
    </w:p>
    <w:p w14:paraId="2D1021A9"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формулировать проблему, вопрос, требующий решения; </w:t>
      </w:r>
    </w:p>
    <w:p w14:paraId="5EE82570"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устанавливать существенный признак или основания для сравнения, классификации и обобщения; </w:t>
      </w:r>
    </w:p>
    <w:p w14:paraId="0AF119C0"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определять цели деятельности, задавать параметры и критерии их достижения;</w:t>
      </w:r>
    </w:p>
    <w:p w14:paraId="5E7588FB"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hAnsi="Times New Roman"/>
          <w:sz w:val="28"/>
          <w:szCs w:val="28"/>
          <w:lang w:eastAsia="zh-CN"/>
        </w:rPr>
        <w:t xml:space="preserve"> </w:t>
      </w:r>
      <w:r w:rsidRPr="00B64D6A">
        <w:rPr>
          <w:rFonts w:ascii="Times New Roman" w:eastAsia="SchoolBookSanPin;Cambria" w:hAnsi="Times New Roman"/>
          <w:sz w:val="28"/>
          <w:szCs w:val="28"/>
          <w:lang w:eastAsia="zh-CN"/>
        </w:rPr>
        <w:t>выявлять закономерные черты и противоречия в рассматриваемых явлениях;</w:t>
      </w:r>
    </w:p>
    <w:p w14:paraId="5E14E1CB"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разрабатывать план решения проблемы с учетом анализа имеющихся ресурсов;</w:t>
      </w:r>
    </w:p>
    <w:p w14:paraId="62271611"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вносить коррективы в деятельность, оценивать соответствие результатов целям.</w:t>
      </w:r>
    </w:p>
    <w:p w14:paraId="1086648B"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У обучающегося будут сформированы следующие базовые исследовательские действия как часть </w:t>
      </w:r>
      <w:r w:rsidRPr="00B64D6A">
        <w:rPr>
          <w:rFonts w:ascii="Times New Roman" w:eastAsia="SchoolBookSanPin;Cambria" w:hAnsi="Times New Roman"/>
          <w:bCs/>
          <w:sz w:val="28"/>
          <w:szCs w:val="28"/>
          <w:lang w:eastAsia="zh-CN"/>
        </w:rPr>
        <w:t>познавательных универсальных учебных действий</w:t>
      </w:r>
      <w:r w:rsidRPr="00B64D6A">
        <w:rPr>
          <w:rFonts w:ascii="Times New Roman" w:eastAsia="SchoolBookSanPin;Cambria" w:hAnsi="Times New Roman"/>
          <w:sz w:val="28"/>
          <w:szCs w:val="28"/>
          <w:lang w:eastAsia="zh-CN"/>
        </w:rPr>
        <w:t>:</w:t>
      </w:r>
    </w:p>
    <w:p w14:paraId="0ECBDE39"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определять познавательную задачу; </w:t>
      </w:r>
    </w:p>
    <w:p w14:paraId="3E18ED40"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намечать путь ее решения и осуществлять подбор исторического материала, объекта; </w:t>
      </w:r>
    </w:p>
    <w:p w14:paraId="5D528119"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владеть навыками учебно-исследовательской и проектной деятельности;</w:t>
      </w:r>
    </w:p>
    <w:p w14:paraId="412F758C"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осуществлять анализ объекта в соответствии с принципом историзма, основными процедурами исторического познания; </w:t>
      </w:r>
    </w:p>
    <w:p w14:paraId="54BD510D"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систематизировать и обобщать исторические факты (в том числе в форме таблиц, схем); </w:t>
      </w:r>
    </w:p>
    <w:p w14:paraId="7DDB4DB7"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выявлять характерные признаки исторических явлений; </w:t>
      </w:r>
    </w:p>
    <w:p w14:paraId="61415832"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раскрывать причинно-следственные связи событий прошлого и настоящего; </w:t>
      </w:r>
    </w:p>
    <w:p w14:paraId="22E1539A"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lastRenderedPageBreak/>
        <w:t xml:space="preserve">сравнивать события, ситуации, определяя основания для сравнения, выявляя общие черты и различия; </w:t>
      </w:r>
    </w:p>
    <w:p w14:paraId="395101D4"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формулировать и обосновывать выводы; </w:t>
      </w:r>
    </w:p>
    <w:p w14:paraId="73BFF568"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соотносить полученный результат с имеющимся историческим знанием; </w:t>
      </w:r>
    </w:p>
    <w:p w14:paraId="26369D5B"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определять новизну и обоснованность полученного результата; </w:t>
      </w:r>
    </w:p>
    <w:p w14:paraId="183F683B"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представлять результаты своей деятельности в различных формах (сообщение, эссе, презентация, реферат, учебный проект и другие); </w:t>
      </w:r>
    </w:p>
    <w:p w14:paraId="538E4D70"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объяснять сферу применения и значение проведенного учебного исследования в современном общественном контексте. </w:t>
      </w:r>
    </w:p>
    <w:p w14:paraId="153DAFC3"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bCs/>
          <w:sz w:val="28"/>
          <w:szCs w:val="28"/>
          <w:lang w:eastAsia="zh-CN"/>
        </w:rPr>
      </w:pPr>
      <w:r w:rsidRPr="00B64D6A">
        <w:rPr>
          <w:rFonts w:ascii="Times New Roman" w:eastAsia="SchoolBookSanPin;Cambria" w:hAnsi="Times New Roman"/>
          <w:b/>
          <w:bCs/>
          <w:sz w:val="28"/>
          <w:szCs w:val="28"/>
          <w:lang w:eastAsia="zh-CN"/>
        </w:rPr>
        <w:t>У обучающегося будут сформированы умения работать  с информацией как часть познавательных универсальных учебных действий:</w:t>
      </w:r>
    </w:p>
    <w:p w14:paraId="7A8C78CB"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осуществлять анализ учебной и внеучебной исторической информации (учебники, исторические источники, научно-популярная литература, интернет-ресурсы и другие) – извлекать, сопоставлять, систематизировать  и интерпретировать информацию; </w:t>
      </w:r>
    </w:p>
    <w:p w14:paraId="7A030359"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w:t>
      </w:r>
    </w:p>
    <w:p w14:paraId="60A4540F"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рассматривать комплексы источников, выявляя совпадения и различия  их свидетельств; </w:t>
      </w:r>
    </w:p>
    <w:p w14:paraId="1B399E7D"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w:t>
      </w:r>
    </w:p>
    <w:p w14:paraId="0C81EF7D"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FCD4C39"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bCs/>
          <w:sz w:val="28"/>
          <w:szCs w:val="28"/>
          <w:lang w:eastAsia="zh-CN"/>
        </w:rPr>
      </w:pPr>
      <w:r w:rsidRPr="00B64D6A">
        <w:rPr>
          <w:rFonts w:ascii="Times New Roman" w:eastAsia="SchoolBookSanPin;Cambria" w:hAnsi="Times New Roman"/>
          <w:b/>
          <w:bCs/>
          <w:sz w:val="28"/>
          <w:szCs w:val="28"/>
          <w:lang w:eastAsia="zh-CN"/>
        </w:rPr>
        <w:t>У обучающегося будут сформированы умения общения как часть коммуникативных универсальных учебных действий:</w:t>
      </w:r>
    </w:p>
    <w:p w14:paraId="31F2214A"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представлять особенности взаимодействия людей в исторических обществах  и современном мире; </w:t>
      </w:r>
    </w:p>
    <w:p w14:paraId="30F3F404"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участвовать в обсуждении событий и личностей прошлого и современности, выявляя сходство и различие высказываемых оценок; </w:t>
      </w:r>
    </w:p>
    <w:p w14:paraId="19E51905"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излагать и аргументировать свою точку зрения в устном высказывании, письменном тексте; </w:t>
      </w:r>
    </w:p>
    <w:p w14:paraId="04FD86F3"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владеть способами общения и конструктивного взаимодействия, в том числе межкультурного, в образовательной организации и социальном окружении; </w:t>
      </w:r>
    </w:p>
    <w:p w14:paraId="0D2EB940"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аргументированно вести диалог, уметь смягчать конфликтные ситуации.</w:t>
      </w:r>
    </w:p>
    <w:p w14:paraId="54857CBA"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bCs/>
          <w:sz w:val="28"/>
          <w:szCs w:val="28"/>
          <w:lang w:eastAsia="zh-CN"/>
        </w:rPr>
      </w:pPr>
      <w:r w:rsidRPr="00B64D6A">
        <w:rPr>
          <w:rFonts w:ascii="Times New Roman" w:eastAsia="SchoolBookSanPin;Cambria" w:hAnsi="Times New Roman"/>
          <w:b/>
          <w:bCs/>
          <w:sz w:val="28"/>
          <w:szCs w:val="28"/>
          <w:lang w:eastAsia="zh-CN"/>
        </w:rPr>
        <w:t>У обучающегося будут сформированы умения совместной деятельности:</w:t>
      </w:r>
    </w:p>
    <w:p w14:paraId="200ED96B"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осознавать на основе исторических примеров значение совместной деятельности людей как эффективного средства достижения поставленных целей;</w:t>
      </w:r>
    </w:p>
    <w:p w14:paraId="74B79C49"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lastRenderedPageBreak/>
        <w:t xml:space="preserve">планировать и осуществлять совместную работу, коллективные учебные проекты по истории, в том числе на региональном материале; </w:t>
      </w:r>
    </w:p>
    <w:p w14:paraId="42F3821F"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определять свое участие в общей работе и координировать свои действия  с другими членами команды; </w:t>
      </w:r>
    </w:p>
    <w:p w14:paraId="12D3C4CB"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проявлять творчество и инициативу в индивидуальной и командной работе; </w:t>
      </w:r>
    </w:p>
    <w:p w14:paraId="613157F1" w14:textId="77777777" w:rsidR="00B64D6A" w:rsidRPr="00B64D6A" w:rsidRDefault="00B64D6A" w:rsidP="00B64D6A">
      <w:pPr>
        <w:widowControl w:val="0"/>
        <w:suppressAutoHyphens/>
        <w:spacing w:after="0" w:line="276" w:lineRule="auto"/>
        <w:ind w:firstLine="709"/>
        <w:jc w:val="both"/>
        <w:rPr>
          <w:rFonts w:eastAsia="Calibri"/>
          <w:sz w:val="28"/>
          <w:szCs w:val="28"/>
          <w:lang w:eastAsia="zh-CN"/>
        </w:rPr>
      </w:pPr>
      <w:r w:rsidRPr="00B64D6A">
        <w:rPr>
          <w:rFonts w:ascii="Times New Roman" w:eastAsia="SchoolBookSanPin;Cambria" w:hAnsi="Times New Roman"/>
          <w:sz w:val="28"/>
          <w:szCs w:val="28"/>
          <w:lang w:eastAsia="zh-CN"/>
        </w:rPr>
        <w:t>оценивать полученные результаты и свой вклад в общую работу.</w:t>
      </w:r>
    </w:p>
    <w:p w14:paraId="3D079B3B"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bCs/>
          <w:sz w:val="28"/>
          <w:szCs w:val="28"/>
          <w:lang w:eastAsia="zh-CN"/>
        </w:rPr>
      </w:pPr>
      <w:r w:rsidRPr="00B64D6A">
        <w:rPr>
          <w:rFonts w:ascii="Times New Roman" w:eastAsia="SchoolBookSanPin;Cambria" w:hAnsi="Times New Roman"/>
          <w:b/>
          <w:bCs/>
          <w:sz w:val="28"/>
          <w:szCs w:val="28"/>
          <w:lang w:eastAsia="zh-CN"/>
        </w:rPr>
        <w:t>У обучающегося будут сформированы умения в части регулятивных универсальных учебных действий:</w:t>
      </w:r>
    </w:p>
    <w:p w14:paraId="67DB08BD"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владение приемами самоорганизации своей учебной и общественной работы: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другие; </w:t>
      </w:r>
    </w:p>
    <w:p w14:paraId="58EB207D"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владение приемами самоконтроля: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14:paraId="4F4A2F7B"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принятие себя и других: осознавать свои достижения и слабые стороны  в учении, общении, сотрудничестве со сверстниками и людьми старшего поколения;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14:paraId="6C0C53E1"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b/>
          <w:bCs/>
          <w:sz w:val="28"/>
          <w:szCs w:val="28"/>
          <w:lang w:eastAsia="zh-CN"/>
        </w:rPr>
        <w:t xml:space="preserve">Предметные результаты освоения программы по истории на уровне </w:t>
      </w:r>
      <w:r w:rsidRPr="00B64D6A">
        <w:rPr>
          <w:rFonts w:ascii="Times New Roman" w:eastAsia="OfficinaSansBoldITC;Franklin Go" w:hAnsi="Times New Roman"/>
          <w:b/>
          <w:sz w:val="28"/>
          <w:szCs w:val="28"/>
          <w:lang w:eastAsia="zh-CN"/>
        </w:rPr>
        <w:t>среднего</w:t>
      </w:r>
      <w:r w:rsidRPr="00B64D6A">
        <w:rPr>
          <w:rFonts w:ascii="Times New Roman" w:eastAsia="SchoolBookSanPin;Cambria" w:hAnsi="Times New Roman"/>
          <w:b/>
          <w:bCs/>
          <w:sz w:val="28"/>
          <w:szCs w:val="28"/>
          <w:lang w:eastAsia="zh-CN"/>
        </w:rPr>
        <w:t xml:space="preserve"> общего образования должны </w:t>
      </w:r>
      <w:r w:rsidRPr="00B64D6A">
        <w:rPr>
          <w:rFonts w:ascii="Times New Roman" w:eastAsia="SchoolBookSanPin;Cambria" w:hAnsi="Times New Roman"/>
          <w:b/>
          <w:sz w:val="28"/>
          <w:szCs w:val="28"/>
          <w:lang w:eastAsia="zh-CN"/>
        </w:rPr>
        <w:t>обеспечивать:</w:t>
      </w:r>
    </w:p>
    <w:p w14:paraId="2FFAC28B"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1) понимание значимости России в мировых политических и социально-экономических процессах ХХ – начала XXI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XXI в.; особенности развития культуры народов СССР (России);</w:t>
      </w:r>
    </w:p>
    <w:p w14:paraId="4206263D"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XXI в.;</w:t>
      </w:r>
    </w:p>
    <w:p w14:paraId="00F5C08A"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вв. и их участников, образа жизни </w:t>
      </w:r>
      <w:r w:rsidRPr="00B64D6A">
        <w:rPr>
          <w:rFonts w:ascii="Times New Roman" w:eastAsia="SchoolBookSanPin;Cambria" w:hAnsi="Times New Roman"/>
          <w:sz w:val="28"/>
          <w:szCs w:val="28"/>
          <w:lang w:eastAsia="zh-CN"/>
        </w:rPr>
        <w:lastRenderedPageBreak/>
        <w:t>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p>
    <w:p w14:paraId="6EE82175"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14:paraId="5A586F9A"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XXI вв.; определять современников исторических событий истории России  и человечества в целом в ХХ – начале XXI вв.;</w:t>
      </w:r>
    </w:p>
    <w:p w14:paraId="0DBE541F"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XXI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14:paraId="59ADCF53"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7) умение осуществлять с соблюдением правил информационной безопасности поиск исторической информации по истории России и зарубежных стран ХХ – начала XXI вв.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14:paraId="7BF7877A"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XXI вв.;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других);</w:t>
      </w:r>
    </w:p>
    <w:p w14:paraId="62155BD7"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14:paraId="68711F25"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14:paraId="56C4B8B0"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lastRenderedPageBreak/>
        <w:t>11) знание ключевых событий, основных дат и этапов истории России и мира в ХХ – начале XXI вв.; выдающихся деятелей отечественной и всемирной истории; важнейших достижений культуры, ценностных ориентиров.</w:t>
      </w:r>
    </w:p>
    <w:p w14:paraId="53EE2781"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 xml:space="preserve"> Условием достижения каждого из предметных результатов изучения истории на уровне среднего общего образования является усвоение обучающимися знаний и формирование умений, которые составляют структуру предметного результата. </w:t>
      </w:r>
    </w:p>
    <w:p w14:paraId="726E6B75" w14:textId="77777777" w:rsidR="00B64D6A" w:rsidRPr="00B64D6A" w:rsidRDefault="00B64D6A" w:rsidP="00B64D6A">
      <w:pPr>
        <w:widowControl w:val="0"/>
        <w:suppressAutoHyphens/>
        <w:spacing w:after="0" w:line="276" w:lineRule="auto"/>
        <w:ind w:firstLine="709"/>
        <w:jc w:val="both"/>
        <w:rPr>
          <w:rFonts w:ascii="Times New Roman" w:eastAsia="Calibri" w:hAnsi="Times New Roman"/>
          <w:b/>
          <w:sz w:val="28"/>
          <w:szCs w:val="28"/>
          <w:lang w:eastAsia="zh-CN"/>
        </w:rPr>
      </w:pPr>
      <w:r w:rsidRPr="00B64D6A">
        <w:rPr>
          <w:rFonts w:ascii="Times New Roman" w:eastAsia="SchoolBookSanPin;Cambria" w:hAnsi="Times New Roman"/>
          <w:sz w:val="28"/>
          <w:szCs w:val="28"/>
          <w:lang w:eastAsia="zh-CN"/>
        </w:rPr>
        <w:t>Формирование умений, составляющих структуру предметных результатов, происходит на учебном материале, изучаемом в 10–11 классах с учётом того,  что достижения предметных результатов предполагает не только обращение  к истории России и всемирной истории ХХ – начала XXI вв., но и к важнейшим событиям, явлениям, процессам истории нашей страны с древнейших времен до начала XX в. При планировании уроков истории следует предусмотреть повторение изученных ранее исторических событий, явлений, процессов, деятельности исторических личностей России, связанных с актуальным историческим материалом урока.</w:t>
      </w:r>
    </w:p>
    <w:p w14:paraId="111D616A" w14:textId="77777777" w:rsidR="00B64D6A" w:rsidRPr="00B64D6A" w:rsidRDefault="00B64D6A" w:rsidP="00B64D6A">
      <w:pPr>
        <w:spacing w:after="36" w:line="269" w:lineRule="auto"/>
        <w:ind w:left="113" w:right="1" w:firstLine="556"/>
        <w:jc w:val="both"/>
        <w:rPr>
          <w:rFonts w:ascii="Times New Roman" w:hAnsi="Times New Roman"/>
          <w:b/>
          <w:bCs/>
          <w:color w:val="000000"/>
          <w:sz w:val="28"/>
          <w:szCs w:val="28"/>
        </w:rPr>
      </w:pPr>
      <w:r w:rsidRPr="00B64D6A">
        <w:rPr>
          <w:rFonts w:ascii="Times New Roman" w:hAnsi="Times New Roman"/>
          <w:b/>
          <w:bCs/>
          <w:color w:val="000000"/>
          <w:sz w:val="28"/>
          <w:szCs w:val="28"/>
        </w:rPr>
        <w:t xml:space="preserve">К концу обучения в 10 классе обучающийся получит следующие предметные результаты: </w:t>
      </w:r>
    </w:p>
    <w:p w14:paraId="2F2EE75E"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r w:rsidRPr="00B64D6A">
        <w:rPr>
          <w:rFonts w:ascii="Times New Roman" w:hAnsi="Times New Roman"/>
          <w:b/>
          <w:color w:val="000000"/>
          <w:sz w:val="28"/>
          <w:szCs w:val="28"/>
        </w:rPr>
        <w:t xml:space="preserve"> </w:t>
      </w:r>
    </w:p>
    <w:p w14:paraId="356EBC0B" w14:textId="77777777" w:rsidR="00B64D6A" w:rsidRPr="00B64D6A" w:rsidRDefault="00B64D6A" w:rsidP="00B64D6A">
      <w:pPr>
        <w:spacing w:after="4"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rsidRPr="00B64D6A">
        <w:rPr>
          <w:rFonts w:ascii="Times New Roman" w:hAnsi="Times New Roman"/>
          <w:b/>
          <w:color w:val="000000"/>
          <w:sz w:val="28"/>
          <w:szCs w:val="28"/>
        </w:rPr>
        <w:t xml:space="preserve"> </w:t>
      </w:r>
    </w:p>
    <w:p w14:paraId="7430C2FE"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0DB571AE" w14:textId="77777777" w:rsidR="00B64D6A" w:rsidRPr="00B64D6A" w:rsidRDefault="00B64D6A" w:rsidP="00B64D6A">
      <w:pPr>
        <w:spacing w:after="34"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t xml:space="preserve">           называть наиболее значимые события истории России 1914–1945 гг., объяснять их особую значимость для истории нашей страны;</w:t>
      </w:r>
      <w:r w:rsidRPr="00B64D6A">
        <w:rPr>
          <w:rFonts w:ascii="Times New Roman" w:hAnsi="Times New Roman"/>
          <w:b/>
          <w:color w:val="000000"/>
          <w:sz w:val="28"/>
          <w:szCs w:val="28"/>
        </w:rPr>
        <w:t xml:space="preserve"> </w:t>
      </w:r>
    </w:p>
    <w:p w14:paraId="04D6C6CE" w14:textId="77777777" w:rsidR="00B64D6A" w:rsidRPr="00B64D6A" w:rsidRDefault="00B64D6A" w:rsidP="00B64D6A">
      <w:pPr>
        <w:spacing w:after="34"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t xml:space="preserve">           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 xml:space="preserve">используя знания по истории России и всеобщей истории 1914–1945 гг., </w:t>
      </w:r>
    </w:p>
    <w:p w14:paraId="3E956EDB" w14:textId="77777777" w:rsidR="00B64D6A" w:rsidRPr="00B64D6A" w:rsidRDefault="00B64D6A" w:rsidP="00B64D6A">
      <w:pPr>
        <w:spacing w:after="0" w:line="269"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lastRenderedPageBreak/>
        <w:t xml:space="preserve">         выявлять попытки фальсификации истории;</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r w:rsidRPr="00B64D6A">
        <w:rPr>
          <w:rFonts w:ascii="Times New Roman" w:hAnsi="Times New Roman"/>
          <w:b/>
          <w:color w:val="000000"/>
          <w:sz w:val="28"/>
          <w:szCs w:val="28"/>
        </w:rPr>
        <w:t xml:space="preserve"> </w:t>
      </w:r>
    </w:p>
    <w:p w14:paraId="05CA8CDF" w14:textId="77777777" w:rsidR="00B64D6A" w:rsidRPr="00B64D6A" w:rsidRDefault="00B64D6A" w:rsidP="00B64D6A">
      <w:pPr>
        <w:spacing w:after="0"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r w:rsidRPr="00B64D6A">
        <w:rPr>
          <w:rFonts w:ascii="Times New Roman" w:hAnsi="Times New Roman"/>
          <w:b/>
          <w:color w:val="000000"/>
          <w:sz w:val="28"/>
          <w:szCs w:val="28"/>
        </w:rPr>
        <w:t xml:space="preserve"> </w:t>
      </w:r>
    </w:p>
    <w:p w14:paraId="468AFB29"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5CD23DEB" w14:textId="77777777" w:rsidR="00B64D6A" w:rsidRPr="00B64D6A" w:rsidRDefault="00B64D6A" w:rsidP="00B64D6A">
      <w:pPr>
        <w:tabs>
          <w:tab w:val="center" w:pos="1236"/>
          <w:tab w:val="center" w:pos="2475"/>
          <w:tab w:val="center" w:pos="3721"/>
          <w:tab w:val="center" w:pos="5383"/>
          <w:tab w:val="center" w:pos="7025"/>
          <w:tab w:val="center" w:pos="8377"/>
          <w:tab w:val="right" w:pos="10056"/>
        </w:tabs>
        <w:spacing w:after="34" w:line="271" w:lineRule="auto"/>
        <w:jc w:val="both"/>
        <w:rPr>
          <w:rFonts w:ascii="Times New Roman" w:hAnsi="Times New Roman"/>
          <w:color w:val="000000"/>
          <w:sz w:val="28"/>
          <w:szCs w:val="28"/>
        </w:rPr>
      </w:pPr>
      <w:r w:rsidRPr="00B64D6A">
        <w:rPr>
          <w:rFonts w:ascii="Times New Roman" w:hAnsi="Times New Roman"/>
          <w:color w:val="000000"/>
          <w:sz w:val="28"/>
          <w:szCs w:val="28"/>
        </w:rPr>
        <w:t xml:space="preserve">называть </w:t>
      </w:r>
      <w:r w:rsidRPr="00B64D6A">
        <w:rPr>
          <w:rFonts w:ascii="Times New Roman" w:hAnsi="Times New Roman"/>
          <w:color w:val="000000"/>
          <w:sz w:val="28"/>
          <w:szCs w:val="28"/>
        </w:rPr>
        <w:tab/>
        <w:t xml:space="preserve">имена </w:t>
      </w:r>
      <w:r w:rsidRPr="00B64D6A">
        <w:rPr>
          <w:rFonts w:ascii="Times New Roman" w:hAnsi="Times New Roman"/>
          <w:color w:val="000000"/>
          <w:sz w:val="28"/>
          <w:szCs w:val="28"/>
        </w:rPr>
        <w:tab/>
        <w:t xml:space="preserve">наиболее </w:t>
      </w:r>
      <w:r w:rsidRPr="00B64D6A">
        <w:rPr>
          <w:rFonts w:ascii="Times New Roman" w:hAnsi="Times New Roman"/>
          <w:color w:val="000000"/>
          <w:sz w:val="28"/>
          <w:szCs w:val="28"/>
        </w:rPr>
        <w:tab/>
        <w:t xml:space="preserve">выдающихся </w:t>
      </w:r>
      <w:r w:rsidRPr="00B64D6A">
        <w:rPr>
          <w:rFonts w:ascii="Times New Roman" w:hAnsi="Times New Roman"/>
          <w:color w:val="000000"/>
          <w:sz w:val="28"/>
          <w:szCs w:val="28"/>
        </w:rPr>
        <w:tab/>
        <w:t xml:space="preserve">деятелей </w:t>
      </w:r>
      <w:r w:rsidRPr="00B64D6A">
        <w:rPr>
          <w:rFonts w:ascii="Times New Roman" w:hAnsi="Times New Roman"/>
          <w:color w:val="000000"/>
          <w:sz w:val="28"/>
          <w:szCs w:val="28"/>
        </w:rPr>
        <w:tab/>
        <w:t xml:space="preserve">истории </w:t>
      </w:r>
      <w:r w:rsidRPr="00B64D6A">
        <w:rPr>
          <w:rFonts w:ascii="Times New Roman" w:hAnsi="Times New Roman"/>
          <w:color w:val="000000"/>
          <w:sz w:val="28"/>
          <w:szCs w:val="28"/>
        </w:rPr>
        <w:tab/>
        <w:t>России   1914–1945 гг., события, процессы, в которых они участвовали;</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характеризовать значение и последствия событий 1914–1945 гг., в которых участвовали выдающиеся исторические личности, для истории России;</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определять и объяснять (аргументировать) свое отношение и оценку деятельности исторических личностей.</w:t>
      </w:r>
      <w:r w:rsidRPr="00B64D6A">
        <w:rPr>
          <w:rFonts w:ascii="Times New Roman" w:hAnsi="Times New Roman"/>
          <w:b/>
          <w:color w:val="000000"/>
          <w:sz w:val="28"/>
          <w:szCs w:val="28"/>
        </w:rPr>
        <w:t xml:space="preserve"> </w:t>
      </w:r>
    </w:p>
    <w:p w14:paraId="089E3B0A" w14:textId="77777777" w:rsidR="00B64D6A" w:rsidRPr="00B64D6A" w:rsidRDefault="00B64D6A" w:rsidP="00B64D6A">
      <w:pPr>
        <w:spacing w:after="0"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r w:rsidRPr="00B64D6A">
        <w:rPr>
          <w:rFonts w:ascii="Times New Roman" w:hAnsi="Times New Roman"/>
          <w:b/>
          <w:color w:val="000000"/>
          <w:sz w:val="28"/>
          <w:szCs w:val="28"/>
        </w:rPr>
        <w:t xml:space="preserve"> </w:t>
      </w:r>
    </w:p>
    <w:p w14:paraId="394B99DE"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245AAC12" w14:textId="77777777" w:rsidR="00B64D6A" w:rsidRPr="00B64D6A" w:rsidRDefault="00B64D6A" w:rsidP="00B64D6A">
      <w:pPr>
        <w:spacing w:after="0"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t xml:space="preserve">  объяснять смысл изученных/изучаемых исторических понятий и терминов  из истории России и всеобщей истории 1914–1945 гг.,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других;</w:t>
      </w:r>
      <w:r w:rsidRPr="00B64D6A">
        <w:rPr>
          <w:rFonts w:ascii="Times New Roman" w:hAnsi="Times New Roman"/>
          <w:b/>
          <w:color w:val="000000"/>
          <w:sz w:val="28"/>
          <w:szCs w:val="28"/>
        </w:rPr>
        <w:t xml:space="preserve"> </w:t>
      </w:r>
    </w:p>
    <w:p w14:paraId="458800E3"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 xml:space="preserve">представлять описание памятников материальной и художественной культуры 1914–1945 гг., их </w:t>
      </w:r>
      <w:r w:rsidRPr="00B64D6A">
        <w:rPr>
          <w:rFonts w:ascii="Times New Roman" w:hAnsi="Times New Roman"/>
          <w:color w:val="000000"/>
          <w:sz w:val="28"/>
          <w:szCs w:val="28"/>
        </w:rPr>
        <w:lastRenderedPageBreak/>
        <w:t>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представлять результаты самостоятельного изучения исторической информации из истории России и всеобщей истории 1914–1945 гг. в форме сложного плана, конспекта, реферата;</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1914–1945 гг.;</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 xml:space="preserve">понимать необходимость фактической аргументации для обоснования своей позиции; </w:t>
      </w:r>
    </w:p>
    <w:p w14:paraId="0D96CFD9"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самостоятельно отбирать факты, которые могут быть использованы  для подтверждения или опровержения какой-либо оценки исторических событий;</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формулировать аргументы для подтверждения или опровержения собственной или предложенной точки зрения по дискуссионной проблеме из истории России  и всеобщей истории 1914–1945 гг.; сравнивать предложенную аргументацию, выбирать наиболее аргументированную позицию.</w:t>
      </w:r>
      <w:r w:rsidRPr="00B64D6A">
        <w:rPr>
          <w:rFonts w:ascii="Times New Roman" w:hAnsi="Times New Roman"/>
          <w:b/>
          <w:color w:val="000000"/>
          <w:sz w:val="28"/>
          <w:szCs w:val="28"/>
        </w:rPr>
        <w:t xml:space="preserve"> </w:t>
      </w:r>
    </w:p>
    <w:p w14:paraId="6DB060F7" w14:textId="77777777" w:rsidR="00B64D6A" w:rsidRPr="00B64D6A" w:rsidRDefault="00B64D6A" w:rsidP="00B64D6A">
      <w:pPr>
        <w:spacing w:after="0"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B64D6A">
        <w:rPr>
          <w:rFonts w:ascii="Times New Roman" w:hAnsi="Times New Roman"/>
          <w:b/>
          <w:color w:val="000000"/>
          <w:sz w:val="28"/>
          <w:szCs w:val="28"/>
        </w:rPr>
        <w:t xml:space="preserve"> </w:t>
      </w:r>
    </w:p>
    <w:p w14:paraId="2284D938"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5D8E0BFD" w14:textId="77777777" w:rsidR="00B64D6A" w:rsidRPr="00B64D6A" w:rsidRDefault="00B64D6A" w:rsidP="00B64D6A">
      <w:pPr>
        <w:spacing w:after="34"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t xml:space="preserve">  называть характерные, существенные признаки событий, процессов, явлений </w:t>
      </w:r>
    </w:p>
    <w:p w14:paraId="2D6ED02A" w14:textId="77777777" w:rsidR="00B64D6A" w:rsidRPr="00B64D6A" w:rsidRDefault="00B64D6A" w:rsidP="00B64D6A">
      <w:pPr>
        <w:spacing w:after="36" w:line="269" w:lineRule="auto"/>
        <w:ind w:left="142" w:right="1"/>
        <w:jc w:val="both"/>
        <w:rPr>
          <w:rFonts w:ascii="Times New Roman" w:hAnsi="Times New Roman"/>
          <w:color w:val="000000"/>
          <w:sz w:val="28"/>
          <w:szCs w:val="28"/>
        </w:rPr>
      </w:pPr>
      <w:r w:rsidRPr="00B64D6A">
        <w:rPr>
          <w:rFonts w:ascii="Times New Roman" w:hAnsi="Times New Roman"/>
          <w:color w:val="000000"/>
          <w:sz w:val="28"/>
          <w:szCs w:val="28"/>
        </w:rPr>
        <w:t>истории России и всеобщей истории 1914–1945 гг.;</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обобщать историческую информацию по истории России и зарубежных стран 1914–1945 гг.;</w:t>
      </w:r>
      <w:r w:rsidRPr="00B64D6A">
        <w:rPr>
          <w:rFonts w:ascii="Times New Roman" w:hAnsi="Times New Roman"/>
          <w:b/>
          <w:color w:val="000000"/>
          <w:sz w:val="28"/>
          <w:szCs w:val="28"/>
        </w:rPr>
        <w:t xml:space="preserve"> </w:t>
      </w:r>
    </w:p>
    <w:p w14:paraId="0F349A47"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на основе изучения исторического материала устанавливать исторические аналогии.</w:t>
      </w:r>
      <w:r w:rsidRPr="00B64D6A">
        <w:rPr>
          <w:rFonts w:ascii="Times New Roman" w:hAnsi="Times New Roman"/>
          <w:b/>
          <w:color w:val="000000"/>
          <w:sz w:val="28"/>
          <w:szCs w:val="28"/>
        </w:rPr>
        <w:t xml:space="preserve"> </w:t>
      </w:r>
    </w:p>
    <w:p w14:paraId="700F400D" w14:textId="77777777" w:rsidR="00B64D6A" w:rsidRPr="00B64D6A" w:rsidRDefault="00B64D6A" w:rsidP="00B64D6A">
      <w:pPr>
        <w:spacing w:after="0" w:line="289" w:lineRule="auto"/>
        <w:ind w:left="113" w:right="4" w:firstLine="566"/>
        <w:jc w:val="both"/>
        <w:rPr>
          <w:rFonts w:ascii="Times New Roman" w:hAnsi="Times New Roman"/>
          <w:color w:val="000000"/>
          <w:sz w:val="28"/>
          <w:szCs w:val="28"/>
        </w:rPr>
      </w:pPr>
      <w:r w:rsidRPr="00B64D6A">
        <w:rPr>
          <w:rFonts w:ascii="Times New Roman" w:hAnsi="Times New Roman"/>
          <w:color w:val="000000"/>
          <w:sz w:val="28"/>
          <w:szCs w:val="28"/>
        </w:rPr>
        <w:t xml:space="preserve">Умение </w:t>
      </w:r>
      <w:r w:rsidRPr="00B64D6A">
        <w:rPr>
          <w:rFonts w:ascii="Times New Roman" w:hAnsi="Times New Roman"/>
          <w:color w:val="000000"/>
          <w:sz w:val="28"/>
          <w:szCs w:val="28"/>
        </w:rPr>
        <w:tab/>
        <w:t xml:space="preserve">устанавливать </w:t>
      </w:r>
      <w:r w:rsidRPr="00B64D6A">
        <w:rPr>
          <w:rFonts w:ascii="Times New Roman" w:hAnsi="Times New Roman"/>
          <w:color w:val="000000"/>
          <w:sz w:val="28"/>
          <w:szCs w:val="28"/>
        </w:rPr>
        <w:tab/>
        <w:t xml:space="preserve">причинно-следственные, пространственные, временны́е связи исторических событий, явлений, процессов; характеризовать их </w:t>
      </w:r>
      <w:r w:rsidRPr="00B64D6A">
        <w:rPr>
          <w:rFonts w:ascii="Times New Roman" w:hAnsi="Times New Roman"/>
          <w:color w:val="000000"/>
          <w:sz w:val="28"/>
          <w:szCs w:val="28"/>
        </w:rPr>
        <w:lastRenderedPageBreak/>
        <w:t xml:space="preserve">итоги; </w:t>
      </w:r>
      <w:r w:rsidRPr="00B64D6A">
        <w:rPr>
          <w:rFonts w:ascii="Times New Roman" w:hAnsi="Times New Roman"/>
          <w:color w:val="000000"/>
          <w:sz w:val="28"/>
          <w:szCs w:val="28"/>
        </w:rPr>
        <w:tab/>
        <w:t xml:space="preserve">соотносить события </w:t>
      </w:r>
      <w:r w:rsidRPr="00B64D6A">
        <w:rPr>
          <w:rFonts w:ascii="Times New Roman" w:hAnsi="Times New Roman"/>
          <w:color w:val="000000"/>
          <w:sz w:val="28"/>
          <w:szCs w:val="28"/>
        </w:rPr>
        <w:tab/>
        <w:t xml:space="preserve">истории </w:t>
      </w:r>
      <w:r w:rsidRPr="00B64D6A">
        <w:rPr>
          <w:rFonts w:ascii="Times New Roman" w:hAnsi="Times New Roman"/>
          <w:color w:val="000000"/>
          <w:sz w:val="28"/>
          <w:szCs w:val="28"/>
        </w:rPr>
        <w:tab/>
        <w:t xml:space="preserve">родного </w:t>
      </w:r>
      <w:r w:rsidRPr="00B64D6A">
        <w:rPr>
          <w:rFonts w:ascii="Times New Roman" w:hAnsi="Times New Roman"/>
          <w:color w:val="000000"/>
          <w:sz w:val="28"/>
          <w:szCs w:val="28"/>
        </w:rPr>
        <w:tab/>
        <w:t xml:space="preserve">края </w:t>
      </w:r>
      <w:r w:rsidRPr="00B64D6A">
        <w:rPr>
          <w:rFonts w:ascii="Times New Roman" w:hAnsi="Times New Roman"/>
          <w:color w:val="000000"/>
          <w:sz w:val="28"/>
          <w:szCs w:val="28"/>
        </w:rPr>
        <w:tab/>
        <w:t xml:space="preserve">и </w:t>
      </w:r>
      <w:r w:rsidRPr="00B64D6A">
        <w:rPr>
          <w:rFonts w:ascii="Times New Roman" w:hAnsi="Times New Roman"/>
          <w:color w:val="000000"/>
          <w:sz w:val="28"/>
          <w:szCs w:val="28"/>
        </w:rPr>
        <w:tab/>
        <w:t xml:space="preserve">истории </w:t>
      </w:r>
      <w:r w:rsidRPr="00B64D6A">
        <w:rPr>
          <w:rFonts w:ascii="Times New Roman" w:hAnsi="Times New Roman"/>
          <w:color w:val="000000"/>
          <w:sz w:val="28"/>
          <w:szCs w:val="28"/>
        </w:rPr>
        <w:tab/>
        <w:t>России  в 1914–1945 гг.; определять современников исторических событий истории России и человечества в целом в 1914–1945 гг.</w:t>
      </w:r>
      <w:r w:rsidRPr="00B64D6A">
        <w:rPr>
          <w:rFonts w:ascii="Times New Roman" w:hAnsi="Times New Roman"/>
          <w:b/>
          <w:color w:val="000000"/>
          <w:sz w:val="28"/>
          <w:szCs w:val="28"/>
        </w:rPr>
        <w:t xml:space="preserve"> </w:t>
      </w:r>
    </w:p>
    <w:p w14:paraId="14191DA6"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01EEE8E2" w14:textId="100CDC97" w:rsidR="00B64D6A" w:rsidRPr="00751830" w:rsidRDefault="00B64D6A" w:rsidP="00751830">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r w:rsidRPr="00B64D6A">
        <w:rPr>
          <w:rFonts w:ascii="Times New Roman" w:hAnsi="Times New Roman"/>
          <w:b/>
          <w:color w:val="000000"/>
          <w:sz w:val="28"/>
          <w:szCs w:val="28"/>
        </w:rPr>
        <w:t xml:space="preserve"> </w:t>
      </w:r>
    </w:p>
    <w:p w14:paraId="4568D289" w14:textId="77777777" w:rsidR="00B64D6A" w:rsidRPr="00B64D6A" w:rsidRDefault="00B64D6A" w:rsidP="00B64D6A">
      <w:pPr>
        <w:spacing w:after="36" w:line="269" w:lineRule="auto"/>
        <w:ind w:left="113" w:right="1"/>
        <w:jc w:val="both"/>
        <w:rPr>
          <w:rFonts w:ascii="Times New Roman" w:hAnsi="Times New Roman"/>
          <w:color w:val="000000"/>
          <w:sz w:val="28"/>
          <w:szCs w:val="28"/>
        </w:rPr>
      </w:pP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r w:rsidRPr="00B64D6A">
        <w:rPr>
          <w:rFonts w:ascii="Times New Roman" w:hAnsi="Times New Roman"/>
          <w:b/>
          <w:color w:val="000000"/>
          <w:sz w:val="28"/>
          <w:szCs w:val="28"/>
        </w:rPr>
        <w:t xml:space="preserve"> </w:t>
      </w:r>
    </w:p>
    <w:p w14:paraId="6161A098" w14:textId="77777777" w:rsidR="00B64D6A" w:rsidRPr="00B64D6A" w:rsidRDefault="00B64D6A" w:rsidP="00B64D6A">
      <w:pPr>
        <w:tabs>
          <w:tab w:val="center" w:pos="1202"/>
          <w:tab w:val="center" w:pos="2853"/>
          <w:tab w:val="center" w:pos="4549"/>
          <w:tab w:val="center" w:pos="5556"/>
          <w:tab w:val="center" w:pos="6418"/>
          <w:tab w:val="center" w:pos="7803"/>
          <w:tab w:val="right" w:pos="10056"/>
        </w:tabs>
        <w:spacing w:after="36" w:line="269" w:lineRule="auto"/>
        <w:jc w:val="both"/>
        <w:rPr>
          <w:rFonts w:ascii="Times New Roman" w:hAnsi="Times New Roman"/>
          <w:color w:val="000000"/>
          <w:sz w:val="28"/>
          <w:szCs w:val="28"/>
        </w:rPr>
      </w:pPr>
      <w:r w:rsidRPr="00B64D6A">
        <w:rPr>
          <w:rFonts w:eastAsia="Calibri" w:cs="Calibri"/>
          <w:color w:val="000000"/>
          <w:sz w:val="28"/>
          <w:szCs w:val="28"/>
        </w:rPr>
        <w:tab/>
      </w:r>
      <w:r w:rsidRPr="00B64D6A">
        <w:rPr>
          <w:rFonts w:ascii="Times New Roman" w:hAnsi="Times New Roman"/>
          <w:color w:val="000000"/>
          <w:sz w:val="28"/>
          <w:szCs w:val="28"/>
        </w:rPr>
        <w:t xml:space="preserve">излагать </w:t>
      </w:r>
      <w:r w:rsidRPr="00B64D6A">
        <w:rPr>
          <w:rFonts w:ascii="Times New Roman" w:hAnsi="Times New Roman"/>
          <w:color w:val="000000"/>
          <w:sz w:val="28"/>
          <w:szCs w:val="28"/>
        </w:rPr>
        <w:tab/>
        <w:t xml:space="preserve">исторический </w:t>
      </w:r>
      <w:r w:rsidRPr="00B64D6A">
        <w:rPr>
          <w:rFonts w:ascii="Times New Roman" w:hAnsi="Times New Roman"/>
          <w:color w:val="000000"/>
          <w:sz w:val="28"/>
          <w:szCs w:val="28"/>
        </w:rPr>
        <w:tab/>
        <w:t xml:space="preserve">материал </w:t>
      </w:r>
      <w:r w:rsidRPr="00B64D6A">
        <w:rPr>
          <w:rFonts w:ascii="Times New Roman" w:hAnsi="Times New Roman"/>
          <w:color w:val="000000"/>
          <w:sz w:val="28"/>
          <w:szCs w:val="28"/>
        </w:rPr>
        <w:tab/>
        <w:t xml:space="preserve">на </w:t>
      </w:r>
      <w:r w:rsidRPr="00B64D6A">
        <w:rPr>
          <w:rFonts w:ascii="Times New Roman" w:hAnsi="Times New Roman"/>
          <w:color w:val="000000"/>
          <w:sz w:val="28"/>
          <w:szCs w:val="28"/>
        </w:rPr>
        <w:tab/>
        <w:t xml:space="preserve">основе </w:t>
      </w:r>
      <w:r w:rsidRPr="00B64D6A">
        <w:rPr>
          <w:rFonts w:ascii="Times New Roman" w:hAnsi="Times New Roman"/>
          <w:color w:val="000000"/>
          <w:sz w:val="28"/>
          <w:szCs w:val="28"/>
        </w:rPr>
        <w:tab/>
        <w:t xml:space="preserve">понимания </w:t>
      </w:r>
      <w:r w:rsidRPr="00B64D6A">
        <w:rPr>
          <w:rFonts w:ascii="Times New Roman" w:hAnsi="Times New Roman"/>
          <w:color w:val="000000"/>
          <w:sz w:val="28"/>
          <w:szCs w:val="28"/>
        </w:rPr>
        <w:tab/>
        <w:t>причинно-</w:t>
      </w:r>
    </w:p>
    <w:p w14:paraId="795ADB5B" w14:textId="77777777" w:rsidR="00B64D6A" w:rsidRPr="00B64D6A" w:rsidRDefault="00B64D6A" w:rsidP="00B64D6A">
      <w:pPr>
        <w:spacing w:after="36" w:line="269"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следственных, пространственно-временных связей исторических событий, явлений, процессов;</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соотносить события истории родного края, истории России и зарубежных стран 1914–1945 гг.;</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определять современников исторических событий, явлений, процессов истории России и человечества в целом 1914–1945 гг.</w:t>
      </w:r>
      <w:r w:rsidRPr="00B64D6A">
        <w:rPr>
          <w:rFonts w:ascii="Times New Roman" w:hAnsi="Times New Roman"/>
          <w:b/>
          <w:color w:val="000000"/>
          <w:sz w:val="28"/>
          <w:szCs w:val="28"/>
        </w:rPr>
        <w:t xml:space="preserve"> </w:t>
      </w:r>
    </w:p>
    <w:p w14:paraId="2D9E20BB" w14:textId="77777777" w:rsidR="00B64D6A" w:rsidRPr="00B64D6A" w:rsidRDefault="00B64D6A" w:rsidP="00B64D6A">
      <w:pPr>
        <w:spacing w:after="0"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B64D6A">
        <w:rPr>
          <w:rFonts w:ascii="Times New Roman" w:hAnsi="Times New Roman"/>
          <w:b/>
          <w:color w:val="000000"/>
          <w:sz w:val="28"/>
          <w:szCs w:val="28"/>
        </w:rPr>
        <w:t xml:space="preserve"> </w:t>
      </w:r>
    </w:p>
    <w:p w14:paraId="265A645A"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74C88FEF" w14:textId="77777777" w:rsidR="00B64D6A" w:rsidRPr="00B64D6A" w:rsidRDefault="00B64D6A" w:rsidP="00B64D6A">
      <w:pPr>
        <w:spacing w:after="34"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t xml:space="preserve">  различать виды письменных исторических источников по истории России  и всеобщей истории 1914–1945 гг.;</w:t>
      </w:r>
      <w:r w:rsidRPr="00B64D6A">
        <w:rPr>
          <w:rFonts w:ascii="Times New Roman" w:hAnsi="Times New Roman"/>
          <w:b/>
          <w:color w:val="000000"/>
          <w:sz w:val="28"/>
          <w:szCs w:val="28"/>
        </w:rPr>
        <w:t xml:space="preserve"> </w:t>
      </w:r>
    </w:p>
    <w:p w14:paraId="4D46A95A"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r w:rsidRPr="00B64D6A">
        <w:rPr>
          <w:rFonts w:ascii="Times New Roman" w:hAnsi="Times New Roman"/>
          <w:b/>
          <w:color w:val="000000"/>
          <w:sz w:val="28"/>
          <w:szCs w:val="28"/>
        </w:rPr>
        <w:t xml:space="preserve"> </w:t>
      </w:r>
    </w:p>
    <w:p w14:paraId="2ADBC055"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r w:rsidRPr="00B64D6A">
        <w:rPr>
          <w:rFonts w:ascii="Times New Roman" w:hAnsi="Times New Roman"/>
          <w:b/>
          <w:color w:val="000000"/>
          <w:sz w:val="28"/>
          <w:szCs w:val="28"/>
        </w:rPr>
        <w:t xml:space="preserve"> </w:t>
      </w:r>
    </w:p>
    <w:p w14:paraId="4B6E402A"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 xml:space="preserve">анализировать письменный исторический источник по истории России  и зарубежных стран 1914–1945 гг. с точки зрения его темы, цели, позиции автора </w:t>
      </w:r>
      <w:r w:rsidRPr="00B64D6A">
        <w:rPr>
          <w:rFonts w:ascii="Times New Roman" w:hAnsi="Times New Roman"/>
          <w:color w:val="000000"/>
          <w:sz w:val="28"/>
          <w:szCs w:val="28"/>
        </w:rPr>
        <w:lastRenderedPageBreak/>
        <w:t xml:space="preserve">документа и участников событий, основной мысли, основной и дополнительной информации, достоверности содержания; </w:t>
      </w:r>
      <w:r w:rsidRPr="00B64D6A">
        <w:rPr>
          <w:rFonts w:ascii="Times New Roman" w:hAnsi="Times New Roman"/>
          <w:b/>
          <w:color w:val="000000"/>
          <w:sz w:val="28"/>
          <w:szCs w:val="28"/>
        </w:rPr>
        <w:t xml:space="preserve"> </w:t>
      </w:r>
    </w:p>
    <w:p w14:paraId="5FA06971"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соотносить содержание исторического источника по истории России  </w:t>
      </w:r>
    </w:p>
    <w:p w14:paraId="27F9FA41" w14:textId="77777777" w:rsidR="00B64D6A" w:rsidRPr="00B64D6A" w:rsidRDefault="00B64D6A" w:rsidP="00B64D6A">
      <w:pPr>
        <w:spacing w:after="36" w:line="269" w:lineRule="auto"/>
        <w:ind w:left="113" w:right="1"/>
        <w:jc w:val="both"/>
        <w:rPr>
          <w:rFonts w:ascii="Times New Roman" w:hAnsi="Times New Roman"/>
          <w:b/>
          <w:color w:val="000000"/>
          <w:sz w:val="28"/>
          <w:szCs w:val="28"/>
        </w:rPr>
      </w:pPr>
      <w:r w:rsidRPr="00B64D6A">
        <w:rPr>
          <w:rFonts w:ascii="Times New Roman" w:hAnsi="Times New Roman"/>
          <w:color w:val="000000"/>
          <w:sz w:val="28"/>
          <w:szCs w:val="28"/>
        </w:rPr>
        <w:t>и зарубежных стран 1914–1945 гг. с учебным текстом, другими источниками исторической информации (в том числе исторической картой/схемой);</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r w:rsidRPr="00B64D6A">
        <w:rPr>
          <w:rFonts w:ascii="Times New Roman" w:hAnsi="Times New Roman"/>
          <w:b/>
          <w:color w:val="000000"/>
          <w:sz w:val="28"/>
          <w:szCs w:val="28"/>
        </w:rPr>
        <w:t xml:space="preserve"> </w:t>
      </w:r>
    </w:p>
    <w:p w14:paraId="3C026029" w14:textId="77777777" w:rsidR="00B64D6A" w:rsidRPr="00B64D6A" w:rsidRDefault="00B64D6A" w:rsidP="00B64D6A">
      <w:pPr>
        <w:spacing w:after="36" w:line="269" w:lineRule="auto"/>
        <w:ind w:left="113" w:right="1"/>
        <w:jc w:val="both"/>
        <w:rPr>
          <w:rFonts w:ascii="Times New Roman" w:hAnsi="Times New Roman"/>
          <w:b/>
          <w:color w:val="000000"/>
          <w:sz w:val="28"/>
          <w:szCs w:val="28"/>
        </w:rPr>
      </w:pPr>
      <w:r w:rsidRPr="00B64D6A">
        <w:rPr>
          <w:rFonts w:ascii="Times New Roman" w:hAnsi="Times New Roman"/>
          <w:color w:val="000000"/>
          <w:sz w:val="28"/>
          <w:szCs w:val="28"/>
        </w:rPr>
        <w:t>использовать исторические письменные источники при аргументации дискуссионных точек зрения;</w:t>
      </w:r>
      <w:r w:rsidRPr="00B64D6A">
        <w:rPr>
          <w:rFonts w:ascii="Times New Roman" w:hAnsi="Times New Roman"/>
          <w:b/>
          <w:color w:val="000000"/>
          <w:sz w:val="28"/>
          <w:szCs w:val="28"/>
        </w:rPr>
        <w:t xml:space="preserve"> </w:t>
      </w:r>
    </w:p>
    <w:p w14:paraId="422FE8D9" w14:textId="77777777" w:rsidR="00B64D6A" w:rsidRPr="00B64D6A" w:rsidRDefault="00B64D6A" w:rsidP="00B64D6A">
      <w:pPr>
        <w:spacing w:after="36" w:line="269"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w:t>
      </w:r>
    </w:p>
    <w:p w14:paraId="4304B283" w14:textId="77777777" w:rsidR="00B64D6A" w:rsidRPr="00B64D6A" w:rsidRDefault="00B64D6A" w:rsidP="00B64D6A">
      <w:pPr>
        <w:spacing w:after="36" w:line="269"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соотносить вещественный исторический источник с периодом, к которому он относится, и другие); </w:t>
      </w:r>
    </w:p>
    <w:p w14:paraId="264111BA" w14:textId="77777777" w:rsidR="00B64D6A" w:rsidRPr="00B64D6A" w:rsidRDefault="00B64D6A" w:rsidP="00B64D6A">
      <w:pPr>
        <w:spacing w:after="36" w:line="269"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используя контекстную информацию, описывать вещественный исторический источник;</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r w:rsidRPr="00B64D6A">
        <w:rPr>
          <w:rFonts w:ascii="Times New Roman" w:hAnsi="Times New Roman"/>
          <w:b/>
          <w:color w:val="000000"/>
          <w:sz w:val="28"/>
          <w:szCs w:val="28"/>
        </w:rPr>
        <w:t xml:space="preserve"> </w:t>
      </w:r>
    </w:p>
    <w:p w14:paraId="2951C0A6"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sidRPr="00B64D6A">
        <w:rPr>
          <w:rFonts w:ascii="Times New Roman" w:hAnsi="Times New Roman"/>
          <w:b/>
          <w:color w:val="000000"/>
          <w:sz w:val="28"/>
          <w:szCs w:val="28"/>
        </w:rPr>
        <w:t xml:space="preserve"> </w:t>
      </w:r>
    </w:p>
    <w:p w14:paraId="40585CFF"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18F4816C" w14:textId="77777777" w:rsidR="00B64D6A" w:rsidRPr="00B64D6A" w:rsidRDefault="00B64D6A" w:rsidP="00B64D6A">
      <w:pPr>
        <w:spacing w:after="34" w:line="271" w:lineRule="auto"/>
        <w:ind w:right="1"/>
        <w:jc w:val="both"/>
        <w:rPr>
          <w:rFonts w:ascii="Times New Roman" w:hAnsi="Times New Roman"/>
          <w:color w:val="000000"/>
          <w:sz w:val="28"/>
          <w:szCs w:val="28"/>
        </w:rPr>
      </w:pPr>
      <w:r w:rsidRPr="00B64D6A">
        <w:rPr>
          <w:rFonts w:ascii="Times New Roman" w:hAnsi="Times New Roman"/>
          <w:color w:val="000000"/>
          <w:sz w:val="28"/>
          <w:szCs w:val="28"/>
        </w:rPr>
        <w:t>знать и использовать правила информационной безопасности при поиске исторической информации;</w:t>
      </w:r>
      <w:r w:rsidRPr="00B64D6A">
        <w:rPr>
          <w:rFonts w:ascii="Times New Roman" w:hAnsi="Times New Roman"/>
          <w:b/>
          <w:color w:val="000000"/>
          <w:sz w:val="28"/>
          <w:szCs w:val="28"/>
        </w:rPr>
        <w:t xml:space="preserve"> </w:t>
      </w:r>
    </w:p>
    <w:p w14:paraId="7715DD74"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r w:rsidRPr="00B64D6A">
        <w:rPr>
          <w:rFonts w:ascii="Times New Roman" w:hAnsi="Times New Roman"/>
          <w:b/>
          <w:color w:val="000000"/>
          <w:sz w:val="28"/>
          <w:szCs w:val="28"/>
        </w:rPr>
        <w:t xml:space="preserve"> </w:t>
      </w:r>
    </w:p>
    <w:p w14:paraId="1CDDA773"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r w:rsidRPr="00B64D6A">
        <w:rPr>
          <w:rFonts w:ascii="Times New Roman" w:hAnsi="Times New Roman"/>
          <w:b/>
          <w:color w:val="000000"/>
          <w:sz w:val="28"/>
          <w:szCs w:val="28"/>
        </w:rPr>
        <w:t xml:space="preserve"> </w:t>
      </w:r>
    </w:p>
    <w:p w14:paraId="7E6DA770"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r w:rsidRPr="00B64D6A">
        <w:rPr>
          <w:rFonts w:ascii="Times New Roman" w:hAnsi="Times New Roman"/>
          <w:b/>
          <w:color w:val="000000"/>
          <w:sz w:val="28"/>
          <w:szCs w:val="28"/>
        </w:rPr>
        <w:t xml:space="preserve"> </w:t>
      </w:r>
    </w:p>
    <w:p w14:paraId="4FBD6A86" w14:textId="77777777" w:rsidR="00B64D6A" w:rsidRPr="00B64D6A" w:rsidRDefault="00B64D6A" w:rsidP="00B64D6A">
      <w:pPr>
        <w:spacing w:after="34"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lastRenderedPageBreak/>
        <w:t>используя знания по истории, оценивать полноту и достоверность информации с точки зрения ее соответствия исторической действительности.</w:t>
      </w:r>
      <w:r w:rsidRPr="00B64D6A">
        <w:rPr>
          <w:rFonts w:ascii="Times New Roman" w:hAnsi="Times New Roman"/>
          <w:b/>
          <w:color w:val="000000"/>
          <w:sz w:val="28"/>
          <w:szCs w:val="28"/>
        </w:rPr>
        <w:t xml:space="preserve"> </w:t>
      </w:r>
    </w:p>
    <w:p w14:paraId="30AC73D1" w14:textId="77777777" w:rsidR="00B64D6A" w:rsidRPr="00B64D6A" w:rsidRDefault="00B64D6A" w:rsidP="00B64D6A">
      <w:pPr>
        <w:spacing w:after="0"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w:t>
      </w:r>
    </w:p>
    <w:p w14:paraId="62E3EA4C" w14:textId="77777777" w:rsidR="00B64D6A" w:rsidRPr="00B64D6A" w:rsidRDefault="00B64D6A" w:rsidP="00B64D6A">
      <w:pPr>
        <w:spacing w:after="0"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сопоставлять информацию, представленную  в различных источниках; формализовать историческую информацию в виде таблиц, схем, графиков, диаграмм; </w:t>
      </w:r>
    </w:p>
    <w:p w14:paraId="5CA0497D" w14:textId="77777777" w:rsidR="00B64D6A" w:rsidRPr="00B64D6A" w:rsidRDefault="00B64D6A" w:rsidP="00B64D6A">
      <w:pPr>
        <w:spacing w:after="0"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r w:rsidRPr="00B64D6A">
        <w:rPr>
          <w:rFonts w:ascii="Times New Roman" w:hAnsi="Times New Roman"/>
          <w:b/>
          <w:color w:val="000000"/>
          <w:sz w:val="28"/>
          <w:szCs w:val="28"/>
        </w:rPr>
        <w:t xml:space="preserve"> </w:t>
      </w:r>
    </w:p>
    <w:p w14:paraId="0C301F1F"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2D26B284"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r w:rsidRPr="00B64D6A">
        <w:rPr>
          <w:rFonts w:ascii="Times New Roman" w:hAnsi="Times New Roman"/>
          <w:b/>
          <w:color w:val="000000"/>
          <w:sz w:val="28"/>
          <w:szCs w:val="28"/>
        </w:rPr>
        <w:t xml:space="preserve"> </w:t>
      </w:r>
    </w:p>
    <w:p w14:paraId="409B4C04"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r w:rsidRPr="00B64D6A">
        <w:rPr>
          <w:rFonts w:ascii="Times New Roman" w:hAnsi="Times New Roman"/>
          <w:b/>
          <w:color w:val="000000"/>
          <w:sz w:val="28"/>
          <w:szCs w:val="28"/>
        </w:rPr>
        <w:t xml:space="preserve"> </w:t>
      </w:r>
    </w:p>
    <w:p w14:paraId="20C01C08"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1914–1945 гг.;</w:t>
      </w:r>
      <w:r w:rsidRPr="00B64D6A">
        <w:rPr>
          <w:rFonts w:ascii="Times New Roman" w:hAnsi="Times New Roman"/>
          <w:b/>
          <w:color w:val="000000"/>
          <w:sz w:val="28"/>
          <w:szCs w:val="28"/>
        </w:rPr>
        <w:t xml:space="preserve"> </w:t>
      </w:r>
    </w:p>
    <w:p w14:paraId="05002BF0"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r w:rsidRPr="00B64D6A">
        <w:rPr>
          <w:rFonts w:ascii="Times New Roman" w:hAnsi="Times New Roman"/>
          <w:b/>
          <w:color w:val="000000"/>
          <w:sz w:val="28"/>
          <w:szCs w:val="28"/>
        </w:rPr>
        <w:t xml:space="preserve"> </w:t>
      </w:r>
    </w:p>
    <w:p w14:paraId="72A23F2C"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сопоставлять, анализировать информацию, представленную на двух или более исторических картах (схемах) по истории России и зарубежных стран  1914–1945 гг.; оформлять результаты анализа исторической карты (схемы) в виде таблицы, схемы; делать выводы;</w:t>
      </w:r>
      <w:r w:rsidRPr="00B64D6A">
        <w:rPr>
          <w:rFonts w:ascii="Times New Roman" w:hAnsi="Times New Roman"/>
          <w:b/>
          <w:color w:val="000000"/>
          <w:sz w:val="28"/>
          <w:szCs w:val="28"/>
        </w:rPr>
        <w:t xml:space="preserve"> </w:t>
      </w:r>
    </w:p>
    <w:p w14:paraId="555E6289"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r w:rsidRPr="00B64D6A">
        <w:rPr>
          <w:rFonts w:ascii="Times New Roman" w:hAnsi="Times New Roman"/>
          <w:b/>
          <w:color w:val="000000"/>
          <w:sz w:val="28"/>
          <w:szCs w:val="28"/>
        </w:rPr>
        <w:t xml:space="preserve"> </w:t>
      </w:r>
    </w:p>
    <w:p w14:paraId="20F6FCCF"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 xml:space="preserve">определять события, явления, процессы, которым посвящены визуальные </w:t>
      </w:r>
      <w:r w:rsidRPr="00B64D6A">
        <w:rPr>
          <w:rFonts w:ascii="Times New Roman" w:hAnsi="Times New Roman"/>
          <w:color w:val="000000"/>
          <w:sz w:val="28"/>
          <w:szCs w:val="28"/>
        </w:rPr>
        <w:lastRenderedPageBreak/>
        <w:t>источники исторической информации;</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r w:rsidRPr="00B64D6A">
        <w:rPr>
          <w:rFonts w:ascii="Times New Roman" w:hAnsi="Times New Roman"/>
          <w:b/>
          <w:color w:val="000000"/>
          <w:sz w:val="28"/>
          <w:szCs w:val="28"/>
        </w:rPr>
        <w:t xml:space="preserve"> </w:t>
      </w:r>
    </w:p>
    <w:p w14:paraId="3E4D5F46"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представлять историческую информацию в виде таблиц, графиков, схем, диаграмм;</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других.</w:t>
      </w:r>
      <w:r w:rsidRPr="00B64D6A">
        <w:rPr>
          <w:rFonts w:ascii="Times New Roman" w:hAnsi="Times New Roman"/>
          <w:b/>
          <w:color w:val="000000"/>
          <w:sz w:val="28"/>
          <w:szCs w:val="28"/>
        </w:rPr>
        <w:t xml:space="preserve"> </w:t>
      </w:r>
    </w:p>
    <w:p w14:paraId="394CE49C" w14:textId="77777777" w:rsidR="00B64D6A" w:rsidRPr="00B64D6A" w:rsidRDefault="00B64D6A" w:rsidP="00B64D6A">
      <w:pPr>
        <w:spacing w:after="15"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Приобретение опыта взаимодействия с людьми другой культуры, национальной и религиозной принадлежности на основе традиционных ценностей российского общества: мира и взаимопонимания между народами, людьми разных культур; проявление уважения к историческому наследию народов России.</w:t>
      </w:r>
      <w:r w:rsidRPr="00B64D6A">
        <w:rPr>
          <w:rFonts w:ascii="Times New Roman" w:hAnsi="Times New Roman"/>
          <w:b/>
          <w:color w:val="000000"/>
          <w:sz w:val="28"/>
          <w:szCs w:val="28"/>
        </w:rPr>
        <w:t xml:space="preserve"> </w:t>
      </w:r>
    </w:p>
    <w:p w14:paraId="55EB08E4"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r w:rsidRPr="00B64D6A">
        <w:rPr>
          <w:rFonts w:ascii="Times New Roman" w:hAnsi="Times New Roman"/>
          <w:b/>
          <w:color w:val="000000"/>
          <w:sz w:val="28"/>
          <w:szCs w:val="28"/>
        </w:rPr>
        <w:t xml:space="preserve"> </w:t>
      </w:r>
    </w:p>
    <w:p w14:paraId="34C0F2F6"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6935A2ED" w14:textId="77777777" w:rsidR="00B64D6A" w:rsidRPr="00B64D6A" w:rsidRDefault="00B64D6A" w:rsidP="00B64D6A">
      <w:pPr>
        <w:tabs>
          <w:tab w:val="center" w:pos="1266"/>
          <w:tab w:val="center" w:pos="3119"/>
          <w:tab w:val="center" w:pos="5323"/>
          <w:tab w:val="right" w:pos="10056"/>
        </w:tabs>
        <w:spacing w:after="34" w:line="271" w:lineRule="auto"/>
        <w:jc w:val="both"/>
        <w:rPr>
          <w:rFonts w:ascii="Times New Roman" w:hAnsi="Times New Roman"/>
          <w:b/>
          <w:color w:val="000000"/>
          <w:sz w:val="28"/>
          <w:szCs w:val="28"/>
        </w:rPr>
      </w:pPr>
      <w:r w:rsidRPr="00B64D6A">
        <w:rPr>
          <w:rFonts w:ascii="Times New Roman" w:hAnsi="Times New Roman"/>
          <w:color w:val="000000"/>
          <w:sz w:val="28"/>
          <w:szCs w:val="28"/>
        </w:rPr>
        <w:t xml:space="preserve">понимать </w:t>
      </w:r>
      <w:r w:rsidRPr="00B64D6A">
        <w:rPr>
          <w:rFonts w:ascii="Times New Roman" w:hAnsi="Times New Roman"/>
          <w:color w:val="000000"/>
          <w:sz w:val="28"/>
          <w:szCs w:val="28"/>
        </w:rPr>
        <w:tab/>
        <w:t xml:space="preserve">особенности </w:t>
      </w:r>
      <w:r w:rsidRPr="00B64D6A">
        <w:rPr>
          <w:rFonts w:ascii="Times New Roman" w:hAnsi="Times New Roman"/>
          <w:color w:val="000000"/>
          <w:sz w:val="28"/>
          <w:szCs w:val="28"/>
        </w:rPr>
        <w:tab/>
        <w:t xml:space="preserve">политического, </w:t>
      </w:r>
      <w:r w:rsidRPr="00B64D6A">
        <w:rPr>
          <w:rFonts w:ascii="Times New Roman" w:hAnsi="Times New Roman"/>
          <w:color w:val="000000"/>
          <w:sz w:val="28"/>
          <w:szCs w:val="28"/>
        </w:rPr>
        <w:tab/>
        <w:t>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r w:rsidRPr="00B64D6A">
        <w:rPr>
          <w:rFonts w:ascii="Times New Roman" w:hAnsi="Times New Roman"/>
          <w:b/>
          <w:color w:val="000000"/>
          <w:sz w:val="28"/>
          <w:szCs w:val="28"/>
        </w:rPr>
        <w:t xml:space="preserve"> </w:t>
      </w:r>
    </w:p>
    <w:p w14:paraId="49B85CF3" w14:textId="77777777" w:rsidR="00B64D6A" w:rsidRPr="00B64D6A" w:rsidRDefault="00B64D6A" w:rsidP="00B64D6A">
      <w:pPr>
        <w:tabs>
          <w:tab w:val="center" w:pos="1266"/>
          <w:tab w:val="center" w:pos="3119"/>
          <w:tab w:val="center" w:pos="5323"/>
          <w:tab w:val="right" w:pos="10056"/>
        </w:tabs>
        <w:spacing w:after="34" w:line="271" w:lineRule="auto"/>
        <w:jc w:val="both"/>
        <w:rPr>
          <w:rFonts w:ascii="Times New Roman" w:hAnsi="Times New Roman"/>
          <w:color w:val="000000"/>
          <w:sz w:val="28"/>
          <w:szCs w:val="28"/>
        </w:rPr>
      </w:pPr>
      <w:r w:rsidRPr="00B64D6A">
        <w:rPr>
          <w:rFonts w:ascii="Times New Roman" w:hAnsi="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r w:rsidRPr="00B64D6A">
        <w:rPr>
          <w:rFonts w:ascii="Times New Roman" w:hAnsi="Times New Roman"/>
          <w:b/>
          <w:color w:val="000000"/>
          <w:sz w:val="28"/>
          <w:szCs w:val="28"/>
        </w:rPr>
        <w:t xml:space="preserve"> </w:t>
      </w:r>
    </w:p>
    <w:p w14:paraId="40D2C3F9" w14:textId="77777777" w:rsidR="00B64D6A" w:rsidRPr="00B64D6A" w:rsidRDefault="00B64D6A" w:rsidP="00B64D6A">
      <w:pPr>
        <w:spacing w:after="0"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r w:rsidRPr="00B64D6A">
        <w:rPr>
          <w:rFonts w:ascii="Times New Roman" w:hAnsi="Times New Roman"/>
          <w:b/>
          <w:color w:val="000000"/>
          <w:sz w:val="28"/>
          <w:szCs w:val="28"/>
        </w:rPr>
        <w:t xml:space="preserve"> </w:t>
      </w:r>
    </w:p>
    <w:p w14:paraId="70B4FE4C" w14:textId="77777777" w:rsidR="00B64D6A" w:rsidRPr="00B64D6A" w:rsidRDefault="00B64D6A" w:rsidP="00B64D6A">
      <w:pPr>
        <w:spacing w:after="0" w:line="269"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 xml:space="preserve">         Умение защищать историческую правду, не допускать умаления подвига народа при защите Отечества, готовность противодействовать фальсификациям российской истории.</w:t>
      </w:r>
      <w:r w:rsidRPr="00B64D6A">
        <w:rPr>
          <w:rFonts w:ascii="Times New Roman" w:hAnsi="Times New Roman"/>
          <w:b/>
          <w:color w:val="000000"/>
          <w:sz w:val="28"/>
          <w:szCs w:val="28"/>
        </w:rPr>
        <w:t xml:space="preserve"> </w:t>
      </w:r>
    </w:p>
    <w:p w14:paraId="6A8C9774"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lastRenderedPageBreak/>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2E9B2212"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r w:rsidRPr="00B64D6A">
        <w:rPr>
          <w:rFonts w:ascii="Times New Roman" w:hAnsi="Times New Roman"/>
          <w:b/>
          <w:color w:val="000000"/>
          <w:sz w:val="28"/>
          <w:szCs w:val="28"/>
        </w:rPr>
        <w:t xml:space="preserve"> </w:t>
      </w:r>
    </w:p>
    <w:p w14:paraId="1076D9B8"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активно участвовать в дискуссиях, не допуская умаления подвига народа  при защите Отечества.</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 xml:space="preserve"> </w:t>
      </w:r>
    </w:p>
    <w:p w14:paraId="3A8B1EC4"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b/>
          <w:color w:val="000000"/>
          <w:sz w:val="28"/>
          <w:szCs w:val="28"/>
        </w:rPr>
        <w:t xml:space="preserve">К концу обучения в 11 классе обучающийся получит следующие предметные результаты: </w:t>
      </w:r>
    </w:p>
    <w:p w14:paraId="06282484"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Понимание значимости России в мировых политических и социальноэкономических процессах в период с 1945 г. по начало ХХI в., знание достижений страны и ее народа; </w:t>
      </w:r>
    </w:p>
    <w:p w14:paraId="4D0D913A"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умение характеризовать историческое значение советских научно-технологических успехов, освоения космоса; </w:t>
      </w:r>
    </w:p>
    <w:p w14:paraId="1C893D88"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особенности развития культуры народов СССР (России).</w:t>
      </w:r>
      <w:r w:rsidRPr="00B64D6A">
        <w:rPr>
          <w:rFonts w:ascii="Times New Roman" w:hAnsi="Times New Roman"/>
          <w:b/>
          <w:color w:val="000000"/>
          <w:sz w:val="28"/>
          <w:szCs w:val="28"/>
        </w:rPr>
        <w:t xml:space="preserve"> </w:t>
      </w:r>
    </w:p>
    <w:p w14:paraId="580A4D9E"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 г. – начало ХХI в.),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r w:rsidRPr="00B64D6A">
        <w:rPr>
          <w:rFonts w:ascii="Times New Roman" w:hAnsi="Times New Roman"/>
          <w:b/>
          <w:color w:val="000000"/>
          <w:sz w:val="28"/>
          <w:szCs w:val="28"/>
        </w:rPr>
        <w:t xml:space="preserve"> </w:t>
      </w:r>
    </w:p>
    <w:p w14:paraId="1E507D9E"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10EFDA5D"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t xml:space="preserve">  называть наиболее значимые события истории России (1945 г. – начало  ХХI в.), объяснять их особую значимость для истории нашей страны;</w:t>
      </w:r>
      <w:r w:rsidRPr="00B64D6A">
        <w:rPr>
          <w:rFonts w:ascii="Times New Roman" w:hAnsi="Times New Roman"/>
          <w:b/>
          <w:color w:val="000000"/>
          <w:sz w:val="28"/>
          <w:szCs w:val="28"/>
        </w:rPr>
        <w:t xml:space="preserve"> </w:t>
      </w:r>
    </w:p>
    <w:p w14:paraId="5C98CB98"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t>определять и объяснять (аргументировать) свое отношение и оценку наиболее значительных событий, явлений, процессов истории России (1945 г. – начало  ХХI в.), их значение для истории России и человечества в целом;</w:t>
      </w:r>
      <w:r w:rsidRPr="00B64D6A">
        <w:rPr>
          <w:rFonts w:ascii="Times New Roman" w:hAnsi="Times New Roman"/>
          <w:b/>
          <w:color w:val="000000"/>
          <w:sz w:val="28"/>
          <w:szCs w:val="28"/>
        </w:rPr>
        <w:t xml:space="preserve"> </w:t>
      </w:r>
    </w:p>
    <w:p w14:paraId="6CC76DB1" w14:textId="77777777" w:rsidR="00B64D6A" w:rsidRPr="00B64D6A" w:rsidRDefault="00B64D6A" w:rsidP="00B64D6A">
      <w:pPr>
        <w:spacing w:after="34"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t>используя знания по истории России и всеобщей истории (1945 г. – начало  ХХI в.), выявлять попытки фальсификации истории;</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 xml:space="preserve">используя знания по истории </w:t>
      </w:r>
      <w:r w:rsidRPr="00B64D6A">
        <w:rPr>
          <w:rFonts w:ascii="Times New Roman" w:hAnsi="Times New Roman"/>
          <w:color w:val="000000"/>
          <w:sz w:val="28"/>
          <w:szCs w:val="28"/>
        </w:rPr>
        <w:lastRenderedPageBreak/>
        <w:t>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 г. – начало ХХI в.).</w:t>
      </w:r>
      <w:r w:rsidRPr="00B64D6A">
        <w:rPr>
          <w:rFonts w:ascii="Times New Roman" w:hAnsi="Times New Roman"/>
          <w:b/>
          <w:color w:val="000000"/>
          <w:sz w:val="28"/>
          <w:szCs w:val="28"/>
        </w:rPr>
        <w:t xml:space="preserve"> </w:t>
      </w:r>
    </w:p>
    <w:p w14:paraId="39C81996"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Знание имен исторических личностей, внесших значительный вклад  в социально-экономическое, политическое и культурное развитие России  в период с 1945 г. по начало ХХI в.</w:t>
      </w:r>
      <w:r w:rsidRPr="00B64D6A">
        <w:rPr>
          <w:rFonts w:ascii="Times New Roman" w:hAnsi="Times New Roman"/>
          <w:b/>
          <w:color w:val="000000"/>
          <w:sz w:val="28"/>
          <w:szCs w:val="28"/>
        </w:rPr>
        <w:t xml:space="preserve"> </w:t>
      </w:r>
    </w:p>
    <w:p w14:paraId="4C8A53C0"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обучающиеся должны осознать величие личности человека, влияние его деятельности на ход истории.</w:t>
      </w:r>
      <w:r w:rsidRPr="00B64D6A">
        <w:rPr>
          <w:rFonts w:ascii="Times New Roman" w:hAnsi="Times New Roman"/>
          <w:b/>
          <w:color w:val="000000"/>
          <w:sz w:val="28"/>
          <w:szCs w:val="28"/>
        </w:rPr>
        <w:t xml:space="preserve"> </w:t>
      </w:r>
    </w:p>
    <w:p w14:paraId="71BBD8CB"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4E78E11A" w14:textId="77777777" w:rsidR="00B64D6A" w:rsidRPr="00B64D6A" w:rsidRDefault="00B64D6A" w:rsidP="00B64D6A">
      <w:pPr>
        <w:tabs>
          <w:tab w:val="center" w:pos="1236"/>
          <w:tab w:val="center" w:pos="2476"/>
          <w:tab w:val="center" w:pos="3723"/>
          <w:tab w:val="center" w:pos="5385"/>
          <w:tab w:val="center" w:pos="7027"/>
          <w:tab w:val="center" w:pos="8378"/>
          <w:tab w:val="right" w:pos="10056"/>
        </w:tabs>
        <w:spacing w:after="34" w:line="271" w:lineRule="auto"/>
        <w:jc w:val="both"/>
        <w:rPr>
          <w:rFonts w:ascii="Times New Roman" w:hAnsi="Times New Roman"/>
          <w:color w:val="000000"/>
          <w:sz w:val="28"/>
          <w:szCs w:val="28"/>
        </w:rPr>
      </w:pPr>
      <w:r w:rsidRPr="00B64D6A">
        <w:rPr>
          <w:rFonts w:eastAsia="Calibri" w:cs="Calibri"/>
          <w:color w:val="000000"/>
          <w:sz w:val="28"/>
          <w:szCs w:val="28"/>
        </w:rPr>
        <w:tab/>
      </w:r>
      <w:r w:rsidRPr="00B64D6A">
        <w:rPr>
          <w:rFonts w:ascii="Times New Roman" w:hAnsi="Times New Roman"/>
          <w:color w:val="000000"/>
          <w:sz w:val="28"/>
          <w:szCs w:val="28"/>
        </w:rPr>
        <w:t xml:space="preserve">называть </w:t>
      </w:r>
      <w:r w:rsidRPr="00B64D6A">
        <w:rPr>
          <w:rFonts w:ascii="Times New Roman" w:hAnsi="Times New Roman"/>
          <w:color w:val="000000"/>
          <w:sz w:val="28"/>
          <w:szCs w:val="28"/>
        </w:rPr>
        <w:tab/>
        <w:t xml:space="preserve">имена </w:t>
      </w:r>
      <w:r w:rsidRPr="00B64D6A">
        <w:rPr>
          <w:rFonts w:ascii="Times New Roman" w:hAnsi="Times New Roman"/>
          <w:color w:val="000000"/>
          <w:sz w:val="28"/>
          <w:szCs w:val="28"/>
        </w:rPr>
        <w:tab/>
        <w:t xml:space="preserve">наиболее </w:t>
      </w:r>
      <w:r w:rsidRPr="00B64D6A">
        <w:rPr>
          <w:rFonts w:ascii="Times New Roman" w:hAnsi="Times New Roman"/>
          <w:color w:val="000000"/>
          <w:sz w:val="28"/>
          <w:szCs w:val="28"/>
        </w:rPr>
        <w:tab/>
        <w:t xml:space="preserve">выдающихся </w:t>
      </w:r>
      <w:r w:rsidRPr="00B64D6A">
        <w:rPr>
          <w:rFonts w:ascii="Times New Roman" w:hAnsi="Times New Roman"/>
          <w:color w:val="000000"/>
          <w:sz w:val="28"/>
          <w:szCs w:val="28"/>
        </w:rPr>
        <w:tab/>
        <w:t xml:space="preserve">деятелей </w:t>
      </w:r>
      <w:r w:rsidRPr="00B64D6A">
        <w:rPr>
          <w:rFonts w:ascii="Times New Roman" w:hAnsi="Times New Roman"/>
          <w:color w:val="000000"/>
          <w:sz w:val="28"/>
          <w:szCs w:val="28"/>
        </w:rPr>
        <w:tab/>
        <w:t xml:space="preserve">истории </w:t>
      </w:r>
      <w:r w:rsidRPr="00B64D6A">
        <w:rPr>
          <w:rFonts w:ascii="Times New Roman" w:hAnsi="Times New Roman"/>
          <w:color w:val="000000"/>
          <w:sz w:val="28"/>
          <w:szCs w:val="28"/>
        </w:rPr>
        <w:tab/>
        <w:t xml:space="preserve">России  </w:t>
      </w:r>
    </w:p>
    <w:p w14:paraId="0E6077F1" w14:textId="77777777" w:rsidR="00B64D6A" w:rsidRPr="00B64D6A" w:rsidRDefault="00B64D6A" w:rsidP="00B64D6A">
      <w:pPr>
        <w:spacing w:after="36" w:line="269" w:lineRule="auto"/>
        <w:ind w:left="679" w:right="1" w:hanging="566"/>
        <w:jc w:val="both"/>
        <w:rPr>
          <w:rFonts w:ascii="Times New Roman" w:hAnsi="Times New Roman"/>
          <w:color w:val="000000"/>
          <w:sz w:val="28"/>
          <w:szCs w:val="28"/>
        </w:rPr>
      </w:pPr>
      <w:r w:rsidRPr="00B64D6A">
        <w:rPr>
          <w:rFonts w:ascii="Times New Roman" w:hAnsi="Times New Roman"/>
          <w:color w:val="000000"/>
          <w:sz w:val="28"/>
          <w:szCs w:val="28"/>
        </w:rPr>
        <w:t>(1945 г. – начало ХХI в.), события, процессы, в которых они участвовали;</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 xml:space="preserve">характеризовать деятельность исторических личностей в рамках событий, </w:t>
      </w:r>
    </w:p>
    <w:p w14:paraId="25E615B2" w14:textId="77777777" w:rsidR="00B64D6A" w:rsidRPr="00B64D6A" w:rsidRDefault="00B64D6A" w:rsidP="00B64D6A">
      <w:pPr>
        <w:spacing w:after="36" w:line="269" w:lineRule="auto"/>
        <w:ind w:left="113" w:right="1"/>
        <w:jc w:val="both"/>
        <w:rPr>
          <w:rFonts w:ascii="Times New Roman" w:hAnsi="Times New Roman"/>
          <w:b/>
          <w:color w:val="000000"/>
          <w:sz w:val="28"/>
          <w:szCs w:val="28"/>
        </w:rPr>
      </w:pPr>
      <w:r w:rsidRPr="00B64D6A">
        <w:rPr>
          <w:rFonts w:ascii="Times New Roman" w:hAnsi="Times New Roman"/>
          <w:color w:val="000000"/>
          <w:sz w:val="28"/>
          <w:szCs w:val="28"/>
        </w:rPr>
        <w:t>процессов истории России (1945 г. – начало ХХI в.), оценивать значение их деятельности для истории нашей станы и человечества в целом;</w:t>
      </w:r>
      <w:r w:rsidRPr="00B64D6A">
        <w:rPr>
          <w:rFonts w:ascii="Times New Roman" w:hAnsi="Times New Roman"/>
          <w:b/>
          <w:color w:val="000000"/>
          <w:sz w:val="28"/>
          <w:szCs w:val="28"/>
        </w:rPr>
        <w:t xml:space="preserve"> </w:t>
      </w:r>
    </w:p>
    <w:p w14:paraId="06DB0989" w14:textId="77777777" w:rsidR="00B64D6A" w:rsidRPr="00B64D6A" w:rsidRDefault="00B64D6A" w:rsidP="00B64D6A">
      <w:pPr>
        <w:spacing w:after="36" w:line="269"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характеризовать значение и последствия событий, в которых участвовали выдающиеся исторические личности, для истории России (1945 г. – начало ХХI в.);</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определять и объяснять (аргументировать) свое отношение и оценку деятельности исторических личностей.</w:t>
      </w:r>
      <w:r w:rsidRPr="00B64D6A">
        <w:rPr>
          <w:rFonts w:ascii="Times New Roman" w:hAnsi="Times New Roman"/>
          <w:b/>
          <w:color w:val="000000"/>
          <w:sz w:val="28"/>
          <w:szCs w:val="28"/>
        </w:rPr>
        <w:t xml:space="preserve"> </w:t>
      </w:r>
    </w:p>
    <w:p w14:paraId="1C098545" w14:textId="77777777" w:rsidR="00B64D6A" w:rsidRPr="00B64D6A" w:rsidRDefault="00B64D6A" w:rsidP="00B64D6A">
      <w:pPr>
        <w:spacing w:after="0"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всеобщей истории в период с 1945 г. по начало ХХI в. и их участников, образа жизни людей и его изменения в Новейшую эпоху; </w:t>
      </w:r>
    </w:p>
    <w:p w14:paraId="344A59E5" w14:textId="77777777" w:rsidR="00B64D6A" w:rsidRPr="00B64D6A" w:rsidRDefault="00B64D6A" w:rsidP="00B64D6A">
      <w:pPr>
        <w:spacing w:after="0"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формулировать и обосновывать собственную точку зрения (версию, оценку) с использованием фактического материала, в том числе используя источники разных типов.</w:t>
      </w:r>
      <w:r w:rsidRPr="00B64D6A">
        <w:rPr>
          <w:rFonts w:ascii="Times New Roman" w:hAnsi="Times New Roman"/>
          <w:b/>
          <w:color w:val="000000"/>
          <w:sz w:val="28"/>
          <w:szCs w:val="28"/>
        </w:rPr>
        <w:t xml:space="preserve"> </w:t>
      </w:r>
    </w:p>
    <w:p w14:paraId="23677804"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5373F26A" w14:textId="77777777" w:rsidR="00B64D6A" w:rsidRPr="00B64D6A" w:rsidRDefault="00B64D6A" w:rsidP="00B64D6A">
      <w:pPr>
        <w:spacing w:after="60"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объяснять смысл изученных (изучаемых) исторических понятий и терминов из истории России и всеобщей истории (1945 г. – начало ХХI в.), привлекая учебные тексты и (или) дополнительные источники информации; корректно использовать исторические понятия и термины в устной речи, при подготовке конспекта, реферата;</w:t>
      </w:r>
      <w:r w:rsidRPr="00B64D6A">
        <w:rPr>
          <w:rFonts w:ascii="Times New Roman" w:hAnsi="Times New Roman"/>
          <w:b/>
          <w:color w:val="000000"/>
          <w:sz w:val="28"/>
          <w:szCs w:val="28"/>
        </w:rPr>
        <w:t xml:space="preserve"> </w:t>
      </w:r>
    </w:p>
    <w:p w14:paraId="2227B8DB" w14:textId="77777777" w:rsidR="00B64D6A" w:rsidRPr="00B64D6A" w:rsidRDefault="00B64D6A" w:rsidP="00B64D6A">
      <w:pPr>
        <w:spacing w:after="60"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по самостоятельно составленному плану представлять развернутый рассказ (описание) о ключевых событиях родного края, истории России и всеобщей истории (1945 г. – начало ХХI в.)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другие;</w:t>
      </w:r>
      <w:r w:rsidRPr="00B64D6A">
        <w:rPr>
          <w:rFonts w:ascii="Times New Roman" w:hAnsi="Times New Roman"/>
          <w:b/>
          <w:color w:val="000000"/>
          <w:sz w:val="28"/>
          <w:szCs w:val="28"/>
        </w:rPr>
        <w:t xml:space="preserve"> </w:t>
      </w:r>
    </w:p>
    <w:p w14:paraId="68EB760F" w14:textId="77777777" w:rsidR="00B64D6A" w:rsidRPr="00B64D6A" w:rsidRDefault="00B64D6A" w:rsidP="00B64D6A">
      <w:pPr>
        <w:spacing w:after="60"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lastRenderedPageBreak/>
        <w:t xml:space="preserve">составлять развернутую характеристику исторических личностей с описанием и оценкой их деятельности; </w:t>
      </w:r>
    </w:p>
    <w:p w14:paraId="2C1D08C0" w14:textId="77777777" w:rsidR="00B64D6A" w:rsidRPr="00B64D6A" w:rsidRDefault="00B64D6A" w:rsidP="00B64D6A">
      <w:pPr>
        <w:spacing w:after="60"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характеризовать условия и образ жизни людей в России и других странах, анализируя изменения, происшедшие в течение рассматриваемого периода;</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представлять описание памятников материальной и художественной культуры рассматриваемого периода,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r w:rsidRPr="00B64D6A">
        <w:rPr>
          <w:rFonts w:ascii="Times New Roman" w:hAnsi="Times New Roman"/>
          <w:b/>
          <w:color w:val="000000"/>
          <w:sz w:val="28"/>
          <w:szCs w:val="28"/>
        </w:rPr>
        <w:t xml:space="preserve"> </w:t>
      </w:r>
    </w:p>
    <w:p w14:paraId="70E5656B" w14:textId="77777777" w:rsidR="00B64D6A" w:rsidRPr="00B64D6A" w:rsidRDefault="00B64D6A" w:rsidP="00B64D6A">
      <w:pPr>
        <w:spacing w:after="60"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представлять результаты самостоятельного изучения исторической информации из истории России и всеобщей истории (1945 г. – начало ХХI в.)  в форме сложного плана, конспекта, реферата;</w:t>
      </w:r>
      <w:r w:rsidRPr="00B64D6A">
        <w:rPr>
          <w:rFonts w:ascii="Times New Roman" w:hAnsi="Times New Roman"/>
          <w:b/>
          <w:color w:val="000000"/>
          <w:sz w:val="28"/>
          <w:szCs w:val="28"/>
        </w:rPr>
        <w:t xml:space="preserve"> </w:t>
      </w:r>
    </w:p>
    <w:p w14:paraId="2B70B880" w14:textId="77777777" w:rsidR="00B64D6A" w:rsidRPr="00B64D6A" w:rsidRDefault="00B64D6A" w:rsidP="00B64D6A">
      <w:pPr>
        <w:spacing w:after="60"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определять и объяснять с использованием фактического материала свое отношение к наиболее значительным событиям, достижениям и личностям истории России и зарубежных стран (1945 г. – начало ХХI в.);</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формулировать аргументы для подтверждения (опровержения) собственной или предложенной точки зрения по дискуссионной проблеме из истории России  и всеобщей истории (1945 г. – начало ХХI в.); сравнивать предложенную аргументацию, выбирать наиболее аргументированную позицию.</w:t>
      </w:r>
      <w:r w:rsidRPr="00B64D6A">
        <w:rPr>
          <w:rFonts w:ascii="Times New Roman" w:hAnsi="Times New Roman"/>
          <w:b/>
          <w:color w:val="000000"/>
          <w:sz w:val="28"/>
          <w:szCs w:val="28"/>
        </w:rPr>
        <w:t xml:space="preserve"> </w:t>
      </w:r>
    </w:p>
    <w:p w14:paraId="1E62DF71"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Умение выявлять существенные черты исторических событий, явлений, процессов в период с 1945 г. по начало ХХI в.; </w:t>
      </w:r>
    </w:p>
    <w:p w14:paraId="5222BCD4"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систематизировать историческую информацию в соответствии с заданными критериями; сравнивать изученные исторические события, явления, процессы.</w:t>
      </w:r>
      <w:r w:rsidRPr="00B64D6A">
        <w:rPr>
          <w:rFonts w:ascii="Times New Roman" w:hAnsi="Times New Roman"/>
          <w:b/>
          <w:color w:val="000000"/>
          <w:sz w:val="28"/>
          <w:szCs w:val="28"/>
        </w:rPr>
        <w:t xml:space="preserve"> </w:t>
      </w:r>
    </w:p>
    <w:p w14:paraId="19B2F57F"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0180D2DF"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t xml:space="preserve">  называть характерные, существенные признаки событий, процессов, явлений истории России и всеобщей истории (1945 г. – начало ХХI в.);</w:t>
      </w:r>
      <w:r w:rsidRPr="00B64D6A">
        <w:rPr>
          <w:rFonts w:ascii="Times New Roman" w:hAnsi="Times New Roman"/>
          <w:b/>
          <w:color w:val="000000"/>
          <w:sz w:val="28"/>
          <w:szCs w:val="28"/>
        </w:rPr>
        <w:t xml:space="preserve"> </w:t>
      </w:r>
    </w:p>
    <w:p w14:paraId="46265E4C" w14:textId="77777777" w:rsidR="00B64D6A" w:rsidRPr="00B64D6A" w:rsidRDefault="00B64D6A" w:rsidP="00B64D6A">
      <w:pPr>
        <w:spacing w:after="34"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t xml:space="preserve">различать в исторической информации из курсов истории России  и зарубежных стран (1945 г. – начало ХХI в.) события, явления, процессы; </w:t>
      </w:r>
    </w:p>
    <w:p w14:paraId="48FC66AC" w14:textId="77777777" w:rsidR="00B64D6A" w:rsidRPr="00B64D6A" w:rsidRDefault="00B64D6A" w:rsidP="00B64D6A">
      <w:pPr>
        <w:spacing w:after="34"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t>факты  и мнения, описания и объяснения, гипотезы и теории;</w:t>
      </w:r>
      <w:r w:rsidRPr="00B64D6A">
        <w:rPr>
          <w:rFonts w:ascii="Times New Roman" w:hAnsi="Times New Roman"/>
          <w:b/>
          <w:color w:val="000000"/>
          <w:sz w:val="28"/>
          <w:szCs w:val="28"/>
        </w:rPr>
        <w:t xml:space="preserve"> </w:t>
      </w:r>
    </w:p>
    <w:p w14:paraId="15FBAA5B"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другим);</w:t>
      </w:r>
      <w:r w:rsidRPr="00B64D6A">
        <w:rPr>
          <w:rFonts w:ascii="Times New Roman" w:hAnsi="Times New Roman"/>
          <w:b/>
          <w:color w:val="000000"/>
          <w:sz w:val="28"/>
          <w:szCs w:val="28"/>
        </w:rPr>
        <w:t xml:space="preserve"> </w:t>
      </w:r>
    </w:p>
    <w:p w14:paraId="72C31EAD"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обобщать историческую информацию по истории России и зарубежных стран (1945 г. – начало ХХI в.);</w:t>
      </w:r>
      <w:r w:rsidRPr="00B64D6A">
        <w:rPr>
          <w:rFonts w:ascii="Times New Roman" w:hAnsi="Times New Roman"/>
          <w:b/>
          <w:color w:val="000000"/>
          <w:sz w:val="28"/>
          <w:szCs w:val="28"/>
        </w:rPr>
        <w:t xml:space="preserve"> </w:t>
      </w:r>
    </w:p>
    <w:p w14:paraId="427CC6D6"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lastRenderedPageBreak/>
        <w:t>на основе изучения исторического материала давать оценку возможности (корректности) сравнения событий, явлений, процессов, взглядов исторических деятелей истории России и зарубежных стран;</w:t>
      </w:r>
      <w:r w:rsidRPr="00B64D6A">
        <w:rPr>
          <w:rFonts w:ascii="Times New Roman" w:hAnsi="Times New Roman"/>
          <w:b/>
          <w:color w:val="000000"/>
          <w:sz w:val="28"/>
          <w:szCs w:val="28"/>
        </w:rPr>
        <w:t xml:space="preserve"> </w:t>
      </w:r>
    </w:p>
    <w:p w14:paraId="47E4E079"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сравнивать исторические события, явления, процессы, взгляды исторических деятелей России и зарубежных стран по самостоятельно определенным критериям; на основе сравнения самостоятельно делать выводы;</w:t>
      </w:r>
      <w:r w:rsidRPr="00B64D6A">
        <w:rPr>
          <w:rFonts w:ascii="Times New Roman" w:hAnsi="Times New Roman"/>
          <w:b/>
          <w:color w:val="000000"/>
          <w:sz w:val="28"/>
          <w:szCs w:val="28"/>
        </w:rPr>
        <w:t xml:space="preserve"> </w:t>
      </w:r>
    </w:p>
    <w:p w14:paraId="32846EE7"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на основе изучения исторического материала устанавливать исторические аналогии.</w:t>
      </w:r>
      <w:r w:rsidRPr="00B64D6A">
        <w:rPr>
          <w:rFonts w:ascii="Times New Roman" w:hAnsi="Times New Roman"/>
          <w:b/>
          <w:color w:val="000000"/>
          <w:sz w:val="28"/>
          <w:szCs w:val="28"/>
        </w:rPr>
        <w:t xml:space="preserve"> </w:t>
      </w:r>
    </w:p>
    <w:p w14:paraId="1D9F71CE"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Умение устанавливать причинно-следственные, пространственные, временны́ е связи исторических событий, явлений, процессов; </w:t>
      </w:r>
    </w:p>
    <w:p w14:paraId="08DDB62B"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 xml:space="preserve">характеризовать  их итоги; соотносить события истории родного края и истории России  в период с 1945 г. по начало ХХI в.; </w:t>
      </w:r>
    </w:p>
    <w:p w14:paraId="3CA24A4A"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определять современников исторических событий истории России и человечества в целом.</w:t>
      </w:r>
      <w:r w:rsidRPr="00B64D6A">
        <w:rPr>
          <w:rFonts w:ascii="Times New Roman" w:hAnsi="Times New Roman"/>
          <w:b/>
          <w:color w:val="000000"/>
          <w:sz w:val="28"/>
          <w:szCs w:val="28"/>
        </w:rPr>
        <w:t xml:space="preserve"> </w:t>
      </w:r>
    </w:p>
    <w:p w14:paraId="3908DB57"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23D36602"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на основе изученного материала по истории России и зарубежных стран  (1945 г. – начало ХХI в.) определять (различать) причины, предпосылки, поводы, последствия, указывать итоги, значение исторических событий, явлений, процессов;</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устанавливать причинно-следственные, пространственные, временны́ е связи между историческими событиями, явлениями, процессами на основе анализа исторической ситуации/информации из истории России и зарубежных стран  (1945 г. – начало ХХI в.);</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 г. – начало ХХI в.);</w:t>
      </w:r>
      <w:r w:rsidRPr="00B64D6A">
        <w:rPr>
          <w:rFonts w:ascii="Times New Roman" w:hAnsi="Times New Roman"/>
          <w:b/>
          <w:color w:val="000000"/>
          <w:sz w:val="28"/>
          <w:szCs w:val="28"/>
        </w:rPr>
        <w:t xml:space="preserve"> </w:t>
      </w:r>
    </w:p>
    <w:p w14:paraId="7FFD268D" w14:textId="77777777" w:rsidR="00B64D6A" w:rsidRPr="00B64D6A" w:rsidRDefault="00B64D6A" w:rsidP="00B64D6A">
      <w:pPr>
        <w:tabs>
          <w:tab w:val="center" w:pos="1202"/>
          <w:tab w:val="center" w:pos="2853"/>
          <w:tab w:val="center" w:pos="4549"/>
          <w:tab w:val="center" w:pos="5556"/>
          <w:tab w:val="center" w:pos="6418"/>
          <w:tab w:val="center" w:pos="7803"/>
          <w:tab w:val="right" w:pos="10056"/>
        </w:tabs>
        <w:spacing w:after="36" w:line="269" w:lineRule="auto"/>
        <w:jc w:val="both"/>
        <w:rPr>
          <w:rFonts w:ascii="Times New Roman" w:hAnsi="Times New Roman"/>
          <w:color w:val="000000"/>
          <w:sz w:val="28"/>
          <w:szCs w:val="28"/>
        </w:rPr>
      </w:pPr>
      <w:r w:rsidRPr="00B64D6A">
        <w:rPr>
          <w:rFonts w:eastAsia="Calibri" w:cs="Calibri"/>
          <w:color w:val="000000"/>
          <w:sz w:val="28"/>
          <w:szCs w:val="28"/>
        </w:rPr>
        <w:tab/>
      </w:r>
      <w:r w:rsidRPr="00B64D6A">
        <w:rPr>
          <w:rFonts w:ascii="Times New Roman" w:hAnsi="Times New Roman"/>
          <w:color w:val="000000"/>
          <w:sz w:val="28"/>
          <w:szCs w:val="28"/>
        </w:rPr>
        <w:t xml:space="preserve">излагать </w:t>
      </w:r>
      <w:r w:rsidRPr="00B64D6A">
        <w:rPr>
          <w:rFonts w:ascii="Times New Roman" w:hAnsi="Times New Roman"/>
          <w:color w:val="000000"/>
          <w:sz w:val="28"/>
          <w:szCs w:val="28"/>
        </w:rPr>
        <w:tab/>
        <w:t xml:space="preserve">исторический </w:t>
      </w:r>
      <w:r w:rsidRPr="00B64D6A">
        <w:rPr>
          <w:rFonts w:ascii="Times New Roman" w:hAnsi="Times New Roman"/>
          <w:color w:val="000000"/>
          <w:sz w:val="28"/>
          <w:szCs w:val="28"/>
        </w:rPr>
        <w:tab/>
        <w:t xml:space="preserve">материал </w:t>
      </w:r>
      <w:r w:rsidRPr="00B64D6A">
        <w:rPr>
          <w:rFonts w:ascii="Times New Roman" w:hAnsi="Times New Roman"/>
          <w:color w:val="000000"/>
          <w:sz w:val="28"/>
          <w:szCs w:val="28"/>
        </w:rPr>
        <w:tab/>
        <w:t xml:space="preserve">на </w:t>
      </w:r>
      <w:r w:rsidRPr="00B64D6A">
        <w:rPr>
          <w:rFonts w:ascii="Times New Roman" w:hAnsi="Times New Roman"/>
          <w:color w:val="000000"/>
          <w:sz w:val="28"/>
          <w:szCs w:val="28"/>
        </w:rPr>
        <w:tab/>
        <w:t xml:space="preserve">основе </w:t>
      </w:r>
      <w:r w:rsidRPr="00B64D6A">
        <w:rPr>
          <w:rFonts w:ascii="Times New Roman" w:hAnsi="Times New Roman"/>
          <w:color w:val="000000"/>
          <w:sz w:val="28"/>
          <w:szCs w:val="28"/>
        </w:rPr>
        <w:tab/>
        <w:t xml:space="preserve">понимания </w:t>
      </w:r>
      <w:r w:rsidRPr="00B64D6A">
        <w:rPr>
          <w:rFonts w:ascii="Times New Roman" w:hAnsi="Times New Roman"/>
          <w:color w:val="000000"/>
          <w:sz w:val="28"/>
          <w:szCs w:val="28"/>
        </w:rPr>
        <w:tab/>
        <w:t>причинно-</w:t>
      </w:r>
    </w:p>
    <w:p w14:paraId="2DBCE888" w14:textId="77777777" w:rsidR="00B64D6A" w:rsidRPr="00B64D6A" w:rsidRDefault="00B64D6A" w:rsidP="00B64D6A">
      <w:pPr>
        <w:spacing w:after="36" w:line="269" w:lineRule="auto"/>
        <w:ind w:left="113" w:right="1"/>
        <w:jc w:val="both"/>
        <w:rPr>
          <w:rFonts w:ascii="Times New Roman" w:hAnsi="Times New Roman"/>
          <w:color w:val="000000"/>
          <w:sz w:val="28"/>
          <w:szCs w:val="28"/>
        </w:rPr>
      </w:pPr>
      <w:r w:rsidRPr="00B64D6A">
        <w:rPr>
          <w:rFonts w:ascii="Times New Roman" w:hAnsi="Times New Roman"/>
          <w:color w:val="000000"/>
          <w:sz w:val="28"/>
          <w:szCs w:val="28"/>
        </w:rPr>
        <w:t>следственных, пространственно-временных связей исторических событий, явлений, процессов;</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соотносить события истории родного края, истории России и зарубежных стран (1945 г. – начало ХХI в.);</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определять современников исторических событий, явлений, процессов истории России и человечества в целом (1945 г. – начало ХХI в.).</w:t>
      </w:r>
      <w:r w:rsidRPr="00B64D6A">
        <w:rPr>
          <w:rFonts w:ascii="Times New Roman" w:hAnsi="Times New Roman"/>
          <w:b/>
          <w:color w:val="000000"/>
          <w:sz w:val="28"/>
          <w:szCs w:val="28"/>
        </w:rPr>
        <w:t xml:space="preserve"> </w:t>
      </w:r>
    </w:p>
    <w:p w14:paraId="4331863E" w14:textId="77777777" w:rsidR="00B64D6A" w:rsidRPr="00B64D6A" w:rsidRDefault="00B64D6A" w:rsidP="00B64D6A">
      <w:pPr>
        <w:spacing w:after="0"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в период с 1945 г.  по начало ХХI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r w:rsidRPr="00B64D6A">
        <w:rPr>
          <w:rFonts w:ascii="Times New Roman" w:hAnsi="Times New Roman"/>
          <w:b/>
          <w:color w:val="000000"/>
          <w:sz w:val="28"/>
          <w:szCs w:val="28"/>
        </w:rPr>
        <w:t xml:space="preserve"> </w:t>
      </w:r>
    </w:p>
    <w:p w14:paraId="5DF7D462"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079BA7F8" w14:textId="77777777" w:rsidR="00B64D6A" w:rsidRPr="00B64D6A" w:rsidRDefault="00B64D6A" w:rsidP="00B64D6A">
      <w:pPr>
        <w:spacing w:after="34"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t xml:space="preserve">различать виды письменных исторических источников по истории России  </w:t>
      </w:r>
    </w:p>
    <w:p w14:paraId="79878BF0" w14:textId="77777777" w:rsidR="00B64D6A" w:rsidRPr="00B64D6A" w:rsidRDefault="00B64D6A" w:rsidP="00B64D6A">
      <w:pPr>
        <w:spacing w:after="34"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lastRenderedPageBreak/>
        <w:t>и всеобщей истории (1945 г. – начало ХХI в.);</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определять авторство письменного исторического источника по истории России и зарубежных стран (1945 г. – начало ХХI в.), время и место его создания, события, явления, процессы, о которых идет речь, и другие, соотносить информацию письменного источника с историческим контекстом;</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 xml:space="preserve">определять </w:t>
      </w:r>
      <w:r w:rsidRPr="00B64D6A">
        <w:rPr>
          <w:rFonts w:ascii="Times New Roman" w:hAnsi="Times New Roman"/>
          <w:color w:val="000000"/>
          <w:sz w:val="28"/>
          <w:szCs w:val="28"/>
        </w:rPr>
        <w:tab/>
        <w:t xml:space="preserve">на </w:t>
      </w:r>
      <w:r w:rsidRPr="00B64D6A">
        <w:rPr>
          <w:rFonts w:ascii="Times New Roman" w:hAnsi="Times New Roman"/>
          <w:color w:val="000000"/>
          <w:sz w:val="28"/>
          <w:szCs w:val="28"/>
        </w:rPr>
        <w:tab/>
        <w:t xml:space="preserve">основе  информации, представленной </w:t>
      </w:r>
      <w:r w:rsidRPr="00B64D6A">
        <w:rPr>
          <w:rFonts w:ascii="Times New Roman" w:hAnsi="Times New Roman"/>
          <w:color w:val="000000"/>
          <w:sz w:val="28"/>
          <w:szCs w:val="28"/>
        </w:rPr>
        <w:tab/>
        <w:t>в письменном историческом источнике, характерные признаки описываемых событий, явлений, процессов по истории России и зарубежных стран (1945 г. – начало ХХI в.);</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анализировать письменный исторический источник по истории России  и зарубежных стран (1945 г. – начало ХХI в.)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 xml:space="preserve">соотносить содержание исторического источника по истории России  и зарубежных стран (1945 г. – начало ХХI в.) с учебным текстом, другими источниками </w:t>
      </w:r>
      <w:r w:rsidRPr="00B64D6A">
        <w:rPr>
          <w:rFonts w:ascii="Times New Roman" w:hAnsi="Times New Roman"/>
          <w:color w:val="000000"/>
          <w:sz w:val="28"/>
          <w:szCs w:val="28"/>
        </w:rPr>
        <w:tab/>
        <w:t xml:space="preserve">исторической </w:t>
      </w:r>
      <w:r w:rsidRPr="00B64D6A">
        <w:rPr>
          <w:rFonts w:ascii="Times New Roman" w:hAnsi="Times New Roman"/>
          <w:color w:val="000000"/>
          <w:sz w:val="28"/>
          <w:szCs w:val="28"/>
        </w:rPr>
        <w:tab/>
        <w:t xml:space="preserve">информации </w:t>
      </w:r>
      <w:r w:rsidRPr="00B64D6A">
        <w:rPr>
          <w:rFonts w:ascii="Times New Roman" w:hAnsi="Times New Roman"/>
          <w:color w:val="000000"/>
          <w:sz w:val="28"/>
          <w:szCs w:val="28"/>
        </w:rPr>
        <w:tab/>
        <w:t>(в том числе исторической картой/схемой);</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сопоставлять, анализировать информацию из двух или более письменных исторических источников по истории России и зарубежных стран (1945 г. – начало ХХI в.), делать выводы;</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использовать исторические письменные источники при аргументации дискуссионных точек зрения;</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другие; соотносить вещественный исторический источник с периодом, к которому он относится, и другие); используя контекстную информацию, описывать вещественный исторический источник;</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проводить атрибуцию визуальных и аудиовизуальных исторических источников по истории России и зарубежных стран (1945 г. – начало ХХI в.)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r w:rsidRPr="00B64D6A">
        <w:rPr>
          <w:rFonts w:ascii="Times New Roman" w:hAnsi="Times New Roman"/>
          <w:b/>
          <w:color w:val="000000"/>
          <w:sz w:val="28"/>
          <w:szCs w:val="28"/>
        </w:rPr>
        <w:t xml:space="preserve"> </w:t>
      </w:r>
    </w:p>
    <w:p w14:paraId="601074E4" w14:textId="77777777" w:rsidR="00B64D6A" w:rsidRPr="00B64D6A" w:rsidRDefault="00B64D6A" w:rsidP="00B64D6A">
      <w:pPr>
        <w:spacing w:after="68"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Умение осуществлять с соблюдением правил информационной безопасности поиск исторической информации по истории России и зарубежных стран  в период с 1945 г. по начало ХХI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r w:rsidRPr="00B64D6A">
        <w:rPr>
          <w:rFonts w:ascii="Times New Roman" w:hAnsi="Times New Roman"/>
          <w:b/>
          <w:color w:val="000000"/>
          <w:sz w:val="28"/>
          <w:szCs w:val="28"/>
        </w:rPr>
        <w:t xml:space="preserve"> </w:t>
      </w:r>
    </w:p>
    <w:p w14:paraId="72612EA9" w14:textId="77777777" w:rsidR="00B64D6A" w:rsidRPr="00B64D6A" w:rsidRDefault="00B64D6A" w:rsidP="00B64D6A">
      <w:pPr>
        <w:spacing w:after="36" w:line="269" w:lineRule="auto"/>
        <w:ind w:right="1" w:firstLine="669"/>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1547EF73"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t>знать и использовать правила информационной безопасности при поиске  исторической информации;</w:t>
      </w:r>
      <w:r w:rsidRPr="00B64D6A">
        <w:rPr>
          <w:rFonts w:ascii="Times New Roman" w:hAnsi="Times New Roman"/>
          <w:b/>
          <w:color w:val="000000"/>
          <w:sz w:val="28"/>
          <w:szCs w:val="28"/>
        </w:rPr>
        <w:t xml:space="preserve"> </w:t>
      </w:r>
    </w:p>
    <w:p w14:paraId="03B9D18B"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lastRenderedPageBreak/>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 г. – начало ХХI в.);</w:t>
      </w:r>
      <w:r w:rsidRPr="00B64D6A">
        <w:rPr>
          <w:rFonts w:ascii="Times New Roman" w:hAnsi="Times New Roman"/>
          <w:b/>
          <w:color w:val="000000"/>
          <w:sz w:val="28"/>
          <w:szCs w:val="28"/>
        </w:rPr>
        <w:t xml:space="preserve"> </w:t>
      </w:r>
    </w:p>
    <w:p w14:paraId="0AA86EE8"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r w:rsidRPr="00B64D6A">
        <w:rPr>
          <w:rFonts w:ascii="Times New Roman" w:hAnsi="Times New Roman"/>
          <w:b/>
          <w:color w:val="000000"/>
          <w:sz w:val="28"/>
          <w:szCs w:val="28"/>
        </w:rPr>
        <w:t xml:space="preserve"> </w:t>
      </w:r>
    </w:p>
    <w:p w14:paraId="7AB3709A"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 г. – начало ХХI в.);</w:t>
      </w:r>
      <w:r w:rsidRPr="00B64D6A">
        <w:rPr>
          <w:rFonts w:ascii="Times New Roman" w:hAnsi="Times New Roman"/>
          <w:b/>
          <w:color w:val="000000"/>
          <w:sz w:val="28"/>
          <w:szCs w:val="28"/>
        </w:rPr>
        <w:t xml:space="preserve"> </w:t>
      </w:r>
    </w:p>
    <w:p w14:paraId="50F3B83C" w14:textId="77777777" w:rsidR="00B64D6A" w:rsidRPr="00B64D6A" w:rsidRDefault="00B64D6A" w:rsidP="00B64D6A">
      <w:pPr>
        <w:spacing w:after="34"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t xml:space="preserve">используя знания по истории, оценивать полноту и достоверность информации с точки зрения ее соответствия исторической действительности. </w:t>
      </w:r>
    </w:p>
    <w:p w14:paraId="30EFAC0A" w14:textId="77777777" w:rsidR="00B64D6A" w:rsidRPr="00B64D6A" w:rsidRDefault="00B64D6A" w:rsidP="00B64D6A">
      <w:pPr>
        <w:spacing w:after="0"/>
        <w:jc w:val="both"/>
        <w:rPr>
          <w:rFonts w:ascii="Times New Roman" w:hAnsi="Times New Roman"/>
          <w:color w:val="000000"/>
          <w:sz w:val="28"/>
          <w:szCs w:val="28"/>
        </w:rPr>
      </w:pP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 xml:space="preserve">Умение анализировать текстовые, визуальные источники исторической информации, в том числе исторические карты (схемы), по истории России  и зарубежных стран в период с 1945 г. по начало ХХI в.; </w:t>
      </w:r>
    </w:p>
    <w:p w14:paraId="75A7D817" w14:textId="77777777" w:rsidR="00B64D6A" w:rsidRPr="00B64D6A" w:rsidRDefault="00B64D6A" w:rsidP="00B64D6A">
      <w:pPr>
        <w:spacing w:after="0"/>
        <w:jc w:val="both"/>
        <w:rPr>
          <w:rFonts w:ascii="Times New Roman" w:hAnsi="Times New Roman"/>
          <w:color w:val="000000"/>
          <w:sz w:val="28"/>
          <w:szCs w:val="28"/>
        </w:rPr>
      </w:pPr>
      <w:r w:rsidRPr="00B64D6A">
        <w:rPr>
          <w:rFonts w:ascii="Times New Roman" w:hAnsi="Times New Roman"/>
          <w:color w:val="000000"/>
          <w:sz w:val="28"/>
          <w:szCs w:val="28"/>
        </w:rPr>
        <w:t>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на региональном материале (с использованием ресурсов библиотек, музеев и других).</w:t>
      </w:r>
      <w:r w:rsidRPr="00B64D6A">
        <w:rPr>
          <w:rFonts w:ascii="Times New Roman" w:hAnsi="Times New Roman"/>
          <w:b/>
          <w:color w:val="000000"/>
          <w:sz w:val="28"/>
          <w:szCs w:val="28"/>
        </w:rPr>
        <w:t xml:space="preserve"> </w:t>
      </w:r>
    </w:p>
    <w:p w14:paraId="4319F01A"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551CF820"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t xml:space="preserve">определять на основе информации, представленной в текстовом источнике исторической информации, </w:t>
      </w:r>
      <w:r w:rsidRPr="00B64D6A">
        <w:rPr>
          <w:rFonts w:ascii="Times New Roman" w:hAnsi="Times New Roman"/>
          <w:color w:val="000000"/>
          <w:sz w:val="28"/>
          <w:szCs w:val="28"/>
        </w:rPr>
        <w:tab/>
        <w:t xml:space="preserve">характерные </w:t>
      </w:r>
      <w:r w:rsidRPr="00B64D6A">
        <w:rPr>
          <w:rFonts w:ascii="Times New Roman" w:hAnsi="Times New Roman"/>
          <w:color w:val="000000"/>
          <w:sz w:val="28"/>
          <w:szCs w:val="28"/>
        </w:rPr>
        <w:tab/>
        <w:t xml:space="preserve">признаки </w:t>
      </w:r>
      <w:r w:rsidRPr="00B64D6A">
        <w:rPr>
          <w:rFonts w:ascii="Times New Roman" w:hAnsi="Times New Roman"/>
          <w:color w:val="000000"/>
          <w:sz w:val="28"/>
          <w:szCs w:val="28"/>
        </w:rPr>
        <w:tab/>
        <w:t>описываемых событий (явлений, процессов) истории России и зарубежных стран (1945 г. – начало ХХI в.);</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отвечать на вопросы по содержанию текстового источника исторической информации по истории России и зарубежных стран (1945 г. – начало ХХI в.)  и составлять на его основе план, таблицу, схему;</w:t>
      </w:r>
      <w:r w:rsidRPr="00B64D6A">
        <w:rPr>
          <w:rFonts w:ascii="Times New Roman" w:hAnsi="Times New Roman"/>
          <w:b/>
          <w:color w:val="000000"/>
          <w:sz w:val="28"/>
          <w:szCs w:val="28"/>
        </w:rPr>
        <w:t xml:space="preserve"> </w:t>
      </w:r>
    </w:p>
    <w:p w14:paraId="5367C5EE" w14:textId="77777777" w:rsidR="00B64D6A" w:rsidRPr="00B64D6A" w:rsidRDefault="00B64D6A" w:rsidP="00B64D6A">
      <w:pPr>
        <w:spacing w:after="34"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t>узнавать, показывать и называть на карте (схеме)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другие), изучаемые события, явления, процессы истории России и зарубежных стран (1945 г. – начало ХХI в.);</w:t>
      </w:r>
      <w:r w:rsidRPr="00B64D6A">
        <w:rPr>
          <w:rFonts w:ascii="Times New Roman" w:hAnsi="Times New Roman"/>
          <w:b/>
          <w:color w:val="000000"/>
          <w:sz w:val="28"/>
          <w:szCs w:val="28"/>
        </w:rPr>
        <w:t xml:space="preserve"> </w:t>
      </w:r>
    </w:p>
    <w:p w14:paraId="4F21214A"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t>привлекать контекстную информацию при работе с исторической картой  и рассказывать об исторических событиях, используя историческую карту;</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сопоставлять, анализироват информацию, представленную на двух или более исторических картах/схемах по истории России и зарубежных стран (1945 г. – начало ХХI в.); оформлять результаты анализа исторической карты/схемы в виде таблицы, схемы; делать выводы;</w:t>
      </w:r>
      <w:r w:rsidRPr="00B64D6A">
        <w:rPr>
          <w:rFonts w:ascii="Times New Roman" w:hAnsi="Times New Roman"/>
          <w:b/>
          <w:color w:val="000000"/>
          <w:sz w:val="28"/>
          <w:szCs w:val="28"/>
        </w:rPr>
        <w:t xml:space="preserve"> </w:t>
      </w:r>
    </w:p>
    <w:p w14:paraId="4506E7F4"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lastRenderedPageBreak/>
        <w:t>на основании информации, представленной на карте (схеме) по истории России и зарубежных стран (1945 г. – начало ХХI в.), проводить сравнение исторических объектов (размеры территорий стран, расстояния и другое), социально-экономических и геополитических условий существования государств, народов, делать выводы;</w:t>
      </w:r>
      <w:r w:rsidRPr="00B64D6A">
        <w:rPr>
          <w:rFonts w:ascii="Times New Roman" w:hAnsi="Times New Roman"/>
          <w:b/>
          <w:color w:val="000000"/>
          <w:sz w:val="28"/>
          <w:szCs w:val="28"/>
        </w:rPr>
        <w:t xml:space="preserve"> </w:t>
      </w:r>
    </w:p>
    <w:p w14:paraId="34FD4DD7"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t>сопоставлять информацию, представленную на исторической карте (схеме)  по истории России и зарубежных стран (1945 г. – начало ХХI в.), с информацией аутентичных исторических источников и источников исторической  информации;</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определять события, явления, процессы, которым посвящены визуальные источники исторической информации;</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на основании визуальных источников исторической информации  и статистической информации по истории России и зарубежных стран  (1945 г. – начало ХХI в.) проводить сравнение исторических событий, явлений, процессов истории России и зарубежных стран;</w:t>
      </w:r>
      <w:r w:rsidRPr="00B64D6A">
        <w:rPr>
          <w:rFonts w:ascii="Times New Roman" w:hAnsi="Times New Roman"/>
          <w:b/>
          <w:color w:val="000000"/>
          <w:sz w:val="28"/>
          <w:szCs w:val="28"/>
        </w:rPr>
        <w:t xml:space="preserve"> </w:t>
      </w:r>
    </w:p>
    <w:p w14:paraId="749FEE8B" w14:textId="77777777" w:rsidR="00B64D6A" w:rsidRPr="00B64D6A" w:rsidRDefault="00B64D6A" w:rsidP="00B64D6A">
      <w:pPr>
        <w:spacing w:after="34" w:line="271" w:lineRule="auto"/>
        <w:ind w:left="10" w:right="1" w:hanging="10"/>
        <w:jc w:val="both"/>
        <w:rPr>
          <w:rFonts w:ascii="Times New Roman" w:hAnsi="Times New Roman"/>
          <w:b/>
          <w:color w:val="000000"/>
          <w:sz w:val="28"/>
          <w:szCs w:val="28"/>
        </w:rPr>
      </w:pPr>
      <w:r w:rsidRPr="00B64D6A">
        <w:rPr>
          <w:rFonts w:ascii="Times New Roman" w:hAnsi="Times New Roman"/>
          <w:color w:val="000000"/>
          <w:sz w:val="28"/>
          <w:szCs w:val="28"/>
        </w:rPr>
        <w:t>сопоставлять визуальные источники исторической информации по истории России и зарубежных стран (1945 г. – начало ХХI в.) с информацией из других исторических источников, делать выводы;</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представлять историческую информацию в виде таблиц, графиков, схем, диаграмм;</w:t>
      </w:r>
      <w:r w:rsidRPr="00B64D6A">
        <w:rPr>
          <w:rFonts w:ascii="Times New Roman" w:hAnsi="Times New Roman"/>
          <w:b/>
          <w:color w:val="000000"/>
          <w:sz w:val="28"/>
          <w:szCs w:val="28"/>
        </w:rPr>
        <w:t xml:space="preserve"> </w:t>
      </w:r>
    </w:p>
    <w:p w14:paraId="368F489A" w14:textId="77777777" w:rsidR="00B64D6A" w:rsidRPr="00B64D6A" w:rsidRDefault="00B64D6A" w:rsidP="00B64D6A">
      <w:pPr>
        <w:spacing w:after="34" w:line="271" w:lineRule="auto"/>
        <w:ind w:left="10" w:right="1" w:hanging="10"/>
        <w:jc w:val="both"/>
        <w:rPr>
          <w:rFonts w:ascii="Times New Roman" w:hAnsi="Times New Roman"/>
          <w:color w:val="000000"/>
          <w:sz w:val="28"/>
          <w:szCs w:val="28"/>
        </w:rPr>
      </w:pPr>
      <w:r w:rsidRPr="00B64D6A">
        <w:rPr>
          <w:rFonts w:ascii="Times New Roman" w:hAnsi="Times New Roman"/>
          <w:color w:val="000000"/>
          <w:sz w:val="28"/>
          <w:szCs w:val="28"/>
        </w:rPr>
        <w:t>использовать умения, приобретенные в процессе изучения истории,  для участия в подготовке учебных проектов по истории России (1945 г. – начало ХХI в.), в том числе на региональном материале, с использованием ресурсов библиотек, музеев и других.</w:t>
      </w:r>
      <w:r w:rsidRPr="00B64D6A">
        <w:rPr>
          <w:rFonts w:ascii="Times New Roman" w:hAnsi="Times New Roman"/>
          <w:b/>
          <w:color w:val="000000"/>
          <w:sz w:val="28"/>
          <w:szCs w:val="28"/>
        </w:rPr>
        <w:t xml:space="preserve"> </w:t>
      </w:r>
    </w:p>
    <w:p w14:paraId="31E10A65" w14:textId="77777777" w:rsidR="00B64D6A" w:rsidRPr="00B64D6A" w:rsidRDefault="00B64D6A" w:rsidP="00B64D6A">
      <w:pPr>
        <w:spacing w:after="0"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r w:rsidRPr="00B64D6A">
        <w:rPr>
          <w:rFonts w:ascii="Times New Roman" w:hAnsi="Times New Roman"/>
          <w:b/>
          <w:color w:val="000000"/>
          <w:sz w:val="28"/>
          <w:szCs w:val="28"/>
        </w:rPr>
        <w:t xml:space="preserve"> </w:t>
      </w:r>
    </w:p>
    <w:p w14:paraId="2158A55A"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r w:rsidRPr="00B64D6A">
        <w:rPr>
          <w:rFonts w:ascii="Times New Roman" w:hAnsi="Times New Roman"/>
          <w:b/>
          <w:color w:val="000000"/>
          <w:sz w:val="28"/>
          <w:szCs w:val="28"/>
        </w:rPr>
        <w:t xml:space="preserve"> </w:t>
      </w:r>
    </w:p>
    <w:p w14:paraId="60CC2D4F"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13F311B5" w14:textId="77777777" w:rsidR="00B64D6A" w:rsidRPr="00B64D6A" w:rsidRDefault="00B64D6A" w:rsidP="00B64D6A">
      <w:pPr>
        <w:tabs>
          <w:tab w:val="center" w:pos="1266"/>
          <w:tab w:val="center" w:pos="3119"/>
          <w:tab w:val="center" w:pos="5323"/>
          <w:tab w:val="right" w:pos="10056"/>
        </w:tabs>
        <w:spacing w:after="34" w:line="271" w:lineRule="auto"/>
        <w:jc w:val="both"/>
        <w:rPr>
          <w:rFonts w:ascii="Times New Roman" w:hAnsi="Times New Roman"/>
          <w:b/>
          <w:color w:val="000000"/>
          <w:sz w:val="28"/>
          <w:szCs w:val="28"/>
        </w:rPr>
      </w:pPr>
      <w:r w:rsidRPr="00B64D6A">
        <w:rPr>
          <w:rFonts w:ascii="Times New Roman" w:hAnsi="Times New Roman"/>
          <w:color w:val="000000"/>
          <w:sz w:val="28"/>
          <w:szCs w:val="28"/>
        </w:rPr>
        <w:t xml:space="preserve">понимать </w:t>
      </w:r>
      <w:r w:rsidRPr="00B64D6A">
        <w:rPr>
          <w:rFonts w:ascii="Times New Roman" w:hAnsi="Times New Roman"/>
          <w:color w:val="000000"/>
          <w:sz w:val="28"/>
          <w:szCs w:val="28"/>
        </w:rPr>
        <w:tab/>
        <w:t xml:space="preserve">особенности </w:t>
      </w:r>
      <w:r w:rsidRPr="00B64D6A">
        <w:rPr>
          <w:rFonts w:ascii="Times New Roman" w:hAnsi="Times New Roman"/>
          <w:color w:val="000000"/>
          <w:sz w:val="28"/>
          <w:szCs w:val="28"/>
        </w:rPr>
        <w:tab/>
        <w:t xml:space="preserve">политического, </w:t>
      </w:r>
      <w:r w:rsidRPr="00B64D6A">
        <w:rPr>
          <w:rFonts w:ascii="Times New Roman" w:hAnsi="Times New Roman"/>
          <w:color w:val="000000"/>
          <w:sz w:val="28"/>
          <w:szCs w:val="28"/>
        </w:rPr>
        <w:tab/>
        <w:t>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r w:rsidRPr="00B64D6A">
        <w:rPr>
          <w:rFonts w:ascii="Times New Roman" w:hAnsi="Times New Roman"/>
          <w:b/>
          <w:color w:val="000000"/>
          <w:sz w:val="28"/>
          <w:szCs w:val="28"/>
        </w:rPr>
        <w:t xml:space="preserve"> </w:t>
      </w:r>
    </w:p>
    <w:p w14:paraId="6EFB16B5" w14:textId="77777777" w:rsidR="00B64D6A" w:rsidRPr="00B64D6A" w:rsidRDefault="00B64D6A" w:rsidP="00B64D6A">
      <w:pPr>
        <w:tabs>
          <w:tab w:val="center" w:pos="1266"/>
          <w:tab w:val="center" w:pos="3119"/>
          <w:tab w:val="center" w:pos="5323"/>
          <w:tab w:val="right" w:pos="10056"/>
        </w:tabs>
        <w:spacing w:after="34" w:line="271" w:lineRule="auto"/>
        <w:jc w:val="both"/>
        <w:rPr>
          <w:rFonts w:ascii="Times New Roman" w:hAnsi="Times New Roman"/>
          <w:b/>
          <w:color w:val="000000"/>
          <w:sz w:val="28"/>
          <w:szCs w:val="28"/>
        </w:rPr>
      </w:pPr>
      <w:r w:rsidRPr="00B64D6A">
        <w:rPr>
          <w:rFonts w:ascii="Times New Roman" w:hAnsi="Times New Roman"/>
          <w:color w:val="000000"/>
          <w:sz w:val="28"/>
          <w:szCs w:val="28"/>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 xml:space="preserve">понимать особенности общения с представителями другой культуры, </w:t>
      </w:r>
      <w:r w:rsidRPr="00B64D6A">
        <w:rPr>
          <w:rFonts w:ascii="Times New Roman" w:hAnsi="Times New Roman"/>
          <w:color w:val="000000"/>
          <w:sz w:val="28"/>
          <w:szCs w:val="28"/>
        </w:rPr>
        <w:lastRenderedPageBreak/>
        <w:t>национальной и религиозной принадлежности, важность учета в общении традиций, обычаев, особенностей культуры народов нашей страны;</w:t>
      </w:r>
      <w:r w:rsidRPr="00B64D6A">
        <w:rPr>
          <w:rFonts w:ascii="Times New Roman" w:hAnsi="Times New Roman"/>
          <w:b/>
          <w:color w:val="000000"/>
          <w:sz w:val="28"/>
          <w:szCs w:val="28"/>
        </w:rPr>
        <w:t xml:space="preserve"> </w:t>
      </w:r>
    </w:p>
    <w:p w14:paraId="31A3024F" w14:textId="77777777" w:rsidR="00B64D6A" w:rsidRPr="00B64D6A" w:rsidRDefault="00B64D6A" w:rsidP="00B64D6A">
      <w:pPr>
        <w:tabs>
          <w:tab w:val="center" w:pos="1266"/>
          <w:tab w:val="center" w:pos="3119"/>
          <w:tab w:val="center" w:pos="5323"/>
          <w:tab w:val="right" w:pos="10056"/>
        </w:tabs>
        <w:spacing w:after="34" w:line="271" w:lineRule="auto"/>
        <w:jc w:val="both"/>
        <w:rPr>
          <w:rFonts w:ascii="Times New Roman" w:hAnsi="Times New Roman"/>
          <w:color w:val="000000"/>
          <w:sz w:val="28"/>
          <w:szCs w:val="28"/>
        </w:rPr>
      </w:pPr>
      <w:r w:rsidRPr="00B64D6A">
        <w:rPr>
          <w:rFonts w:ascii="Times New Roman" w:hAnsi="Times New Roman"/>
          <w:color w:val="000000"/>
          <w:sz w:val="28"/>
          <w:szCs w:val="28"/>
        </w:rPr>
        <w:t>участвовать в диалогическом и полилогическом общении, посвященном проблемам, связанным с историей России и зарубежных стран (1945 г. – начало ХХI в.),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r w:rsidRPr="00B64D6A">
        <w:rPr>
          <w:rFonts w:ascii="Times New Roman" w:hAnsi="Times New Roman"/>
          <w:b/>
          <w:color w:val="000000"/>
          <w:sz w:val="28"/>
          <w:szCs w:val="28"/>
        </w:rPr>
        <w:t xml:space="preserve"> </w:t>
      </w:r>
    </w:p>
    <w:p w14:paraId="559C618C"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r w:rsidRPr="00B64D6A">
        <w:rPr>
          <w:rFonts w:ascii="Times New Roman" w:hAnsi="Times New Roman"/>
          <w:b/>
          <w:color w:val="000000"/>
          <w:sz w:val="28"/>
          <w:szCs w:val="28"/>
        </w:rPr>
        <w:t xml:space="preserve"> </w:t>
      </w:r>
    </w:p>
    <w:p w14:paraId="6B571152"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Структура предметного результата включает следующий перечень знаний  и умений:</w:t>
      </w:r>
      <w:r w:rsidRPr="00B64D6A">
        <w:rPr>
          <w:rFonts w:ascii="Times New Roman" w:hAnsi="Times New Roman"/>
          <w:b/>
          <w:color w:val="000000"/>
          <w:sz w:val="28"/>
          <w:szCs w:val="28"/>
        </w:rPr>
        <w:t xml:space="preserve"> </w:t>
      </w:r>
    </w:p>
    <w:p w14:paraId="0640725A"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 г. – начало ХХI в.), осознавать и понимать ценность сопричастности своей семьи к событиям, явлениям, процессам истории России;</w:t>
      </w:r>
      <w:r w:rsidRPr="00B64D6A">
        <w:rPr>
          <w:rFonts w:ascii="Times New Roman" w:hAnsi="Times New Roman"/>
          <w:b/>
          <w:color w:val="000000"/>
          <w:sz w:val="28"/>
          <w:szCs w:val="28"/>
        </w:rPr>
        <w:t xml:space="preserve"> </w:t>
      </w:r>
    </w:p>
    <w:p w14:paraId="716F8809" w14:textId="77777777" w:rsidR="00B64D6A" w:rsidRPr="00B64D6A" w:rsidRDefault="00B64D6A" w:rsidP="00B64D6A">
      <w:pPr>
        <w:spacing w:after="36" w:line="269" w:lineRule="auto"/>
        <w:ind w:left="113" w:right="1" w:firstLine="556"/>
        <w:jc w:val="both"/>
        <w:rPr>
          <w:rFonts w:ascii="Times New Roman" w:hAnsi="Times New Roman"/>
          <w:b/>
          <w:color w:val="000000"/>
          <w:sz w:val="28"/>
          <w:szCs w:val="28"/>
        </w:rPr>
      </w:pPr>
      <w:r w:rsidRPr="00B64D6A">
        <w:rPr>
          <w:rFonts w:ascii="Times New Roman" w:hAnsi="Times New Roman"/>
          <w:color w:val="000000"/>
          <w:sz w:val="28"/>
          <w:szCs w:val="28"/>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 г. – начало ХХI в.);</w:t>
      </w:r>
      <w:r w:rsidRPr="00B64D6A">
        <w:rPr>
          <w:rFonts w:ascii="Times New Roman" w:hAnsi="Times New Roman"/>
          <w:b/>
          <w:color w:val="000000"/>
          <w:sz w:val="28"/>
          <w:szCs w:val="28"/>
        </w:rPr>
        <w:t xml:space="preserve"> </w:t>
      </w:r>
    </w:p>
    <w:p w14:paraId="5EC2BAF4" w14:textId="77777777" w:rsidR="00B64D6A" w:rsidRPr="00B64D6A" w:rsidRDefault="00B64D6A" w:rsidP="00B64D6A">
      <w:pPr>
        <w:spacing w:after="36" w:line="269" w:lineRule="auto"/>
        <w:ind w:left="113" w:right="1" w:firstLine="556"/>
        <w:jc w:val="both"/>
        <w:rPr>
          <w:rFonts w:ascii="Times New Roman" w:hAnsi="Times New Roman"/>
          <w:color w:val="000000"/>
          <w:sz w:val="28"/>
          <w:szCs w:val="28"/>
        </w:rPr>
      </w:pPr>
      <w:r w:rsidRPr="00B64D6A">
        <w:rPr>
          <w:rFonts w:ascii="Times New Roman" w:hAnsi="Times New Roman"/>
          <w:color w:val="000000"/>
          <w:sz w:val="28"/>
          <w:szCs w:val="28"/>
        </w:rPr>
        <w:t>используя знания по истории России и зарубежных стран (1945 г. – начало  ХХI в.), выявлять в исторической информации попытки фальсификации истории, приводить аргументы в защиту исторической правды;</w:t>
      </w:r>
      <w:r w:rsidRPr="00B64D6A">
        <w:rPr>
          <w:rFonts w:ascii="Times New Roman" w:hAnsi="Times New Roman"/>
          <w:b/>
          <w:color w:val="000000"/>
          <w:sz w:val="28"/>
          <w:szCs w:val="28"/>
        </w:rPr>
        <w:t xml:space="preserve"> </w:t>
      </w:r>
      <w:r w:rsidRPr="00B64D6A">
        <w:rPr>
          <w:rFonts w:ascii="Times New Roman" w:hAnsi="Times New Roman"/>
          <w:color w:val="000000"/>
          <w:sz w:val="28"/>
          <w:szCs w:val="28"/>
        </w:rPr>
        <w:t>активно участвовать в дискуссиях, не допуская умаления подвига народа  при защите Отечества.</w:t>
      </w:r>
      <w:r w:rsidRPr="00B64D6A">
        <w:rPr>
          <w:rFonts w:ascii="Times New Roman" w:hAnsi="Times New Roman"/>
          <w:b/>
          <w:color w:val="000000"/>
          <w:sz w:val="28"/>
          <w:szCs w:val="28"/>
        </w:rPr>
        <w:t xml:space="preserve"> </w:t>
      </w:r>
    </w:p>
    <w:p w14:paraId="6F8AFBE1" w14:textId="77777777" w:rsidR="00B64D6A" w:rsidRPr="00B64D6A" w:rsidRDefault="00B64D6A" w:rsidP="00B64D6A">
      <w:pPr>
        <w:spacing w:after="0"/>
        <w:ind w:left="694"/>
        <w:rPr>
          <w:rFonts w:ascii="Times New Roman" w:hAnsi="Times New Roman"/>
          <w:color w:val="000000"/>
          <w:sz w:val="24"/>
          <w:szCs w:val="24"/>
        </w:rPr>
      </w:pPr>
      <w:r w:rsidRPr="00B64D6A">
        <w:rPr>
          <w:rFonts w:ascii="Times New Roman" w:hAnsi="Times New Roman"/>
          <w:b/>
          <w:color w:val="000000"/>
          <w:sz w:val="24"/>
          <w:szCs w:val="24"/>
        </w:rPr>
        <w:t xml:space="preserve"> </w:t>
      </w:r>
    </w:p>
    <w:p w14:paraId="41EDCD64" w14:textId="77777777" w:rsidR="00B64D6A" w:rsidRPr="00B64D6A" w:rsidRDefault="00B64D6A" w:rsidP="00B64D6A">
      <w:pPr>
        <w:spacing w:after="0" w:line="276" w:lineRule="auto"/>
        <w:ind w:left="720"/>
        <w:contextualSpacing/>
        <w:jc w:val="center"/>
        <w:rPr>
          <w:rFonts w:ascii="Times New Roman" w:eastAsia="Calibri" w:hAnsi="Times New Roman"/>
          <w:b/>
          <w:sz w:val="28"/>
          <w:szCs w:val="28"/>
          <w:lang w:eastAsia="en-US"/>
        </w:rPr>
      </w:pPr>
      <w:r w:rsidRPr="00B64D6A">
        <w:rPr>
          <w:rFonts w:ascii="Times New Roman" w:eastAsia="Calibri" w:hAnsi="Times New Roman"/>
          <w:b/>
          <w:sz w:val="28"/>
          <w:szCs w:val="28"/>
          <w:lang w:eastAsia="en-US"/>
        </w:rPr>
        <w:t>Тематическое планирование учебного предмета «История»</w:t>
      </w:r>
    </w:p>
    <w:p w14:paraId="5AED4979" w14:textId="54222049" w:rsidR="00B64D6A" w:rsidRPr="00B64D6A" w:rsidRDefault="00B64D6A" w:rsidP="00B64D6A">
      <w:pPr>
        <w:spacing w:after="0" w:line="276" w:lineRule="auto"/>
        <w:ind w:left="540"/>
        <w:contextualSpacing/>
        <w:jc w:val="center"/>
        <w:rPr>
          <w:rFonts w:ascii="Times New Roman" w:eastAsia="SchoolBookSanPin" w:hAnsi="Times New Roman"/>
          <w:b/>
          <w:sz w:val="28"/>
          <w:szCs w:val="28"/>
          <w:lang w:eastAsia="en-US"/>
        </w:rPr>
      </w:pPr>
      <w:r w:rsidRPr="00B64D6A">
        <w:rPr>
          <w:rFonts w:ascii="Times New Roman" w:eastAsia="SchoolBookSanPin" w:hAnsi="Times New Roman"/>
          <w:b/>
          <w:sz w:val="28"/>
          <w:szCs w:val="28"/>
          <w:lang w:eastAsia="en-US"/>
        </w:rPr>
        <w:t>(</w:t>
      </w:r>
      <w:r w:rsidR="00191E52">
        <w:rPr>
          <w:rFonts w:ascii="Times New Roman" w:eastAsia="SchoolBookSanPin" w:hAnsi="Times New Roman"/>
          <w:b/>
          <w:sz w:val="28"/>
          <w:szCs w:val="28"/>
          <w:lang w:eastAsia="en-US"/>
        </w:rPr>
        <w:t xml:space="preserve">углубленный </w:t>
      </w:r>
      <w:r w:rsidRPr="00B64D6A">
        <w:rPr>
          <w:rFonts w:ascii="Times New Roman" w:eastAsia="SchoolBookSanPin" w:hAnsi="Times New Roman"/>
          <w:b/>
          <w:sz w:val="28"/>
          <w:szCs w:val="28"/>
          <w:lang w:eastAsia="en-US"/>
        </w:rPr>
        <w:t xml:space="preserve"> уровень)</w:t>
      </w:r>
    </w:p>
    <w:p w14:paraId="5C28801F" w14:textId="77777777" w:rsidR="00B64D6A" w:rsidRPr="00B64D6A" w:rsidRDefault="00B64D6A" w:rsidP="00B64D6A">
      <w:pPr>
        <w:widowControl w:val="0"/>
        <w:spacing w:after="0" w:line="276" w:lineRule="auto"/>
        <w:ind w:firstLine="709"/>
        <w:jc w:val="both"/>
        <w:rPr>
          <w:rFonts w:ascii="Times New Roman" w:eastAsia="SchoolBookSanPin" w:hAnsi="Times New Roman"/>
          <w:sz w:val="28"/>
          <w:szCs w:val="28"/>
          <w:lang w:eastAsia="en-US"/>
        </w:rPr>
      </w:pPr>
      <w:r w:rsidRPr="00B64D6A">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B64D6A">
        <w:rPr>
          <w:rFonts w:ascii="Times New Roman" w:eastAsia="SchoolBookSanPin" w:hAnsi="Times New Roman"/>
          <w:b/>
          <w:sz w:val="28"/>
          <w:szCs w:val="28"/>
          <w:lang w:eastAsia="en-US"/>
        </w:rPr>
        <w:t>«рабочей программе учителя»</w:t>
      </w:r>
      <w:r w:rsidRPr="00B64D6A">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18C804F3" w14:textId="77777777" w:rsidR="00B64D6A" w:rsidRPr="00B64D6A" w:rsidRDefault="00B64D6A" w:rsidP="00B64D6A">
      <w:pPr>
        <w:widowControl w:val="0"/>
        <w:spacing w:after="0" w:line="276" w:lineRule="auto"/>
        <w:ind w:firstLine="709"/>
        <w:jc w:val="both"/>
        <w:rPr>
          <w:rFonts w:ascii="Times New Roman" w:eastAsia="SchoolBookSanPin" w:hAnsi="Times New Roman"/>
          <w:sz w:val="28"/>
          <w:szCs w:val="28"/>
          <w:lang w:eastAsia="en-US"/>
        </w:rPr>
      </w:pPr>
      <w:r w:rsidRPr="00B64D6A">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4C729008" w14:textId="77777777" w:rsidR="00B64D6A" w:rsidRPr="00B64D6A" w:rsidRDefault="00B64D6A" w:rsidP="00B64D6A">
      <w:pPr>
        <w:widowControl w:val="0"/>
        <w:spacing w:after="0" w:line="276" w:lineRule="auto"/>
        <w:ind w:firstLine="709"/>
        <w:jc w:val="both"/>
        <w:rPr>
          <w:rFonts w:ascii="Times New Roman" w:eastAsia="SchoolBookSanPin" w:hAnsi="Times New Roman"/>
          <w:i/>
          <w:sz w:val="28"/>
          <w:szCs w:val="28"/>
          <w:lang w:eastAsia="en-US"/>
        </w:rPr>
      </w:pPr>
      <w:r w:rsidRPr="00B64D6A">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32"/>
        <w:gridCol w:w="19"/>
        <w:gridCol w:w="6515"/>
        <w:gridCol w:w="6"/>
        <w:gridCol w:w="2976"/>
      </w:tblGrid>
      <w:tr w:rsidR="00B64D6A" w:rsidRPr="00B64D6A" w14:paraId="57749DD5" w14:textId="77777777" w:rsidTr="00622ACC">
        <w:trPr>
          <w:trHeight w:val="575"/>
        </w:trPr>
        <w:tc>
          <w:tcPr>
            <w:tcW w:w="851" w:type="dxa"/>
            <w:gridSpan w:val="2"/>
          </w:tcPr>
          <w:p w14:paraId="620C4DC2" w14:textId="77777777" w:rsidR="00B64D6A" w:rsidRPr="00B64D6A" w:rsidRDefault="00B64D6A" w:rsidP="00E549E7">
            <w:pPr>
              <w:spacing w:line="276" w:lineRule="auto"/>
              <w:ind w:left="142" w:right="354" w:firstLine="96"/>
              <w:jc w:val="center"/>
              <w:rPr>
                <w:rFonts w:ascii="Times New Roman" w:hAnsi="Times New Roman"/>
                <w:sz w:val="24"/>
                <w:szCs w:val="24"/>
                <w:lang w:eastAsia="en-US"/>
              </w:rPr>
            </w:pPr>
            <w:r w:rsidRPr="00B64D6A">
              <w:rPr>
                <w:rFonts w:ascii="Times New Roman" w:hAnsi="Times New Roman"/>
                <w:sz w:val="24"/>
                <w:szCs w:val="24"/>
                <w:lang w:eastAsia="en-US"/>
              </w:rPr>
              <w:t>№</w:t>
            </w:r>
            <w:r w:rsidRPr="00B64D6A">
              <w:rPr>
                <w:rFonts w:ascii="Times New Roman" w:hAnsi="Times New Roman"/>
                <w:spacing w:val="-57"/>
                <w:sz w:val="24"/>
                <w:szCs w:val="24"/>
                <w:lang w:eastAsia="en-US"/>
              </w:rPr>
              <w:t xml:space="preserve"> </w:t>
            </w:r>
            <w:r w:rsidRPr="00B64D6A">
              <w:rPr>
                <w:rFonts w:ascii="Times New Roman" w:hAnsi="Times New Roman"/>
                <w:sz w:val="24"/>
                <w:szCs w:val="24"/>
                <w:lang w:eastAsia="en-US"/>
              </w:rPr>
              <w:t>п/п</w:t>
            </w:r>
          </w:p>
        </w:tc>
        <w:tc>
          <w:tcPr>
            <w:tcW w:w="6521" w:type="dxa"/>
            <w:gridSpan w:val="2"/>
          </w:tcPr>
          <w:p w14:paraId="0D0FF6ED" w14:textId="77777777" w:rsidR="00B64D6A" w:rsidRPr="00B64D6A" w:rsidRDefault="00B64D6A" w:rsidP="00E549E7">
            <w:pPr>
              <w:spacing w:line="276" w:lineRule="auto"/>
              <w:ind w:left="142"/>
              <w:jc w:val="center"/>
              <w:rPr>
                <w:rFonts w:ascii="Times New Roman" w:hAnsi="Times New Roman"/>
                <w:sz w:val="24"/>
                <w:szCs w:val="24"/>
                <w:lang w:val="ru-RU" w:eastAsia="en-US"/>
              </w:rPr>
            </w:pPr>
            <w:r w:rsidRPr="00B64D6A">
              <w:rPr>
                <w:rFonts w:ascii="Times New Roman" w:hAnsi="Times New Roman"/>
                <w:sz w:val="24"/>
                <w:szCs w:val="24"/>
                <w:lang w:val="ru-RU" w:eastAsia="en-US"/>
              </w:rPr>
              <w:t>Наименование</w:t>
            </w:r>
            <w:r w:rsidRPr="00B64D6A">
              <w:rPr>
                <w:rFonts w:ascii="Times New Roman" w:hAnsi="Times New Roman"/>
                <w:spacing w:val="-2"/>
                <w:sz w:val="24"/>
                <w:szCs w:val="24"/>
                <w:lang w:val="ru-RU" w:eastAsia="en-US"/>
              </w:rPr>
              <w:t xml:space="preserve"> </w:t>
            </w:r>
            <w:r w:rsidRPr="00B64D6A">
              <w:rPr>
                <w:rFonts w:ascii="Times New Roman" w:hAnsi="Times New Roman"/>
                <w:sz w:val="24"/>
                <w:szCs w:val="24"/>
                <w:lang w:val="ru-RU" w:eastAsia="en-US"/>
              </w:rPr>
              <w:t xml:space="preserve">темы </w:t>
            </w:r>
          </w:p>
          <w:p w14:paraId="3880A7B5" w14:textId="77777777" w:rsidR="00B64D6A" w:rsidRPr="00B64D6A" w:rsidRDefault="00B64D6A" w:rsidP="00E549E7">
            <w:pPr>
              <w:spacing w:line="276" w:lineRule="auto"/>
              <w:ind w:left="142"/>
              <w:jc w:val="center"/>
              <w:rPr>
                <w:rFonts w:ascii="Times New Roman" w:hAnsi="Times New Roman"/>
                <w:sz w:val="24"/>
                <w:szCs w:val="24"/>
                <w:lang w:val="ru-RU" w:eastAsia="en-US"/>
              </w:rPr>
            </w:pPr>
            <w:r w:rsidRPr="00B64D6A">
              <w:rPr>
                <w:rFonts w:ascii="Times New Roman" w:hAnsi="Times New Roman"/>
                <w:sz w:val="24"/>
                <w:szCs w:val="24"/>
                <w:lang w:val="ru-RU" w:eastAsia="en-US"/>
              </w:rPr>
              <w:t>(с учётом рабочей программы воспитания)</w:t>
            </w:r>
          </w:p>
        </w:tc>
        <w:tc>
          <w:tcPr>
            <w:tcW w:w="2976" w:type="dxa"/>
          </w:tcPr>
          <w:p w14:paraId="3AAE9AC7" w14:textId="77777777" w:rsidR="00B64D6A" w:rsidRPr="00B64D6A" w:rsidRDefault="00B64D6A" w:rsidP="00E549E7">
            <w:pPr>
              <w:spacing w:line="276" w:lineRule="auto"/>
              <w:ind w:left="142" w:right="27" w:hanging="72"/>
              <w:jc w:val="center"/>
              <w:rPr>
                <w:rFonts w:ascii="Times New Roman" w:hAnsi="Times New Roman"/>
                <w:sz w:val="24"/>
                <w:szCs w:val="24"/>
                <w:lang w:val="ru-RU" w:eastAsia="en-US"/>
              </w:rPr>
            </w:pPr>
            <w:r w:rsidRPr="00B64D6A">
              <w:rPr>
                <w:rFonts w:ascii="Times New Roman" w:hAnsi="Times New Roman"/>
                <w:spacing w:val="-1"/>
                <w:sz w:val="24"/>
                <w:szCs w:val="24"/>
                <w:lang w:val="ru-RU" w:eastAsia="en-US"/>
              </w:rPr>
              <w:t xml:space="preserve">Количество часов, отводимых на освоение </w:t>
            </w:r>
            <w:r w:rsidRPr="00B64D6A">
              <w:rPr>
                <w:rFonts w:ascii="Times New Roman" w:hAnsi="Times New Roman"/>
                <w:spacing w:val="-1"/>
                <w:sz w:val="24"/>
                <w:szCs w:val="24"/>
                <w:lang w:val="ru-RU" w:eastAsia="en-US"/>
              </w:rPr>
              <w:lastRenderedPageBreak/>
              <w:t>каждой темы</w:t>
            </w:r>
          </w:p>
        </w:tc>
      </w:tr>
      <w:tr w:rsidR="00B64D6A" w:rsidRPr="00B64D6A" w14:paraId="05682803" w14:textId="77777777" w:rsidTr="00622ACC">
        <w:trPr>
          <w:trHeight w:val="297"/>
        </w:trPr>
        <w:tc>
          <w:tcPr>
            <w:tcW w:w="10348" w:type="dxa"/>
            <w:gridSpan w:val="5"/>
          </w:tcPr>
          <w:p w14:paraId="2FD7D08B" w14:textId="77777777" w:rsidR="00B64D6A" w:rsidRPr="00B64D6A" w:rsidRDefault="00B64D6A" w:rsidP="00E549E7">
            <w:pPr>
              <w:spacing w:line="276" w:lineRule="auto"/>
              <w:ind w:left="142"/>
              <w:jc w:val="center"/>
              <w:rPr>
                <w:rFonts w:ascii="Times New Roman" w:hAnsi="Times New Roman"/>
                <w:b/>
                <w:sz w:val="24"/>
                <w:szCs w:val="24"/>
                <w:lang w:eastAsia="en-US"/>
              </w:rPr>
            </w:pPr>
            <w:r w:rsidRPr="00B64D6A">
              <w:rPr>
                <w:rFonts w:ascii="Times New Roman" w:hAnsi="Times New Roman"/>
                <w:b/>
                <w:sz w:val="24"/>
                <w:szCs w:val="24"/>
                <w:lang w:eastAsia="en-US"/>
              </w:rPr>
              <w:lastRenderedPageBreak/>
              <w:t>10 класс</w:t>
            </w:r>
          </w:p>
        </w:tc>
      </w:tr>
      <w:tr w:rsidR="00751830" w:rsidRPr="00B64D6A" w14:paraId="15ED3006" w14:textId="5DCAF9FD" w:rsidTr="00622ACC">
        <w:trPr>
          <w:trHeight w:val="297"/>
        </w:trPr>
        <w:tc>
          <w:tcPr>
            <w:tcW w:w="832" w:type="dxa"/>
          </w:tcPr>
          <w:p w14:paraId="7264891E" w14:textId="7BEDD346" w:rsidR="00751830" w:rsidRPr="00B64D6A" w:rsidRDefault="00751830" w:rsidP="00751830">
            <w:pPr>
              <w:spacing w:line="276" w:lineRule="auto"/>
              <w:ind w:left="142"/>
              <w:jc w:val="center"/>
              <w:rPr>
                <w:rFonts w:ascii="Times New Roman" w:hAnsi="Times New Roman"/>
                <w:b/>
                <w:sz w:val="24"/>
                <w:szCs w:val="24"/>
                <w:lang w:eastAsia="en-US"/>
              </w:rPr>
            </w:pPr>
            <w:r w:rsidRPr="00B64D6A">
              <w:rPr>
                <w:rFonts w:ascii="Times New Roman" w:hAnsi="Times New Roman"/>
                <w:sz w:val="24"/>
                <w:szCs w:val="24"/>
                <w:lang w:eastAsia="en-US"/>
              </w:rPr>
              <w:t>1.</w:t>
            </w:r>
          </w:p>
        </w:tc>
        <w:tc>
          <w:tcPr>
            <w:tcW w:w="6534" w:type="dxa"/>
            <w:gridSpan w:val="2"/>
          </w:tcPr>
          <w:p w14:paraId="6DCF1246"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Всеобщая история. 1914–1945 гг. </w:t>
            </w:r>
          </w:p>
          <w:p w14:paraId="3BFCEC5C"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Введение. Понятие «Новейшее время». Хронологические рамки  и периодизация Новейшей истории. Изменение мира в ХХ – начале </w:t>
            </w:r>
            <w:r w:rsidRPr="00B64D6A">
              <w:rPr>
                <w:rFonts w:ascii="Times New Roman" w:eastAsia="OfficinaSansBoldITC" w:hAnsi="Times New Roman"/>
                <w:sz w:val="24"/>
                <w:szCs w:val="24"/>
                <w:lang w:eastAsia="en-US"/>
              </w:rPr>
              <w:t>XXI</w:t>
            </w:r>
            <w:r w:rsidRPr="00B64D6A">
              <w:rPr>
                <w:rFonts w:ascii="Times New Roman" w:eastAsia="OfficinaSansBoldITC" w:hAnsi="Times New Roman"/>
                <w:sz w:val="24"/>
                <w:szCs w:val="24"/>
                <w:lang w:val="ru-RU" w:eastAsia="en-US"/>
              </w:rPr>
              <w:t xml:space="preserve"> вв. Ключевые процессы и события Новейшей истории. Место России в мировой истории ХХ – начала </w:t>
            </w:r>
            <w:r w:rsidRPr="00B64D6A">
              <w:rPr>
                <w:rFonts w:ascii="Times New Roman" w:eastAsia="OfficinaSansBoldITC" w:hAnsi="Times New Roman"/>
                <w:sz w:val="24"/>
                <w:szCs w:val="24"/>
                <w:lang w:eastAsia="en-US"/>
              </w:rPr>
              <w:t>XXI</w:t>
            </w:r>
            <w:r w:rsidRPr="00B64D6A">
              <w:rPr>
                <w:rFonts w:ascii="Times New Roman" w:eastAsia="OfficinaSansBoldITC" w:hAnsi="Times New Roman"/>
                <w:sz w:val="24"/>
                <w:szCs w:val="24"/>
                <w:lang w:val="ru-RU" w:eastAsia="en-US"/>
              </w:rPr>
              <w:t xml:space="preserve"> вв.</w:t>
            </w:r>
          </w:p>
          <w:p w14:paraId="710452AC"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Мир накануне и в годы Первой мировой войны.</w:t>
            </w:r>
          </w:p>
          <w:p w14:paraId="4DE474BD"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Мир в начале ХХ в. 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14:paraId="0691A3E2" w14:textId="505F51FF" w:rsidR="00751830" w:rsidRPr="00751830" w:rsidRDefault="00751830" w:rsidP="00751830">
            <w:pPr>
              <w:spacing w:line="276" w:lineRule="auto"/>
              <w:ind w:left="142"/>
              <w:jc w:val="center"/>
              <w:rPr>
                <w:rFonts w:ascii="Times New Roman" w:hAnsi="Times New Roman"/>
                <w:b/>
                <w:sz w:val="24"/>
                <w:szCs w:val="24"/>
                <w:lang w:val="ru-RU" w:eastAsia="en-US"/>
              </w:rPr>
            </w:pPr>
            <w:r w:rsidRPr="00B64D6A">
              <w:rPr>
                <w:rFonts w:ascii="Times New Roman" w:eastAsia="OfficinaSansBoldITC" w:hAnsi="Times New Roman"/>
                <w:sz w:val="24"/>
                <w:szCs w:val="24"/>
                <w:lang w:val="ru-RU" w:eastAsia="en-US"/>
              </w:rPr>
              <w:t xml:space="preserve">Мир империй – наследие </w:t>
            </w:r>
            <w:r w:rsidRPr="00B64D6A">
              <w:rPr>
                <w:rFonts w:ascii="Times New Roman" w:eastAsia="OfficinaSansBoldITC" w:hAnsi="Times New Roman"/>
                <w:sz w:val="24"/>
                <w:szCs w:val="24"/>
                <w:lang w:eastAsia="en-US"/>
              </w:rPr>
              <w:t>XIX</w:t>
            </w:r>
            <w:r w:rsidRPr="00B64D6A">
              <w:rPr>
                <w:rFonts w:ascii="Times New Roman" w:eastAsia="OfficinaSansBoldITC" w:hAnsi="Times New Roman"/>
                <w:sz w:val="24"/>
                <w:szCs w:val="24"/>
                <w:lang w:val="ru-RU" w:eastAsia="en-US"/>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B64D6A">
              <w:rPr>
                <w:rFonts w:ascii="Times New Roman" w:eastAsia="OfficinaSansBoldITC" w:hAnsi="Times New Roman"/>
                <w:sz w:val="24"/>
                <w:szCs w:val="24"/>
                <w:lang w:eastAsia="en-US"/>
              </w:rPr>
              <w:t>XIX</w:t>
            </w:r>
            <w:r w:rsidRPr="00B64D6A">
              <w:rPr>
                <w:rFonts w:ascii="Times New Roman" w:eastAsia="OfficinaSansBoldITC" w:hAnsi="Times New Roman"/>
                <w:sz w:val="24"/>
                <w:szCs w:val="24"/>
                <w:lang w:val="ru-RU" w:eastAsia="en-US"/>
              </w:rPr>
              <w:t xml:space="preserve"> – начале ХХ вв.</w:t>
            </w:r>
          </w:p>
        </w:tc>
        <w:tc>
          <w:tcPr>
            <w:tcW w:w="2982" w:type="dxa"/>
            <w:gridSpan w:val="2"/>
          </w:tcPr>
          <w:p w14:paraId="4EE53E12" w14:textId="73D98D95" w:rsidR="00751830" w:rsidRPr="00751830" w:rsidRDefault="00751830" w:rsidP="00751830">
            <w:pPr>
              <w:spacing w:line="276" w:lineRule="auto"/>
              <w:ind w:left="142"/>
              <w:jc w:val="center"/>
              <w:rPr>
                <w:rFonts w:ascii="Times New Roman" w:hAnsi="Times New Roman"/>
                <w:b/>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257EC3ED" w14:textId="77777777" w:rsidTr="00622ACC">
        <w:trPr>
          <w:trHeight w:val="708"/>
        </w:trPr>
        <w:tc>
          <w:tcPr>
            <w:tcW w:w="851" w:type="dxa"/>
            <w:gridSpan w:val="2"/>
          </w:tcPr>
          <w:p w14:paraId="13FEA684"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2.</w:t>
            </w:r>
          </w:p>
        </w:tc>
        <w:tc>
          <w:tcPr>
            <w:tcW w:w="6521" w:type="dxa"/>
            <w:gridSpan w:val="2"/>
          </w:tcPr>
          <w:p w14:paraId="2B46E4EE" w14:textId="4FEB3DB6"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Первая мировая война (1914–1918).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14:paraId="59C9432B"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14:paraId="1922B81E"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tc>
        <w:tc>
          <w:tcPr>
            <w:tcW w:w="2976" w:type="dxa"/>
          </w:tcPr>
          <w:p w14:paraId="63FE1529" w14:textId="34043A00" w:rsidR="00751830" w:rsidRPr="00B64D6A" w:rsidRDefault="00751830" w:rsidP="00751830">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19318DB0" w14:textId="77777777" w:rsidTr="00622ACC">
        <w:trPr>
          <w:trHeight w:val="2402"/>
        </w:trPr>
        <w:tc>
          <w:tcPr>
            <w:tcW w:w="851" w:type="dxa"/>
            <w:gridSpan w:val="2"/>
          </w:tcPr>
          <w:p w14:paraId="0B2F2282"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3.</w:t>
            </w:r>
          </w:p>
        </w:tc>
        <w:tc>
          <w:tcPr>
            <w:tcW w:w="6521" w:type="dxa"/>
            <w:gridSpan w:val="2"/>
          </w:tcPr>
          <w:p w14:paraId="2A4B8CAD" w14:textId="0EAB4CC8"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Мир в 1918–1939 гг. </w:t>
            </w:r>
          </w:p>
          <w:p w14:paraId="2F608C36" w14:textId="5CAD4A14"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От войны к миру.</w:t>
            </w:r>
          </w:p>
          <w:p w14:paraId="25EFB269"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14:paraId="779C21DC"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eastAsia="en-US"/>
              </w:rPr>
            </w:pPr>
            <w:r w:rsidRPr="00B64D6A">
              <w:rPr>
                <w:rFonts w:ascii="Times New Roman" w:eastAsia="OfficinaSansBoldITC" w:hAnsi="Times New Roman"/>
                <w:sz w:val="24"/>
                <w:szCs w:val="24"/>
                <w:lang w:val="ru-RU" w:eastAsia="en-US"/>
              </w:rPr>
              <w:t xml:space="preserve">Революционные события 1918–1919 гг. в Европе. Ноябрьская революция  в Германии. Веймарская </w:t>
            </w:r>
            <w:r w:rsidRPr="00B64D6A">
              <w:rPr>
                <w:rFonts w:ascii="Times New Roman" w:eastAsia="OfficinaSansBoldITC" w:hAnsi="Times New Roman"/>
                <w:sz w:val="24"/>
                <w:szCs w:val="24"/>
                <w:lang w:val="ru-RU" w:eastAsia="en-US"/>
              </w:rPr>
              <w:lastRenderedPageBreak/>
              <w:t xml:space="preserve">республика. </w:t>
            </w:r>
            <w:r w:rsidRPr="00B64D6A">
              <w:rPr>
                <w:rFonts w:ascii="Times New Roman" w:eastAsia="OfficinaSansBoldITC" w:hAnsi="Times New Roman"/>
                <w:sz w:val="24"/>
                <w:szCs w:val="24"/>
                <w:lang w:eastAsia="en-US"/>
              </w:rPr>
              <w:t>Образование Коминтерна. Венгерская советская республика.</w:t>
            </w:r>
          </w:p>
        </w:tc>
        <w:tc>
          <w:tcPr>
            <w:tcW w:w="2976" w:type="dxa"/>
          </w:tcPr>
          <w:p w14:paraId="3BCBEC35" w14:textId="3595346E" w:rsidR="00751830" w:rsidRPr="00B64D6A" w:rsidRDefault="00751830" w:rsidP="00751830">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4F73F8BA" w14:textId="77777777" w:rsidTr="00191E52">
        <w:trPr>
          <w:trHeight w:val="1408"/>
        </w:trPr>
        <w:tc>
          <w:tcPr>
            <w:tcW w:w="851" w:type="dxa"/>
            <w:gridSpan w:val="2"/>
          </w:tcPr>
          <w:p w14:paraId="1D156A03"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lastRenderedPageBreak/>
              <w:t>4.</w:t>
            </w:r>
          </w:p>
        </w:tc>
        <w:tc>
          <w:tcPr>
            <w:tcW w:w="6521" w:type="dxa"/>
            <w:gridSpan w:val="2"/>
          </w:tcPr>
          <w:p w14:paraId="5990BD18" w14:textId="7EFFCEA8"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Страны Европы и Северной Америки в 1920–1930-е гг. </w:t>
            </w:r>
          </w:p>
          <w:p w14:paraId="20B330EA"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14:paraId="156849C4"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Ф.Д. Рузвельта (цель, мероприятия, итоги). Кейнсианство. Государственное регулирование экономики.</w:t>
            </w:r>
          </w:p>
          <w:p w14:paraId="5CE2A5FD"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14:paraId="7E06C72E"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eastAsia="en-US"/>
              </w:rPr>
            </w:pPr>
            <w:r w:rsidRPr="00B64D6A">
              <w:rPr>
                <w:rFonts w:ascii="Times New Roman" w:eastAsia="OfficinaSansBoldITC" w:hAnsi="Times New Roman"/>
                <w:sz w:val="24"/>
                <w:szCs w:val="24"/>
                <w:lang w:val="ru-RU" w:eastAsia="en-US"/>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w:t>
            </w:r>
            <w:r w:rsidRPr="00B64D6A">
              <w:rPr>
                <w:rFonts w:ascii="Times New Roman" w:eastAsia="OfficinaSansBoldITC" w:hAnsi="Times New Roman"/>
                <w:sz w:val="24"/>
                <w:szCs w:val="24"/>
                <w:lang w:eastAsia="en-US"/>
              </w:rPr>
              <w:t>Поражение Испанской Республики.</w:t>
            </w:r>
          </w:p>
        </w:tc>
        <w:tc>
          <w:tcPr>
            <w:tcW w:w="2976" w:type="dxa"/>
          </w:tcPr>
          <w:p w14:paraId="65141B9B" w14:textId="38094364" w:rsidR="00751830" w:rsidRPr="00B64D6A" w:rsidRDefault="00751830" w:rsidP="00751830">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58C94370" w14:textId="77777777" w:rsidTr="00622ACC">
        <w:trPr>
          <w:trHeight w:val="2402"/>
        </w:trPr>
        <w:tc>
          <w:tcPr>
            <w:tcW w:w="851" w:type="dxa"/>
            <w:gridSpan w:val="2"/>
          </w:tcPr>
          <w:p w14:paraId="2F19D53B"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5.</w:t>
            </w:r>
          </w:p>
        </w:tc>
        <w:tc>
          <w:tcPr>
            <w:tcW w:w="6521" w:type="dxa"/>
            <w:gridSpan w:val="2"/>
          </w:tcPr>
          <w:p w14:paraId="0D161439" w14:textId="013DE3B2"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Страны Азии, Латинской Америки в 1918–1930-е гг. </w:t>
            </w:r>
          </w:p>
          <w:p w14:paraId="231295BE"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14:paraId="1B0754FF"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eastAsia="en-US"/>
              </w:rPr>
            </w:pPr>
            <w:r w:rsidRPr="00B64D6A">
              <w:rPr>
                <w:rFonts w:ascii="Times New Roman" w:eastAsia="OfficinaSansBoldITC" w:hAnsi="Times New Roman"/>
                <w:sz w:val="24"/>
                <w:szCs w:val="24"/>
                <w:lang w:val="ru-RU" w:eastAsia="en-US"/>
              </w:rPr>
              <w:t xml:space="preserve">Мексиканская революция 1910–1917 гг., ее итоги и значение. Реформы  и революционные движения в латиноамериканских странах. </w:t>
            </w:r>
            <w:r w:rsidRPr="00B64D6A">
              <w:rPr>
                <w:rFonts w:ascii="Times New Roman" w:eastAsia="OfficinaSansBoldITC" w:hAnsi="Times New Roman"/>
                <w:sz w:val="24"/>
                <w:szCs w:val="24"/>
                <w:lang w:eastAsia="en-US"/>
              </w:rPr>
              <w:t>Народный фронт  в Чили.</w:t>
            </w:r>
          </w:p>
        </w:tc>
        <w:tc>
          <w:tcPr>
            <w:tcW w:w="2976" w:type="dxa"/>
          </w:tcPr>
          <w:p w14:paraId="03546C3E" w14:textId="566B2E97" w:rsidR="00751830" w:rsidRPr="00B64D6A" w:rsidRDefault="00751830" w:rsidP="00751830">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7FB28BFC" w14:textId="77777777" w:rsidTr="00751830">
        <w:trPr>
          <w:trHeight w:val="416"/>
        </w:trPr>
        <w:tc>
          <w:tcPr>
            <w:tcW w:w="851" w:type="dxa"/>
            <w:gridSpan w:val="2"/>
          </w:tcPr>
          <w:p w14:paraId="3C2D1361"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lastRenderedPageBreak/>
              <w:t>6.</w:t>
            </w:r>
          </w:p>
        </w:tc>
        <w:tc>
          <w:tcPr>
            <w:tcW w:w="6521" w:type="dxa"/>
            <w:gridSpan w:val="2"/>
          </w:tcPr>
          <w:p w14:paraId="284D4C1A" w14:textId="3E54C8C1"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Международные отношения в 1920–1930-х гг. </w:t>
            </w:r>
          </w:p>
          <w:p w14:paraId="386D4F72"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14:paraId="548DA5A0"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Нарастание агрессии в мире в 1930-х гг. Агрессия Японии против Китая (1931–1933). Итало-эфиопская война (1935 г.).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tc>
        <w:tc>
          <w:tcPr>
            <w:tcW w:w="2976" w:type="dxa"/>
          </w:tcPr>
          <w:p w14:paraId="5917C377" w14:textId="68E739D5" w:rsidR="00751830" w:rsidRPr="00B64D6A" w:rsidRDefault="00751830" w:rsidP="00751830">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35DF33C7" w14:textId="77777777" w:rsidTr="00622ACC">
        <w:trPr>
          <w:trHeight w:val="2402"/>
        </w:trPr>
        <w:tc>
          <w:tcPr>
            <w:tcW w:w="851" w:type="dxa"/>
            <w:gridSpan w:val="2"/>
          </w:tcPr>
          <w:p w14:paraId="7FB147FE"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7.</w:t>
            </w:r>
          </w:p>
        </w:tc>
        <w:tc>
          <w:tcPr>
            <w:tcW w:w="6521" w:type="dxa"/>
            <w:gridSpan w:val="2"/>
          </w:tcPr>
          <w:p w14:paraId="4F23C872" w14:textId="55A66A95"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Развитие культуры в 1914–1930-х гг. </w:t>
            </w:r>
          </w:p>
          <w:p w14:paraId="2ACD89EB"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Научные открытия первых десятилетий ХХ в. (физика, химия, биология, медицина и другие). Технический прогресс в 1920–1930-х гг. Изменение облика городов.</w:t>
            </w:r>
          </w:p>
          <w:p w14:paraId="2A30C14F"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eastAsia="en-US"/>
              </w:rPr>
            </w:pPr>
            <w:r w:rsidRPr="00B64D6A">
              <w:rPr>
                <w:rFonts w:ascii="Times New Roman" w:eastAsia="OfficinaSansBoldITC" w:hAnsi="Times New Roman"/>
                <w:sz w:val="24"/>
                <w:szCs w:val="24"/>
                <w:lang w:val="ru-RU" w:eastAsia="en-US"/>
              </w:rPr>
              <w:t xml:space="preserve">«Потерянное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w:t>
            </w:r>
            <w:r w:rsidRPr="00B64D6A">
              <w:rPr>
                <w:rFonts w:ascii="Times New Roman" w:eastAsia="OfficinaSansBoldITC" w:hAnsi="Times New Roman"/>
                <w:sz w:val="24"/>
                <w:szCs w:val="24"/>
                <w:lang w:eastAsia="en-US"/>
              </w:rPr>
              <w:t>Тоталитаризм и культура. Массовая культура. Олимпийское движение.</w:t>
            </w:r>
          </w:p>
        </w:tc>
        <w:tc>
          <w:tcPr>
            <w:tcW w:w="2976" w:type="dxa"/>
          </w:tcPr>
          <w:p w14:paraId="2B74AB5F" w14:textId="09A29E90" w:rsidR="00751830" w:rsidRPr="00B64D6A" w:rsidRDefault="00751830" w:rsidP="00751830">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54F9D429" w14:textId="77777777" w:rsidTr="00E549E7">
        <w:trPr>
          <w:trHeight w:val="409"/>
        </w:trPr>
        <w:tc>
          <w:tcPr>
            <w:tcW w:w="851" w:type="dxa"/>
            <w:gridSpan w:val="2"/>
          </w:tcPr>
          <w:p w14:paraId="4ED23215"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8.</w:t>
            </w:r>
          </w:p>
        </w:tc>
        <w:tc>
          <w:tcPr>
            <w:tcW w:w="6521" w:type="dxa"/>
            <w:gridSpan w:val="2"/>
          </w:tcPr>
          <w:p w14:paraId="70D832D5" w14:textId="6C53AC98"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Вторая мировая война. </w:t>
            </w:r>
          </w:p>
          <w:p w14:paraId="3123021A" w14:textId="61113495"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Начало Второй мировой войны.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tc>
        <w:tc>
          <w:tcPr>
            <w:tcW w:w="2976" w:type="dxa"/>
          </w:tcPr>
          <w:p w14:paraId="27146881" w14:textId="3EA9A94B" w:rsidR="00751830" w:rsidRPr="00B64D6A" w:rsidRDefault="00751830" w:rsidP="00751830">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33854E8C" w14:textId="77777777" w:rsidTr="00622ACC">
        <w:trPr>
          <w:trHeight w:val="1830"/>
        </w:trPr>
        <w:tc>
          <w:tcPr>
            <w:tcW w:w="851" w:type="dxa"/>
            <w:gridSpan w:val="2"/>
          </w:tcPr>
          <w:p w14:paraId="0F4D04AF"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9.</w:t>
            </w:r>
          </w:p>
        </w:tc>
        <w:tc>
          <w:tcPr>
            <w:tcW w:w="6521" w:type="dxa"/>
            <w:gridSpan w:val="2"/>
          </w:tcPr>
          <w:p w14:paraId="18B9749C" w14:textId="1B29270E" w:rsidR="00751830" w:rsidRPr="00B64D6A" w:rsidRDefault="00751830" w:rsidP="00751830">
            <w:pPr>
              <w:spacing w:line="276" w:lineRule="auto"/>
              <w:ind w:left="148" w:right="129" w:firstLine="223"/>
              <w:jc w:val="both"/>
              <w:rPr>
                <w:rFonts w:ascii="Times New Roman" w:eastAsia="OfficinaSansBoldITC" w:hAnsi="Times New Roman"/>
                <w:sz w:val="24"/>
                <w:szCs w:val="24"/>
                <w:lang w:eastAsia="en-US"/>
              </w:rPr>
            </w:pPr>
            <w:r w:rsidRPr="00B64D6A">
              <w:rPr>
                <w:rFonts w:ascii="Times New Roman" w:eastAsia="OfficinaSansBoldITC" w:hAnsi="Times New Roman"/>
                <w:sz w:val="24"/>
                <w:szCs w:val="24"/>
                <w:lang w:val="ru-RU" w:eastAsia="en-US"/>
              </w:rPr>
              <w:t xml:space="preserve">1941 год. Начало Великой Отечественной войны и войны на Тихом океане. 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w:t>
            </w:r>
            <w:r w:rsidRPr="00B64D6A">
              <w:rPr>
                <w:rFonts w:ascii="Times New Roman" w:eastAsia="OfficinaSansBoldITC" w:hAnsi="Times New Roman"/>
                <w:sz w:val="24"/>
                <w:szCs w:val="24"/>
                <w:lang w:eastAsia="en-US"/>
              </w:rPr>
              <w:t>Формирование Антигитлеровской коалиции. Ленд-лиз.</w:t>
            </w:r>
          </w:p>
        </w:tc>
        <w:tc>
          <w:tcPr>
            <w:tcW w:w="2976" w:type="dxa"/>
          </w:tcPr>
          <w:p w14:paraId="1DBB3FA5" w14:textId="0DD077D1" w:rsidR="00751830" w:rsidRPr="00B64D6A" w:rsidRDefault="00751830" w:rsidP="00751830">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78B0FAD3" w14:textId="77777777" w:rsidTr="00622ACC">
        <w:trPr>
          <w:trHeight w:val="1275"/>
        </w:trPr>
        <w:tc>
          <w:tcPr>
            <w:tcW w:w="851" w:type="dxa"/>
            <w:gridSpan w:val="2"/>
          </w:tcPr>
          <w:p w14:paraId="1C230DC7"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lastRenderedPageBreak/>
              <w:t>10.</w:t>
            </w:r>
          </w:p>
        </w:tc>
        <w:tc>
          <w:tcPr>
            <w:tcW w:w="6521" w:type="dxa"/>
            <w:gridSpan w:val="2"/>
          </w:tcPr>
          <w:p w14:paraId="07D4589F" w14:textId="14CBFCF6" w:rsidR="00751830" w:rsidRPr="00654E2C"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Положение в оккупированных странах.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w:t>
            </w:r>
            <w:r w:rsidRPr="00654E2C">
              <w:rPr>
                <w:rFonts w:ascii="Times New Roman" w:eastAsia="OfficinaSansBoldITC" w:hAnsi="Times New Roman"/>
                <w:sz w:val="24"/>
                <w:szCs w:val="24"/>
                <w:lang w:val="ru-RU" w:eastAsia="en-US"/>
              </w:rPr>
              <w:t>Партизанская война в Югославии.</w:t>
            </w:r>
          </w:p>
        </w:tc>
        <w:tc>
          <w:tcPr>
            <w:tcW w:w="2976" w:type="dxa"/>
          </w:tcPr>
          <w:p w14:paraId="7858909E" w14:textId="1191510A" w:rsidR="00751830" w:rsidRPr="00B64D6A" w:rsidRDefault="00751830" w:rsidP="00751830">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4EBC3911" w14:textId="77777777" w:rsidTr="00622ACC">
        <w:trPr>
          <w:trHeight w:val="1110"/>
        </w:trPr>
        <w:tc>
          <w:tcPr>
            <w:tcW w:w="851" w:type="dxa"/>
            <w:gridSpan w:val="2"/>
          </w:tcPr>
          <w:p w14:paraId="3893738E"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11.</w:t>
            </w:r>
          </w:p>
        </w:tc>
        <w:tc>
          <w:tcPr>
            <w:tcW w:w="6521" w:type="dxa"/>
            <w:gridSpan w:val="2"/>
          </w:tcPr>
          <w:p w14:paraId="0BC4CEA7" w14:textId="70B417AC" w:rsidR="00751830" w:rsidRPr="00B64D6A" w:rsidRDefault="00751830" w:rsidP="00751830">
            <w:pPr>
              <w:spacing w:line="276" w:lineRule="auto"/>
              <w:ind w:left="148" w:right="129" w:firstLine="223"/>
              <w:jc w:val="both"/>
              <w:rPr>
                <w:rFonts w:ascii="Times New Roman" w:eastAsia="OfficinaSansBoldITC" w:hAnsi="Times New Roman"/>
                <w:sz w:val="24"/>
                <w:szCs w:val="24"/>
                <w:lang w:eastAsia="en-US"/>
              </w:rPr>
            </w:pPr>
            <w:r w:rsidRPr="00B64D6A">
              <w:rPr>
                <w:rFonts w:ascii="Times New Roman" w:eastAsia="OfficinaSansBoldITC" w:hAnsi="Times New Roman"/>
                <w:sz w:val="24"/>
                <w:szCs w:val="24"/>
                <w:lang w:val="ru-RU" w:eastAsia="en-US"/>
              </w:rPr>
              <w:t xml:space="preserve">Коренной перелом в войне.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w:t>
            </w:r>
            <w:r w:rsidRPr="00B64D6A">
              <w:rPr>
                <w:rFonts w:ascii="Times New Roman" w:eastAsia="OfficinaSansBoldITC" w:hAnsi="Times New Roman"/>
                <w:sz w:val="24"/>
                <w:szCs w:val="24"/>
                <w:lang w:eastAsia="en-US"/>
              </w:rPr>
              <w:t>Тегеранская конференция. «Большая тройка».</w:t>
            </w:r>
          </w:p>
        </w:tc>
        <w:tc>
          <w:tcPr>
            <w:tcW w:w="2976" w:type="dxa"/>
          </w:tcPr>
          <w:p w14:paraId="18389BC3" w14:textId="0EDEA462" w:rsidR="00751830" w:rsidRPr="00B64D6A" w:rsidRDefault="00751830" w:rsidP="00751830">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634083CC" w14:textId="77777777" w:rsidTr="00622ACC">
        <w:trPr>
          <w:trHeight w:val="1110"/>
        </w:trPr>
        <w:tc>
          <w:tcPr>
            <w:tcW w:w="851" w:type="dxa"/>
            <w:gridSpan w:val="2"/>
          </w:tcPr>
          <w:p w14:paraId="25E627FB"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12.</w:t>
            </w:r>
          </w:p>
        </w:tc>
        <w:tc>
          <w:tcPr>
            <w:tcW w:w="6521" w:type="dxa"/>
            <w:gridSpan w:val="2"/>
          </w:tcPr>
          <w:p w14:paraId="099883C1" w14:textId="47FD0510" w:rsidR="00751830" w:rsidRPr="00B64D6A" w:rsidRDefault="00751830" w:rsidP="00751830">
            <w:pPr>
              <w:spacing w:line="276" w:lineRule="auto"/>
              <w:ind w:left="148" w:right="129"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Разгром Германии, Японии и их союзников. 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14:paraId="3B03461A" w14:textId="77777777" w:rsidR="00751830" w:rsidRPr="00B64D6A" w:rsidRDefault="00751830" w:rsidP="00751830">
            <w:pPr>
              <w:spacing w:line="276" w:lineRule="auto"/>
              <w:ind w:left="148" w:right="129" w:firstLine="223"/>
              <w:jc w:val="both"/>
              <w:rPr>
                <w:rFonts w:ascii="Times New Roman" w:eastAsia="OfficinaSansBoldITC" w:hAnsi="Times New Roman"/>
                <w:sz w:val="24"/>
                <w:szCs w:val="24"/>
                <w:lang w:eastAsia="en-US"/>
              </w:rPr>
            </w:pPr>
            <w:r w:rsidRPr="00B64D6A">
              <w:rPr>
                <w:rFonts w:ascii="Times New Roman" w:eastAsia="OfficinaSansBoldITC" w:hAnsi="Times New Roman"/>
                <w:sz w:val="24"/>
                <w:szCs w:val="24"/>
                <w:lang w:val="ru-RU" w:eastAsia="en-US"/>
              </w:rPr>
              <w:t xml:space="preserve">Завершение мировой войны на Дальнем Востоке. 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w:t>
            </w:r>
            <w:r w:rsidRPr="00B64D6A">
              <w:rPr>
                <w:rFonts w:ascii="Times New Roman" w:eastAsia="OfficinaSansBoldITC" w:hAnsi="Times New Roman"/>
                <w:sz w:val="24"/>
                <w:szCs w:val="24"/>
                <w:lang w:eastAsia="en-US"/>
              </w:rPr>
              <w:t>Итоги Второй мировой войны.</w:t>
            </w:r>
          </w:p>
        </w:tc>
        <w:tc>
          <w:tcPr>
            <w:tcW w:w="2976" w:type="dxa"/>
          </w:tcPr>
          <w:p w14:paraId="07A515C3" w14:textId="0E54FC7A" w:rsidR="00751830" w:rsidRPr="00B64D6A" w:rsidRDefault="00751830" w:rsidP="00751830">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50B4D09C" w14:textId="77777777" w:rsidTr="00E549E7">
        <w:trPr>
          <w:trHeight w:val="692"/>
        </w:trPr>
        <w:tc>
          <w:tcPr>
            <w:tcW w:w="851" w:type="dxa"/>
            <w:gridSpan w:val="2"/>
          </w:tcPr>
          <w:p w14:paraId="3D0D1E86"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13.</w:t>
            </w:r>
          </w:p>
        </w:tc>
        <w:tc>
          <w:tcPr>
            <w:tcW w:w="6521" w:type="dxa"/>
            <w:gridSpan w:val="2"/>
          </w:tcPr>
          <w:p w14:paraId="3B58C65C" w14:textId="50B82016" w:rsidR="00751830" w:rsidRPr="00B64D6A" w:rsidRDefault="00751830" w:rsidP="00751830">
            <w:pPr>
              <w:spacing w:line="276" w:lineRule="auto"/>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Обобщение.</w:t>
            </w:r>
          </w:p>
          <w:p w14:paraId="57BE7C6E" w14:textId="42B3CDB3" w:rsidR="00751830" w:rsidRPr="00B64D6A" w:rsidRDefault="00751830" w:rsidP="00751830">
            <w:pPr>
              <w:spacing w:line="276" w:lineRule="auto"/>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История России. 1914–1945 гг. </w:t>
            </w:r>
          </w:p>
          <w:p w14:paraId="41B86CF7" w14:textId="77777777" w:rsidR="00751830" w:rsidRPr="00B64D6A" w:rsidRDefault="00751830" w:rsidP="00751830">
            <w:pPr>
              <w:spacing w:line="276" w:lineRule="auto"/>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Введение. Россия в начале ХХ в.</w:t>
            </w:r>
          </w:p>
          <w:p w14:paraId="5B3913E0" w14:textId="06E7207A" w:rsidR="00751830" w:rsidRPr="00B64D6A" w:rsidRDefault="00751830" w:rsidP="00751830">
            <w:pPr>
              <w:spacing w:line="276" w:lineRule="auto"/>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Россия в годы Первой мировой войны и Великой российской революции (1914–1922 гг.).</w:t>
            </w:r>
          </w:p>
          <w:p w14:paraId="37BC518A" w14:textId="6BD590A1" w:rsidR="00751830" w:rsidRPr="00B64D6A" w:rsidRDefault="00751830" w:rsidP="00751830">
            <w:pPr>
              <w:spacing w:line="276" w:lineRule="auto"/>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Россия в Первой мировой войне (1914–1918 гг.).</w:t>
            </w:r>
          </w:p>
          <w:p w14:paraId="4E90FAD1" w14:textId="7B1A660C" w:rsidR="00751830" w:rsidRPr="00B64D6A" w:rsidRDefault="00751830" w:rsidP="00751830">
            <w:pPr>
              <w:spacing w:line="276" w:lineRule="auto"/>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Великая российская революция (1917–1922 гг.).</w:t>
            </w:r>
          </w:p>
          <w:p w14:paraId="2AF2FC0B" w14:textId="3EC9DA6A" w:rsidR="00751830" w:rsidRPr="00B64D6A" w:rsidRDefault="00751830" w:rsidP="00751830">
            <w:pPr>
              <w:spacing w:line="276" w:lineRule="auto"/>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Первые революционные преобразования большевиков.</w:t>
            </w:r>
          </w:p>
          <w:p w14:paraId="46BBFCD9" w14:textId="60CCD851" w:rsidR="00751830" w:rsidRPr="00B64D6A" w:rsidRDefault="00751830" w:rsidP="00751830">
            <w:pPr>
              <w:spacing w:line="276" w:lineRule="auto"/>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Гражданская война и ее последствия.</w:t>
            </w:r>
          </w:p>
          <w:p w14:paraId="34DFFC48" w14:textId="2D938407" w:rsidR="00751830" w:rsidRPr="00B64D6A" w:rsidRDefault="00751830" w:rsidP="00751830">
            <w:pPr>
              <w:spacing w:line="276" w:lineRule="auto"/>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Идеология и культура Советской России периода Гражданской войны.</w:t>
            </w:r>
          </w:p>
          <w:p w14:paraId="0FDE1BC5" w14:textId="36946660" w:rsidR="00751830" w:rsidRPr="00B64D6A" w:rsidRDefault="00751830" w:rsidP="00751830">
            <w:pPr>
              <w:spacing w:line="276" w:lineRule="auto"/>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Наш край в 1914–1922 гг.</w:t>
            </w:r>
          </w:p>
        </w:tc>
        <w:tc>
          <w:tcPr>
            <w:tcW w:w="2976" w:type="dxa"/>
          </w:tcPr>
          <w:p w14:paraId="56DBFE3A" w14:textId="6D6682A0" w:rsidR="00751830" w:rsidRPr="00B64D6A" w:rsidRDefault="00751830" w:rsidP="00751830">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369427C5" w14:textId="77777777" w:rsidTr="00622ACC">
        <w:trPr>
          <w:trHeight w:val="1110"/>
        </w:trPr>
        <w:tc>
          <w:tcPr>
            <w:tcW w:w="851" w:type="dxa"/>
            <w:gridSpan w:val="2"/>
          </w:tcPr>
          <w:p w14:paraId="43B3CCD5"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lastRenderedPageBreak/>
              <w:t>14.</w:t>
            </w:r>
          </w:p>
        </w:tc>
        <w:tc>
          <w:tcPr>
            <w:tcW w:w="6521" w:type="dxa"/>
            <w:gridSpan w:val="2"/>
          </w:tcPr>
          <w:p w14:paraId="63C5F140" w14:textId="762853B4" w:rsidR="00751830" w:rsidRPr="00B64D6A" w:rsidRDefault="00751830" w:rsidP="00751830">
            <w:pPr>
              <w:spacing w:line="276" w:lineRule="auto"/>
              <w:ind w:firstLine="6"/>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Советский Союз в 1920–1930-е гг. </w:t>
            </w:r>
          </w:p>
          <w:p w14:paraId="3BC51757" w14:textId="042010A3" w:rsidR="00751830" w:rsidRPr="00B64D6A" w:rsidRDefault="00751830" w:rsidP="00751830">
            <w:pPr>
              <w:spacing w:line="276" w:lineRule="auto"/>
              <w:ind w:firstLine="6"/>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СССР в годы нэпа (1921–1928 гг.).</w:t>
            </w:r>
          </w:p>
          <w:p w14:paraId="131D3E73" w14:textId="5D2AF496" w:rsidR="00751830" w:rsidRPr="00B64D6A" w:rsidRDefault="00751830" w:rsidP="00751830">
            <w:pPr>
              <w:spacing w:line="276" w:lineRule="auto"/>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Советский Союз в 1929–1941 гг.</w:t>
            </w:r>
          </w:p>
          <w:p w14:paraId="63F16D16" w14:textId="53F6013F" w:rsidR="00751830" w:rsidRPr="00B64D6A" w:rsidRDefault="00751830" w:rsidP="00751830">
            <w:pPr>
              <w:spacing w:line="276" w:lineRule="auto"/>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Культурное пространство советского общества в 1920–1930-е гг.</w:t>
            </w:r>
          </w:p>
          <w:p w14:paraId="3FF2BE62" w14:textId="1F9AB72A" w:rsidR="00751830" w:rsidRPr="00B64D6A" w:rsidRDefault="00751830" w:rsidP="00751830">
            <w:pPr>
              <w:spacing w:line="276" w:lineRule="auto"/>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Внешняя политика СССР в 1920–1930-е гг.</w:t>
            </w:r>
          </w:p>
        </w:tc>
        <w:tc>
          <w:tcPr>
            <w:tcW w:w="2976" w:type="dxa"/>
          </w:tcPr>
          <w:p w14:paraId="5E7E83D3" w14:textId="10AE17B5" w:rsidR="00751830" w:rsidRPr="00B64D6A" w:rsidRDefault="00751830" w:rsidP="00751830">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76EE9280" w14:textId="77777777" w:rsidTr="00622ACC">
        <w:trPr>
          <w:trHeight w:val="1110"/>
        </w:trPr>
        <w:tc>
          <w:tcPr>
            <w:tcW w:w="851" w:type="dxa"/>
            <w:gridSpan w:val="2"/>
          </w:tcPr>
          <w:p w14:paraId="6CC67C8B"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15.</w:t>
            </w:r>
          </w:p>
        </w:tc>
        <w:tc>
          <w:tcPr>
            <w:tcW w:w="6521" w:type="dxa"/>
            <w:gridSpan w:val="2"/>
          </w:tcPr>
          <w:p w14:paraId="15A4C162" w14:textId="0D71819B" w:rsidR="00751830" w:rsidRPr="00B64D6A" w:rsidRDefault="00751830" w:rsidP="00751830">
            <w:pPr>
              <w:spacing w:line="276" w:lineRule="auto"/>
              <w:ind w:firstLine="6"/>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Наш край в 1920–1930-е гг. </w:t>
            </w:r>
          </w:p>
          <w:p w14:paraId="6C9B7AD4" w14:textId="5685C563" w:rsidR="00751830" w:rsidRPr="00B64D6A" w:rsidRDefault="00751830" w:rsidP="00751830">
            <w:pPr>
              <w:spacing w:line="276" w:lineRule="auto"/>
              <w:ind w:firstLine="6"/>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Великая Отечественная война (1941–1945 гг.) </w:t>
            </w:r>
          </w:p>
          <w:p w14:paraId="23C419FE" w14:textId="64F25C00" w:rsidR="00751830" w:rsidRPr="00B64D6A" w:rsidRDefault="00751830" w:rsidP="00751830">
            <w:pPr>
              <w:spacing w:line="276" w:lineRule="auto"/>
              <w:ind w:firstLine="6"/>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Первый период войны (июнь 1941 – осень 1942 г.)</w:t>
            </w:r>
          </w:p>
          <w:p w14:paraId="3525EC3B" w14:textId="40C06190" w:rsidR="00751830" w:rsidRPr="00B64D6A" w:rsidRDefault="00751830" w:rsidP="00751830">
            <w:pPr>
              <w:spacing w:line="276" w:lineRule="auto"/>
              <w:ind w:firstLine="6"/>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Коренной перелом в ходе войны (осень 1942–1943 гг.)</w:t>
            </w:r>
          </w:p>
          <w:p w14:paraId="0AE46DCD" w14:textId="2F6BAAEE" w:rsidR="00751830" w:rsidRPr="00B64D6A" w:rsidRDefault="00751830" w:rsidP="00751830">
            <w:pPr>
              <w:spacing w:line="276" w:lineRule="auto"/>
              <w:ind w:firstLine="6"/>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Человек и война: единство фронта и тыла.</w:t>
            </w:r>
          </w:p>
          <w:p w14:paraId="78550731" w14:textId="5089293A" w:rsidR="00751830" w:rsidRPr="00B64D6A" w:rsidRDefault="00751830" w:rsidP="00751830">
            <w:pPr>
              <w:spacing w:line="276" w:lineRule="auto"/>
              <w:ind w:firstLine="6"/>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Победа СССР в Великой Отечественной войне. Окончание Второй мировой войны (1944 – сентябрь 1945 гг.)</w:t>
            </w:r>
          </w:p>
          <w:p w14:paraId="7101EC11" w14:textId="38FF7BD3" w:rsidR="00751830" w:rsidRPr="00B64D6A" w:rsidRDefault="00751830" w:rsidP="00751830">
            <w:pPr>
              <w:spacing w:line="276" w:lineRule="auto"/>
              <w:ind w:firstLine="6"/>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Наш край в 1941–1945 гг.</w:t>
            </w:r>
          </w:p>
        </w:tc>
        <w:tc>
          <w:tcPr>
            <w:tcW w:w="2976" w:type="dxa"/>
          </w:tcPr>
          <w:p w14:paraId="71CA3F62" w14:textId="01D03DAB" w:rsidR="00751830" w:rsidRPr="00B64D6A" w:rsidRDefault="00751830" w:rsidP="00751830">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751830" w:rsidRPr="00B64D6A" w14:paraId="1DFA677F" w14:textId="77777777" w:rsidTr="00622ACC">
        <w:trPr>
          <w:trHeight w:val="313"/>
        </w:trPr>
        <w:tc>
          <w:tcPr>
            <w:tcW w:w="851" w:type="dxa"/>
            <w:gridSpan w:val="2"/>
          </w:tcPr>
          <w:p w14:paraId="39773B1A" w14:textId="77777777" w:rsidR="00751830" w:rsidRPr="00B64D6A" w:rsidRDefault="00751830" w:rsidP="00751830">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16.</w:t>
            </w:r>
          </w:p>
        </w:tc>
        <w:tc>
          <w:tcPr>
            <w:tcW w:w="6521" w:type="dxa"/>
            <w:gridSpan w:val="2"/>
          </w:tcPr>
          <w:p w14:paraId="2E231F00" w14:textId="3C3E1AC1" w:rsidR="00751830" w:rsidRPr="00B64D6A" w:rsidRDefault="00751830" w:rsidP="00751830">
            <w:pPr>
              <w:spacing w:line="276" w:lineRule="auto"/>
              <w:ind w:firstLine="6"/>
              <w:jc w:val="both"/>
              <w:rPr>
                <w:rFonts w:ascii="Times New Roman" w:eastAsia="OfficinaSansBoldITC" w:hAnsi="Times New Roman"/>
                <w:sz w:val="24"/>
                <w:szCs w:val="24"/>
                <w:lang w:eastAsia="en-US"/>
              </w:rPr>
            </w:pPr>
            <w:r w:rsidRPr="00B64D6A">
              <w:rPr>
                <w:rFonts w:ascii="Times New Roman" w:eastAsia="OfficinaSansBoldITC" w:hAnsi="Times New Roman"/>
                <w:sz w:val="24"/>
                <w:szCs w:val="24"/>
                <w:lang w:eastAsia="en-US"/>
              </w:rPr>
              <w:t>Обобщение.</w:t>
            </w:r>
          </w:p>
        </w:tc>
        <w:tc>
          <w:tcPr>
            <w:tcW w:w="2976" w:type="dxa"/>
          </w:tcPr>
          <w:p w14:paraId="14691294" w14:textId="77777777" w:rsidR="00751830" w:rsidRPr="00B64D6A" w:rsidRDefault="00751830" w:rsidP="00751830">
            <w:pPr>
              <w:spacing w:line="276" w:lineRule="auto"/>
              <w:jc w:val="center"/>
              <w:rPr>
                <w:rFonts w:ascii="Times New Roman" w:hAnsi="Times New Roman"/>
                <w:i/>
                <w:sz w:val="24"/>
                <w:szCs w:val="24"/>
                <w:lang w:eastAsia="en-US"/>
              </w:rPr>
            </w:pPr>
          </w:p>
        </w:tc>
      </w:tr>
      <w:tr w:rsidR="00751830" w:rsidRPr="00B64D6A" w14:paraId="370C19AC" w14:textId="77777777" w:rsidTr="00622ACC">
        <w:trPr>
          <w:trHeight w:val="379"/>
        </w:trPr>
        <w:tc>
          <w:tcPr>
            <w:tcW w:w="7372" w:type="dxa"/>
            <w:gridSpan w:val="4"/>
          </w:tcPr>
          <w:p w14:paraId="2A6141AA" w14:textId="77777777" w:rsidR="00751830" w:rsidRPr="00B64D6A" w:rsidRDefault="00751830" w:rsidP="00751830">
            <w:pPr>
              <w:spacing w:line="276" w:lineRule="auto"/>
              <w:ind w:firstLine="223"/>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Итого за 10 класс</w:t>
            </w:r>
          </w:p>
        </w:tc>
        <w:tc>
          <w:tcPr>
            <w:tcW w:w="2976" w:type="dxa"/>
          </w:tcPr>
          <w:p w14:paraId="7020D805" w14:textId="77777777" w:rsidR="00751830" w:rsidRPr="00B64D6A" w:rsidRDefault="00751830" w:rsidP="00751830">
            <w:pPr>
              <w:spacing w:line="276" w:lineRule="auto"/>
              <w:jc w:val="center"/>
              <w:rPr>
                <w:rFonts w:ascii="Times New Roman" w:hAnsi="Times New Roman"/>
                <w:i/>
                <w:sz w:val="24"/>
                <w:szCs w:val="24"/>
                <w:lang w:eastAsia="en-US"/>
              </w:rPr>
            </w:pPr>
          </w:p>
        </w:tc>
      </w:tr>
    </w:tbl>
    <w:p w14:paraId="6641BE03" w14:textId="77777777" w:rsidR="00B64D6A" w:rsidRPr="00B64D6A" w:rsidRDefault="00B64D6A" w:rsidP="00B64D6A">
      <w:pPr>
        <w:widowControl w:val="0"/>
        <w:tabs>
          <w:tab w:val="left" w:pos="2309"/>
        </w:tabs>
        <w:spacing w:after="200" w:line="240" w:lineRule="auto"/>
        <w:jc w:val="both"/>
        <w:rPr>
          <w:rFonts w:ascii="Times New Roman" w:eastAsia="Calibri" w:hAnsi="Times New Roman"/>
          <w:sz w:val="24"/>
          <w:lang w:eastAsia="en-US"/>
        </w:rPr>
      </w:pPr>
    </w:p>
    <w:p w14:paraId="032373D4" w14:textId="77777777" w:rsidR="00B64D6A" w:rsidRPr="00B64D6A" w:rsidRDefault="00B64D6A" w:rsidP="00B64D6A">
      <w:pPr>
        <w:widowControl w:val="0"/>
        <w:spacing w:after="0" w:line="276" w:lineRule="auto"/>
        <w:ind w:firstLine="709"/>
        <w:jc w:val="both"/>
        <w:rPr>
          <w:rFonts w:ascii="Times New Roman" w:eastAsia="SchoolBookSanPin" w:hAnsi="Times New Roman"/>
          <w:i/>
          <w:sz w:val="28"/>
          <w:szCs w:val="28"/>
          <w:lang w:eastAsia="en-US"/>
        </w:rPr>
      </w:pPr>
      <w:r w:rsidRPr="00B64D6A">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W w:w="10348"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6521"/>
        <w:gridCol w:w="2976"/>
      </w:tblGrid>
      <w:tr w:rsidR="00B64D6A" w:rsidRPr="00B64D6A" w14:paraId="60A3E097" w14:textId="77777777" w:rsidTr="00622ACC">
        <w:trPr>
          <w:trHeight w:val="575"/>
        </w:trPr>
        <w:tc>
          <w:tcPr>
            <w:tcW w:w="851" w:type="dxa"/>
          </w:tcPr>
          <w:p w14:paraId="021F2D5D" w14:textId="77777777" w:rsidR="00B64D6A" w:rsidRPr="00B64D6A" w:rsidRDefault="00B64D6A" w:rsidP="00E549E7">
            <w:pPr>
              <w:spacing w:line="276" w:lineRule="auto"/>
              <w:ind w:left="142" w:right="354" w:firstLine="96"/>
              <w:jc w:val="center"/>
              <w:rPr>
                <w:rFonts w:ascii="Times New Roman" w:hAnsi="Times New Roman"/>
                <w:sz w:val="24"/>
                <w:szCs w:val="24"/>
                <w:lang w:eastAsia="en-US"/>
              </w:rPr>
            </w:pPr>
            <w:r w:rsidRPr="00B64D6A">
              <w:rPr>
                <w:rFonts w:ascii="Times New Roman" w:hAnsi="Times New Roman"/>
                <w:sz w:val="24"/>
                <w:szCs w:val="24"/>
                <w:lang w:eastAsia="en-US"/>
              </w:rPr>
              <w:t>№</w:t>
            </w:r>
            <w:r w:rsidRPr="00B64D6A">
              <w:rPr>
                <w:rFonts w:ascii="Times New Roman" w:hAnsi="Times New Roman"/>
                <w:spacing w:val="-57"/>
                <w:sz w:val="24"/>
                <w:szCs w:val="24"/>
                <w:lang w:eastAsia="en-US"/>
              </w:rPr>
              <w:t xml:space="preserve"> </w:t>
            </w:r>
            <w:r w:rsidRPr="00B64D6A">
              <w:rPr>
                <w:rFonts w:ascii="Times New Roman" w:hAnsi="Times New Roman"/>
                <w:sz w:val="24"/>
                <w:szCs w:val="24"/>
                <w:lang w:eastAsia="en-US"/>
              </w:rPr>
              <w:t>п/п</w:t>
            </w:r>
          </w:p>
        </w:tc>
        <w:tc>
          <w:tcPr>
            <w:tcW w:w="6521" w:type="dxa"/>
          </w:tcPr>
          <w:p w14:paraId="011BF5C0" w14:textId="77777777" w:rsidR="00B64D6A" w:rsidRPr="00B64D6A" w:rsidRDefault="00B64D6A" w:rsidP="00E549E7">
            <w:pPr>
              <w:spacing w:line="276" w:lineRule="auto"/>
              <w:ind w:left="142"/>
              <w:jc w:val="center"/>
              <w:rPr>
                <w:rFonts w:ascii="Times New Roman" w:hAnsi="Times New Roman"/>
                <w:sz w:val="24"/>
                <w:szCs w:val="24"/>
                <w:lang w:val="ru-RU" w:eastAsia="en-US"/>
              </w:rPr>
            </w:pPr>
            <w:r w:rsidRPr="00B64D6A">
              <w:rPr>
                <w:rFonts w:ascii="Times New Roman" w:hAnsi="Times New Roman"/>
                <w:sz w:val="24"/>
                <w:szCs w:val="24"/>
                <w:lang w:val="ru-RU" w:eastAsia="en-US"/>
              </w:rPr>
              <w:t>Наименование</w:t>
            </w:r>
            <w:r w:rsidRPr="00B64D6A">
              <w:rPr>
                <w:rFonts w:ascii="Times New Roman" w:hAnsi="Times New Roman"/>
                <w:spacing w:val="-2"/>
                <w:sz w:val="24"/>
                <w:szCs w:val="24"/>
                <w:lang w:val="ru-RU" w:eastAsia="en-US"/>
              </w:rPr>
              <w:t xml:space="preserve"> </w:t>
            </w:r>
            <w:r w:rsidRPr="00B64D6A">
              <w:rPr>
                <w:rFonts w:ascii="Times New Roman" w:hAnsi="Times New Roman"/>
                <w:sz w:val="24"/>
                <w:szCs w:val="24"/>
                <w:lang w:val="ru-RU" w:eastAsia="en-US"/>
              </w:rPr>
              <w:t xml:space="preserve">темы </w:t>
            </w:r>
          </w:p>
          <w:p w14:paraId="28AF6A43" w14:textId="77777777" w:rsidR="00B64D6A" w:rsidRPr="00B64D6A" w:rsidRDefault="00B64D6A" w:rsidP="00E549E7">
            <w:pPr>
              <w:spacing w:line="276" w:lineRule="auto"/>
              <w:ind w:left="142"/>
              <w:jc w:val="center"/>
              <w:rPr>
                <w:rFonts w:ascii="Times New Roman" w:hAnsi="Times New Roman"/>
                <w:sz w:val="24"/>
                <w:szCs w:val="24"/>
                <w:lang w:val="ru-RU" w:eastAsia="en-US"/>
              </w:rPr>
            </w:pPr>
            <w:r w:rsidRPr="00B64D6A">
              <w:rPr>
                <w:rFonts w:ascii="Times New Roman" w:hAnsi="Times New Roman"/>
                <w:sz w:val="24"/>
                <w:szCs w:val="24"/>
                <w:lang w:val="ru-RU" w:eastAsia="en-US"/>
              </w:rPr>
              <w:t>(с учётом рабочей программы воспитания)</w:t>
            </w:r>
          </w:p>
        </w:tc>
        <w:tc>
          <w:tcPr>
            <w:tcW w:w="2976" w:type="dxa"/>
          </w:tcPr>
          <w:p w14:paraId="6C8C624C" w14:textId="77777777" w:rsidR="00B64D6A" w:rsidRPr="00B64D6A" w:rsidRDefault="00B64D6A" w:rsidP="00E549E7">
            <w:pPr>
              <w:spacing w:line="276" w:lineRule="auto"/>
              <w:ind w:left="142" w:right="27" w:hanging="72"/>
              <w:jc w:val="center"/>
              <w:rPr>
                <w:rFonts w:ascii="Times New Roman" w:hAnsi="Times New Roman"/>
                <w:sz w:val="24"/>
                <w:szCs w:val="24"/>
                <w:lang w:val="ru-RU" w:eastAsia="en-US"/>
              </w:rPr>
            </w:pPr>
            <w:r w:rsidRPr="00B64D6A">
              <w:rPr>
                <w:rFonts w:ascii="Times New Roman" w:hAnsi="Times New Roman"/>
                <w:spacing w:val="-1"/>
                <w:sz w:val="24"/>
                <w:szCs w:val="24"/>
                <w:lang w:val="ru-RU" w:eastAsia="en-US"/>
              </w:rPr>
              <w:t>Количество часов, отводимых на освоение каждой темы</w:t>
            </w:r>
          </w:p>
        </w:tc>
      </w:tr>
      <w:tr w:rsidR="00B64D6A" w:rsidRPr="00B64D6A" w14:paraId="37E6F3B3" w14:textId="77777777" w:rsidTr="00622ACC">
        <w:trPr>
          <w:trHeight w:val="297"/>
        </w:trPr>
        <w:tc>
          <w:tcPr>
            <w:tcW w:w="10348" w:type="dxa"/>
            <w:gridSpan w:val="3"/>
          </w:tcPr>
          <w:p w14:paraId="09EBD8C0" w14:textId="77777777" w:rsidR="00B64D6A" w:rsidRPr="00B64D6A" w:rsidRDefault="00B64D6A" w:rsidP="00E549E7">
            <w:pPr>
              <w:spacing w:line="276" w:lineRule="auto"/>
              <w:ind w:left="142"/>
              <w:jc w:val="center"/>
              <w:rPr>
                <w:rFonts w:ascii="Times New Roman" w:hAnsi="Times New Roman"/>
                <w:b/>
                <w:sz w:val="24"/>
                <w:szCs w:val="24"/>
                <w:lang w:eastAsia="en-US"/>
              </w:rPr>
            </w:pPr>
            <w:r w:rsidRPr="00B64D6A">
              <w:rPr>
                <w:rFonts w:ascii="Times New Roman" w:hAnsi="Times New Roman"/>
                <w:b/>
                <w:sz w:val="24"/>
                <w:szCs w:val="24"/>
                <w:lang w:eastAsia="en-US"/>
              </w:rPr>
              <w:t>1</w:t>
            </w:r>
            <w:r w:rsidRPr="00B64D6A">
              <w:rPr>
                <w:rFonts w:ascii="Times New Roman" w:hAnsi="Times New Roman"/>
                <w:b/>
                <w:sz w:val="24"/>
                <w:szCs w:val="24"/>
                <w:lang w:val="ru-RU" w:eastAsia="en-US"/>
              </w:rPr>
              <w:t>1</w:t>
            </w:r>
            <w:r w:rsidRPr="00B64D6A">
              <w:rPr>
                <w:rFonts w:ascii="Times New Roman" w:hAnsi="Times New Roman"/>
                <w:b/>
                <w:sz w:val="24"/>
                <w:szCs w:val="24"/>
                <w:lang w:eastAsia="en-US"/>
              </w:rPr>
              <w:t xml:space="preserve"> класс</w:t>
            </w:r>
          </w:p>
        </w:tc>
      </w:tr>
      <w:tr w:rsidR="00B64D6A" w:rsidRPr="00B64D6A" w14:paraId="3BEA7F9D" w14:textId="77777777" w:rsidTr="00622ACC">
        <w:trPr>
          <w:trHeight w:val="822"/>
        </w:trPr>
        <w:tc>
          <w:tcPr>
            <w:tcW w:w="851" w:type="dxa"/>
          </w:tcPr>
          <w:p w14:paraId="321FEB7A" w14:textId="77777777" w:rsidR="00B64D6A" w:rsidRPr="00B64D6A" w:rsidRDefault="00B64D6A" w:rsidP="00E549E7">
            <w:pPr>
              <w:spacing w:line="276" w:lineRule="auto"/>
              <w:ind w:left="142"/>
              <w:rPr>
                <w:rFonts w:ascii="Times New Roman" w:hAnsi="Times New Roman"/>
                <w:sz w:val="24"/>
                <w:szCs w:val="24"/>
                <w:lang w:eastAsia="en-US"/>
              </w:rPr>
            </w:pPr>
            <w:r w:rsidRPr="00B64D6A">
              <w:rPr>
                <w:rFonts w:ascii="Times New Roman" w:hAnsi="Times New Roman"/>
                <w:sz w:val="24"/>
                <w:szCs w:val="24"/>
                <w:lang w:eastAsia="en-US"/>
              </w:rPr>
              <w:t>1.</w:t>
            </w:r>
          </w:p>
        </w:tc>
        <w:tc>
          <w:tcPr>
            <w:tcW w:w="6521" w:type="dxa"/>
          </w:tcPr>
          <w:p w14:paraId="0D996BCF" w14:textId="2CDA8477" w:rsidR="00B64D6A" w:rsidRPr="00B64D6A" w:rsidRDefault="00B64D6A" w:rsidP="00E549E7">
            <w:pPr>
              <w:spacing w:line="276" w:lineRule="auto"/>
              <w:ind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Всеобщая история. 1945–2022 гг. </w:t>
            </w:r>
          </w:p>
          <w:p w14:paraId="51C9986C" w14:textId="660E40B1" w:rsidR="00B64D6A" w:rsidRPr="00B64D6A" w:rsidRDefault="00B64D6A" w:rsidP="00E549E7">
            <w:pPr>
              <w:spacing w:line="276" w:lineRule="auto"/>
              <w:ind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Введение. Мир во второй половине ХХ – начале </w:t>
            </w:r>
            <w:r w:rsidRPr="00B64D6A">
              <w:rPr>
                <w:rFonts w:ascii="Times New Roman" w:eastAsia="OfficinaSansBoldITC" w:hAnsi="Times New Roman"/>
                <w:sz w:val="24"/>
                <w:szCs w:val="24"/>
                <w:lang w:eastAsia="en-US"/>
              </w:rPr>
              <w:t>XXI</w:t>
            </w:r>
            <w:r w:rsidRPr="00B64D6A">
              <w:rPr>
                <w:rFonts w:ascii="Times New Roman" w:eastAsia="OfficinaSansBoldITC" w:hAnsi="Times New Roman"/>
                <w:sz w:val="24"/>
                <w:szCs w:val="24"/>
                <w:lang w:val="ru-RU" w:eastAsia="en-US"/>
              </w:rPr>
              <w:t xml:space="preserve"> в. Научно-технический прогресс.</w:t>
            </w:r>
          </w:p>
        </w:tc>
        <w:tc>
          <w:tcPr>
            <w:tcW w:w="2976" w:type="dxa"/>
            <w:vMerge w:val="restart"/>
          </w:tcPr>
          <w:p w14:paraId="3DE9583A" w14:textId="77777777" w:rsidR="00B64D6A" w:rsidRPr="00B64D6A" w:rsidRDefault="00B64D6A" w:rsidP="00E549E7">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64D6A" w:rsidRPr="00B64D6A" w14:paraId="6B6FE9AF" w14:textId="77777777" w:rsidTr="00622ACC">
        <w:trPr>
          <w:trHeight w:val="550"/>
        </w:trPr>
        <w:tc>
          <w:tcPr>
            <w:tcW w:w="851" w:type="dxa"/>
          </w:tcPr>
          <w:p w14:paraId="2E2E7C02" w14:textId="77777777" w:rsidR="00B64D6A" w:rsidRPr="00B64D6A" w:rsidRDefault="00B64D6A" w:rsidP="00E549E7">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2.</w:t>
            </w:r>
          </w:p>
        </w:tc>
        <w:tc>
          <w:tcPr>
            <w:tcW w:w="6521" w:type="dxa"/>
          </w:tcPr>
          <w:p w14:paraId="485827A0" w14:textId="4BD4B651" w:rsidR="00B64D6A" w:rsidRPr="00B64D6A" w:rsidRDefault="00B64D6A" w:rsidP="00E549E7">
            <w:pPr>
              <w:spacing w:line="276" w:lineRule="auto"/>
              <w:ind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Страны Северной Америки и Европы во второй половине ХХ – начале </w:t>
            </w:r>
            <w:r w:rsidRPr="00B64D6A">
              <w:rPr>
                <w:rFonts w:ascii="Times New Roman" w:eastAsia="OfficinaSansBoldITC" w:hAnsi="Times New Roman"/>
                <w:sz w:val="24"/>
                <w:szCs w:val="24"/>
                <w:lang w:eastAsia="en-US"/>
              </w:rPr>
              <w:t>XXI</w:t>
            </w:r>
            <w:r w:rsidRPr="00B64D6A">
              <w:rPr>
                <w:rFonts w:ascii="Times New Roman" w:eastAsia="OfficinaSansBoldITC" w:hAnsi="Times New Roman"/>
                <w:sz w:val="24"/>
                <w:szCs w:val="24"/>
                <w:lang w:val="ru-RU" w:eastAsia="en-US"/>
              </w:rPr>
              <w:t xml:space="preserve"> в.</w:t>
            </w:r>
          </w:p>
        </w:tc>
        <w:tc>
          <w:tcPr>
            <w:tcW w:w="2976" w:type="dxa"/>
            <w:vMerge/>
          </w:tcPr>
          <w:p w14:paraId="78F5093A" w14:textId="77777777" w:rsidR="00B64D6A" w:rsidRPr="00B64D6A" w:rsidRDefault="00B64D6A" w:rsidP="00E549E7">
            <w:pPr>
              <w:spacing w:line="276" w:lineRule="auto"/>
              <w:jc w:val="center"/>
              <w:rPr>
                <w:rFonts w:ascii="Times New Roman" w:hAnsi="Times New Roman"/>
                <w:i/>
                <w:sz w:val="24"/>
                <w:szCs w:val="24"/>
                <w:lang w:val="ru-RU" w:eastAsia="en-US"/>
              </w:rPr>
            </w:pPr>
          </w:p>
        </w:tc>
      </w:tr>
      <w:tr w:rsidR="00B64D6A" w:rsidRPr="00B64D6A" w14:paraId="7697EBF2" w14:textId="77777777" w:rsidTr="00622ACC">
        <w:trPr>
          <w:trHeight w:val="572"/>
        </w:trPr>
        <w:tc>
          <w:tcPr>
            <w:tcW w:w="851" w:type="dxa"/>
          </w:tcPr>
          <w:p w14:paraId="3F64C2E7" w14:textId="77777777" w:rsidR="00B64D6A" w:rsidRPr="00B64D6A" w:rsidRDefault="00B64D6A" w:rsidP="00E549E7">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3.</w:t>
            </w:r>
          </w:p>
        </w:tc>
        <w:tc>
          <w:tcPr>
            <w:tcW w:w="6521" w:type="dxa"/>
          </w:tcPr>
          <w:p w14:paraId="1795FA27" w14:textId="3A633078" w:rsidR="00B64D6A" w:rsidRPr="00B64D6A" w:rsidRDefault="00B64D6A" w:rsidP="00E549E7">
            <w:pPr>
              <w:spacing w:line="276" w:lineRule="auto"/>
              <w:ind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Соединенные Штаты Америки. Послевоенный экономический подъем. Развитие постиндустриального общества.</w:t>
            </w:r>
          </w:p>
        </w:tc>
        <w:tc>
          <w:tcPr>
            <w:tcW w:w="2976" w:type="dxa"/>
            <w:vMerge/>
          </w:tcPr>
          <w:p w14:paraId="6FAA62A9" w14:textId="77777777" w:rsidR="00B64D6A" w:rsidRPr="00B64D6A" w:rsidRDefault="00B64D6A" w:rsidP="00E549E7">
            <w:pPr>
              <w:spacing w:line="276" w:lineRule="auto"/>
              <w:jc w:val="center"/>
              <w:rPr>
                <w:rFonts w:ascii="Times New Roman" w:hAnsi="Times New Roman"/>
                <w:i/>
                <w:sz w:val="24"/>
                <w:szCs w:val="24"/>
                <w:lang w:val="ru-RU" w:eastAsia="en-US"/>
              </w:rPr>
            </w:pPr>
          </w:p>
        </w:tc>
      </w:tr>
      <w:tr w:rsidR="00B64D6A" w:rsidRPr="00B64D6A" w14:paraId="4A560F95" w14:textId="77777777" w:rsidTr="00622ACC">
        <w:trPr>
          <w:trHeight w:val="572"/>
        </w:trPr>
        <w:tc>
          <w:tcPr>
            <w:tcW w:w="851" w:type="dxa"/>
          </w:tcPr>
          <w:p w14:paraId="3D439B2D" w14:textId="77777777" w:rsidR="00B64D6A" w:rsidRPr="00B64D6A" w:rsidRDefault="00B64D6A" w:rsidP="00E549E7">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4.</w:t>
            </w:r>
          </w:p>
        </w:tc>
        <w:tc>
          <w:tcPr>
            <w:tcW w:w="6521" w:type="dxa"/>
          </w:tcPr>
          <w:p w14:paraId="65A4D55A" w14:textId="0A474CC8" w:rsidR="00B64D6A" w:rsidRPr="00B64D6A" w:rsidRDefault="00B64D6A" w:rsidP="00E549E7">
            <w:pPr>
              <w:spacing w:line="276" w:lineRule="auto"/>
              <w:ind w:firstLine="223"/>
              <w:jc w:val="both"/>
              <w:rPr>
                <w:rFonts w:ascii="Times New Roman" w:eastAsia="OfficinaSansBoldITC" w:hAnsi="Times New Roman"/>
                <w:sz w:val="24"/>
                <w:szCs w:val="24"/>
                <w:lang w:eastAsia="en-US"/>
              </w:rPr>
            </w:pPr>
            <w:r w:rsidRPr="00B64D6A">
              <w:rPr>
                <w:rFonts w:ascii="Times New Roman" w:eastAsia="OfficinaSansBoldITC" w:hAnsi="Times New Roman"/>
                <w:sz w:val="24"/>
                <w:szCs w:val="24"/>
                <w:lang w:val="ru-RU" w:eastAsia="en-US"/>
              </w:rPr>
              <w:t xml:space="preserve">Страны Западной Европы. Экономическая и полити-ческая ситуация в первые послевоенные годы. </w:t>
            </w:r>
            <w:r w:rsidRPr="00B64D6A">
              <w:rPr>
                <w:rFonts w:ascii="Times New Roman" w:eastAsia="OfficinaSansBoldITC" w:hAnsi="Times New Roman"/>
                <w:sz w:val="24"/>
                <w:szCs w:val="24"/>
                <w:lang w:eastAsia="en-US"/>
              </w:rPr>
              <w:t>Научно-техническая революция.</w:t>
            </w:r>
          </w:p>
        </w:tc>
        <w:tc>
          <w:tcPr>
            <w:tcW w:w="2976" w:type="dxa"/>
            <w:vMerge/>
          </w:tcPr>
          <w:p w14:paraId="7F99CCE3" w14:textId="77777777" w:rsidR="00B64D6A" w:rsidRPr="00B64D6A" w:rsidRDefault="00B64D6A" w:rsidP="00E549E7">
            <w:pPr>
              <w:spacing w:line="276" w:lineRule="auto"/>
              <w:jc w:val="center"/>
              <w:rPr>
                <w:rFonts w:ascii="Times New Roman" w:hAnsi="Times New Roman"/>
                <w:i/>
                <w:sz w:val="24"/>
                <w:szCs w:val="24"/>
                <w:lang w:eastAsia="en-US"/>
              </w:rPr>
            </w:pPr>
          </w:p>
        </w:tc>
      </w:tr>
      <w:tr w:rsidR="00B64D6A" w:rsidRPr="00B64D6A" w14:paraId="4F895FA1" w14:textId="77777777" w:rsidTr="00622ACC">
        <w:trPr>
          <w:trHeight w:val="572"/>
        </w:trPr>
        <w:tc>
          <w:tcPr>
            <w:tcW w:w="851" w:type="dxa"/>
          </w:tcPr>
          <w:p w14:paraId="62A0AF5A" w14:textId="77777777" w:rsidR="00B64D6A" w:rsidRPr="00B64D6A" w:rsidRDefault="00B64D6A" w:rsidP="00E549E7">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5.</w:t>
            </w:r>
          </w:p>
        </w:tc>
        <w:tc>
          <w:tcPr>
            <w:tcW w:w="6521" w:type="dxa"/>
          </w:tcPr>
          <w:p w14:paraId="497402EF" w14:textId="6C593852" w:rsidR="00B64D6A" w:rsidRPr="00B64D6A" w:rsidRDefault="00B64D6A" w:rsidP="00E549E7">
            <w:pPr>
              <w:spacing w:line="276" w:lineRule="auto"/>
              <w:ind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Страны Азии, Африки во второй половине ХХ – начале </w:t>
            </w:r>
            <w:r w:rsidRPr="00B64D6A">
              <w:rPr>
                <w:rFonts w:ascii="Times New Roman" w:eastAsia="OfficinaSansBoldITC" w:hAnsi="Times New Roman"/>
                <w:sz w:val="24"/>
                <w:szCs w:val="24"/>
                <w:lang w:eastAsia="en-US"/>
              </w:rPr>
              <w:t>XXI</w:t>
            </w:r>
            <w:r w:rsidRPr="00B64D6A">
              <w:rPr>
                <w:rFonts w:ascii="Times New Roman" w:eastAsia="OfficinaSansBoldITC" w:hAnsi="Times New Roman"/>
                <w:sz w:val="24"/>
                <w:szCs w:val="24"/>
                <w:lang w:val="ru-RU" w:eastAsia="en-US"/>
              </w:rPr>
              <w:t xml:space="preserve"> вв.: проблемы и пути модернизации.</w:t>
            </w:r>
          </w:p>
          <w:p w14:paraId="02A1729B" w14:textId="77777777" w:rsidR="00B64D6A" w:rsidRPr="00B64D6A" w:rsidRDefault="00B64D6A" w:rsidP="00E549E7">
            <w:pPr>
              <w:spacing w:line="276" w:lineRule="auto"/>
              <w:ind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Обретение независимости и выбор путей развития странами Азии и Африки.</w:t>
            </w:r>
          </w:p>
          <w:p w14:paraId="06B64761" w14:textId="35D28D50" w:rsidR="00B64D6A" w:rsidRPr="00B64D6A" w:rsidRDefault="00B64D6A" w:rsidP="00E549E7">
            <w:pPr>
              <w:spacing w:line="276" w:lineRule="auto"/>
              <w:ind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Страны Восточной, Юго-Восточной и Южной Азии.</w:t>
            </w:r>
          </w:p>
        </w:tc>
        <w:tc>
          <w:tcPr>
            <w:tcW w:w="2976" w:type="dxa"/>
            <w:vMerge/>
          </w:tcPr>
          <w:p w14:paraId="19DD0805" w14:textId="77777777" w:rsidR="00B64D6A" w:rsidRPr="00B64D6A" w:rsidRDefault="00B64D6A" w:rsidP="00E549E7">
            <w:pPr>
              <w:spacing w:line="276" w:lineRule="auto"/>
              <w:jc w:val="center"/>
              <w:rPr>
                <w:rFonts w:ascii="Times New Roman" w:hAnsi="Times New Roman"/>
                <w:i/>
                <w:sz w:val="24"/>
                <w:szCs w:val="24"/>
                <w:lang w:val="ru-RU" w:eastAsia="en-US"/>
              </w:rPr>
            </w:pPr>
          </w:p>
        </w:tc>
      </w:tr>
      <w:tr w:rsidR="00B64D6A" w:rsidRPr="00B64D6A" w14:paraId="572330AB" w14:textId="77777777" w:rsidTr="00622ACC">
        <w:trPr>
          <w:trHeight w:val="572"/>
        </w:trPr>
        <w:tc>
          <w:tcPr>
            <w:tcW w:w="851" w:type="dxa"/>
          </w:tcPr>
          <w:p w14:paraId="64267A71" w14:textId="77777777" w:rsidR="00B64D6A" w:rsidRPr="00B64D6A" w:rsidRDefault="00B64D6A" w:rsidP="00E549E7">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6.</w:t>
            </w:r>
          </w:p>
        </w:tc>
        <w:tc>
          <w:tcPr>
            <w:tcW w:w="6521" w:type="dxa"/>
          </w:tcPr>
          <w:p w14:paraId="33342635" w14:textId="698402B6" w:rsidR="00B64D6A" w:rsidRPr="00B64D6A" w:rsidRDefault="00B64D6A" w:rsidP="00E549E7">
            <w:pPr>
              <w:spacing w:line="276" w:lineRule="auto"/>
              <w:ind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Страны Ближнего Востока и Северной Африки.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w:t>
            </w:r>
            <w:r w:rsidRPr="00B64D6A">
              <w:rPr>
                <w:rFonts w:ascii="Times New Roman" w:eastAsia="OfficinaSansBoldITC" w:hAnsi="Times New Roman"/>
                <w:sz w:val="24"/>
                <w:szCs w:val="24"/>
                <w:lang w:val="ru-RU" w:eastAsia="en-US"/>
              </w:rPr>
              <w:lastRenderedPageBreak/>
              <w:t>внешних сил.</w:t>
            </w:r>
          </w:p>
          <w:p w14:paraId="72AA7AF8" w14:textId="0868F95B" w:rsidR="00B64D6A" w:rsidRPr="00B64D6A" w:rsidRDefault="00B64D6A" w:rsidP="00E549E7">
            <w:pPr>
              <w:spacing w:line="276" w:lineRule="auto"/>
              <w:ind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Страны Тропической и Южной Африки. 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tc>
        <w:tc>
          <w:tcPr>
            <w:tcW w:w="2976" w:type="dxa"/>
          </w:tcPr>
          <w:p w14:paraId="113C7362" w14:textId="20818277" w:rsidR="00B64D6A" w:rsidRPr="00B64D6A" w:rsidRDefault="00E549E7" w:rsidP="00E549E7">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нагрузки по </w:t>
            </w:r>
            <w:r w:rsidRPr="00B64D6A">
              <w:rPr>
                <w:rFonts w:ascii="Times New Roman" w:hAnsi="Times New Roman"/>
                <w:i/>
                <w:sz w:val="24"/>
                <w:szCs w:val="24"/>
                <w:lang w:val="ru-RU" w:eastAsia="en-US"/>
              </w:rPr>
              <w:lastRenderedPageBreak/>
              <w:t>учебному плану на текущий учебный год в рабочей программе учителя</w:t>
            </w:r>
          </w:p>
        </w:tc>
      </w:tr>
      <w:tr w:rsidR="00B64D6A" w:rsidRPr="00B64D6A" w14:paraId="5DC49D5E" w14:textId="77777777" w:rsidTr="00622ACC">
        <w:trPr>
          <w:trHeight w:val="572"/>
        </w:trPr>
        <w:tc>
          <w:tcPr>
            <w:tcW w:w="851" w:type="dxa"/>
          </w:tcPr>
          <w:p w14:paraId="7C0F078E" w14:textId="77777777" w:rsidR="00B64D6A" w:rsidRPr="00B64D6A" w:rsidRDefault="00B64D6A" w:rsidP="00E549E7">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lastRenderedPageBreak/>
              <w:t>7.</w:t>
            </w:r>
          </w:p>
        </w:tc>
        <w:tc>
          <w:tcPr>
            <w:tcW w:w="6521" w:type="dxa"/>
          </w:tcPr>
          <w:p w14:paraId="67A1C0F4" w14:textId="3E32C77D" w:rsidR="00B64D6A" w:rsidRPr="00B64D6A" w:rsidRDefault="00B64D6A" w:rsidP="00E549E7">
            <w:pPr>
              <w:spacing w:line="276" w:lineRule="auto"/>
              <w:ind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Страны Латинской Америки во второй половине ХХ – начале </w:t>
            </w:r>
            <w:r w:rsidRPr="00B64D6A">
              <w:rPr>
                <w:rFonts w:ascii="Times New Roman" w:eastAsia="OfficinaSansBoldITC" w:hAnsi="Times New Roman"/>
                <w:sz w:val="24"/>
                <w:szCs w:val="24"/>
                <w:lang w:eastAsia="en-US"/>
              </w:rPr>
              <w:t>XXI</w:t>
            </w:r>
            <w:r w:rsidRPr="00B64D6A">
              <w:rPr>
                <w:rFonts w:ascii="Times New Roman" w:eastAsia="OfficinaSansBoldITC" w:hAnsi="Times New Roman"/>
                <w:sz w:val="24"/>
                <w:szCs w:val="24"/>
                <w:lang w:val="ru-RU" w:eastAsia="en-US"/>
              </w:rPr>
              <w:t xml:space="preserve"> вв.</w:t>
            </w:r>
          </w:p>
        </w:tc>
        <w:tc>
          <w:tcPr>
            <w:tcW w:w="2976" w:type="dxa"/>
          </w:tcPr>
          <w:p w14:paraId="43743FE9" w14:textId="2376C5EE" w:rsidR="00B64D6A" w:rsidRPr="00B64D6A" w:rsidRDefault="00E549E7" w:rsidP="00E549E7">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64D6A" w:rsidRPr="00B64D6A" w14:paraId="1BF25C1F" w14:textId="77777777" w:rsidTr="00622ACC">
        <w:trPr>
          <w:trHeight w:val="572"/>
        </w:trPr>
        <w:tc>
          <w:tcPr>
            <w:tcW w:w="851" w:type="dxa"/>
          </w:tcPr>
          <w:p w14:paraId="5AD6032D" w14:textId="77777777" w:rsidR="00B64D6A" w:rsidRPr="00B64D6A" w:rsidRDefault="00B64D6A" w:rsidP="00E549E7">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8.</w:t>
            </w:r>
          </w:p>
        </w:tc>
        <w:tc>
          <w:tcPr>
            <w:tcW w:w="6521" w:type="dxa"/>
          </w:tcPr>
          <w:p w14:paraId="5F44C1FE" w14:textId="3D1BDF6D" w:rsidR="00B64D6A" w:rsidRPr="00B64D6A" w:rsidRDefault="00B64D6A" w:rsidP="00E549E7">
            <w:pPr>
              <w:spacing w:line="276" w:lineRule="auto"/>
              <w:ind w:firstLine="223"/>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Международные отношения во второй половине ХХ –  начале XXI вв. Основные этапы развития международных отношений во второй половине 1940-х – 2020-х гг.</w:t>
            </w:r>
          </w:p>
        </w:tc>
        <w:tc>
          <w:tcPr>
            <w:tcW w:w="2976" w:type="dxa"/>
          </w:tcPr>
          <w:p w14:paraId="6BD315A5" w14:textId="1E9405DE" w:rsidR="00B64D6A" w:rsidRPr="00B64D6A" w:rsidRDefault="00E549E7" w:rsidP="00E549E7">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64D6A" w:rsidRPr="00B64D6A" w14:paraId="39278AB4" w14:textId="77777777" w:rsidTr="00622ACC">
        <w:trPr>
          <w:trHeight w:val="572"/>
        </w:trPr>
        <w:tc>
          <w:tcPr>
            <w:tcW w:w="851" w:type="dxa"/>
          </w:tcPr>
          <w:p w14:paraId="3BC4CA6F" w14:textId="77777777" w:rsidR="00B64D6A" w:rsidRPr="00B64D6A" w:rsidRDefault="00B64D6A" w:rsidP="00E549E7">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9.</w:t>
            </w:r>
          </w:p>
        </w:tc>
        <w:tc>
          <w:tcPr>
            <w:tcW w:w="6521" w:type="dxa"/>
          </w:tcPr>
          <w:p w14:paraId="0796CE82" w14:textId="71572A57"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Развитие науки и культуры во второй половине ХХ – начале </w:t>
            </w:r>
            <w:r w:rsidRPr="00B64D6A">
              <w:rPr>
                <w:rFonts w:ascii="Times New Roman" w:eastAsia="OfficinaSansBoldITC" w:hAnsi="Times New Roman"/>
                <w:sz w:val="24"/>
                <w:szCs w:val="24"/>
                <w:lang w:eastAsia="en-US"/>
              </w:rPr>
              <w:t>XXI</w:t>
            </w:r>
            <w:r w:rsidRPr="00B64D6A">
              <w:rPr>
                <w:rFonts w:ascii="Times New Roman" w:eastAsia="OfficinaSansBoldITC" w:hAnsi="Times New Roman"/>
                <w:sz w:val="24"/>
                <w:szCs w:val="24"/>
                <w:lang w:val="ru-RU" w:eastAsia="en-US"/>
              </w:rPr>
              <w:t xml:space="preserve"> вв.</w:t>
            </w:r>
          </w:p>
        </w:tc>
        <w:tc>
          <w:tcPr>
            <w:tcW w:w="2976" w:type="dxa"/>
          </w:tcPr>
          <w:p w14:paraId="3F7CFDF6" w14:textId="2FB1D749" w:rsidR="00B64D6A" w:rsidRPr="00B64D6A" w:rsidRDefault="00E549E7" w:rsidP="00E549E7">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64D6A" w:rsidRPr="00B64D6A" w14:paraId="6E225117" w14:textId="77777777" w:rsidTr="00622ACC">
        <w:trPr>
          <w:trHeight w:val="572"/>
        </w:trPr>
        <w:tc>
          <w:tcPr>
            <w:tcW w:w="851" w:type="dxa"/>
          </w:tcPr>
          <w:p w14:paraId="3D00E80B" w14:textId="77777777" w:rsidR="00B64D6A" w:rsidRPr="00B64D6A" w:rsidRDefault="00B64D6A" w:rsidP="00E549E7">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10.</w:t>
            </w:r>
          </w:p>
        </w:tc>
        <w:tc>
          <w:tcPr>
            <w:tcW w:w="6521" w:type="dxa"/>
          </w:tcPr>
          <w:p w14:paraId="66D2C0DD" w14:textId="38005254"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Современный мир. </w:t>
            </w:r>
          </w:p>
          <w:p w14:paraId="3E3DDA71" w14:textId="77777777"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14:paraId="65F1FA10" w14:textId="7F632AC4" w:rsidR="00B64D6A" w:rsidRPr="00B64D6A" w:rsidRDefault="00B64D6A" w:rsidP="00E549E7">
            <w:pPr>
              <w:spacing w:line="276" w:lineRule="auto"/>
              <w:ind w:firstLine="148"/>
              <w:jc w:val="both"/>
              <w:rPr>
                <w:rFonts w:ascii="Times New Roman" w:eastAsia="OfficinaSansBoldITC" w:hAnsi="Times New Roman"/>
                <w:sz w:val="24"/>
                <w:szCs w:val="24"/>
                <w:lang w:eastAsia="en-US"/>
              </w:rPr>
            </w:pPr>
            <w:r w:rsidRPr="00B64D6A">
              <w:rPr>
                <w:rFonts w:ascii="Times New Roman" w:eastAsia="OfficinaSansBoldITC" w:hAnsi="Times New Roman"/>
                <w:sz w:val="24"/>
                <w:szCs w:val="24"/>
                <w:lang w:eastAsia="en-US"/>
              </w:rPr>
              <w:t>Обобщение.</w:t>
            </w:r>
          </w:p>
        </w:tc>
        <w:tc>
          <w:tcPr>
            <w:tcW w:w="2976" w:type="dxa"/>
          </w:tcPr>
          <w:p w14:paraId="0F132FED" w14:textId="549CE9DA" w:rsidR="00B64D6A" w:rsidRPr="00B64D6A" w:rsidRDefault="00E549E7" w:rsidP="00E549E7">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64D6A" w:rsidRPr="00B64D6A" w14:paraId="4B7AF466" w14:textId="77777777" w:rsidTr="00622ACC">
        <w:trPr>
          <w:trHeight w:val="572"/>
        </w:trPr>
        <w:tc>
          <w:tcPr>
            <w:tcW w:w="851" w:type="dxa"/>
          </w:tcPr>
          <w:p w14:paraId="358DCFD3" w14:textId="77777777" w:rsidR="00B64D6A" w:rsidRPr="00B64D6A" w:rsidRDefault="00B64D6A" w:rsidP="00E549E7">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t>11.</w:t>
            </w:r>
          </w:p>
        </w:tc>
        <w:tc>
          <w:tcPr>
            <w:tcW w:w="6521" w:type="dxa"/>
          </w:tcPr>
          <w:p w14:paraId="1C6A9DDB" w14:textId="1A6CA1A2"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История России. 1945–2022 гг. </w:t>
            </w:r>
          </w:p>
          <w:p w14:paraId="4136A9FC" w14:textId="77777777"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Введение.</w:t>
            </w:r>
          </w:p>
          <w:p w14:paraId="6923F0B3" w14:textId="54818437"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СССР в 1945–1991 гг. </w:t>
            </w:r>
          </w:p>
          <w:p w14:paraId="22D60029" w14:textId="07BA0CF2"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СССР в 1945–1953 гг.</w:t>
            </w:r>
          </w:p>
          <w:p w14:paraId="06D0E569" w14:textId="078F6706"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СССР в середине 1950-х – первой половине 1960-х гг.</w:t>
            </w:r>
          </w:p>
          <w:p w14:paraId="16FDAFAF" w14:textId="2370131E"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Советское государство и общество в середине 1960-х – начале 1980-х гг.</w:t>
            </w:r>
          </w:p>
          <w:p w14:paraId="1D498B71" w14:textId="1D9A39BF"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Политика перестройки. Распад СССР (1985–1991 гг.).</w:t>
            </w:r>
          </w:p>
          <w:p w14:paraId="297730BD" w14:textId="40A611AE"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Наш край в 1945–1991 гг. </w:t>
            </w:r>
          </w:p>
          <w:p w14:paraId="5C958F76" w14:textId="3E010A04"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Обобщение.</w:t>
            </w:r>
          </w:p>
        </w:tc>
        <w:tc>
          <w:tcPr>
            <w:tcW w:w="2976" w:type="dxa"/>
          </w:tcPr>
          <w:p w14:paraId="70AD82AC" w14:textId="22C44456" w:rsidR="00B64D6A" w:rsidRPr="00B64D6A" w:rsidRDefault="00E549E7" w:rsidP="00E549E7">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64D6A" w:rsidRPr="00B64D6A" w14:paraId="59FD9315" w14:textId="77777777" w:rsidTr="00622ACC">
        <w:trPr>
          <w:trHeight w:val="572"/>
        </w:trPr>
        <w:tc>
          <w:tcPr>
            <w:tcW w:w="851" w:type="dxa"/>
          </w:tcPr>
          <w:p w14:paraId="46FEC6E5" w14:textId="77777777" w:rsidR="00B64D6A" w:rsidRPr="00B64D6A" w:rsidRDefault="00B64D6A" w:rsidP="00E549E7">
            <w:pPr>
              <w:spacing w:line="276" w:lineRule="auto"/>
              <w:ind w:left="142"/>
              <w:rPr>
                <w:rFonts w:ascii="Times New Roman" w:hAnsi="Times New Roman"/>
                <w:sz w:val="24"/>
                <w:szCs w:val="24"/>
                <w:lang w:val="ru-RU" w:eastAsia="en-US"/>
              </w:rPr>
            </w:pPr>
            <w:r w:rsidRPr="00B64D6A">
              <w:rPr>
                <w:rFonts w:ascii="Times New Roman" w:hAnsi="Times New Roman"/>
                <w:sz w:val="24"/>
                <w:szCs w:val="24"/>
                <w:lang w:val="ru-RU" w:eastAsia="en-US"/>
              </w:rPr>
              <w:lastRenderedPageBreak/>
              <w:t>12.</w:t>
            </w:r>
          </w:p>
        </w:tc>
        <w:tc>
          <w:tcPr>
            <w:tcW w:w="6521" w:type="dxa"/>
          </w:tcPr>
          <w:p w14:paraId="372110DD" w14:textId="48EA1212"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Российская Федерация в 1992–2022 гг.</w:t>
            </w:r>
          </w:p>
          <w:p w14:paraId="0A90C7AE" w14:textId="56C4157A"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Становление новой России (1992–1999 гг.).</w:t>
            </w:r>
          </w:p>
          <w:p w14:paraId="6F490612" w14:textId="3B78DA76"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Россия в ХХ</w:t>
            </w:r>
            <w:r w:rsidRPr="00B64D6A">
              <w:rPr>
                <w:rFonts w:ascii="Times New Roman" w:eastAsia="OfficinaSansBoldITC" w:hAnsi="Times New Roman"/>
                <w:sz w:val="24"/>
                <w:szCs w:val="24"/>
                <w:lang w:eastAsia="en-US"/>
              </w:rPr>
              <w:t>I</w:t>
            </w:r>
            <w:r w:rsidRPr="00B64D6A">
              <w:rPr>
                <w:rFonts w:ascii="Times New Roman" w:eastAsia="OfficinaSansBoldITC" w:hAnsi="Times New Roman"/>
                <w:sz w:val="24"/>
                <w:szCs w:val="24"/>
                <w:lang w:val="ru-RU" w:eastAsia="en-US"/>
              </w:rPr>
              <w:t xml:space="preserve"> в.: вызовы времени и задачи модернизации.</w:t>
            </w:r>
          </w:p>
          <w:p w14:paraId="5F7AD2A7" w14:textId="2661C559"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 xml:space="preserve">Наш край в 1992–2022 гг. </w:t>
            </w:r>
          </w:p>
          <w:p w14:paraId="05F04316" w14:textId="0FDCB111" w:rsidR="00B64D6A" w:rsidRPr="00B64D6A" w:rsidRDefault="00B64D6A" w:rsidP="00E549E7">
            <w:pPr>
              <w:spacing w:line="276" w:lineRule="auto"/>
              <w:ind w:firstLine="148"/>
              <w:jc w:val="both"/>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Итоговое обобщение.</w:t>
            </w:r>
          </w:p>
        </w:tc>
        <w:tc>
          <w:tcPr>
            <w:tcW w:w="2976" w:type="dxa"/>
          </w:tcPr>
          <w:p w14:paraId="6D4A647A" w14:textId="5E7E5F8C" w:rsidR="00B64D6A" w:rsidRPr="00B64D6A" w:rsidRDefault="00E549E7" w:rsidP="00E549E7">
            <w:pPr>
              <w:spacing w:line="276" w:lineRule="auto"/>
              <w:jc w:val="center"/>
              <w:rPr>
                <w:rFonts w:ascii="Times New Roman" w:hAnsi="Times New Roman"/>
                <w:i/>
                <w:sz w:val="24"/>
                <w:szCs w:val="24"/>
                <w:lang w:val="ru-RU" w:eastAsia="en-US"/>
              </w:rPr>
            </w:pPr>
            <w:r w:rsidRPr="00B64D6A">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64D6A" w:rsidRPr="00B64D6A" w14:paraId="5392EA8F" w14:textId="77777777" w:rsidTr="00622ACC">
        <w:trPr>
          <w:trHeight w:val="443"/>
        </w:trPr>
        <w:tc>
          <w:tcPr>
            <w:tcW w:w="7372" w:type="dxa"/>
            <w:gridSpan w:val="2"/>
          </w:tcPr>
          <w:p w14:paraId="700062B8" w14:textId="77777777" w:rsidR="00B64D6A" w:rsidRPr="00B64D6A" w:rsidRDefault="00B64D6A" w:rsidP="00E549E7">
            <w:pPr>
              <w:spacing w:line="276" w:lineRule="auto"/>
              <w:ind w:firstLine="223"/>
              <w:rPr>
                <w:rFonts w:ascii="Times New Roman" w:eastAsia="OfficinaSansBoldITC" w:hAnsi="Times New Roman"/>
                <w:sz w:val="24"/>
                <w:szCs w:val="24"/>
                <w:lang w:val="ru-RU" w:eastAsia="en-US"/>
              </w:rPr>
            </w:pPr>
            <w:r w:rsidRPr="00B64D6A">
              <w:rPr>
                <w:rFonts w:ascii="Times New Roman" w:eastAsia="OfficinaSansBoldITC" w:hAnsi="Times New Roman"/>
                <w:sz w:val="24"/>
                <w:szCs w:val="24"/>
                <w:lang w:val="ru-RU" w:eastAsia="en-US"/>
              </w:rPr>
              <w:t>Итого за 11 класс</w:t>
            </w:r>
          </w:p>
        </w:tc>
        <w:tc>
          <w:tcPr>
            <w:tcW w:w="2976" w:type="dxa"/>
          </w:tcPr>
          <w:p w14:paraId="59D821BB" w14:textId="77777777" w:rsidR="00B64D6A" w:rsidRPr="00B64D6A" w:rsidRDefault="00B64D6A" w:rsidP="00E549E7">
            <w:pPr>
              <w:spacing w:line="276" w:lineRule="auto"/>
              <w:jc w:val="center"/>
              <w:rPr>
                <w:rFonts w:ascii="Times New Roman" w:hAnsi="Times New Roman"/>
                <w:i/>
                <w:sz w:val="24"/>
                <w:szCs w:val="24"/>
                <w:lang w:eastAsia="en-US"/>
              </w:rPr>
            </w:pPr>
          </w:p>
        </w:tc>
      </w:tr>
    </w:tbl>
    <w:p w14:paraId="6AF1CE7C" w14:textId="77777777" w:rsidR="00191E52" w:rsidRDefault="00191E52" w:rsidP="00E549E7">
      <w:pPr>
        <w:keepNext/>
        <w:keepLines/>
        <w:widowControl w:val="0"/>
        <w:spacing w:after="0" w:line="276" w:lineRule="auto"/>
        <w:outlineLvl w:val="0"/>
        <w:rPr>
          <w:rFonts w:ascii="Times New Roman" w:eastAsia="SchoolBookSanPin" w:hAnsi="Times New Roman"/>
          <w:b/>
          <w:sz w:val="28"/>
          <w:szCs w:val="28"/>
          <w:lang w:eastAsia="en-US"/>
        </w:rPr>
      </w:pPr>
    </w:p>
    <w:p w14:paraId="5B7873DF" w14:textId="1C1B9F5D" w:rsidR="00FA0A63" w:rsidRPr="00636F05" w:rsidRDefault="003E67EF" w:rsidP="00642DE9">
      <w:pPr>
        <w:keepNext/>
        <w:keepLines/>
        <w:widowControl w:val="0"/>
        <w:spacing w:after="0" w:line="276" w:lineRule="auto"/>
        <w:ind w:firstLine="708"/>
        <w:jc w:val="center"/>
        <w:outlineLvl w:val="0"/>
        <w:rPr>
          <w:rFonts w:ascii="Times New Roman" w:eastAsia="SchoolBookSanPin" w:hAnsi="Times New Roman"/>
          <w:b/>
          <w:sz w:val="28"/>
          <w:szCs w:val="28"/>
          <w:lang w:eastAsia="en-US"/>
        </w:rPr>
      </w:pPr>
      <w:r w:rsidRPr="00636F05">
        <w:rPr>
          <w:rFonts w:ascii="Times New Roman" w:eastAsia="SchoolBookSanPin" w:hAnsi="Times New Roman"/>
          <w:b/>
          <w:sz w:val="28"/>
          <w:szCs w:val="28"/>
          <w:lang w:eastAsia="en-US"/>
        </w:rPr>
        <w:t>2.</w:t>
      </w:r>
      <w:r w:rsidR="0030345E" w:rsidRPr="00636F05">
        <w:rPr>
          <w:rFonts w:ascii="Times New Roman" w:eastAsia="SchoolBookSanPin" w:hAnsi="Times New Roman"/>
          <w:b/>
          <w:sz w:val="28"/>
          <w:szCs w:val="28"/>
          <w:lang w:eastAsia="en-US"/>
        </w:rPr>
        <w:t>2</w:t>
      </w:r>
      <w:r w:rsidRPr="00636F05">
        <w:rPr>
          <w:rFonts w:ascii="Times New Roman" w:eastAsia="SchoolBookSanPin" w:hAnsi="Times New Roman"/>
          <w:b/>
          <w:sz w:val="28"/>
          <w:szCs w:val="28"/>
          <w:lang w:eastAsia="en-US"/>
        </w:rPr>
        <w:t>.</w:t>
      </w:r>
      <w:r w:rsidR="00910792" w:rsidRPr="00636F05">
        <w:rPr>
          <w:rFonts w:ascii="Times New Roman" w:eastAsia="SchoolBookSanPin" w:hAnsi="Times New Roman"/>
          <w:b/>
          <w:sz w:val="28"/>
          <w:szCs w:val="28"/>
          <w:lang w:eastAsia="en-US"/>
        </w:rPr>
        <w:t>2</w:t>
      </w:r>
      <w:r w:rsidR="00E549E7" w:rsidRPr="00636F05">
        <w:rPr>
          <w:rFonts w:ascii="Times New Roman" w:eastAsia="SchoolBookSanPin" w:hAnsi="Times New Roman"/>
          <w:b/>
          <w:sz w:val="28"/>
          <w:szCs w:val="28"/>
          <w:lang w:eastAsia="en-US"/>
        </w:rPr>
        <w:t>2</w:t>
      </w:r>
      <w:r w:rsidRPr="00636F05">
        <w:rPr>
          <w:rFonts w:ascii="Times New Roman" w:eastAsia="SchoolBookSanPin" w:hAnsi="Times New Roman"/>
          <w:b/>
          <w:sz w:val="28"/>
          <w:szCs w:val="28"/>
          <w:lang w:eastAsia="en-US"/>
        </w:rPr>
        <w:t xml:space="preserve">. </w:t>
      </w:r>
      <w:r w:rsidR="00ED7344" w:rsidRPr="00636F05">
        <w:rPr>
          <w:rFonts w:ascii="Times New Roman" w:eastAsia="SchoolBookSanPin" w:hAnsi="Times New Roman"/>
          <w:b/>
          <w:sz w:val="28"/>
          <w:szCs w:val="28"/>
          <w:lang w:eastAsia="en-US"/>
        </w:rPr>
        <w:t>Федеральная р</w:t>
      </w:r>
      <w:r w:rsidR="00FB2DD0" w:rsidRPr="00636F05">
        <w:rPr>
          <w:rFonts w:ascii="Times New Roman" w:eastAsia="SchoolBookSanPin" w:hAnsi="Times New Roman"/>
          <w:b/>
          <w:sz w:val="28"/>
          <w:szCs w:val="28"/>
          <w:lang w:eastAsia="en-US"/>
        </w:rPr>
        <w:t>абочая программа по учебному предмету «</w:t>
      </w:r>
      <w:r w:rsidR="00FB2DD0" w:rsidRPr="00636F05">
        <w:rPr>
          <w:rFonts w:ascii="Times New Roman" w:eastAsia="SchoolBookSanPin" w:hAnsi="Times New Roman"/>
          <w:b/>
          <w:position w:val="1"/>
          <w:sz w:val="28"/>
          <w:szCs w:val="28"/>
          <w:lang w:eastAsia="en-US"/>
        </w:rPr>
        <w:t>Обществознание</w:t>
      </w:r>
      <w:r w:rsidR="00FA0A63" w:rsidRPr="00636F05">
        <w:rPr>
          <w:rFonts w:ascii="Times New Roman" w:eastAsia="SchoolBookSanPin" w:hAnsi="Times New Roman"/>
          <w:b/>
          <w:sz w:val="28"/>
          <w:szCs w:val="28"/>
          <w:lang w:eastAsia="en-US"/>
        </w:rPr>
        <w:t>» (базовый уровень)</w:t>
      </w:r>
    </w:p>
    <w:p w14:paraId="6ABD7671" w14:textId="2CA87CFE" w:rsidR="00654E2C" w:rsidRPr="00654E2C" w:rsidRDefault="00654E2C" w:rsidP="00642DE9">
      <w:pPr>
        <w:keepNext/>
        <w:keepLines/>
        <w:widowControl w:val="0"/>
        <w:spacing w:after="0" w:line="276" w:lineRule="auto"/>
        <w:ind w:firstLine="708"/>
        <w:jc w:val="center"/>
        <w:outlineLvl w:val="0"/>
        <w:rPr>
          <w:rFonts w:ascii="Times New Roman" w:eastAsia="SchoolBookSanPin" w:hAnsi="Times New Roman"/>
          <w:b/>
          <w:i/>
          <w:iCs/>
          <w:sz w:val="28"/>
          <w:szCs w:val="28"/>
          <w:lang w:eastAsia="en-US"/>
        </w:rPr>
      </w:pPr>
      <w:r w:rsidRPr="00636F05">
        <w:rPr>
          <w:rFonts w:ascii="Times New Roman" w:eastAsia="SchoolBookSanPin" w:hAnsi="Times New Roman"/>
          <w:b/>
          <w:i/>
          <w:iCs/>
          <w:sz w:val="28"/>
          <w:szCs w:val="28"/>
          <w:lang w:eastAsia="en-US"/>
        </w:rPr>
        <w:t>(для обучающихся 10 классов</w:t>
      </w:r>
      <w:r w:rsidR="006630E0" w:rsidRPr="00636F05">
        <w:rPr>
          <w:rFonts w:ascii="Times New Roman" w:eastAsia="SchoolBookSanPin" w:hAnsi="Times New Roman"/>
          <w:b/>
          <w:i/>
          <w:iCs/>
          <w:sz w:val="28"/>
          <w:szCs w:val="28"/>
          <w:lang w:eastAsia="en-US"/>
        </w:rPr>
        <w:t xml:space="preserve"> 2025-2026 учебного года</w:t>
      </w:r>
      <w:r w:rsidRPr="00636F05">
        <w:rPr>
          <w:rFonts w:ascii="Times New Roman" w:eastAsia="SchoolBookSanPin" w:hAnsi="Times New Roman"/>
          <w:b/>
          <w:i/>
          <w:iCs/>
          <w:sz w:val="28"/>
          <w:szCs w:val="28"/>
          <w:lang w:eastAsia="en-US"/>
        </w:rPr>
        <w:t>)</w:t>
      </w:r>
    </w:p>
    <w:p w14:paraId="5A17F49C" w14:textId="238B8991"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Федеральная рабочая программа по учебному предмету "Обществознание"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14:paraId="640FE747" w14:textId="2BE795C7" w:rsidR="00ED7344" w:rsidRPr="00ED7344" w:rsidRDefault="00ED7344" w:rsidP="00ED7344">
      <w:pPr>
        <w:shd w:val="clear" w:color="auto" w:fill="FFFFFF"/>
        <w:spacing w:after="0" w:line="276" w:lineRule="auto"/>
        <w:ind w:firstLine="480"/>
        <w:jc w:val="both"/>
        <w:textAlignment w:val="baseline"/>
        <w:rPr>
          <w:rFonts w:ascii="Times New Roman" w:hAnsi="Times New Roman"/>
          <w:b/>
          <w:bCs/>
          <w:sz w:val="28"/>
          <w:szCs w:val="28"/>
        </w:rPr>
      </w:pPr>
      <w:r w:rsidRPr="00ED7344">
        <w:rPr>
          <w:rFonts w:ascii="Times New Roman" w:hAnsi="Times New Roman"/>
          <w:b/>
          <w:bCs/>
          <w:sz w:val="28"/>
          <w:szCs w:val="28"/>
        </w:rPr>
        <w:t>Пояснительная записка.</w:t>
      </w:r>
    </w:p>
    <w:p w14:paraId="51286A21" w14:textId="6E69B64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во ФГОС СОО, с учетом федеральной рабочей программы воспитания и подлежит непосредственному применению при реализации обязательной части ООП СОО.</w:t>
      </w:r>
    </w:p>
    <w:p w14:paraId="167C5DF1" w14:textId="6882AA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Обществознание играет ведущую роль в выполнении образовательной организацией функции интеграции молодежи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w:t>
      </w:r>
    </w:p>
    <w:p w14:paraId="3C2C93E2"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14:paraId="15321AD3" w14:textId="77D28DFD"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Целями обществоведческого образования на уровне среднего общего образования являются:</w:t>
      </w:r>
    </w:p>
    <w:p w14:paraId="3E3BBC56"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w:t>
      </w:r>
      <w:hyperlink r:id="rId226" w:history="1">
        <w:r w:rsidRPr="00ED7344">
          <w:rPr>
            <w:rFonts w:ascii="Times New Roman" w:eastAsiaTheme="majorEastAsia" w:hAnsi="Times New Roman"/>
            <w:sz w:val="28"/>
            <w:szCs w:val="28"/>
            <w:u w:val="single"/>
          </w:rPr>
          <w:t>Конституции Российской Федерации</w:t>
        </w:r>
      </w:hyperlink>
      <w:r w:rsidRPr="00ED7344">
        <w:rPr>
          <w:rFonts w:ascii="Times New Roman" w:hAnsi="Times New Roman"/>
          <w:sz w:val="28"/>
          <w:szCs w:val="28"/>
        </w:rPr>
        <w:t>;</w:t>
      </w:r>
    </w:p>
    <w:p w14:paraId="14B5051D"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lastRenderedPageBreak/>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7F91E327"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развитие способности обучающихся к личному самоопределению, самореализации, самоконтролю;</w:t>
      </w:r>
    </w:p>
    <w:p w14:paraId="1AC44329"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освоение системы знаний об обществе и человеке, формирование целостной картины общества, соответствующей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во ФГОС СОО;</w:t>
      </w:r>
    </w:p>
    <w:p w14:paraId="76513643" w14:textId="40615819"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овладение умениями получать, анализировать, интерпретировать и систематизировать социальную информацию из различных источников, преобразовывать ее и использовать для самостоятельного решения учебно</w:t>
      </w:r>
      <w:r w:rsidR="00654E2C">
        <w:rPr>
          <w:rFonts w:ascii="Times New Roman" w:hAnsi="Times New Roman"/>
          <w:sz w:val="28"/>
          <w:szCs w:val="28"/>
        </w:rPr>
        <w:t>-</w:t>
      </w:r>
      <w:r w:rsidRPr="00ED7344">
        <w:rPr>
          <w:rFonts w:ascii="Times New Roman" w:hAnsi="Times New Roman"/>
          <w:sz w:val="28"/>
          <w:szCs w:val="28"/>
        </w:rPr>
        <w:t>познавательных, исследовательских задач, а также в проектной деятельности;</w:t>
      </w:r>
    </w:p>
    <w:p w14:paraId="249B954A"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7FBAEF8D" w14:textId="639E1F4A"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4184F2DA"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24656E23" w14:textId="2AFA8A0C"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 xml:space="preserve">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w:t>
      </w:r>
      <w:r w:rsidR="005C69C9">
        <w:rPr>
          <w:rFonts w:ascii="Times New Roman" w:hAnsi="Times New Roman"/>
          <w:sz w:val="28"/>
          <w:szCs w:val="28"/>
        </w:rPr>
        <w:t>обучающихся</w:t>
      </w:r>
      <w:r w:rsidRPr="00ED7344">
        <w:rPr>
          <w:rFonts w:ascii="Times New Roman" w:hAnsi="Times New Roman"/>
          <w:sz w:val="28"/>
          <w:szCs w:val="28"/>
        </w:rPr>
        <w:t xml:space="preserve"> старшего подросткового возраста;</w:t>
      </w:r>
    </w:p>
    <w:p w14:paraId="623EFF7E"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lastRenderedPageBreak/>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25DC6941"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13BEAC59"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w:t>
      </w:r>
      <w:hyperlink r:id="rId227" w:history="1">
        <w:r w:rsidRPr="00ED7344">
          <w:rPr>
            <w:rFonts w:ascii="Times New Roman" w:eastAsiaTheme="majorEastAsia" w:hAnsi="Times New Roman"/>
            <w:sz w:val="28"/>
            <w:szCs w:val="28"/>
            <w:u w:val="single"/>
          </w:rPr>
          <w:t>Конституции Российской Федерации</w:t>
        </w:r>
      </w:hyperlink>
      <w:r w:rsidRPr="00ED7344">
        <w:rPr>
          <w:rFonts w:ascii="Times New Roman" w:hAnsi="Times New Roman"/>
          <w:sz w:val="28"/>
          <w:szCs w:val="28"/>
        </w:rPr>
        <w:t>, о правах и свободах человека и гражданина, тенденциях развития России, ее роли в мире и противодействии вызовам глобализации;</w:t>
      </w:r>
    </w:p>
    <w:p w14:paraId="14E67B9F" w14:textId="77777777"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расширение возможностей самопрезентации обучающихся, мотивирующей креативное мышление и участие в социальных практиках.</w:t>
      </w:r>
    </w:p>
    <w:p w14:paraId="69213975" w14:textId="442347CD"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Отличие содержания обществознания на базовом уровне среднего общего образования от содержания предшествующего уровня заключается в:</w:t>
      </w:r>
    </w:p>
    <w:p w14:paraId="3AA62E46" w14:textId="77777777"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изучении нового теоретического содержания;</w:t>
      </w:r>
    </w:p>
    <w:p w14:paraId="1449F512" w14:textId="77777777"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рассмотрении ряда ранее изученных социальных явлений и процессов в более сложных и разнообразных связях и отношениях;</w:t>
      </w:r>
    </w:p>
    <w:p w14:paraId="744B6B82" w14:textId="77777777"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освоении обучающимися базовых методов социального познания;</w:t>
      </w:r>
    </w:p>
    <w:p w14:paraId="0C684E5E" w14:textId="77777777"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1893349B" w14:textId="77777777"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6255EA95" w14:textId="18866F39"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 соответствии с учебным планом среднего общего образования общее количество рекомендованных учебных часов на изучение обществознания составляет 119 часов: по 2 часа в неделю при 34 учебных неделях в 10 классе, по 1,5 часа в неделю при 34 учебных неделях в 11 классе.</w:t>
      </w:r>
    </w:p>
    <w:p w14:paraId="151552E3" w14:textId="786598D3" w:rsidR="00ED7344" w:rsidRPr="00ED7344" w:rsidRDefault="00ED7344" w:rsidP="00ED7344">
      <w:pPr>
        <w:spacing w:after="0" w:line="276" w:lineRule="auto"/>
        <w:ind w:firstLine="480"/>
        <w:jc w:val="both"/>
        <w:textAlignment w:val="baseline"/>
        <w:rPr>
          <w:rFonts w:ascii="Times New Roman" w:hAnsi="Times New Roman"/>
          <w:b/>
          <w:bCs/>
          <w:sz w:val="28"/>
          <w:szCs w:val="28"/>
        </w:rPr>
      </w:pPr>
      <w:r w:rsidRPr="00ED7344">
        <w:rPr>
          <w:rFonts w:ascii="Times New Roman" w:hAnsi="Times New Roman"/>
          <w:b/>
          <w:bCs/>
          <w:sz w:val="28"/>
          <w:szCs w:val="28"/>
        </w:rPr>
        <w:t>Содержание обучения в 10 классе.</w:t>
      </w:r>
    </w:p>
    <w:p w14:paraId="6E19927F" w14:textId="6CA4BC8D"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Духовная культура.</w:t>
      </w:r>
    </w:p>
    <w:p w14:paraId="66160FA4" w14:textId="77777777"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Культура и искусство. Виды искусств. Вклад русской культуры в развитие мировой культуры. Культурный суверенитет России. Современная культура: направления развития. Молодежная культура.</w:t>
      </w:r>
    </w:p>
    <w:p w14:paraId="7762EA01" w14:textId="77777777"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lastRenderedPageBreak/>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14:paraId="28B829FE" w14:textId="77777777"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14:paraId="3C2FB20A" w14:textId="77777777"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14:paraId="0CCE0F64" w14:textId="77777777"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14:paraId="58311611" w14:textId="77777777"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14:paraId="6E28607E" w14:textId="77777777"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p w14:paraId="1E0AA535" w14:textId="06E26EA1" w:rsidR="00ED7344" w:rsidRPr="00ED7344" w:rsidRDefault="00ED7344" w:rsidP="00ED7344">
      <w:pPr>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Экономическая жизнь общества.</w:t>
      </w:r>
    </w:p>
    <w:p w14:paraId="1970973B"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Инфляция: причины возникновения и виды. Как измеряют инфляцию: процентная ставка (номинальная и реальная). Потребительская корзина. Ценовая стабильность. Защита семейного бюджета от инфляции.</w:t>
      </w:r>
    </w:p>
    <w:p w14:paraId="0F667606"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14:paraId="68CA7182"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Банковская система. Центральный банк Российской Федерации как особый вид банка: задачи и функции. Денежно-кредитная политика государства.</w:t>
      </w:r>
    </w:p>
    <w:p w14:paraId="3971844F"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lastRenderedPageBreak/>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52ED9CBF"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00A32142"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0D3F9A9A"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p w14:paraId="5C1AAD35" w14:textId="37BABE4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Общественные коммуникации.</w:t>
      </w:r>
    </w:p>
    <w:p w14:paraId="0673B67E"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14:paraId="202CAEAE"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14:paraId="6D3617CF"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Информационное пространство. Информационное 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p w14:paraId="4F3C4ECB" w14:textId="12226E95" w:rsidR="00ED7344" w:rsidRPr="00ED7344" w:rsidRDefault="00ED7344" w:rsidP="00ED7344">
      <w:pPr>
        <w:shd w:val="clear" w:color="auto" w:fill="FFFFFF"/>
        <w:spacing w:after="0" w:line="276" w:lineRule="auto"/>
        <w:ind w:firstLine="480"/>
        <w:jc w:val="both"/>
        <w:textAlignment w:val="baseline"/>
        <w:rPr>
          <w:rFonts w:ascii="Times New Roman" w:hAnsi="Times New Roman"/>
          <w:b/>
          <w:bCs/>
          <w:sz w:val="28"/>
          <w:szCs w:val="28"/>
        </w:rPr>
      </w:pPr>
      <w:r w:rsidRPr="00ED7344">
        <w:rPr>
          <w:rFonts w:ascii="Times New Roman" w:hAnsi="Times New Roman"/>
          <w:b/>
          <w:bCs/>
          <w:sz w:val="28"/>
          <w:szCs w:val="28"/>
        </w:rPr>
        <w:t>Содержание обучения в 11 классе.</w:t>
      </w:r>
    </w:p>
    <w:p w14:paraId="57A79F7B" w14:textId="62B045CA"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Государство</w:t>
      </w:r>
      <w:r w:rsidR="00DB6954">
        <w:rPr>
          <w:rFonts w:ascii="Times New Roman" w:hAnsi="Times New Roman"/>
          <w:sz w:val="28"/>
          <w:szCs w:val="28"/>
        </w:rPr>
        <w:t>.</w:t>
      </w:r>
    </w:p>
    <w:p w14:paraId="549E1470"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4F82F5F6"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 xml:space="preserve">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w:t>
      </w:r>
      <w:r w:rsidRPr="00ED7344">
        <w:rPr>
          <w:rFonts w:ascii="Times New Roman" w:hAnsi="Times New Roman"/>
          <w:sz w:val="28"/>
          <w:szCs w:val="28"/>
        </w:rPr>
        <w:lastRenderedPageBreak/>
        <w:t>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6E22C012" w14:textId="77777777" w:rsidR="00ED7344" w:rsidRPr="00ED7344" w:rsidRDefault="009A6B02" w:rsidP="00ED7344">
      <w:pPr>
        <w:shd w:val="clear" w:color="auto" w:fill="FFFFFF"/>
        <w:spacing w:after="0" w:line="276" w:lineRule="auto"/>
        <w:ind w:firstLine="480"/>
        <w:jc w:val="both"/>
        <w:textAlignment w:val="baseline"/>
        <w:rPr>
          <w:rFonts w:ascii="Times New Roman" w:hAnsi="Times New Roman"/>
          <w:sz w:val="28"/>
          <w:szCs w:val="28"/>
        </w:rPr>
      </w:pPr>
      <w:hyperlink r:id="rId228" w:history="1">
        <w:r w:rsidR="00ED7344" w:rsidRPr="00ED7344">
          <w:rPr>
            <w:rFonts w:ascii="Times New Roman" w:eastAsiaTheme="majorEastAsia" w:hAnsi="Times New Roman"/>
            <w:sz w:val="28"/>
            <w:szCs w:val="28"/>
            <w:u w:val="single"/>
          </w:rPr>
          <w:t>Конституция Российской Федерации</w:t>
        </w:r>
      </w:hyperlink>
      <w:r w:rsidR="00ED7344" w:rsidRPr="00ED7344">
        <w:rPr>
          <w:rFonts w:ascii="Times New Roman" w:hAnsi="Times New Roman"/>
          <w:sz w:val="28"/>
          <w:szCs w:val="28"/>
        </w:rPr>
        <w:t>.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14:paraId="462F6D59"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p w14:paraId="2482BE15" w14:textId="1F7254CA"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Человек в политическом измерении.</w:t>
      </w:r>
    </w:p>
    <w:p w14:paraId="46C301CC"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14:paraId="4228C49A"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14:paraId="310B2B74"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14:paraId="148EBD03"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Избирательная система. Типы избирательных систем: мажоритарная, пропорциональная, смешанная. Избирательная система Российской Федерации.</w:t>
      </w:r>
    </w:p>
    <w:p w14:paraId="42F5D496" w14:textId="002B8D46"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Правовое регулирование общественных отношений в Российской Федерации.</w:t>
      </w:r>
    </w:p>
    <w:p w14:paraId="6BE956AE"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71AF4965"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14:paraId="6C9F8F04"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403E78E0"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Административное право и его субъекты. Административное правонарушение и административная ответственность. Административное наказание и его виды.</w:t>
      </w:r>
    </w:p>
    <w:p w14:paraId="37AFFCEC"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lastRenderedPageBreak/>
        <w:t>Основные принципы уголовного права. Виды наказаний в уголовном праве, уголовная ответственность. Преступления и их виды. Особенности уголовной ответственности несовершеннолетних.</w:t>
      </w:r>
    </w:p>
    <w:p w14:paraId="7586B183" w14:textId="21D75946"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Экономическая жизнь общества.</w:t>
      </w:r>
    </w:p>
    <w:p w14:paraId="4B54EF3E"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146AF2B8"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14:paraId="65EE4479"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14:paraId="00C5C8AD"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14:paraId="3EB04BD8"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14:paraId="0C5A83C0"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14:paraId="077D195F"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14:paraId="654302F6"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Правовая защита интересов России на международной арене. Принципы международного права. Роль и 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Евразийский экономический союз (ЕАЭС).</w:t>
      </w:r>
    </w:p>
    <w:p w14:paraId="56D59313" w14:textId="5D8897AA"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Человек в меняющемся мире: Россия сегодня.</w:t>
      </w:r>
    </w:p>
    <w:p w14:paraId="5A781578"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w:t>
      </w:r>
      <w:r w:rsidRPr="00ED7344">
        <w:rPr>
          <w:rFonts w:ascii="Times New Roman" w:hAnsi="Times New Roman"/>
          <w:sz w:val="28"/>
          <w:szCs w:val="28"/>
        </w:rPr>
        <w:lastRenderedPageBreak/>
        <w:t>дорожное строительство. Государственная политика импортозамещения. Россия как объект туристического притяжения. Цифровые технологии в действии.</w:t>
      </w:r>
    </w:p>
    <w:p w14:paraId="4BDC8711" w14:textId="5C2F36B0"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Планируемые результаты освоения программы по обществознанию.</w:t>
      </w:r>
    </w:p>
    <w:p w14:paraId="66367549" w14:textId="1A51E74A"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523E50C1"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1) гражданского воспитания:</w:t>
      </w:r>
    </w:p>
    <w:p w14:paraId="3BACD0C8"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сформированность гражданской позиции обучающегося как активного и ответственного члена российского общества;</w:t>
      </w:r>
    </w:p>
    <w:p w14:paraId="6FD26C3C"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осознание своих конституционных прав и обязанностей, уважение закона и правопорядка;</w:t>
      </w:r>
    </w:p>
    <w:p w14:paraId="768F22FE"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6C3E6B5F"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31AA1A84"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65C80F4B"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умение взаимодействовать с социальными институтами в соответствии с их функциями и назначением;</w:t>
      </w:r>
    </w:p>
    <w:p w14:paraId="46FFAC2D"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готовность к гуманитарной и волонтерской деятельности;</w:t>
      </w:r>
    </w:p>
    <w:p w14:paraId="597D24D2"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2) патриотического воспитания:</w:t>
      </w:r>
    </w:p>
    <w:p w14:paraId="30FA6A66"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11D0AA4B"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0D21AD8E"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3) духовно-нравственного воспитания:</w:t>
      </w:r>
    </w:p>
    <w:p w14:paraId="600BDDCD"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осознание духовных ценностей российского народа;</w:t>
      </w:r>
    </w:p>
    <w:p w14:paraId="4248EAAC"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сформированность нравственного сознания, этического поведения;</w:t>
      </w:r>
    </w:p>
    <w:p w14:paraId="025FA33A"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способность оценивать ситуацию и принимать осознанные решения, ориентируясь на морально-нравственные нормы и ценности;</w:t>
      </w:r>
    </w:p>
    <w:p w14:paraId="2A059A46"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lastRenderedPageBreak/>
        <w:t>осознание личного вклада в построение устойчивого будущего;</w:t>
      </w:r>
    </w:p>
    <w:p w14:paraId="33FC3DBC"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ED918A8"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4) эстетического воспитания:</w:t>
      </w:r>
    </w:p>
    <w:p w14:paraId="1993CA30"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эстетическое отношение к миру, включая эстетику быта, научного и технического творчества, спорта, труда, общественных отношений;</w:t>
      </w:r>
    </w:p>
    <w:p w14:paraId="55C04F4E"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4DAF4232"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578B505B"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стремление проявлять качества творческой личности;</w:t>
      </w:r>
    </w:p>
    <w:p w14:paraId="169684E2"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5) физического воспитания:</w:t>
      </w:r>
    </w:p>
    <w:p w14:paraId="27749311"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3E3AB929"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активное неприятие вредных привычек и иных форм причинения вреда физическому и психическому здоровью;</w:t>
      </w:r>
    </w:p>
    <w:p w14:paraId="6DDE2665"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6) трудового воспитания:</w:t>
      </w:r>
    </w:p>
    <w:p w14:paraId="7E73DBFC"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готовность к труду, осознание ценности мастерства, трудолюбие;</w:t>
      </w:r>
    </w:p>
    <w:p w14:paraId="3DCB56F2"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3CD35A41"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133A4F60"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готовность и способность к образованию и самообразованию на протяжении жизни;</w:t>
      </w:r>
    </w:p>
    <w:p w14:paraId="3F03CE99"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7) экологического воспитания:</w:t>
      </w:r>
    </w:p>
    <w:p w14:paraId="10198A51"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3EDC0AE2"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планирование и осуществление действий в окружающей среде на основе знания целей устойчивого развития человечества;</w:t>
      </w:r>
    </w:p>
    <w:p w14:paraId="1A9A688E"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активное неприятие действий, приносящих вред окружающей среде;</w:t>
      </w:r>
    </w:p>
    <w:p w14:paraId="30A9CB01"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умение прогнозировать неблагоприятные экологические последствия предпринимаемых действий, предотвращать их;</w:t>
      </w:r>
    </w:p>
    <w:p w14:paraId="7CDDC0C6"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расширение опыта деятельности экологической направленности;</w:t>
      </w:r>
    </w:p>
    <w:p w14:paraId="62395CD8"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8) ценности научного познания:</w:t>
      </w:r>
    </w:p>
    <w:p w14:paraId="4DABC07B"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lastRenderedPageBreak/>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51040BBE"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234368CB"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6C17F562" w14:textId="5322C432"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6E2D8EEF"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64D15B09"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4E9E5DFB"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C884DBC"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эмпатии, включающей способность понимать эмоциональное состояние других людей, учитывать его при осуществлении коммуникации, способность к сочувствию и сопереживанию;</w:t>
      </w:r>
    </w:p>
    <w:p w14:paraId="041B0030"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социальных навыков, включающих способность выстраивать отношения с другими людьми, заботиться, проявлять интерес и разрешать конфликты.</w:t>
      </w:r>
    </w:p>
    <w:p w14:paraId="1AE2F194" w14:textId="77CD827C"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0F5A80D4" w14:textId="2213C476"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 обучающегося будут сформированы следующие базовые логические действия как часть познавательных универсальных учебных действий:</w:t>
      </w:r>
    </w:p>
    <w:p w14:paraId="1E0CF220"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самостоятельно формулировать и актуализировать социальную проблему, рассматривать ее всесторонне;</w:t>
      </w:r>
    </w:p>
    <w:p w14:paraId="71B1766F"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lastRenderedPageBreak/>
        <w:t>устанавливать существенный признак или основания для сравнения, классификации и обобщения социальных объектов, явлений и процессов;</w:t>
      </w:r>
    </w:p>
    <w:p w14:paraId="40198519"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определять цели познавательной деятельности, задавать параметры и критерии их достижения;</w:t>
      </w:r>
    </w:p>
    <w:p w14:paraId="2E13E4D4"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выявлять закономерности и противоречия в рассматриваемых социальных явлениях и процессах;</w:t>
      </w:r>
    </w:p>
    <w:p w14:paraId="4C3E5D33"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0F8A529C"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координировать и выполнять работу в условиях реального, виртуального и комбинированного взаимодействия;</w:t>
      </w:r>
    </w:p>
    <w:p w14:paraId="488FDF6C"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развивать креативное мышление при решении жизненных проблем, в том числе учебно-познавательных.</w:t>
      </w:r>
    </w:p>
    <w:p w14:paraId="527B0747" w14:textId="6B64AE9E"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4D30EDA"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развивать навыки учебно-исследовательской и проектной деятельности, навыки разрешения проблем;</w:t>
      </w:r>
    </w:p>
    <w:p w14:paraId="3FED95CA"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189842FF"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244EF799"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формировать научный тип мышления, применять научную терминологию, ключевые понятия и методы социальных наук;</w:t>
      </w:r>
    </w:p>
    <w:p w14:paraId="047D5C96"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ставить и формулировать собственные задачи в образовательной деятельности и жизненных ситуациях;</w:t>
      </w:r>
    </w:p>
    <w:p w14:paraId="58559C37"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6756CCE2"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07FEF151"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5A7C6387"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уметь переносить знания об общественных объектах, явлениях и процессах в познавательную и практическую области жизнедеятельности;</w:t>
      </w:r>
    </w:p>
    <w:p w14:paraId="7103073C"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уметь интегрировать знания из разных предметных областей;</w:t>
      </w:r>
    </w:p>
    <w:p w14:paraId="1C3976CB"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выдвигать новые идеи, предлагать оригинальные подходы и решения;</w:t>
      </w:r>
    </w:p>
    <w:p w14:paraId="638F1619"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lastRenderedPageBreak/>
        <w:t>ставить проблемы и задачи, допускающие альтернативные решения.</w:t>
      </w:r>
    </w:p>
    <w:p w14:paraId="034F9A72" w14:textId="108BD5BE"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 обучающегося будут сформированы умения работать с информацией как часть познавательных универсальных учебных действий:</w:t>
      </w:r>
    </w:p>
    <w:p w14:paraId="1FE4C755"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6BFB909"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242A5EBF"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08817C03"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6A7F4286"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владеть навыками распознавания и защиты информации, информационной безопасности личности.</w:t>
      </w:r>
    </w:p>
    <w:p w14:paraId="2F27FACD" w14:textId="5F9394B1"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 обучающегося будут сформированы умения общения как часть коммуникативных универсальных учебных действий:</w:t>
      </w:r>
    </w:p>
    <w:p w14:paraId="2BCD686F"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осуществлять коммуникации во всех сферах жизни; распознавать невербальные средства общения, понимать;</w:t>
      </w:r>
    </w:p>
    <w:p w14:paraId="022C3BA0"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значение социальных знаков, распознавать предпосылки конфликтных ситуаций и смягчать конфликты;</w:t>
      </w:r>
    </w:p>
    <w:p w14:paraId="75F81FAB"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владеть различными способами общения и взаимодействия; аргументированно вести диалог, уметь смягчать конфликтные ситуации;</w:t>
      </w:r>
    </w:p>
    <w:p w14:paraId="4AE3EC51"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развернуто и логично излагать свою точку зрения с использованием языковых средств.</w:t>
      </w:r>
    </w:p>
    <w:p w14:paraId="24EDC04F" w14:textId="3BBC2CC2"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 обучающегося будут сформированы умения самоорганизации как части регулятивных универсальных учебных действий:</w:t>
      </w:r>
    </w:p>
    <w:p w14:paraId="4FF76B38"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самостоятельно осуществлять познавательную деятельность;</w:t>
      </w:r>
    </w:p>
    <w:p w14:paraId="61D918FC"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выявлять проблемы, ставить и формулировать собственные задачи в образовательной деятельности и в жизненных ситуациях;</w:t>
      </w:r>
    </w:p>
    <w:p w14:paraId="60A06CFD"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самостоятельно составлять план решения проблемы с учетом имеющихся ресурсов, собственных возможностей и предпочтений;</w:t>
      </w:r>
    </w:p>
    <w:p w14:paraId="0581FFE7"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давать оценку новым ситуациям, возникающим в познавательной и практической деятельности, в межличностных отношениях;</w:t>
      </w:r>
    </w:p>
    <w:p w14:paraId="6742FA29"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расширять рамки учебного предмета на основе личных предпочтений;</w:t>
      </w:r>
    </w:p>
    <w:p w14:paraId="0F83EE69"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lastRenderedPageBreak/>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535DDAC1"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оценивать приобретенный опыт;</w:t>
      </w:r>
    </w:p>
    <w:p w14:paraId="529E092F"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3D33F92" w14:textId="3D0DDBE1"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 обучающегося будут сформированы умения совместной деятельности:</w:t>
      </w:r>
    </w:p>
    <w:p w14:paraId="2A3A824E"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понимать и использовать преимущества командной и индивидуальной работы;</w:t>
      </w:r>
    </w:p>
    <w:p w14:paraId="21A5C201"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выбирать тематику и методы совместных действий с учетом общих интересов и возможностей каждого члена коллектива;</w:t>
      </w:r>
    </w:p>
    <w:p w14:paraId="6F1067C4"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6369CE60"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оценивать качество своего вклада и вклада каждого участника команды в общий результат по разработанным критериям;</w:t>
      </w:r>
    </w:p>
    <w:p w14:paraId="6D1F2299"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5E7F2CBC"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осуществлять позитивное стратегическое поведение в различных ситуациях, проявлять творчество и воображение, быть инициативным.</w:t>
      </w:r>
    </w:p>
    <w:p w14:paraId="4FE40A87" w14:textId="57B91291"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 обучающегося будут сформированы умения самоконтроля, принятия себя и других людей как части регулятивных универсальных учебных действий:</w:t>
      </w:r>
    </w:p>
    <w:p w14:paraId="7A74BBE6"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давать оценку новым ситуациям, вносить коррективы в деятельность, оценивать соответствие результатов целям;</w:t>
      </w:r>
    </w:p>
    <w:p w14:paraId="6B59651B"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5F88B511"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оценивать риски и своевременно принимать решения по их снижению;</w:t>
      </w:r>
    </w:p>
    <w:p w14:paraId="1A973B8C"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принимать мотивы и аргументы других людей при анализе результатов деятельности;</w:t>
      </w:r>
    </w:p>
    <w:p w14:paraId="36D432B1"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принимать себя, понимая свои недостатки и достоинства; принимать мотивы и аргументы других людей при анализе результатов деятельности;</w:t>
      </w:r>
    </w:p>
    <w:p w14:paraId="05A9790F" w14:textId="7777777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признавать свое право и право других людей на ошибку; развивать способность понимать мир с позиции другого человека.</w:t>
      </w:r>
    </w:p>
    <w:p w14:paraId="5195F63C" w14:textId="720A179E"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Предметные результаты освоения программы 10 класса по обществознанию (базовый уровень).</w:t>
      </w:r>
    </w:p>
    <w:p w14:paraId="01144813" w14:textId="08390B8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 xml:space="preserve">Владеть знаниями об обществе как целостной развивающейся системе в единстве и взаимодействии основных сфер и социальных институтов; социальной динамике и ее формах; особенностях процесса цифровизации и влияния массовых </w:t>
      </w:r>
      <w:r w:rsidRPr="00ED7344">
        <w:rPr>
          <w:rFonts w:ascii="Times New Roman" w:hAnsi="Times New Roman"/>
          <w:sz w:val="28"/>
          <w:szCs w:val="28"/>
        </w:rPr>
        <w:lastRenderedPageBreak/>
        <w:t>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культуры и искусства; об экономике и роли финансового сектора в ней, банковской системе, денежно-кредитной политике государства, защите прав потребителей финансовых услуг, финансовой безопасности, банковских вкладах, займах, кредитах, страховых услугах.</w:t>
      </w:r>
    </w:p>
    <w:p w14:paraId="021DA014" w14:textId="0F7BE8BA"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"Духовная культура", "Экономическая жизнь общества", "Общественные коммуникации".</w:t>
      </w:r>
    </w:p>
    <w:p w14:paraId="4592C1F5" w14:textId="1F9BE144"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глобализация, личность, социальные нормы, нормы поведения, мышление, духовная культура, духовные ценности, народная культура, ценности и идеалы; образование, наука, искусство, мораль, экономическая система, финансовая безопасность, финансовые институты, финансовый сектор, платежные инструменты, кредиты и займы, управление долгом и управление сбережениями, информационное пространство, информационная безопасность, персональные данные, конфиденциальность, искусственный интеллект.</w:t>
      </w:r>
    </w:p>
    <w:p w14:paraId="2A27BD2A" w14:textId="3A1DC24C"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Определять различные смыслы многозначных понятий, в том числе: общество, личность, свобода, культура, экономика, собственность.</w:t>
      </w:r>
    </w:p>
    <w:p w14:paraId="5190C7BA" w14:textId="22B3BA39"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культуры; виды знания, науки; виды и уровни образования в Российской Федерации; виды занятости и безработицы; типы и виды финансовых институтов и финансовых услуг, направления денежно-кредитной политики.</w:t>
      </w:r>
    </w:p>
    <w:p w14:paraId="3A4B11BF" w14:textId="63FBE3AA"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 xml:space="preserve">Уметь устанавливать, выявлять, объяснять и конкретизировать примерами причинно-следственные, функциональные, иерархические и другие связи </w:t>
      </w:r>
      <w:r w:rsidRPr="00ED7344">
        <w:rPr>
          <w:rFonts w:ascii="Times New Roman" w:hAnsi="Times New Roman"/>
          <w:sz w:val="28"/>
          <w:szCs w:val="28"/>
        </w:rPr>
        <w:lastRenderedPageBreak/>
        <w:t>подсистем и элементов общества; материальной и духовной культуры; владеть уровнями и методами научного познания; общественного и индивидуального сознания; особенностей коммуникации в обществе народной культуры; финансовой деятельности качества жизни.</w:t>
      </w:r>
    </w:p>
    <w:p w14:paraId="6CF4AACB" w14:textId="5159CB1F"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как социальных институтов; морали; искусства; экономические функции государства, Центрального банка Российской Федерации; бюджетно-налоговой и кредитно-денежной политики Российской Федерации.</w:t>
      </w:r>
    </w:p>
    <w:p w14:paraId="014928DC" w14:textId="7CD24058"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6EB11DD1" w14:textId="28FB793D"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Применять знания, полученные при изучении разделов "Духовная культура", "Экономическая жизнь общества", "Общественные коммуникации"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1BD1C6FA" w14:textId="5266EA02"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"Духовная культура", "Экономическая жизнь общества", "Общественные коммуникации".</w:t>
      </w:r>
    </w:p>
    <w:p w14:paraId="59CB20FD" w14:textId="512C2831"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60BD5E47" w14:textId="260EB4FF"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 xml:space="preserve">Использовать обществоведческие знания для взаимодействия с представителями других национальностей и культур в целях успешного </w:t>
      </w:r>
      <w:r w:rsidRPr="00ED7344">
        <w:rPr>
          <w:rFonts w:ascii="Times New Roman" w:hAnsi="Times New Roman"/>
          <w:sz w:val="28"/>
          <w:szCs w:val="28"/>
        </w:rPr>
        <w:lastRenderedPageBreak/>
        <w:t>выполнения типичных социальных ролей, ориентации в актуальных общественных событиях, определения личной гражданской позиции, роли непрерывного образования; использовать средства информационно-коммуникационных технологий в решении различных задач при изучении разделов "Духовная культура", "Экономическая жизнь общества", "Общественные коммуникации".</w:t>
      </w:r>
    </w:p>
    <w:p w14:paraId="5BD6B7DC" w14:textId="1D426245"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конкретизировать теоретические положения, в том числе особенностях научного познания в социально-гуманитарных науках; духовных ценностях; категориях морали; возможностях самовоспитания; особенностях образования и науки в современном обществе; свободе совести; многообразии функций искусства; достижениях современного российского искусства;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57586C9B" w14:textId="16C0BD6C"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764B4F8C" w14:textId="7B2F8F3A"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42379483" w14:textId="6A96B0B5"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 xml:space="preserve">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w:t>
      </w:r>
      <w:r w:rsidRPr="00ED7344">
        <w:rPr>
          <w:rFonts w:ascii="Times New Roman" w:hAnsi="Times New Roman"/>
          <w:sz w:val="28"/>
          <w:szCs w:val="28"/>
        </w:rPr>
        <w:lastRenderedPageBreak/>
        <w:t>права, экономической рациональности; осознавать неприемлемость антиобщественного поведения, опасность алкоголизма и наркомании.</w:t>
      </w:r>
    </w:p>
    <w:p w14:paraId="694939BB" w14:textId="32060DB6"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Предметные результаты освоения программы 11 класса по обществознанию (базовый уровень).</w:t>
      </w:r>
    </w:p>
    <w:p w14:paraId="3938BA76" w14:textId="2D48BF8F"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ребенка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5056208D" w14:textId="5AE98C84"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132B9957" w14:textId="4CC08D4D"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государство, государственный суверенитет, политическая власть, политический институт, политические отношения, политическая система, национальная безопасность, политическая культура, политическая элита, политическое лидерство, политический процесс, право, система права, норма права, институт права, правонарушение, преступление, юридическая ответственность, наказание, закон, правовой статус, гражданство Российской Федерации, налог.</w:t>
      </w:r>
    </w:p>
    <w:p w14:paraId="0AA66976" w14:textId="11F9ABA7"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 xml:space="preserve">Классифицировать и типологизировать формы государства; политические партии; виды политического лидерства, избирательных и партийных систем, политических идеологий; правовые нормы; отрасли и институты права; источники права;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w:t>
      </w:r>
      <w:r w:rsidRPr="00ED7344">
        <w:rPr>
          <w:rFonts w:ascii="Times New Roman" w:hAnsi="Times New Roman"/>
          <w:sz w:val="28"/>
          <w:szCs w:val="28"/>
        </w:rPr>
        <w:lastRenderedPageBreak/>
        <w:t>организационно-правовые формы юридических лиц;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виды преступлений и наказаний в уголовном праве.</w:t>
      </w:r>
    </w:p>
    <w:p w14:paraId="2D2898F4" w14:textId="0F0B8C5F"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09808E41" w14:textId="4914E35D"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Приводить примеры взаимосвязи,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23DDFD47" w14:textId="4163523C"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Характеризовать причины и последствия преобразований в политической сфере, в правовом регулировании общественных отношений в Российской Федерации; правонарушения и юридической ответственности за него; абсентеизма; коррупции.</w:t>
      </w:r>
    </w:p>
    <w:p w14:paraId="164A3FF9" w14:textId="1A568D68"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Характеризовать государство, субъекты и органы государственной власти в Российской Федерации; политические партии; средства массовой информации в политической жизни общества; правоохранительные органы.</w:t>
      </w:r>
    </w:p>
    <w:p w14:paraId="3984E942" w14:textId="057B9ECF"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Отражать связи социальных объектов и явлений с помощью различных знаковых систем, в том числе в таблицах, схемах, диаграммах, графиках.</w:t>
      </w:r>
    </w:p>
    <w:p w14:paraId="3AF54C7D" w14:textId="72881E5F"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Иметь представления о методах изучения,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6F842422" w14:textId="6B022509"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Применять знания, полученные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 для анализа социальной информации о государственном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w:t>
      </w:r>
    </w:p>
    <w:p w14:paraId="3B6B2C8E" w14:textId="4C53B44B"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 xml:space="preserve">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w:t>
      </w:r>
      <w:r w:rsidRPr="00ED7344">
        <w:rPr>
          <w:rFonts w:ascii="Times New Roman" w:hAnsi="Times New Roman"/>
          <w:sz w:val="28"/>
          <w:szCs w:val="28"/>
        </w:rPr>
        <w:lastRenderedPageBreak/>
        <w:t>оценочные суждения, мнения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19991556" w14:textId="42387BFC"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Осуществлять учебно-исследовательскую и проектную деятельность с использованием полученных знаний о государственном устройстве,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сложные и тезисные планы развернутых ответов, анализировать неадаптированные тексты.</w:t>
      </w:r>
    </w:p>
    <w:p w14:paraId="20D43E3D" w14:textId="0BF94B1E"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"Государство", "Политическая сфера", "Правовое регулирование общественных отношений в Российской Федерации", "Человек в меняющемся мире: Россия сегодня".</w:t>
      </w:r>
    </w:p>
    <w:p w14:paraId="09647445" w14:textId="75C365D5"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6DCD20D4" w14:textId="64269576"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Использовать ключевые понятия и теоретические положения при характеристике особенностей политической власти, структуры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особенностей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717153D5" w14:textId="3740BE16"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 xml:space="preserve">Конкретизировать теоретические положения о конституционных принципах национальной политики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основах конституционного строя Российской Федерации; субъектах гражданских правоотношений; юридической ответственности и ее видах; правовом </w:t>
      </w:r>
      <w:r w:rsidRPr="00ED7344">
        <w:rPr>
          <w:rFonts w:ascii="Times New Roman" w:hAnsi="Times New Roman"/>
          <w:sz w:val="28"/>
          <w:szCs w:val="28"/>
        </w:rPr>
        <w:lastRenderedPageBreak/>
        <w:t>регулировании оказания образовательных услуг; порядке приема на работу, защите трудовых прав работников;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23AA0519" w14:textId="49C93340"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Применять знание о правах и обязанностях потребителя финансовых услуг, установленных законодательством Российской Федерации; находить, анализировать и использовать информацию, предоставляемую государственными органами, в том числе в цифровой среде.</w:t>
      </w:r>
    </w:p>
    <w:p w14:paraId="4C924727" w14:textId="46BFEF3F" w:rsidR="00ED7344" w:rsidRPr="00ED7344" w:rsidRDefault="00ED7344" w:rsidP="00ED7344">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Оценивать социальную информацию по проблемам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p w14:paraId="0684EB72" w14:textId="56CFD9CA" w:rsidR="00ED647E" w:rsidRPr="00ED647E" w:rsidRDefault="00ED7344" w:rsidP="006630E0">
      <w:pPr>
        <w:shd w:val="clear" w:color="auto" w:fill="FFFFFF"/>
        <w:spacing w:after="0" w:line="276" w:lineRule="auto"/>
        <w:ind w:firstLine="480"/>
        <w:jc w:val="both"/>
        <w:textAlignment w:val="baseline"/>
        <w:rPr>
          <w:rFonts w:ascii="Times New Roman" w:hAnsi="Times New Roman"/>
          <w:sz w:val="28"/>
          <w:szCs w:val="28"/>
        </w:rPr>
      </w:pPr>
      <w:r w:rsidRPr="00ED7344">
        <w:rPr>
          <w:rFonts w:ascii="Times New Roman" w:hAnsi="Times New Roman"/>
          <w:sz w:val="28"/>
          <w:szCs w:val="28"/>
        </w:rPr>
        <w:t>Самостоятельно оценивать с помощью полученных знаний поведение людей и собственное поведение с точки зрения социальных норм, включая нормы морали и права; осознавать неприемлемость антиобщественного поведения, опасность алкоголизма и наркомании"</w:t>
      </w:r>
      <w:r w:rsidR="00ED647E">
        <w:rPr>
          <w:rFonts w:ascii="Times New Roman" w:hAnsi="Times New Roman"/>
          <w:sz w:val="28"/>
          <w:szCs w:val="28"/>
        </w:rPr>
        <w:t>.</w:t>
      </w:r>
    </w:p>
    <w:p w14:paraId="480D69AE" w14:textId="77777777" w:rsidR="00FA0A63" w:rsidRPr="00642DE9" w:rsidRDefault="00FA0A63" w:rsidP="00642DE9">
      <w:pPr>
        <w:spacing w:after="0" w:line="276" w:lineRule="auto"/>
        <w:ind w:left="720"/>
        <w:contextualSpacing/>
        <w:jc w:val="center"/>
        <w:rPr>
          <w:rFonts w:ascii="Times New Roman" w:eastAsia="Calibri" w:hAnsi="Times New Roman"/>
          <w:b/>
          <w:sz w:val="28"/>
          <w:szCs w:val="28"/>
          <w:lang w:eastAsia="en-US"/>
        </w:rPr>
      </w:pPr>
      <w:r w:rsidRPr="00642DE9">
        <w:rPr>
          <w:rFonts w:ascii="Times New Roman" w:eastAsia="Calibri" w:hAnsi="Times New Roman"/>
          <w:b/>
          <w:sz w:val="28"/>
          <w:szCs w:val="28"/>
          <w:lang w:eastAsia="en-US"/>
        </w:rPr>
        <w:t>Тематическое планирование учебного предмета «</w:t>
      </w:r>
      <w:r w:rsidR="00D16289" w:rsidRPr="00642DE9">
        <w:rPr>
          <w:rFonts w:ascii="Times New Roman" w:eastAsia="Calibri" w:hAnsi="Times New Roman"/>
          <w:b/>
          <w:sz w:val="28"/>
          <w:szCs w:val="28"/>
          <w:lang w:eastAsia="en-US"/>
        </w:rPr>
        <w:t>Обществознание</w:t>
      </w:r>
      <w:r w:rsidRPr="00642DE9">
        <w:rPr>
          <w:rFonts w:ascii="Times New Roman" w:eastAsia="Calibri" w:hAnsi="Times New Roman"/>
          <w:b/>
          <w:sz w:val="28"/>
          <w:szCs w:val="28"/>
          <w:lang w:eastAsia="en-US"/>
        </w:rPr>
        <w:t>»</w:t>
      </w:r>
    </w:p>
    <w:p w14:paraId="459C1C64" w14:textId="77777777" w:rsidR="00FA0A63" w:rsidRPr="00642DE9" w:rsidRDefault="00642DE9" w:rsidP="00642DE9">
      <w:pPr>
        <w:spacing w:after="0" w:line="276" w:lineRule="auto"/>
        <w:ind w:left="540"/>
        <w:contextualSpacing/>
        <w:jc w:val="center"/>
        <w:rPr>
          <w:rFonts w:ascii="Times New Roman" w:eastAsia="SchoolBookSanPin" w:hAnsi="Times New Roman"/>
          <w:b/>
          <w:sz w:val="28"/>
          <w:szCs w:val="28"/>
          <w:lang w:eastAsia="en-US"/>
        </w:rPr>
      </w:pPr>
      <w:r w:rsidRPr="005B7647">
        <w:rPr>
          <w:rFonts w:ascii="Times New Roman" w:eastAsia="SchoolBookSanPin" w:hAnsi="Times New Roman"/>
          <w:b/>
          <w:sz w:val="28"/>
          <w:szCs w:val="28"/>
          <w:lang w:eastAsia="en-US"/>
        </w:rPr>
        <w:t>(базовый уровень)</w:t>
      </w:r>
    </w:p>
    <w:p w14:paraId="10F9FC8D" w14:textId="77777777" w:rsidR="00FA0A63" w:rsidRPr="00642DE9" w:rsidRDefault="00FA0A63" w:rsidP="00642DE9">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DE9">
        <w:rPr>
          <w:rFonts w:ascii="Times New Roman" w:eastAsia="SchoolBookSanPin" w:hAnsi="Times New Roman"/>
          <w:b/>
          <w:sz w:val="28"/>
          <w:szCs w:val="28"/>
          <w:lang w:eastAsia="en-US"/>
        </w:rPr>
        <w:t>«рабочей программе учителя»</w:t>
      </w:r>
      <w:r w:rsidRPr="00642DE9">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615A66FE" w14:textId="77777777" w:rsidR="00FA0A63" w:rsidRPr="00642DE9" w:rsidRDefault="00FA0A63" w:rsidP="00642DE9">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642DF9D5" w14:textId="77777777" w:rsidR="00D3532C" w:rsidRPr="00642DE9" w:rsidRDefault="00D3532C" w:rsidP="00642DE9">
      <w:pPr>
        <w:widowControl w:val="0"/>
        <w:spacing w:after="0" w:line="276" w:lineRule="auto"/>
        <w:ind w:firstLine="709"/>
        <w:jc w:val="both"/>
        <w:rPr>
          <w:rFonts w:ascii="Times New Roman" w:eastAsia="SchoolBookSanPin" w:hAnsi="Times New Roman"/>
          <w:i/>
          <w:sz w:val="28"/>
          <w:szCs w:val="28"/>
          <w:lang w:eastAsia="en-US"/>
        </w:rPr>
      </w:pPr>
      <w:r w:rsidRPr="00642DE9">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pPr w:leftFromText="180" w:rightFromText="180" w:vertAnchor="text" w:horzAnchor="margin" w:tblpY="158"/>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6237"/>
        <w:gridCol w:w="2845"/>
      </w:tblGrid>
      <w:tr w:rsidR="00FA0A63" w:rsidRPr="00ED647E" w14:paraId="6005F6B3" w14:textId="77777777" w:rsidTr="00ED647E">
        <w:trPr>
          <w:trHeight w:val="575"/>
        </w:trPr>
        <w:tc>
          <w:tcPr>
            <w:tcW w:w="846" w:type="dxa"/>
          </w:tcPr>
          <w:p w14:paraId="52D65F3B" w14:textId="77777777" w:rsidR="00FA0A63" w:rsidRPr="00ED647E" w:rsidRDefault="00FA0A63" w:rsidP="00ED647E">
            <w:pPr>
              <w:spacing w:line="276" w:lineRule="auto"/>
              <w:ind w:left="142" w:right="354" w:firstLine="96"/>
              <w:jc w:val="center"/>
              <w:rPr>
                <w:rFonts w:ascii="Times New Roman" w:hAnsi="Times New Roman"/>
                <w:sz w:val="24"/>
                <w:szCs w:val="24"/>
                <w:lang w:eastAsia="en-US"/>
              </w:rPr>
            </w:pPr>
            <w:r w:rsidRPr="00ED647E">
              <w:rPr>
                <w:rFonts w:ascii="Times New Roman" w:hAnsi="Times New Roman"/>
                <w:sz w:val="24"/>
                <w:szCs w:val="24"/>
                <w:lang w:eastAsia="en-US"/>
              </w:rPr>
              <w:t>№</w:t>
            </w:r>
            <w:r w:rsidRPr="00ED647E">
              <w:rPr>
                <w:rFonts w:ascii="Times New Roman" w:hAnsi="Times New Roman"/>
                <w:spacing w:val="-57"/>
                <w:sz w:val="24"/>
                <w:szCs w:val="24"/>
                <w:lang w:eastAsia="en-US"/>
              </w:rPr>
              <w:t xml:space="preserve"> </w:t>
            </w:r>
            <w:r w:rsidRPr="00ED647E">
              <w:rPr>
                <w:rFonts w:ascii="Times New Roman" w:hAnsi="Times New Roman"/>
                <w:sz w:val="24"/>
                <w:szCs w:val="24"/>
                <w:lang w:eastAsia="en-US"/>
              </w:rPr>
              <w:t>п/п</w:t>
            </w:r>
          </w:p>
        </w:tc>
        <w:tc>
          <w:tcPr>
            <w:tcW w:w="6237" w:type="dxa"/>
          </w:tcPr>
          <w:p w14:paraId="05104822" w14:textId="77777777" w:rsidR="00FA0A63" w:rsidRPr="00ED647E" w:rsidRDefault="00FA0A63" w:rsidP="00ED647E">
            <w:pPr>
              <w:spacing w:line="276" w:lineRule="auto"/>
              <w:ind w:left="142"/>
              <w:jc w:val="center"/>
              <w:rPr>
                <w:rFonts w:ascii="Times New Roman" w:hAnsi="Times New Roman"/>
                <w:sz w:val="24"/>
                <w:szCs w:val="24"/>
                <w:lang w:val="ru-RU" w:eastAsia="en-US"/>
              </w:rPr>
            </w:pPr>
            <w:r w:rsidRPr="00ED647E">
              <w:rPr>
                <w:rFonts w:ascii="Times New Roman" w:hAnsi="Times New Roman"/>
                <w:sz w:val="24"/>
                <w:szCs w:val="24"/>
                <w:lang w:val="ru-RU" w:eastAsia="en-US"/>
              </w:rPr>
              <w:t>Наименование</w:t>
            </w:r>
            <w:r w:rsidRPr="00ED647E">
              <w:rPr>
                <w:rFonts w:ascii="Times New Roman" w:hAnsi="Times New Roman"/>
                <w:spacing w:val="-2"/>
                <w:sz w:val="24"/>
                <w:szCs w:val="24"/>
                <w:lang w:val="ru-RU" w:eastAsia="en-US"/>
              </w:rPr>
              <w:t xml:space="preserve"> </w:t>
            </w:r>
            <w:r w:rsidRPr="00ED647E">
              <w:rPr>
                <w:rFonts w:ascii="Times New Roman" w:hAnsi="Times New Roman"/>
                <w:sz w:val="24"/>
                <w:szCs w:val="24"/>
                <w:lang w:val="ru-RU" w:eastAsia="en-US"/>
              </w:rPr>
              <w:t xml:space="preserve">темы </w:t>
            </w:r>
          </w:p>
          <w:p w14:paraId="5CABF0D4" w14:textId="77777777" w:rsidR="00FA0A63" w:rsidRPr="00ED647E" w:rsidRDefault="00FA0A63" w:rsidP="00ED647E">
            <w:pPr>
              <w:spacing w:line="276" w:lineRule="auto"/>
              <w:ind w:left="142"/>
              <w:jc w:val="center"/>
              <w:rPr>
                <w:rFonts w:ascii="Times New Roman" w:hAnsi="Times New Roman"/>
                <w:sz w:val="24"/>
                <w:szCs w:val="24"/>
                <w:lang w:val="ru-RU" w:eastAsia="en-US"/>
              </w:rPr>
            </w:pPr>
            <w:r w:rsidRPr="00ED647E">
              <w:rPr>
                <w:rFonts w:ascii="Times New Roman" w:hAnsi="Times New Roman"/>
                <w:sz w:val="24"/>
                <w:szCs w:val="24"/>
                <w:lang w:val="ru-RU" w:eastAsia="en-US"/>
              </w:rPr>
              <w:t>(с учётом рабочей программы воспитания)</w:t>
            </w:r>
          </w:p>
        </w:tc>
        <w:tc>
          <w:tcPr>
            <w:tcW w:w="2845" w:type="dxa"/>
          </w:tcPr>
          <w:p w14:paraId="4B42E2DC" w14:textId="77777777" w:rsidR="00FA0A63" w:rsidRPr="00ED647E" w:rsidRDefault="00FA0A63" w:rsidP="00ED647E">
            <w:pPr>
              <w:spacing w:line="276" w:lineRule="auto"/>
              <w:ind w:left="142" w:right="27" w:hanging="72"/>
              <w:jc w:val="center"/>
              <w:rPr>
                <w:rFonts w:ascii="Times New Roman" w:hAnsi="Times New Roman"/>
                <w:sz w:val="24"/>
                <w:szCs w:val="24"/>
                <w:lang w:val="ru-RU" w:eastAsia="en-US"/>
              </w:rPr>
            </w:pPr>
            <w:r w:rsidRPr="00ED647E">
              <w:rPr>
                <w:rFonts w:ascii="Times New Roman" w:hAnsi="Times New Roman"/>
                <w:spacing w:val="-1"/>
                <w:sz w:val="24"/>
                <w:szCs w:val="24"/>
                <w:lang w:val="ru-RU" w:eastAsia="en-US"/>
              </w:rPr>
              <w:t>Количество часов, отводимых на освоение каждой темы</w:t>
            </w:r>
          </w:p>
        </w:tc>
      </w:tr>
      <w:tr w:rsidR="009D43CF" w:rsidRPr="00ED647E" w14:paraId="50A011C5" w14:textId="77777777" w:rsidTr="00ED647E">
        <w:trPr>
          <w:trHeight w:val="88"/>
        </w:trPr>
        <w:tc>
          <w:tcPr>
            <w:tcW w:w="846" w:type="dxa"/>
          </w:tcPr>
          <w:p w14:paraId="5FD616A1" w14:textId="77777777" w:rsidR="009D43CF" w:rsidRPr="00ED647E" w:rsidRDefault="009D43CF" w:rsidP="00ED647E">
            <w:pPr>
              <w:spacing w:line="276" w:lineRule="auto"/>
              <w:ind w:left="142" w:right="354" w:firstLine="96"/>
              <w:jc w:val="center"/>
              <w:rPr>
                <w:rFonts w:ascii="Times New Roman" w:hAnsi="Times New Roman"/>
                <w:sz w:val="24"/>
                <w:szCs w:val="24"/>
                <w:lang w:val="ru-RU" w:eastAsia="en-US"/>
              </w:rPr>
            </w:pPr>
          </w:p>
        </w:tc>
        <w:tc>
          <w:tcPr>
            <w:tcW w:w="6237" w:type="dxa"/>
          </w:tcPr>
          <w:p w14:paraId="332F0404" w14:textId="77777777" w:rsidR="009D43CF" w:rsidRPr="00ED647E" w:rsidRDefault="009D43CF" w:rsidP="00ED647E">
            <w:pPr>
              <w:spacing w:line="276" w:lineRule="auto"/>
              <w:ind w:left="142"/>
              <w:jc w:val="center"/>
              <w:rPr>
                <w:rFonts w:ascii="Times New Roman" w:hAnsi="Times New Roman"/>
                <w:b/>
                <w:sz w:val="24"/>
                <w:szCs w:val="24"/>
                <w:lang w:val="ru-RU" w:eastAsia="en-US"/>
              </w:rPr>
            </w:pPr>
            <w:r w:rsidRPr="00ED647E">
              <w:rPr>
                <w:rFonts w:ascii="Times New Roman" w:hAnsi="Times New Roman"/>
                <w:b/>
                <w:sz w:val="24"/>
                <w:szCs w:val="24"/>
                <w:lang w:val="ru-RU" w:eastAsia="en-US"/>
              </w:rPr>
              <w:t>10 класс</w:t>
            </w:r>
          </w:p>
        </w:tc>
        <w:tc>
          <w:tcPr>
            <w:tcW w:w="2845" w:type="dxa"/>
          </w:tcPr>
          <w:p w14:paraId="2DB9EC04" w14:textId="77777777" w:rsidR="009D43CF" w:rsidRPr="00ED647E" w:rsidRDefault="009D43CF" w:rsidP="00ED647E">
            <w:pPr>
              <w:spacing w:line="276" w:lineRule="auto"/>
              <w:ind w:left="142" w:right="27" w:hanging="72"/>
              <w:jc w:val="center"/>
              <w:rPr>
                <w:rFonts w:ascii="Times New Roman" w:hAnsi="Times New Roman"/>
                <w:i/>
                <w:spacing w:val="-1"/>
                <w:sz w:val="24"/>
                <w:szCs w:val="24"/>
                <w:lang w:val="ru-RU" w:eastAsia="en-US"/>
              </w:rPr>
            </w:pPr>
          </w:p>
        </w:tc>
      </w:tr>
      <w:tr w:rsidR="009D43CF" w:rsidRPr="00ED647E" w14:paraId="430A7E1D" w14:textId="77777777" w:rsidTr="00ED647E">
        <w:trPr>
          <w:trHeight w:val="297"/>
        </w:trPr>
        <w:tc>
          <w:tcPr>
            <w:tcW w:w="846" w:type="dxa"/>
          </w:tcPr>
          <w:p w14:paraId="27D694E0" w14:textId="77777777" w:rsidR="009D43CF" w:rsidRPr="00ED647E" w:rsidRDefault="00BB142E" w:rsidP="00ED647E">
            <w:pPr>
              <w:spacing w:line="276" w:lineRule="auto"/>
              <w:ind w:left="142"/>
              <w:rPr>
                <w:rFonts w:ascii="Times New Roman" w:hAnsi="Times New Roman"/>
                <w:sz w:val="24"/>
                <w:szCs w:val="24"/>
                <w:lang w:val="ru-RU" w:eastAsia="en-US"/>
              </w:rPr>
            </w:pPr>
            <w:r w:rsidRPr="00ED647E">
              <w:rPr>
                <w:rFonts w:ascii="Times New Roman" w:hAnsi="Times New Roman"/>
                <w:sz w:val="24"/>
                <w:szCs w:val="24"/>
                <w:lang w:val="ru-RU" w:eastAsia="en-US"/>
              </w:rPr>
              <w:t>1.</w:t>
            </w:r>
          </w:p>
        </w:tc>
        <w:tc>
          <w:tcPr>
            <w:tcW w:w="6237" w:type="dxa"/>
          </w:tcPr>
          <w:p w14:paraId="44F0D603" w14:textId="55FC1A43" w:rsidR="00ED647E" w:rsidRPr="00ED647E" w:rsidRDefault="00ED647E" w:rsidP="00ED647E">
            <w:pPr>
              <w:spacing w:line="276" w:lineRule="auto"/>
              <w:ind w:left="139" w:right="152" w:firstLine="570"/>
              <w:jc w:val="both"/>
              <w:rPr>
                <w:rFonts w:ascii="Times New Roman" w:eastAsia="OfficinaSansBoldITC" w:hAnsi="Times New Roman"/>
                <w:sz w:val="24"/>
                <w:szCs w:val="24"/>
                <w:lang w:val="ru-RU"/>
              </w:rPr>
            </w:pPr>
            <w:r w:rsidRPr="00ED647E">
              <w:rPr>
                <w:rFonts w:ascii="Times New Roman" w:eastAsia="OfficinaSansBoldITC" w:hAnsi="Times New Roman"/>
                <w:sz w:val="24"/>
                <w:szCs w:val="24"/>
                <w:lang w:val="ru-RU"/>
              </w:rPr>
              <w:t>Духовная культура.</w:t>
            </w:r>
          </w:p>
          <w:p w14:paraId="664F1B90" w14:textId="77777777" w:rsidR="00ED647E" w:rsidRPr="00ED647E" w:rsidRDefault="00ED647E" w:rsidP="00ED647E">
            <w:pPr>
              <w:spacing w:line="276" w:lineRule="auto"/>
              <w:ind w:left="139" w:right="152" w:firstLine="570"/>
              <w:jc w:val="both"/>
              <w:rPr>
                <w:rFonts w:ascii="Times New Roman" w:eastAsia="OfficinaSansBoldITC" w:hAnsi="Times New Roman"/>
                <w:sz w:val="24"/>
                <w:szCs w:val="24"/>
                <w:lang w:val="ru-RU"/>
              </w:rPr>
            </w:pPr>
            <w:r w:rsidRPr="00ED647E">
              <w:rPr>
                <w:rFonts w:ascii="Times New Roman" w:eastAsia="OfficinaSansBoldITC" w:hAnsi="Times New Roman"/>
                <w:sz w:val="24"/>
                <w:szCs w:val="24"/>
                <w:lang w:val="ru-RU"/>
              </w:rPr>
              <w:t xml:space="preserve">Культура и искусство. Виды искусств. Вклад русской культуры в развитие мировой культуры. </w:t>
            </w:r>
            <w:r w:rsidRPr="00ED647E">
              <w:rPr>
                <w:rFonts w:ascii="Times New Roman" w:eastAsia="OfficinaSansBoldITC" w:hAnsi="Times New Roman"/>
                <w:sz w:val="24"/>
                <w:szCs w:val="24"/>
                <w:lang w:val="ru-RU"/>
              </w:rPr>
              <w:lastRenderedPageBreak/>
              <w:t>Культурный суверенитет России. Современная культура: направления развития. Молодежная культура.</w:t>
            </w:r>
          </w:p>
          <w:p w14:paraId="03E1416D" w14:textId="77777777" w:rsidR="00ED647E" w:rsidRPr="00ED647E" w:rsidRDefault="00ED647E" w:rsidP="00ED647E">
            <w:pPr>
              <w:spacing w:line="276" w:lineRule="auto"/>
              <w:ind w:left="139" w:right="152" w:firstLine="570"/>
              <w:jc w:val="both"/>
              <w:rPr>
                <w:rFonts w:ascii="Times New Roman" w:eastAsia="OfficinaSansBoldITC" w:hAnsi="Times New Roman"/>
                <w:sz w:val="24"/>
                <w:szCs w:val="24"/>
                <w:lang w:val="ru-RU"/>
              </w:rPr>
            </w:pPr>
            <w:r w:rsidRPr="00ED647E">
              <w:rPr>
                <w:rFonts w:ascii="Times New Roman" w:eastAsia="OfficinaSansBoldITC" w:hAnsi="Times New Roman"/>
                <w:sz w:val="24"/>
                <w:szCs w:val="24"/>
                <w:lang w:val="ru-RU"/>
              </w:rPr>
              <w:t>Россия - страна многонациональной культуры: исторические национальные культурные традиции. Народная культура. Культурный туризм как способ знакомства с культурой регионов Российской Федерации.</w:t>
            </w:r>
          </w:p>
          <w:p w14:paraId="7397AB77" w14:textId="77777777" w:rsidR="00ED647E" w:rsidRPr="00ED647E" w:rsidRDefault="00ED647E" w:rsidP="00ED647E">
            <w:pPr>
              <w:spacing w:line="276" w:lineRule="auto"/>
              <w:ind w:left="139" w:right="152" w:firstLine="570"/>
              <w:jc w:val="both"/>
              <w:rPr>
                <w:rFonts w:ascii="Times New Roman" w:eastAsia="OfficinaSansBoldITC" w:hAnsi="Times New Roman"/>
                <w:sz w:val="24"/>
                <w:szCs w:val="24"/>
                <w:lang w:val="ru-RU"/>
              </w:rPr>
            </w:pPr>
            <w:r w:rsidRPr="00ED647E">
              <w:rPr>
                <w:rFonts w:ascii="Times New Roman" w:eastAsia="OfficinaSansBoldITC" w:hAnsi="Times New Roman"/>
                <w:sz w:val="24"/>
                <w:szCs w:val="24"/>
                <w:lang w:val="ru-RU"/>
              </w:rPr>
              <w:t>Отрасль культуры. Учреждения культуры. Государственная политика в области культуры. Общество и культура: меценатство, добровольчество, волонтерство, общественные движения и организации. Всероссийские акции. Образование в сфере культуры и искусства.</w:t>
            </w:r>
          </w:p>
          <w:p w14:paraId="1C99EF44" w14:textId="77777777" w:rsidR="00ED647E" w:rsidRPr="00ED647E" w:rsidRDefault="00ED647E" w:rsidP="00ED647E">
            <w:pPr>
              <w:spacing w:line="276" w:lineRule="auto"/>
              <w:ind w:left="139" w:right="152" w:firstLine="570"/>
              <w:jc w:val="both"/>
              <w:rPr>
                <w:rFonts w:ascii="Times New Roman" w:eastAsia="OfficinaSansBoldITC" w:hAnsi="Times New Roman"/>
                <w:sz w:val="24"/>
                <w:szCs w:val="24"/>
                <w:lang w:val="ru-RU"/>
              </w:rPr>
            </w:pPr>
            <w:r w:rsidRPr="00ED647E">
              <w:rPr>
                <w:rFonts w:ascii="Times New Roman" w:eastAsia="OfficinaSansBoldITC" w:hAnsi="Times New Roman"/>
                <w:sz w:val="24"/>
                <w:szCs w:val="24"/>
                <w:lang w:val="ru-RU"/>
              </w:rPr>
              <w:t>Историческая память. Сохранение материальных и духовных ценностей русской культуры. Институты исторической памяти: архивы, музеи, библиотеки, объекты культурного наследия. Исторические символы России. Исторический календарь, памятные даты и дни воинской славы. Общественные и государственные программы сохранения исторического наследия и возможности участия в них.</w:t>
            </w:r>
          </w:p>
          <w:p w14:paraId="587CC111" w14:textId="77777777" w:rsidR="00ED647E" w:rsidRPr="00ED647E" w:rsidRDefault="00ED647E" w:rsidP="00ED647E">
            <w:pPr>
              <w:spacing w:line="276" w:lineRule="auto"/>
              <w:ind w:left="139" w:right="152" w:firstLine="570"/>
              <w:jc w:val="both"/>
              <w:rPr>
                <w:rFonts w:ascii="Times New Roman" w:eastAsia="OfficinaSansBoldITC" w:hAnsi="Times New Roman"/>
                <w:sz w:val="24"/>
                <w:szCs w:val="24"/>
                <w:lang w:val="ru-RU"/>
              </w:rPr>
            </w:pPr>
            <w:r w:rsidRPr="00ED647E">
              <w:rPr>
                <w:rFonts w:ascii="Times New Roman" w:eastAsia="OfficinaSansBoldITC" w:hAnsi="Times New Roman"/>
                <w:sz w:val="24"/>
                <w:szCs w:val="24"/>
                <w:lang w:val="ru-RU"/>
              </w:rPr>
              <w:t>Наука. Направления научно-технологического развития и научные достижения Российской Федерации. Вклад России в развитие мировой науки. Возможности самореализации в науке. Взаимодействие государства и бизнеса в развитии науки и инноваций.</w:t>
            </w:r>
          </w:p>
          <w:p w14:paraId="4507A050" w14:textId="77777777" w:rsidR="00ED647E" w:rsidRPr="00ED647E" w:rsidRDefault="00ED647E" w:rsidP="00ED647E">
            <w:pPr>
              <w:spacing w:line="276" w:lineRule="auto"/>
              <w:ind w:left="139" w:right="152" w:firstLine="570"/>
              <w:jc w:val="both"/>
              <w:rPr>
                <w:rFonts w:ascii="Times New Roman" w:eastAsia="OfficinaSansBoldITC" w:hAnsi="Times New Roman"/>
                <w:sz w:val="24"/>
                <w:szCs w:val="24"/>
                <w:lang w:val="ru-RU"/>
              </w:rPr>
            </w:pPr>
            <w:r w:rsidRPr="00ED647E">
              <w:rPr>
                <w:rFonts w:ascii="Times New Roman" w:eastAsia="OfficinaSansBoldITC" w:hAnsi="Times New Roman"/>
                <w:sz w:val="24"/>
                <w:szCs w:val="24"/>
                <w:lang w:val="ru-RU"/>
              </w:rPr>
              <w:t>Основные направления развития образования в Российской Федерации. Профессиональное образование. Академия, университет, институт: различия и особенности обучения. Возможности самообразования и электронное образование. Частное и государственное образование. Правовые отношения в сфере образования: участники правоотношений (обучающийся, родитель (законный представитель), педагогический работник, образовательная организация, государство), их права и обязанности.</w:t>
            </w:r>
          </w:p>
          <w:p w14:paraId="7CEB1A26" w14:textId="509DEF8F" w:rsidR="009D43CF" w:rsidRPr="00ED647E" w:rsidRDefault="00ED647E" w:rsidP="00ED647E">
            <w:pPr>
              <w:spacing w:line="276" w:lineRule="auto"/>
              <w:ind w:left="139" w:right="152" w:firstLine="570"/>
              <w:jc w:val="both"/>
              <w:rPr>
                <w:rFonts w:ascii="Times New Roman" w:eastAsia="OfficinaSansBoldITC" w:hAnsi="Times New Roman"/>
                <w:sz w:val="24"/>
                <w:szCs w:val="24"/>
                <w:lang w:val="ru-RU"/>
              </w:rPr>
            </w:pPr>
            <w:r w:rsidRPr="00ED647E">
              <w:rPr>
                <w:rFonts w:ascii="Times New Roman" w:eastAsia="OfficinaSansBoldITC" w:hAnsi="Times New Roman"/>
                <w:sz w:val="24"/>
                <w:szCs w:val="24"/>
                <w:lang w:val="ru-RU"/>
              </w:rPr>
              <w:t>Человек - носитель культурного кода, хранитель традиционных духовно-нравственных ценностей и успешный в созидательной деятельности Развитие личности и достижение жизненного успеха. Целеполагание и жизненная навигация. Жизненный успех и его критерии.</w:t>
            </w:r>
          </w:p>
        </w:tc>
        <w:tc>
          <w:tcPr>
            <w:tcW w:w="2845" w:type="dxa"/>
          </w:tcPr>
          <w:p w14:paraId="62571D43" w14:textId="77777777" w:rsidR="009D43CF" w:rsidRPr="00ED647E" w:rsidRDefault="00BB142E" w:rsidP="00ED647E">
            <w:pPr>
              <w:spacing w:line="276" w:lineRule="auto"/>
              <w:ind w:left="142"/>
              <w:jc w:val="center"/>
              <w:rPr>
                <w:rFonts w:ascii="Times New Roman" w:hAnsi="Times New Roman"/>
                <w:i/>
                <w:sz w:val="24"/>
                <w:szCs w:val="24"/>
                <w:lang w:val="ru-RU" w:eastAsia="en-US"/>
              </w:rPr>
            </w:pPr>
            <w:r w:rsidRPr="00ED647E">
              <w:rPr>
                <w:rFonts w:ascii="Times New Roman" w:hAnsi="Times New Roman"/>
                <w:i/>
                <w:spacing w:val="-1"/>
                <w:sz w:val="24"/>
                <w:szCs w:val="24"/>
                <w:lang w:val="ru-RU" w:eastAsia="en-US"/>
              </w:rPr>
              <w:lastRenderedPageBreak/>
              <w:t xml:space="preserve">Часы на каждую тему распределяются учителем-предметником </w:t>
            </w:r>
            <w:r w:rsidRPr="00ED647E">
              <w:rPr>
                <w:rFonts w:ascii="Times New Roman" w:hAnsi="Times New Roman"/>
                <w:i/>
                <w:spacing w:val="-1"/>
                <w:sz w:val="24"/>
                <w:szCs w:val="24"/>
                <w:lang w:val="ru-RU" w:eastAsia="en-US"/>
              </w:rPr>
              <w:lastRenderedPageBreak/>
              <w:t>в зависимости от нагрузки по учебному плану на текущий учебный год в рабочей программе учителя</w:t>
            </w:r>
          </w:p>
        </w:tc>
      </w:tr>
      <w:tr w:rsidR="009D43CF" w:rsidRPr="00ED647E" w14:paraId="12315018" w14:textId="77777777" w:rsidTr="00ED647E">
        <w:trPr>
          <w:trHeight w:val="273"/>
        </w:trPr>
        <w:tc>
          <w:tcPr>
            <w:tcW w:w="846" w:type="dxa"/>
          </w:tcPr>
          <w:p w14:paraId="0494F229" w14:textId="77777777" w:rsidR="009D43CF" w:rsidRPr="00ED647E" w:rsidRDefault="00BB142E" w:rsidP="00ED647E">
            <w:pPr>
              <w:spacing w:line="276" w:lineRule="auto"/>
              <w:ind w:left="142"/>
              <w:rPr>
                <w:rFonts w:ascii="Times New Roman" w:hAnsi="Times New Roman"/>
                <w:sz w:val="24"/>
                <w:szCs w:val="24"/>
                <w:lang w:val="ru-RU" w:eastAsia="en-US"/>
              </w:rPr>
            </w:pPr>
            <w:r w:rsidRPr="00ED647E">
              <w:rPr>
                <w:rFonts w:ascii="Times New Roman" w:hAnsi="Times New Roman"/>
                <w:sz w:val="24"/>
                <w:szCs w:val="24"/>
                <w:lang w:val="ru-RU" w:eastAsia="en-US"/>
              </w:rPr>
              <w:lastRenderedPageBreak/>
              <w:t>2.</w:t>
            </w:r>
          </w:p>
        </w:tc>
        <w:tc>
          <w:tcPr>
            <w:tcW w:w="6237" w:type="dxa"/>
          </w:tcPr>
          <w:p w14:paraId="366BC745" w14:textId="3DFC65A9" w:rsidR="00ED647E" w:rsidRPr="00ED647E" w:rsidRDefault="00ED647E" w:rsidP="00ED647E">
            <w:pPr>
              <w:spacing w:line="276" w:lineRule="auto"/>
              <w:ind w:left="139" w:right="152" w:firstLine="570"/>
              <w:jc w:val="both"/>
              <w:rPr>
                <w:rFonts w:ascii="Times New Roman" w:hAnsi="Times New Roman"/>
                <w:sz w:val="24"/>
                <w:szCs w:val="24"/>
                <w:lang w:val="ru-RU" w:eastAsia="en-US"/>
              </w:rPr>
            </w:pPr>
            <w:r w:rsidRPr="00ED647E">
              <w:rPr>
                <w:rFonts w:ascii="Times New Roman" w:hAnsi="Times New Roman"/>
                <w:sz w:val="24"/>
                <w:szCs w:val="24"/>
                <w:lang w:val="ru-RU" w:eastAsia="en-US"/>
              </w:rPr>
              <w:t>Экономическая жизнь общества.</w:t>
            </w:r>
          </w:p>
          <w:p w14:paraId="5FC86653" w14:textId="77777777" w:rsidR="00ED647E" w:rsidRPr="00ED647E" w:rsidRDefault="00ED647E" w:rsidP="00ED647E">
            <w:pPr>
              <w:spacing w:line="276" w:lineRule="auto"/>
              <w:ind w:left="139" w:right="152" w:firstLine="570"/>
              <w:jc w:val="both"/>
              <w:rPr>
                <w:rFonts w:ascii="Times New Roman" w:hAnsi="Times New Roman"/>
                <w:sz w:val="24"/>
                <w:szCs w:val="24"/>
                <w:lang w:val="ru-RU" w:eastAsia="en-US"/>
              </w:rPr>
            </w:pPr>
            <w:r w:rsidRPr="00ED647E">
              <w:rPr>
                <w:rFonts w:ascii="Times New Roman" w:hAnsi="Times New Roman"/>
                <w:sz w:val="24"/>
                <w:szCs w:val="24"/>
                <w:lang w:val="ru-RU" w:eastAsia="en-US"/>
              </w:rPr>
              <w:t xml:space="preserve">Инфляция: причины возникновения и виды. Как измеряют инфляцию: процентная ставка (номинальная и реальная). Потребительская корзина. Ценовая </w:t>
            </w:r>
            <w:r w:rsidRPr="00ED647E">
              <w:rPr>
                <w:rFonts w:ascii="Times New Roman" w:hAnsi="Times New Roman"/>
                <w:sz w:val="24"/>
                <w:szCs w:val="24"/>
                <w:lang w:val="ru-RU" w:eastAsia="en-US"/>
              </w:rPr>
              <w:lastRenderedPageBreak/>
              <w:t>стабильность. Защита семейного бюджета от инфляции.</w:t>
            </w:r>
          </w:p>
          <w:p w14:paraId="260A6A33" w14:textId="77777777" w:rsidR="00ED647E" w:rsidRPr="00ED647E" w:rsidRDefault="00ED647E" w:rsidP="00ED647E">
            <w:pPr>
              <w:spacing w:line="276" w:lineRule="auto"/>
              <w:ind w:left="139" w:right="152" w:firstLine="570"/>
              <w:jc w:val="both"/>
              <w:rPr>
                <w:rFonts w:ascii="Times New Roman" w:hAnsi="Times New Roman"/>
                <w:sz w:val="24"/>
                <w:szCs w:val="24"/>
                <w:lang w:val="ru-RU" w:eastAsia="en-US"/>
              </w:rPr>
            </w:pPr>
            <w:r w:rsidRPr="00ED647E">
              <w:rPr>
                <w:rFonts w:ascii="Times New Roman" w:hAnsi="Times New Roman"/>
                <w:sz w:val="24"/>
                <w:szCs w:val="24"/>
                <w:lang w:val="ru-RU" w:eastAsia="en-US"/>
              </w:rPr>
              <w:t>Финансовый сектор и его роль в экономике. Финансовые институты. Финансовые услуги. Финансовая безопасность. Защита прав потребителей финансовых услуг: Финансовый уполномоченный по правам потребителей финансовых услуг и Банка России.</w:t>
            </w:r>
          </w:p>
          <w:p w14:paraId="7898FD84" w14:textId="77777777" w:rsidR="00ED647E" w:rsidRPr="00ED647E" w:rsidRDefault="00ED647E" w:rsidP="00ED647E">
            <w:pPr>
              <w:spacing w:line="276" w:lineRule="auto"/>
              <w:ind w:left="139" w:right="152" w:firstLine="570"/>
              <w:jc w:val="both"/>
              <w:rPr>
                <w:rFonts w:ascii="Times New Roman" w:hAnsi="Times New Roman"/>
                <w:sz w:val="24"/>
                <w:szCs w:val="24"/>
                <w:lang w:val="ru-RU" w:eastAsia="en-US"/>
              </w:rPr>
            </w:pPr>
            <w:r w:rsidRPr="00ED647E">
              <w:rPr>
                <w:rFonts w:ascii="Times New Roman" w:hAnsi="Times New Roman"/>
                <w:sz w:val="24"/>
                <w:szCs w:val="24"/>
                <w:lang w:val="ru-RU" w:eastAsia="en-US"/>
              </w:rPr>
              <w:t>Банковская система. Центральный банк Российской Федерации как особый вид банка: задачи и функции. Денежно-кредитная политика государства.</w:t>
            </w:r>
          </w:p>
          <w:p w14:paraId="2042ACBD" w14:textId="77777777" w:rsidR="00ED647E" w:rsidRPr="00ED647E" w:rsidRDefault="00ED647E" w:rsidP="00ED647E">
            <w:pPr>
              <w:spacing w:line="276" w:lineRule="auto"/>
              <w:ind w:left="139" w:right="152" w:firstLine="570"/>
              <w:jc w:val="both"/>
              <w:rPr>
                <w:rFonts w:ascii="Times New Roman" w:hAnsi="Times New Roman"/>
                <w:sz w:val="24"/>
                <w:szCs w:val="24"/>
                <w:lang w:val="ru-RU" w:eastAsia="en-US"/>
              </w:rPr>
            </w:pPr>
            <w:r w:rsidRPr="00ED647E">
              <w:rPr>
                <w:rFonts w:ascii="Times New Roman" w:hAnsi="Times New Roman"/>
                <w:sz w:val="24"/>
                <w:szCs w:val="24"/>
                <w:lang w:val="ru-RU" w:eastAsia="en-US"/>
              </w:rPr>
              <w:t>Кредит и заем. Разумная потребность в кредите. Кредитные условия. Долговая нагрузка и как ее рассчитать. Кредитная история и персональный кредитный рейтинг: их роль при получении кредитов. Управление долгом.</w:t>
            </w:r>
          </w:p>
          <w:p w14:paraId="38E984D6" w14:textId="77777777" w:rsidR="00ED647E" w:rsidRPr="00ED647E" w:rsidRDefault="00ED647E" w:rsidP="00ED647E">
            <w:pPr>
              <w:spacing w:line="276" w:lineRule="auto"/>
              <w:ind w:left="139" w:right="152" w:firstLine="570"/>
              <w:jc w:val="both"/>
              <w:rPr>
                <w:rFonts w:ascii="Times New Roman" w:hAnsi="Times New Roman"/>
                <w:sz w:val="24"/>
                <w:szCs w:val="24"/>
                <w:lang w:val="ru-RU" w:eastAsia="en-US"/>
              </w:rPr>
            </w:pPr>
            <w:r w:rsidRPr="00ED647E">
              <w:rPr>
                <w:rFonts w:ascii="Times New Roman" w:hAnsi="Times New Roman"/>
                <w:sz w:val="24"/>
                <w:szCs w:val="24"/>
                <w:lang w:val="ru-RU" w:eastAsia="en-US"/>
              </w:rPr>
              <w:t>Денежные переводы и платежи. Платежные инструменты для граждан: межбанковский перевод, система быстрых платежей. Цифровой рубль. Дистанционное банковское обслуживание и мобильный банк. Денежные переводы вне банков. Мошенничество и социальная инженерия.</w:t>
            </w:r>
          </w:p>
          <w:p w14:paraId="7199C5BA" w14:textId="77777777" w:rsidR="00ED647E" w:rsidRPr="00ED647E" w:rsidRDefault="00ED647E" w:rsidP="00ED647E">
            <w:pPr>
              <w:spacing w:line="276" w:lineRule="auto"/>
              <w:ind w:left="139" w:right="152" w:firstLine="570"/>
              <w:jc w:val="both"/>
              <w:rPr>
                <w:rFonts w:ascii="Times New Roman" w:hAnsi="Times New Roman"/>
                <w:sz w:val="24"/>
                <w:szCs w:val="24"/>
                <w:lang w:val="ru-RU" w:eastAsia="en-US"/>
              </w:rPr>
            </w:pPr>
            <w:r w:rsidRPr="00ED647E">
              <w:rPr>
                <w:rFonts w:ascii="Times New Roman" w:hAnsi="Times New Roman"/>
                <w:sz w:val="24"/>
                <w:szCs w:val="24"/>
                <w:lang w:val="ru-RU" w:eastAsia="en-US"/>
              </w:rPr>
              <w:t>Банковский вклад и его виды. Процентная ставка. Сбережения и их структура. Риск финансовых вложений. Финансовые активы и обязательства семьи. Норма сбережений и их планирование. Государственное страхование вкладов.</w:t>
            </w:r>
          </w:p>
          <w:p w14:paraId="6CB91CA9" w14:textId="3343756B" w:rsidR="009D43CF" w:rsidRPr="00ED647E" w:rsidRDefault="00ED647E" w:rsidP="00ED647E">
            <w:pPr>
              <w:spacing w:line="276" w:lineRule="auto"/>
              <w:ind w:left="139" w:right="152" w:firstLine="570"/>
              <w:jc w:val="both"/>
              <w:rPr>
                <w:rFonts w:ascii="Times New Roman" w:hAnsi="Times New Roman"/>
                <w:sz w:val="24"/>
                <w:szCs w:val="24"/>
                <w:lang w:val="ru-RU" w:eastAsia="en-US"/>
              </w:rPr>
            </w:pPr>
            <w:r w:rsidRPr="00ED647E">
              <w:rPr>
                <w:rFonts w:ascii="Times New Roman" w:hAnsi="Times New Roman"/>
                <w:sz w:val="24"/>
                <w:szCs w:val="24"/>
                <w:lang w:val="ru-RU" w:eastAsia="en-US"/>
              </w:rPr>
              <w:t>Страховые услуги. Объекты и виды страхования. Страхование рисков. Обязательное и добровольное страхование. Основные виды коммерческих страховых продуктов: страхование имущества, страхование гражданской ответственности, накопительное и инвестиционное страхование жизни. Правила выбора страховых продуктов. Страховая премия, страховая выплата, страховой случай.</w:t>
            </w:r>
          </w:p>
        </w:tc>
        <w:tc>
          <w:tcPr>
            <w:tcW w:w="2845" w:type="dxa"/>
          </w:tcPr>
          <w:p w14:paraId="148D7795" w14:textId="2CCD570F" w:rsidR="009D43CF" w:rsidRPr="00ED647E" w:rsidRDefault="00654E2C" w:rsidP="00ED647E">
            <w:pPr>
              <w:spacing w:line="276" w:lineRule="auto"/>
              <w:ind w:left="142"/>
              <w:jc w:val="center"/>
              <w:rPr>
                <w:rFonts w:ascii="Times New Roman" w:hAnsi="Times New Roman"/>
                <w:sz w:val="24"/>
                <w:szCs w:val="24"/>
                <w:lang w:val="ru-RU" w:eastAsia="en-US"/>
              </w:rPr>
            </w:pPr>
            <w:r w:rsidRPr="00ED647E">
              <w:rPr>
                <w:rFonts w:ascii="Times New Roman" w:hAnsi="Times New Roman"/>
                <w:i/>
                <w:spacing w:val="-1"/>
                <w:sz w:val="24"/>
                <w:szCs w:val="24"/>
                <w:lang w:val="ru-RU" w:eastAsia="en-US"/>
              </w:rPr>
              <w:lastRenderedPageBreak/>
              <w:t xml:space="preserve">Часы на каждую тему распределяются учителем-предметником в зависимости от </w:t>
            </w:r>
            <w:r w:rsidRPr="00ED647E">
              <w:rPr>
                <w:rFonts w:ascii="Times New Roman" w:hAnsi="Times New Roman"/>
                <w:i/>
                <w:spacing w:val="-1"/>
                <w:sz w:val="24"/>
                <w:szCs w:val="24"/>
                <w:lang w:val="ru-RU" w:eastAsia="en-US"/>
              </w:rPr>
              <w:lastRenderedPageBreak/>
              <w:t>нагрузки по учебному плану на текущий учебный год в рабочей программе учителя</w:t>
            </w:r>
          </w:p>
        </w:tc>
      </w:tr>
      <w:tr w:rsidR="00BB142E" w:rsidRPr="00ED647E" w14:paraId="003ABBA0" w14:textId="77777777" w:rsidTr="00ED647E">
        <w:trPr>
          <w:trHeight w:val="167"/>
        </w:trPr>
        <w:tc>
          <w:tcPr>
            <w:tcW w:w="846" w:type="dxa"/>
          </w:tcPr>
          <w:p w14:paraId="08DA6EB5" w14:textId="77777777" w:rsidR="00BB142E" w:rsidRPr="00ED647E" w:rsidRDefault="00BB142E" w:rsidP="00ED647E">
            <w:pPr>
              <w:spacing w:line="276" w:lineRule="auto"/>
              <w:ind w:left="142"/>
              <w:rPr>
                <w:rFonts w:ascii="Times New Roman" w:hAnsi="Times New Roman"/>
                <w:sz w:val="24"/>
                <w:szCs w:val="24"/>
                <w:lang w:eastAsia="en-US"/>
              </w:rPr>
            </w:pPr>
            <w:r w:rsidRPr="00ED647E">
              <w:rPr>
                <w:rFonts w:ascii="Times New Roman" w:hAnsi="Times New Roman"/>
                <w:sz w:val="24"/>
                <w:szCs w:val="24"/>
                <w:lang w:val="ru-RU" w:eastAsia="en-US"/>
              </w:rPr>
              <w:lastRenderedPageBreak/>
              <w:t>3</w:t>
            </w:r>
            <w:r w:rsidRPr="00ED647E">
              <w:rPr>
                <w:rFonts w:ascii="Times New Roman" w:hAnsi="Times New Roman"/>
                <w:sz w:val="24"/>
                <w:szCs w:val="24"/>
                <w:lang w:eastAsia="en-US"/>
              </w:rPr>
              <w:t>.</w:t>
            </w:r>
          </w:p>
        </w:tc>
        <w:tc>
          <w:tcPr>
            <w:tcW w:w="6237" w:type="dxa"/>
          </w:tcPr>
          <w:p w14:paraId="6FAEDD57" w14:textId="4B4DBF32" w:rsidR="00ED647E" w:rsidRPr="00ED647E" w:rsidRDefault="00ED647E" w:rsidP="00ED647E">
            <w:pPr>
              <w:spacing w:line="276" w:lineRule="auto"/>
              <w:ind w:left="139" w:right="152" w:firstLine="570"/>
              <w:jc w:val="both"/>
              <w:rPr>
                <w:rFonts w:ascii="Times New Roman" w:eastAsia="OfficinaSansBoldITC" w:hAnsi="Times New Roman"/>
                <w:sz w:val="24"/>
                <w:szCs w:val="24"/>
                <w:lang w:val="ru-RU"/>
              </w:rPr>
            </w:pPr>
            <w:r w:rsidRPr="00ED647E">
              <w:rPr>
                <w:rFonts w:ascii="Times New Roman" w:eastAsia="OfficinaSansBoldITC" w:hAnsi="Times New Roman"/>
                <w:sz w:val="24"/>
                <w:szCs w:val="24"/>
                <w:lang w:val="ru-RU"/>
              </w:rPr>
              <w:t>Общественные коммуникации.</w:t>
            </w:r>
          </w:p>
          <w:p w14:paraId="226E48EB" w14:textId="77777777" w:rsidR="00ED647E" w:rsidRPr="00ED647E" w:rsidRDefault="00ED647E" w:rsidP="00ED647E">
            <w:pPr>
              <w:spacing w:line="276" w:lineRule="auto"/>
              <w:ind w:left="139" w:right="152" w:firstLine="570"/>
              <w:jc w:val="both"/>
              <w:rPr>
                <w:rFonts w:ascii="Times New Roman" w:eastAsia="OfficinaSansBoldITC" w:hAnsi="Times New Roman"/>
                <w:sz w:val="24"/>
                <w:szCs w:val="24"/>
                <w:lang w:val="ru-RU"/>
              </w:rPr>
            </w:pPr>
            <w:r w:rsidRPr="00ED647E">
              <w:rPr>
                <w:rFonts w:ascii="Times New Roman" w:eastAsia="OfficinaSansBoldITC" w:hAnsi="Times New Roman"/>
                <w:sz w:val="24"/>
                <w:szCs w:val="24"/>
                <w:lang w:val="ru-RU"/>
              </w:rPr>
              <w:t>Общество как пространство общения. Коммуникации реальные и виртуальные. Средства массовой информации: история возникновения и развития. Социальные медиа, в том числе социальные сети и социальные мессенджеры. Медиа как средство манипулирования: фейки и дезинформация.</w:t>
            </w:r>
          </w:p>
          <w:p w14:paraId="7BF03203" w14:textId="77777777" w:rsidR="00ED647E" w:rsidRPr="00ED647E" w:rsidRDefault="00ED647E" w:rsidP="00ED647E">
            <w:pPr>
              <w:spacing w:line="276" w:lineRule="auto"/>
              <w:ind w:left="139" w:right="152" w:firstLine="570"/>
              <w:jc w:val="both"/>
              <w:rPr>
                <w:rFonts w:ascii="Times New Roman" w:eastAsia="OfficinaSansBoldITC" w:hAnsi="Times New Roman"/>
                <w:sz w:val="24"/>
                <w:szCs w:val="24"/>
                <w:lang w:val="ru-RU"/>
              </w:rPr>
            </w:pPr>
            <w:r w:rsidRPr="00ED647E">
              <w:rPr>
                <w:rFonts w:ascii="Times New Roman" w:eastAsia="OfficinaSansBoldITC" w:hAnsi="Times New Roman"/>
                <w:sz w:val="24"/>
                <w:szCs w:val="24"/>
                <w:lang w:val="ru-RU"/>
              </w:rPr>
              <w:t>Социальные нормы как регуляторы общественной жизни: обычаи, традиции, этикет, право. Формальные и неформальные регуляторы. Лидеры, идеалы и идолы. Правовая ответственность гражданина за нарушение норм поведения.</w:t>
            </w:r>
          </w:p>
          <w:p w14:paraId="5A2CA802" w14:textId="48BBAAB4" w:rsidR="00BB142E" w:rsidRPr="00ED647E" w:rsidRDefault="00ED647E" w:rsidP="00ED647E">
            <w:pPr>
              <w:spacing w:line="276" w:lineRule="auto"/>
              <w:ind w:left="139" w:right="152" w:firstLine="570"/>
              <w:jc w:val="both"/>
              <w:rPr>
                <w:rFonts w:ascii="Times New Roman" w:eastAsia="OfficinaSansBoldITC" w:hAnsi="Times New Roman"/>
                <w:sz w:val="24"/>
                <w:szCs w:val="24"/>
                <w:lang w:val="ru-RU"/>
              </w:rPr>
            </w:pPr>
            <w:r w:rsidRPr="00ED647E">
              <w:rPr>
                <w:rFonts w:ascii="Times New Roman" w:eastAsia="OfficinaSansBoldITC" w:hAnsi="Times New Roman"/>
                <w:sz w:val="24"/>
                <w:szCs w:val="24"/>
                <w:lang w:val="ru-RU"/>
              </w:rPr>
              <w:t xml:space="preserve">Информационное пространство. Информационное </w:t>
            </w:r>
            <w:r w:rsidRPr="00ED647E">
              <w:rPr>
                <w:rFonts w:ascii="Times New Roman" w:eastAsia="OfficinaSansBoldITC" w:hAnsi="Times New Roman"/>
                <w:sz w:val="24"/>
                <w:szCs w:val="24"/>
                <w:lang w:val="ru-RU"/>
              </w:rPr>
              <w:lastRenderedPageBreak/>
              <w:t>право. Право на доступ к информации. Персональные данные: содержание, обработка, защита. Конфиденциальная информация. Правовое регулирование искусственного интеллекта: конфиденциальность, ответственность, технологии "больших данных", этические вопросы. Право в сфере киберспорта и видеоигр. Основы информационной безопасности в цифровой среде. Правила информационной гигиены.</w:t>
            </w:r>
          </w:p>
        </w:tc>
        <w:tc>
          <w:tcPr>
            <w:tcW w:w="2845" w:type="dxa"/>
          </w:tcPr>
          <w:p w14:paraId="7E363275" w14:textId="5C91A8DA" w:rsidR="00BB142E" w:rsidRPr="00ED647E" w:rsidRDefault="00654E2C" w:rsidP="00ED647E">
            <w:pPr>
              <w:spacing w:line="276" w:lineRule="auto"/>
              <w:ind w:left="142"/>
              <w:jc w:val="center"/>
              <w:rPr>
                <w:rFonts w:ascii="Times New Roman" w:hAnsi="Times New Roman"/>
                <w:sz w:val="24"/>
                <w:szCs w:val="24"/>
                <w:lang w:val="ru-RU" w:eastAsia="en-US"/>
              </w:rPr>
            </w:pPr>
            <w:r w:rsidRPr="00ED647E">
              <w:rPr>
                <w:rFonts w:ascii="Times New Roman" w:hAnsi="Times New Roman"/>
                <w:i/>
                <w:spacing w:val="-1"/>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BB142E" w:rsidRPr="00ED647E" w14:paraId="5F254B6E" w14:textId="77777777" w:rsidTr="00ED647E">
        <w:trPr>
          <w:trHeight w:val="273"/>
        </w:trPr>
        <w:tc>
          <w:tcPr>
            <w:tcW w:w="7083" w:type="dxa"/>
            <w:gridSpan w:val="2"/>
          </w:tcPr>
          <w:p w14:paraId="683CAC2F" w14:textId="77777777" w:rsidR="00BB142E" w:rsidRPr="00ED647E" w:rsidRDefault="00BB142E" w:rsidP="00ED647E">
            <w:pPr>
              <w:spacing w:line="276" w:lineRule="auto"/>
              <w:ind w:left="142"/>
              <w:rPr>
                <w:rFonts w:ascii="Times New Roman" w:hAnsi="Times New Roman"/>
                <w:sz w:val="24"/>
                <w:szCs w:val="24"/>
                <w:lang w:eastAsia="en-US"/>
              </w:rPr>
            </w:pPr>
            <w:r w:rsidRPr="00ED647E">
              <w:rPr>
                <w:rFonts w:ascii="Times New Roman" w:hAnsi="Times New Roman"/>
                <w:sz w:val="24"/>
                <w:szCs w:val="24"/>
                <w:lang w:eastAsia="en-US"/>
              </w:rPr>
              <w:lastRenderedPageBreak/>
              <w:t>Итого за</w:t>
            </w:r>
            <w:r w:rsidRPr="00ED647E">
              <w:rPr>
                <w:rFonts w:ascii="Times New Roman" w:hAnsi="Times New Roman"/>
                <w:spacing w:val="-5"/>
                <w:sz w:val="24"/>
                <w:szCs w:val="24"/>
                <w:lang w:eastAsia="en-US"/>
              </w:rPr>
              <w:t xml:space="preserve"> </w:t>
            </w:r>
            <w:r w:rsidRPr="00ED647E">
              <w:rPr>
                <w:rFonts w:ascii="Times New Roman" w:hAnsi="Times New Roman"/>
                <w:spacing w:val="-5"/>
                <w:sz w:val="24"/>
                <w:szCs w:val="24"/>
                <w:lang w:val="ru-RU" w:eastAsia="en-US"/>
              </w:rPr>
              <w:t xml:space="preserve">10 </w:t>
            </w:r>
            <w:r w:rsidRPr="00ED647E">
              <w:rPr>
                <w:rFonts w:ascii="Times New Roman" w:hAnsi="Times New Roman"/>
                <w:spacing w:val="1"/>
                <w:sz w:val="24"/>
                <w:szCs w:val="24"/>
                <w:lang w:eastAsia="en-US"/>
              </w:rPr>
              <w:t xml:space="preserve"> </w:t>
            </w:r>
            <w:r w:rsidRPr="00ED647E">
              <w:rPr>
                <w:rFonts w:ascii="Times New Roman" w:hAnsi="Times New Roman"/>
                <w:sz w:val="24"/>
                <w:szCs w:val="24"/>
                <w:lang w:eastAsia="en-US"/>
              </w:rPr>
              <w:t>класс</w:t>
            </w:r>
          </w:p>
        </w:tc>
        <w:tc>
          <w:tcPr>
            <w:tcW w:w="2845" w:type="dxa"/>
          </w:tcPr>
          <w:p w14:paraId="7AA676B7" w14:textId="4A2D6A24" w:rsidR="00BB142E" w:rsidRPr="00ED647E" w:rsidRDefault="00ED647E" w:rsidP="00ED647E">
            <w:pPr>
              <w:spacing w:line="276" w:lineRule="auto"/>
              <w:ind w:left="142"/>
              <w:jc w:val="center"/>
              <w:rPr>
                <w:rFonts w:ascii="Times New Roman" w:hAnsi="Times New Roman"/>
                <w:sz w:val="24"/>
                <w:szCs w:val="24"/>
                <w:lang w:val="ru-RU" w:eastAsia="en-US"/>
              </w:rPr>
            </w:pPr>
            <w:r>
              <w:rPr>
                <w:rFonts w:ascii="Times New Roman" w:hAnsi="Times New Roman"/>
                <w:sz w:val="24"/>
                <w:szCs w:val="24"/>
                <w:lang w:val="ru-RU" w:eastAsia="en-US"/>
              </w:rPr>
              <w:t>68 часов</w:t>
            </w:r>
          </w:p>
        </w:tc>
      </w:tr>
    </w:tbl>
    <w:p w14:paraId="34CBAC07" w14:textId="77777777" w:rsidR="00741210" w:rsidRDefault="00741210" w:rsidP="00642DE9">
      <w:pPr>
        <w:widowControl w:val="0"/>
        <w:tabs>
          <w:tab w:val="left" w:pos="2309"/>
        </w:tabs>
        <w:spacing w:after="200" w:line="240" w:lineRule="auto"/>
        <w:jc w:val="both"/>
        <w:rPr>
          <w:rFonts w:ascii="Times New Roman" w:eastAsia="Calibri" w:hAnsi="Times New Roman"/>
          <w:sz w:val="24"/>
          <w:lang w:eastAsia="en-US"/>
        </w:rPr>
      </w:pPr>
    </w:p>
    <w:p w14:paraId="0493660F" w14:textId="77777777" w:rsidR="009D43CF" w:rsidRPr="00642DE9" w:rsidRDefault="009D43CF" w:rsidP="009D43CF">
      <w:pPr>
        <w:widowControl w:val="0"/>
        <w:spacing w:after="0" w:line="240" w:lineRule="auto"/>
        <w:ind w:firstLine="709"/>
        <w:jc w:val="both"/>
        <w:rPr>
          <w:rFonts w:ascii="Times New Roman" w:eastAsia="SchoolBookSanPin" w:hAnsi="Times New Roman"/>
          <w:i/>
          <w:sz w:val="28"/>
          <w:szCs w:val="28"/>
          <w:lang w:eastAsia="en-US"/>
        </w:rPr>
      </w:pPr>
      <w:r w:rsidRPr="00642DE9">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pPr w:leftFromText="180" w:rightFromText="180" w:vertAnchor="text" w:horzAnchor="margin" w:tblpY="158"/>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3112"/>
      </w:tblGrid>
      <w:tr w:rsidR="009D43CF" w:rsidRPr="003E65D9" w14:paraId="723CD025" w14:textId="77777777" w:rsidTr="003E65D9">
        <w:trPr>
          <w:trHeight w:val="575"/>
        </w:trPr>
        <w:tc>
          <w:tcPr>
            <w:tcW w:w="846" w:type="dxa"/>
          </w:tcPr>
          <w:p w14:paraId="25BEF4F0" w14:textId="77777777" w:rsidR="009D43CF" w:rsidRPr="003E65D9" w:rsidRDefault="009D43CF" w:rsidP="003E65D9">
            <w:pPr>
              <w:spacing w:line="276" w:lineRule="auto"/>
              <w:ind w:left="142" w:right="354" w:firstLine="96"/>
              <w:jc w:val="center"/>
              <w:rPr>
                <w:rFonts w:ascii="Times New Roman" w:hAnsi="Times New Roman"/>
                <w:sz w:val="24"/>
                <w:szCs w:val="24"/>
                <w:lang w:eastAsia="en-US"/>
              </w:rPr>
            </w:pPr>
            <w:r w:rsidRPr="003E65D9">
              <w:rPr>
                <w:rFonts w:ascii="Times New Roman" w:hAnsi="Times New Roman"/>
                <w:sz w:val="24"/>
                <w:szCs w:val="24"/>
                <w:lang w:eastAsia="en-US"/>
              </w:rPr>
              <w:t>№</w:t>
            </w:r>
            <w:r w:rsidRPr="003E65D9">
              <w:rPr>
                <w:rFonts w:ascii="Times New Roman" w:hAnsi="Times New Roman"/>
                <w:spacing w:val="-57"/>
                <w:sz w:val="24"/>
                <w:szCs w:val="24"/>
                <w:lang w:eastAsia="en-US"/>
              </w:rPr>
              <w:t xml:space="preserve"> </w:t>
            </w:r>
            <w:r w:rsidRPr="003E65D9">
              <w:rPr>
                <w:rFonts w:ascii="Times New Roman" w:hAnsi="Times New Roman"/>
                <w:sz w:val="24"/>
                <w:szCs w:val="24"/>
                <w:lang w:eastAsia="en-US"/>
              </w:rPr>
              <w:t>п/п</w:t>
            </w:r>
          </w:p>
        </w:tc>
        <w:tc>
          <w:tcPr>
            <w:tcW w:w="5970" w:type="dxa"/>
          </w:tcPr>
          <w:p w14:paraId="29C76A77" w14:textId="77777777" w:rsidR="009D43CF" w:rsidRPr="003E65D9" w:rsidRDefault="009D43CF" w:rsidP="003E65D9">
            <w:pPr>
              <w:spacing w:line="276" w:lineRule="auto"/>
              <w:ind w:left="142"/>
              <w:jc w:val="center"/>
              <w:rPr>
                <w:rFonts w:ascii="Times New Roman" w:hAnsi="Times New Roman"/>
                <w:sz w:val="24"/>
                <w:szCs w:val="24"/>
                <w:lang w:val="ru-RU" w:eastAsia="en-US"/>
              </w:rPr>
            </w:pPr>
            <w:r w:rsidRPr="003E65D9">
              <w:rPr>
                <w:rFonts w:ascii="Times New Roman" w:hAnsi="Times New Roman"/>
                <w:sz w:val="24"/>
                <w:szCs w:val="24"/>
                <w:lang w:val="ru-RU" w:eastAsia="en-US"/>
              </w:rPr>
              <w:t>Наименование</w:t>
            </w:r>
            <w:r w:rsidRPr="003E65D9">
              <w:rPr>
                <w:rFonts w:ascii="Times New Roman" w:hAnsi="Times New Roman"/>
                <w:spacing w:val="-2"/>
                <w:sz w:val="24"/>
                <w:szCs w:val="24"/>
                <w:lang w:val="ru-RU" w:eastAsia="en-US"/>
              </w:rPr>
              <w:t xml:space="preserve"> </w:t>
            </w:r>
            <w:r w:rsidRPr="003E65D9">
              <w:rPr>
                <w:rFonts w:ascii="Times New Roman" w:hAnsi="Times New Roman"/>
                <w:sz w:val="24"/>
                <w:szCs w:val="24"/>
                <w:lang w:val="ru-RU" w:eastAsia="en-US"/>
              </w:rPr>
              <w:t xml:space="preserve">темы </w:t>
            </w:r>
          </w:p>
          <w:p w14:paraId="624C1173" w14:textId="77777777" w:rsidR="009D43CF" w:rsidRPr="003E65D9" w:rsidRDefault="009D43CF" w:rsidP="003E65D9">
            <w:pPr>
              <w:spacing w:line="276" w:lineRule="auto"/>
              <w:ind w:left="142"/>
              <w:jc w:val="center"/>
              <w:rPr>
                <w:rFonts w:ascii="Times New Roman" w:hAnsi="Times New Roman"/>
                <w:sz w:val="24"/>
                <w:szCs w:val="24"/>
                <w:lang w:val="ru-RU" w:eastAsia="en-US"/>
              </w:rPr>
            </w:pPr>
            <w:r w:rsidRPr="003E65D9">
              <w:rPr>
                <w:rFonts w:ascii="Times New Roman" w:hAnsi="Times New Roman"/>
                <w:sz w:val="24"/>
                <w:szCs w:val="24"/>
                <w:lang w:val="ru-RU" w:eastAsia="en-US"/>
              </w:rPr>
              <w:t>(с учётом рабочей программы воспитания)</w:t>
            </w:r>
          </w:p>
        </w:tc>
        <w:tc>
          <w:tcPr>
            <w:tcW w:w="3112" w:type="dxa"/>
          </w:tcPr>
          <w:p w14:paraId="1B4647CA" w14:textId="77777777" w:rsidR="009D43CF" w:rsidRPr="003E65D9" w:rsidRDefault="009D43CF" w:rsidP="003E65D9">
            <w:pPr>
              <w:spacing w:line="276" w:lineRule="auto"/>
              <w:ind w:left="142" w:right="27" w:hanging="72"/>
              <w:jc w:val="center"/>
              <w:rPr>
                <w:rFonts w:ascii="Times New Roman" w:hAnsi="Times New Roman"/>
                <w:sz w:val="24"/>
                <w:szCs w:val="24"/>
                <w:lang w:val="ru-RU" w:eastAsia="en-US"/>
              </w:rPr>
            </w:pPr>
            <w:r w:rsidRPr="003E65D9">
              <w:rPr>
                <w:rFonts w:ascii="Times New Roman" w:hAnsi="Times New Roman"/>
                <w:spacing w:val="-1"/>
                <w:sz w:val="24"/>
                <w:szCs w:val="24"/>
                <w:lang w:val="ru-RU" w:eastAsia="en-US"/>
              </w:rPr>
              <w:t>Количество часов, отводимых на освоение каждой темы</w:t>
            </w:r>
          </w:p>
        </w:tc>
      </w:tr>
      <w:tr w:rsidR="009D43CF" w:rsidRPr="003E65D9" w14:paraId="7BD485C0" w14:textId="77777777" w:rsidTr="003E65D9">
        <w:trPr>
          <w:trHeight w:val="94"/>
        </w:trPr>
        <w:tc>
          <w:tcPr>
            <w:tcW w:w="846" w:type="dxa"/>
          </w:tcPr>
          <w:p w14:paraId="220A0B63" w14:textId="77777777" w:rsidR="009D43CF" w:rsidRPr="003E65D9" w:rsidRDefault="009D43CF" w:rsidP="003E65D9">
            <w:pPr>
              <w:spacing w:line="276" w:lineRule="auto"/>
              <w:ind w:left="142" w:right="354" w:firstLine="96"/>
              <w:jc w:val="center"/>
              <w:rPr>
                <w:rFonts w:ascii="Times New Roman" w:hAnsi="Times New Roman"/>
                <w:sz w:val="24"/>
                <w:szCs w:val="24"/>
                <w:lang w:val="ru-RU" w:eastAsia="en-US"/>
              </w:rPr>
            </w:pPr>
          </w:p>
        </w:tc>
        <w:tc>
          <w:tcPr>
            <w:tcW w:w="5970" w:type="dxa"/>
          </w:tcPr>
          <w:p w14:paraId="766396D3" w14:textId="77777777" w:rsidR="009D43CF" w:rsidRPr="003E65D9" w:rsidRDefault="009D43CF" w:rsidP="003E65D9">
            <w:pPr>
              <w:spacing w:line="276" w:lineRule="auto"/>
              <w:ind w:left="142"/>
              <w:jc w:val="center"/>
              <w:rPr>
                <w:rFonts w:ascii="Times New Roman" w:hAnsi="Times New Roman"/>
                <w:sz w:val="24"/>
                <w:szCs w:val="24"/>
                <w:lang w:eastAsia="en-US"/>
              </w:rPr>
            </w:pPr>
            <w:r w:rsidRPr="003E65D9">
              <w:rPr>
                <w:rFonts w:ascii="Times New Roman" w:hAnsi="Times New Roman"/>
                <w:b/>
                <w:sz w:val="24"/>
                <w:szCs w:val="24"/>
                <w:lang w:val="ru-RU" w:eastAsia="en-US"/>
              </w:rPr>
              <w:t>11 класс</w:t>
            </w:r>
          </w:p>
        </w:tc>
        <w:tc>
          <w:tcPr>
            <w:tcW w:w="3112" w:type="dxa"/>
          </w:tcPr>
          <w:p w14:paraId="659E0FE4" w14:textId="77777777" w:rsidR="009D43CF" w:rsidRPr="003E65D9" w:rsidRDefault="009D43CF" w:rsidP="003E65D9">
            <w:pPr>
              <w:spacing w:line="276" w:lineRule="auto"/>
              <w:ind w:left="142" w:right="27" w:hanging="72"/>
              <w:jc w:val="center"/>
              <w:rPr>
                <w:rFonts w:ascii="Times New Roman" w:hAnsi="Times New Roman"/>
                <w:spacing w:val="-1"/>
                <w:sz w:val="24"/>
                <w:szCs w:val="24"/>
                <w:lang w:eastAsia="en-US"/>
              </w:rPr>
            </w:pPr>
          </w:p>
        </w:tc>
      </w:tr>
      <w:tr w:rsidR="009D43CF" w:rsidRPr="003E65D9" w14:paraId="1CA8E9AC" w14:textId="77777777" w:rsidTr="003E65D9">
        <w:trPr>
          <w:trHeight w:val="575"/>
        </w:trPr>
        <w:tc>
          <w:tcPr>
            <w:tcW w:w="846" w:type="dxa"/>
          </w:tcPr>
          <w:p w14:paraId="231C147B" w14:textId="77777777" w:rsidR="009D43CF" w:rsidRPr="003E65D9" w:rsidRDefault="009D43CF" w:rsidP="003E65D9">
            <w:pPr>
              <w:spacing w:line="276" w:lineRule="auto"/>
              <w:ind w:left="142" w:right="354" w:firstLine="96"/>
              <w:jc w:val="center"/>
              <w:rPr>
                <w:rFonts w:ascii="Times New Roman" w:hAnsi="Times New Roman"/>
                <w:sz w:val="24"/>
                <w:szCs w:val="24"/>
                <w:lang w:val="ru-RU" w:eastAsia="en-US"/>
              </w:rPr>
            </w:pPr>
            <w:r w:rsidRPr="003E65D9">
              <w:rPr>
                <w:rFonts w:ascii="Times New Roman" w:hAnsi="Times New Roman"/>
                <w:sz w:val="24"/>
                <w:szCs w:val="24"/>
                <w:lang w:eastAsia="en-US"/>
              </w:rPr>
              <w:t>1.</w:t>
            </w:r>
          </w:p>
        </w:tc>
        <w:tc>
          <w:tcPr>
            <w:tcW w:w="5970" w:type="dxa"/>
          </w:tcPr>
          <w:p w14:paraId="56D0599D" w14:textId="1C3790FE"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Государство</w:t>
            </w:r>
          </w:p>
          <w:p w14:paraId="120AAF6F"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Признаки и функции государства. Монархия и республика - основные формы правления. Унитарное и федеративное государственно-территориальное устройство. Государственный суверенитет. Правовое государство и гражданское общество.</w:t>
            </w:r>
          </w:p>
          <w:p w14:paraId="3EF8EF2B"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 Местное самоуправление.</w:t>
            </w:r>
          </w:p>
          <w:p w14:paraId="6EFC2726"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Конституция Российской Федерации. Основы конституционного строя Российской Федерации. Взаимосвязь конституционных прав, свобод и обязанностей гражданина Российской Федерации. Международная защита прав человека. Конституционное право как отрасль права.</w:t>
            </w:r>
          </w:p>
          <w:p w14:paraId="3D7A7124" w14:textId="5A76D789" w:rsidR="009D43CF" w:rsidRPr="003E65D9" w:rsidRDefault="003E65D9" w:rsidP="003E65D9">
            <w:pPr>
              <w:spacing w:line="276" w:lineRule="auto"/>
              <w:ind w:left="142" w:right="152"/>
              <w:jc w:val="both"/>
              <w:rPr>
                <w:rFonts w:ascii="Times New Roman" w:hAnsi="Times New Roman"/>
                <w:b/>
                <w:sz w:val="24"/>
                <w:szCs w:val="24"/>
                <w:lang w:val="ru-RU" w:eastAsia="en-US"/>
              </w:rPr>
            </w:pPr>
            <w:r w:rsidRPr="003E65D9">
              <w:rPr>
                <w:rFonts w:ascii="Times New Roman" w:hAnsi="Times New Roman"/>
                <w:sz w:val="24"/>
                <w:szCs w:val="24"/>
                <w:lang w:val="ru-RU" w:eastAsia="en-US"/>
              </w:rPr>
              <w:t>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w:t>
            </w:r>
          </w:p>
        </w:tc>
        <w:tc>
          <w:tcPr>
            <w:tcW w:w="3112" w:type="dxa"/>
          </w:tcPr>
          <w:p w14:paraId="1D533870" w14:textId="77777777" w:rsidR="009D43CF" w:rsidRPr="003E65D9" w:rsidRDefault="009D43CF" w:rsidP="003E65D9">
            <w:pPr>
              <w:spacing w:line="276" w:lineRule="auto"/>
              <w:ind w:left="142" w:right="27" w:hanging="72"/>
              <w:jc w:val="center"/>
              <w:rPr>
                <w:rFonts w:ascii="Times New Roman" w:hAnsi="Times New Roman"/>
                <w:i/>
                <w:spacing w:val="-1"/>
                <w:sz w:val="24"/>
                <w:szCs w:val="24"/>
                <w:lang w:val="ru-RU" w:eastAsia="en-US"/>
              </w:rPr>
            </w:pPr>
            <w:r w:rsidRPr="003E65D9">
              <w:rPr>
                <w:rFonts w:ascii="Times New Roman" w:hAnsi="Times New Roman"/>
                <w:i/>
                <w:spacing w:val="-1"/>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3E65D9" w14:paraId="26A8D538" w14:textId="77777777" w:rsidTr="003E65D9">
        <w:trPr>
          <w:trHeight w:val="297"/>
        </w:trPr>
        <w:tc>
          <w:tcPr>
            <w:tcW w:w="846" w:type="dxa"/>
          </w:tcPr>
          <w:p w14:paraId="17191BD1" w14:textId="77777777" w:rsidR="009D43CF" w:rsidRPr="003E65D9" w:rsidRDefault="009D43CF" w:rsidP="003E65D9">
            <w:pPr>
              <w:spacing w:line="276" w:lineRule="auto"/>
              <w:ind w:left="142"/>
              <w:rPr>
                <w:rFonts w:ascii="Times New Roman" w:hAnsi="Times New Roman"/>
                <w:sz w:val="24"/>
                <w:szCs w:val="24"/>
                <w:lang w:eastAsia="en-US"/>
              </w:rPr>
            </w:pPr>
            <w:r w:rsidRPr="003E65D9">
              <w:rPr>
                <w:rFonts w:ascii="Times New Roman" w:hAnsi="Times New Roman"/>
                <w:sz w:val="24"/>
                <w:szCs w:val="24"/>
                <w:lang w:eastAsia="en-US"/>
              </w:rPr>
              <w:t>2.</w:t>
            </w:r>
          </w:p>
        </w:tc>
        <w:tc>
          <w:tcPr>
            <w:tcW w:w="5970" w:type="dxa"/>
          </w:tcPr>
          <w:p w14:paraId="71723FA6" w14:textId="3A229FBB"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Человек в политическом измерении.</w:t>
            </w:r>
          </w:p>
          <w:p w14:paraId="4700BEF0"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lastRenderedPageBreak/>
              <w:t>Политика и политическая власть. Внутренняя и внешняя политика. Субъекты политики в современном обществе. Политическая система общества, ее структура и функции. Политический режим и его виды. Демократия, демократические ценности.</w:t>
            </w:r>
          </w:p>
          <w:p w14:paraId="02A9CBF1"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Политическая культура общества и личности. Политическая идеология, ее роль в обществе. Основные идейно-политические течения современности. Политическая элита и политическое лидерство.</w:t>
            </w:r>
          </w:p>
          <w:p w14:paraId="47018C5B"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Политический процесс и участие в нем субъектов политики. Политическая деятельность. Формы участия граждан в политике. Выборы, референдум. Причины абсентеизма. Типы партийных систем. Политические партии как субъекты политики, их функции, виды. Общественно-политические организации.</w:t>
            </w:r>
          </w:p>
          <w:p w14:paraId="3AF70D29" w14:textId="2172548E" w:rsidR="009D43CF"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tc>
        <w:tc>
          <w:tcPr>
            <w:tcW w:w="3112" w:type="dxa"/>
          </w:tcPr>
          <w:p w14:paraId="32C0B9E8" w14:textId="5B079FCD" w:rsidR="009D43CF" w:rsidRPr="003E65D9" w:rsidRDefault="00654E2C" w:rsidP="003E65D9">
            <w:pPr>
              <w:spacing w:line="276" w:lineRule="auto"/>
              <w:ind w:left="142"/>
              <w:jc w:val="center"/>
              <w:rPr>
                <w:rFonts w:ascii="Times New Roman" w:hAnsi="Times New Roman"/>
                <w:i/>
                <w:sz w:val="24"/>
                <w:szCs w:val="24"/>
                <w:lang w:val="ru-RU" w:eastAsia="en-US"/>
              </w:rPr>
            </w:pPr>
            <w:r w:rsidRPr="00ED647E">
              <w:rPr>
                <w:rFonts w:ascii="Times New Roman" w:hAnsi="Times New Roman"/>
                <w:i/>
                <w:spacing w:val="-1"/>
                <w:sz w:val="24"/>
                <w:szCs w:val="24"/>
                <w:lang w:val="ru-RU" w:eastAsia="en-US"/>
              </w:rPr>
              <w:lastRenderedPageBreak/>
              <w:t xml:space="preserve">Часы на каждую тему </w:t>
            </w:r>
            <w:r w:rsidRPr="00ED647E">
              <w:rPr>
                <w:rFonts w:ascii="Times New Roman" w:hAnsi="Times New Roman"/>
                <w:i/>
                <w:spacing w:val="-1"/>
                <w:sz w:val="24"/>
                <w:szCs w:val="24"/>
                <w:lang w:val="ru-RU" w:eastAsia="en-US"/>
              </w:rPr>
              <w:lastRenderedPageBreak/>
              <w:t>распределяются учителем-предметником в зависимости от нагрузки по учебному плану на текущий учебный год в рабочей программе учителя</w:t>
            </w:r>
          </w:p>
        </w:tc>
      </w:tr>
      <w:tr w:rsidR="003E65D9" w:rsidRPr="003E65D9" w14:paraId="32AD0C31" w14:textId="77777777" w:rsidTr="003E65D9">
        <w:trPr>
          <w:trHeight w:val="297"/>
        </w:trPr>
        <w:tc>
          <w:tcPr>
            <w:tcW w:w="846" w:type="dxa"/>
          </w:tcPr>
          <w:p w14:paraId="2B8C47A5" w14:textId="70701EC4" w:rsidR="003E65D9" w:rsidRPr="003E65D9" w:rsidRDefault="003E65D9" w:rsidP="003E65D9">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lastRenderedPageBreak/>
              <w:t>3.</w:t>
            </w:r>
          </w:p>
        </w:tc>
        <w:tc>
          <w:tcPr>
            <w:tcW w:w="5970" w:type="dxa"/>
          </w:tcPr>
          <w:p w14:paraId="3C6E6E21" w14:textId="667057C4"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Правовое регулирование общественных отношений в Российской Федерации.</w:t>
            </w:r>
          </w:p>
          <w:p w14:paraId="7383C665"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Право в системе социальных норм. Система российского права: основные понятия. Правонарушение и юридическая ответственность. Защита прав и свобод Функции правоохранительных органов Российской Федерации.</w:t>
            </w:r>
          </w:p>
          <w:p w14:paraId="215F0BCD"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Гражданские правоотношения. Субъекты гражданского права. Гражданская правоспособность и дееспособность несовершеннолетних. Гражданско-правовые отношения в области потребительских прав, в сфере собственности (в том числе интеллектуальной). Защита собственности в Российской Федерации. Защита авторских прав. Права и ответственность бизнеса. Защита бизнеса.</w:t>
            </w:r>
          </w:p>
          <w:p w14:paraId="56547BBB"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Трудовые правоотношения.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021BA0FC" w14:textId="77777777" w:rsidR="003E65D9" w:rsidRPr="0002639B"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 xml:space="preserve">Административное право и его субъекты. Административное правонарушение и административная ответственность. </w:t>
            </w:r>
            <w:r w:rsidRPr="0002639B">
              <w:rPr>
                <w:rFonts w:ascii="Times New Roman" w:hAnsi="Times New Roman"/>
                <w:sz w:val="24"/>
                <w:szCs w:val="24"/>
                <w:lang w:val="ru-RU" w:eastAsia="en-US"/>
              </w:rPr>
              <w:t>Административное наказание и его виды.</w:t>
            </w:r>
          </w:p>
          <w:p w14:paraId="3FA54A07" w14:textId="78FB942C" w:rsidR="003E65D9" w:rsidRPr="003E65D9" w:rsidRDefault="003E65D9" w:rsidP="003E65D9">
            <w:pPr>
              <w:spacing w:line="276" w:lineRule="auto"/>
              <w:ind w:left="142" w:right="152"/>
              <w:jc w:val="both"/>
              <w:rPr>
                <w:rFonts w:ascii="Times New Roman" w:hAnsi="Times New Roman"/>
                <w:sz w:val="24"/>
                <w:szCs w:val="24"/>
                <w:lang w:eastAsia="en-US"/>
              </w:rPr>
            </w:pPr>
            <w:r w:rsidRPr="003E65D9">
              <w:rPr>
                <w:rFonts w:ascii="Times New Roman" w:hAnsi="Times New Roman"/>
                <w:sz w:val="24"/>
                <w:szCs w:val="24"/>
                <w:lang w:val="ru-RU" w:eastAsia="en-US"/>
              </w:rPr>
              <w:t xml:space="preserve">Основные принципы уголовного права. Виды наказаний в уголовном праве, уголовная </w:t>
            </w:r>
            <w:r w:rsidRPr="003E65D9">
              <w:rPr>
                <w:rFonts w:ascii="Times New Roman" w:hAnsi="Times New Roman"/>
                <w:sz w:val="24"/>
                <w:szCs w:val="24"/>
                <w:lang w:val="ru-RU" w:eastAsia="en-US"/>
              </w:rPr>
              <w:lastRenderedPageBreak/>
              <w:t xml:space="preserve">ответственность. </w:t>
            </w:r>
            <w:r w:rsidRPr="003E65D9">
              <w:rPr>
                <w:rFonts w:ascii="Times New Roman" w:hAnsi="Times New Roman"/>
                <w:sz w:val="24"/>
                <w:szCs w:val="24"/>
                <w:lang w:eastAsia="en-US"/>
              </w:rPr>
              <w:t>Преступления и их виды. Особенности уголовной ответственности несовершеннолетних.</w:t>
            </w:r>
          </w:p>
        </w:tc>
        <w:tc>
          <w:tcPr>
            <w:tcW w:w="3112" w:type="dxa"/>
          </w:tcPr>
          <w:p w14:paraId="4315B427" w14:textId="4E8A7382" w:rsidR="003E65D9" w:rsidRPr="00654E2C" w:rsidRDefault="00654E2C" w:rsidP="003E65D9">
            <w:pPr>
              <w:spacing w:line="276" w:lineRule="auto"/>
              <w:ind w:left="142"/>
              <w:jc w:val="center"/>
              <w:rPr>
                <w:rFonts w:ascii="Times New Roman" w:hAnsi="Times New Roman"/>
                <w:i/>
                <w:sz w:val="24"/>
                <w:szCs w:val="24"/>
                <w:lang w:val="ru-RU" w:eastAsia="en-US"/>
              </w:rPr>
            </w:pPr>
            <w:r w:rsidRPr="00ED647E">
              <w:rPr>
                <w:rFonts w:ascii="Times New Roman" w:hAnsi="Times New Roman"/>
                <w:i/>
                <w:spacing w:val="-1"/>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3E65D9" w:rsidRPr="003E65D9" w14:paraId="0B369132" w14:textId="77777777" w:rsidTr="003E65D9">
        <w:trPr>
          <w:trHeight w:val="297"/>
        </w:trPr>
        <w:tc>
          <w:tcPr>
            <w:tcW w:w="846" w:type="dxa"/>
          </w:tcPr>
          <w:p w14:paraId="05EB7D50" w14:textId="360DB21B" w:rsidR="003E65D9" w:rsidRPr="003E65D9" w:rsidRDefault="003E65D9" w:rsidP="003E65D9">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lastRenderedPageBreak/>
              <w:t>4.</w:t>
            </w:r>
          </w:p>
        </w:tc>
        <w:tc>
          <w:tcPr>
            <w:tcW w:w="5970" w:type="dxa"/>
          </w:tcPr>
          <w:p w14:paraId="04A225F8" w14:textId="7D604199"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Экономическая жизнь общества.</w:t>
            </w:r>
          </w:p>
          <w:p w14:paraId="5B974234"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Микро- и макроэкономика. Понятие экономического цикла. Долгосрочный экономический рост и его факторы. Уровень жизни. Конкуренция. Монополии: естественные и искусственные. Государственное регулирование конкуренции.</w:t>
            </w:r>
          </w:p>
          <w:p w14:paraId="54D3BE0C"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Национальная экономика и уровень ее развития. Структура экономики России. Российская национальная экономическая модель. Экономика предложения. Финансовый и технологический суверенитет России. Актуальные задачи экономической политики России: вызовы в области экологии и ответственность бизнеса, ресурсообеспеченность или проблема поколений.</w:t>
            </w:r>
          </w:p>
          <w:p w14:paraId="5A2EC78C"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Федеральный бюджет, его доходы и расходы. Управление федеральным бюджетом. Налогово-бюджетная политика государства. Государственный долг. Фонд национального благосостояния. Бюджеты субъектов Российской Федерации и органов местного самоуправления. Федеральная налоговая служба. Счетная палата Российской Федерации.</w:t>
            </w:r>
          </w:p>
          <w:p w14:paraId="4FAA22FF"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Предпринимательство как основа экономики: виды и формы предпринимательской деятельности. Госкорпорации как институты развития с особым статусом. Поддержка малого и среднего предпринимательства в Российской Федерации. Социальная ответственность бизнеса перед обществом.</w:t>
            </w:r>
          </w:p>
          <w:p w14:paraId="4D0D6202"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Спрос и предложение. Цена как равновесие между спросом и предложением. Издержки, выручка и прибыль. Жизненный цикл компании. Способы и источники финансирования предприятий.</w:t>
            </w:r>
          </w:p>
          <w:p w14:paraId="1575CA9C"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Международная (внешняя) торговля: выгоды и убытки от участия в международной торговле. Финансовые операции между странами и платежный баланс. Экспорт и импорт товаров и услуг. Валютный курс. Эмбарго.</w:t>
            </w:r>
          </w:p>
          <w:p w14:paraId="62EA7B04" w14:textId="77777777" w:rsidR="003E65D9" w:rsidRPr="003E65D9" w:rsidRDefault="003E65D9" w:rsidP="003E65D9">
            <w:pPr>
              <w:spacing w:line="276" w:lineRule="auto"/>
              <w:ind w:left="142" w:right="152"/>
              <w:jc w:val="both"/>
              <w:rPr>
                <w:rFonts w:ascii="Times New Roman" w:hAnsi="Times New Roman"/>
                <w:sz w:val="24"/>
                <w:szCs w:val="24"/>
                <w:lang w:val="ru-RU" w:eastAsia="en-US"/>
              </w:rPr>
            </w:pPr>
            <w:r w:rsidRPr="003E65D9">
              <w:rPr>
                <w:rFonts w:ascii="Times New Roman" w:hAnsi="Times New Roman"/>
                <w:sz w:val="24"/>
                <w:szCs w:val="24"/>
                <w:lang w:val="ru-RU" w:eastAsia="en-US"/>
              </w:rPr>
              <w:t>Международные экономические организации: Международный валютный фонд (МВФ), Организация экономического сотрудничества и развития (ОЭСР), Всемирная торговая организация (ВТО).</w:t>
            </w:r>
          </w:p>
          <w:p w14:paraId="36331365" w14:textId="587E3912" w:rsidR="003E65D9" w:rsidRPr="003E65D9" w:rsidRDefault="003E65D9" w:rsidP="003E65D9">
            <w:pPr>
              <w:spacing w:line="276" w:lineRule="auto"/>
              <w:ind w:left="142" w:right="152"/>
              <w:jc w:val="both"/>
              <w:rPr>
                <w:rFonts w:ascii="Times New Roman" w:hAnsi="Times New Roman"/>
                <w:sz w:val="24"/>
                <w:szCs w:val="24"/>
                <w:lang w:eastAsia="en-US"/>
              </w:rPr>
            </w:pPr>
            <w:r w:rsidRPr="003E65D9">
              <w:rPr>
                <w:rFonts w:ascii="Times New Roman" w:hAnsi="Times New Roman"/>
                <w:sz w:val="24"/>
                <w:szCs w:val="24"/>
                <w:lang w:val="ru-RU" w:eastAsia="en-US"/>
              </w:rPr>
              <w:t xml:space="preserve">Правовая защита интересов России на международной арене. Принципы международного права. Роль и </w:t>
            </w:r>
            <w:r w:rsidRPr="003E65D9">
              <w:rPr>
                <w:rFonts w:ascii="Times New Roman" w:hAnsi="Times New Roman"/>
                <w:sz w:val="24"/>
                <w:szCs w:val="24"/>
                <w:lang w:val="ru-RU" w:eastAsia="en-US"/>
              </w:rPr>
              <w:lastRenderedPageBreak/>
              <w:t xml:space="preserve">функции международных организаций и объединений: Организация Объединенных Наций (ООН), Содружество независимых государств (СНГ), Организация Договора о коллективной безопасности (ОДКБ), Шанхайская Организация сотрудничества (ШОС), БРИКС. </w:t>
            </w:r>
            <w:r w:rsidRPr="003E65D9">
              <w:rPr>
                <w:rFonts w:ascii="Times New Roman" w:hAnsi="Times New Roman"/>
                <w:sz w:val="24"/>
                <w:szCs w:val="24"/>
                <w:lang w:eastAsia="en-US"/>
              </w:rPr>
              <w:t>Евразийский экономический союз (ЕАЭС).</w:t>
            </w:r>
          </w:p>
        </w:tc>
        <w:tc>
          <w:tcPr>
            <w:tcW w:w="3112" w:type="dxa"/>
          </w:tcPr>
          <w:p w14:paraId="607BDF68" w14:textId="307E1B9E" w:rsidR="003E65D9" w:rsidRPr="00654E2C" w:rsidRDefault="00654E2C" w:rsidP="003E65D9">
            <w:pPr>
              <w:spacing w:line="276" w:lineRule="auto"/>
              <w:ind w:left="142"/>
              <w:jc w:val="center"/>
              <w:rPr>
                <w:rFonts w:ascii="Times New Roman" w:hAnsi="Times New Roman"/>
                <w:i/>
                <w:sz w:val="24"/>
                <w:szCs w:val="24"/>
                <w:lang w:val="ru-RU" w:eastAsia="en-US"/>
              </w:rPr>
            </w:pPr>
            <w:r w:rsidRPr="00ED647E">
              <w:rPr>
                <w:rFonts w:ascii="Times New Roman" w:hAnsi="Times New Roman"/>
                <w:i/>
                <w:spacing w:val="-1"/>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3E65D9" w:rsidRPr="003E65D9" w14:paraId="40B89A8F" w14:textId="77777777" w:rsidTr="003E65D9">
        <w:trPr>
          <w:trHeight w:val="297"/>
        </w:trPr>
        <w:tc>
          <w:tcPr>
            <w:tcW w:w="846" w:type="dxa"/>
          </w:tcPr>
          <w:p w14:paraId="2D0385C2" w14:textId="0C1F7F54" w:rsidR="003E65D9" w:rsidRPr="003E65D9" w:rsidRDefault="003E65D9" w:rsidP="003E65D9">
            <w:pPr>
              <w:spacing w:line="276" w:lineRule="auto"/>
              <w:ind w:left="142"/>
              <w:rPr>
                <w:rFonts w:ascii="Times New Roman" w:hAnsi="Times New Roman"/>
                <w:sz w:val="24"/>
                <w:szCs w:val="24"/>
                <w:lang w:val="ru-RU" w:eastAsia="en-US"/>
              </w:rPr>
            </w:pPr>
            <w:r>
              <w:rPr>
                <w:rFonts w:ascii="Times New Roman" w:hAnsi="Times New Roman"/>
                <w:sz w:val="24"/>
                <w:szCs w:val="24"/>
                <w:lang w:val="ru-RU" w:eastAsia="en-US"/>
              </w:rPr>
              <w:lastRenderedPageBreak/>
              <w:t>5.</w:t>
            </w:r>
          </w:p>
        </w:tc>
        <w:tc>
          <w:tcPr>
            <w:tcW w:w="5970" w:type="dxa"/>
          </w:tcPr>
          <w:p w14:paraId="488530A7" w14:textId="2E41C496" w:rsidR="003E65D9" w:rsidRPr="003E65D9" w:rsidRDefault="003E65D9" w:rsidP="003E65D9">
            <w:pPr>
              <w:spacing w:line="276" w:lineRule="auto"/>
              <w:ind w:left="142" w:right="152"/>
              <w:rPr>
                <w:rFonts w:ascii="Times New Roman" w:hAnsi="Times New Roman"/>
                <w:sz w:val="24"/>
                <w:szCs w:val="24"/>
                <w:lang w:val="ru-RU" w:eastAsia="en-US"/>
              </w:rPr>
            </w:pPr>
            <w:r w:rsidRPr="003E65D9">
              <w:rPr>
                <w:rFonts w:ascii="Times New Roman" w:hAnsi="Times New Roman"/>
                <w:sz w:val="24"/>
                <w:szCs w:val="24"/>
                <w:lang w:val="ru-RU" w:eastAsia="en-US"/>
              </w:rPr>
              <w:t>Человек в меняющемся мире: Россия сегодня.</w:t>
            </w:r>
          </w:p>
          <w:p w14:paraId="7B2F3A9D" w14:textId="38A85E98" w:rsidR="003E65D9" w:rsidRPr="003E65D9" w:rsidRDefault="003E65D9" w:rsidP="003E65D9">
            <w:pPr>
              <w:spacing w:line="276" w:lineRule="auto"/>
              <w:ind w:left="142" w:right="152"/>
              <w:rPr>
                <w:rFonts w:ascii="Times New Roman" w:hAnsi="Times New Roman"/>
                <w:sz w:val="24"/>
                <w:szCs w:val="24"/>
                <w:lang w:eastAsia="en-US"/>
              </w:rPr>
            </w:pPr>
            <w:r w:rsidRPr="003E65D9">
              <w:rPr>
                <w:rFonts w:ascii="Times New Roman" w:hAnsi="Times New Roman"/>
                <w:sz w:val="24"/>
                <w:szCs w:val="24"/>
                <w:lang w:val="ru-RU" w:eastAsia="en-US"/>
              </w:rPr>
              <w:t xml:space="preserve">Перспективные направления развития промышленности и сельского хозяйства. Зеленая энергетика. Оборонный комплекс. Строительство. Транспорт и дорожное строительство. Государственная политика импортозамещения. </w:t>
            </w:r>
            <w:r w:rsidRPr="003E65D9">
              <w:rPr>
                <w:rFonts w:ascii="Times New Roman" w:hAnsi="Times New Roman"/>
                <w:sz w:val="24"/>
                <w:szCs w:val="24"/>
                <w:lang w:eastAsia="en-US"/>
              </w:rPr>
              <w:t>Россия как объект туристического притяжения. Цифровые технологии в действии.</w:t>
            </w:r>
          </w:p>
        </w:tc>
        <w:tc>
          <w:tcPr>
            <w:tcW w:w="3112" w:type="dxa"/>
          </w:tcPr>
          <w:p w14:paraId="5DE8A2C0" w14:textId="70F64A9F" w:rsidR="003E65D9" w:rsidRPr="00654E2C" w:rsidRDefault="00654E2C" w:rsidP="003E65D9">
            <w:pPr>
              <w:spacing w:line="276" w:lineRule="auto"/>
              <w:ind w:left="142"/>
              <w:jc w:val="center"/>
              <w:rPr>
                <w:rFonts w:ascii="Times New Roman" w:hAnsi="Times New Roman"/>
                <w:i/>
                <w:sz w:val="24"/>
                <w:szCs w:val="24"/>
                <w:lang w:val="ru-RU" w:eastAsia="en-US"/>
              </w:rPr>
            </w:pPr>
            <w:r w:rsidRPr="00ED647E">
              <w:rPr>
                <w:rFonts w:ascii="Times New Roman" w:hAnsi="Times New Roman"/>
                <w:i/>
                <w:spacing w:val="-1"/>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9D43CF" w:rsidRPr="003E65D9" w14:paraId="4F4F58E2" w14:textId="77777777" w:rsidTr="003E65D9">
        <w:trPr>
          <w:trHeight w:val="273"/>
        </w:trPr>
        <w:tc>
          <w:tcPr>
            <w:tcW w:w="6816" w:type="dxa"/>
            <w:gridSpan w:val="2"/>
          </w:tcPr>
          <w:p w14:paraId="36089A50" w14:textId="77777777" w:rsidR="009D43CF" w:rsidRPr="003E65D9" w:rsidRDefault="009D43CF" w:rsidP="003E65D9">
            <w:pPr>
              <w:spacing w:line="276" w:lineRule="auto"/>
              <w:ind w:left="142"/>
              <w:rPr>
                <w:rFonts w:ascii="Times New Roman" w:hAnsi="Times New Roman"/>
                <w:sz w:val="24"/>
                <w:szCs w:val="24"/>
                <w:lang w:eastAsia="en-US"/>
              </w:rPr>
            </w:pPr>
            <w:r w:rsidRPr="003E65D9">
              <w:rPr>
                <w:rFonts w:ascii="Times New Roman" w:hAnsi="Times New Roman"/>
                <w:sz w:val="24"/>
                <w:szCs w:val="24"/>
                <w:lang w:eastAsia="en-US"/>
              </w:rPr>
              <w:t>Итого за</w:t>
            </w:r>
            <w:r w:rsidRPr="003E65D9">
              <w:rPr>
                <w:rFonts w:ascii="Times New Roman" w:hAnsi="Times New Roman"/>
                <w:spacing w:val="-5"/>
                <w:sz w:val="24"/>
                <w:szCs w:val="24"/>
                <w:lang w:eastAsia="en-US"/>
              </w:rPr>
              <w:t xml:space="preserve"> </w:t>
            </w:r>
            <w:r w:rsidRPr="003E65D9">
              <w:rPr>
                <w:rFonts w:ascii="Times New Roman" w:hAnsi="Times New Roman"/>
                <w:spacing w:val="-5"/>
                <w:sz w:val="24"/>
                <w:szCs w:val="24"/>
                <w:lang w:val="ru-RU" w:eastAsia="en-US"/>
              </w:rPr>
              <w:t xml:space="preserve">11 </w:t>
            </w:r>
            <w:r w:rsidRPr="003E65D9">
              <w:rPr>
                <w:rFonts w:ascii="Times New Roman" w:hAnsi="Times New Roman"/>
                <w:spacing w:val="1"/>
                <w:sz w:val="24"/>
                <w:szCs w:val="24"/>
                <w:lang w:eastAsia="en-US"/>
              </w:rPr>
              <w:t xml:space="preserve"> </w:t>
            </w:r>
            <w:r w:rsidRPr="003E65D9">
              <w:rPr>
                <w:rFonts w:ascii="Times New Roman" w:hAnsi="Times New Roman"/>
                <w:sz w:val="24"/>
                <w:szCs w:val="24"/>
                <w:lang w:eastAsia="en-US"/>
              </w:rPr>
              <w:t>класс</w:t>
            </w:r>
          </w:p>
        </w:tc>
        <w:tc>
          <w:tcPr>
            <w:tcW w:w="3112" w:type="dxa"/>
          </w:tcPr>
          <w:p w14:paraId="0314C828" w14:textId="6D339DEF" w:rsidR="009D43CF" w:rsidRPr="003E65D9" w:rsidRDefault="003E65D9" w:rsidP="003E65D9">
            <w:pPr>
              <w:spacing w:line="276" w:lineRule="auto"/>
              <w:ind w:left="142"/>
              <w:jc w:val="center"/>
              <w:rPr>
                <w:rFonts w:ascii="Times New Roman" w:hAnsi="Times New Roman"/>
                <w:sz w:val="24"/>
                <w:szCs w:val="24"/>
                <w:lang w:val="ru-RU" w:eastAsia="en-US"/>
              </w:rPr>
            </w:pPr>
            <w:r>
              <w:rPr>
                <w:rFonts w:ascii="Times New Roman" w:hAnsi="Times New Roman"/>
                <w:sz w:val="24"/>
                <w:szCs w:val="24"/>
                <w:lang w:val="ru-RU" w:eastAsia="en-US"/>
              </w:rPr>
              <w:t>51 час</w:t>
            </w:r>
          </w:p>
        </w:tc>
      </w:tr>
    </w:tbl>
    <w:p w14:paraId="44CD5B32" w14:textId="6F71E33B" w:rsidR="003E65D9" w:rsidRPr="003E65D9" w:rsidRDefault="003E65D9" w:rsidP="006630E0">
      <w:pPr>
        <w:widowControl w:val="0"/>
        <w:autoSpaceDE w:val="0"/>
        <w:autoSpaceDN w:val="0"/>
        <w:spacing w:before="240" w:after="0" w:line="240" w:lineRule="auto"/>
        <w:jc w:val="both"/>
        <w:rPr>
          <w:rFonts w:ascii="Times New Roman" w:eastAsiaTheme="minorEastAsia" w:hAnsi="Times New Roman"/>
          <w:sz w:val="28"/>
          <w:szCs w:val="28"/>
        </w:rPr>
      </w:pPr>
      <w:r w:rsidRPr="003E65D9">
        <w:rPr>
          <w:rFonts w:ascii="Times New Roman" w:eastAsiaTheme="minorEastAsia" w:hAnsi="Times New Roman"/>
          <w:sz w:val="28"/>
          <w:szCs w:val="28"/>
        </w:rPr>
        <w:t>Поурочное планирование</w:t>
      </w:r>
      <w:r w:rsidR="008260C4" w:rsidRPr="008260C4">
        <w:rPr>
          <w:rFonts w:ascii="Times New Roman" w:eastAsiaTheme="minorEastAsia" w:hAnsi="Times New Roman"/>
          <w:sz w:val="28"/>
          <w:szCs w:val="28"/>
        </w:rPr>
        <w:t xml:space="preserve"> по учебному предмету «Обществознание»</w:t>
      </w:r>
    </w:p>
    <w:p w14:paraId="7C90672C" w14:textId="0D0DF450" w:rsidR="003E65D9" w:rsidRPr="006630E0" w:rsidRDefault="003E65D9" w:rsidP="003E65D9">
      <w:pPr>
        <w:widowControl w:val="0"/>
        <w:autoSpaceDE w:val="0"/>
        <w:autoSpaceDN w:val="0"/>
        <w:spacing w:after="0" w:line="240" w:lineRule="auto"/>
        <w:jc w:val="both"/>
        <w:rPr>
          <w:rFonts w:ascii="Times New Roman" w:eastAsiaTheme="minorEastAsia" w:hAnsi="Times New Roman"/>
          <w:sz w:val="28"/>
          <w:szCs w:val="28"/>
        </w:rPr>
      </w:pPr>
      <w:r w:rsidRPr="003E65D9">
        <w:rPr>
          <w:rFonts w:ascii="Times New Roman" w:eastAsiaTheme="minorEastAsia" w:hAnsi="Times New Roman"/>
          <w:sz w:val="28"/>
          <w:szCs w:val="28"/>
        </w:rPr>
        <w:t>10 класс</w:t>
      </w:r>
      <w:r w:rsidR="001F5974">
        <w:rPr>
          <w:rFonts w:ascii="Times New Roman" w:eastAsiaTheme="minorEastAsia" w:hAnsi="Times New Roman"/>
          <w:sz w:val="28"/>
          <w:szCs w:val="28"/>
        </w:rPr>
        <w:t xml:space="preserve"> </w:t>
      </w:r>
      <w:r w:rsidR="001F5974" w:rsidRPr="001F5974">
        <w:rPr>
          <w:rFonts w:ascii="Times New Roman" w:eastAsiaTheme="minorEastAsia" w:hAnsi="Times New Roman"/>
          <w:i/>
          <w:iCs/>
          <w:sz w:val="28"/>
          <w:szCs w:val="28"/>
        </w:rPr>
        <w:t>(для обучающихся 2025-2026 учебного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851"/>
      </w:tblGrid>
      <w:tr w:rsidR="003E65D9" w:rsidRPr="003E65D9" w14:paraId="0AD1C195" w14:textId="77777777" w:rsidTr="008260C4">
        <w:tc>
          <w:tcPr>
            <w:tcW w:w="1134" w:type="dxa"/>
          </w:tcPr>
          <w:p w14:paraId="4AD2ED28" w14:textId="77777777" w:rsidR="003E65D9" w:rsidRPr="003E65D9" w:rsidRDefault="003E65D9" w:rsidP="008260C4">
            <w:pPr>
              <w:widowControl w:val="0"/>
              <w:autoSpaceDE w:val="0"/>
              <w:autoSpaceDN w:val="0"/>
              <w:spacing w:after="0" w:line="276" w:lineRule="auto"/>
              <w:jc w:val="center"/>
              <w:rPr>
                <w:rFonts w:ascii="Times New Roman" w:eastAsiaTheme="minorEastAsia" w:hAnsi="Times New Roman"/>
                <w:sz w:val="24"/>
                <w:szCs w:val="24"/>
              </w:rPr>
            </w:pPr>
            <w:r w:rsidRPr="003E65D9">
              <w:rPr>
                <w:rFonts w:ascii="Times New Roman" w:eastAsiaTheme="minorEastAsia" w:hAnsi="Times New Roman"/>
                <w:sz w:val="24"/>
                <w:szCs w:val="24"/>
              </w:rPr>
              <w:t>N урока</w:t>
            </w:r>
          </w:p>
        </w:tc>
        <w:tc>
          <w:tcPr>
            <w:tcW w:w="8851" w:type="dxa"/>
          </w:tcPr>
          <w:p w14:paraId="18E10035" w14:textId="77777777" w:rsidR="003E65D9" w:rsidRPr="003E65D9" w:rsidRDefault="003E65D9" w:rsidP="008260C4">
            <w:pPr>
              <w:widowControl w:val="0"/>
              <w:autoSpaceDE w:val="0"/>
              <w:autoSpaceDN w:val="0"/>
              <w:spacing w:after="0" w:line="276" w:lineRule="auto"/>
              <w:jc w:val="center"/>
              <w:rPr>
                <w:rFonts w:ascii="Times New Roman" w:eastAsiaTheme="minorEastAsia" w:hAnsi="Times New Roman"/>
                <w:sz w:val="24"/>
                <w:szCs w:val="24"/>
              </w:rPr>
            </w:pPr>
            <w:r w:rsidRPr="003E65D9">
              <w:rPr>
                <w:rFonts w:ascii="Times New Roman" w:eastAsiaTheme="minorEastAsia" w:hAnsi="Times New Roman"/>
                <w:sz w:val="24"/>
                <w:szCs w:val="24"/>
              </w:rPr>
              <w:t>Тема урока</w:t>
            </w:r>
          </w:p>
        </w:tc>
      </w:tr>
      <w:tr w:rsidR="003E65D9" w:rsidRPr="003E65D9" w14:paraId="54DD2951" w14:textId="77777777" w:rsidTr="008260C4">
        <w:tc>
          <w:tcPr>
            <w:tcW w:w="1134" w:type="dxa"/>
          </w:tcPr>
          <w:p w14:paraId="2BFC19D1"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w:t>
            </w:r>
          </w:p>
        </w:tc>
        <w:tc>
          <w:tcPr>
            <w:tcW w:w="8851" w:type="dxa"/>
          </w:tcPr>
          <w:p w14:paraId="0177329C"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Общество как система</w:t>
            </w:r>
          </w:p>
        </w:tc>
      </w:tr>
      <w:tr w:rsidR="003E65D9" w:rsidRPr="003E65D9" w14:paraId="4537D630" w14:textId="77777777" w:rsidTr="008260C4">
        <w:tc>
          <w:tcPr>
            <w:tcW w:w="1134" w:type="dxa"/>
          </w:tcPr>
          <w:p w14:paraId="4386ED6E"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w:t>
            </w:r>
          </w:p>
        </w:tc>
        <w:tc>
          <w:tcPr>
            <w:tcW w:w="8851" w:type="dxa"/>
          </w:tcPr>
          <w:p w14:paraId="2A4F7492"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Общество и общественные отношения</w:t>
            </w:r>
          </w:p>
        </w:tc>
      </w:tr>
      <w:tr w:rsidR="003E65D9" w:rsidRPr="003E65D9" w14:paraId="1743067A" w14:textId="77777777" w:rsidTr="008260C4">
        <w:tc>
          <w:tcPr>
            <w:tcW w:w="1134" w:type="dxa"/>
          </w:tcPr>
          <w:p w14:paraId="0A20BE6A"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w:t>
            </w:r>
          </w:p>
        </w:tc>
        <w:tc>
          <w:tcPr>
            <w:tcW w:w="8851" w:type="dxa"/>
          </w:tcPr>
          <w:p w14:paraId="2535AD38"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Социальные институты в обществе</w:t>
            </w:r>
          </w:p>
        </w:tc>
      </w:tr>
      <w:tr w:rsidR="003E65D9" w:rsidRPr="003E65D9" w14:paraId="24DC8A4E" w14:textId="77777777" w:rsidTr="008260C4">
        <w:tc>
          <w:tcPr>
            <w:tcW w:w="1134" w:type="dxa"/>
          </w:tcPr>
          <w:p w14:paraId="015C3497"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w:t>
            </w:r>
          </w:p>
        </w:tc>
        <w:tc>
          <w:tcPr>
            <w:tcW w:w="8851" w:type="dxa"/>
          </w:tcPr>
          <w:p w14:paraId="495A3628"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Информационное общество и его особенности</w:t>
            </w:r>
          </w:p>
        </w:tc>
      </w:tr>
      <w:tr w:rsidR="003E65D9" w:rsidRPr="003E65D9" w14:paraId="24A362AA" w14:textId="77777777" w:rsidTr="008260C4">
        <w:tc>
          <w:tcPr>
            <w:tcW w:w="1134" w:type="dxa"/>
          </w:tcPr>
          <w:p w14:paraId="3BB2953F"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5</w:t>
            </w:r>
          </w:p>
        </w:tc>
        <w:tc>
          <w:tcPr>
            <w:tcW w:w="8851" w:type="dxa"/>
          </w:tcPr>
          <w:p w14:paraId="4D147398"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Роль массовых коммуникаций в современном обществе</w:t>
            </w:r>
          </w:p>
        </w:tc>
      </w:tr>
      <w:tr w:rsidR="003E65D9" w:rsidRPr="003E65D9" w14:paraId="41906D4B" w14:textId="77777777" w:rsidTr="008260C4">
        <w:tc>
          <w:tcPr>
            <w:tcW w:w="1134" w:type="dxa"/>
          </w:tcPr>
          <w:p w14:paraId="2B0CE26F"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6</w:t>
            </w:r>
          </w:p>
        </w:tc>
        <w:tc>
          <w:tcPr>
            <w:tcW w:w="8851" w:type="dxa"/>
          </w:tcPr>
          <w:p w14:paraId="28578B86"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Многообразие общественного развития</w:t>
            </w:r>
          </w:p>
        </w:tc>
      </w:tr>
      <w:tr w:rsidR="003E65D9" w:rsidRPr="003E65D9" w14:paraId="6A495696" w14:textId="77777777" w:rsidTr="008260C4">
        <w:tc>
          <w:tcPr>
            <w:tcW w:w="1134" w:type="dxa"/>
          </w:tcPr>
          <w:p w14:paraId="5CBDB960"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7</w:t>
            </w:r>
          </w:p>
        </w:tc>
        <w:tc>
          <w:tcPr>
            <w:tcW w:w="8851" w:type="dxa"/>
          </w:tcPr>
          <w:p w14:paraId="757D7DA0"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Общественный прогресс и его последствия</w:t>
            </w:r>
          </w:p>
        </w:tc>
      </w:tr>
      <w:tr w:rsidR="003E65D9" w:rsidRPr="003E65D9" w14:paraId="4B0AF3A9" w14:textId="77777777" w:rsidTr="008260C4">
        <w:tc>
          <w:tcPr>
            <w:tcW w:w="1134" w:type="dxa"/>
          </w:tcPr>
          <w:p w14:paraId="1A8BB540"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8</w:t>
            </w:r>
          </w:p>
        </w:tc>
        <w:tc>
          <w:tcPr>
            <w:tcW w:w="8851" w:type="dxa"/>
          </w:tcPr>
          <w:p w14:paraId="7CB51C48"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Глобализация и ее противоречия</w:t>
            </w:r>
          </w:p>
        </w:tc>
      </w:tr>
      <w:tr w:rsidR="003E65D9" w:rsidRPr="003E65D9" w14:paraId="333B0E24" w14:textId="77777777" w:rsidTr="008260C4">
        <w:tc>
          <w:tcPr>
            <w:tcW w:w="1134" w:type="dxa"/>
          </w:tcPr>
          <w:p w14:paraId="7E327DD2"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9</w:t>
            </w:r>
          </w:p>
        </w:tc>
        <w:tc>
          <w:tcPr>
            <w:tcW w:w="8851" w:type="dxa"/>
          </w:tcPr>
          <w:p w14:paraId="7211E2EA"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Личность в современном обществе</w:t>
            </w:r>
          </w:p>
        </w:tc>
      </w:tr>
      <w:tr w:rsidR="003E65D9" w:rsidRPr="003E65D9" w14:paraId="24361F06" w14:textId="77777777" w:rsidTr="008260C4">
        <w:tc>
          <w:tcPr>
            <w:tcW w:w="1134" w:type="dxa"/>
          </w:tcPr>
          <w:p w14:paraId="7B9A3A8A"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10</w:t>
            </w:r>
          </w:p>
        </w:tc>
        <w:tc>
          <w:tcPr>
            <w:tcW w:w="8851" w:type="dxa"/>
          </w:tcPr>
          <w:p w14:paraId="66C4BA90"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Становление личности в процессе социализации</w:t>
            </w:r>
          </w:p>
        </w:tc>
      </w:tr>
      <w:tr w:rsidR="003E65D9" w:rsidRPr="003E65D9" w14:paraId="7E4FC7E6" w14:textId="77777777" w:rsidTr="008260C4">
        <w:tc>
          <w:tcPr>
            <w:tcW w:w="1134" w:type="dxa"/>
            <w:vAlign w:val="center"/>
          </w:tcPr>
          <w:p w14:paraId="4B50F48F"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11</w:t>
            </w:r>
          </w:p>
        </w:tc>
        <w:tc>
          <w:tcPr>
            <w:tcW w:w="8851" w:type="dxa"/>
          </w:tcPr>
          <w:p w14:paraId="7BC2E172"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Общественное и индивидуальное сознание. Самосознание и социальное поведение</w:t>
            </w:r>
          </w:p>
        </w:tc>
      </w:tr>
      <w:tr w:rsidR="003E65D9" w:rsidRPr="003E65D9" w14:paraId="52E3DB8F" w14:textId="77777777" w:rsidTr="008260C4">
        <w:tc>
          <w:tcPr>
            <w:tcW w:w="1134" w:type="dxa"/>
          </w:tcPr>
          <w:p w14:paraId="55B4BB90"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12</w:t>
            </w:r>
          </w:p>
        </w:tc>
        <w:tc>
          <w:tcPr>
            <w:tcW w:w="8851" w:type="dxa"/>
          </w:tcPr>
          <w:p w14:paraId="118C6AA4"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Деятельность человека</w:t>
            </w:r>
          </w:p>
        </w:tc>
      </w:tr>
      <w:tr w:rsidR="003E65D9" w:rsidRPr="003E65D9" w14:paraId="76DE7AF4" w14:textId="77777777" w:rsidTr="008260C4">
        <w:tc>
          <w:tcPr>
            <w:tcW w:w="1134" w:type="dxa"/>
          </w:tcPr>
          <w:p w14:paraId="0A6AEFD1"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13</w:t>
            </w:r>
          </w:p>
        </w:tc>
        <w:tc>
          <w:tcPr>
            <w:tcW w:w="8851" w:type="dxa"/>
          </w:tcPr>
          <w:p w14:paraId="437EE9DC"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Свобода и необходимость в деятельности человека</w:t>
            </w:r>
          </w:p>
        </w:tc>
      </w:tr>
      <w:tr w:rsidR="003E65D9" w:rsidRPr="003E65D9" w14:paraId="34BE3082" w14:textId="77777777" w:rsidTr="008260C4">
        <w:tc>
          <w:tcPr>
            <w:tcW w:w="1134" w:type="dxa"/>
          </w:tcPr>
          <w:p w14:paraId="501FE145"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14</w:t>
            </w:r>
          </w:p>
        </w:tc>
        <w:tc>
          <w:tcPr>
            <w:tcW w:w="8851" w:type="dxa"/>
          </w:tcPr>
          <w:p w14:paraId="7211ED01"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Познавательная деятельность человека</w:t>
            </w:r>
          </w:p>
        </w:tc>
      </w:tr>
      <w:tr w:rsidR="003E65D9" w:rsidRPr="003E65D9" w14:paraId="75B29C9B" w14:textId="77777777" w:rsidTr="008260C4">
        <w:tc>
          <w:tcPr>
            <w:tcW w:w="1134" w:type="dxa"/>
          </w:tcPr>
          <w:p w14:paraId="7F57A97D"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15</w:t>
            </w:r>
          </w:p>
        </w:tc>
        <w:tc>
          <w:tcPr>
            <w:tcW w:w="8851" w:type="dxa"/>
          </w:tcPr>
          <w:p w14:paraId="610E1E70"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Истина и ее критерии</w:t>
            </w:r>
          </w:p>
        </w:tc>
      </w:tr>
      <w:tr w:rsidR="003E65D9" w:rsidRPr="003E65D9" w14:paraId="6C821451" w14:textId="77777777" w:rsidTr="008260C4">
        <w:tc>
          <w:tcPr>
            <w:tcW w:w="1134" w:type="dxa"/>
          </w:tcPr>
          <w:p w14:paraId="602ED20E"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lastRenderedPageBreak/>
              <w:t>Урок 16</w:t>
            </w:r>
          </w:p>
        </w:tc>
        <w:tc>
          <w:tcPr>
            <w:tcW w:w="8851" w:type="dxa"/>
          </w:tcPr>
          <w:p w14:paraId="7F3D44B7"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Научное познание</w:t>
            </w:r>
          </w:p>
        </w:tc>
      </w:tr>
      <w:tr w:rsidR="003E65D9" w:rsidRPr="003E65D9" w14:paraId="7EDD9936" w14:textId="77777777" w:rsidTr="008260C4">
        <w:tc>
          <w:tcPr>
            <w:tcW w:w="1134" w:type="dxa"/>
          </w:tcPr>
          <w:p w14:paraId="555260BC"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17</w:t>
            </w:r>
          </w:p>
        </w:tc>
        <w:tc>
          <w:tcPr>
            <w:tcW w:w="8851" w:type="dxa"/>
          </w:tcPr>
          <w:p w14:paraId="5455E922"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Повторительно-обобщающий урок по теме "Человек в обществе"</w:t>
            </w:r>
          </w:p>
        </w:tc>
      </w:tr>
      <w:tr w:rsidR="003E65D9" w:rsidRPr="003E65D9" w14:paraId="3111CCE7" w14:textId="77777777" w:rsidTr="008260C4">
        <w:tc>
          <w:tcPr>
            <w:tcW w:w="1134" w:type="dxa"/>
          </w:tcPr>
          <w:p w14:paraId="164BA0FC"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18</w:t>
            </w:r>
          </w:p>
        </w:tc>
        <w:tc>
          <w:tcPr>
            <w:tcW w:w="8851" w:type="dxa"/>
          </w:tcPr>
          <w:p w14:paraId="6E6B9A78"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Повторительно-обобщающий урок по теме "Человек в обществе"</w:t>
            </w:r>
          </w:p>
        </w:tc>
      </w:tr>
      <w:tr w:rsidR="003E65D9" w:rsidRPr="003E65D9" w14:paraId="3494B792" w14:textId="77777777" w:rsidTr="008260C4">
        <w:tc>
          <w:tcPr>
            <w:tcW w:w="1134" w:type="dxa"/>
          </w:tcPr>
          <w:p w14:paraId="12EE958F"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19</w:t>
            </w:r>
          </w:p>
        </w:tc>
        <w:tc>
          <w:tcPr>
            <w:tcW w:w="8851" w:type="dxa"/>
          </w:tcPr>
          <w:p w14:paraId="65EC480B"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Духовная деятельность человека</w:t>
            </w:r>
          </w:p>
        </w:tc>
      </w:tr>
      <w:tr w:rsidR="003E65D9" w:rsidRPr="003E65D9" w14:paraId="122F7D5D" w14:textId="77777777" w:rsidTr="008260C4">
        <w:tc>
          <w:tcPr>
            <w:tcW w:w="1134" w:type="dxa"/>
          </w:tcPr>
          <w:p w14:paraId="48533341"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20</w:t>
            </w:r>
          </w:p>
        </w:tc>
        <w:tc>
          <w:tcPr>
            <w:tcW w:w="8851" w:type="dxa"/>
          </w:tcPr>
          <w:p w14:paraId="3AE22EF0"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Культура и ее формы</w:t>
            </w:r>
          </w:p>
        </w:tc>
      </w:tr>
      <w:tr w:rsidR="003E65D9" w:rsidRPr="003E65D9" w14:paraId="47E8EC94" w14:textId="77777777" w:rsidTr="008260C4">
        <w:tc>
          <w:tcPr>
            <w:tcW w:w="1134" w:type="dxa"/>
            <w:vAlign w:val="center"/>
          </w:tcPr>
          <w:p w14:paraId="42E919E6"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21</w:t>
            </w:r>
          </w:p>
        </w:tc>
        <w:tc>
          <w:tcPr>
            <w:tcW w:w="8851" w:type="dxa"/>
          </w:tcPr>
          <w:p w14:paraId="0393607A"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Вклад российской культуры в формирование ценностей современного общества</w:t>
            </w:r>
          </w:p>
        </w:tc>
      </w:tr>
      <w:tr w:rsidR="003E65D9" w:rsidRPr="003E65D9" w14:paraId="455B1401" w14:textId="77777777" w:rsidTr="008260C4">
        <w:tc>
          <w:tcPr>
            <w:tcW w:w="1134" w:type="dxa"/>
          </w:tcPr>
          <w:p w14:paraId="4DC8D5D0"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22</w:t>
            </w:r>
          </w:p>
        </w:tc>
        <w:tc>
          <w:tcPr>
            <w:tcW w:w="8851" w:type="dxa"/>
          </w:tcPr>
          <w:p w14:paraId="2CBF638E"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Мораль как общечеловеческая ценность и социальный регулятор</w:t>
            </w:r>
          </w:p>
        </w:tc>
      </w:tr>
      <w:tr w:rsidR="003E65D9" w:rsidRPr="003E65D9" w14:paraId="574A61C4" w14:textId="77777777" w:rsidTr="008260C4">
        <w:tc>
          <w:tcPr>
            <w:tcW w:w="1134" w:type="dxa"/>
          </w:tcPr>
          <w:p w14:paraId="521B46E6"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23</w:t>
            </w:r>
          </w:p>
        </w:tc>
        <w:tc>
          <w:tcPr>
            <w:tcW w:w="8851" w:type="dxa"/>
          </w:tcPr>
          <w:p w14:paraId="7B7BCBE7"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Категории морали</w:t>
            </w:r>
          </w:p>
        </w:tc>
      </w:tr>
      <w:tr w:rsidR="003E65D9" w:rsidRPr="003E65D9" w14:paraId="12B01BAC" w14:textId="77777777" w:rsidTr="008260C4">
        <w:tc>
          <w:tcPr>
            <w:tcW w:w="1134" w:type="dxa"/>
          </w:tcPr>
          <w:p w14:paraId="5B9577FD"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24</w:t>
            </w:r>
          </w:p>
        </w:tc>
        <w:tc>
          <w:tcPr>
            <w:tcW w:w="8851" w:type="dxa"/>
          </w:tcPr>
          <w:p w14:paraId="1029124F"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Гражданственность и патриотизм</w:t>
            </w:r>
          </w:p>
        </w:tc>
      </w:tr>
      <w:tr w:rsidR="003E65D9" w:rsidRPr="003E65D9" w14:paraId="4A471CC1" w14:textId="77777777" w:rsidTr="008260C4">
        <w:tc>
          <w:tcPr>
            <w:tcW w:w="1134" w:type="dxa"/>
          </w:tcPr>
          <w:p w14:paraId="09224717"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25</w:t>
            </w:r>
          </w:p>
        </w:tc>
        <w:tc>
          <w:tcPr>
            <w:tcW w:w="8851" w:type="dxa"/>
          </w:tcPr>
          <w:p w14:paraId="030DFA47"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Наука и ее функции</w:t>
            </w:r>
          </w:p>
        </w:tc>
      </w:tr>
      <w:tr w:rsidR="003E65D9" w:rsidRPr="003E65D9" w14:paraId="7E581861" w14:textId="77777777" w:rsidTr="008260C4">
        <w:tc>
          <w:tcPr>
            <w:tcW w:w="1134" w:type="dxa"/>
          </w:tcPr>
          <w:p w14:paraId="25270357"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26</w:t>
            </w:r>
          </w:p>
        </w:tc>
        <w:tc>
          <w:tcPr>
            <w:tcW w:w="8851" w:type="dxa"/>
          </w:tcPr>
          <w:p w14:paraId="64B7E84F"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Роль науки в современном обществе</w:t>
            </w:r>
          </w:p>
        </w:tc>
      </w:tr>
      <w:tr w:rsidR="003E65D9" w:rsidRPr="003E65D9" w14:paraId="5382EC57" w14:textId="77777777" w:rsidTr="008260C4">
        <w:tc>
          <w:tcPr>
            <w:tcW w:w="1134" w:type="dxa"/>
          </w:tcPr>
          <w:p w14:paraId="14AC40D8"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27</w:t>
            </w:r>
          </w:p>
        </w:tc>
        <w:tc>
          <w:tcPr>
            <w:tcW w:w="8851" w:type="dxa"/>
          </w:tcPr>
          <w:p w14:paraId="2F405ED5"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Образование в современном обществе</w:t>
            </w:r>
          </w:p>
        </w:tc>
      </w:tr>
      <w:tr w:rsidR="003E65D9" w:rsidRPr="003E65D9" w14:paraId="702046BC" w14:textId="77777777" w:rsidTr="008260C4">
        <w:tc>
          <w:tcPr>
            <w:tcW w:w="1134" w:type="dxa"/>
          </w:tcPr>
          <w:p w14:paraId="60B1B313"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28</w:t>
            </w:r>
          </w:p>
        </w:tc>
        <w:tc>
          <w:tcPr>
            <w:tcW w:w="8851" w:type="dxa"/>
          </w:tcPr>
          <w:p w14:paraId="1C2FC834"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Основные направления развития образования в Российской Федерации</w:t>
            </w:r>
          </w:p>
        </w:tc>
      </w:tr>
      <w:tr w:rsidR="003E65D9" w:rsidRPr="003E65D9" w14:paraId="3D0E82C6" w14:textId="77777777" w:rsidTr="008260C4">
        <w:tc>
          <w:tcPr>
            <w:tcW w:w="1134" w:type="dxa"/>
          </w:tcPr>
          <w:p w14:paraId="21467DF4"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29</w:t>
            </w:r>
          </w:p>
        </w:tc>
        <w:tc>
          <w:tcPr>
            <w:tcW w:w="8851" w:type="dxa"/>
          </w:tcPr>
          <w:p w14:paraId="285AC399"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Религия и ее роль в жизни человека и общества</w:t>
            </w:r>
          </w:p>
        </w:tc>
      </w:tr>
      <w:tr w:rsidR="003E65D9" w:rsidRPr="003E65D9" w14:paraId="553F18E3" w14:textId="77777777" w:rsidTr="008260C4">
        <w:tc>
          <w:tcPr>
            <w:tcW w:w="1134" w:type="dxa"/>
          </w:tcPr>
          <w:p w14:paraId="70BBB6A0"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30</w:t>
            </w:r>
          </w:p>
        </w:tc>
        <w:tc>
          <w:tcPr>
            <w:tcW w:w="8851" w:type="dxa"/>
          </w:tcPr>
          <w:p w14:paraId="6C5A0A03"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Мировые и национальные религии</w:t>
            </w:r>
          </w:p>
        </w:tc>
      </w:tr>
      <w:tr w:rsidR="003E65D9" w:rsidRPr="003E65D9" w14:paraId="6671B1D6" w14:textId="77777777" w:rsidTr="008260C4">
        <w:tc>
          <w:tcPr>
            <w:tcW w:w="1134" w:type="dxa"/>
          </w:tcPr>
          <w:p w14:paraId="70AAA9C8"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31</w:t>
            </w:r>
          </w:p>
        </w:tc>
        <w:tc>
          <w:tcPr>
            <w:tcW w:w="8851" w:type="dxa"/>
          </w:tcPr>
          <w:p w14:paraId="5E405E62"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Искусство</w:t>
            </w:r>
          </w:p>
        </w:tc>
      </w:tr>
      <w:tr w:rsidR="003E65D9" w:rsidRPr="003E65D9" w14:paraId="7722F74B" w14:textId="77777777" w:rsidTr="008260C4">
        <w:tc>
          <w:tcPr>
            <w:tcW w:w="1134" w:type="dxa"/>
            <w:vAlign w:val="center"/>
          </w:tcPr>
          <w:p w14:paraId="32C04F96"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32</w:t>
            </w:r>
          </w:p>
        </w:tc>
        <w:tc>
          <w:tcPr>
            <w:tcW w:w="8851" w:type="dxa"/>
          </w:tcPr>
          <w:p w14:paraId="16B9F61A"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Особенности профессиональной деятельности в сфере науки, образования и искусства</w:t>
            </w:r>
          </w:p>
        </w:tc>
      </w:tr>
      <w:tr w:rsidR="003E65D9" w:rsidRPr="003E65D9" w14:paraId="1FC8DF19" w14:textId="77777777" w:rsidTr="008260C4">
        <w:tc>
          <w:tcPr>
            <w:tcW w:w="1134" w:type="dxa"/>
          </w:tcPr>
          <w:p w14:paraId="1375ECC3"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33</w:t>
            </w:r>
          </w:p>
        </w:tc>
        <w:tc>
          <w:tcPr>
            <w:tcW w:w="8851" w:type="dxa"/>
          </w:tcPr>
          <w:p w14:paraId="2E08B9B3"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Повторительно-обобщающий урок по теме "Духовная культура"</w:t>
            </w:r>
          </w:p>
        </w:tc>
      </w:tr>
      <w:tr w:rsidR="003E65D9" w:rsidRPr="003E65D9" w14:paraId="7D817D6E" w14:textId="77777777" w:rsidTr="008260C4">
        <w:tc>
          <w:tcPr>
            <w:tcW w:w="1134" w:type="dxa"/>
          </w:tcPr>
          <w:p w14:paraId="7823781A"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34</w:t>
            </w:r>
          </w:p>
        </w:tc>
        <w:tc>
          <w:tcPr>
            <w:tcW w:w="8851" w:type="dxa"/>
          </w:tcPr>
          <w:p w14:paraId="03C37C3A"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Повторительно-обобщающий урок по теме "Духовная культура"</w:t>
            </w:r>
          </w:p>
        </w:tc>
      </w:tr>
      <w:tr w:rsidR="003E65D9" w:rsidRPr="003E65D9" w14:paraId="74517106" w14:textId="77777777" w:rsidTr="008260C4">
        <w:tc>
          <w:tcPr>
            <w:tcW w:w="1134" w:type="dxa"/>
          </w:tcPr>
          <w:p w14:paraId="6BB5E649"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35</w:t>
            </w:r>
          </w:p>
        </w:tc>
        <w:tc>
          <w:tcPr>
            <w:tcW w:w="8851" w:type="dxa"/>
          </w:tcPr>
          <w:p w14:paraId="3C506C24"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Экономика - основа жизнедеятельности общества</w:t>
            </w:r>
          </w:p>
        </w:tc>
      </w:tr>
      <w:tr w:rsidR="003E65D9" w:rsidRPr="003E65D9" w14:paraId="64299F3D" w14:textId="77777777" w:rsidTr="008260C4">
        <w:tc>
          <w:tcPr>
            <w:tcW w:w="1134" w:type="dxa"/>
          </w:tcPr>
          <w:p w14:paraId="7369EC1C"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36</w:t>
            </w:r>
          </w:p>
        </w:tc>
        <w:tc>
          <w:tcPr>
            <w:tcW w:w="8851" w:type="dxa"/>
          </w:tcPr>
          <w:p w14:paraId="4193F4F8"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Макроэкономические показатели и качество жизни</w:t>
            </w:r>
          </w:p>
        </w:tc>
      </w:tr>
      <w:tr w:rsidR="003E65D9" w:rsidRPr="003E65D9" w14:paraId="7598E3BF" w14:textId="77777777" w:rsidTr="008260C4">
        <w:tc>
          <w:tcPr>
            <w:tcW w:w="1134" w:type="dxa"/>
          </w:tcPr>
          <w:p w14:paraId="2BCEDC80"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37</w:t>
            </w:r>
          </w:p>
        </w:tc>
        <w:tc>
          <w:tcPr>
            <w:tcW w:w="8851" w:type="dxa"/>
          </w:tcPr>
          <w:p w14:paraId="39EDDF36"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Экономика как наука</w:t>
            </w:r>
          </w:p>
        </w:tc>
      </w:tr>
      <w:tr w:rsidR="003E65D9" w:rsidRPr="003E65D9" w14:paraId="3A1D6C8A" w14:textId="77777777" w:rsidTr="008260C4">
        <w:tc>
          <w:tcPr>
            <w:tcW w:w="1134" w:type="dxa"/>
          </w:tcPr>
          <w:p w14:paraId="0565FB05"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38</w:t>
            </w:r>
          </w:p>
        </w:tc>
        <w:tc>
          <w:tcPr>
            <w:tcW w:w="8851" w:type="dxa"/>
          </w:tcPr>
          <w:p w14:paraId="345BA032"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Экономические системы</w:t>
            </w:r>
          </w:p>
        </w:tc>
      </w:tr>
      <w:tr w:rsidR="003E65D9" w:rsidRPr="003E65D9" w14:paraId="7AB86C98" w14:textId="77777777" w:rsidTr="008260C4">
        <w:tc>
          <w:tcPr>
            <w:tcW w:w="1134" w:type="dxa"/>
          </w:tcPr>
          <w:p w14:paraId="15D9C3D3"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39</w:t>
            </w:r>
          </w:p>
        </w:tc>
        <w:tc>
          <w:tcPr>
            <w:tcW w:w="8851" w:type="dxa"/>
          </w:tcPr>
          <w:p w14:paraId="5E3A3963"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Экономический рост</w:t>
            </w:r>
          </w:p>
        </w:tc>
      </w:tr>
      <w:tr w:rsidR="003E65D9" w:rsidRPr="003E65D9" w14:paraId="5F587873" w14:textId="77777777" w:rsidTr="008260C4">
        <w:tc>
          <w:tcPr>
            <w:tcW w:w="1134" w:type="dxa"/>
          </w:tcPr>
          <w:p w14:paraId="102AF710"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40</w:t>
            </w:r>
          </w:p>
        </w:tc>
        <w:tc>
          <w:tcPr>
            <w:tcW w:w="8851" w:type="dxa"/>
          </w:tcPr>
          <w:p w14:paraId="5B54CD65"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Экономический цикл</w:t>
            </w:r>
          </w:p>
        </w:tc>
      </w:tr>
      <w:tr w:rsidR="003E65D9" w:rsidRPr="003E65D9" w14:paraId="0E71FF2B" w14:textId="77777777" w:rsidTr="008260C4">
        <w:tc>
          <w:tcPr>
            <w:tcW w:w="1134" w:type="dxa"/>
          </w:tcPr>
          <w:p w14:paraId="6011CF08"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41</w:t>
            </w:r>
          </w:p>
        </w:tc>
        <w:tc>
          <w:tcPr>
            <w:tcW w:w="8851" w:type="dxa"/>
          </w:tcPr>
          <w:p w14:paraId="26405E65"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Рыночные отношения в экономике</w:t>
            </w:r>
          </w:p>
        </w:tc>
      </w:tr>
      <w:tr w:rsidR="003E65D9" w:rsidRPr="003E65D9" w14:paraId="0AC6488E" w14:textId="77777777" w:rsidTr="008260C4">
        <w:tc>
          <w:tcPr>
            <w:tcW w:w="1134" w:type="dxa"/>
          </w:tcPr>
          <w:p w14:paraId="4656CA1F"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42</w:t>
            </w:r>
          </w:p>
        </w:tc>
        <w:tc>
          <w:tcPr>
            <w:tcW w:w="8851" w:type="dxa"/>
          </w:tcPr>
          <w:p w14:paraId="0A94D544"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Рыночные механизмы</w:t>
            </w:r>
          </w:p>
        </w:tc>
      </w:tr>
      <w:tr w:rsidR="003E65D9" w:rsidRPr="003E65D9" w14:paraId="336C9EC6" w14:textId="77777777" w:rsidTr="008260C4">
        <w:tc>
          <w:tcPr>
            <w:tcW w:w="1134" w:type="dxa"/>
          </w:tcPr>
          <w:p w14:paraId="73DA218F"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lastRenderedPageBreak/>
              <w:t>Урок 43</w:t>
            </w:r>
          </w:p>
        </w:tc>
        <w:tc>
          <w:tcPr>
            <w:tcW w:w="8851" w:type="dxa"/>
          </w:tcPr>
          <w:p w14:paraId="12467113"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Рынки</w:t>
            </w:r>
          </w:p>
        </w:tc>
      </w:tr>
      <w:tr w:rsidR="003E65D9" w:rsidRPr="003E65D9" w14:paraId="13899119" w14:textId="77777777" w:rsidTr="008260C4">
        <w:tc>
          <w:tcPr>
            <w:tcW w:w="1134" w:type="dxa"/>
          </w:tcPr>
          <w:p w14:paraId="6913E699"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44</w:t>
            </w:r>
          </w:p>
        </w:tc>
        <w:tc>
          <w:tcPr>
            <w:tcW w:w="8851" w:type="dxa"/>
          </w:tcPr>
          <w:p w14:paraId="3B825F2A"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Государственное регулирование рынков</w:t>
            </w:r>
          </w:p>
        </w:tc>
      </w:tr>
      <w:tr w:rsidR="003E65D9" w:rsidRPr="003E65D9" w14:paraId="0747DDD8" w14:textId="77777777" w:rsidTr="008260C4">
        <w:tc>
          <w:tcPr>
            <w:tcW w:w="1134" w:type="dxa"/>
          </w:tcPr>
          <w:p w14:paraId="1F902076"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45</w:t>
            </w:r>
          </w:p>
        </w:tc>
        <w:tc>
          <w:tcPr>
            <w:tcW w:w="8851" w:type="dxa"/>
          </w:tcPr>
          <w:p w14:paraId="773A0111"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Особенности рыночных отношений в современной экономике</w:t>
            </w:r>
          </w:p>
        </w:tc>
      </w:tr>
      <w:tr w:rsidR="003E65D9" w:rsidRPr="003E65D9" w14:paraId="0239BD2A" w14:textId="77777777" w:rsidTr="008260C4">
        <w:tc>
          <w:tcPr>
            <w:tcW w:w="1134" w:type="dxa"/>
          </w:tcPr>
          <w:p w14:paraId="6B1653E6"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46</w:t>
            </w:r>
          </w:p>
        </w:tc>
        <w:tc>
          <w:tcPr>
            <w:tcW w:w="8851" w:type="dxa"/>
          </w:tcPr>
          <w:p w14:paraId="529D93BE"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Рынок труда</w:t>
            </w:r>
          </w:p>
        </w:tc>
      </w:tr>
      <w:tr w:rsidR="003E65D9" w:rsidRPr="003E65D9" w14:paraId="18C764D8" w14:textId="77777777" w:rsidTr="008260C4">
        <w:tc>
          <w:tcPr>
            <w:tcW w:w="1134" w:type="dxa"/>
          </w:tcPr>
          <w:p w14:paraId="7C1A9F43"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47</w:t>
            </w:r>
          </w:p>
        </w:tc>
        <w:tc>
          <w:tcPr>
            <w:tcW w:w="8851" w:type="dxa"/>
          </w:tcPr>
          <w:p w14:paraId="245CD796"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Экономическая деятельность</w:t>
            </w:r>
          </w:p>
        </w:tc>
      </w:tr>
      <w:tr w:rsidR="003E65D9" w:rsidRPr="003E65D9" w14:paraId="125FF3E0" w14:textId="77777777" w:rsidTr="008260C4">
        <w:tc>
          <w:tcPr>
            <w:tcW w:w="1134" w:type="dxa"/>
          </w:tcPr>
          <w:p w14:paraId="347473A8"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48</w:t>
            </w:r>
          </w:p>
        </w:tc>
        <w:tc>
          <w:tcPr>
            <w:tcW w:w="8851" w:type="dxa"/>
          </w:tcPr>
          <w:p w14:paraId="7285CEEB"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Рациональное экономическое поведение</w:t>
            </w:r>
          </w:p>
        </w:tc>
      </w:tr>
      <w:tr w:rsidR="003E65D9" w:rsidRPr="003E65D9" w14:paraId="6591E1EC" w14:textId="77777777" w:rsidTr="008260C4">
        <w:tc>
          <w:tcPr>
            <w:tcW w:w="1134" w:type="dxa"/>
          </w:tcPr>
          <w:p w14:paraId="061B9E70"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49</w:t>
            </w:r>
          </w:p>
        </w:tc>
        <w:tc>
          <w:tcPr>
            <w:tcW w:w="8851" w:type="dxa"/>
          </w:tcPr>
          <w:p w14:paraId="6C99DBCB"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Экономика предприятия</w:t>
            </w:r>
          </w:p>
        </w:tc>
      </w:tr>
      <w:tr w:rsidR="003E65D9" w:rsidRPr="003E65D9" w14:paraId="3913C083" w14:textId="77777777" w:rsidTr="008260C4">
        <w:tc>
          <w:tcPr>
            <w:tcW w:w="1134" w:type="dxa"/>
          </w:tcPr>
          <w:p w14:paraId="2894F939"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50</w:t>
            </w:r>
          </w:p>
        </w:tc>
        <w:tc>
          <w:tcPr>
            <w:tcW w:w="8851" w:type="dxa"/>
          </w:tcPr>
          <w:p w14:paraId="7629B50E"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Факторы производства</w:t>
            </w:r>
          </w:p>
        </w:tc>
      </w:tr>
      <w:tr w:rsidR="003E65D9" w:rsidRPr="003E65D9" w14:paraId="58D2F32F" w14:textId="77777777" w:rsidTr="008260C4">
        <w:tc>
          <w:tcPr>
            <w:tcW w:w="1134" w:type="dxa"/>
          </w:tcPr>
          <w:p w14:paraId="45CD471E"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51</w:t>
            </w:r>
          </w:p>
        </w:tc>
        <w:tc>
          <w:tcPr>
            <w:tcW w:w="8851" w:type="dxa"/>
          </w:tcPr>
          <w:p w14:paraId="6F2E2875"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Эффективность предприятия</w:t>
            </w:r>
          </w:p>
        </w:tc>
      </w:tr>
      <w:tr w:rsidR="003E65D9" w:rsidRPr="003E65D9" w14:paraId="135BF124" w14:textId="77777777" w:rsidTr="008260C4">
        <w:tc>
          <w:tcPr>
            <w:tcW w:w="1134" w:type="dxa"/>
          </w:tcPr>
          <w:p w14:paraId="2FC83475"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52</w:t>
            </w:r>
          </w:p>
        </w:tc>
        <w:tc>
          <w:tcPr>
            <w:tcW w:w="8851" w:type="dxa"/>
          </w:tcPr>
          <w:p w14:paraId="2E9132F0"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Предпринимательская деятельность</w:t>
            </w:r>
          </w:p>
        </w:tc>
      </w:tr>
      <w:tr w:rsidR="003E65D9" w:rsidRPr="003E65D9" w14:paraId="1A823FF9" w14:textId="77777777" w:rsidTr="008260C4">
        <w:tc>
          <w:tcPr>
            <w:tcW w:w="1134" w:type="dxa"/>
          </w:tcPr>
          <w:p w14:paraId="493E9E49"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53</w:t>
            </w:r>
          </w:p>
        </w:tc>
        <w:tc>
          <w:tcPr>
            <w:tcW w:w="8851" w:type="dxa"/>
          </w:tcPr>
          <w:p w14:paraId="024B36CE"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Финансовый рынок и финансовые институты</w:t>
            </w:r>
          </w:p>
        </w:tc>
      </w:tr>
      <w:tr w:rsidR="003E65D9" w:rsidRPr="003E65D9" w14:paraId="57269FD6" w14:textId="77777777" w:rsidTr="008260C4">
        <w:tc>
          <w:tcPr>
            <w:tcW w:w="1134" w:type="dxa"/>
          </w:tcPr>
          <w:p w14:paraId="11DD03B6"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54</w:t>
            </w:r>
          </w:p>
        </w:tc>
        <w:tc>
          <w:tcPr>
            <w:tcW w:w="8851" w:type="dxa"/>
          </w:tcPr>
          <w:p w14:paraId="66E415D6"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Банковская система</w:t>
            </w:r>
          </w:p>
        </w:tc>
      </w:tr>
      <w:tr w:rsidR="003E65D9" w:rsidRPr="003E65D9" w14:paraId="522DE6C5" w14:textId="77777777" w:rsidTr="008260C4">
        <w:tc>
          <w:tcPr>
            <w:tcW w:w="1134" w:type="dxa"/>
          </w:tcPr>
          <w:p w14:paraId="7FCEC08F"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55</w:t>
            </w:r>
          </w:p>
        </w:tc>
        <w:tc>
          <w:tcPr>
            <w:tcW w:w="8851" w:type="dxa"/>
          </w:tcPr>
          <w:p w14:paraId="39BE3CC3"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Инфляция</w:t>
            </w:r>
          </w:p>
        </w:tc>
      </w:tr>
      <w:tr w:rsidR="003E65D9" w:rsidRPr="003E65D9" w14:paraId="5CA65AE5" w14:textId="77777777" w:rsidTr="008260C4">
        <w:tc>
          <w:tcPr>
            <w:tcW w:w="1134" w:type="dxa"/>
          </w:tcPr>
          <w:p w14:paraId="45FAFCEA"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56</w:t>
            </w:r>
          </w:p>
        </w:tc>
        <w:tc>
          <w:tcPr>
            <w:tcW w:w="8851" w:type="dxa"/>
          </w:tcPr>
          <w:p w14:paraId="48C585AF"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Экономика и государство</w:t>
            </w:r>
          </w:p>
        </w:tc>
      </w:tr>
      <w:tr w:rsidR="003E65D9" w:rsidRPr="003E65D9" w14:paraId="3C623812" w14:textId="77777777" w:rsidTr="008260C4">
        <w:tc>
          <w:tcPr>
            <w:tcW w:w="1134" w:type="dxa"/>
          </w:tcPr>
          <w:p w14:paraId="74F9F89A"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57</w:t>
            </w:r>
          </w:p>
        </w:tc>
        <w:tc>
          <w:tcPr>
            <w:tcW w:w="8851" w:type="dxa"/>
          </w:tcPr>
          <w:p w14:paraId="34C31DFD"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Бюджетная политика</w:t>
            </w:r>
          </w:p>
        </w:tc>
      </w:tr>
      <w:tr w:rsidR="003E65D9" w:rsidRPr="003E65D9" w14:paraId="04084364" w14:textId="77777777" w:rsidTr="008260C4">
        <w:tc>
          <w:tcPr>
            <w:tcW w:w="1134" w:type="dxa"/>
            <w:vAlign w:val="center"/>
          </w:tcPr>
          <w:p w14:paraId="1F0DD71E"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58</w:t>
            </w:r>
          </w:p>
        </w:tc>
        <w:tc>
          <w:tcPr>
            <w:tcW w:w="8851" w:type="dxa"/>
          </w:tcPr>
          <w:p w14:paraId="710265CC"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Государственное регулирование экономики. Налоги и налоговая система Российской Федерации</w:t>
            </w:r>
          </w:p>
        </w:tc>
      </w:tr>
      <w:tr w:rsidR="003E65D9" w:rsidRPr="003E65D9" w14:paraId="1D295C5E" w14:textId="77777777" w:rsidTr="008260C4">
        <w:tc>
          <w:tcPr>
            <w:tcW w:w="1134" w:type="dxa"/>
          </w:tcPr>
          <w:p w14:paraId="4C0E059B"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59</w:t>
            </w:r>
          </w:p>
        </w:tc>
        <w:tc>
          <w:tcPr>
            <w:tcW w:w="8851" w:type="dxa"/>
          </w:tcPr>
          <w:p w14:paraId="50F9E094"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Мировая экономика</w:t>
            </w:r>
          </w:p>
        </w:tc>
      </w:tr>
      <w:tr w:rsidR="003E65D9" w:rsidRPr="003E65D9" w14:paraId="7AF75B36" w14:textId="77777777" w:rsidTr="008260C4">
        <w:tc>
          <w:tcPr>
            <w:tcW w:w="1134" w:type="dxa"/>
          </w:tcPr>
          <w:p w14:paraId="56C94A61"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60</w:t>
            </w:r>
          </w:p>
        </w:tc>
        <w:tc>
          <w:tcPr>
            <w:tcW w:w="8851" w:type="dxa"/>
          </w:tcPr>
          <w:p w14:paraId="033748FA"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Особенности международной торговли</w:t>
            </w:r>
          </w:p>
        </w:tc>
      </w:tr>
      <w:tr w:rsidR="003E65D9" w:rsidRPr="003E65D9" w14:paraId="65DCF795" w14:textId="77777777" w:rsidTr="008260C4">
        <w:tc>
          <w:tcPr>
            <w:tcW w:w="1134" w:type="dxa"/>
            <w:vAlign w:val="center"/>
          </w:tcPr>
          <w:p w14:paraId="7E730FE4"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61</w:t>
            </w:r>
          </w:p>
        </w:tc>
        <w:tc>
          <w:tcPr>
            <w:tcW w:w="8851" w:type="dxa"/>
          </w:tcPr>
          <w:p w14:paraId="1F35968A"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Повторительно-обобщающий урок по теме "Экономическая жизнь общества"</w:t>
            </w:r>
          </w:p>
        </w:tc>
      </w:tr>
      <w:tr w:rsidR="003E65D9" w:rsidRPr="003E65D9" w14:paraId="1F27BA89" w14:textId="77777777" w:rsidTr="008260C4">
        <w:tc>
          <w:tcPr>
            <w:tcW w:w="1134" w:type="dxa"/>
            <w:vAlign w:val="center"/>
          </w:tcPr>
          <w:p w14:paraId="69130BF5"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62</w:t>
            </w:r>
          </w:p>
        </w:tc>
        <w:tc>
          <w:tcPr>
            <w:tcW w:w="8851" w:type="dxa"/>
          </w:tcPr>
          <w:p w14:paraId="1ABEA75F"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Повторительно-обобщающий урок по теме "Экономическая жизнь общества". Контрольная работа</w:t>
            </w:r>
          </w:p>
        </w:tc>
      </w:tr>
      <w:tr w:rsidR="003E65D9" w:rsidRPr="003E65D9" w14:paraId="6A0FCFE7" w14:textId="77777777" w:rsidTr="008260C4">
        <w:tc>
          <w:tcPr>
            <w:tcW w:w="1134" w:type="dxa"/>
            <w:vAlign w:val="center"/>
          </w:tcPr>
          <w:p w14:paraId="522BD723"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63</w:t>
            </w:r>
          </w:p>
        </w:tc>
        <w:tc>
          <w:tcPr>
            <w:tcW w:w="8851" w:type="dxa"/>
          </w:tcPr>
          <w:p w14:paraId="76E92A7C"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Итоговое повторение, представление результатов проектно-исследовательской деятельности</w:t>
            </w:r>
          </w:p>
        </w:tc>
      </w:tr>
      <w:tr w:rsidR="003E65D9" w:rsidRPr="003E65D9" w14:paraId="5D7625DE" w14:textId="77777777" w:rsidTr="008260C4">
        <w:tc>
          <w:tcPr>
            <w:tcW w:w="1134" w:type="dxa"/>
            <w:vAlign w:val="center"/>
          </w:tcPr>
          <w:p w14:paraId="7BA7D0AB"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64</w:t>
            </w:r>
          </w:p>
        </w:tc>
        <w:tc>
          <w:tcPr>
            <w:tcW w:w="8851" w:type="dxa"/>
          </w:tcPr>
          <w:p w14:paraId="6FFD24B5"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Итоговое повторение, представление результатов проектно-исследовательской деятельности</w:t>
            </w:r>
          </w:p>
        </w:tc>
      </w:tr>
      <w:tr w:rsidR="003E65D9" w:rsidRPr="003E65D9" w14:paraId="533E2B28" w14:textId="77777777" w:rsidTr="008260C4">
        <w:tc>
          <w:tcPr>
            <w:tcW w:w="1134" w:type="dxa"/>
            <w:vAlign w:val="center"/>
          </w:tcPr>
          <w:p w14:paraId="1897A811"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65</w:t>
            </w:r>
          </w:p>
        </w:tc>
        <w:tc>
          <w:tcPr>
            <w:tcW w:w="8851" w:type="dxa"/>
          </w:tcPr>
          <w:p w14:paraId="0D1755AB"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Итоговое повторение, представление результатов проектно-исследовательской деятельности</w:t>
            </w:r>
          </w:p>
        </w:tc>
      </w:tr>
      <w:tr w:rsidR="003E65D9" w:rsidRPr="003E65D9" w14:paraId="76075109" w14:textId="77777777" w:rsidTr="008260C4">
        <w:tc>
          <w:tcPr>
            <w:tcW w:w="1134" w:type="dxa"/>
            <w:vAlign w:val="center"/>
          </w:tcPr>
          <w:p w14:paraId="130A738D"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66</w:t>
            </w:r>
          </w:p>
        </w:tc>
        <w:tc>
          <w:tcPr>
            <w:tcW w:w="8851" w:type="dxa"/>
          </w:tcPr>
          <w:p w14:paraId="12FFAFC8"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Итоговое повторение, представление результатов проектно-исследовательской деятельности</w:t>
            </w:r>
          </w:p>
        </w:tc>
      </w:tr>
      <w:tr w:rsidR="003E65D9" w:rsidRPr="003E65D9" w14:paraId="02EBC79A" w14:textId="77777777" w:rsidTr="008260C4">
        <w:tc>
          <w:tcPr>
            <w:tcW w:w="1134" w:type="dxa"/>
            <w:vAlign w:val="center"/>
          </w:tcPr>
          <w:p w14:paraId="11BCCE1E"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lastRenderedPageBreak/>
              <w:t>Урок 67</w:t>
            </w:r>
          </w:p>
        </w:tc>
        <w:tc>
          <w:tcPr>
            <w:tcW w:w="8851" w:type="dxa"/>
          </w:tcPr>
          <w:p w14:paraId="133C1484"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Итоговое повторение, представление результатов проектно-исследовательской деятельности</w:t>
            </w:r>
          </w:p>
        </w:tc>
      </w:tr>
      <w:tr w:rsidR="003E65D9" w:rsidRPr="003E65D9" w14:paraId="697E25DA" w14:textId="77777777" w:rsidTr="008260C4">
        <w:tc>
          <w:tcPr>
            <w:tcW w:w="1134" w:type="dxa"/>
            <w:vAlign w:val="center"/>
          </w:tcPr>
          <w:p w14:paraId="2A55028A"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68</w:t>
            </w:r>
          </w:p>
        </w:tc>
        <w:tc>
          <w:tcPr>
            <w:tcW w:w="8851" w:type="dxa"/>
          </w:tcPr>
          <w:p w14:paraId="1A4F2654"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Итоговое повторение, представление результатов проектно-исследовательской деятельности</w:t>
            </w:r>
          </w:p>
        </w:tc>
      </w:tr>
      <w:tr w:rsidR="003E65D9" w:rsidRPr="003E65D9" w14:paraId="4EF06F13" w14:textId="77777777" w:rsidTr="008260C4">
        <w:tc>
          <w:tcPr>
            <w:tcW w:w="9985" w:type="dxa"/>
            <w:gridSpan w:val="2"/>
          </w:tcPr>
          <w:p w14:paraId="277F0506"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ОБЩЕЕ КОЛИЧЕСТВО УРОКОВ ПО ПРОГРАММЕ: 68, из них уроков, отведенных на контрольные работы (в том числе Всероссийские проверочные работы), - не более 6</w:t>
            </w:r>
          </w:p>
        </w:tc>
      </w:tr>
    </w:tbl>
    <w:p w14:paraId="3F410CD8" w14:textId="77777777" w:rsidR="003E65D9" w:rsidRPr="003E65D9" w:rsidRDefault="003E65D9" w:rsidP="003E65D9">
      <w:pPr>
        <w:widowControl w:val="0"/>
        <w:autoSpaceDE w:val="0"/>
        <w:autoSpaceDN w:val="0"/>
        <w:spacing w:after="0" w:line="240" w:lineRule="auto"/>
        <w:jc w:val="both"/>
        <w:rPr>
          <w:rFonts w:ascii="Times New Roman" w:eastAsiaTheme="minorEastAsia" w:hAnsi="Times New Roman"/>
          <w:sz w:val="24"/>
        </w:rPr>
      </w:pPr>
    </w:p>
    <w:p w14:paraId="3D969CA0" w14:textId="655251EB" w:rsidR="003E65D9" w:rsidRPr="003E65D9" w:rsidRDefault="003E65D9" w:rsidP="003E65D9">
      <w:pPr>
        <w:widowControl w:val="0"/>
        <w:autoSpaceDE w:val="0"/>
        <w:autoSpaceDN w:val="0"/>
        <w:spacing w:after="0" w:line="240" w:lineRule="auto"/>
        <w:jc w:val="both"/>
        <w:rPr>
          <w:rFonts w:ascii="Times New Roman" w:eastAsiaTheme="minorEastAsia" w:hAnsi="Times New Roman"/>
          <w:sz w:val="28"/>
          <w:szCs w:val="28"/>
        </w:rPr>
      </w:pPr>
      <w:r w:rsidRPr="003E65D9">
        <w:rPr>
          <w:rFonts w:ascii="Times New Roman" w:eastAsiaTheme="minorEastAsia" w:hAnsi="Times New Roman"/>
          <w:sz w:val="28"/>
          <w:szCs w:val="28"/>
        </w:rPr>
        <w:t>11 класс</w:t>
      </w:r>
      <w:r w:rsidR="001F5974">
        <w:rPr>
          <w:rFonts w:ascii="Times New Roman" w:eastAsiaTheme="minorEastAsia" w:hAnsi="Times New Roman"/>
          <w:sz w:val="28"/>
          <w:szCs w:val="28"/>
        </w:rPr>
        <w:t xml:space="preserve"> </w:t>
      </w:r>
      <w:r w:rsidR="001F5974" w:rsidRPr="001F5974">
        <w:rPr>
          <w:rFonts w:ascii="Times New Roman" w:eastAsiaTheme="minorEastAsia" w:hAnsi="Times New Roman"/>
          <w:i/>
          <w:iCs/>
          <w:sz w:val="28"/>
          <w:szCs w:val="28"/>
        </w:rPr>
        <w:t>(для обучающихся 202</w:t>
      </w:r>
      <w:r w:rsidR="001F5974">
        <w:rPr>
          <w:rFonts w:ascii="Times New Roman" w:eastAsiaTheme="minorEastAsia" w:hAnsi="Times New Roman"/>
          <w:i/>
          <w:iCs/>
          <w:sz w:val="28"/>
          <w:szCs w:val="28"/>
        </w:rPr>
        <w:t>6</w:t>
      </w:r>
      <w:r w:rsidR="001F5974" w:rsidRPr="001F5974">
        <w:rPr>
          <w:rFonts w:ascii="Times New Roman" w:eastAsiaTheme="minorEastAsia" w:hAnsi="Times New Roman"/>
          <w:i/>
          <w:iCs/>
          <w:sz w:val="28"/>
          <w:szCs w:val="28"/>
        </w:rPr>
        <w:t>-202</w:t>
      </w:r>
      <w:r w:rsidR="001F5974">
        <w:rPr>
          <w:rFonts w:ascii="Times New Roman" w:eastAsiaTheme="minorEastAsia" w:hAnsi="Times New Roman"/>
          <w:i/>
          <w:iCs/>
          <w:sz w:val="28"/>
          <w:szCs w:val="28"/>
        </w:rPr>
        <w:t>7</w:t>
      </w:r>
      <w:r w:rsidR="001F5974" w:rsidRPr="001F5974">
        <w:rPr>
          <w:rFonts w:ascii="Times New Roman" w:eastAsiaTheme="minorEastAsia" w:hAnsi="Times New Roman"/>
          <w:i/>
          <w:iCs/>
          <w:sz w:val="28"/>
          <w:szCs w:val="28"/>
        </w:rPr>
        <w:t xml:space="preserve"> учебного года)</w:t>
      </w:r>
    </w:p>
    <w:p w14:paraId="56037E04" w14:textId="77777777" w:rsidR="003E65D9" w:rsidRPr="003E65D9" w:rsidRDefault="003E65D9" w:rsidP="003E65D9">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851"/>
      </w:tblGrid>
      <w:tr w:rsidR="003E65D9" w:rsidRPr="003E65D9" w14:paraId="770C8E26" w14:textId="77777777" w:rsidTr="008260C4">
        <w:tc>
          <w:tcPr>
            <w:tcW w:w="1134" w:type="dxa"/>
          </w:tcPr>
          <w:p w14:paraId="5F063BC3" w14:textId="77777777" w:rsidR="003E65D9" w:rsidRPr="003E65D9" w:rsidRDefault="003E65D9" w:rsidP="008260C4">
            <w:pPr>
              <w:widowControl w:val="0"/>
              <w:autoSpaceDE w:val="0"/>
              <w:autoSpaceDN w:val="0"/>
              <w:spacing w:after="0" w:line="276" w:lineRule="auto"/>
              <w:jc w:val="center"/>
              <w:rPr>
                <w:rFonts w:ascii="Times New Roman" w:eastAsiaTheme="minorEastAsia" w:hAnsi="Times New Roman"/>
                <w:sz w:val="24"/>
                <w:szCs w:val="24"/>
              </w:rPr>
            </w:pPr>
            <w:r w:rsidRPr="003E65D9">
              <w:rPr>
                <w:rFonts w:ascii="Times New Roman" w:eastAsiaTheme="minorEastAsia" w:hAnsi="Times New Roman"/>
                <w:sz w:val="24"/>
                <w:szCs w:val="24"/>
              </w:rPr>
              <w:t>N урока</w:t>
            </w:r>
          </w:p>
        </w:tc>
        <w:tc>
          <w:tcPr>
            <w:tcW w:w="8851" w:type="dxa"/>
          </w:tcPr>
          <w:p w14:paraId="0D2F9FA7" w14:textId="77777777" w:rsidR="003E65D9" w:rsidRPr="003E65D9" w:rsidRDefault="003E65D9" w:rsidP="008260C4">
            <w:pPr>
              <w:widowControl w:val="0"/>
              <w:autoSpaceDE w:val="0"/>
              <w:autoSpaceDN w:val="0"/>
              <w:spacing w:after="0" w:line="276" w:lineRule="auto"/>
              <w:jc w:val="center"/>
              <w:rPr>
                <w:rFonts w:ascii="Times New Roman" w:eastAsiaTheme="minorEastAsia" w:hAnsi="Times New Roman"/>
                <w:sz w:val="24"/>
                <w:szCs w:val="24"/>
              </w:rPr>
            </w:pPr>
            <w:r w:rsidRPr="003E65D9">
              <w:rPr>
                <w:rFonts w:ascii="Times New Roman" w:eastAsiaTheme="minorEastAsia" w:hAnsi="Times New Roman"/>
                <w:sz w:val="24"/>
                <w:szCs w:val="24"/>
              </w:rPr>
              <w:t>Тема урока</w:t>
            </w:r>
          </w:p>
        </w:tc>
      </w:tr>
      <w:tr w:rsidR="003E65D9" w:rsidRPr="003E65D9" w14:paraId="395D9339" w14:textId="77777777" w:rsidTr="008260C4">
        <w:tc>
          <w:tcPr>
            <w:tcW w:w="1134" w:type="dxa"/>
            <w:vAlign w:val="center"/>
          </w:tcPr>
          <w:p w14:paraId="37B648C2"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w:t>
            </w:r>
          </w:p>
        </w:tc>
        <w:tc>
          <w:tcPr>
            <w:tcW w:w="8851" w:type="dxa"/>
          </w:tcPr>
          <w:p w14:paraId="6712052E"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Социальная структура общества. Социальная стратификация российского общества</w:t>
            </w:r>
          </w:p>
        </w:tc>
      </w:tr>
      <w:tr w:rsidR="003E65D9" w:rsidRPr="003E65D9" w14:paraId="1BF98B4B" w14:textId="77777777" w:rsidTr="008260C4">
        <w:tc>
          <w:tcPr>
            <w:tcW w:w="1134" w:type="dxa"/>
            <w:vAlign w:val="center"/>
          </w:tcPr>
          <w:p w14:paraId="55E5BF8E"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w:t>
            </w:r>
          </w:p>
        </w:tc>
        <w:tc>
          <w:tcPr>
            <w:tcW w:w="8851" w:type="dxa"/>
          </w:tcPr>
          <w:p w14:paraId="69F2A039"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Социальное положение личности в обществе и пути его изменения. Социальная мобильность и ее виды</w:t>
            </w:r>
          </w:p>
        </w:tc>
      </w:tr>
      <w:tr w:rsidR="003E65D9" w:rsidRPr="003E65D9" w14:paraId="49D26495" w14:textId="77777777" w:rsidTr="008260C4">
        <w:tc>
          <w:tcPr>
            <w:tcW w:w="1134" w:type="dxa"/>
            <w:vAlign w:val="center"/>
          </w:tcPr>
          <w:p w14:paraId="4F6174E4"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w:t>
            </w:r>
          </w:p>
        </w:tc>
        <w:tc>
          <w:tcPr>
            <w:tcW w:w="8851" w:type="dxa"/>
          </w:tcPr>
          <w:p w14:paraId="68CE34F4"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Семья как социальный институт</w:t>
            </w:r>
          </w:p>
        </w:tc>
      </w:tr>
      <w:tr w:rsidR="003E65D9" w:rsidRPr="003E65D9" w14:paraId="54EA47D1" w14:textId="77777777" w:rsidTr="008260C4">
        <w:tc>
          <w:tcPr>
            <w:tcW w:w="1134" w:type="dxa"/>
            <w:vAlign w:val="center"/>
          </w:tcPr>
          <w:p w14:paraId="27699035"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w:t>
            </w:r>
          </w:p>
        </w:tc>
        <w:tc>
          <w:tcPr>
            <w:tcW w:w="8851" w:type="dxa"/>
          </w:tcPr>
          <w:p w14:paraId="17CE0032"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Семья и семейные ценности</w:t>
            </w:r>
          </w:p>
        </w:tc>
      </w:tr>
      <w:tr w:rsidR="003E65D9" w:rsidRPr="003E65D9" w14:paraId="5FF10FD2" w14:textId="77777777" w:rsidTr="008260C4">
        <w:tc>
          <w:tcPr>
            <w:tcW w:w="1134" w:type="dxa"/>
            <w:vAlign w:val="center"/>
          </w:tcPr>
          <w:p w14:paraId="3AD20BF8"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5</w:t>
            </w:r>
          </w:p>
        </w:tc>
        <w:tc>
          <w:tcPr>
            <w:tcW w:w="8851" w:type="dxa"/>
          </w:tcPr>
          <w:p w14:paraId="27220A47"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Этнические общности и нации. Национальная политика в Российской Федерации</w:t>
            </w:r>
          </w:p>
        </w:tc>
      </w:tr>
      <w:tr w:rsidR="003E65D9" w:rsidRPr="003E65D9" w14:paraId="09394EFC" w14:textId="77777777" w:rsidTr="008260C4">
        <w:tc>
          <w:tcPr>
            <w:tcW w:w="1134" w:type="dxa"/>
            <w:vAlign w:val="center"/>
          </w:tcPr>
          <w:p w14:paraId="3DF8D6D0"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6</w:t>
            </w:r>
          </w:p>
        </w:tc>
        <w:tc>
          <w:tcPr>
            <w:tcW w:w="8851" w:type="dxa"/>
          </w:tcPr>
          <w:p w14:paraId="0E55B624"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Социальные нормы и отклоняющееся поведение</w:t>
            </w:r>
          </w:p>
        </w:tc>
      </w:tr>
      <w:tr w:rsidR="003E65D9" w:rsidRPr="003E65D9" w14:paraId="09225E8E" w14:textId="77777777" w:rsidTr="008260C4">
        <w:tc>
          <w:tcPr>
            <w:tcW w:w="1134" w:type="dxa"/>
            <w:vAlign w:val="center"/>
          </w:tcPr>
          <w:p w14:paraId="7697CD18"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7</w:t>
            </w:r>
          </w:p>
        </w:tc>
        <w:tc>
          <w:tcPr>
            <w:tcW w:w="8851" w:type="dxa"/>
          </w:tcPr>
          <w:p w14:paraId="38A410B9"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Социальный контроль. Социальный конфликт</w:t>
            </w:r>
          </w:p>
        </w:tc>
      </w:tr>
      <w:tr w:rsidR="003E65D9" w:rsidRPr="003E65D9" w14:paraId="4E3BBEAB" w14:textId="77777777" w:rsidTr="008260C4">
        <w:tc>
          <w:tcPr>
            <w:tcW w:w="1134" w:type="dxa"/>
            <w:vAlign w:val="center"/>
          </w:tcPr>
          <w:p w14:paraId="06921CCB"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8</w:t>
            </w:r>
          </w:p>
        </w:tc>
        <w:tc>
          <w:tcPr>
            <w:tcW w:w="8851" w:type="dxa"/>
          </w:tcPr>
          <w:p w14:paraId="2E675BDB"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Особенности профессиональной деятельности социолога и социального психолога</w:t>
            </w:r>
          </w:p>
        </w:tc>
      </w:tr>
      <w:tr w:rsidR="003E65D9" w:rsidRPr="003E65D9" w14:paraId="2D076B27" w14:textId="77777777" w:rsidTr="008260C4">
        <w:tc>
          <w:tcPr>
            <w:tcW w:w="1134" w:type="dxa"/>
            <w:vAlign w:val="center"/>
          </w:tcPr>
          <w:p w14:paraId="650E855A"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9</w:t>
            </w:r>
          </w:p>
        </w:tc>
        <w:tc>
          <w:tcPr>
            <w:tcW w:w="8851" w:type="dxa"/>
          </w:tcPr>
          <w:p w14:paraId="791EC8B9"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Повторительно-обобщающий урок по теме "Социальная сфера"</w:t>
            </w:r>
          </w:p>
        </w:tc>
      </w:tr>
      <w:tr w:rsidR="003E65D9" w:rsidRPr="003E65D9" w14:paraId="4BFE4EE7" w14:textId="77777777" w:rsidTr="008260C4">
        <w:tc>
          <w:tcPr>
            <w:tcW w:w="1134" w:type="dxa"/>
            <w:vAlign w:val="center"/>
          </w:tcPr>
          <w:p w14:paraId="10A67A15"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10</w:t>
            </w:r>
          </w:p>
        </w:tc>
        <w:tc>
          <w:tcPr>
            <w:tcW w:w="8851" w:type="dxa"/>
          </w:tcPr>
          <w:p w14:paraId="5DA632F8"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Политическая власть и политические отношения</w:t>
            </w:r>
          </w:p>
        </w:tc>
      </w:tr>
      <w:tr w:rsidR="003E65D9" w:rsidRPr="003E65D9" w14:paraId="212DB290" w14:textId="77777777" w:rsidTr="008260C4">
        <w:tc>
          <w:tcPr>
            <w:tcW w:w="1134" w:type="dxa"/>
            <w:vAlign w:val="center"/>
          </w:tcPr>
          <w:p w14:paraId="7625C297"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11</w:t>
            </w:r>
          </w:p>
        </w:tc>
        <w:tc>
          <w:tcPr>
            <w:tcW w:w="8851" w:type="dxa"/>
          </w:tcPr>
          <w:p w14:paraId="21A7106C"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Политические институты</w:t>
            </w:r>
          </w:p>
        </w:tc>
      </w:tr>
      <w:tr w:rsidR="003E65D9" w:rsidRPr="003E65D9" w14:paraId="7D1948D2" w14:textId="77777777" w:rsidTr="008260C4">
        <w:tc>
          <w:tcPr>
            <w:tcW w:w="1134" w:type="dxa"/>
            <w:vAlign w:val="center"/>
          </w:tcPr>
          <w:p w14:paraId="7128020C"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12</w:t>
            </w:r>
          </w:p>
        </w:tc>
        <w:tc>
          <w:tcPr>
            <w:tcW w:w="8851" w:type="dxa"/>
          </w:tcPr>
          <w:p w14:paraId="26E367FE"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Политическая система</w:t>
            </w:r>
          </w:p>
        </w:tc>
      </w:tr>
      <w:tr w:rsidR="003E65D9" w:rsidRPr="003E65D9" w14:paraId="7833EBA7" w14:textId="77777777" w:rsidTr="008260C4">
        <w:tc>
          <w:tcPr>
            <w:tcW w:w="1134" w:type="dxa"/>
            <w:vAlign w:val="center"/>
          </w:tcPr>
          <w:p w14:paraId="4E0BA06A"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13</w:t>
            </w:r>
          </w:p>
        </w:tc>
        <w:tc>
          <w:tcPr>
            <w:tcW w:w="8851" w:type="dxa"/>
          </w:tcPr>
          <w:p w14:paraId="2F15F3BA"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Государство - основной институт политической системы. Формы государства</w:t>
            </w:r>
          </w:p>
        </w:tc>
      </w:tr>
      <w:tr w:rsidR="003E65D9" w:rsidRPr="003E65D9" w14:paraId="007E5D6F" w14:textId="77777777" w:rsidTr="008260C4">
        <w:tc>
          <w:tcPr>
            <w:tcW w:w="1134" w:type="dxa"/>
            <w:vAlign w:val="center"/>
          </w:tcPr>
          <w:p w14:paraId="7AE451A3"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14</w:t>
            </w:r>
          </w:p>
        </w:tc>
        <w:tc>
          <w:tcPr>
            <w:tcW w:w="8851" w:type="dxa"/>
          </w:tcPr>
          <w:p w14:paraId="241CD0AE"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Основы конституционного строя Российской Федерации</w:t>
            </w:r>
          </w:p>
        </w:tc>
      </w:tr>
      <w:tr w:rsidR="003E65D9" w:rsidRPr="003E65D9" w14:paraId="6842AAC9" w14:textId="77777777" w:rsidTr="008260C4">
        <w:tc>
          <w:tcPr>
            <w:tcW w:w="1134" w:type="dxa"/>
            <w:vAlign w:val="center"/>
          </w:tcPr>
          <w:p w14:paraId="0AD323F9"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15</w:t>
            </w:r>
          </w:p>
        </w:tc>
        <w:tc>
          <w:tcPr>
            <w:tcW w:w="8851" w:type="dxa"/>
          </w:tcPr>
          <w:p w14:paraId="6117C738"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Государство Российская Федерация</w:t>
            </w:r>
          </w:p>
        </w:tc>
      </w:tr>
      <w:tr w:rsidR="003E65D9" w:rsidRPr="003E65D9" w14:paraId="7072EF83" w14:textId="77777777" w:rsidTr="008260C4">
        <w:tc>
          <w:tcPr>
            <w:tcW w:w="1134" w:type="dxa"/>
            <w:vAlign w:val="center"/>
          </w:tcPr>
          <w:p w14:paraId="609ED7B4"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16</w:t>
            </w:r>
          </w:p>
        </w:tc>
        <w:tc>
          <w:tcPr>
            <w:tcW w:w="8851" w:type="dxa"/>
          </w:tcPr>
          <w:p w14:paraId="48C609CE"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Государственное управление в Российской Федерации</w:t>
            </w:r>
          </w:p>
        </w:tc>
      </w:tr>
      <w:tr w:rsidR="003E65D9" w:rsidRPr="003E65D9" w14:paraId="20DE0187" w14:textId="77777777" w:rsidTr="008260C4">
        <w:tc>
          <w:tcPr>
            <w:tcW w:w="1134" w:type="dxa"/>
            <w:vAlign w:val="center"/>
          </w:tcPr>
          <w:p w14:paraId="045B5FF7"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17</w:t>
            </w:r>
          </w:p>
        </w:tc>
        <w:tc>
          <w:tcPr>
            <w:tcW w:w="8851" w:type="dxa"/>
          </w:tcPr>
          <w:p w14:paraId="407D4572"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Национальная безопасность</w:t>
            </w:r>
          </w:p>
        </w:tc>
      </w:tr>
      <w:tr w:rsidR="003E65D9" w:rsidRPr="003E65D9" w14:paraId="645A5877" w14:textId="77777777" w:rsidTr="008260C4">
        <w:tc>
          <w:tcPr>
            <w:tcW w:w="1134" w:type="dxa"/>
            <w:vAlign w:val="center"/>
          </w:tcPr>
          <w:p w14:paraId="7FED6D15"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18</w:t>
            </w:r>
          </w:p>
        </w:tc>
        <w:tc>
          <w:tcPr>
            <w:tcW w:w="8851" w:type="dxa"/>
          </w:tcPr>
          <w:p w14:paraId="527EC50D"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Политическая культура общества и личности</w:t>
            </w:r>
          </w:p>
        </w:tc>
      </w:tr>
      <w:tr w:rsidR="003E65D9" w:rsidRPr="003E65D9" w14:paraId="627441B3" w14:textId="77777777" w:rsidTr="008260C4">
        <w:tc>
          <w:tcPr>
            <w:tcW w:w="1134" w:type="dxa"/>
            <w:vAlign w:val="center"/>
          </w:tcPr>
          <w:p w14:paraId="7900B7C6"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19</w:t>
            </w:r>
          </w:p>
        </w:tc>
        <w:tc>
          <w:tcPr>
            <w:tcW w:w="8851" w:type="dxa"/>
          </w:tcPr>
          <w:p w14:paraId="2B97325F"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Политическая идеология</w:t>
            </w:r>
          </w:p>
        </w:tc>
      </w:tr>
      <w:tr w:rsidR="003E65D9" w:rsidRPr="003E65D9" w14:paraId="12447103" w14:textId="77777777" w:rsidTr="008260C4">
        <w:tc>
          <w:tcPr>
            <w:tcW w:w="1134" w:type="dxa"/>
            <w:vAlign w:val="center"/>
          </w:tcPr>
          <w:p w14:paraId="21094C0B"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lastRenderedPageBreak/>
              <w:t>Урок 20</w:t>
            </w:r>
          </w:p>
        </w:tc>
        <w:tc>
          <w:tcPr>
            <w:tcW w:w="8851" w:type="dxa"/>
          </w:tcPr>
          <w:p w14:paraId="7CB6F791"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Политический процесс. Участники политического процесса</w:t>
            </w:r>
          </w:p>
        </w:tc>
      </w:tr>
      <w:tr w:rsidR="003E65D9" w:rsidRPr="003E65D9" w14:paraId="683AC798" w14:textId="77777777" w:rsidTr="008260C4">
        <w:tc>
          <w:tcPr>
            <w:tcW w:w="1134" w:type="dxa"/>
            <w:vAlign w:val="center"/>
          </w:tcPr>
          <w:p w14:paraId="66B032F7"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21</w:t>
            </w:r>
          </w:p>
        </w:tc>
        <w:tc>
          <w:tcPr>
            <w:tcW w:w="8851" w:type="dxa"/>
          </w:tcPr>
          <w:p w14:paraId="10A01463"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Политические партии</w:t>
            </w:r>
          </w:p>
        </w:tc>
      </w:tr>
      <w:tr w:rsidR="003E65D9" w:rsidRPr="003E65D9" w14:paraId="6EB616FD" w14:textId="77777777" w:rsidTr="008260C4">
        <w:tc>
          <w:tcPr>
            <w:tcW w:w="1134" w:type="dxa"/>
            <w:vAlign w:val="center"/>
          </w:tcPr>
          <w:p w14:paraId="320803D0"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22</w:t>
            </w:r>
          </w:p>
        </w:tc>
        <w:tc>
          <w:tcPr>
            <w:tcW w:w="8851" w:type="dxa"/>
          </w:tcPr>
          <w:p w14:paraId="7887041F"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Типы избирательных систем</w:t>
            </w:r>
          </w:p>
        </w:tc>
      </w:tr>
      <w:tr w:rsidR="003E65D9" w:rsidRPr="003E65D9" w14:paraId="446F0FE3" w14:textId="77777777" w:rsidTr="008260C4">
        <w:tc>
          <w:tcPr>
            <w:tcW w:w="1134" w:type="dxa"/>
            <w:vAlign w:val="center"/>
          </w:tcPr>
          <w:p w14:paraId="5A9CE052"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23</w:t>
            </w:r>
          </w:p>
        </w:tc>
        <w:tc>
          <w:tcPr>
            <w:tcW w:w="8851" w:type="dxa"/>
          </w:tcPr>
          <w:p w14:paraId="4F567FBB"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Избирательная система Российской Федерации</w:t>
            </w:r>
          </w:p>
        </w:tc>
      </w:tr>
      <w:tr w:rsidR="003E65D9" w:rsidRPr="003E65D9" w14:paraId="38DFCCF4" w14:textId="77777777" w:rsidTr="008260C4">
        <w:tc>
          <w:tcPr>
            <w:tcW w:w="1134" w:type="dxa"/>
            <w:vAlign w:val="center"/>
          </w:tcPr>
          <w:p w14:paraId="73C140F7"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24</w:t>
            </w:r>
          </w:p>
        </w:tc>
        <w:tc>
          <w:tcPr>
            <w:tcW w:w="8851" w:type="dxa"/>
          </w:tcPr>
          <w:p w14:paraId="57E64B33"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Политическая элита. Политическое лидерство</w:t>
            </w:r>
          </w:p>
        </w:tc>
      </w:tr>
      <w:tr w:rsidR="003E65D9" w:rsidRPr="003E65D9" w14:paraId="68F888AF" w14:textId="77777777" w:rsidTr="008260C4">
        <w:tc>
          <w:tcPr>
            <w:tcW w:w="1134" w:type="dxa"/>
            <w:vAlign w:val="center"/>
          </w:tcPr>
          <w:p w14:paraId="7CC675EB"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25</w:t>
            </w:r>
          </w:p>
        </w:tc>
        <w:tc>
          <w:tcPr>
            <w:tcW w:w="8851" w:type="dxa"/>
          </w:tcPr>
          <w:p w14:paraId="64A6AAEF"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Повторительно-обобщающий урок по теме "Политическая сфера"</w:t>
            </w:r>
          </w:p>
        </w:tc>
      </w:tr>
      <w:tr w:rsidR="003E65D9" w:rsidRPr="003E65D9" w14:paraId="518756C1" w14:textId="77777777" w:rsidTr="008260C4">
        <w:tc>
          <w:tcPr>
            <w:tcW w:w="1134" w:type="dxa"/>
            <w:vAlign w:val="center"/>
          </w:tcPr>
          <w:p w14:paraId="21A09710"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26</w:t>
            </w:r>
          </w:p>
        </w:tc>
        <w:tc>
          <w:tcPr>
            <w:tcW w:w="8851" w:type="dxa"/>
          </w:tcPr>
          <w:p w14:paraId="28D01376"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Система права</w:t>
            </w:r>
          </w:p>
        </w:tc>
      </w:tr>
      <w:tr w:rsidR="003E65D9" w:rsidRPr="003E65D9" w14:paraId="01027E9E" w14:textId="77777777" w:rsidTr="008260C4">
        <w:tc>
          <w:tcPr>
            <w:tcW w:w="1134" w:type="dxa"/>
            <w:vAlign w:val="center"/>
          </w:tcPr>
          <w:p w14:paraId="50180F7E"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27</w:t>
            </w:r>
          </w:p>
        </w:tc>
        <w:tc>
          <w:tcPr>
            <w:tcW w:w="8851" w:type="dxa"/>
          </w:tcPr>
          <w:p w14:paraId="46172565"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Правовые отношения</w:t>
            </w:r>
          </w:p>
        </w:tc>
      </w:tr>
      <w:tr w:rsidR="003E65D9" w:rsidRPr="003E65D9" w14:paraId="57DB18F3" w14:textId="77777777" w:rsidTr="008260C4">
        <w:tc>
          <w:tcPr>
            <w:tcW w:w="1134" w:type="dxa"/>
            <w:vAlign w:val="center"/>
          </w:tcPr>
          <w:p w14:paraId="57C02E97"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28</w:t>
            </w:r>
          </w:p>
        </w:tc>
        <w:tc>
          <w:tcPr>
            <w:tcW w:w="8851" w:type="dxa"/>
          </w:tcPr>
          <w:p w14:paraId="02C843BB"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Правонарушение и юридическая ответственность</w:t>
            </w:r>
          </w:p>
        </w:tc>
      </w:tr>
      <w:tr w:rsidR="003E65D9" w:rsidRPr="003E65D9" w14:paraId="203FC511" w14:textId="77777777" w:rsidTr="008260C4">
        <w:tc>
          <w:tcPr>
            <w:tcW w:w="1134" w:type="dxa"/>
            <w:vAlign w:val="center"/>
          </w:tcPr>
          <w:p w14:paraId="0B590F14"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29</w:t>
            </w:r>
          </w:p>
        </w:tc>
        <w:tc>
          <w:tcPr>
            <w:tcW w:w="8851" w:type="dxa"/>
          </w:tcPr>
          <w:p w14:paraId="72A432DA" w14:textId="77777777" w:rsidR="003E65D9" w:rsidRPr="003E65D9" w:rsidRDefault="009A6B02" w:rsidP="008260C4">
            <w:pPr>
              <w:widowControl w:val="0"/>
              <w:autoSpaceDE w:val="0"/>
              <w:autoSpaceDN w:val="0"/>
              <w:spacing w:after="0" w:line="276" w:lineRule="auto"/>
              <w:jc w:val="both"/>
              <w:rPr>
                <w:rFonts w:ascii="Times New Roman" w:eastAsiaTheme="minorEastAsia" w:hAnsi="Times New Roman"/>
                <w:sz w:val="24"/>
                <w:szCs w:val="24"/>
              </w:rPr>
            </w:pPr>
            <w:hyperlink r:id="rId229"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3E65D9" w:rsidRPr="003E65D9">
                <w:rPr>
                  <w:rFonts w:ascii="Times New Roman" w:eastAsiaTheme="minorEastAsia" w:hAnsi="Times New Roman"/>
                  <w:color w:val="0000FF"/>
                  <w:sz w:val="24"/>
                  <w:szCs w:val="24"/>
                </w:rPr>
                <w:t>Конституция</w:t>
              </w:r>
            </w:hyperlink>
            <w:r w:rsidR="003E65D9" w:rsidRPr="003E65D9">
              <w:rPr>
                <w:rFonts w:ascii="Times New Roman" w:eastAsiaTheme="minorEastAsia" w:hAnsi="Times New Roman"/>
                <w:sz w:val="24"/>
                <w:szCs w:val="24"/>
              </w:rPr>
              <w:t xml:space="preserve"> Российской Федерации</w:t>
            </w:r>
          </w:p>
        </w:tc>
      </w:tr>
      <w:tr w:rsidR="003E65D9" w:rsidRPr="003E65D9" w14:paraId="20803448" w14:textId="77777777" w:rsidTr="008260C4">
        <w:tc>
          <w:tcPr>
            <w:tcW w:w="1134" w:type="dxa"/>
            <w:vAlign w:val="center"/>
          </w:tcPr>
          <w:p w14:paraId="4977D7FF"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30</w:t>
            </w:r>
          </w:p>
        </w:tc>
        <w:tc>
          <w:tcPr>
            <w:tcW w:w="8851" w:type="dxa"/>
          </w:tcPr>
          <w:p w14:paraId="15A61BAB"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Конституционные права и свободы человека и гражданина Российской Федерации</w:t>
            </w:r>
          </w:p>
        </w:tc>
      </w:tr>
      <w:tr w:rsidR="003E65D9" w:rsidRPr="003E65D9" w14:paraId="4E2A6084" w14:textId="77777777" w:rsidTr="008260C4">
        <w:tc>
          <w:tcPr>
            <w:tcW w:w="1134" w:type="dxa"/>
            <w:vAlign w:val="center"/>
          </w:tcPr>
          <w:p w14:paraId="71627ABB"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31</w:t>
            </w:r>
          </w:p>
        </w:tc>
        <w:tc>
          <w:tcPr>
            <w:tcW w:w="8851" w:type="dxa"/>
          </w:tcPr>
          <w:p w14:paraId="6A0B4A32"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Конституционные обязанности гражданина Российской Федерации</w:t>
            </w:r>
          </w:p>
        </w:tc>
      </w:tr>
      <w:tr w:rsidR="003E65D9" w:rsidRPr="003E65D9" w14:paraId="545D2DD7" w14:textId="77777777" w:rsidTr="008260C4">
        <w:tc>
          <w:tcPr>
            <w:tcW w:w="1134" w:type="dxa"/>
            <w:vAlign w:val="center"/>
          </w:tcPr>
          <w:p w14:paraId="4AC58790"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32</w:t>
            </w:r>
          </w:p>
        </w:tc>
        <w:tc>
          <w:tcPr>
            <w:tcW w:w="8851" w:type="dxa"/>
          </w:tcPr>
          <w:p w14:paraId="16EE7076"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Механизмы защиты прав человека</w:t>
            </w:r>
          </w:p>
        </w:tc>
      </w:tr>
      <w:tr w:rsidR="003E65D9" w:rsidRPr="003E65D9" w14:paraId="2B4251BC" w14:textId="77777777" w:rsidTr="008260C4">
        <w:tc>
          <w:tcPr>
            <w:tcW w:w="1134" w:type="dxa"/>
            <w:vAlign w:val="center"/>
          </w:tcPr>
          <w:p w14:paraId="15B47C2E"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33</w:t>
            </w:r>
          </w:p>
        </w:tc>
        <w:tc>
          <w:tcPr>
            <w:tcW w:w="8851" w:type="dxa"/>
          </w:tcPr>
          <w:p w14:paraId="480CB9D7"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Правовое регулирование гражданских правоотношений</w:t>
            </w:r>
          </w:p>
        </w:tc>
      </w:tr>
      <w:tr w:rsidR="003E65D9" w:rsidRPr="003E65D9" w14:paraId="2248CB87" w14:textId="77777777" w:rsidTr="008260C4">
        <w:tc>
          <w:tcPr>
            <w:tcW w:w="1134" w:type="dxa"/>
            <w:vAlign w:val="center"/>
          </w:tcPr>
          <w:p w14:paraId="2A4670F7"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34</w:t>
            </w:r>
          </w:p>
        </w:tc>
        <w:tc>
          <w:tcPr>
            <w:tcW w:w="8851" w:type="dxa"/>
          </w:tcPr>
          <w:p w14:paraId="6B687B23"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Организационно-правовые формы юридических лиц</w:t>
            </w:r>
          </w:p>
        </w:tc>
      </w:tr>
      <w:tr w:rsidR="003E65D9" w:rsidRPr="003E65D9" w14:paraId="2E56AC1F" w14:textId="77777777" w:rsidTr="008260C4">
        <w:tc>
          <w:tcPr>
            <w:tcW w:w="1134" w:type="dxa"/>
            <w:vAlign w:val="center"/>
          </w:tcPr>
          <w:p w14:paraId="5DB4BD67"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35</w:t>
            </w:r>
          </w:p>
        </w:tc>
        <w:tc>
          <w:tcPr>
            <w:tcW w:w="8851" w:type="dxa"/>
          </w:tcPr>
          <w:p w14:paraId="79D2FD91"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Правовое регулирование семейных правоотношений</w:t>
            </w:r>
          </w:p>
        </w:tc>
      </w:tr>
      <w:tr w:rsidR="003E65D9" w:rsidRPr="003E65D9" w14:paraId="656A1730" w14:textId="77777777" w:rsidTr="008260C4">
        <w:tc>
          <w:tcPr>
            <w:tcW w:w="1134" w:type="dxa"/>
            <w:vAlign w:val="center"/>
          </w:tcPr>
          <w:p w14:paraId="4E15F242"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36</w:t>
            </w:r>
          </w:p>
        </w:tc>
        <w:tc>
          <w:tcPr>
            <w:tcW w:w="8851" w:type="dxa"/>
          </w:tcPr>
          <w:p w14:paraId="3AFBB561"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Права и обязанности родителей и детей</w:t>
            </w:r>
          </w:p>
        </w:tc>
      </w:tr>
      <w:tr w:rsidR="003E65D9" w:rsidRPr="003E65D9" w14:paraId="32A5AD1E" w14:textId="77777777" w:rsidTr="008260C4">
        <w:tc>
          <w:tcPr>
            <w:tcW w:w="1134" w:type="dxa"/>
            <w:vAlign w:val="center"/>
          </w:tcPr>
          <w:p w14:paraId="32087B2F"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37</w:t>
            </w:r>
          </w:p>
        </w:tc>
        <w:tc>
          <w:tcPr>
            <w:tcW w:w="8851" w:type="dxa"/>
          </w:tcPr>
          <w:p w14:paraId="0A6A7F63"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Правовое регулирование трудовых правоотношений</w:t>
            </w:r>
          </w:p>
        </w:tc>
      </w:tr>
      <w:tr w:rsidR="003E65D9" w:rsidRPr="003E65D9" w14:paraId="4CF3B3A2" w14:textId="77777777" w:rsidTr="008260C4">
        <w:tc>
          <w:tcPr>
            <w:tcW w:w="1134" w:type="dxa"/>
            <w:vAlign w:val="center"/>
          </w:tcPr>
          <w:p w14:paraId="18EF1B90"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38</w:t>
            </w:r>
          </w:p>
        </w:tc>
        <w:tc>
          <w:tcPr>
            <w:tcW w:w="8851" w:type="dxa"/>
          </w:tcPr>
          <w:p w14:paraId="2801179D"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Особенности трудовых правоотношений с участием несовершеннолетних работников</w:t>
            </w:r>
          </w:p>
        </w:tc>
      </w:tr>
      <w:tr w:rsidR="003E65D9" w:rsidRPr="003E65D9" w14:paraId="308C70AC" w14:textId="77777777" w:rsidTr="008260C4">
        <w:tc>
          <w:tcPr>
            <w:tcW w:w="1134" w:type="dxa"/>
            <w:vAlign w:val="center"/>
          </w:tcPr>
          <w:p w14:paraId="3C3F2046"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39</w:t>
            </w:r>
          </w:p>
        </w:tc>
        <w:tc>
          <w:tcPr>
            <w:tcW w:w="8851" w:type="dxa"/>
          </w:tcPr>
          <w:p w14:paraId="5CC5EFC6"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Правовое регулирование налоговых правоотношений</w:t>
            </w:r>
          </w:p>
        </w:tc>
      </w:tr>
      <w:tr w:rsidR="003E65D9" w:rsidRPr="003E65D9" w14:paraId="70BBD021" w14:textId="77777777" w:rsidTr="008260C4">
        <w:tc>
          <w:tcPr>
            <w:tcW w:w="1134" w:type="dxa"/>
            <w:vAlign w:val="center"/>
          </w:tcPr>
          <w:p w14:paraId="16CB45FC"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40</w:t>
            </w:r>
          </w:p>
        </w:tc>
        <w:tc>
          <w:tcPr>
            <w:tcW w:w="8851" w:type="dxa"/>
          </w:tcPr>
          <w:p w14:paraId="0F48A3AD"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Права и обязанности налогоплательщиков. Ответственность за налоговые правонарушения</w:t>
            </w:r>
          </w:p>
        </w:tc>
      </w:tr>
      <w:tr w:rsidR="003E65D9" w:rsidRPr="003E65D9" w14:paraId="6AE1F492" w14:textId="77777777" w:rsidTr="008260C4">
        <w:tc>
          <w:tcPr>
            <w:tcW w:w="1134" w:type="dxa"/>
            <w:vAlign w:val="center"/>
          </w:tcPr>
          <w:p w14:paraId="702C693D"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41</w:t>
            </w:r>
          </w:p>
        </w:tc>
        <w:tc>
          <w:tcPr>
            <w:tcW w:w="8851" w:type="dxa"/>
          </w:tcPr>
          <w:p w14:paraId="72CE2EAF"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Правовое регулирование образовательных правоотношений. Система образования в Российской Федерации</w:t>
            </w:r>
          </w:p>
        </w:tc>
      </w:tr>
      <w:tr w:rsidR="003E65D9" w:rsidRPr="003E65D9" w14:paraId="264CB94D" w14:textId="77777777" w:rsidTr="008260C4">
        <w:tc>
          <w:tcPr>
            <w:tcW w:w="1134" w:type="dxa"/>
            <w:vAlign w:val="center"/>
          </w:tcPr>
          <w:p w14:paraId="79706EC2"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42</w:t>
            </w:r>
          </w:p>
        </w:tc>
        <w:tc>
          <w:tcPr>
            <w:tcW w:w="8851" w:type="dxa"/>
          </w:tcPr>
          <w:p w14:paraId="69561411"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Правовое регулирование административных правоотношений</w:t>
            </w:r>
          </w:p>
        </w:tc>
      </w:tr>
      <w:tr w:rsidR="003E65D9" w:rsidRPr="003E65D9" w14:paraId="6C9B970A" w14:textId="77777777" w:rsidTr="008260C4">
        <w:tc>
          <w:tcPr>
            <w:tcW w:w="1134" w:type="dxa"/>
            <w:vAlign w:val="center"/>
          </w:tcPr>
          <w:p w14:paraId="686D92BE"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43</w:t>
            </w:r>
          </w:p>
        </w:tc>
        <w:tc>
          <w:tcPr>
            <w:tcW w:w="8851" w:type="dxa"/>
          </w:tcPr>
          <w:p w14:paraId="4EA35FB6"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Экологическое законодательство</w:t>
            </w:r>
          </w:p>
        </w:tc>
      </w:tr>
      <w:tr w:rsidR="003E65D9" w:rsidRPr="003E65D9" w14:paraId="4C12E204" w14:textId="77777777" w:rsidTr="008260C4">
        <w:tc>
          <w:tcPr>
            <w:tcW w:w="1134" w:type="dxa"/>
            <w:vAlign w:val="center"/>
          </w:tcPr>
          <w:p w14:paraId="27FE573E"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44</w:t>
            </w:r>
          </w:p>
        </w:tc>
        <w:tc>
          <w:tcPr>
            <w:tcW w:w="8851" w:type="dxa"/>
          </w:tcPr>
          <w:p w14:paraId="63659BB2"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Уголовное право</w:t>
            </w:r>
          </w:p>
        </w:tc>
      </w:tr>
      <w:tr w:rsidR="003E65D9" w:rsidRPr="003E65D9" w14:paraId="357380FC" w14:textId="77777777" w:rsidTr="008260C4">
        <w:tc>
          <w:tcPr>
            <w:tcW w:w="1134" w:type="dxa"/>
            <w:vAlign w:val="center"/>
          </w:tcPr>
          <w:p w14:paraId="0B7591F1"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45</w:t>
            </w:r>
          </w:p>
        </w:tc>
        <w:tc>
          <w:tcPr>
            <w:tcW w:w="8851" w:type="dxa"/>
          </w:tcPr>
          <w:p w14:paraId="386C7FE7"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Особенности уголовной ответственности несовершеннолетних</w:t>
            </w:r>
          </w:p>
        </w:tc>
      </w:tr>
      <w:tr w:rsidR="003E65D9" w:rsidRPr="003E65D9" w14:paraId="69B10BA3" w14:textId="77777777" w:rsidTr="008260C4">
        <w:tc>
          <w:tcPr>
            <w:tcW w:w="1134" w:type="dxa"/>
            <w:vAlign w:val="center"/>
          </w:tcPr>
          <w:p w14:paraId="2B2802A3"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lastRenderedPageBreak/>
              <w:t>Урок 46</w:t>
            </w:r>
          </w:p>
        </w:tc>
        <w:tc>
          <w:tcPr>
            <w:tcW w:w="8851" w:type="dxa"/>
          </w:tcPr>
          <w:p w14:paraId="38F9FECF"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Основные принципы конституционного, арбитражного процессов</w:t>
            </w:r>
          </w:p>
        </w:tc>
      </w:tr>
      <w:tr w:rsidR="003E65D9" w:rsidRPr="003E65D9" w14:paraId="6CC2900E" w14:textId="77777777" w:rsidTr="008260C4">
        <w:tc>
          <w:tcPr>
            <w:tcW w:w="1134" w:type="dxa"/>
            <w:vAlign w:val="center"/>
          </w:tcPr>
          <w:p w14:paraId="48184E25"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47</w:t>
            </w:r>
          </w:p>
        </w:tc>
        <w:tc>
          <w:tcPr>
            <w:tcW w:w="8851" w:type="dxa"/>
          </w:tcPr>
          <w:p w14:paraId="677ACACA"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Основные принципы гражданского процесса</w:t>
            </w:r>
          </w:p>
        </w:tc>
      </w:tr>
      <w:tr w:rsidR="003E65D9" w:rsidRPr="003E65D9" w14:paraId="25EF51F0" w14:textId="77777777" w:rsidTr="008260C4">
        <w:tc>
          <w:tcPr>
            <w:tcW w:w="1134" w:type="dxa"/>
            <w:vAlign w:val="center"/>
          </w:tcPr>
          <w:p w14:paraId="7F1D5FC5"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48</w:t>
            </w:r>
          </w:p>
        </w:tc>
        <w:tc>
          <w:tcPr>
            <w:tcW w:w="8851" w:type="dxa"/>
          </w:tcPr>
          <w:p w14:paraId="24EFFDFB"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Основные принципы административного процесса</w:t>
            </w:r>
          </w:p>
        </w:tc>
      </w:tr>
      <w:tr w:rsidR="003E65D9" w:rsidRPr="003E65D9" w14:paraId="17C5E59A" w14:textId="77777777" w:rsidTr="008260C4">
        <w:tc>
          <w:tcPr>
            <w:tcW w:w="1134" w:type="dxa"/>
            <w:vAlign w:val="center"/>
          </w:tcPr>
          <w:p w14:paraId="6927302A"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49</w:t>
            </w:r>
          </w:p>
        </w:tc>
        <w:tc>
          <w:tcPr>
            <w:tcW w:w="8851" w:type="dxa"/>
          </w:tcPr>
          <w:p w14:paraId="1F6F9C24"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Основные принципы уголовного процесса</w:t>
            </w:r>
          </w:p>
        </w:tc>
      </w:tr>
      <w:tr w:rsidR="003E65D9" w:rsidRPr="003E65D9" w14:paraId="26192BCC" w14:textId="77777777" w:rsidTr="008260C4">
        <w:tc>
          <w:tcPr>
            <w:tcW w:w="1134" w:type="dxa"/>
            <w:vAlign w:val="center"/>
          </w:tcPr>
          <w:p w14:paraId="1E05F43A"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50</w:t>
            </w:r>
          </w:p>
        </w:tc>
        <w:tc>
          <w:tcPr>
            <w:tcW w:w="8851" w:type="dxa"/>
          </w:tcPr>
          <w:p w14:paraId="65772026"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Повторительно-обобщающий урок по теме "Правовое регулирование общественных отношений в Российской Федерации"</w:t>
            </w:r>
          </w:p>
        </w:tc>
      </w:tr>
      <w:tr w:rsidR="003E65D9" w:rsidRPr="003E65D9" w14:paraId="7A5B9E3A" w14:textId="77777777" w:rsidTr="008260C4">
        <w:tc>
          <w:tcPr>
            <w:tcW w:w="1134" w:type="dxa"/>
            <w:vAlign w:val="center"/>
          </w:tcPr>
          <w:p w14:paraId="2EB1EA5B" w14:textId="77777777" w:rsidR="003E65D9" w:rsidRPr="003E65D9" w:rsidRDefault="003E65D9" w:rsidP="008260C4">
            <w:pPr>
              <w:widowControl w:val="0"/>
              <w:autoSpaceDE w:val="0"/>
              <w:autoSpaceDN w:val="0"/>
              <w:spacing w:after="0" w:line="276" w:lineRule="auto"/>
              <w:rPr>
                <w:rFonts w:ascii="Times New Roman" w:eastAsiaTheme="minorEastAsia" w:hAnsi="Times New Roman"/>
                <w:sz w:val="24"/>
                <w:szCs w:val="24"/>
              </w:rPr>
            </w:pPr>
            <w:r w:rsidRPr="003E65D9">
              <w:rPr>
                <w:rFonts w:ascii="Times New Roman" w:eastAsiaTheme="minorEastAsia" w:hAnsi="Times New Roman"/>
                <w:sz w:val="24"/>
                <w:szCs w:val="24"/>
              </w:rPr>
              <w:t>Урок 51</w:t>
            </w:r>
          </w:p>
        </w:tc>
        <w:tc>
          <w:tcPr>
            <w:tcW w:w="8851" w:type="dxa"/>
          </w:tcPr>
          <w:p w14:paraId="7A787634"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Итоговое повторение, представление результатов проектно-исследовательской деятельности</w:t>
            </w:r>
          </w:p>
        </w:tc>
      </w:tr>
      <w:tr w:rsidR="003E65D9" w:rsidRPr="003E65D9" w14:paraId="3EAECE63" w14:textId="77777777" w:rsidTr="008260C4">
        <w:tc>
          <w:tcPr>
            <w:tcW w:w="9985" w:type="dxa"/>
            <w:gridSpan w:val="2"/>
            <w:vAlign w:val="center"/>
          </w:tcPr>
          <w:p w14:paraId="27D2024B" w14:textId="77777777" w:rsidR="003E65D9" w:rsidRPr="003E65D9" w:rsidRDefault="003E65D9" w:rsidP="008260C4">
            <w:pPr>
              <w:widowControl w:val="0"/>
              <w:autoSpaceDE w:val="0"/>
              <w:autoSpaceDN w:val="0"/>
              <w:spacing w:after="0" w:line="276" w:lineRule="auto"/>
              <w:jc w:val="both"/>
              <w:rPr>
                <w:rFonts w:ascii="Times New Roman" w:eastAsiaTheme="minorEastAsia" w:hAnsi="Times New Roman"/>
                <w:sz w:val="24"/>
                <w:szCs w:val="24"/>
              </w:rPr>
            </w:pPr>
            <w:r w:rsidRPr="003E65D9">
              <w:rPr>
                <w:rFonts w:ascii="Times New Roman" w:eastAsiaTheme="minorEastAsia" w:hAnsi="Times New Roman"/>
                <w:sz w:val="24"/>
                <w:szCs w:val="24"/>
              </w:rPr>
              <w:t>ОБЩЕЕ КОЛИЧЕСТВО УРОКОВ ПО ПРОГРАММЕ: 51, из них уроков, отведенных на контрольные работы, - не более 5</w:t>
            </w:r>
          </w:p>
        </w:tc>
      </w:tr>
    </w:tbl>
    <w:p w14:paraId="53308F52" w14:textId="77777777" w:rsidR="003E65D9" w:rsidRPr="003E65D9" w:rsidRDefault="003E65D9" w:rsidP="003E65D9">
      <w:pPr>
        <w:widowControl w:val="0"/>
        <w:autoSpaceDE w:val="0"/>
        <w:autoSpaceDN w:val="0"/>
        <w:spacing w:after="0" w:line="240" w:lineRule="auto"/>
        <w:jc w:val="both"/>
        <w:rPr>
          <w:rFonts w:ascii="Times New Roman" w:eastAsiaTheme="minorEastAsia" w:hAnsi="Times New Roman"/>
          <w:sz w:val="24"/>
        </w:rPr>
      </w:pPr>
    </w:p>
    <w:p w14:paraId="4B5245BD" w14:textId="3245CCC1" w:rsidR="003E65D9" w:rsidRPr="003E65D9" w:rsidRDefault="003E65D9" w:rsidP="009C5B69">
      <w:pPr>
        <w:widowControl w:val="0"/>
        <w:autoSpaceDE w:val="0"/>
        <w:autoSpaceDN w:val="0"/>
        <w:spacing w:after="0" w:line="276" w:lineRule="auto"/>
        <w:ind w:firstLine="540"/>
        <w:jc w:val="both"/>
        <w:rPr>
          <w:rFonts w:ascii="Times New Roman" w:eastAsiaTheme="minorEastAsia" w:hAnsi="Times New Roman"/>
          <w:sz w:val="28"/>
          <w:szCs w:val="28"/>
        </w:rPr>
      </w:pPr>
      <w:r w:rsidRPr="003E65D9">
        <w:rPr>
          <w:rFonts w:ascii="Times New Roman" w:eastAsiaTheme="minorEastAsia"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обществознанию.</w:t>
      </w:r>
    </w:p>
    <w:p w14:paraId="2E4A4DFC"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8"/>
          <w:szCs w:val="28"/>
        </w:rPr>
      </w:pPr>
      <w:r w:rsidRPr="003E65D9">
        <w:rPr>
          <w:rFonts w:ascii="Times New Roman" w:eastAsiaTheme="minorEastAsia" w:hAnsi="Times New Roman"/>
          <w:sz w:val="28"/>
          <w:szCs w:val="28"/>
        </w:rPr>
        <w:t>Проверяемые требования к результатам освоения основной</w:t>
      </w:r>
    </w:p>
    <w:p w14:paraId="24895652" w14:textId="2E2BE7DA"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8"/>
          <w:szCs w:val="28"/>
        </w:rPr>
      </w:pPr>
      <w:r w:rsidRPr="003E65D9">
        <w:rPr>
          <w:rFonts w:ascii="Times New Roman" w:eastAsiaTheme="minorEastAsia" w:hAnsi="Times New Roman"/>
          <w:sz w:val="28"/>
          <w:szCs w:val="28"/>
        </w:rPr>
        <w:t>образовательной программы (10 класс)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3E65D9" w:rsidRPr="003E65D9" w14:paraId="3068CDD0" w14:textId="77777777" w:rsidTr="009C5B69">
        <w:tc>
          <w:tcPr>
            <w:tcW w:w="1701" w:type="dxa"/>
          </w:tcPr>
          <w:p w14:paraId="43C15BC9"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Код проверяемого результата</w:t>
            </w:r>
          </w:p>
        </w:tc>
        <w:tc>
          <w:tcPr>
            <w:tcW w:w="8284" w:type="dxa"/>
          </w:tcPr>
          <w:p w14:paraId="6BEAF93F"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3E65D9" w:rsidRPr="003E65D9" w14:paraId="36A19A3F" w14:textId="77777777" w:rsidTr="009C5B69">
        <w:tc>
          <w:tcPr>
            <w:tcW w:w="1701" w:type="dxa"/>
          </w:tcPr>
          <w:p w14:paraId="3FAC7C0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w:t>
            </w:r>
          </w:p>
        </w:tc>
        <w:tc>
          <w:tcPr>
            <w:tcW w:w="8284" w:type="dxa"/>
          </w:tcPr>
          <w:p w14:paraId="571E0B3A"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Человек в обществе</w:t>
            </w:r>
          </w:p>
        </w:tc>
      </w:tr>
      <w:tr w:rsidR="003E65D9" w:rsidRPr="003E65D9" w14:paraId="011A416F" w14:textId="77777777" w:rsidTr="009C5B69">
        <w:tc>
          <w:tcPr>
            <w:tcW w:w="1701" w:type="dxa"/>
          </w:tcPr>
          <w:p w14:paraId="70A7251F"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1.1</w:t>
            </w:r>
          </w:p>
        </w:tc>
        <w:tc>
          <w:tcPr>
            <w:tcW w:w="8284" w:type="dxa"/>
          </w:tcPr>
          <w:p w14:paraId="574805F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Владеть знаниями об обществе как целостной развивающейся системе в 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сознании, самосознании и социальном поведении; познании мира; истине и ее критериях; формах и методах мышления</w:t>
            </w:r>
          </w:p>
        </w:tc>
      </w:tr>
      <w:tr w:rsidR="003E65D9" w:rsidRPr="003E65D9" w14:paraId="66ABCD56" w14:textId="77777777" w:rsidTr="009C5B69">
        <w:tc>
          <w:tcPr>
            <w:tcW w:w="1701" w:type="dxa"/>
          </w:tcPr>
          <w:p w14:paraId="674CEB3B"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1.2</w:t>
            </w:r>
          </w:p>
        </w:tc>
        <w:tc>
          <w:tcPr>
            <w:tcW w:w="8284" w:type="dxa"/>
          </w:tcPr>
          <w:p w14:paraId="0CE92136"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w:t>
            </w:r>
            <w:r w:rsidRPr="003E65D9">
              <w:rPr>
                <w:rFonts w:ascii="Times New Roman" w:eastAsiaTheme="minorEastAsia" w:hAnsi="Times New Roman"/>
                <w:sz w:val="24"/>
              </w:rPr>
              <w:lastRenderedPageBreak/>
              <w:t>стабильности и целостности государства на примерах раздела "Человек в обществе"</w:t>
            </w:r>
          </w:p>
        </w:tc>
      </w:tr>
      <w:tr w:rsidR="003E65D9" w:rsidRPr="003E65D9" w14:paraId="759C1EBF" w14:textId="77777777" w:rsidTr="009C5B69">
        <w:tc>
          <w:tcPr>
            <w:tcW w:w="1701" w:type="dxa"/>
          </w:tcPr>
          <w:p w14:paraId="67F14956"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1.3</w:t>
            </w:r>
          </w:p>
        </w:tc>
        <w:tc>
          <w:tcPr>
            <w:tcW w:w="8284" w:type="dxa"/>
          </w:tcPr>
          <w:p w14:paraId="2E975411"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w:t>
            </w:r>
          </w:p>
          <w:p w14:paraId="7E80D242"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определять различные смыслы многозначных понятий, в том числе: общество, личность, свобода;</w:t>
            </w:r>
          </w:p>
          <w:p w14:paraId="2F0F361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w:t>
            </w:r>
          </w:p>
        </w:tc>
      </w:tr>
      <w:tr w:rsidR="003E65D9" w:rsidRPr="003E65D9" w14:paraId="2690148C" w14:textId="77777777" w:rsidTr="009C5B69">
        <w:tc>
          <w:tcPr>
            <w:tcW w:w="1701" w:type="dxa"/>
          </w:tcPr>
          <w:p w14:paraId="01547D47"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1.4</w:t>
            </w:r>
          </w:p>
        </w:tc>
        <w:tc>
          <w:tcPr>
            <w:tcW w:w="8284" w:type="dxa"/>
          </w:tcPr>
          <w:p w14:paraId="2156B1E2"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w:t>
            </w:r>
          </w:p>
          <w:p w14:paraId="15F30193"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характеризовать причины и последствия преобразований в жизни российского общества, противоречивого характера общественного прогресса, глобализации</w:t>
            </w:r>
          </w:p>
        </w:tc>
      </w:tr>
      <w:tr w:rsidR="003E65D9" w:rsidRPr="003E65D9" w14:paraId="115489FA" w14:textId="77777777" w:rsidTr="009C5B69">
        <w:tc>
          <w:tcPr>
            <w:tcW w:w="1701" w:type="dxa"/>
          </w:tcPr>
          <w:p w14:paraId="0070FA2B"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1.5</w:t>
            </w:r>
          </w:p>
        </w:tc>
        <w:tc>
          <w:tcPr>
            <w:tcW w:w="8284" w:type="dxa"/>
          </w:tcPr>
          <w:p w14:paraId="093A0167"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3E65D9" w:rsidRPr="003E65D9" w14:paraId="62ABF9C7" w14:textId="77777777" w:rsidTr="009C5B69">
        <w:tc>
          <w:tcPr>
            <w:tcW w:w="1701" w:type="dxa"/>
          </w:tcPr>
          <w:p w14:paraId="733DEFF8"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1.6</w:t>
            </w:r>
          </w:p>
        </w:tc>
        <w:tc>
          <w:tcPr>
            <w:tcW w:w="8284" w:type="dxa"/>
          </w:tcPr>
          <w:p w14:paraId="2A2BE71E"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Применять знания, полученные при изучении раздела "Человек в обществе" для анализа социальной информации о многообразии путей и форм общественного развития, российском обществе, об угрозах и вызовах развития в XXI в.,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14E44A2"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"Человек в обществе"</w:t>
            </w:r>
          </w:p>
        </w:tc>
      </w:tr>
      <w:tr w:rsidR="003E65D9" w:rsidRPr="003E65D9" w14:paraId="58B1935B" w14:textId="77777777" w:rsidTr="009C5B69">
        <w:tc>
          <w:tcPr>
            <w:tcW w:w="1701" w:type="dxa"/>
          </w:tcPr>
          <w:p w14:paraId="7A9A3C1A"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1.7</w:t>
            </w:r>
          </w:p>
        </w:tc>
        <w:tc>
          <w:tcPr>
            <w:tcW w:w="8284" w:type="dxa"/>
          </w:tcPr>
          <w:p w14:paraId="0A00B878"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Осуществлять учебно-исследовательскую и проектную деятельность с </w:t>
            </w:r>
            <w:r w:rsidRPr="003E65D9">
              <w:rPr>
                <w:rFonts w:ascii="Times New Roman" w:eastAsiaTheme="minorEastAsia" w:hAnsi="Times New Roman"/>
                <w:sz w:val="24"/>
              </w:rPr>
              <w:lastRenderedPageBreak/>
              <w:t>использованием полученных знаний об обществе,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3E65D9" w:rsidRPr="003E65D9" w14:paraId="0BE45035" w14:textId="77777777" w:rsidTr="009C5B69">
        <w:tc>
          <w:tcPr>
            <w:tcW w:w="1701" w:type="dxa"/>
          </w:tcPr>
          <w:p w14:paraId="2F6EFA0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1.8</w:t>
            </w:r>
          </w:p>
        </w:tc>
        <w:tc>
          <w:tcPr>
            <w:tcW w:w="8284" w:type="dxa"/>
          </w:tcPr>
          <w:p w14:paraId="4F79BA13"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"Человек в обществе"</w:t>
            </w:r>
          </w:p>
        </w:tc>
      </w:tr>
      <w:tr w:rsidR="003E65D9" w:rsidRPr="003E65D9" w14:paraId="6A399745" w14:textId="77777777" w:rsidTr="009C5B69">
        <w:tc>
          <w:tcPr>
            <w:tcW w:w="1701" w:type="dxa"/>
          </w:tcPr>
          <w:p w14:paraId="50E5CAE8"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1.9</w:t>
            </w:r>
          </w:p>
        </w:tc>
        <w:tc>
          <w:tcPr>
            <w:tcW w:w="8284" w:type="dxa"/>
          </w:tcPr>
          <w:p w14:paraId="1AA61554"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Формулировать, основываясь на социальных ценностях и приобретенных знаниях о человеке в обществе,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w:t>
            </w:r>
          </w:p>
          <w:p w14:paraId="708CF255"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фактами социальной действительности, модельными ситуациями, примерами из личного социального опыта</w:t>
            </w:r>
          </w:p>
        </w:tc>
      </w:tr>
      <w:tr w:rsidR="003E65D9" w:rsidRPr="003E65D9" w14:paraId="6E3ECC39" w14:textId="77777777" w:rsidTr="009C5B69">
        <w:tc>
          <w:tcPr>
            <w:tcW w:w="1701" w:type="dxa"/>
          </w:tcPr>
          <w:p w14:paraId="3E6D1D97"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1.10</w:t>
            </w:r>
          </w:p>
        </w:tc>
        <w:tc>
          <w:tcPr>
            <w:tcW w:w="8284" w:type="dxa"/>
          </w:tcPr>
          <w:p w14:paraId="7B14F66E"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3E65D9" w:rsidRPr="003E65D9" w14:paraId="694D528A" w14:textId="77777777" w:rsidTr="009C5B69">
        <w:tc>
          <w:tcPr>
            <w:tcW w:w="1701" w:type="dxa"/>
          </w:tcPr>
          <w:p w14:paraId="7A2DA70E"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1.11</w:t>
            </w:r>
          </w:p>
        </w:tc>
        <w:tc>
          <w:tcPr>
            <w:tcW w:w="8284" w:type="dxa"/>
          </w:tcPr>
          <w:p w14:paraId="446ECA22"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3E65D9" w:rsidRPr="003E65D9" w14:paraId="364A4419" w14:textId="77777777" w:rsidTr="009C5B69">
        <w:tc>
          <w:tcPr>
            <w:tcW w:w="1701" w:type="dxa"/>
          </w:tcPr>
          <w:p w14:paraId="5664705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w:t>
            </w:r>
          </w:p>
        </w:tc>
        <w:tc>
          <w:tcPr>
            <w:tcW w:w="8284" w:type="dxa"/>
          </w:tcPr>
          <w:p w14:paraId="6635BAC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Духовная культура</w:t>
            </w:r>
          </w:p>
        </w:tc>
      </w:tr>
      <w:tr w:rsidR="003E65D9" w:rsidRPr="003E65D9" w14:paraId="7E748DA1" w14:textId="77777777" w:rsidTr="009C5B69">
        <w:tc>
          <w:tcPr>
            <w:tcW w:w="1701" w:type="dxa"/>
          </w:tcPr>
          <w:p w14:paraId="5A233F95"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2.1</w:t>
            </w:r>
          </w:p>
        </w:tc>
        <w:tc>
          <w:tcPr>
            <w:tcW w:w="8284" w:type="dxa"/>
          </w:tcPr>
          <w:p w14:paraId="154B226E"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Владеть знаниями 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tc>
      </w:tr>
      <w:tr w:rsidR="003E65D9" w:rsidRPr="003E65D9" w14:paraId="19DAB5E3" w14:textId="77777777" w:rsidTr="009C5B69">
        <w:tc>
          <w:tcPr>
            <w:tcW w:w="1701" w:type="dxa"/>
          </w:tcPr>
          <w:p w14:paraId="586A581E"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2.2</w:t>
            </w:r>
          </w:p>
        </w:tc>
        <w:tc>
          <w:tcPr>
            <w:tcW w:w="8284" w:type="dxa"/>
          </w:tcPr>
          <w:p w14:paraId="02C34FD8"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"Духовная культура"</w:t>
            </w:r>
          </w:p>
        </w:tc>
      </w:tr>
      <w:tr w:rsidR="003E65D9" w:rsidRPr="003E65D9" w14:paraId="4E8210FD" w14:textId="77777777" w:rsidTr="009C5B69">
        <w:tc>
          <w:tcPr>
            <w:tcW w:w="1701" w:type="dxa"/>
          </w:tcPr>
          <w:p w14:paraId="76808394"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2.3</w:t>
            </w:r>
          </w:p>
        </w:tc>
        <w:tc>
          <w:tcPr>
            <w:tcW w:w="8284" w:type="dxa"/>
          </w:tcPr>
          <w:p w14:paraId="3B44CBD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w:t>
            </w:r>
          </w:p>
          <w:p w14:paraId="594DA3F1"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определять различные смыслы многозначных понятий, в том числе: культура;</w:t>
            </w:r>
          </w:p>
          <w:p w14:paraId="12973968"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знания, науки, религий; виды и уровни образования в Российской Федерации</w:t>
            </w:r>
          </w:p>
        </w:tc>
      </w:tr>
      <w:tr w:rsidR="003E65D9" w:rsidRPr="003E65D9" w14:paraId="1816A2B4" w14:textId="77777777" w:rsidTr="009C5B69">
        <w:tc>
          <w:tcPr>
            <w:tcW w:w="1701" w:type="dxa"/>
          </w:tcPr>
          <w:p w14:paraId="6ED29B50"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2.4</w:t>
            </w:r>
          </w:p>
        </w:tc>
        <w:tc>
          <w:tcPr>
            <w:tcW w:w="8284" w:type="dxa"/>
          </w:tcPr>
          <w:p w14:paraId="209D515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массовой и элитарной культуры;</w:t>
            </w:r>
          </w:p>
          <w:p w14:paraId="4E4715A8"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характеризовать причины и последствия преобразований в духовной сфере жизни российского общества, культурного многообразия современного общества, возрастания роли науки в современном обществе; отражать связи социальных объектов и явлений с помощью различных знаковых систем, в том числе в таблицах, схемах, диаграммах, графиках</w:t>
            </w:r>
          </w:p>
        </w:tc>
      </w:tr>
      <w:tr w:rsidR="003E65D9" w:rsidRPr="003E65D9" w14:paraId="6F001CF6" w14:textId="77777777" w:rsidTr="009C5B69">
        <w:tc>
          <w:tcPr>
            <w:tcW w:w="1701" w:type="dxa"/>
          </w:tcPr>
          <w:p w14:paraId="376C909C"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2.5</w:t>
            </w:r>
          </w:p>
        </w:tc>
        <w:tc>
          <w:tcPr>
            <w:tcW w:w="8284" w:type="dxa"/>
          </w:tcPr>
          <w:p w14:paraId="5AF47382"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3E65D9" w:rsidRPr="003E65D9" w14:paraId="196FDBA9" w14:textId="77777777" w:rsidTr="009C5B69">
        <w:tc>
          <w:tcPr>
            <w:tcW w:w="1701" w:type="dxa"/>
          </w:tcPr>
          <w:p w14:paraId="7264084B"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2.6</w:t>
            </w:r>
          </w:p>
        </w:tc>
        <w:tc>
          <w:tcPr>
            <w:tcW w:w="8284" w:type="dxa"/>
          </w:tcPr>
          <w:p w14:paraId="029F1A1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Применять знания, полученные при изучении раздела "Духовная культура" для анализа социальной информации о развитии духовной культуры, полученной из источников разного типа, включая официальные публикации на интернет-ресурсах государственных органов, нормативные правовые акты, </w:t>
            </w:r>
            <w:r w:rsidRPr="003E65D9">
              <w:rPr>
                <w:rFonts w:ascii="Times New Roman" w:eastAsiaTheme="minorEastAsia" w:hAnsi="Times New Roman"/>
                <w:sz w:val="24"/>
              </w:rPr>
              <w:lastRenderedPageBreak/>
              <w:t>государственные документы стратегического характера, публикации в СМИ;</w:t>
            </w:r>
          </w:p>
          <w:p w14:paraId="2CB7922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"Духовная культура"</w:t>
            </w:r>
          </w:p>
        </w:tc>
      </w:tr>
      <w:tr w:rsidR="003E65D9" w:rsidRPr="003E65D9" w14:paraId="19B62E92" w14:textId="77777777" w:rsidTr="009C5B69">
        <w:tc>
          <w:tcPr>
            <w:tcW w:w="1701" w:type="dxa"/>
          </w:tcPr>
          <w:p w14:paraId="734AB0EB"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2.7</w:t>
            </w:r>
          </w:p>
        </w:tc>
        <w:tc>
          <w:tcPr>
            <w:tcW w:w="8284" w:type="dxa"/>
          </w:tcPr>
          <w:p w14:paraId="13720F0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об обществе, о его духовной культуре,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3E65D9" w:rsidRPr="003E65D9" w14:paraId="778B21F4" w14:textId="77777777" w:rsidTr="009C5B69">
        <w:tc>
          <w:tcPr>
            <w:tcW w:w="1701" w:type="dxa"/>
          </w:tcPr>
          <w:p w14:paraId="7D255A06"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2.8</w:t>
            </w:r>
          </w:p>
        </w:tc>
        <w:tc>
          <w:tcPr>
            <w:tcW w:w="8284" w:type="dxa"/>
          </w:tcPr>
          <w:p w14:paraId="1CFB80D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"Духовная культура"</w:t>
            </w:r>
          </w:p>
        </w:tc>
      </w:tr>
      <w:tr w:rsidR="003E65D9" w:rsidRPr="003E65D9" w14:paraId="23FEC67B" w14:textId="77777777" w:rsidTr="009C5B69">
        <w:tc>
          <w:tcPr>
            <w:tcW w:w="1701" w:type="dxa"/>
          </w:tcPr>
          <w:p w14:paraId="2FA28A06"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2.9</w:t>
            </w:r>
          </w:p>
        </w:tc>
        <w:tc>
          <w:tcPr>
            <w:tcW w:w="8284" w:type="dxa"/>
          </w:tcPr>
          <w:p w14:paraId="0995CFB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Формулировать, основываясь на социальных ценностях и приобретенных знаниях о духовной культуре, собственные суждения и аргументы по проблемам значения культурных ценностей и норм в жизни общества, в духовном развитии личности;</w:t>
            </w:r>
          </w:p>
          <w:p w14:paraId="534F4B0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конкретизировать теоретические положения, в том числе об особенностях научного познания в 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фактами социальной действительности, модельными ситуациями, примерами из личного социального опыта</w:t>
            </w:r>
          </w:p>
        </w:tc>
      </w:tr>
      <w:tr w:rsidR="003E65D9" w:rsidRPr="003E65D9" w14:paraId="32081A77" w14:textId="77777777" w:rsidTr="009C5B69">
        <w:tc>
          <w:tcPr>
            <w:tcW w:w="1701" w:type="dxa"/>
          </w:tcPr>
          <w:p w14:paraId="00111C3A"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2.10</w:t>
            </w:r>
          </w:p>
        </w:tc>
        <w:tc>
          <w:tcPr>
            <w:tcW w:w="8284" w:type="dxa"/>
          </w:tcPr>
          <w:p w14:paraId="2B7491B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Оценивать социальную информацию по проблемам научного познания в социально-гуманитарных науках, духовной культуры,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3E65D9" w:rsidRPr="003E65D9" w14:paraId="48436326" w14:textId="77777777" w:rsidTr="009C5B69">
        <w:tc>
          <w:tcPr>
            <w:tcW w:w="1701" w:type="dxa"/>
          </w:tcPr>
          <w:p w14:paraId="7BEC12AE"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2.11</w:t>
            </w:r>
          </w:p>
        </w:tc>
        <w:tc>
          <w:tcPr>
            <w:tcW w:w="8284" w:type="dxa"/>
          </w:tcPr>
          <w:p w14:paraId="2A959A0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Самостоятельно оценивать практические ситуации и принимать решения, </w:t>
            </w:r>
            <w:r w:rsidRPr="003E65D9">
              <w:rPr>
                <w:rFonts w:ascii="Times New Roman" w:eastAsiaTheme="minorEastAsia" w:hAnsi="Times New Roman"/>
                <w:sz w:val="24"/>
              </w:rPr>
              <w:lastRenderedPageBreak/>
              <w:t>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r w:rsidR="003E65D9" w:rsidRPr="003E65D9" w14:paraId="45623D0A" w14:textId="77777777" w:rsidTr="009C5B69">
        <w:tc>
          <w:tcPr>
            <w:tcW w:w="1701" w:type="dxa"/>
          </w:tcPr>
          <w:p w14:paraId="5C3F89C3"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3</w:t>
            </w:r>
          </w:p>
        </w:tc>
        <w:tc>
          <w:tcPr>
            <w:tcW w:w="8284" w:type="dxa"/>
          </w:tcPr>
          <w:p w14:paraId="0C94D955"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Экономическая жизнь общества</w:t>
            </w:r>
          </w:p>
        </w:tc>
      </w:tr>
      <w:tr w:rsidR="003E65D9" w:rsidRPr="003E65D9" w14:paraId="7731E7DE" w14:textId="77777777" w:rsidTr="009C5B69">
        <w:tc>
          <w:tcPr>
            <w:tcW w:w="1701" w:type="dxa"/>
          </w:tcPr>
          <w:p w14:paraId="64CC7415"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w:t>
            </w:r>
          </w:p>
        </w:tc>
        <w:tc>
          <w:tcPr>
            <w:tcW w:w="8284" w:type="dxa"/>
          </w:tcPr>
          <w:p w14:paraId="128E4676"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Владеть знаниями 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tc>
      </w:tr>
      <w:tr w:rsidR="003E65D9" w:rsidRPr="003E65D9" w14:paraId="790D6CFC" w14:textId="77777777" w:rsidTr="009C5B69">
        <w:tc>
          <w:tcPr>
            <w:tcW w:w="1701" w:type="dxa"/>
          </w:tcPr>
          <w:p w14:paraId="50992908"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3.2</w:t>
            </w:r>
          </w:p>
        </w:tc>
        <w:tc>
          <w:tcPr>
            <w:tcW w:w="8284" w:type="dxa"/>
          </w:tcPr>
          <w:p w14:paraId="1EC7FBA3"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"Экономическая жизнь общества"</w:t>
            </w:r>
          </w:p>
        </w:tc>
      </w:tr>
      <w:tr w:rsidR="003E65D9" w:rsidRPr="003E65D9" w14:paraId="67FF387D" w14:textId="77777777" w:rsidTr="009C5B69">
        <w:tc>
          <w:tcPr>
            <w:tcW w:w="1701" w:type="dxa"/>
          </w:tcPr>
          <w:p w14:paraId="131AF869"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3.3</w:t>
            </w:r>
          </w:p>
        </w:tc>
        <w:tc>
          <w:tcPr>
            <w:tcW w:w="8284" w:type="dxa"/>
          </w:tcPr>
          <w:p w14:paraId="0CB8872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экономическая система, экономический рост, экономический цикл, ограниченность ресурсов, 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1E267136"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определять различные смыслы многозначных понятий, в том числе: экономика, собственность;</w:t>
            </w:r>
          </w:p>
          <w:p w14:paraId="43D1F05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tc>
      </w:tr>
      <w:tr w:rsidR="003E65D9" w:rsidRPr="003E65D9" w14:paraId="759FEBA2" w14:textId="77777777" w:rsidTr="009C5B69">
        <w:tc>
          <w:tcPr>
            <w:tcW w:w="1701" w:type="dxa"/>
          </w:tcPr>
          <w:p w14:paraId="4526F44B"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3.4</w:t>
            </w:r>
          </w:p>
        </w:tc>
        <w:tc>
          <w:tcPr>
            <w:tcW w:w="8284" w:type="dxa"/>
          </w:tcPr>
          <w:p w14:paraId="0276B5C5"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Уметь устанавливать, выявлять, объяснять и конкретизировать примерами причинно-следственные, функциональные, иерархические и другие связи </w:t>
            </w:r>
            <w:r w:rsidRPr="003E65D9">
              <w:rPr>
                <w:rFonts w:ascii="Times New Roman" w:eastAsiaTheme="minorEastAsia" w:hAnsi="Times New Roman"/>
                <w:sz w:val="24"/>
              </w:rPr>
              <w:lastRenderedPageBreak/>
              <w:t>экономической деятельности и проблем устойчивого развития, макроэкономических показателей и качества жизни, спроса и предложения;</w:t>
            </w:r>
          </w:p>
          <w:p w14:paraId="1F27F5D9"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характеризовать причины и последствия преобразований в экономической сфере жизни российского общества, инфляции, безработицы; экономические функции государства, Центрального банка Российской Федерации, налоговой системы Российской Федерации, предпринимательства;</w:t>
            </w:r>
          </w:p>
          <w:p w14:paraId="5B0F50E9"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3E65D9" w:rsidRPr="003E65D9" w14:paraId="6DA0F08C" w14:textId="77777777" w:rsidTr="009C5B69">
        <w:tc>
          <w:tcPr>
            <w:tcW w:w="1701" w:type="dxa"/>
          </w:tcPr>
          <w:p w14:paraId="131FA2C3"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3.5</w:t>
            </w:r>
          </w:p>
        </w:tc>
        <w:tc>
          <w:tcPr>
            <w:tcW w:w="8284" w:type="dxa"/>
          </w:tcPr>
          <w:p w14:paraId="3FB3BE86"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 социальное прогнозирование, метод моделирования и сравнительно-исторический метод</w:t>
            </w:r>
          </w:p>
        </w:tc>
      </w:tr>
      <w:tr w:rsidR="003E65D9" w:rsidRPr="003E65D9" w14:paraId="3D37459D" w14:textId="77777777" w:rsidTr="009C5B69">
        <w:tc>
          <w:tcPr>
            <w:tcW w:w="1701" w:type="dxa"/>
          </w:tcPr>
          <w:p w14:paraId="52390AD7"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3.6</w:t>
            </w:r>
          </w:p>
        </w:tc>
        <w:tc>
          <w:tcPr>
            <w:tcW w:w="8284" w:type="dxa"/>
          </w:tcPr>
          <w:p w14:paraId="7161CE2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Применять знания, полученные при изучении раздела "Экономическая жизнь общества", для анализа социальной информации о проблемах и современных тенденциях, направлениях и 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02F2F52"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"Экономическая жизнь общества"</w:t>
            </w:r>
          </w:p>
        </w:tc>
      </w:tr>
      <w:tr w:rsidR="003E65D9" w:rsidRPr="003E65D9" w14:paraId="3BAAF0F0" w14:textId="77777777" w:rsidTr="009C5B69">
        <w:tc>
          <w:tcPr>
            <w:tcW w:w="1701" w:type="dxa"/>
          </w:tcPr>
          <w:p w14:paraId="0C76764C"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3.7</w:t>
            </w:r>
          </w:p>
        </w:tc>
        <w:tc>
          <w:tcPr>
            <w:tcW w:w="8284" w:type="dxa"/>
          </w:tcPr>
          <w:p w14:paraId="37A5086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об экономической жизни общества, представлять ее результаты в виде завершенных проектов, презентаций, творческих работ социальной и междисциплинарной направленности;</w:t>
            </w:r>
          </w:p>
          <w:p w14:paraId="5140BD4C"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3E65D9" w:rsidRPr="003E65D9" w14:paraId="2712703C" w14:textId="77777777" w:rsidTr="009C5B69">
        <w:tc>
          <w:tcPr>
            <w:tcW w:w="1701" w:type="dxa"/>
          </w:tcPr>
          <w:p w14:paraId="27EA0958"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3.8</w:t>
            </w:r>
          </w:p>
        </w:tc>
        <w:tc>
          <w:tcPr>
            <w:tcW w:w="8284" w:type="dxa"/>
          </w:tcPr>
          <w:p w14:paraId="58754CDC"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раздела "Экономическая жизнь общества"</w:t>
            </w:r>
          </w:p>
        </w:tc>
      </w:tr>
      <w:tr w:rsidR="003E65D9" w:rsidRPr="003E65D9" w14:paraId="2D252313" w14:textId="77777777" w:rsidTr="009C5B69">
        <w:tc>
          <w:tcPr>
            <w:tcW w:w="1701" w:type="dxa"/>
          </w:tcPr>
          <w:p w14:paraId="09687F3F"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3.9</w:t>
            </w:r>
          </w:p>
        </w:tc>
        <w:tc>
          <w:tcPr>
            <w:tcW w:w="8284" w:type="dxa"/>
          </w:tcPr>
          <w:p w14:paraId="08E6586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Формулировать, основываясь на социальных ценностях и приобретенных </w:t>
            </w:r>
            <w:r w:rsidRPr="003E65D9">
              <w:rPr>
                <w:rFonts w:ascii="Times New Roman" w:eastAsiaTheme="minorEastAsia" w:hAnsi="Times New Roman"/>
                <w:sz w:val="24"/>
              </w:rPr>
              <w:lastRenderedPageBreak/>
              <w:t>знаниях об экономической жизни общества, собственные суждения и аргументы по проблемам роли государства в экономике, путей достижения экономического роста, взаимосвязи экономической свободы и социальной ответственности;</w:t>
            </w:r>
          </w:p>
          <w:p w14:paraId="07D90F1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конкретизировать теоретические положения, в том числе об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tc>
      </w:tr>
      <w:tr w:rsidR="003E65D9" w:rsidRPr="003E65D9" w14:paraId="07D7A5DE" w14:textId="77777777" w:rsidTr="009C5B69">
        <w:tc>
          <w:tcPr>
            <w:tcW w:w="1701" w:type="dxa"/>
          </w:tcPr>
          <w:p w14:paraId="04BF6673"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3.10</w:t>
            </w:r>
          </w:p>
        </w:tc>
        <w:tc>
          <w:tcPr>
            <w:tcW w:w="8284" w:type="dxa"/>
          </w:tcPr>
          <w:p w14:paraId="3DC9F563"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tc>
      </w:tr>
      <w:tr w:rsidR="003E65D9" w:rsidRPr="003E65D9" w14:paraId="7FC8E217" w14:textId="77777777" w:rsidTr="009C5B69">
        <w:tc>
          <w:tcPr>
            <w:tcW w:w="1701" w:type="dxa"/>
          </w:tcPr>
          <w:p w14:paraId="7702F363"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3.11</w:t>
            </w:r>
          </w:p>
        </w:tc>
        <w:tc>
          <w:tcPr>
            <w:tcW w:w="8284" w:type="dxa"/>
          </w:tcPr>
          <w:p w14:paraId="47401094"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Оценивать социальную информацию по проблемам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tc>
      </w:tr>
      <w:tr w:rsidR="003E65D9" w:rsidRPr="003E65D9" w14:paraId="040D25C3" w14:textId="77777777" w:rsidTr="009C5B69">
        <w:tc>
          <w:tcPr>
            <w:tcW w:w="1701" w:type="dxa"/>
          </w:tcPr>
          <w:p w14:paraId="589694E0"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3.12</w:t>
            </w:r>
          </w:p>
        </w:tc>
        <w:tc>
          <w:tcPr>
            <w:tcW w:w="8284" w:type="dxa"/>
          </w:tcPr>
          <w:p w14:paraId="23DA2D6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tc>
      </w:tr>
    </w:tbl>
    <w:p w14:paraId="39BFCABF" w14:textId="77777777" w:rsidR="003E65D9" w:rsidRPr="003E65D9" w:rsidRDefault="003E65D9" w:rsidP="003E65D9">
      <w:pPr>
        <w:widowControl w:val="0"/>
        <w:autoSpaceDE w:val="0"/>
        <w:autoSpaceDN w:val="0"/>
        <w:spacing w:after="0" w:line="240" w:lineRule="auto"/>
        <w:jc w:val="both"/>
        <w:rPr>
          <w:rFonts w:ascii="Times New Roman" w:eastAsiaTheme="minorEastAsia" w:hAnsi="Times New Roman"/>
          <w:sz w:val="24"/>
        </w:rPr>
      </w:pPr>
    </w:p>
    <w:p w14:paraId="0DD1C92C" w14:textId="77777777" w:rsidR="003E65D9" w:rsidRPr="003E65D9" w:rsidRDefault="003E65D9" w:rsidP="003E65D9">
      <w:pPr>
        <w:widowControl w:val="0"/>
        <w:autoSpaceDE w:val="0"/>
        <w:autoSpaceDN w:val="0"/>
        <w:spacing w:after="0" w:line="240" w:lineRule="auto"/>
        <w:jc w:val="center"/>
        <w:rPr>
          <w:rFonts w:ascii="Times New Roman" w:eastAsiaTheme="minorEastAsia" w:hAnsi="Times New Roman"/>
          <w:sz w:val="28"/>
          <w:szCs w:val="28"/>
        </w:rPr>
      </w:pPr>
      <w:r w:rsidRPr="003E65D9">
        <w:rPr>
          <w:rFonts w:ascii="Times New Roman" w:eastAsiaTheme="minorEastAsia" w:hAnsi="Times New Roman"/>
          <w:sz w:val="28"/>
          <w:szCs w:val="28"/>
        </w:rPr>
        <w:t>Проверяемые элементы содержания (10 класс)</w:t>
      </w:r>
    </w:p>
    <w:p w14:paraId="441F50E9" w14:textId="77777777" w:rsidR="003E65D9" w:rsidRPr="003E65D9" w:rsidRDefault="003E65D9" w:rsidP="003E65D9">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3E65D9" w:rsidRPr="003E65D9" w14:paraId="0EB1DF20" w14:textId="77777777" w:rsidTr="009C5B69">
        <w:tc>
          <w:tcPr>
            <w:tcW w:w="1077" w:type="dxa"/>
          </w:tcPr>
          <w:p w14:paraId="006FCFC4"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Код</w:t>
            </w:r>
          </w:p>
        </w:tc>
        <w:tc>
          <w:tcPr>
            <w:tcW w:w="8908" w:type="dxa"/>
          </w:tcPr>
          <w:p w14:paraId="5C8252DD"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Проверяемый элемент содержания</w:t>
            </w:r>
          </w:p>
        </w:tc>
      </w:tr>
      <w:tr w:rsidR="003E65D9" w:rsidRPr="003E65D9" w14:paraId="64218DF7" w14:textId="77777777" w:rsidTr="009C5B69">
        <w:tc>
          <w:tcPr>
            <w:tcW w:w="1077" w:type="dxa"/>
          </w:tcPr>
          <w:p w14:paraId="58C990B6"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w:t>
            </w:r>
          </w:p>
        </w:tc>
        <w:tc>
          <w:tcPr>
            <w:tcW w:w="8908" w:type="dxa"/>
          </w:tcPr>
          <w:p w14:paraId="47C177E6"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Человек в обществе</w:t>
            </w:r>
          </w:p>
        </w:tc>
      </w:tr>
      <w:tr w:rsidR="003E65D9" w:rsidRPr="003E65D9" w14:paraId="390575FB" w14:textId="77777777" w:rsidTr="009C5B69">
        <w:tc>
          <w:tcPr>
            <w:tcW w:w="1077" w:type="dxa"/>
          </w:tcPr>
          <w:p w14:paraId="76502DA5"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1.1</w:t>
            </w:r>
          </w:p>
        </w:tc>
        <w:tc>
          <w:tcPr>
            <w:tcW w:w="8908" w:type="dxa"/>
          </w:tcPr>
          <w:p w14:paraId="7CF408E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Общество как система. Общественные отношения. Связи между подсистемами и элементами общества</w:t>
            </w:r>
          </w:p>
        </w:tc>
      </w:tr>
      <w:tr w:rsidR="003E65D9" w:rsidRPr="003E65D9" w14:paraId="2F379BA6" w14:textId="77777777" w:rsidTr="009C5B69">
        <w:tc>
          <w:tcPr>
            <w:tcW w:w="1077" w:type="dxa"/>
          </w:tcPr>
          <w:p w14:paraId="218BFAB9"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1.2</w:t>
            </w:r>
          </w:p>
        </w:tc>
        <w:tc>
          <w:tcPr>
            <w:tcW w:w="8908" w:type="dxa"/>
          </w:tcPr>
          <w:p w14:paraId="121E4B33"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Общественные потребности и социальные институты. Признаки и функции социальных институтов</w:t>
            </w:r>
          </w:p>
        </w:tc>
      </w:tr>
      <w:tr w:rsidR="003E65D9" w:rsidRPr="003E65D9" w14:paraId="7E8A6330" w14:textId="77777777" w:rsidTr="009C5B69">
        <w:tc>
          <w:tcPr>
            <w:tcW w:w="1077" w:type="dxa"/>
          </w:tcPr>
          <w:p w14:paraId="035B0B05"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1.3</w:t>
            </w:r>
          </w:p>
        </w:tc>
        <w:tc>
          <w:tcPr>
            <w:tcW w:w="8908" w:type="dxa"/>
          </w:tcPr>
          <w:p w14:paraId="56C27EE1"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Типы обществ. Постиндустриальное (информационное) общество и его особенности. Роль массовой коммуникации в современном обществе</w:t>
            </w:r>
          </w:p>
        </w:tc>
      </w:tr>
      <w:tr w:rsidR="003E65D9" w:rsidRPr="003E65D9" w14:paraId="018000CB" w14:textId="77777777" w:rsidTr="009C5B69">
        <w:tc>
          <w:tcPr>
            <w:tcW w:w="1077" w:type="dxa"/>
          </w:tcPr>
          <w:p w14:paraId="1E0C2665"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1.4</w:t>
            </w:r>
          </w:p>
        </w:tc>
        <w:tc>
          <w:tcPr>
            <w:tcW w:w="8908" w:type="dxa"/>
          </w:tcPr>
          <w:p w14:paraId="5329B134"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w:t>
            </w:r>
          </w:p>
        </w:tc>
      </w:tr>
      <w:tr w:rsidR="003E65D9" w:rsidRPr="003E65D9" w14:paraId="6A931082" w14:textId="77777777" w:rsidTr="009C5B69">
        <w:tc>
          <w:tcPr>
            <w:tcW w:w="1077" w:type="dxa"/>
          </w:tcPr>
          <w:p w14:paraId="26AB2A9D"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1.5</w:t>
            </w:r>
          </w:p>
        </w:tc>
        <w:tc>
          <w:tcPr>
            <w:tcW w:w="8908" w:type="dxa"/>
          </w:tcPr>
          <w:p w14:paraId="0F8E8BBA"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Глобализация и ее противоречивые последствия. Российское общество и человек перед лицом угроз и вызовов XXI в.</w:t>
            </w:r>
          </w:p>
        </w:tc>
      </w:tr>
      <w:tr w:rsidR="003E65D9" w:rsidRPr="003E65D9" w14:paraId="3D6C19BE" w14:textId="77777777" w:rsidTr="009C5B69">
        <w:tc>
          <w:tcPr>
            <w:tcW w:w="1077" w:type="dxa"/>
          </w:tcPr>
          <w:p w14:paraId="26ED3AAF"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1.6</w:t>
            </w:r>
          </w:p>
        </w:tc>
        <w:tc>
          <w:tcPr>
            <w:tcW w:w="8908" w:type="dxa"/>
          </w:tcPr>
          <w:p w14:paraId="75F1197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w:t>
            </w:r>
          </w:p>
        </w:tc>
      </w:tr>
      <w:tr w:rsidR="003E65D9" w:rsidRPr="003E65D9" w14:paraId="12E2269C" w14:textId="77777777" w:rsidTr="009C5B69">
        <w:tc>
          <w:tcPr>
            <w:tcW w:w="1077" w:type="dxa"/>
          </w:tcPr>
          <w:p w14:paraId="77246A8F"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1.7</w:t>
            </w:r>
          </w:p>
        </w:tc>
        <w:tc>
          <w:tcPr>
            <w:tcW w:w="8908" w:type="dxa"/>
          </w:tcPr>
          <w:p w14:paraId="4B18D64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Общественное и индивидуальное сознание. Самосознание и социальное поведение. Мировоззрение, его роль в жизнедеятельности человека</w:t>
            </w:r>
          </w:p>
        </w:tc>
      </w:tr>
      <w:tr w:rsidR="003E65D9" w:rsidRPr="003E65D9" w14:paraId="508671A4" w14:textId="77777777" w:rsidTr="009C5B69">
        <w:tc>
          <w:tcPr>
            <w:tcW w:w="1077" w:type="dxa"/>
          </w:tcPr>
          <w:p w14:paraId="08EFF1F6"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1.8</w:t>
            </w:r>
          </w:p>
        </w:tc>
        <w:tc>
          <w:tcPr>
            <w:tcW w:w="8908" w:type="dxa"/>
          </w:tcPr>
          <w:p w14:paraId="7822223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Социализация личности и ее этапы. Агенты (институты) социализации</w:t>
            </w:r>
          </w:p>
        </w:tc>
      </w:tr>
      <w:tr w:rsidR="003E65D9" w:rsidRPr="003E65D9" w14:paraId="55A15F71" w14:textId="77777777" w:rsidTr="009C5B69">
        <w:tc>
          <w:tcPr>
            <w:tcW w:w="1077" w:type="dxa"/>
          </w:tcPr>
          <w:p w14:paraId="50C27120"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1.9</w:t>
            </w:r>
          </w:p>
        </w:tc>
        <w:tc>
          <w:tcPr>
            <w:tcW w:w="8908" w:type="dxa"/>
          </w:tcPr>
          <w:p w14:paraId="4E7ABC94"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w:t>
            </w:r>
          </w:p>
        </w:tc>
      </w:tr>
      <w:tr w:rsidR="003E65D9" w:rsidRPr="003E65D9" w14:paraId="417F75AA" w14:textId="77777777" w:rsidTr="009C5B69">
        <w:tc>
          <w:tcPr>
            <w:tcW w:w="1077" w:type="dxa"/>
          </w:tcPr>
          <w:p w14:paraId="2AD75E8C"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1.10</w:t>
            </w:r>
          </w:p>
        </w:tc>
        <w:tc>
          <w:tcPr>
            <w:tcW w:w="8908" w:type="dxa"/>
          </w:tcPr>
          <w:p w14:paraId="2352FB4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Познание мира. Чувственное и рациональное познание. Знание как результат познавательной деятельности, его виды</w:t>
            </w:r>
          </w:p>
        </w:tc>
      </w:tr>
      <w:tr w:rsidR="003E65D9" w:rsidRPr="003E65D9" w14:paraId="06D7BACA" w14:textId="77777777" w:rsidTr="009C5B69">
        <w:tc>
          <w:tcPr>
            <w:tcW w:w="1077" w:type="dxa"/>
          </w:tcPr>
          <w:p w14:paraId="51D1D98B"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1.11</w:t>
            </w:r>
          </w:p>
        </w:tc>
        <w:tc>
          <w:tcPr>
            <w:tcW w:w="8908" w:type="dxa"/>
          </w:tcPr>
          <w:p w14:paraId="7A937AB7"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Мышление, его формы и методы</w:t>
            </w:r>
          </w:p>
        </w:tc>
      </w:tr>
      <w:tr w:rsidR="003E65D9" w:rsidRPr="003E65D9" w14:paraId="265FCC5E" w14:textId="77777777" w:rsidTr="009C5B69">
        <w:tc>
          <w:tcPr>
            <w:tcW w:w="1077" w:type="dxa"/>
          </w:tcPr>
          <w:p w14:paraId="1D25980C"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1.12</w:t>
            </w:r>
          </w:p>
        </w:tc>
        <w:tc>
          <w:tcPr>
            <w:tcW w:w="8908" w:type="dxa"/>
          </w:tcPr>
          <w:p w14:paraId="4646D4D5"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Понятие истины, ее критерии. Абсолютная, относительная истина</w:t>
            </w:r>
          </w:p>
        </w:tc>
      </w:tr>
      <w:tr w:rsidR="003E65D9" w:rsidRPr="003E65D9" w14:paraId="6EED1235" w14:textId="77777777" w:rsidTr="009C5B69">
        <w:tc>
          <w:tcPr>
            <w:tcW w:w="1077" w:type="dxa"/>
          </w:tcPr>
          <w:p w14:paraId="442FF595"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w:t>
            </w:r>
          </w:p>
        </w:tc>
        <w:tc>
          <w:tcPr>
            <w:tcW w:w="8908" w:type="dxa"/>
          </w:tcPr>
          <w:p w14:paraId="7EED413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Духовная культура</w:t>
            </w:r>
          </w:p>
        </w:tc>
      </w:tr>
      <w:tr w:rsidR="003E65D9" w:rsidRPr="003E65D9" w14:paraId="76BA68DA" w14:textId="77777777" w:rsidTr="009C5B69">
        <w:tc>
          <w:tcPr>
            <w:tcW w:w="1077" w:type="dxa"/>
          </w:tcPr>
          <w:p w14:paraId="17E0731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2.1</w:t>
            </w:r>
          </w:p>
        </w:tc>
        <w:tc>
          <w:tcPr>
            <w:tcW w:w="8908" w:type="dxa"/>
          </w:tcPr>
          <w:p w14:paraId="18AB17B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tc>
      </w:tr>
      <w:tr w:rsidR="003E65D9" w:rsidRPr="003E65D9" w14:paraId="4B449E0A" w14:textId="77777777" w:rsidTr="009C5B69">
        <w:tc>
          <w:tcPr>
            <w:tcW w:w="1077" w:type="dxa"/>
          </w:tcPr>
          <w:p w14:paraId="68556010"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2.2</w:t>
            </w:r>
          </w:p>
        </w:tc>
        <w:tc>
          <w:tcPr>
            <w:tcW w:w="8908" w:type="dxa"/>
          </w:tcPr>
          <w:p w14:paraId="2E53432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3E65D9" w:rsidRPr="003E65D9" w14:paraId="1A1C1BF2" w14:textId="77777777" w:rsidTr="009C5B69">
        <w:tc>
          <w:tcPr>
            <w:tcW w:w="1077" w:type="dxa"/>
          </w:tcPr>
          <w:p w14:paraId="226FC22C"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2.3</w:t>
            </w:r>
          </w:p>
        </w:tc>
        <w:tc>
          <w:tcPr>
            <w:tcW w:w="8908" w:type="dxa"/>
          </w:tcPr>
          <w:p w14:paraId="3478D1F9"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Мораль как общечеловеческая ценность и социальный регулятор. Категории морали. Гражданственность. Патриотизм</w:t>
            </w:r>
          </w:p>
        </w:tc>
      </w:tr>
      <w:tr w:rsidR="003E65D9" w:rsidRPr="003E65D9" w14:paraId="5B0C7CA8" w14:textId="77777777" w:rsidTr="009C5B69">
        <w:tc>
          <w:tcPr>
            <w:tcW w:w="1077" w:type="dxa"/>
          </w:tcPr>
          <w:p w14:paraId="4368C843"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2.4</w:t>
            </w:r>
          </w:p>
        </w:tc>
        <w:tc>
          <w:tcPr>
            <w:tcW w:w="8908" w:type="dxa"/>
          </w:tcPr>
          <w:p w14:paraId="25D798C5"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3E65D9" w:rsidRPr="003E65D9" w14:paraId="0501983F" w14:textId="77777777" w:rsidTr="009C5B69">
        <w:tc>
          <w:tcPr>
            <w:tcW w:w="1077" w:type="dxa"/>
          </w:tcPr>
          <w:p w14:paraId="091710A0"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2.5</w:t>
            </w:r>
          </w:p>
        </w:tc>
        <w:tc>
          <w:tcPr>
            <w:tcW w:w="8908" w:type="dxa"/>
          </w:tcPr>
          <w:p w14:paraId="54E58A9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tc>
      </w:tr>
      <w:tr w:rsidR="003E65D9" w:rsidRPr="003E65D9" w14:paraId="302A5A43" w14:textId="77777777" w:rsidTr="009C5B69">
        <w:tc>
          <w:tcPr>
            <w:tcW w:w="1077" w:type="dxa"/>
          </w:tcPr>
          <w:p w14:paraId="293A6BE0"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2.6</w:t>
            </w:r>
          </w:p>
        </w:tc>
        <w:tc>
          <w:tcPr>
            <w:tcW w:w="8908" w:type="dxa"/>
          </w:tcPr>
          <w:p w14:paraId="414932B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3E65D9" w:rsidRPr="003E65D9" w14:paraId="531DDCBC" w14:textId="77777777" w:rsidTr="009C5B69">
        <w:tc>
          <w:tcPr>
            <w:tcW w:w="1077" w:type="dxa"/>
          </w:tcPr>
          <w:p w14:paraId="63D58B63"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2.7</w:t>
            </w:r>
          </w:p>
        </w:tc>
        <w:tc>
          <w:tcPr>
            <w:tcW w:w="8908" w:type="dxa"/>
          </w:tcPr>
          <w:p w14:paraId="12514702"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3E65D9" w:rsidRPr="003E65D9" w14:paraId="2C202311" w14:textId="77777777" w:rsidTr="009C5B69">
        <w:tc>
          <w:tcPr>
            <w:tcW w:w="1077" w:type="dxa"/>
          </w:tcPr>
          <w:p w14:paraId="3BA9FD4D"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2.8</w:t>
            </w:r>
          </w:p>
        </w:tc>
        <w:tc>
          <w:tcPr>
            <w:tcW w:w="8908" w:type="dxa"/>
          </w:tcPr>
          <w:p w14:paraId="0367471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Особенности профессиональной деятельности в сфере науки, образования, искусства</w:t>
            </w:r>
          </w:p>
        </w:tc>
      </w:tr>
      <w:tr w:rsidR="003E65D9" w:rsidRPr="003E65D9" w14:paraId="01D1C479" w14:textId="77777777" w:rsidTr="009C5B69">
        <w:tc>
          <w:tcPr>
            <w:tcW w:w="1077" w:type="dxa"/>
          </w:tcPr>
          <w:p w14:paraId="67EDFC7E"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w:t>
            </w:r>
          </w:p>
        </w:tc>
        <w:tc>
          <w:tcPr>
            <w:tcW w:w="8908" w:type="dxa"/>
          </w:tcPr>
          <w:p w14:paraId="2FFC6C41"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Экономическая жизнь общества</w:t>
            </w:r>
          </w:p>
        </w:tc>
      </w:tr>
      <w:tr w:rsidR="003E65D9" w:rsidRPr="003E65D9" w14:paraId="71766B50" w14:textId="77777777" w:rsidTr="009C5B69">
        <w:tc>
          <w:tcPr>
            <w:tcW w:w="1077" w:type="dxa"/>
          </w:tcPr>
          <w:p w14:paraId="676AF4AD"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w:t>
            </w:r>
          </w:p>
        </w:tc>
        <w:tc>
          <w:tcPr>
            <w:tcW w:w="8908" w:type="dxa"/>
          </w:tcPr>
          <w:p w14:paraId="0D397CD3"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w:t>
            </w:r>
          </w:p>
        </w:tc>
      </w:tr>
      <w:tr w:rsidR="003E65D9" w:rsidRPr="003E65D9" w14:paraId="6CB6BDAC" w14:textId="77777777" w:rsidTr="009C5B69">
        <w:tc>
          <w:tcPr>
            <w:tcW w:w="1077" w:type="dxa"/>
          </w:tcPr>
          <w:p w14:paraId="66FFD2E6"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3.2</w:t>
            </w:r>
          </w:p>
        </w:tc>
        <w:tc>
          <w:tcPr>
            <w:tcW w:w="8908" w:type="dxa"/>
          </w:tcPr>
          <w:p w14:paraId="7F4A9EB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Типы экономических систем</w:t>
            </w:r>
          </w:p>
        </w:tc>
      </w:tr>
      <w:tr w:rsidR="003E65D9" w:rsidRPr="003E65D9" w14:paraId="2817870B" w14:textId="77777777" w:rsidTr="009C5B69">
        <w:tc>
          <w:tcPr>
            <w:tcW w:w="1077" w:type="dxa"/>
          </w:tcPr>
          <w:p w14:paraId="39975384"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3.3</w:t>
            </w:r>
          </w:p>
        </w:tc>
        <w:tc>
          <w:tcPr>
            <w:tcW w:w="8908" w:type="dxa"/>
          </w:tcPr>
          <w:p w14:paraId="7D6BB54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Экономический рост и пути его достижения. Факторы долгосрочного экономического роста</w:t>
            </w:r>
          </w:p>
        </w:tc>
      </w:tr>
      <w:tr w:rsidR="003E65D9" w:rsidRPr="003E65D9" w14:paraId="0B2F0146" w14:textId="77777777" w:rsidTr="009C5B69">
        <w:tc>
          <w:tcPr>
            <w:tcW w:w="1077" w:type="dxa"/>
          </w:tcPr>
          <w:p w14:paraId="29A487D7"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3.4</w:t>
            </w:r>
          </w:p>
        </w:tc>
        <w:tc>
          <w:tcPr>
            <w:tcW w:w="8908" w:type="dxa"/>
          </w:tcPr>
          <w:p w14:paraId="27FC0A97"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Понятие экономического цикла. Фазы экономического цикла. Причины экономических циклов</w:t>
            </w:r>
          </w:p>
        </w:tc>
      </w:tr>
      <w:tr w:rsidR="003E65D9" w:rsidRPr="003E65D9" w14:paraId="241F30DE" w14:textId="77777777" w:rsidTr="009C5B69">
        <w:tc>
          <w:tcPr>
            <w:tcW w:w="1077" w:type="dxa"/>
          </w:tcPr>
          <w:p w14:paraId="255099AC"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3.5</w:t>
            </w:r>
          </w:p>
        </w:tc>
        <w:tc>
          <w:tcPr>
            <w:tcW w:w="8908" w:type="dxa"/>
          </w:tcPr>
          <w:p w14:paraId="20241AA7"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Рыночный спрос. Закон спроса. Эластичность спроса. Рыночное предложение. Закон предложения. Эластичность предложения</w:t>
            </w:r>
          </w:p>
        </w:tc>
      </w:tr>
      <w:tr w:rsidR="003E65D9" w:rsidRPr="003E65D9" w14:paraId="538CBD19" w14:textId="77777777" w:rsidTr="009C5B69">
        <w:tc>
          <w:tcPr>
            <w:tcW w:w="1077" w:type="dxa"/>
          </w:tcPr>
          <w:p w14:paraId="5BA270F7"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3.6</w:t>
            </w:r>
          </w:p>
        </w:tc>
        <w:tc>
          <w:tcPr>
            <w:tcW w:w="8908" w:type="dxa"/>
          </w:tcPr>
          <w:p w14:paraId="01D4960A"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Функционирование рынков.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w:t>
            </w:r>
          </w:p>
        </w:tc>
      </w:tr>
      <w:tr w:rsidR="003E65D9" w:rsidRPr="003E65D9" w14:paraId="3F8329E3" w14:textId="77777777" w:rsidTr="009C5B69">
        <w:tc>
          <w:tcPr>
            <w:tcW w:w="1077" w:type="dxa"/>
          </w:tcPr>
          <w:p w14:paraId="593F3C27"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3.7</w:t>
            </w:r>
          </w:p>
        </w:tc>
        <w:tc>
          <w:tcPr>
            <w:tcW w:w="8908" w:type="dxa"/>
          </w:tcPr>
          <w:p w14:paraId="69F38D5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Рынок труда. Заработная плата и стимулирование труда. Особенности труда молодежи. Деятельность профсоюзов. Занятость и безработица. Причины и виды безработицы. Государственная политика Российской Федерации в области занятости</w:t>
            </w:r>
          </w:p>
        </w:tc>
      </w:tr>
      <w:tr w:rsidR="003E65D9" w:rsidRPr="003E65D9" w14:paraId="57DD72F9" w14:textId="77777777" w:rsidTr="009C5B69">
        <w:tc>
          <w:tcPr>
            <w:tcW w:w="1077" w:type="dxa"/>
          </w:tcPr>
          <w:p w14:paraId="25EAC208"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3.8</w:t>
            </w:r>
          </w:p>
        </w:tc>
        <w:tc>
          <w:tcPr>
            <w:tcW w:w="8908" w:type="dxa"/>
          </w:tcPr>
          <w:p w14:paraId="3A227B35"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tc>
      </w:tr>
      <w:tr w:rsidR="003E65D9" w:rsidRPr="003E65D9" w14:paraId="1D599ACF" w14:textId="77777777" w:rsidTr="009C5B69">
        <w:tc>
          <w:tcPr>
            <w:tcW w:w="1077" w:type="dxa"/>
          </w:tcPr>
          <w:p w14:paraId="6590A8AD"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3.9</w:t>
            </w:r>
          </w:p>
        </w:tc>
        <w:tc>
          <w:tcPr>
            <w:tcW w:w="8908" w:type="dxa"/>
          </w:tcPr>
          <w:p w14:paraId="79A3D61A"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Предприятие в экономике. Цели предприятия. Факторы производства</w:t>
            </w:r>
          </w:p>
        </w:tc>
      </w:tr>
      <w:tr w:rsidR="003E65D9" w:rsidRPr="003E65D9" w14:paraId="03B28FD0" w14:textId="77777777" w:rsidTr="009C5B69">
        <w:tc>
          <w:tcPr>
            <w:tcW w:w="1077" w:type="dxa"/>
          </w:tcPr>
          <w:p w14:paraId="1194B85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3.10</w:t>
            </w:r>
          </w:p>
        </w:tc>
        <w:tc>
          <w:tcPr>
            <w:tcW w:w="8908" w:type="dxa"/>
          </w:tcPr>
          <w:p w14:paraId="116FA8FC"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Альтернативная стоимость, способы и источники финансирования предприятий. Издержки, их виды. Выручка, прибыль</w:t>
            </w:r>
          </w:p>
        </w:tc>
      </w:tr>
      <w:tr w:rsidR="003E65D9" w:rsidRPr="003E65D9" w14:paraId="389E9436" w14:textId="77777777" w:rsidTr="009C5B69">
        <w:tc>
          <w:tcPr>
            <w:tcW w:w="1077" w:type="dxa"/>
          </w:tcPr>
          <w:p w14:paraId="7443BDE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3.11</w:t>
            </w:r>
          </w:p>
        </w:tc>
        <w:tc>
          <w:tcPr>
            <w:tcW w:w="8908" w:type="dxa"/>
          </w:tcPr>
          <w:p w14:paraId="65D85E17"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Поддержка малого и среднего предпринимательства в Российской Федерации. Государственная политика импортозамещения в Российской Федерации</w:t>
            </w:r>
          </w:p>
        </w:tc>
      </w:tr>
      <w:tr w:rsidR="003E65D9" w:rsidRPr="003E65D9" w14:paraId="0B08C2A3" w14:textId="77777777" w:rsidTr="009C5B69">
        <w:tc>
          <w:tcPr>
            <w:tcW w:w="1077" w:type="dxa"/>
          </w:tcPr>
          <w:p w14:paraId="36A8BF1F"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3.12</w:t>
            </w:r>
          </w:p>
        </w:tc>
        <w:tc>
          <w:tcPr>
            <w:tcW w:w="8908" w:type="dxa"/>
          </w:tcPr>
          <w:p w14:paraId="02B8EA7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w:t>
            </w:r>
          </w:p>
        </w:tc>
      </w:tr>
      <w:tr w:rsidR="003E65D9" w:rsidRPr="003E65D9" w14:paraId="664DB189" w14:textId="77777777" w:rsidTr="009C5B69">
        <w:tc>
          <w:tcPr>
            <w:tcW w:w="1077" w:type="dxa"/>
          </w:tcPr>
          <w:p w14:paraId="6A1F990B"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3.13</w:t>
            </w:r>
          </w:p>
        </w:tc>
        <w:tc>
          <w:tcPr>
            <w:tcW w:w="8908" w:type="dxa"/>
          </w:tcPr>
          <w:p w14:paraId="593F23C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Денежные агрегаты. Монетарная политика Банка России. Инфляция: причины, виды, последствия</w:t>
            </w:r>
          </w:p>
        </w:tc>
      </w:tr>
      <w:tr w:rsidR="003E65D9" w:rsidRPr="003E65D9" w14:paraId="4F8DF436" w14:textId="77777777" w:rsidTr="009C5B69">
        <w:tc>
          <w:tcPr>
            <w:tcW w:w="1077" w:type="dxa"/>
          </w:tcPr>
          <w:p w14:paraId="4DA0BFD7"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3.14</w:t>
            </w:r>
          </w:p>
        </w:tc>
        <w:tc>
          <w:tcPr>
            <w:tcW w:w="8908" w:type="dxa"/>
          </w:tcPr>
          <w:p w14:paraId="2AEC8A9A"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Экономика и государство. Экономические функции государства. Общественные блага. Внешние эффекты. Цифровизация экономики в Российской Федерации</w:t>
            </w:r>
          </w:p>
        </w:tc>
      </w:tr>
      <w:tr w:rsidR="003E65D9" w:rsidRPr="003E65D9" w14:paraId="114047E9" w14:textId="77777777" w:rsidTr="009C5B69">
        <w:tc>
          <w:tcPr>
            <w:tcW w:w="1077" w:type="dxa"/>
          </w:tcPr>
          <w:p w14:paraId="13DE9349"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3.15</w:t>
            </w:r>
          </w:p>
        </w:tc>
        <w:tc>
          <w:tcPr>
            <w:tcW w:w="8908" w:type="dxa"/>
          </w:tcPr>
          <w:p w14:paraId="5CC51EE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3E65D9" w:rsidRPr="003E65D9" w14:paraId="4F1EAA09" w14:textId="77777777" w:rsidTr="009C5B69">
        <w:tc>
          <w:tcPr>
            <w:tcW w:w="1077" w:type="dxa"/>
          </w:tcPr>
          <w:p w14:paraId="6A13790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3.16</w:t>
            </w:r>
          </w:p>
        </w:tc>
        <w:tc>
          <w:tcPr>
            <w:tcW w:w="8908" w:type="dxa"/>
          </w:tcPr>
          <w:p w14:paraId="08160085"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w:t>
            </w:r>
          </w:p>
        </w:tc>
      </w:tr>
      <w:tr w:rsidR="003E65D9" w:rsidRPr="003E65D9" w14:paraId="194872DF" w14:textId="77777777" w:rsidTr="009C5B69">
        <w:tc>
          <w:tcPr>
            <w:tcW w:w="1077" w:type="dxa"/>
          </w:tcPr>
          <w:p w14:paraId="666DEC3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3.17</w:t>
            </w:r>
          </w:p>
        </w:tc>
        <w:tc>
          <w:tcPr>
            <w:tcW w:w="8908" w:type="dxa"/>
          </w:tcPr>
          <w:p w14:paraId="220AF43C"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tc>
      </w:tr>
    </w:tbl>
    <w:p w14:paraId="7EA7560E" w14:textId="77777777" w:rsidR="003E65D9" w:rsidRPr="003E65D9" w:rsidRDefault="003E65D9" w:rsidP="003E65D9">
      <w:pPr>
        <w:widowControl w:val="0"/>
        <w:autoSpaceDE w:val="0"/>
        <w:autoSpaceDN w:val="0"/>
        <w:spacing w:after="0" w:line="240" w:lineRule="auto"/>
        <w:jc w:val="both"/>
        <w:rPr>
          <w:rFonts w:ascii="Times New Roman" w:eastAsiaTheme="minorEastAsia" w:hAnsi="Times New Roman"/>
          <w:sz w:val="24"/>
        </w:rPr>
      </w:pPr>
    </w:p>
    <w:p w14:paraId="749D6599"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8"/>
          <w:szCs w:val="28"/>
        </w:rPr>
      </w:pPr>
      <w:r w:rsidRPr="003E65D9">
        <w:rPr>
          <w:rFonts w:ascii="Times New Roman" w:eastAsiaTheme="minorEastAsia" w:hAnsi="Times New Roman"/>
          <w:sz w:val="28"/>
          <w:szCs w:val="28"/>
        </w:rPr>
        <w:t>Проверяемые требования к результатам освоения основной</w:t>
      </w:r>
    </w:p>
    <w:p w14:paraId="554F8B0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8"/>
          <w:szCs w:val="28"/>
        </w:rPr>
      </w:pPr>
      <w:r w:rsidRPr="003E65D9">
        <w:rPr>
          <w:rFonts w:ascii="Times New Roman" w:eastAsiaTheme="minorEastAsia" w:hAnsi="Times New Roman"/>
          <w:sz w:val="28"/>
          <w:szCs w:val="28"/>
        </w:rPr>
        <w:t>образовательной программы (11 класс)</w:t>
      </w:r>
    </w:p>
    <w:p w14:paraId="679478E8" w14:textId="77777777" w:rsidR="003E65D9" w:rsidRPr="003E65D9" w:rsidRDefault="003E65D9" w:rsidP="003E65D9">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3E65D9" w:rsidRPr="003E65D9" w14:paraId="12460696" w14:textId="77777777" w:rsidTr="009C5B69">
        <w:tc>
          <w:tcPr>
            <w:tcW w:w="1701" w:type="dxa"/>
          </w:tcPr>
          <w:p w14:paraId="45EF4A6D"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Код проверяемого результата</w:t>
            </w:r>
          </w:p>
        </w:tc>
        <w:tc>
          <w:tcPr>
            <w:tcW w:w="8284" w:type="dxa"/>
          </w:tcPr>
          <w:p w14:paraId="080711E4"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Проверяемые предметные результаты освоения основной образовательной программы среднего общего образования</w:t>
            </w:r>
          </w:p>
        </w:tc>
      </w:tr>
      <w:tr w:rsidR="003E65D9" w:rsidRPr="003E65D9" w14:paraId="13E2A75A" w14:textId="77777777" w:rsidTr="009C5B69">
        <w:tc>
          <w:tcPr>
            <w:tcW w:w="1701" w:type="dxa"/>
          </w:tcPr>
          <w:p w14:paraId="23776928"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w:t>
            </w:r>
          </w:p>
        </w:tc>
        <w:tc>
          <w:tcPr>
            <w:tcW w:w="8284" w:type="dxa"/>
          </w:tcPr>
          <w:p w14:paraId="3709F401"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Социальная сфера</w:t>
            </w:r>
          </w:p>
        </w:tc>
      </w:tr>
      <w:tr w:rsidR="003E65D9" w:rsidRPr="003E65D9" w14:paraId="1B443936" w14:textId="77777777" w:rsidTr="009C5B69">
        <w:tc>
          <w:tcPr>
            <w:tcW w:w="1701" w:type="dxa"/>
          </w:tcPr>
          <w:p w14:paraId="793AEB2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1.1</w:t>
            </w:r>
          </w:p>
        </w:tc>
        <w:tc>
          <w:tcPr>
            <w:tcW w:w="8284" w:type="dxa"/>
          </w:tcPr>
          <w:p w14:paraId="645B3D1C"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tc>
      </w:tr>
      <w:tr w:rsidR="003E65D9" w:rsidRPr="003E65D9" w14:paraId="36172804" w14:textId="77777777" w:rsidTr="009C5B69">
        <w:tc>
          <w:tcPr>
            <w:tcW w:w="1701" w:type="dxa"/>
          </w:tcPr>
          <w:p w14:paraId="23537E86"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1.2</w:t>
            </w:r>
          </w:p>
        </w:tc>
        <w:tc>
          <w:tcPr>
            <w:tcW w:w="8284" w:type="dxa"/>
          </w:tcPr>
          <w:p w14:paraId="55298D1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"Социальная сфера"</w:t>
            </w:r>
          </w:p>
        </w:tc>
      </w:tr>
      <w:tr w:rsidR="003E65D9" w:rsidRPr="003E65D9" w14:paraId="4007E7FD" w14:textId="77777777" w:rsidTr="009C5B69">
        <w:tc>
          <w:tcPr>
            <w:tcW w:w="1701" w:type="dxa"/>
          </w:tcPr>
          <w:p w14:paraId="3166E7D0"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1.3</w:t>
            </w:r>
          </w:p>
        </w:tc>
        <w:tc>
          <w:tcPr>
            <w:tcW w:w="8284" w:type="dxa"/>
          </w:tcPr>
          <w:p w14:paraId="53D7DF8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w:t>
            </w:r>
            <w:r w:rsidRPr="003E65D9">
              <w:rPr>
                <w:rFonts w:ascii="Times New Roman" w:eastAsiaTheme="minorEastAsia" w:hAnsi="Times New Roman"/>
                <w:sz w:val="24"/>
              </w:rPr>
              <w:lastRenderedPageBreak/>
              <w:t>самоконтроль, социальный конфликт;</w:t>
            </w:r>
          </w:p>
          <w:p w14:paraId="1BA7AE31"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определять различные смыслы многозначных понятий, в том числе: социальная справедливость, социальный институт;</w:t>
            </w:r>
          </w:p>
          <w:p w14:paraId="0AD24759"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современном мире</w:t>
            </w:r>
          </w:p>
        </w:tc>
      </w:tr>
      <w:tr w:rsidR="003E65D9" w:rsidRPr="003E65D9" w14:paraId="236D6FC7" w14:textId="77777777" w:rsidTr="009C5B69">
        <w:tc>
          <w:tcPr>
            <w:tcW w:w="1701" w:type="dxa"/>
          </w:tcPr>
          <w:p w14:paraId="0A5BB9C4"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1.4</w:t>
            </w:r>
          </w:p>
        </w:tc>
        <w:tc>
          <w:tcPr>
            <w:tcW w:w="8284" w:type="dxa"/>
          </w:tcPr>
          <w:p w14:paraId="7BF25A68"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Уметь устанавливать, выявлять, объяснять причинно-следственные, функциональные, иерархические и другие связи при описании социальной структуры;</w:t>
            </w:r>
          </w:p>
          <w:p w14:paraId="1B834F8E"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приводить примеры взаимосвязи социальной, политической и других сфер жизни общества; права и морали;</w:t>
            </w:r>
          </w:p>
          <w:p w14:paraId="178FB329"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характеризовать причины и последствия преобразований в социальной сфере, возрастания социальной мобильности, сохранения социального неравенства, социальных конфликтов, отклоняющегося (девиантного) поведения;</w:t>
            </w:r>
          </w:p>
          <w:p w14:paraId="7ED8E4B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характеризовать функции семьи, социальных норм, включая нормы права; социального контроля;</w:t>
            </w:r>
          </w:p>
          <w:p w14:paraId="61CA280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3E65D9" w:rsidRPr="003E65D9" w14:paraId="19676284" w14:textId="77777777" w:rsidTr="009C5B69">
        <w:tc>
          <w:tcPr>
            <w:tcW w:w="1701" w:type="dxa"/>
          </w:tcPr>
          <w:p w14:paraId="3865EEB9"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1.5</w:t>
            </w:r>
          </w:p>
        </w:tc>
        <w:tc>
          <w:tcPr>
            <w:tcW w:w="8284" w:type="dxa"/>
          </w:tcPr>
          <w:p w14:paraId="39840959"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Иметь представления о методах изучения социальной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3E65D9" w:rsidRPr="003E65D9" w14:paraId="66FE30BD" w14:textId="77777777" w:rsidTr="009C5B69">
        <w:tc>
          <w:tcPr>
            <w:tcW w:w="1701" w:type="dxa"/>
          </w:tcPr>
          <w:p w14:paraId="2E3B2ADC"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1.6</w:t>
            </w:r>
          </w:p>
        </w:tc>
        <w:tc>
          <w:tcPr>
            <w:tcW w:w="8284" w:type="dxa"/>
          </w:tcPr>
          <w:p w14:paraId="2EE809A6"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Применять знания, полученные при изучении раздела "Социальная сфера", для анализа социальной информации о социальном развитии российского общества,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16C6E2F9"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осуществлять поиск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"Социальная сфера"</w:t>
            </w:r>
          </w:p>
        </w:tc>
      </w:tr>
      <w:tr w:rsidR="003E65D9" w:rsidRPr="003E65D9" w14:paraId="10E91184" w14:textId="77777777" w:rsidTr="009C5B69">
        <w:tc>
          <w:tcPr>
            <w:tcW w:w="1701" w:type="dxa"/>
          </w:tcPr>
          <w:p w14:paraId="40A0AB09"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1.7</w:t>
            </w:r>
          </w:p>
        </w:tc>
        <w:tc>
          <w:tcPr>
            <w:tcW w:w="8284" w:type="dxa"/>
          </w:tcPr>
          <w:p w14:paraId="6ECE5315"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 структуре общества, социальных отношениях, представлять ее результаты в виде завершенных проектов, презентаций, творческих работ социальной и междисциплинарной направленности;</w:t>
            </w:r>
          </w:p>
          <w:p w14:paraId="7C562C29"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подготавливать устные выступления и письменные работы (развернутые </w:t>
            </w:r>
            <w:r w:rsidRPr="003E65D9">
              <w:rPr>
                <w:rFonts w:ascii="Times New Roman" w:eastAsiaTheme="minorEastAsia" w:hAnsi="Times New Roman"/>
                <w:sz w:val="24"/>
              </w:rPr>
              <w:lastRenderedPageBreak/>
              <w:t>ответы, сочинения) по изученным темам, составлять сложный и тезисный планы развернутых ответов; анализировать неадаптированные тексты</w:t>
            </w:r>
          </w:p>
        </w:tc>
      </w:tr>
      <w:tr w:rsidR="003E65D9" w:rsidRPr="003E65D9" w14:paraId="0076A8CF" w14:textId="77777777" w:rsidTr="009C5B69">
        <w:tc>
          <w:tcPr>
            <w:tcW w:w="1701" w:type="dxa"/>
          </w:tcPr>
          <w:p w14:paraId="5851A8BA"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1.8</w:t>
            </w:r>
          </w:p>
        </w:tc>
        <w:tc>
          <w:tcPr>
            <w:tcW w:w="8284" w:type="dxa"/>
          </w:tcPr>
          <w:p w14:paraId="4FC2D51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"Социальная сфера"</w:t>
            </w:r>
          </w:p>
        </w:tc>
      </w:tr>
      <w:tr w:rsidR="003E65D9" w:rsidRPr="003E65D9" w14:paraId="34F0ED65" w14:textId="77777777" w:rsidTr="009C5B69">
        <w:tc>
          <w:tcPr>
            <w:tcW w:w="1701" w:type="dxa"/>
          </w:tcPr>
          <w:p w14:paraId="6336B68F"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1.9</w:t>
            </w:r>
          </w:p>
        </w:tc>
        <w:tc>
          <w:tcPr>
            <w:tcW w:w="8284" w:type="dxa"/>
          </w:tcPr>
          <w:p w14:paraId="45066FF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Формулировать на основе социальных ценностей и приобретенных знаний о структуре общества и социальных взаимодействиях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w:t>
            </w:r>
          </w:p>
          <w:p w14:paraId="2302C1E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использовать ключевые понятия, теоретические положения, в том числе о социальной структуре российского общества, роли семьи в жизни личности и в развитии общества;</w:t>
            </w:r>
          </w:p>
          <w:p w14:paraId="3BD6A7D2"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фактами социальной действительности, модельными ситуациями, примерами из личного социального опыта</w:t>
            </w:r>
          </w:p>
        </w:tc>
      </w:tr>
      <w:tr w:rsidR="003E65D9" w:rsidRPr="003E65D9" w14:paraId="1E3D2AAB" w14:textId="77777777" w:rsidTr="009C5B69">
        <w:tc>
          <w:tcPr>
            <w:tcW w:w="1701" w:type="dxa"/>
          </w:tcPr>
          <w:p w14:paraId="19D007D2"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1.10</w:t>
            </w:r>
          </w:p>
        </w:tc>
        <w:tc>
          <w:tcPr>
            <w:tcW w:w="8284" w:type="dxa"/>
          </w:tcPr>
          <w:p w14:paraId="5CC8CBBE"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Оценивать социальную информацию по проблемам социальных отношений,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3E65D9" w:rsidRPr="003E65D9" w14:paraId="7C25F007" w14:textId="77777777" w:rsidTr="009C5B69">
        <w:tc>
          <w:tcPr>
            <w:tcW w:w="1701" w:type="dxa"/>
          </w:tcPr>
          <w:p w14:paraId="2B9A9227"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1.11</w:t>
            </w:r>
          </w:p>
        </w:tc>
        <w:tc>
          <w:tcPr>
            <w:tcW w:w="8284" w:type="dxa"/>
          </w:tcPr>
          <w:p w14:paraId="63E5A633"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3E65D9" w:rsidRPr="003E65D9" w14:paraId="45F889B2" w14:textId="77777777" w:rsidTr="009C5B69">
        <w:tc>
          <w:tcPr>
            <w:tcW w:w="1701" w:type="dxa"/>
          </w:tcPr>
          <w:p w14:paraId="56764643"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w:t>
            </w:r>
          </w:p>
        </w:tc>
        <w:tc>
          <w:tcPr>
            <w:tcW w:w="8284" w:type="dxa"/>
          </w:tcPr>
          <w:p w14:paraId="12724CCA"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Политическая сфера</w:t>
            </w:r>
          </w:p>
        </w:tc>
      </w:tr>
      <w:tr w:rsidR="003E65D9" w:rsidRPr="003E65D9" w14:paraId="7E3D55AE" w14:textId="77777777" w:rsidTr="009C5B69">
        <w:tc>
          <w:tcPr>
            <w:tcW w:w="1701" w:type="dxa"/>
          </w:tcPr>
          <w:p w14:paraId="6AC740DC"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2.1</w:t>
            </w:r>
          </w:p>
        </w:tc>
        <w:tc>
          <w:tcPr>
            <w:tcW w:w="8284" w:type="dxa"/>
          </w:tcPr>
          <w:p w14:paraId="791037E5"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Владеть знаниями о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w:t>
            </w:r>
          </w:p>
        </w:tc>
      </w:tr>
      <w:tr w:rsidR="003E65D9" w:rsidRPr="003E65D9" w14:paraId="6B8DC47A" w14:textId="77777777" w:rsidTr="009C5B69">
        <w:tc>
          <w:tcPr>
            <w:tcW w:w="1701" w:type="dxa"/>
          </w:tcPr>
          <w:p w14:paraId="120D0068"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2.2</w:t>
            </w:r>
          </w:p>
        </w:tc>
        <w:tc>
          <w:tcPr>
            <w:tcW w:w="8284" w:type="dxa"/>
          </w:tcPr>
          <w:p w14:paraId="17D54391"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Характеризовать российские духовно-нравственные ценности, в том числе </w:t>
            </w:r>
            <w:r w:rsidRPr="003E65D9">
              <w:rPr>
                <w:rFonts w:ascii="Times New Roman" w:eastAsiaTheme="minorEastAsia" w:hAnsi="Times New Roman"/>
                <w:sz w:val="24"/>
              </w:rPr>
              <w:lastRenderedPageBreak/>
              <w:t>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"Политическая сфера"</w:t>
            </w:r>
          </w:p>
        </w:tc>
      </w:tr>
      <w:tr w:rsidR="003E65D9" w:rsidRPr="003E65D9" w14:paraId="6B9A1427" w14:textId="77777777" w:rsidTr="009C5B69">
        <w:tc>
          <w:tcPr>
            <w:tcW w:w="1701" w:type="dxa"/>
          </w:tcPr>
          <w:p w14:paraId="38B75C0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2.3</w:t>
            </w:r>
          </w:p>
        </w:tc>
        <w:tc>
          <w:tcPr>
            <w:tcW w:w="8284" w:type="dxa"/>
          </w:tcPr>
          <w:p w14:paraId="6D516A8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w:t>
            </w:r>
          </w:p>
          <w:p w14:paraId="67719B68"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определять различные смыслы многозначных понятий, в том числе: власть;</w:t>
            </w:r>
          </w:p>
          <w:p w14:paraId="0C63CC1C"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формы государства, политические партии, виды политического лидерства, избирательных и партийных систем, политических идеологий</w:t>
            </w:r>
          </w:p>
        </w:tc>
      </w:tr>
      <w:tr w:rsidR="003E65D9" w:rsidRPr="003E65D9" w14:paraId="519AA4EF" w14:textId="77777777" w:rsidTr="009C5B69">
        <w:tc>
          <w:tcPr>
            <w:tcW w:w="1701" w:type="dxa"/>
          </w:tcPr>
          <w:p w14:paraId="11040F09"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2.4</w:t>
            </w:r>
          </w:p>
        </w:tc>
        <w:tc>
          <w:tcPr>
            <w:tcW w:w="8284" w:type="dxa"/>
          </w:tcPr>
          <w:p w14:paraId="63C19147"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Уметь устанавливать, выявлять, объяснять причинно-следственные, функциональные, иерархические и другие связи при описании формы государства, политической культуры личности и ее политического поведения;</w:t>
            </w:r>
          </w:p>
          <w:p w14:paraId="13EF35C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приводить примеры взаимосвязи социальной, политической и других сфер жизни общества;</w:t>
            </w:r>
          </w:p>
          <w:p w14:paraId="5AEFA741"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характеризовать причины и последствия преобразований в политической сфере, абсентеизма, коррупции;</w:t>
            </w:r>
          </w:p>
          <w:p w14:paraId="36F041C7"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характеризовать функции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w:t>
            </w:r>
          </w:p>
          <w:p w14:paraId="3A184EFA"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3E65D9" w:rsidRPr="003E65D9" w14:paraId="3DD6503D" w14:textId="77777777" w:rsidTr="009C5B69">
        <w:tc>
          <w:tcPr>
            <w:tcW w:w="1701" w:type="dxa"/>
          </w:tcPr>
          <w:p w14:paraId="34B6560B"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2.5</w:t>
            </w:r>
          </w:p>
        </w:tc>
        <w:tc>
          <w:tcPr>
            <w:tcW w:w="8284" w:type="dxa"/>
          </w:tcPr>
          <w:p w14:paraId="520FA914"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3E65D9" w:rsidRPr="003E65D9" w14:paraId="6C257709" w14:textId="77777777" w:rsidTr="009C5B69">
        <w:tc>
          <w:tcPr>
            <w:tcW w:w="1701" w:type="dxa"/>
          </w:tcPr>
          <w:p w14:paraId="61D1042F"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2.6</w:t>
            </w:r>
          </w:p>
        </w:tc>
        <w:tc>
          <w:tcPr>
            <w:tcW w:w="8284" w:type="dxa"/>
          </w:tcPr>
          <w:p w14:paraId="2A9A589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Применять знания, полученные при изучении раздела "Политическая сфера", для анализа социальной информации о политическом развитии российского общества, направлениях государственной политики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E465B32"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lastRenderedPageBreak/>
              <w:t>осуществлять поиск политической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"Политическая сфера"</w:t>
            </w:r>
          </w:p>
        </w:tc>
      </w:tr>
      <w:tr w:rsidR="003E65D9" w:rsidRPr="003E65D9" w14:paraId="4D485BD9" w14:textId="77777777" w:rsidTr="009C5B69">
        <w:tc>
          <w:tcPr>
            <w:tcW w:w="1701" w:type="dxa"/>
          </w:tcPr>
          <w:p w14:paraId="7454876E"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2.7</w:t>
            </w:r>
          </w:p>
        </w:tc>
        <w:tc>
          <w:tcPr>
            <w:tcW w:w="8284" w:type="dxa"/>
          </w:tcPr>
          <w:p w14:paraId="69DC8E34"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 политической сфере,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3E65D9" w:rsidRPr="003E65D9" w14:paraId="245BF2F4" w14:textId="77777777" w:rsidTr="009C5B69">
        <w:tc>
          <w:tcPr>
            <w:tcW w:w="1701" w:type="dxa"/>
          </w:tcPr>
          <w:p w14:paraId="6BF8707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2.8</w:t>
            </w:r>
          </w:p>
        </w:tc>
        <w:tc>
          <w:tcPr>
            <w:tcW w:w="8284" w:type="dxa"/>
          </w:tcPr>
          <w:p w14:paraId="34FE8C5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Использовать политические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"Политическая сфера"</w:t>
            </w:r>
          </w:p>
        </w:tc>
      </w:tr>
      <w:tr w:rsidR="003E65D9" w:rsidRPr="003E65D9" w14:paraId="6B30FAFF" w14:textId="77777777" w:rsidTr="009C5B69">
        <w:tc>
          <w:tcPr>
            <w:tcW w:w="1701" w:type="dxa"/>
          </w:tcPr>
          <w:p w14:paraId="76843754"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2.9</w:t>
            </w:r>
          </w:p>
        </w:tc>
        <w:tc>
          <w:tcPr>
            <w:tcW w:w="8284" w:type="dxa"/>
          </w:tcPr>
          <w:p w14:paraId="494B96AA"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Формулировать на основе социальных ценностей и приобретенных знаний о политической сфере собственные суждения и аргументы по проблемам участия субъектов политики в политическом процессе, опасности коррупции и необходимости борьбы с ней; использовать ключевые понятия, теоретические положения, в том числе об особенностях политической власти, структуре политической системы; роли сети Интернета в современной политической коммуникации;</w:t>
            </w:r>
          </w:p>
          <w:p w14:paraId="73DFC90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конкретизировать теоретические положения о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фактами социальной действительности, модельными ситуациями, примерами из личного социального опыта</w:t>
            </w:r>
          </w:p>
        </w:tc>
      </w:tr>
      <w:tr w:rsidR="003E65D9" w:rsidRPr="003E65D9" w14:paraId="2B65F36A" w14:textId="77777777" w:rsidTr="009C5B69">
        <w:tc>
          <w:tcPr>
            <w:tcW w:w="1701" w:type="dxa"/>
          </w:tcPr>
          <w:p w14:paraId="5119EB77"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2.10</w:t>
            </w:r>
          </w:p>
        </w:tc>
        <w:tc>
          <w:tcPr>
            <w:tcW w:w="8284" w:type="dxa"/>
          </w:tcPr>
          <w:p w14:paraId="6A6B248C"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Оценивать социальную информацию по проблемам политической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w:t>
            </w:r>
          </w:p>
        </w:tc>
      </w:tr>
      <w:tr w:rsidR="003E65D9" w:rsidRPr="003E65D9" w14:paraId="54206C18" w14:textId="77777777" w:rsidTr="009C5B69">
        <w:tc>
          <w:tcPr>
            <w:tcW w:w="1701" w:type="dxa"/>
          </w:tcPr>
          <w:p w14:paraId="0137FA36"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2.11</w:t>
            </w:r>
          </w:p>
        </w:tc>
        <w:tc>
          <w:tcPr>
            <w:tcW w:w="8284" w:type="dxa"/>
          </w:tcPr>
          <w:p w14:paraId="5B868EC8"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Самостоятельно оценивать и принимать решения, выявлять с помощью полученных знаний наиболее эффективные способы противодействия </w:t>
            </w:r>
            <w:r w:rsidRPr="003E65D9">
              <w:rPr>
                <w:rFonts w:ascii="Times New Roman" w:eastAsiaTheme="minorEastAsia" w:hAnsi="Times New Roman"/>
                <w:sz w:val="24"/>
              </w:rPr>
              <w:lastRenderedPageBreak/>
              <w:t>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r w:rsidR="003E65D9" w:rsidRPr="003E65D9" w14:paraId="6783D13C" w14:textId="77777777" w:rsidTr="009C5B69">
        <w:tc>
          <w:tcPr>
            <w:tcW w:w="1701" w:type="dxa"/>
          </w:tcPr>
          <w:p w14:paraId="7ADFA710"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3</w:t>
            </w:r>
          </w:p>
        </w:tc>
        <w:tc>
          <w:tcPr>
            <w:tcW w:w="8284" w:type="dxa"/>
          </w:tcPr>
          <w:p w14:paraId="7119028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Правовое регулирование общественных отношений в Российской Федерации</w:t>
            </w:r>
          </w:p>
        </w:tc>
      </w:tr>
      <w:tr w:rsidR="003E65D9" w:rsidRPr="003E65D9" w14:paraId="0A3D33B6" w14:textId="77777777" w:rsidTr="009C5B69">
        <w:tc>
          <w:tcPr>
            <w:tcW w:w="1701" w:type="dxa"/>
          </w:tcPr>
          <w:p w14:paraId="46FEC7EF"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w:t>
            </w:r>
          </w:p>
        </w:tc>
        <w:tc>
          <w:tcPr>
            <w:tcW w:w="8284" w:type="dxa"/>
          </w:tcPr>
          <w:p w14:paraId="3748ED32"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Владеть знаниями 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регулировании гражданских, семейных, трудовых, налоговых, образовательных, административных, уголовных правовых отношений;</w:t>
            </w:r>
          </w:p>
          <w:p w14:paraId="03C07B0C"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экологическом законодательстве, гражданском, административном и уголовном судопроизводстве</w:t>
            </w:r>
          </w:p>
        </w:tc>
      </w:tr>
      <w:tr w:rsidR="003E65D9" w:rsidRPr="003E65D9" w14:paraId="4EB8B2F6" w14:textId="77777777" w:rsidTr="009C5B69">
        <w:tc>
          <w:tcPr>
            <w:tcW w:w="1701" w:type="dxa"/>
          </w:tcPr>
          <w:p w14:paraId="68F5710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3.2</w:t>
            </w:r>
          </w:p>
        </w:tc>
        <w:tc>
          <w:tcPr>
            <w:tcW w:w="8284" w:type="dxa"/>
          </w:tcPr>
          <w:p w14:paraId="2AFD33C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раздела "Правовое регулирование общественных отношений в Российской Федерации"</w:t>
            </w:r>
          </w:p>
        </w:tc>
      </w:tr>
      <w:tr w:rsidR="003E65D9" w:rsidRPr="003E65D9" w14:paraId="600621F1" w14:textId="77777777" w:rsidTr="009C5B69">
        <w:tc>
          <w:tcPr>
            <w:tcW w:w="1701" w:type="dxa"/>
          </w:tcPr>
          <w:p w14:paraId="1EB65465"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3.3</w:t>
            </w:r>
          </w:p>
        </w:tc>
        <w:tc>
          <w:tcPr>
            <w:tcW w:w="8284" w:type="dxa"/>
          </w:tcPr>
          <w:p w14:paraId="53D0760A"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7F4D452E"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определять различные смыслы многозначных понятий;</w:t>
            </w:r>
          </w:p>
          <w:p w14:paraId="5263F6F6"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w:t>
            </w:r>
            <w:r w:rsidRPr="003E65D9">
              <w:rPr>
                <w:rFonts w:ascii="Times New Roman" w:eastAsiaTheme="minorEastAsia" w:hAnsi="Times New Roman"/>
                <w:sz w:val="24"/>
              </w:rPr>
              <w:lastRenderedPageBreak/>
              <w:t>экологические правонарушения, способы защиты права на благоприятную окружающую среду, виды преступлений, виды наказаний в уголовном праве</w:t>
            </w:r>
          </w:p>
        </w:tc>
      </w:tr>
      <w:tr w:rsidR="003E65D9" w:rsidRPr="003E65D9" w14:paraId="0AE41AAF" w14:textId="77777777" w:rsidTr="009C5B69">
        <w:tc>
          <w:tcPr>
            <w:tcW w:w="1701" w:type="dxa"/>
          </w:tcPr>
          <w:p w14:paraId="66510DF0"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3.4</w:t>
            </w:r>
          </w:p>
        </w:tc>
        <w:tc>
          <w:tcPr>
            <w:tcW w:w="8284" w:type="dxa"/>
          </w:tcPr>
          <w:p w14:paraId="4E90A5E6"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Уметь устанавливать, выявлять, объяснять причинно-следственные, функциональные, иерархические и другие связи при описании системы права, нормативно-правовых актов, прав, свобод и обязанностей;</w:t>
            </w:r>
          </w:p>
          <w:p w14:paraId="1E39501C"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17C2F6B3"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характеризовать причины и последствия преобразований в правовом регулировании общественных отношений в Российской Федерации, правонарушения и юридической ответственности за него, коррупции;</w:t>
            </w:r>
          </w:p>
          <w:p w14:paraId="2D7EF12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характеризовать функции правоохранительных органов;</w:t>
            </w:r>
          </w:p>
          <w:p w14:paraId="79F6C4A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отражать связи социальных объектов и явлений с помощью различных знаковых систем, в том числе в таблицах, схемах, диаграммах, графиках</w:t>
            </w:r>
          </w:p>
        </w:tc>
      </w:tr>
      <w:tr w:rsidR="003E65D9" w:rsidRPr="003E65D9" w14:paraId="64613B8C" w14:textId="77777777" w:rsidTr="009C5B69">
        <w:tc>
          <w:tcPr>
            <w:tcW w:w="1701" w:type="dxa"/>
          </w:tcPr>
          <w:p w14:paraId="6BE06C89"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3.5</w:t>
            </w:r>
          </w:p>
        </w:tc>
        <w:tc>
          <w:tcPr>
            <w:tcW w:w="8284" w:type="dxa"/>
          </w:tcPr>
          <w:p w14:paraId="1BB0B01E"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Иметь представления о методах изучения социальной, политической сфер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tc>
      </w:tr>
      <w:tr w:rsidR="003E65D9" w:rsidRPr="003E65D9" w14:paraId="5790B68E" w14:textId="77777777" w:rsidTr="009C5B69">
        <w:tc>
          <w:tcPr>
            <w:tcW w:w="1701" w:type="dxa"/>
          </w:tcPr>
          <w:p w14:paraId="01366319"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3.6</w:t>
            </w:r>
          </w:p>
        </w:tc>
        <w:tc>
          <w:tcPr>
            <w:tcW w:w="8284" w:type="dxa"/>
          </w:tcPr>
          <w:p w14:paraId="1E846584"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Применять знания, полученные при изучении раздела "Правовое регулирование общественных отношений в Российской Федерации", для анализа социальной информации о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58372B9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осуществлять поиск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раздела "Правовое регулирование общественных отношений в Российской Федерации"</w:t>
            </w:r>
          </w:p>
        </w:tc>
      </w:tr>
      <w:tr w:rsidR="003E65D9" w:rsidRPr="003E65D9" w14:paraId="157BE184" w14:textId="77777777" w:rsidTr="009C5B69">
        <w:tc>
          <w:tcPr>
            <w:tcW w:w="1701" w:type="dxa"/>
          </w:tcPr>
          <w:p w14:paraId="65B854A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3.7</w:t>
            </w:r>
          </w:p>
        </w:tc>
        <w:tc>
          <w:tcPr>
            <w:tcW w:w="8284" w:type="dxa"/>
          </w:tcPr>
          <w:p w14:paraId="6B9385A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Осуществлять учебно-исследовательскую и проектную деятельность с использованием полученных знаний о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подготавливать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tc>
      </w:tr>
      <w:tr w:rsidR="003E65D9" w:rsidRPr="003E65D9" w14:paraId="29A4AF70" w14:textId="77777777" w:rsidTr="009C5B69">
        <w:tc>
          <w:tcPr>
            <w:tcW w:w="1701" w:type="dxa"/>
          </w:tcPr>
          <w:p w14:paraId="4C874A1D"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3.8</w:t>
            </w:r>
          </w:p>
        </w:tc>
        <w:tc>
          <w:tcPr>
            <w:tcW w:w="8284" w:type="dxa"/>
          </w:tcPr>
          <w:p w14:paraId="7D33071C"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Использовать правовые знания для взаимодействия с представителями других </w:t>
            </w:r>
            <w:r w:rsidRPr="003E65D9">
              <w:rPr>
                <w:rFonts w:ascii="Times New Roman" w:eastAsiaTheme="minorEastAsia" w:hAnsi="Times New Roman"/>
                <w:sz w:val="24"/>
              </w:rPr>
              <w:lastRenderedPageBreak/>
              <w:t>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раздела "Правовое регулирование общественных отношений в Российской Федерации"</w:t>
            </w:r>
          </w:p>
        </w:tc>
      </w:tr>
      <w:tr w:rsidR="003E65D9" w:rsidRPr="003E65D9" w14:paraId="698601CC" w14:textId="77777777" w:rsidTr="009C5B69">
        <w:tc>
          <w:tcPr>
            <w:tcW w:w="1701" w:type="dxa"/>
          </w:tcPr>
          <w:p w14:paraId="2DEB35AE"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3.9</w:t>
            </w:r>
          </w:p>
        </w:tc>
        <w:tc>
          <w:tcPr>
            <w:tcW w:w="8284" w:type="dxa"/>
          </w:tcPr>
          <w:p w14:paraId="33770D75"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Формулировать на основе социальных ценностей и приобретенных знаний собственные суждения и аргументы о соотношении прав и свобод человека с обязанностями и правовой ответственностью;</w:t>
            </w:r>
          </w:p>
          <w:p w14:paraId="794C12A6"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использовать ключевые понятия, теоретические положения, в том числе о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76745FA4"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конкретизировать теоретические положения об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tc>
      </w:tr>
      <w:tr w:rsidR="003E65D9" w:rsidRPr="003E65D9" w14:paraId="213E9EA0" w14:textId="77777777" w:rsidTr="009C5B69">
        <w:tc>
          <w:tcPr>
            <w:tcW w:w="1701" w:type="dxa"/>
          </w:tcPr>
          <w:p w14:paraId="54FFEC9D"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3.10</w:t>
            </w:r>
          </w:p>
        </w:tc>
        <w:tc>
          <w:tcPr>
            <w:tcW w:w="8284" w:type="dxa"/>
          </w:tcPr>
          <w:p w14:paraId="79252663"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tc>
      </w:tr>
      <w:tr w:rsidR="003E65D9" w:rsidRPr="003E65D9" w14:paraId="3A504354" w14:textId="77777777" w:rsidTr="009C5B69">
        <w:tc>
          <w:tcPr>
            <w:tcW w:w="1701" w:type="dxa"/>
          </w:tcPr>
          <w:p w14:paraId="7A5820EF"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3.11</w:t>
            </w:r>
          </w:p>
        </w:tc>
        <w:tc>
          <w:tcPr>
            <w:tcW w:w="8284" w:type="dxa"/>
          </w:tcPr>
          <w:p w14:paraId="21F47599"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типичных (модельных) ситуациях с точки зрения социальных норм, в том числе норм морали и права</w:t>
            </w:r>
          </w:p>
        </w:tc>
      </w:tr>
      <w:tr w:rsidR="003E65D9" w:rsidRPr="003E65D9" w14:paraId="1311B7ED" w14:textId="77777777" w:rsidTr="009C5B69">
        <w:tc>
          <w:tcPr>
            <w:tcW w:w="1701" w:type="dxa"/>
          </w:tcPr>
          <w:p w14:paraId="3433B1B4"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3.12</w:t>
            </w:r>
          </w:p>
        </w:tc>
        <w:tc>
          <w:tcPr>
            <w:tcW w:w="8284" w:type="dxa"/>
          </w:tcPr>
          <w:p w14:paraId="3E35051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w:t>
            </w:r>
            <w:r w:rsidRPr="003E65D9">
              <w:rPr>
                <w:rFonts w:ascii="Times New Roman" w:eastAsiaTheme="minorEastAsia" w:hAnsi="Times New Roman"/>
                <w:sz w:val="24"/>
              </w:rPr>
              <w:lastRenderedPageBreak/>
              <w:t>зрения социальных норм, включая нормы морали и права, ценностей; осознавать неприемлемость антиобщественного поведения, опасность алкоголизма и наркомании</w:t>
            </w:r>
          </w:p>
        </w:tc>
      </w:tr>
    </w:tbl>
    <w:p w14:paraId="171AD04B" w14:textId="77777777" w:rsidR="003E65D9" w:rsidRPr="003E65D9" w:rsidRDefault="003E65D9" w:rsidP="003E65D9">
      <w:pPr>
        <w:widowControl w:val="0"/>
        <w:autoSpaceDE w:val="0"/>
        <w:autoSpaceDN w:val="0"/>
        <w:spacing w:after="0" w:line="240" w:lineRule="auto"/>
        <w:jc w:val="both"/>
        <w:rPr>
          <w:rFonts w:ascii="Times New Roman" w:eastAsiaTheme="minorEastAsia" w:hAnsi="Times New Roman"/>
          <w:sz w:val="24"/>
        </w:rPr>
      </w:pPr>
    </w:p>
    <w:p w14:paraId="7AB5837E" w14:textId="77777777" w:rsidR="003E65D9" w:rsidRPr="003E65D9" w:rsidRDefault="003E65D9" w:rsidP="003E65D9">
      <w:pPr>
        <w:widowControl w:val="0"/>
        <w:autoSpaceDE w:val="0"/>
        <w:autoSpaceDN w:val="0"/>
        <w:spacing w:after="0" w:line="240" w:lineRule="auto"/>
        <w:jc w:val="center"/>
        <w:rPr>
          <w:rFonts w:ascii="Times New Roman" w:eastAsiaTheme="minorEastAsia" w:hAnsi="Times New Roman"/>
          <w:sz w:val="28"/>
          <w:szCs w:val="28"/>
        </w:rPr>
      </w:pPr>
      <w:r w:rsidRPr="003E65D9">
        <w:rPr>
          <w:rFonts w:ascii="Times New Roman" w:eastAsiaTheme="minorEastAsia" w:hAnsi="Times New Roman"/>
          <w:sz w:val="28"/>
          <w:szCs w:val="28"/>
        </w:rPr>
        <w:t>Проверяемые элементы содержания (11 класс)</w:t>
      </w:r>
    </w:p>
    <w:p w14:paraId="20826619" w14:textId="77777777" w:rsidR="003E65D9" w:rsidRPr="003E65D9" w:rsidRDefault="003E65D9" w:rsidP="003E65D9">
      <w:pPr>
        <w:widowControl w:val="0"/>
        <w:autoSpaceDE w:val="0"/>
        <w:autoSpaceDN w:val="0"/>
        <w:spacing w:after="0" w:line="240" w:lineRule="auto"/>
        <w:jc w:val="both"/>
        <w:rPr>
          <w:rFonts w:ascii="Times New Roman" w:eastAsiaTheme="minorEastAsia"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3E65D9" w:rsidRPr="003E65D9" w14:paraId="04725F48" w14:textId="77777777" w:rsidTr="009C5B69">
        <w:tc>
          <w:tcPr>
            <w:tcW w:w="1077" w:type="dxa"/>
          </w:tcPr>
          <w:p w14:paraId="45938128"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Код</w:t>
            </w:r>
          </w:p>
        </w:tc>
        <w:tc>
          <w:tcPr>
            <w:tcW w:w="8908" w:type="dxa"/>
          </w:tcPr>
          <w:p w14:paraId="46CEBE96"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Проверяемый элемент содержания</w:t>
            </w:r>
          </w:p>
        </w:tc>
      </w:tr>
      <w:tr w:rsidR="003E65D9" w:rsidRPr="003E65D9" w14:paraId="0CB714A5" w14:textId="77777777" w:rsidTr="009C5B69">
        <w:tc>
          <w:tcPr>
            <w:tcW w:w="1077" w:type="dxa"/>
          </w:tcPr>
          <w:p w14:paraId="32BDF804"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w:t>
            </w:r>
          </w:p>
        </w:tc>
        <w:tc>
          <w:tcPr>
            <w:tcW w:w="8908" w:type="dxa"/>
          </w:tcPr>
          <w:p w14:paraId="3CE08765"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Социальная сфера.</w:t>
            </w:r>
          </w:p>
        </w:tc>
      </w:tr>
      <w:tr w:rsidR="003E65D9" w:rsidRPr="003E65D9" w14:paraId="69E574BD" w14:textId="77777777" w:rsidTr="009C5B69">
        <w:tc>
          <w:tcPr>
            <w:tcW w:w="1077" w:type="dxa"/>
          </w:tcPr>
          <w:p w14:paraId="669FC772"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1.1</w:t>
            </w:r>
          </w:p>
        </w:tc>
        <w:tc>
          <w:tcPr>
            <w:tcW w:w="8908" w:type="dxa"/>
          </w:tcPr>
          <w:p w14:paraId="1AB34186"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Социальные общности, группы, их типы. Социальная структура российского общества. Государственная поддержка социально незащищенных слоев общества в Российской Федерации</w:t>
            </w:r>
          </w:p>
        </w:tc>
      </w:tr>
      <w:tr w:rsidR="003E65D9" w:rsidRPr="003E65D9" w14:paraId="0CA89F8F" w14:textId="77777777" w:rsidTr="009C5B69">
        <w:tc>
          <w:tcPr>
            <w:tcW w:w="1077" w:type="dxa"/>
          </w:tcPr>
          <w:p w14:paraId="22BC664E"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1.2</w:t>
            </w:r>
          </w:p>
        </w:tc>
        <w:tc>
          <w:tcPr>
            <w:tcW w:w="8908" w:type="dxa"/>
          </w:tcPr>
          <w:p w14:paraId="30AD8A8A"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Социальная стратификация, ее критерии. Социальное неравенство</w:t>
            </w:r>
          </w:p>
        </w:tc>
      </w:tr>
      <w:tr w:rsidR="003E65D9" w:rsidRPr="003E65D9" w14:paraId="540E8947" w14:textId="77777777" w:rsidTr="009C5B69">
        <w:tc>
          <w:tcPr>
            <w:tcW w:w="1077" w:type="dxa"/>
          </w:tcPr>
          <w:p w14:paraId="3BFDF91B"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1.3</w:t>
            </w:r>
          </w:p>
        </w:tc>
        <w:tc>
          <w:tcPr>
            <w:tcW w:w="8908" w:type="dxa"/>
          </w:tcPr>
          <w:p w14:paraId="194A5794"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3E65D9" w:rsidRPr="003E65D9" w14:paraId="587E9C17" w14:textId="77777777" w:rsidTr="009C5B69">
        <w:tc>
          <w:tcPr>
            <w:tcW w:w="1077" w:type="dxa"/>
          </w:tcPr>
          <w:p w14:paraId="4CB551B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1.4</w:t>
            </w:r>
          </w:p>
        </w:tc>
        <w:tc>
          <w:tcPr>
            <w:tcW w:w="8908" w:type="dxa"/>
          </w:tcPr>
          <w:p w14:paraId="630BD887"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tc>
      </w:tr>
      <w:tr w:rsidR="003E65D9" w:rsidRPr="003E65D9" w14:paraId="4280252D" w14:textId="77777777" w:rsidTr="009C5B69">
        <w:tc>
          <w:tcPr>
            <w:tcW w:w="1077" w:type="dxa"/>
          </w:tcPr>
          <w:p w14:paraId="0C371186"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1.5</w:t>
            </w:r>
          </w:p>
        </w:tc>
        <w:tc>
          <w:tcPr>
            <w:tcW w:w="8908" w:type="dxa"/>
          </w:tcPr>
          <w:p w14:paraId="37A7FC2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tc>
      </w:tr>
      <w:tr w:rsidR="003E65D9" w:rsidRPr="003E65D9" w14:paraId="0584C9AD" w14:textId="77777777" w:rsidTr="009C5B69">
        <w:tc>
          <w:tcPr>
            <w:tcW w:w="1077" w:type="dxa"/>
          </w:tcPr>
          <w:p w14:paraId="491F091D"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1.6</w:t>
            </w:r>
          </w:p>
        </w:tc>
        <w:tc>
          <w:tcPr>
            <w:tcW w:w="8908" w:type="dxa"/>
          </w:tcPr>
          <w:p w14:paraId="46AD683D"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3E65D9" w:rsidRPr="003E65D9" w14:paraId="0010738A" w14:textId="77777777" w:rsidTr="009C5B69">
        <w:tc>
          <w:tcPr>
            <w:tcW w:w="1077" w:type="dxa"/>
          </w:tcPr>
          <w:p w14:paraId="52399956"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1.7</w:t>
            </w:r>
          </w:p>
        </w:tc>
        <w:tc>
          <w:tcPr>
            <w:tcW w:w="8908" w:type="dxa"/>
          </w:tcPr>
          <w:p w14:paraId="06BC4785"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Социальный конфликт. Виды социальных конфликтов, их причины. Способы разрешения социальных конфликтов</w:t>
            </w:r>
          </w:p>
        </w:tc>
      </w:tr>
      <w:tr w:rsidR="003E65D9" w:rsidRPr="003E65D9" w14:paraId="03A33379" w14:textId="77777777" w:rsidTr="009C5B69">
        <w:tc>
          <w:tcPr>
            <w:tcW w:w="1077" w:type="dxa"/>
          </w:tcPr>
          <w:p w14:paraId="122D2DC8"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1.8</w:t>
            </w:r>
          </w:p>
        </w:tc>
        <w:tc>
          <w:tcPr>
            <w:tcW w:w="8908" w:type="dxa"/>
          </w:tcPr>
          <w:p w14:paraId="6A42116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Особенности профессиональной деятельности социолога, социального психолога</w:t>
            </w:r>
          </w:p>
        </w:tc>
      </w:tr>
      <w:tr w:rsidR="003E65D9" w:rsidRPr="003E65D9" w14:paraId="7217A473" w14:textId="77777777" w:rsidTr="009C5B69">
        <w:tc>
          <w:tcPr>
            <w:tcW w:w="1077" w:type="dxa"/>
          </w:tcPr>
          <w:p w14:paraId="26FA650D"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w:t>
            </w:r>
          </w:p>
        </w:tc>
        <w:tc>
          <w:tcPr>
            <w:tcW w:w="8908" w:type="dxa"/>
          </w:tcPr>
          <w:p w14:paraId="6F03711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Политическая сфера</w:t>
            </w:r>
          </w:p>
        </w:tc>
      </w:tr>
      <w:tr w:rsidR="003E65D9" w:rsidRPr="003E65D9" w14:paraId="5769F9E0" w14:textId="77777777" w:rsidTr="009C5B69">
        <w:tc>
          <w:tcPr>
            <w:tcW w:w="1077" w:type="dxa"/>
          </w:tcPr>
          <w:p w14:paraId="100CC917"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2.1</w:t>
            </w:r>
          </w:p>
        </w:tc>
        <w:tc>
          <w:tcPr>
            <w:tcW w:w="8908" w:type="dxa"/>
          </w:tcPr>
          <w:p w14:paraId="558B2DD4"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Политическая власть и субъекты политики в современном обществе. Политические институты. Политическая деятельность</w:t>
            </w:r>
          </w:p>
        </w:tc>
      </w:tr>
      <w:tr w:rsidR="003E65D9" w:rsidRPr="003E65D9" w14:paraId="3B6FA05A" w14:textId="77777777" w:rsidTr="009C5B69">
        <w:tc>
          <w:tcPr>
            <w:tcW w:w="1077" w:type="dxa"/>
          </w:tcPr>
          <w:p w14:paraId="17A3FABE"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2.2</w:t>
            </w:r>
          </w:p>
        </w:tc>
        <w:tc>
          <w:tcPr>
            <w:tcW w:w="8908" w:type="dxa"/>
          </w:tcPr>
          <w:p w14:paraId="08D701E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Политическая система общества, ее структура и функции. Политическая система Российской Федерации на современном этапе</w:t>
            </w:r>
          </w:p>
        </w:tc>
      </w:tr>
      <w:tr w:rsidR="003E65D9" w:rsidRPr="003E65D9" w14:paraId="2445544C" w14:textId="77777777" w:rsidTr="009C5B69">
        <w:tc>
          <w:tcPr>
            <w:tcW w:w="1077" w:type="dxa"/>
          </w:tcPr>
          <w:p w14:paraId="44677C74"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2.3</w:t>
            </w:r>
          </w:p>
        </w:tc>
        <w:tc>
          <w:tcPr>
            <w:tcW w:w="8908" w:type="dxa"/>
          </w:tcPr>
          <w:p w14:paraId="511E4D39"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Государство как основной институт политической системы.</w:t>
            </w:r>
          </w:p>
          <w:p w14:paraId="128570CE"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Государственный суверенитет. Функции государства</w:t>
            </w:r>
          </w:p>
        </w:tc>
      </w:tr>
      <w:tr w:rsidR="003E65D9" w:rsidRPr="003E65D9" w14:paraId="26D137D4" w14:textId="77777777" w:rsidTr="009C5B69">
        <w:tc>
          <w:tcPr>
            <w:tcW w:w="1077" w:type="dxa"/>
          </w:tcPr>
          <w:p w14:paraId="12BFA9B3"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2.4</w:t>
            </w:r>
          </w:p>
        </w:tc>
        <w:tc>
          <w:tcPr>
            <w:tcW w:w="8908" w:type="dxa"/>
          </w:tcPr>
          <w:p w14:paraId="5DDDF372"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Форма государства: форма правления, форма государственного (территориального) устройства, политический режим. Типология форм государства</w:t>
            </w:r>
          </w:p>
        </w:tc>
      </w:tr>
      <w:tr w:rsidR="003E65D9" w:rsidRPr="003E65D9" w14:paraId="137BA721" w14:textId="77777777" w:rsidTr="009C5B69">
        <w:tc>
          <w:tcPr>
            <w:tcW w:w="1077" w:type="dxa"/>
          </w:tcPr>
          <w:p w14:paraId="43578A92"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2.5</w:t>
            </w:r>
          </w:p>
        </w:tc>
        <w:tc>
          <w:tcPr>
            <w:tcW w:w="8908" w:type="dxa"/>
          </w:tcPr>
          <w:p w14:paraId="106BD29E"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Федеративное устройство Российской Федерации. Субъекты государственной власти в Российской Федерации</w:t>
            </w:r>
          </w:p>
        </w:tc>
      </w:tr>
      <w:tr w:rsidR="003E65D9" w:rsidRPr="003E65D9" w14:paraId="06CEE7D7" w14:textId="77777777" w:rsidTr="009C5B69">
        <w:tc>
          <w:tcPr>
            <w:tcW w:w="1077" w:type="dxa"/>
          </w:tcPr>
          <w:p w14:paraId="09C76B84"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2.6</w:t>
            </w:r>
          </w:p>
        </w:tc>
        <w:tc>
          <w:tcPr>
            <w:tcW w:w="8908" w:type="dxa"/>
          </w:tcPr>
          <w:p w14:paraId="42746837"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w:t>
            </w:r>
          </w:p>
        </w:tc>
      </w:tr>
      <w:tr w:rsidR="003E65D9" w:rsidRPr="003E65D9" w14:paraId="4A0F3066" w14:textId="77777777" w:rsidTr="009C5B69">
        <w:tc>
          <w:tcPr>
            <w:tcW w:w="1077" w:type="dxa"/>
          </w:tcPr>
          <w:p w14:paraId="4AA0DF1F"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2.7</w:t>
            </w:r>
          </w:p>
        </w:tc>
        <w:tc>
          <w:tcPr>
            <w:tcW w:w="8908" w:type="dxa"/>
          </w:tcPr>
          <w:p w14:paraId="189C950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3E65D9" w:rsidRPr="003E65D9" w14:paraId="7DA7D447" w14:textId="77777777" w:rsidTr="009C5B69">
        <w:tc>
          <w:tcPr>
            <w:tcW w:w="1077" w:type="dxa"/>
          </w:tcPr>
          <w:p w14:paraId="43C08BA0"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2.8</w:t>
            </w:r>
          </w:p>
        </w:tc>
        <w:tc>
          <w:tcPr>
            <w:tcW w:w="8908" w:type="dxa"/>
          </w:tcPr>
          <w:p w14:paraId="4CB95968"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Политическая культура общества и личности. Политическое поведение. Политическое участие. Политический процесс и участие в нем субъектов политики. Формы участия граждан в политике. Причины абсентеизма</w:t>
            </w:r>
          </w:p>
        </w:tc>
      </w:tr>
      <w:tr w:rsidR="003E65D9" w:rsidRPr="003E65D9" w14:paraId="106DA4F5" w14:textId="77777777" w:rsidTr="009C5B69">
        <w:tc>
          <w:tcPr>
            <w:tcW w:w="1077" w:type="dxa"/>
          </w:tcPr>
          <w:p w14:paraId="2A879E68"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2.9</w:t>
            </w:r>
          </w:p>
        </w:tc>
        <w:tc>
          <w:tcPr>
            <w:tcW w:w="8908" w:type="dxa"/>
          </w:tcPr>
          <w:p w14:paraId="2FD4C3F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Политическая идеология, ее роль в обществе. Основные идейно-политические течения современности</w:t>
            </w:r>
          </w:p>
        </w:tc>
      </w:tr>
      <w:tr w:rsidR="003E65D9" w:rsidRPr="003E65D9" w14:paraId="1E23236D" w14:textId="77777777" w:rsidTr="009C5B69">
        <w:tc>
          <w:tcPr>
            <w:tcW w:w="1077" w:type="dxa"/>
          </w:tcPr>
          <w:p w14:paraId="595E0B84"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2.10</w:t>
            </w:r>
          </w:p>
        </w:tc>
        <w:tc>
          <w:tcPr>
            <w:tcW w:w="8908" w:type="dxa"/>
          </w:tcPr>
          <w:p w14:paraId="07ECAFD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Политические партии как субъекты политики, их функции, виды. Типы партийных систем</w:t>
            </w:r>
          </w:p>
        </w:tc>
      </w:tr>
      <w:tr w:rsidR="003E65D9" w:rsidRPr="003E65D9" w14:paraId="085E5A9A" w14:textId="77777777" w:rsidTr="009C5B69">
        <w:tc>
          <w:tcPr>
            <w:tcW w:w="1077" w:type="dxa"/>
          </w:tcPr>
          <w:p w14:paraId="4512CF49"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2.11</w:t>
            </w:r>
          </w:p>
        </w:tc>
        <w:tc>
          <w:tcPr>
            <w:tcW w:w="8908" w:type="dxa"/>
          </w:tcPr>
          <w:p w14:paraId="7DA6F051"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3E65D9" w:rsidRPr="003E65D9" w14:paraId="5DC6C89A" w14:textId="77777777" w:rsidTr="009C5B69">
        <w:tc>
          <w:tcPr>
            <w:tcW w:w="1077" w:type="dxa"/>
          </w:tcPr>
          <w:p w14:paraId="26C66D22"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2.12</w:t>
            </w:r>
          </w:p>
        </w:tc>
        <w:tc>
          <w:tcPr>
            <w:tcW w:w="8908" w:type="dxa"/>
          </w:tcPr>
          <w:p w14:paraId="25558B1E"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Политическая элита и политическое лидерство. Типология лидерства</w:t>
            </w:r>
          </w:p>
        </w:tc>
      </w:tr>
      <w:tr w:rsidR="003E65D9" w:rsidRPr="003E65D9" w14:paraId="162AD156" w14:textId="77777777" w:rsidTr="009C5B69">
        <w:tc>
          <w:tcPr>
            <w:tcW w:w="1077" w:type="dxa"/>
          </w:tcPr>
          <w:p w14:paraId="2E0A9975"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2.13</w:t>
            </w:r>
          </w:p>
        </w:tc>
        <w:tc>
          <w:tcPr>
            <w:tcW w:w="8908" w:type="dxa"/>
          </w:tcPr>
          <w:p w14:paraId="67ADEB5A"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Роль средств массовой информации в политической жизни общества. Сеть Интернет в современной политической коммуникации</w:t>
            </w:r>
          </w:p>
        </w:tc>
      </w:tr>
      <w:tr w:rsidR="003E65D9" w:rsidRPr="003E65D9" w14:paraId="76590A80" w14:textId="77777777" w:rsidTr="009C5B69">
        <w:tc>
          <w:tcPr>
            <w:tcW w:w="1077" w:type="dxa"/>
          </w:tcPr>
          <w:p w14:paraId="03AD8A77"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w:t>
            </w:r>
          </w:p>
        </w:tc>
        <w:tc>
          <w:tcPr>
            <w:tcW w:w="8908" w:type="dxa"/>
          </w:tcPr>
          <w:p w14:paraId="33A5AFE1"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Правовое регулирование общественных отношений в Российской Федерации</w:t>
            </w:r>
          </w:p>
        </w:tc>
      </w:tr>
      <w:tr w:rsidR="003E65D9" w:rsidRPr="003E65D9" w14:paraId="64C34BAB" w14:textId="77777777" w:rsidTr="009C5B69">
        <w:tc>
          <w:tcPr>
            <w:tcW w:w="1077" w:type="dxa"/>
          </w:tcPr>
          <w:p w14:paraId="50F4C07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w:t>
            </w:r>
          </w:p>
        </w:tc>
        <w:tc>
          <w:tcPr>
            <w:tcW w:w="8908" w:type="dxa"/>
          </w:tcPr>
          <w:p w14:paraId="58879746"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Право в системе социальных норм. Источники права. Нормативные правовые акты, их виды. Законы и законодательный процесс в Российской Федерации</w:t>
            </w:r>
          </w:p>
        </w:tc>
      </w:tr>
      <w:tr w:rsidR="003E65D9" w:rsidRPr="003E65D9" w14:paraId="563053AF" w14:textId="77777777" w:rsidTr="009C5B69">
        <w:tc>
          <w:tcPr>
            <w:tcW w:w="1077" w:type="dxa"/>
          </w:tcPr>
          <w:p w14:paraId="333AC6E6"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3.2</w:t>
            </w:r>
          </w:p>
        </w:tc>
        <w:tc>
          <w:tcPr>
            <w:tcW w:w="8908" w:type="dxa"/>
          </w:tcPr>
          <w:p w14:paraId="70ED2EF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Система российского права</w:t>
            </w:r>
          </w:p>
        </w:tc>
      </w:tr>
      <w:tr w:rsidR="003E65D9" w:rsidRPr="003E65D9" w14:paraId="2054DF3D" w14:textId="77777777" w:rsidTr="009C5B69">
        <w:tc>
          <w:tcPr>
            <w:tcW w:w="1077" w:type="dxa"/>
          </w:tcPr>
          <w:p w14:paraId="17074E32"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3.3</w:t>
            </w:r>
          </w:p>
        </w:tc>
        <w:tc>
          <w:tcPr>
            <w:tcW w:w="8908" w:type="dxa"/>
          </w:tcPr>
          <w:p w14:paraId="0E4FA40A"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Правоотношения, их субъекты</w:t>
            </w:r>
          </w:p>
        </w:tc>
      </w:tr>
      <w:tr w:rsidR="003E65D9" w:rsidRPr="003E65D9" w14:paraId="4573E083" w14:textId="77777777" w:rsidTr="009C5B69">
        <w:tc>
          <w:tcPr>
            <w:tcW w:w="1077" w:type="dxa"/>
          </w:tcPr>
          <w:p w14:paraId="7304E533"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3.4</w:t>
            </w:r>
          </w:p>
        </w:tc>
        <w:tc>
          <w:tcPr>
            <w:tcW w:w="8908" w:type="dxa"/>
          </w:tcPr>
          <w:p w14:paraId="1DD9BEA7"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Правонарушение и юридическая ответственность</w:t>
            </w:r>
          </w:p>
        </w:tc>
      </w:tr>
      <w:tr w:rsidR="003E65D9" w:rsidRPr="003E65D9" w14:paraId="4AD33BEB" w14:textId="77777777" w:rsidTr="009C5B69">
        <w:tc>
          <w:tcPr>
            <w:tcW w:w="1077" w:type="dxa"/>
          </w:tcPr>
          <w:p w14:paraId="0978E540"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3.5</w:t>
            </w:r>
          </w:p>
        </w:tc>
        <w:tc>
          <w:tcPr>
            <w:tcW w:w="8908" w:type="dxa"/>
          </w:tcPr>
          <w:p w14:paraId="7DFF6BB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Функции правоохранительных органов Российской Федерации</w:t>
            </w:r>
          </w:p>
        </w:tc>
      </w:tr>
      <w:tr w:rsidR="003E65D9" w:rsidRPr="003E65D9" w14:paraId="027C1E97" w14:textId="77777777" w:rsidTr="009C5B69">
        <w:tc>
          <w:tcPr>
            <w:tcW w:w="1077" w:type="dxa"/>
          </w:tcPr>
          <w:p w14:paraId="24AE7F50"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3.6</w:t>
            </w:r>
          </w:p>
        </w:tc>
        <w:tc>
          <w:tcPr>
            <w:tcW w:w="8908" w:type="dxa"/>
          </w:tcPr>
          <w:p w14:paraId="5556EAD7" w14:textId="77777777" w:rsidR="003E65D9" w:rsidRPr="003E65D9" w:rsidRDefault="009A6B02" w:rsidP="009C5B69">
            <w:pPr>
              <w:widowControl w:val="0"/>
              <w:autoSpaceDE w:val="0"/>
              <w:autoSpaceDN w:val="0"/>
              <w:spacing w:after="0" w:line="276" w:lineRule="auto"/>
              <w:jc w:val="both"/>
              <w:rPr>
                <w:rFonts w:ascii="Times New Roman" w:eastAsiaTheme="minorEastAsia" w:hAnsi="Times New Roman"/>
                <w:sz w:val="24"/>
              </w:rPr>
            </w:pPr>
            <w:hyperlink r:id="rId230"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3E65D9" w:rsidRPr="003E65D9">
                <w:rPr>
                  <w:rFonts w:ascii="Times New Roman" w:eastAsiaTheme="minorEastAsia" w:hAnsi="Times New Roman"/>
                  <w:color w:val="0000FF"/>
                  <w:sz w:val="24"/>
                </w:rPr>
                <w:t>Конституция</w:t>
              </w:r>
            </w:hyperlink>
            <w:r w:rsidR="003E65D9" w:rsidRPr="003E65D9">
              <w:rPr>
                <w:rFonts w:ascii="Times New Roman" w:eastAsiaTheme="minorEastAsia" w:hAnsi="Times New Roman"/>
                <w:sz w:val="24"/>
              </w:rPr>
              <w:t xml:space="preserve"> Российской Федерации. Основы конституционного строя Российской Федерации. Гражданство Российской Федерации</w:t>
            </w:r>
          </w:p>
        </w:tc>
      </w:tr>
      <w:tr w:rsidR="003E65D9" w:rsidRPr="003E65D9" w14:paraId="6EF9431F" w14:textId="77777777" w:rsidTr="009C5B69">
        <w:tc>
          <w:tcPr>
            <w:tcW w:w="1077" w:type="dxa"/>
          </w:tcPr>
          <w:p w14:paraId="6EAE2A38"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3.7</w:t>
            </w:r>
          </w:p>
        </w:tc>
        <w:tc>
          <w:tcPr>
            <w:tcW w:w="8908" w:type="dxa"/>
          </w:tcPr>
          <w:p w14:paraId="2A969C5C"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tc>
      </w:tr>
      <w:tr w:rsidR="003E65D9" w:rsidRPr="003E65D9" w14:paraId="28E65F23" w14:textId="77777777" w:rsidTr="009C5B69">
        <w:tc>
          <w:tcPr>
            <w:tcW w:w="1077" w:type="dxa"/>
          </w:tcPr>
          <w:p w14:paraId="6B90E3F6"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3.8</w:t>
            </w:r>
          </w:p>
        </w:tc>
        <w:tc>
          <w:tcPr>
            <w:tcW w:w="8908" w:type="dxa"/>
          </w:tcPr>
          <w:p w14:paraId="30863D31"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Гражданское право. Гражданские правоотношения. Субъекты гражданского права. Организационно-правовые формы юридических лиц. Особенности правового статуса </w:t>
            </w:r>
            <w:r w:rsidRPr="003E65D9">
              <w:rPr>
                <w:rFonts w:ascii="Times New Roman" w:eastAsiaTheme="minorEastAsia" w:hAnsi="Times New Roman"/>
                <w:sz w:val="24"/>
              </w:rPr>
              <w:lastRenderedPageBreak/>
              <w:t>несовершеннолетних. Гражданская дееспособность несовершеннолетних</w:t>
            </w:r>
          </w:p>
        </w:tc>
      </w:tr>
      <w:tr w:rsidR="003E65D9" w:rsidRPr="003E65D9" w14:paraId="448BECF8" w14:textId="77777777" w:rsidTr="009C5B69">
        <w:tc>
          <w:tcPr>
            <w:tcW w:w="1077" w:type="dxa"/>
          </w:tcPr>
          <w:p w14:paraId="28DC8F7E"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lastRenderedPageBreak/>
              <w:t>3.9</w:t>
            </w:r>
          </w:p>
        </w:tc>
        <w:tc>
          <w:tcPr>
            <w:tcW w:w="8908" w:type="dxa"/>
          </w:tcPr>
          <w:p w14:paraId="30799D15"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tc>
      </w:tr>
      <w:tr w:rsidR="003E65D9" w:rsidRPr="003E65D9" w14:paraId="74082B87" w14:textId="77777777" w:rsidTr="009C5B69">
        <w:tc>
          <w:tcPr>
            <w:tcW w:w="1077" w:type="dxa"/>
          </w:tcPr>
          <w:p w14:paraId="470EC4BA"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3.10</w:t>
            </w:r>
          </w:p>
        </w:tc>
        <w:tc>
          <w:tcPr>
            <w:tcW w:w="8908" w:type="dxa"/>
          </w:tcPr>
          <w:p w14:paraId="1C9DFD39"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tc>
      </w:tr>
      <w:tr w:rsidR="003E65D9" w:rsidRPr="003E65D9" w14:paraId="37F9E35B" w14:textId="77777777" w:rsidTr="009C5B69">
        <w:tc>
          <w:tcPr>
            <w:tcW w:w="1077" w:type="dxa"/>
          </w:tcPr>
          <w:p w14:paraId="787AC03E"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3.11</w:t>
            </w:r>
          </w:p>
        </w:tc>
        <w:tc>
          <w:tcPr>
            <w:tcW w:w="8908" w:type="dxa"/>
          </w:tcPr>
          <w:p w14:paraId="182E017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3E65D9" w:rsidRPr="003E65D9" w14:paraId="55DFE4FF" w14:textId="77777777" w:rsidTr="009C5B69">
        <w:tc>
          <w:tcPr>
            <w:tcW w:w="1077" w:type="dxa"/>
          </w:tcPr>
          <w:p w14:paraId="0893E058"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3.12</w:t>
            </w:r>
          </w:p>
        </w:tc>
        <w:tc>
          <w:tcPr>
            <w:tcW w:w="8908" w:type="dxa"/>
          </w:tcPr>
          <w:p w14:paraId="2C1251FB"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 xml:space="preserve">Федеральный </w:t>
            </w:r>
            <w:hyperlink r:id="rId231" w:tooltip="Федеральный закон от 29.12.2012 N 273-ФЗ (ред. от 28.02.2025) &quot;Об образовании в Российской Федерации&quot; (с изм. и доп., вступ. в силу с 11.03.2025) {КонсультантПлюс}">
              <w:r w:rsidRPr="003E65D9">
                <w:rPr>
                  <w:rFonts w:ascii="Times New Roman" w:eastAsiaTheme="minorEastAsia" w:hAnsi="Times New Roman"/>
                  <w:color w:val="0000FF"/>
                  <w:sz w:val="24"/>
                </w:rPr>
                <w:t>закон</w:t>
              </w:r>
            </w:hyperlink>
            <w:r w:rsidRPr="003E65D9">
              <w:rPr>
                <w:rFonts w:ascii="Times New Roman" w:eastAsiaTheme="minorEastAsia" w:hAnsi="Times New Roman"/>
                <w:sz w:val="24"/>
              </w:rPr>
              <w:t xml:space="preserve"> от 29.12.2012 N 273-ФЗ "Об образовании в Российской Федерации". Порядок приема на обучение в образовательные организации среднего профессионального и высшего образования</w:t>
            </w:r>
          </w:p>
        </w:tc>
      </w:tr>
      <w:tr w:rsidR="003E65D9" w:rsidRPr="003E65D9" w14:paraId="5183725A" w14:textId="77777777" w:rsidTr="009C5B69">
        <w:tc>
          <w:tcPr>
            <w:tcW w:w="1077" w:type="dxa"/>
          </w:tcPr>
          <w:p w14:paraId="0960EA2D"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3.13</w:t>
            </w:r>
          </w:p>
        </w:tc>
        <w:tc>
          <w:tcPr>
            <w:tcW w:w="8908" w:type="dxa"/>
          </w:tcPr>
          <w:p w14:paraId="66046429"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Административное право и его субъекты. Административное правонарушение и административная ответственность</w:t>
            </w:r>
          </w:p>
        </w:tc>
      </w:tr>
      <w:tr w:rsidR="003E65D9" w:rsidRPr="003E65D9" w14:paraId="7720EED6" w14:textId="77777777" w:rsidTr="009C5B69">
        <w:tc>
          <w:tcPr>
            <w:tcW w:w="1077" w:type="dxa"/>
          </w:tcPr>
          <w:p w14:paraId="3AC6D165"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3.14</w:t>
            </w:r>
          </w:p>
        </w:tc>
        <w:tc>
          <w:tcPr>
            <w:tcW w:w="8908" w:type="dxa"/>
          </w:tcPr>
          <w:p w14:paraId="785BDC57"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3E65D9" w:rsidRPr="003E65D9" w14:paraId="614F5170" w14:textId="77777777" w:rsidTr="009C5B69">
        <w:tc>
          <w:tcPr>
            <w:tcW w:w="1077" w:type="dxa"/>
          </w:tcPr>
          <w:p w14:paraId="4577840C"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3.15</w:t>
            </w:r>
          </w:p>
        </w:tc>
        <w:tc>
          <w:tcPr>
            <w:tcW w:w="8908" w:type="dxa"/>
          </w:tcPr>
          <w:p w14:paraId="1511A764"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Уголовный процесс, его принципы и стадии. Участники уголовного процесса</w:t>
            </w:r>
          </w:p>
        </w:tc>
      </w:tr>
      <w:tr w:rsidR="003E65D9" w:rsidRPr="003E65D9" w14:paraId="1F31C848" w14:textId="77777777" w:rsidTr="009C5B69">
        <w:tc>
          <w:tcPr>
            <w:tcW w:w="1077" w:type="dxa"/>
          </w:tcPr>
          <w:p w14:paraId="3AF412AD"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3.16</w:t>
            </w:r>
          </w:p>
        </w:tc>
        <w:tc>
          <w:tcPr>
            <w:tcW w:w="8908" w:type="dxa"/>
          </w:tcPr>
          <w:p w14:paraId="407D3A49"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Гражданские споры, порядок их рассмотрения. Основные принципы гражданского процесса. Участники гражданского процесса</w:t>
            </w:r>
          </w:p>
        </w:tc>
      </w:tr>
      <w:tr w:rsidR="003E65D9" w:rsidRPr="003E65D9" w14:paraId="623E730E" w14:textId="77777777" w:rsidTr="009C5B69">
        <w:tc>
          <w:tcPr>
            <w:tcW w:w="1077" w:type="dxa"/>
          </w:tcPr>
          <w:p w14:paraId="53DD29C1"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3.17</w:t>
            </w:r>
          </w:p>
        </w:tc>
        <w:tc>
          <w:tcPr>
            <w:tcW w:w="8908" w:type="dxa"/>
          </w:tcPr>
          <w:p w14:paraId="6697A269"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Конституционное судопроизводство. Арбитражное судопроизводство</w:t>
            </w:r>
          </w:p>
        </w:tc>
      </w:tr>
      <w:tr w:rsidR="003E65D9" w:rsidRPr="003E65D9" w14:paraId="2CCF23D6" w14:textId="77777777" w:rsidTr="009C5B69">
        <w:tc>
          <w:tcPr>
            <w:tcW w:w="1077" w:type="dxa"/>
          </w:tcPr>
          <w:p w14:paraId="10D0C2EB"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3.18</w:t>
            </w:r>
          </w:p>
        </w:tc>
        <w:tc>
          <w:tcPr>
            <w:tcW w:w="8908" w:type="dxa"/>
          </w:tcPr>
          <w:p w14:paraId="33D27B40"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Административный процесс. Судебное производство по делам об административных правонарушениях</w:t>
            </w:r>
          </w:p>
        </w:tc>
      </w:tr>
      <w:tr w:rsidR="003E65D9" w:rsidRPr="003E65D9" w14:paraId="33277E30" w14:textId="77777777" w:rsidTr="009C5B69">
        <w:tc>
          <w:tcPr>
            <w:tcW w:w="1077" w:type="dxa"/>
          </w:tcPr>
          <w:p w14:paraId="219E9D90"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3.19</w:t>
            </w:r>
          </w:p>
        </w:tc>
        <w:tc>
          <w:tcPr>
            <w:tcW w:w="8908" w:type="dxa"/>
          </w:tcPr>
          <w:p w14:paraId="5D0F6877"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Экологическое законодательство. Экологические правонарушения. Способы защиты права на благоприятную окружающую среду</w:t>
            </w:r>
          </w:p>
        </w:tc>
      </w:tr>
      <w:tr w:rsidR="003E65D9" w:rsidRPr="003E65D9" w14:paraId="60206236" w14:textId="77777777" w:rsidTr="009C5B69">
        <w:tc>
          <w:tcPr>
            <w:tcW w:w="1077" w:type="dxa"/>
          </w:tcPr>
          <w:p w14:paraId="0D20D2EE" w14:textId="77777777" w:rsidR="003E65D9" w:rsidRPr="003E65D9" w:rsidRDefault="003E65D9" w:rsidP="009C5B69">
            <w:pPr>
              <w:widowControl w:val="0"/>
              <w:autoSpaceDE w:val="0"/>
              <w:autoSpaceDN w:val="0"/>
              <w:spacing w:after="0" w:line="276" w:lineRule="auto"/>
              <w:jc w:val="center"/>
              <w:rPr>
                <w:rFonts w:ascii="Times New Roman" w:eastAsiaTheme="minorEastAsia" w:hAnsi="Times New Roman"/>
                <w:sz w:val="24"/>
              </w:rPr>
            </w:pPr>
            <w:r w:rsidRPr="003E65D9">
              <w:rPr>
                <w:rFonts w:ascii="Times New Roman" w:eastAsiaTheme="minorEastAsia" w:hAnsi="Times New Roman"/>
                <w:sz w:val="24"/>
              </w:rPr>
              <w:t>3.20</w:t>
            </w:r>
          </w:p>
        </w:tc>
        <w:tc>
          <w:tcPr>
            <w:tcW w:w="8908" w:type="dxa"/>
          </w:tcPr>
          <w:p w14:paraId="3F489F9F" w14:textId="77777777" w:rsidR="003E65D9" w:rsidRPr="003E65D9" w:rsidRDefault="003E65D9" w:rsidP="009C5B69">
            <w:pPr>
              <w:widowControl w:val="0"/>
              <w:autoSpaceDE w:val="0"/>
              <w:autoSpaceDN w:val="0"/>
              <w:spacing w:after="0" w:line="276" w:lineRule="auto"/>
              <w:jc w:val="both"/>
              <w:rPr>
                <w:rFonts w:ascii="Times New Roman" w:eastAsiaTheme="minorEastAsia" w:hAnsi="Times New Roman"/>
                <w:sz w:val="24"/>
              </w:rPr>
            </w:pPr>
            <w:r w:rsidRPr="003E65D9">
              <w:rPr>
                <w:rFonts w:ascii="Times New Roman" w:eastAsiaTheme="minorEastAsia" w:hAnsi="Times New Roman"/>
                <w:sz w:val="24"/>
              </w:rPr>
              <w:t>Юридическое образование, юристы как социально-профессиональная группа</w:t>
            </w:r>
          </w:p>
        </w:tc>
      </w:tr>
    </w:tbl>
    <w:p w14:paraId="0316EE4D" w14:textId="77777777" w:rsidR="00636F05" w:rsidRDefault="00636F05" w:rsidP="006630E0">
      <w:pPr>
        <w:spacing w:after="0" w:line="276" w:lineRule="auto"/>
        <w:contextualSpacing/>
        <w:rPr>
          <w:rFonts w:ascii="Times New Roman" w:eastAsia="Calibri" w:hAnsi="Times New Roman"/>
          <w:b/>
          <w:sz w:val="28"/>
          <w:szCs w:val="28"/>
          <w:lang w:eastAsia="en-US"/>
        </w:rPr>
      </w:pPr>
    </w:p>
    <w:p w14:paraId="5CEB98EA" w14:textId="22161724" w:rsidR="001C73BF" w:rsidRDefault="001C73BF" w:rsidP="001C73BF">
      <w:pPr>
        <w:keepNext/>
        <w:keepLines/>
        <w:widowControl w:val="0"/>
        <w:spacing w:after="0" w:line="276" w:lineRule="auto"/>
        <w:ind w:firstLine="708"/>
        <w:jc w:val="center"/>
        <w:outlineLvl w:val="0"/>
        <w:rPr>
          <w:rFonts w:ascii="Times New Roman" w:eastAsia="SchoolBookSanPin" w:hAnsi="Times New Roman"/>
          <w:b/>
          <w:sz w:val="28"/>
          <w:szCs w:val="28"/>
          <w:lang w:eastAsia="en-US"/>
        </w:rPr>
      </w:pPr>
      <w:r>
        <w:rPr>
          <w:rFonts w:ascii="Times New Roman" w:eastAsia="SchoolBookSanPin" w:hAnsi="Times New Roman"/>
          <w:b/>
          <w:sz w:val="28"/>
          <w:szCs w:val="28"/>
          <w:lang w:eastAsia="en-US"/>
        </w:rPr>
        <w:t>2.2.23. Федеральная р</w:t>
      </w:r>
      <w:r w:rsidRPr="00642DE9">
        <w:rPr>
          <w:rFonts w:ascii="Times New Roman" w:eastAsia="SchoolBookSanPin" w:hAnsi="Times New Roman"/>
          <w:b/>
          <w:sz w:val="28"/>
          <w:szCs w:val="28"/>
          <w:lang w:eastAsia="en-US"/>
        </w:rPr>
        <w:t>абочая программа по учебному предмету «</w:t>
      </w:r>
      <w:r w:rsidRPr="00642DE9">
        <w:rPr>
          <w:rFonts w:ascii="Times New Roman" w:eastAsia="SchoolBookSanPin" w:hAnsi="Times New Roman"/>
          <w:b/>
          <w:position w:val="1"/>
          <w:sz w:val="28"/>
          <w:szCs w:val="28"/>
          <w:lang w:eastAsia="en-US"/>
        </w:rPr>
        <w:t>Обществознание</w:t>
      </w:r>
      <w:r w:rsidRPr="00642DE9">
        <w:rPr>
          <w:rFonts w:ascii="Times New Roman" w:eastAsia="SchoolBookSanPin" w:hAnsi="Times New Roman"/>
          <w:b/>
          <w:sz w:val="28"/>
          <w:szCs w:val="28"/>
          <w:lang w:eastAsia="en-US"/>
        </w:rPr>
        <w:t>» (базовый уровень)</w:t>
      </w:r>
    </w:p>
    <w:p w14:paraId="4482913A" w14:textId="33F681D7" w:rsidR="001C73BF" w:rsidRPr="001C73BF" w:rsidRDefault="001C73BF" w:rsidP="001C73BF">
      <w:pPr>
        <w:keepNext/>
        <w:keepLines/>
        <w:widowControl w:val="0"/>
        <w:spacing w:after="0" w:line="276" w:lineRule="auto"/>
        <w:ind w:firstLine="708"/>
        <w:jc w:val="center"/>
        <w:outlineLvl w:val="0"/>
        <w:rPr>
          <w:rFonts w:ascii="Times New Roman" w:hAnsi="Times New Roman"/>
          <w:b/>
          <w:i/>
          <w:iCs/>
          <w:sz w:val="28"/>
          <w:szCs w:val="28"/>
          <w:lang w:eastAsia="en-US"/>
        </w:rPr>
      </w:pPr>
      <w:r w:rsidRPr="001C73BF">
        <w:rPr>
          <w:rFonts w:ascii="Times New Roman" w:eastAsia="SchoolBookSanPin" w:hAnsi="Times New Roman"/>
          <w:b/>
          <w:i/>
          <w:iCs/>
          <w:sz w:val="28"/>
          <w:szCs w:val="28"/>
          <w:lang w:eastAsia="en-US"/>
        </w:rPr>
        <w:t>(для обучающихся 11 классов 2025-2026 учебного года)</w:t>
      </w:r>
    </w:p>
    <w:p w14:paraId="55562CE3" w14:textId="174A8D29"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Рабочая программа по учебному предмету «</w:t>
      </w:r>
      <w:r w:rsidRPr="00642DE9">
        <w:rPr>
          <w:rFonts w:ascii="Times New Roman" w:eastAsia="SchoolBookSanPin" w:hAnsi="Times New Roman"/>
          <w:position w:val="1"/>
          <w:sz w:val="28"/>
          <w:szCs w:val="28"/>
          <w:lang w:eastAsia="en-US"/>
        </w:rPr>
        <w:t>Обществознание</w:t>
      </w:r>
      <w:r w:rsidRPr="00642DE9">
        <w:rPr>
          <w:rFonts w:ascii="Times New Roman" w:eastAsia="SchoolBookSanPin" w:hAnsi="Times New Roman"/>
          <w:sz w:val="28"/>
          <w:szCs w:val="28"/>
          <w:lang w:eastAsia="en-US"/>
        </w:rPr>
        <w:t xml:space="preserve">» </w:t>
      </w:r>
      <w:r w:rsidRPr="00E22D51">
        <w:rPr>
          <w:rFonts w:ascii="Times New Roman" w:eastAsia="SchoolBookSanPin" w:hAnsi="Times New Roman"/>
          <w:sz w:val="28"/>
          <w:szCs w:val="28"/>
          <w:lang w:eastAsia="en-US"/>
        </w:rPr>
        <w:t xml:space="preserve">составлена на основе федеральной рабочей программы по </w:t>
      </w:r>
      <w:r>
        <w:rPr>
          <w:rFonts w:ascii="Times New Roman" w:eastAsia="SchoolBookSanPin" w:hAnsi="Times New Roman"/>
          <w:sz w:val="28"/>
          <w:szCs w:val="28"/>
          <w:lang w:eastAsia="en-US"/>
        </w:rPr>
        <w:t>обществознанию</w:t>
      </w:r>
      <w:r w:rsidRPr="00E22D51">
        <w:rPr>
          <w:rFonts w:ascii="Times New Roman" w:eastAsia="SchoolBookSanPin" w:hAnsi="Times New Roman"/>
          <w:sz w:val="28"/>
          <w:szCs w:val="28"/>
          <w:lang w:eastAsia="en-US"/>
        </w:rPr>
        <w:t xml:space="preserve"> и </w:t>
      </w:r>
      <w:r w:rsidRPr="00642DE9">
        <w:rPr>
          <w:rFonts w:ascii="Times New Roman" w:eastAsia="SchoolBookSanPin" w:hAnsi="Times New Roman"/>
          <w:sz w:val="28"/>
          <w:szCs w:val="28"/>
          <w:lang w:eastAsia="en-US"/>
        </w:rPr>
        <w:t>включает пояснительную записку, содержание обучения, планируемые результаты освоения программы по обществознанию и тематическое планирование</w:t>
      </w:r>
      <w:r>
        <w:rPr>
          <w:rFonts w:ascii="Times New Roman" w:eastAsia="SchoolBookSanPin" w:hAnsi="Times New Roman"/>
          <w:sz w:val="28"/>
          <w:szCs w:val="28"/>
          <w:lang w:eastAsia="en-US"/>
        </w:rPr>
        <w:t>.</w:t>
      </w:r>
    </w:p>
    <w:p w14:paraId="6604DF2C" w14:textId="77777777" w:rsidR="001C73BF" w:rsidRPr="00642DE9" w:rsidRDefault="001C73BF" w:rsidP="001C73BF">
      <w:pPr>
        <w:widowControl w:val="0"/>
        <w:spacing w:after="0" w:line="276" w:lineRule="auto"/>
        <w:ind w:firstLine="709"/>
        <w:jc w:val="center"/>
        <w:rPr>
          <w:rFonts w:ascii="Times New Roman" w:eastAsia="OfficinaSansBoldITC" w:hAnsi="Times New Roman"/>
          <w:b/>
          <w:sz w:val="28"/>
          <w:szCs w:val="28"/>
          <w:lang w:eastAsia="en-US"/>
        </w:rPr>
      </w:pPr>
      <w:r w:rsidRPr="00642DE9">
        <w:rPr>
          <w:rFonts w:ascii="Times New Roman" w:eastAsia="OfficinaSansBoldITC" w:hAnsi="Times New Roman"/>
          <w:b/>
          <w:sz w:val="28"/>
          <w:szCs w:val="28"/>
          <w:lang w:eastAsia="en-US"/>
        </w:rPr>
        <w:lastRenderedPageBreak/>
        <w:t>Пояснительная записка</w:t>
      </w:r>
    </w:p>
    <w:p w14:paraId="63F28B9A" w14:textId="77777777" w:rsidR="001C73BF" w:rsidRDefault="001C73BF" w:rsidP="001C73BF">
      <w:pPr>
        <w:widowControl w:val="0"/>
        <w:suppressAutoHyphens/>
        <w:spacing w:after="0" w:line="276" w:lineRule="auto"/>
        <w:ind w:firstLine="709"/>
        <w:contextualSpacing/>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СОО, с учётом федеральной </w:t>
      </w:r>
      <w:r w:rsidRPr="00642DE9">
        <w:rPr>
          <w:rFonts w:ascii="Times New Roman" w:eastAsia="Calibri" w:hAnsi="Times New Roman"/>
          <w:sz w:val="28"/>
          <w:szCs w:val="28"/>
          <w:lang w:eastAsia="en-US"/>
        </w:rPr>
        <w:t>рабочей</w:t>
      </w:r>
      <w:r w:rsidRPr="00642DE9">
        <w:rPr>
          <w:rFonts w:ascii="Times New Roman" w:eastAsia="SchoolBookSanPin" w:hAnsi="Times New Roman"/>
          <w:sz w:val="28"/>
          <w:szCs w:val="28"/>
          <w:lang w:eastAsia="en-US"/>
        </w:rPr>
        <w:t xml:space="preserve"> программы воспитания и подлежит непосредственному применению при реализации обязательной части ООП СОО. </w:t>
      </w:r>
    </w:p>
    <w:p w14:paraId="6AE26D02" w14:textId="77777777" w:rsidR="001C73BF" w:rsidRDefault="001C73BF" w:rsidP="001C73BF">
      <w:pPr>
        <w:widowControl w:val="0"/>
        <w:suppressAutoHyphens/>
        <w:spacing w:after="0" w:line="276" w:lineRule="auto"/>
        <w:ind w:firstLine="709"/>
        <w:contextualSpacing/>
        <w:jc w:val="both"/>
        <w:rPr>
          <w:rFonts w:ascii="Times New Roman" w:eastAsia="SchoolBookSanPin" w:hAnsi="Times New Roman"/>
          <w:sz w:val="28"/>
          <w:szCs w:val="28"/>
          <w:lang w:eastAsia="en-US"/>
        </w:rPr>
      </w:pPr>
      <w:r w:rsidRPr="00B50266">
        <w:rPr>
          <w:rFonts w:ascii="Times New Roman" w:eastAsia="SchoolBookSanPin" w:hAnsi="Times New Roman"/>
          <w:sz w:val="28"/>
          <w:szCs w:val="28"/>
          <w:lang w:eastAsia="en-US"/>
        </w:rPr>
        <w:t xml:space="preserve">Обществознание играет ведущую роль в выполнении образовательной организацией функции интеграции молодёжи в современное общество и обеспечивает условия для формирования российской гражданской идентичности, традиционных ценностей многонационального российского народа, готовности обучающихся к саморазвитию и непрерывному образованию, труду и творческому самовыражению, взаимодействию с другими людьми на благо человека и общества. </w:t>
      </w:r>
    </w:p>
    <w:p w14:paraId="0B7CCC4F" w14:textId="77777777" w:rsidR="001C73BF" w:rsidRPr="00642DE9" w:rsidRDefault="001C73BF" w:rsidP="001C73BF">
      <w:pPr>
        <w:widowControl w:val="0"/>
        <w:suppressAutoHyphens/>
        <w:spacing w:after="0" w:line="276" w:lineRule="auto"/>
        <w:ind w:firstLine="709"/>
        <w:contextualSpacing/>
        <w:jc w:val="both"/>
        <w:rPr>
          <w:rFonts w:ascii="Times New Roman" w:eastAsia="SchoolBookSanPin" w:hAnsi="Times New Roman"/>
          <w:sz w:val="28"/>
          <w:szCs w:val="28"/>
          <w:lang w:eastAsia="en-US"/>
        </w:rPr>
      </w:pPr>
      <w:r w:rsidRPr="00B50266">
        <w:rPr>
          <w:rFonts w:ascii="Times New Roman" w:eastAsia="SchoolBookSanPin" w:hAnsi="Times New Roman"/>
          <w:sz w:val="28"/>
          <w:szCs w:val="28"/>
          <w:lang w:eastAsia="en-US"/>
        </w:rPr>
        <w:t xml:space="preserve">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 </w:t>
      </w:r>
    </w:p>
    <w:p w14:paraId="4DB69970"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Целями обществоведческого образования на уровне среднего общего образования являются:</w:t>
      </w:r>
    </w:p>
    <w:p w14:paraId="71293401"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воспитание общероссийской идентичности, гражданской ответственности, основанной на идеях патриотизма, гордости за достижения страны в различных областях жизни, уважения к традиционным ценностям и культуре России, правам  и свободам человека и гражданина, закрепленным в Конституции Российской Федерации;</w:t>
      </w:r>
    </w:p>
    <w:p w14:paraId="54BCEDCB"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развитие личности в период ранней юности, становление ее духовно-нравственных позиций и приоритетов, выработка правового сознания, политической культуры, мотивации к предстоящему самоопределению в различных областях жизни: семейной, трудовой, профессиональной;</w:t>
      </w:r>
    </w:p>
    <w:p w14:paraId="6EFB6015"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развитие способности обучающихся к личному самоопределению, самореализации, самоконтролю;</w:t>
      </w:r>
    </w:p>
    <w:p w14:paraId="3CA1EF94"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развитие интереса обучающихся к освоению социальных и гуманитарных дисциплин;</w:t>
      </w:r>
    </w:p>
    <w:p w14:paraId="2B70D49D"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 xml:space="preserve">освоение системы знаний об обществе и человеке, формирование целостной картины общества, </w:t>
      </w:r>
      <w:r w:rsidRPr="00642DE9">
        <w:rPr>
          <w:rFonts w:ascii="Times New Roman" w:eastAsia="SchoolBookSanPin" w:hAnsi="Times New Roman"/>
          <w:position w:val="1"/>
          <w:sz w:val="28"/>
          <w:szCs w:val="28"/>
          <w:lang w:eastAsia="en-US"/>
        </w:rPr>
        <w:t>соответствующей</w:t>
      </w:r>
      <w:r w:rsidRPr="00642DE9">
        <w:rPr>
          <w:rFonts w:ascii="Times New Roman" w:eastAsia="SchoolBookSanPin" w:hAnsi="Times New Roman"/>
          <w:sz w:val="28"/>
          <w:szCs w:val="28"/>
          <w:lang w:eastAsia="en-US"/>
        </w:rPr>
        <w:t xml:space="preserve"> современному уровню научных знаний  и позволяющей реализовать требования к личностным, метапредметным  и предметным результатам освоения образовательной программы, представленным в </w:t>
      </w:r>
      <w:r w:rsidRPr="00642DE9">
        <w:rPr>
          <w:rFonts w:ascii="Times New Roman" w:eastAsia="Calibri" w:hAnsi="Times New Roman"/>
          <w:sz w:val="28"/>
          <w:szCs w:val="28"/>
          <w:lang w:eastAsia="en-US"/>
        </w:rPr>
        <w:t>ФГОС СОО;</w:t>
      </w:r>
    </w:p>
    <w:p w14:paraId="22994854"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 xml:space="preserve">овладение умениями получать, анализировать, интерпретировать  и систематизировать социальную информацию из различных источников, </w:t>
      </w:r>
      <w:r w:rsidRPr="00642DE9">
        <w:rPr>
          <w:rFonts w:ascii="Times New Roman" w:eastAsia="SchoolBookSanPin" w:hAnsi="Times New Roman"/>
          <w:sz w:val="28"/>
          <w:szCs w:val="28"/>
          <w:lang w:eastAsia="en-US"/>
        </w:rPr>
        <w:lastRenderedPageBreak/>
        <w:t>преобразовывать ее и использовать для самостоятельного решения учебно-познавательных, исследовательских задач, а также в проектной деятельности;</w:t>
      </w:r>
    </w:p>
    <w:p w14:paraId="6D788851"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совершенствование опыта обучающихся в применении полученных знаний (включая знание социальных норм) и умений в различных областях общественной жизни: в гражданской и общественной деятельности, включая волонтерскую,  в сферах межличностных отношений, отношений между людьми различных национальностей и вероисповеданий, в противодействии коррупции, в семейно-бытовой сфере, а также для анализа и оценки жизненных ситуаций, социальных фактов, поведения людей и собственных поступков.</w:t>
      </w:r>
    </w:p>
    <w:p w14:paraId="44128868"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С учетом преемственности с уровнем основного общего образования обществознание раскрывает теоретические знания, факты социальной жизни; ценности и нормы, регулирующие общественные отношения; социальные роли человека, его права, свободы и обязанности как члена общества и гражданина Российской Федерации; особенности современного российского общества  в единстве социальных сфер и институтов и роли России в динамично изменяющемся мире; различные аспекты межличностного и других видов социального взаимодействия, а также взаимодействия людей и социальных групп  с основными институтами государства и гражданского общества и регулирующие эти взаимодействия социальные нормы.</w:t>
      </w:r>
    </w:p>
    <w:p w14:paraId="1607D6B9"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Освоение содержания обществоведческого образования осуществляется  в соответствии со следующими ориентирами, отражающими специфику учебного предмета на уровне среднего общего образования:</w:t>
      </w:r>
    </w:p>
    <w:p w14:paraId="45C541FC"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определение учебного содержания научной и практической значимостью включаемых в него положений и педагогическими целями учебного предмета  с учетом познавательных возможностей учащихся старшего подросткового возраста;</w:t>
      </w:r>
    </w:p>
    <w:p w14:paraId="3B814507"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представление в содержании учебного предмета основных сфер жизни общества, типичных видов человеческой деятельности в информационном обществе, условий экономического развития на современном этапе, особенностей финансового поведения, перспектив и прогнозов общественного развития, путей решения актуальных социальных проблем;</w:t>
      </w:r>
    </w:p>
    <w:p w14:paraId="6941E745"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обеспечение развития ключевых навыков, формируемых деятельностным компонентом социально-гуманитарного образования (выявление проблем, принятие решений, работа с информацией), и компетентностей, имеющих универсальное значение для различных видов деятельности и при выборе профессии;</w:t>
      </w:r>
    </w:p>
    <w:p w14:paraId="20523815"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 xml:space="preserve">включение в содержание предмета полноценного материала о современном российском обществе, об основах конституционного строя Российской Федерации, закрепленных в Конституции Российской Федерации, о правах и свободах человека и гражданина, тенденциях развития России, ее роли в мире и </w:t>
      </w:r>
      <w:r w:rsidRPr="00642DE9">
        <w:rPr>
          <w:rFonts w:ascii="Times New Roman" w:eastAsia="SchoolBookSanPin" w:hAnsi="Times New Roman"/>
          <w:sz w:val="28"/>
          <w:szCs w:val="28"/>
          <w:lang w:eastAsia="en-US"/>
        </w:rPr>
        <w:lastRenderedPageBreak/>
        <w:t>противодействии вызовам глобализации;</w:t>
      </w:r>
    </w:p>
    <w:p w14:paraId="0D3E3454"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расширение возможностей самопрезентации обучающихся, мотивирующей креативное мышление и участие в социальных практиках.</w:t>
      </w:r>
    </w:p>
    <w:p w14:paraId="266A44EC"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Отличие содержания обществознания на базовом уровне среднего общего образования от содержания предшествующего уровня заключается в:</w:t>
      </w:r>
    </w:p>
    <w:p w14:paraId="55E2D35F"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изучении нового теоретического содержания;</w:t>
      </w:r>
    </w:p>
    <w:p w14:paraId="79D3C1D8"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рассмотрении ряда ранее изученных социальных явлений и процессов в более сложных и разнообразных связях и отношениях;</w:t>
      </w:r>
    </w:p>
    <w:p w14:paraId="4BC06F9B"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освоении обучающимися базовых методов социального познания;</w:t>
      </w:r>
    </w:p>
    <w:p w14:paraId="30867C21"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большей опоре на самостоятельную деятельность и индивидуальные познавательные интересы обучающихся, в том числе связанные с выбором профессии;</w:t>
      </w:r>
    </w:p>
    <w:p w14:paraId="3254CA44"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расширении и совершенствовании познавательных, исследовательских, проектных умений, которые осваивают обучающиеся, и возможностей  их применения при выполнении социальных ролей, типичных для старшего подросткового возраста.</w:t>
      </w:r>
    </w:p>
    <w:p w14:paraId="79E06918" w14:textId="77777777" w:rsidR="001C73BF" w:rsidRPr="00D3532C"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p>
    <w:p w14:paraId="193A5E0B" w14:textId="5DD336F8" w:rsidR="001C73BF" w:rsidRPr="006630E0" w:rsidRDefault="001C73BF" w:rsidP="006630E0">
      <w:pPr>
        <w:widowControl w:val="0"/>
        <w:spacing w:after="0" w:line="240" w:lineRule="auto"/>
        <w:ind w:firstLine="709"/>
        <w:jc w:val="center"/>
        <w:rPr>
          <w:rFonts w:ascii="Times New Roman" w:eastAsia="OfficinaSansBoldITC" w:hAnsi="Times New Roman"/>
          <w:b/>
          <w:sz w:val="28"/>
          <w:szCs w:val="28"/>
          <w:lang w:eastAsia="en-US"/>
        </w:rPr>
      </w:pPr>
      <w:r w:rsidRPr="00642DE9">
        <w:rPr>
          <w:rFonts w:ascii="Times New Roman" w:eastAsia="OfficinaSansBoldITC" w:hAnsi="Times New Roman"/>
          <w:b/>
          <w:sz w:val="28"/>
          <w:szCs w:val="28"/>
          <w:lang w:eastAsia="en-US"/>
        </w:rPr>
        <w:t>Содержание обучения в 10 классе</w:t>
      </w:r>
    </w:p>
    <w:p w14:paraId="6F3688FC"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Человек в обществе.</w:t>
      </w:r>
    </w:p>
    <w:p w14:paraId="1A322635"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Общество как система. Общественные отношения. Связи между подсистемами и элементами общества. Общественные потребности и социальные институты. Признаки и функции социальных институтов. Типы обществ. Постиндустриальное (информационное) общество и его особенности. Роль массовой коммуникации  в современном обществе. Многообразие путей и форм общественного развития. Эволюция, социальная революция. Реформа. Общественный прогресс, его критерии. Противоречивый характер прогресса. Глобализация и ее противоречивые последствия.</w:t>
      </w:r>
    </w:p>
    <w:p w14:paraId="10F08012"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Мировоззрение, его роль  в жизнедеятельности человека. Социализация личности и ее этапы. Агенты (институты) социализации. Общественное и индивидуальное сознание. Самосознание и социальное поведение.</w:t>
      </w:r>
    </w:p>
    <w:p w14:paraId="756DEA95"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Деятельность и ее структура. Мотивация деятельности. Потребности  и интересы. Многообразие видов деятельности. Свобода и необходимость  в деятельности человека. Познавательная деятельность.</w:t>
      </w:r>
    </w:p>
    <w:p w14:paraId="14CD513D"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 xml:space="preserve">Познание мира. Чувственное и рациональное познание. Мышление, его формы и методы. Знание как результат познавательной деятельности, его виды. </w:t>
      </w:r>
      <w:r w:rsidRPr="00642DE9">
        <w:rPr>
          <w:rFonts w:ascii="Times New Roman" w:eastAsia="OfficinaSansBoldITC" w:hAnsi="Times New Roman"/>
          <w:sz w:val="28"/>
          <w:szCs w:val="28"/>
          <w:lang w:eastAsia="en-US"/>
        </w:rPr>
        <w:lastRenderedPageBreak/>
        <w:t>Понятие истины, ее критерии. Абсолютная, относительная истина.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w:t>
      </w:r>
    </w:p>
    <w:p w14:paraId="23B2556C"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Российское общество и человек перед лицом угроз и вызовов XXI в.</w:t>
      </w:r>
    </w:p>
    <w:p w14:paraId="0B83D5EC" w14:textId="77777777" w:rsidR="001C73BF" w:rsidRPr="00642DE9" w:rsidRDefault="001C73BF" w:rsidP="001C73BF">
      <w:pPr>
        <w:widowControl w:val="0"/>
        <w:spacing w:after="0" w:line="276" w:lineRule="auto"/>
        <w:ind w:firstLine="709"/>
        <w:jc w:val="both"/>
        <w:rPr>
          <w:rFonts w:ascii="Times New Roman" w:eastAsia="OfficinaSansBoldITC" w:hAnsi="Times New Roman"/>
          <w:b/>
          <w:sz w:val="28"/>
          <w:szCs w:val="28"/>
          <w:lang w:eastAsia="en-US"/>
        </w:rPr>
      </w:pPr>
      <w:r w:rsidRPr="00642DE9">
        <w:rPr>
          <w:rFonts w:ascii="Times New Roman" w:eastAsia="OfficinaSansBoldITC" w:hAnsi="Times New Roman"/>
          <w:b/>
          <w:sz w:val="28"/>
          <w:szCs w:val="28"/>
          <w:lang w:eastAsia="en-US"/>
        </w:rPr>
        <w:t>Духовная культура.</w:t>
      </w:r>
    </w:p>
    <w:p w14:paraId="5BB26F5D"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w:t>
      </w:r>
    </w:p>
    <w:p w14:paraId="67671834"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Молодежная субкультура.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p w14:paraId="79185F6D"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Мораль как общечеловеческая ценность и социальный регулятор. Категории морали. Гражданственность. Патриотизм. Наука. Функции науки. Возрастание роли науки в современном обществе. Направления научно-технологического развития  и научные достижения Российской Федерации. 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 Цифровые образовательные ресурсы.</w:t>
      </w:r>
    </w:p>
    <w:p w14:paraId="3711BEF3"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Религия, её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p w14:paraId="3ED74EEA"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Искусство, его основные функции. Особенности искусства как формы духовной культуры. Достижения современного российского искусства.</w:t>
      </w:r>
    </w:p>
    <w:p w14:paraId="64FB2A4B" w14:textId="77777777" w:rsidR="001C73BF" w:rsidRPr="003E67EF"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Особенности профессиональной деятельности в сфере науки, образования, искусства.</w:t>
      </w:r>
    </w:p>
    <w:p w14:paraId="12925D6F" w14:textId="77777777" w:rsidR="001C73BF" w:rsidRPr="00642DE9" w:rsidRDefault="001C73BF" w:rsidP="001C73BF">
      <w:pPr>
        <w:widowControl w:val="0"/>
        <w:spacing w:after="0" w:line="276" w:lineRule="auto"/>
        <w:ind w:firstLine="709"/>
        <w:jc w:val="both"/>
        <w:rPr>
          <w:rFonts w:ascii="Times New Roman" w:eastAsia="OfficinaSansBoldITC" w:hAnsi="Times New Roman"/>
          <w:b/>
          <w:sz w:val="28"/>
          <w:szCs w:val="28"/>
          <w:lang w:eastAsia="en-US"/>
        </w:rPr>
      </w:pPr>
      <w:r w:rsidRPr="00642DE9">
        <w:rPr>
          <w:rFonts w:ascii="Times New Roman" w:eastAsia="OfficinaSansBoldITC" w:hAnsi="Times New Roman"/>
          <w:b/>
          <w:sz w:val="28"/>
          <w:szCs w:val="28"/>
          <w:lang w:eastAsia="en-US"/>
        </w:rPr>
        <w:t>Экономическая жизнь общества.</w:t>
      </w:r>
    </w:p>
    <w:p w14:paraId="14172B2B"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Роль экономики в жизни общества. Макроэкономические показатели  и качество жизни. Предмет и методы экономической науки. Ограниченность ресурсов. Кривая производственных возможностей. Типы экономических систем. Экономический рост и пути его достижения. Факторы долгосрочного экономического роста. Понятие экономического цикла. Фазы экономического цикла. Причины экономических циклов.</w:t>
      </w:r>
    </w:p>
    <w:p w14:paraId="57DFBACE"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 xml:space="preserve">Функционирование рынков. Рыночный спрос. Закон спроса. Эластичность спроса. Рыночное предложение. Закон предложения. Эластичность предложения. Рынки труда, капитала, земли, информации. Государственное регулирование рынков. Конкуренция и монополия. Государственная политика по развитию конкуренции. Антимонопольное регулирование в Российской Федерации. Рынок труда. Заработная плата и стимулирование труда. Занятость и безработица. </w:t>
      </w:r>
      <w:r w:rsidRPr="00642DE9">
        <w:rPr>
          <w:rFonts w:ascii="Times New Roman" w:eastAsia="OfficinaSansBoldITC" w:hAnsi="Times New Roman"/>
          <w:sz w:val="28"/>
          <w:szCs w:val="28"/>
          <w:lang w:eastAsia="en-US"/>
        </w:rPr>
        <w:lastRenderedPageBreak/>
        <w:t>Причины и виды безработицы. Государственная политика Российской Федерации  в области занятости. Особенности труда молодежи. Деятельность профсоюзов.</w:t>
      </w:r>
    </w:p>
    <w:p w14:paraId="3D0E54CA"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Рациональное экономическое поведение. Экономическая свобода  и социальная ответственность. Экономическая деятельность и проблемы устойчивого развития общества. Особенности профессиональной деятельности  в экономической и финансовой сферах.</w:t>
      </w:r>
    </w:p>
    <w:p w14:paraId="69D7AF0F"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Предприятие в экономике. Цели предприятия. Факторы производства. Альтернативная стоимость, способы и источники финансирования предприятий. Издержки, их виды. Выручка, прибыль. Поддержка малого и среднего предпринимательства в Российской Федерации. Государственная политика импортозамещения в Российской Федерации.</w:t>
      </w:r>
    </w:p>
    <w:p w14:paraId="1263BEF3"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Финансовый рынок. Финансовые институты. Банки. Банковская система. Центральный банк Российской Федерации: задачи и функции. Цифровые финансовые услуги. Финансовые технологии и финансовая безопасность. Денежные агрегаты. Монетарная политика Банка России. Инфляция: причины, виды, последствия.</w:t>
      </w:r>
    </w:p>
    <w:p w14:paraId="17A1245B"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Экономика и государство. Экономические функции государства. Общественные блага. Внешние эффекты. Государственный бюджет. Дефицит  и профицит государственного бюджета. Принцип сбалансированности государственного бюджета. Государственный долг. Налоговая система Российской Федерации. Функции налогов. Система налогов и сборов в Российской Федерации. Налоговые льготы и вычеты. Фискальная политика государства. Цифровизация экономики в Российской Федерации.</w:t>
      </w:r>
    </w:p>
    <w:p w14:paraId="1BFC73C1"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Мировая экономика. Международное разделение труда. Экспорт  и импорт товаров и услуг. Выгоды и убытки от участия в международной торговле. Государственное регулирование внешней торговли.</w:t>
      </w:r>
    </w:p>
    <w:p w14:paraId="3EF16B89" w14:textId="77777777" w:rsidR="001C73BF" w:rsidRDefault="001C73BF" w:rsidP="001C73BF">
      <w:pPr>
        <w:widowControl w:val="0"/>
        <w:spacing w:after="0" w:line="240" w:lineRule="auto"/>
        <w:rPr>
          <w:rFonts w:ascii="Times New Roman" w:eastAsia="OfficinaSansBoldITC" w:hAnsi="Times New Roman"/>
          <w:b/>
          <w:sz w:val="24"/>
          <w:szCs w:val="28"/>
          <w:lang w:eastAsia="en-US"/>
        </w:rPr>
      </w:pPr>
    </w:p>
    <w:p w14:paraId="4EB737FE" w14:textId="77777777" w:rsidR="001C73BF" w:rsidRPr="003E67EF" w:rsidRDefault="001C73BF" w:rsidP="001C73BF">
      <w:pPr>
        <w:widowControl w:val="0"/>
        <w:spacing w:after="0" w:line="276" w:lineRule="auto"/>
        <w:ind w:firstLine="709"/>
        <w:jc w:val="center"/>
        <w:rPr>
          <w:rFonts w:ascii="Times New Roman" w:eastAsia="OfficinaSansBoldITC" w:hAnsi="Times New Roman"/>
          <w:b/>
          <w:sz w:val="28"/>
          <w:szCs w:val="28"/>
          <w:lang w:eastAsia="en-US"/>
        </w:rPr>
      </w:pPr>
      <w:r w:rsidRPr="00642DE9">
        <w:rPr>
          <w:rFonts w:ascii="Times New Roman" w:eastAsia="OfficinaSansBoldITC" w:hAnsi="Times New Roman"/>
          <w:b/>
          <w:sz w:val="28"/>
          <w:szCs w:val="28"/>
          <w:lang w:eastAsia="en-US"/>
        </w:rPr>
        <w:t>Содержание обучения в 11 классе</w:t>
      </w:r>
    </w:p>
    <w:p w14:paraId="65EBE137" w14:textId="77777777" w:rsidR="001C73BF" w:rsidRPr="00B50266" w:rsidRDefault="001C73BF" w:rsidP="001C73BF">
      <w:pPr>
        <w:widowControl w:val="0"/>
        <w:spacing w:after="0" w:line="276" w:lineRule="auto"/>
        <w:ind w:firstLine="709"/>
        <w:jc w:val="both"/>
        <w:rPr>
          <w:rFonts w:ascii="Times New Roman" w:eastAsia="OfficinaSansBoldITC" w:hAnsi="Times New Roman"/>
          <w:b/>
          <w:bCs/>
          <w:sz w:val="28"/>
          <w:szCs w:val="28"/>
          <w:lang w:eastAsia="en-US"/>
        </w:rPr>
      </w:pPr>
      <w:r w:rsidRPr="00B50266">
        <w:rPr>
          <w:rFonts w:ascii="Times New Roman" w:eastAsia="OfficinaSansBoldITC" w:hAnsi="Times New Roman"/>
          <w:b/>
          <w:bCs/>
          <w:sz w:val="28"/>
          <w:szCs w:val="28"/>
          <w:lang w:eastAsia="en-US"/>
        </w:rPr>
        <w:t>Социальная сфера.</w:t>
      </w:r>
    </w:p>
    <w:p w14:paraId="252BE1EF"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1F875755"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Положение индивида в обществе. Социальные статусы и роли. Социальная мобильность, ее формы и каналы в современном российском обществе.</w:t>
      </w:r>
    </w:p>
    <w:p w14:paraId="262E12A0"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508D472F"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 xml:space="preserve">Миграционные процессы в современном мире. Этнические общности. </w:t>
      </w:r>
      <w:r w:rsidRPr="00642DE9">
        <w:rPr>
          <w:rFonts w:ascii="Times New Roman" w:eastAsia="OfficinaSansBoldITC" w:hAnsi="Times New Roman"/>
          <w:sz w:val="28"/>
          <w:szCs w:val="28"/>
          <w:lang w:eastAsia="en-US"/>
        </w:rPr>
        <w:lastRenderedPageBreak/>
        <w:t>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56F0C5B7"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Социальные нормы и отклоняющееся (девиантное) поведение. Формы социальных девиаций. Конформизм. Социальный контроль и самоконтроль.</w:t>
      </w:r>
    </w:p>
    <w:p w14:paraId="6DDDF00B"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p w14:paraId="764ECBC8" w14:textId="77777777" w:rsidR="001C73BF" w:rsidRPr="00642DE9" w:rsidRDefault="001C73BF" w:rsidP="001C73BF">
      <w:pPr>
        <w:widowControl w:val="0"/>
        <w:spacing w:after="0" w:line="276" w:lineRule="auto"/>
        <w:ind w:firstLine="709"/>
        <w:jc w:val="both"/>
        <w:rPr>
          <w:rFonts w:ascii="Times New Roman" w:eastAsia="OfficinaSansBoldITC" w:hAnsi="Times New Roman"/>
          <w:b/>
          <w:sz w:val="28"/>
          <w:szCs w:val="28"/>
          <w:lang w:eastAsia="en-US"/>
        </w:rPr>
      </w:pPr>
      <w:r w:rsidRPr="00642DE9">
        <w:rPr>
          <w:rFonts w:ascii="Times New Roman" w:eastAsia="OfficinaSansBoldITC" w:hAnsi="Times New Roman"/>
          <w:b/>
          <w:sz w:val="28"/>
          <w:szCs w:val="28"/>
          <w:lang w:eastAsia="en-US"/>
        </w:rPr>
        <w:t>Политическая сфера.</w:t>
      </w:r>
    </w:p>
    <w:p w14:paraId="47ECA62D"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Политическая власть и субъекты политики в современном обществе. Политические институты. Политическая деятельность.</w:t>
      </w:r>
    </w:p>
    <w:p w14:paraId="5CAFE330"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62AB9648"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6BB12CEF"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0715B26E"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666AE520"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14:paraId="2DE4DB30"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Политическая элита и политическое лидерство. Типология лидерства.</w:t>
      </w:r>
    </w:p>
    <w:p w14:paraId="3FB97CC1"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Роль средств массовой информации в политической жизни общества. Интернет в современной политической коммуникации.</w:t>
      </w:r>
    </w:p>
    <w:p w14:paraId="49F3DA6B" w14:textId="77777777" w:rsidR="001C73BF" w:rsidRPr="00B50266" w:rsidRDefault="001C73BF" w:rsidP="001C73BF">
      <w:pPr>
        <w:widowControl w:val="0"/>
        <w:spacing w:after="0" w:line="276" w:lineRule="auto"/>
        <w:ind w:firstLine="709"/>
        <w:jc w:val="both"/>
        <w:rPr>
          <w:rFonts w:ascii="Times New Roman" w:eastAsia="OfficinaSansBoldITC" w:hAnsi="Times New Roman"/>
          <w:b/>
          <w:bCs/>
          <w:sz w:val="28"/>
          <w:szCs w:val="28"/>
          <w:lang w:eastAsia="en-US"/>
        </w:rPr>
      </w:pPr>
      <w:r w:rsidRPr="00B50266">
        <w:rPr>
          <w:rFonts w:ascii="Times New Roman" w:eastAsia="OfficinaSansBoldITC" w:hAnsi="Times New Roman"/>
          <w:b/>
          <w:bCs/>
          <w:sz w:val="28"/>
          <w:szCs w:val="28"/>
          <w:lang w:eastAsia="en-US"/>
        </w:rPr>
        <w:t>Правовое регулирование общественных отношений в Российской Федерации.</w:t>
      </w:r>
    </w:p>
    <w:p w14:paraId="2B0F20B3"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 xml:space="preserve">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w:t>
      </w:r>
      <w:r w:rsidRPr="00642DE9">
        <w:rPr>
          <w:rFonts w:ascii="Times New Roman" w:eastAsia="OfficinaSansBoldITC" w:hAnsi="Times New Roman"/>
          <w:sz w:val="28"/>
          <w:szCs w:val="28"/>
          <w:lang w:eastAsia="en-US"/>
        </w:rPr>
        <w:lastRenderedPageBreak/>
        <w:t>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7E664718"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34C25C48"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1F5AF3AD"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7F42EC31"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456C046B"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5BF25702"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7B00D545"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Административное право и его субъекты. Административное правонарушение и административная ответственность.</w:t>
      </w:r>
    </w:p>
    <w:p w14:paraId="6A02A755"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Уголовный процесс, его принципы и стадии. 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02DA5E0B"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Конституционное судопроизводство. Арбитражное судопроизводство.</w:t>
      </w:r>
    </w:p>
    <w:p w14:paraId="0E5690A2"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Юридическое образование, юристы как социально-профессиональная группа.</w:t>
      </w:r>
    </w:p>
    <w:p w14:paraId="29F75904" w14:textId="77777777"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 xml:space="preserve">Административный процесс. Судебное производство по делам  об </w:t>
      </w:r>
      <w:r w:rsidRPr="00642DE9">
        <w:rPr>
          <w:rFonts w:ascii="Times New Roman" w:eastAsia="OfficinaSansBoldITC" w:hAnsi="Times New Roman"/>
          <w:sz w:val="28"/>
          <w:szCs w:val="28"/>
          <w:lang w:eastAsia="en-US"/>
        </w:rPr>
        <w:lastRenderedPageBreak/>
        <w:t>административных правонарушениях.</w:t>
      </w:r>
    </w:p>
    <w:p w14:paraId="64E577B1" w14:textId="3215E860" w:rsidR="001C73BF" w:rsidRPr="00642DE9" w:rsidRDefault="001C73BF" w:rsidP="001C73BF">
      <w:pPr>
        <w:widowControl w:val="0"/>
        <w:spacing w:after="0" w:line="276" w:lineRule="auto"/>
        <w:ind w:firstLine="709"/>
        <w:jc w:val="both"/>
        <w:rPr>
          <w:rFonts w:ascii="Times New Roman" w:eastAsia="OfficinaSansBoldITC" w:hAnsi="Times New Roman"/>
          <w:sz w:val="28"/>
          <w:szCs w:val="28"/>
          <w:lang w:eastAsia="en-US"/>
        </w:rPr>
      </w:pPr>
      <w:r w:rsidRPr="00642DE9">
        <w:rPr>
          <w:rFonts w:ascii="Times New Roman" w:eastAsia="OfficinaSansBoldITC" w:hAnsi="Times New Roman"/>
          <w:sz w:val="28"/>
          <w:szCs w:val="28"/>
          <w:lang w:eastAsia="en-US"/>
        </w:rPr>
        <w:t>Экологическое законодательство. Экологические правонарушения. Способы защиты права на благоприятную окружающую среду.</w:t>
      </w:r>
    </w:p>
    <w:p w14:paraId="522DB36A" w14:textId="77777777" w:rsidR="001C73BF" w:rsidRPr="00642DE9" w:rsidRDefault="001C73BF" w:rsidP="001C73BF">
      <w:pPr>
        <w:widowControl w:val="0"/>
        <w:spacing w:after="0" w:line="276" w:lineRule="auto"/>
        <w:ind w:firstLine="709"/>
        <w:jc w:val="center"/>
        <w:rPr>
          <w:rFonts w:ascii="Times New Roman" w:eastAsia="OfficinaSansBoldITC" w:hAnsi="Times New Roman"/>
          <w:b/>
          <w:sz w:val="28"/>
          <w:szCs w:val="28"/>
          <w:lang w:eastAsia="en-US"/>
        </w:rPr>
      </w:pPr>
      <w:r w:rsidRPr="00642DE9">
        <w:rPr>
          <w:rFonts w:ascii="Times New Roman" w:eastAsia="OfficinaSansBoldITC" w:hAnsi="Times New Roman"/>
          <w:b/>
          <w:sz w:val="28"/>
          <w:szCs w:val="28"/>
          <w:lang w:eastAsia="en-US"/>
        </w:rPr>
        <w:t>Планируемые результаты освоения программы по обществознанию</w:t>
      </w:r>
    </w:p>
    <w:p w14:paraId="3E48DBD9"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sz w:val="28"/>
          <w:szCs w:val="28"/>
          <w:lang w:eastAsia="en-US"/>
        </w:rPr>
        <w:t xml:space="preserve">Личностные результаты </w:t>
      </w:r>
      <w:r w:rsidRPr="00642DE9">
        <w:rPr>
          <w:rFonts w:ascii="Times New Roman" w:eastAsia="OfficinaSansBoldITC" w:hAnsi="Times New Roman"/>
          <w:sz w:val="28"/>
          <w:szCs w:val="28"/>
          <w:lang w:eastAsia="en-US"/>
        </w:rPr>
        <w:t>изучения обществознания</w:t>
      </w:r>
      <w:r w:rsidRPr="00642DE9">
        <w:rPr>
          <w:rFonts w:ascii="Times New Roman" w:eastAsia="SchoolBookSanPin" w:hAnsi="Times New Roman"/>
          <w:sz w:val="28"/>
          <w:szCs w:val="28"/>
          <w:lang w:eastAsia="en-US"/>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w:t>
      </w:r>
      <w:r w:rsidRPr="00642DE9">
        <w:rPr>
          <w:rFonts w:ascii="Times New Roman" w:eastAsia="SchoolBookSanPin" w:hAnsi="Times New Roman"/>
          <w:bCs/>
          <w:sz w:val="28"/>
          <w:szCs w:val="28"/>
          <w:lang w:eastAsia="en-US"/>
        </w:rPr>
        <w:t>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0C26F4B8"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 xml:space="preserve">1) гражданского воспитания: </w:t>
      </w:r>
    </w:p>
    <w:p w14:paraId="4D86E500"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сформированность гражданской позиции обучающегося как активного  и ответственного члена российского общества;</w:t>
      </w:r>
    </w:p>
    <w:p w14:paraId="4B0C06A5"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осознание своих конституционных прав и обязанностей, уважение закона  и правопорядка;</w:t>
      </w:r>
    </w:p>
    <w:p w14:paraId="2767B305"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504BA0CE"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0064DE73"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8B68C90"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умение взаимодействовать с социальными институтами в соответствии  с их функциями и назначением;</w:t>
      </w:r>
    </w:p>
    <w:p w14:paraId="4E3B3F4A"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готовность к гуманитарной и волонтерской деятельности;</w:t>
      </w:r>
    </w:p>
    <w:p w14:paraId="51F7CCFA"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 xml:space="preserve">2) патриотического воспитания: </w:t>
      </w:r>
    </w:p>
    <w:p w14:paraId="2A7F7D85"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77FF23F7"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Отечеству и его защите, ответственность за его судьбу;</w:t>
      </w:r>
    </w:p>
    <w:p w14:paraId="1213B3F8" w14:textId="77777777" w:rsidR="001C73BF" w:rsidRPr="00642DE9" w:rsidRDefault="001C73BF" w:rsidP="001C73BF">
      <w:pPr>
        <w:widowControl w:val="0"/>
        <w:spacing w:after="0" w:line="276" w:lineRule="auto"/>
        <w:ind w:firstLine="709"/>
        <w:jc w:val="both"/>
        <w:rPr>
          <w:rFonts w:ascii="Times New Roman" w:eastAsia="SchoolBookSanPin" w:hAnsi="Times New Roman"/>
          <w:bCs/>
          <w:position w:val="1"/>
          <w:sz w:val="28"/>
          <w:szCs w:val="28"/>
          <w:lang w:eastAsia="en-US"/>
        </w:rPr>
      </w:pPr>
      <w:r w:rsidRPr="00642DE9">
        <w:rPr>
          <w:rFonts w:ascii="Times New Roman" w:eastAsia="SchoolBookSanPin" w:hAnsi="Times New Roman"/>
          <w:bCs/>
          <w:position w:val="1"/>
          <w:sz w:val="28"/>
          <w:szCs w:val="28"/>
          <w:lang w:eastAsia="en-US"/>
        </w:rPr>
        <w:t xml:space="preserve">3) духовно-нравственного воспитания: </w:t>
      </w:r>
    </w:p>
    <w:p w14:paraId="18EBE0AD"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осознание духовных ценностей российского народа;</w:t>
      </w:r>
    </w:p>
    <w:p w14:paraId="2C170D70"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сформированность нравственного сознания, этического поведения;</w:t>
      </w:r>
    </w:p>
    <w:p w14:paraId="0B6B4B32"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lastRenderedPageBreak/>
        <w:t>способность оценивать ситуацию и принимать осознанные решения, ориентируясь на морально-нравственные нормы и ценности;</w:t>
      </w:r>
    </w:p>
    <w:p w14:paraId="2E3077E9"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осознание личного вклада в построение устойчивого будущего;</w:t>
      </w:r>
    </w:p>
    <w:p w14:paraId="1474E8B5"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4103108" w14:textId="77777777" w:rsidR="001C73BF" w:rsidRPr="00642DE9" w:rsidRDefault="001C73BF" w:rsidP="001C73BF">
      <w:pPr>
        <w:widowControl w:val="0"/>
        <w:spacing w:after="0" w:line="276" w:lineRule="auto"/>
        <w:ind w:firstLine="709"/>
        <w:jc w:val="both"/>
        <w:rPr>
          <w:rFonts w:ascii="Times New Roman" w:eastAsia="SchoolBookSanPin" w:hAnsi="Times New Roman"/>
          <w:bCs/>
          <w:position w:val="1"/>
          <w:sz w:val="28"/>
          <w:szCs w:val="28"/>
          <w:lang w:eastAsia="en-US"/>
        </w:rPr>
      </w:pPr>
      <w:r w:rsidRPr="00642DE9">
        <w:rPr>
          <w:rFonts w:ascii="Times New Roman" w:eastAsia="SchoolBookSanPin" w:hAnsi="Times New Roman"/>
          <w:bCs/>
          <w:position w:val="1"/>
          <w:sz w:val="28"/>
          <w:szCs w:val="28"/>
          <w:lang w:eastAsia="en-US"/>
        </w:rPr>
        <w:t xml:space="preserve">4) эстетического воспитания: </w:t>
      </w:r>
    </w:p>
    <w:p w14:paraId="5C35F278"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1CA3DB62"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552406C2"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14:paraId="6224173E"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 xml:space="preserve">стремление проявлять качества творческой личности; </w:t>
      </w:r>
    </w:p>
    <w:p w14:paraId="1D9C8C67" w14:textId="77777777" w:rsidR="001C73BF" w:rsidRPr="00642DE9" w:rsidRDefault="001C73BF" w:rsidP="001C73BF">
      <w:pPr>
        <w:widowControl w:val="0"/>
        <w:spacing w:after="0" w:line="276" w:lineRule="auto"/>
        <w:ind w:firstLine="709"/>
        <w:jc w:val="both"/>
        <w:rPr>
          <w:rFonts w:ascii="Times New Roman" w:eastAsia="SchoolBookSanPin" w:hAnsi="Times New Roman"/>
          <w:bCs/>
          <w:position w:val="1"/>
          <w:sz w:val="28"/>
          <w:szCs w:val="28"/>
          <w:lang w:eastAsia="en-US"/>
        </w:rPr>
      </w:pPr>
      <w:r w:rsidRPr="00642DE9">
        <w:rPr>
          <w:rFonts w:ascii="Times New Roman" w:eastAsia="SchoolBookSanPin" w:hAnsi="Times New Roman"/>
          <w:bCs/>
          <w:position w:val="1"/>
          <w:sz w:val="28"/>
          <w:szCs w:val="28"/>
          <w:lang w:eastAsia="en-US"/>
        </w:rPr>
        <w:t xml:space="preserve">5) физического воспитания: </w:t>
      </w:r>
    </w:p>
    <w:p w14:paraId="19C30DF5"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6AFB2EDE"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активное неприятие вредных привычек и иных форм причинения вреда физическому и психическому здоровью;</w:t>
      </w:r>
    </w:p>
    <w:p w14:paraId="4141E3B3" w14:textId="77777777" w:rsidR="001C73BF" w:rsidRPr="00642DE9" w:rsidRDefault="001C73BF" w:rsidP="001C73BF">
      <w:pPr>
        <w:widowControl w:val="0"/>
        <w:spacing w:after="0" w:line="276" w:lineRule="auto"/>
        <w:ind w:firstLine="709"/>
        <w:jc w:val="both"/>
        <w:rPr>
          <w:rFonts w:ascii="Times New Roman" w:eastAsia="SchoolBookSanPin" w:hAnsi="Times New Roman"/>
          <w:bCs/>
          <w:position w:val="1"/>
          <w:sz w:val="28"/>
          <w:szCs w:val="28"/>
          <w:lang w:eastAsia="en-US"/>
        </w:rPr>
      </w:pPr>
      <w:r w:rsidRPr="00642DE9">
        <w:rPr>
          <w:rFonts w:ascii="Times New Roman" w:eastAsia="SchoolBookSanPin" w:hAnsi="Times New Roman"/>
          <w:bCs/>
          <w:position w:val="1"/>
          <w:sz w:val="28"/>
          <w:szCs w:val="28"/>
          <w:lang w:eastAsia="en-US"/>
        </w:rPr>
        <w:t xml:space="preserve">6) трудового воспитания: </w:t>
      </w:r>
    </w:p>
    <w:p w14:paraId="17C916FB"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готовность к труду, осознание ценности мастерства, трудолюбие;</w:t>
      </w:r>
    </w:p>
    <w:p w14:paraId="18836391"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038F76FD"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учету общественных потребностей при предстоящем выборе сферы деятельности;</w:t>
      </w:r>
    </w:p>
    <w:p w14:paraId="31D47C10"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готовность и способность к образованию и самообразованию на протяжении жизни;</w:t>
      </w:r>
    </w:p>
    <w:p w14:paraId="3FA83579" w14:textId="77777777" w:rsidR="001C73BF" w:rsidRPr="00642DE9" w:rsidRDefault="001C73BF" w:rsidP="001C73BF">
      <w:pPr>
        <w:widowControl w:val="0"/>
        <w:spacing w:after="0" w:line="276" w:lineRule="auto"/>
        <w:ind w:firstLine="709"/>
        <w:jc w:val="both"/>
        <w:rPr>
          <w:rFonts w:ascii="Times New Roman" w:eastAsia="SchoolBookSanPin" w:hAnsi="Times New Roman"/>
          <w:bCs/>
          <w:position w:val="1"/>
          <w:sz w:val="28"/>
          <w:szCs w:val="28"/>
          <w:lang w:eastAsia="en-US"/>
        </w:rPr>
      </w:pPr>
      <w:r w:rsidRPr="00642DE9">
        <w:rPr>
          <w:rFonts w:ascii="Times New Roman" w:eastAsia="SchoolBookSanPin" w:hAnsi="Times New Roman"/>
          <w:bCs/>
          <w:position w:val="1"/>
          <w:sz w:val="28"/>
          <w:szCs w:val="28"/>
          <w:lang w:eastAsia="en-US"/>
        </w:rPr>
        <w:t xml:space="preserve">7) экологического воспитания: </w:t>
      </w:r>
    </w:p>
    <w:p w14:paraId="33183D9F"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4400CE5C"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планирование и осуществление действий в окружающей среде на основе знания целей устойчивого развития человечества;</w:t>
      </w:r>
    </w:p>
    <w:p w14:paraId="6DF971D7"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активное неприятие действий, приносящих вред окружающей среде;</w:t>
      </w:r>
    </w:p>
    <w:p w14:paraId="15913DD1"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умение прогнозировать неблагоприятные экологические последствия предпринимаемых действий, предотвращать их;</w:t>
      </w:r>
    </w:p>
    <w:p w14:paraId="7FFD4660"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lastRenderedPageBreak/>
        <w:t>расширение опыта деятельности экологической направленности;</w:t>
      </w:r>
    </w:p>
    <w:p w14:paraId="3281CDB5" w14:textId="77777777" w:rsidR="001C73BF" w:rsidRPr="00642DE9" w:rsidRDefault="001C73BF" w:rsidP="001C73BF">
      <w:pPr>
        <w:widowControl w:val="0"/>
        <w:spacing w:after="0" w:line="276" w:lineRule="auto"/>
        <w:ind w:firstLine="709"/>
        <w:jc w:val="both"/>
        <w:rPr>
          <w:rFonts w:ascii="Times New Roman" w:eastAsia="SchoolBookSanPin" w:hAnsi="Times New Roman"/>
          <w:bCs/>
          <w:position w:val="1"/>
          <w:sz w:val="28"/>
          <w:szCs w:val="28"/>
          <w:lang w:eastAsia="en-US"/>
        </w:rPr>
      </w:pPr>
      <w:r w:rsidRPr="00642DE9">
        <w:rPr>
          <w:rFonts w:ascii="Times New Roman" w:eastAsia="SchoolBookSanPin" w:hAnsi="Times New Roman"/>
          <w:bCs/>
          <w:position w:val="1"/>
          <w:sz w:val="28"/>
          <w:szCs w:val="28"/>
          <w:lang w:eastAsia="en-US"/>
        </w:rPr>
        <w:t xml:space="preserve">8) ценности научного познания: </w:t>
      </w:r>
    </w:p>
    <w:p w14:paraId="38BD63E8"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54AE9C3D"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совершенствование языковой и читательской культуры как средства взаимодействия между людьми и познания мира; языковое и речевое развитие человека, включая понимание языка социально-экономической и политической коммуникации;</w:t>
      </w:r>
    </w:p>
    <w:p w14:paraId="49ACABA6"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14:paraId="0041D0D5"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В процессе достижения личностных результатов освоения обучающимися программы среднего общего образования (на базовом уровне) у них совершенствуется эмоциональный интеллект, предполагающий сформированность:</w:t>
      </w:r>
    </w:p>
    <w:p w14:paraId="77F52077"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11EB7211"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1083A935"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 готовность и способность овладевать новыми социальными практиками, осваивать типичные социальные роли;</w:t>
      </w:r>
    </w:p>
    <w:p w14:paraId="25FEFE1E"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426790A7"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1A2522A6"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sz w:val="28"/>
          <w:szCs w:val="28"/>
          <w:lang w:eastAsia="en-US"/>
        </w:rPr>
        <w:t xml:space="preserve">В результате изучения обществознания на уровне среднего общего образования у обучающегося будут сформированы </w:t>
      </w:r>
      <w:r w:rsidRPr="00642DE9">
        <w:rPr>
          <w:rFonts w:ascii="Times New Roman" w:eastAsia="SchoolBookSanPin" w:hAnsi="Times New Roman"/>
          <w:bCs/>
          <w:sz w:val="28"/>
          <w:szCs w:val="28"/>
          <w:lang w:eastAsia="en-US"/>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1DAEF4D3"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 xml:space="preserve">У обучающегося будут сформированы следующие базовые логические действия как часть </w:t>
      </w:r>
      <w:r w:rsidRPr="00642DE9">
        <w:rPr>
          <w:rFonts w:ascii="Times New Roman" w:eastAsia="SchoolBookSanPin" w:hAnsi="Times New Roman"/>
          <w:bCs/>
          <w:sz w:val="28"/>
          <w:szCs w:val="28"/>
          <w:lang w:eastAsia="en-US"/>
        </w:rPr>
        <w:t>познавательных универсальных учебных действий</w:t>
      </w:r>
      <w:r w:rsidRPr="00642DE9">
        <w:rPr>
          <w:rFonts w:ascii="Times New Roman" w:eastAsia="SchoolBookSanPin" w:hAnsi="Times New Roman"/>
          <w:sz w:val="28"/>
          <w:szCs w:val="28"/>
          <w:lang w:eastAsia="en-US"/>
        </w:rPr>
        <w:t>:</w:t>
      </w:r>
    </w:p>
    <w:p w14:paraId="5BF3172C"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lastRenderedPageBreak/>
        <w:t>самостоятельно формулировать и актуализировать социальную проблему, рассматривать ее всесторонне;</w:t>
      </w:r>
    </w:p>
    <w:p w14:paraId="17CCC8A1"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устанавливать существенный признак или основания для сравнения, классификации и обобщения социальных объектов, явлений и процессов;</w:t>
      </w:r>
    </w:p>
    <w:p w14:paraId="26399391"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определять цели познавательной деятельности, задавать параметры  и критерии их достижения;</w:t>
      </w:r>
    </w:p>
    <w:p w14:paraId="09DEFBAB"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выявлять закономерности и противоречия в рассматриваемых социальных явлениях и процессах;</w:t>
      </w:r>
    </w:p>
    <w:p w14:paraId="4A69885E"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вносить коррективы в деятельность (с учетом разных видов деятельности), оценивать соответствие результатов целям, оценивать риски последствий деятельности;</w:t>
      </w:r>
    </w:p>
    <w:p w14:paraId="4DA14F4C"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координировать и выполнять работу в условиях реального, виртуального  и комбинированного взаимодействия;</w:t>
      </w:r>
    </w:p>
    <w:p w14:paraId="406BE596"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развивать креативное мышление при решении жизненных проблем,  в том числе учебно-познавательных.</w:t>
      </w:r>
    </w:p>
    <w:p w14:paraId="06537035"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 xml:space="preserve">У обучающегося будут сформированы следующие базовые исследовательские действия как часть </w:t>
      </w:r>
      <w:r w:rsidRPr="00642DE9">
        <w:rPr>
          <w:rFonts w:ascii="Times New Roman" w:eastAsia="SchoolBookSanPin" w:hAnsi="Times New Roman"/>
          <w:bCs/>
          <w:sz w:val="28"/>
          <w:szCs w:val="28"/>
          <w:lang w:eastAsia="en-US"/>
        </w:rPr>
        <w:t>познавательных универсальных учебных действий</w:t>
      </w:r>
      <w:r w:rsidRPr="00642DE9">
        <w:rPr>
          <w:rFonts w:ascii="Times New Roman" w:eastAsia="SchoolBookSanPin" w:hAnsi="Times New Roman"/>
          <w:sz w:val="28"/>
          <w:szCs w:val="28"/>
          <w:lang w:eastAsia="en-US"/>
        </w:rPr>
        <w:t>:</w:t>
      </w:r>
    </w:p>
    <w:p w14:paraId="4A044405"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развивать навыки учебно-исследовательской и проектной деятельности, навыки разрешения проблем;</w:t>
      </w:r>
    </w:p>
    <w:p w14:paraId="20B25873"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проявлять способность и готовность к самостоятельному поиску методов решения практических задач, применению различных методов социального познания;</w:t>
      </w:r>
    </w:p>
    <w:p w14:paraId="74F7E514"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осуществлять деятельность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651C1E09"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формировать научный тип мышления, применять научную терминологию, ключевые понятия и методы социальных наук;</w:t>
      </w:r>
    </w:p>
    <w:p w14:paraId="02B91D29"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ставить и формулировать собственные задачи в образовательной деятельности и жизненных ситуациях;</w:t>
      </w:r>
    </w:p>
    <w:p w14:paraId="12A051DD"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выявлять причинно-следственные связи социальных явлений и процессов  и актуализировать познавательную задачу, выдвигать гипотезу ее решения, находить аргументы для доказательства своих утверждений, задавать параметры  и критерии решения;</w:t>
      </w:r>
    </w:p>
    <w:p w14:paraId="2B7145F5"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33959B1A"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давать оценку новым ситуациям, возникающим в процессе познания социальных объектов, в социальных отношениях; оценивать приобретенный опыт;</w:t>
      </w:r>
    </w:p>
    <w:p w14:paraId="0D6BF8C9"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 xml:space="preserve">уметь переносить знания об общественных объектах, явлениях и процессах  </w:t>
      </w:r>
      <w:r w:rsidRPr="00642DE9">
        <w:rPr>
          <w:rFonts w:ascii="Times New Roman" w:eastAsia="SchoolBookSanPin" w:hAnsi="Times New Roman"/>
          <w:bCs/>
          <w:sz w:val="28"/>
          <w:szCs w:val="28"/>
          <w:lang w:eastAsia="en-US"/>
        </w:rPr>
        <w:lastRenderedPageBreak/>
        <w:t>в познавательную и практическую области жизнедеятельности;</w:t>
      </w:r>
    </w:p>
    <w:p w14:paraId="0233DD50"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уметь интегрировать знания из разных предметных областей;</w:t>
      </w:r>
    </w:p>
    <w:p w14:paraId="1ABDF293"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выдвигать новые идеи, предлагать оригинальные подходы и решения;</w:t>
      </w:r>
    </w:p>
    <w:p w14:paraId="040FA0D7"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ставить проблемы и задачи, допускающие альтернативные решения.</w:t>
      </w:r>
    </w:p>
    <w:p w14:paraId="6699FB65"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 xml:space="preserve">У обучающегося будут сформированы умения работать  с информацией как часть </w:t>
      </w:r>
      <w:r w:rsidRPr="00642DE9">
        <w:rPr>
          <w:rFonts w:ascii="Times New Roman" w:eastAsia="SchoolBookSanPin" w:hAnsi="Times New Roman"/>
          <w:bCs/>
          <w:sz w:val="28"/>
          <w:szCs w:val="28"/>
          <w:lang w:eastAsia="en-US"/>
        </w:rPr>
        <w:t>познавательных универсальных учебных действий</w:t>
      </w:r>
      <w:r w:rsidRPr="00642DE9">
        <w:rPr>
          <w:rFonts w:ascii="Times New Roman" w:eastAsia="SchoolBookSanPin" w:hAnsi="Times New Roman"/>
          <w:sz w:val="28"/>
          <w:szCs w:val="28"/>
          <w:lang w:eastAsia="en-US"/>
        </w:rPr>
        <w:t>:</w:t>
      </w:r>
    </w:p>
    <w:p w14:paraId="3C4E40BC"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владеть навыками получения социальной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21164D7B"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14:paraId="6FA731B6"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оценивать достоверность, легитимность информации различных видов и форм представления (в том числе полученной из интернет-источников), ее соответствие правовым и морально-этическим нормам;</w:t>
      </w:r>
    </w:p>
    <w:p w14:paraId="7C2AFEA3"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1877A63C"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владеть навыками распознавания и защиты информации, информационной безопасности личности.</w:t>
      </w:r>
    </w:p>
    <w:p w14:paraId="4130F861"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 xml:space="preserve">У обучающегося будут сформированы умения общения как часть </w:t>
      </w:r>
      <w:r w:rsidRPr="00642DE9">
        <w:rPr>
          <w:rFonts w:ascii="Times New Roman" w:eastAsia="SchoolBookSanPin" w:hAnsi="Times New Roman"/>
          <w:bCs/>
          <w:sz w:val="28"/>
          <w:szCs w:val="28"/>
          <w:lang w:eastAsia="en-US"/>
        </w:rPr>
        <w:t>коммуникативных универсальных учебных действий</w:t>
      </w:r>
      <w:r w:rsidRPr="00642DE9">
        <w:rPr>
          <w:rFonts w:ascii="Times New Roman" w:eastAsia="SchoolBookSanPin" w:hAnsi="Times New Roman"/>
          <w:sz w:val="28"/>
          <w:szCs w:val="28"/>
          <w:lang w:eastAsia="en-US"/>
        </w:rPr>
        <w:t>:</w:t>
      </w:r>
    </w:p>
    <w:p w14:paraId="0EB57E01"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осуществлять коммуникации во всех сферах жизни; распознавать невербальные средства общения, понимать;</w:t>
      </w:r>
    </w:p>
    <w:p w14:paraId="63AF9AE4"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значение социальных знаков, распознавать предпосылки конфликтных ситуаций и смягчать конфликты;</w:t>
      </w:r>
    </w:p>
    <w:p w14:paraId="62D61550"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владеть различными способами общения и взаимодействия; аргументированно вести диалог, уметь смягчать конфликтные ситуации;</w:t>
      </w:r>
    </w:p>
    <w:p w14:paraId="49FC7AE6"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развернуто и логично излагать свою точку зрения с использованием языковых средств.</w:t>
      </w:r>
    </w:p>
    <w:p w14:paraId="7603A56A"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OfficinaSansBoldITC" w:hAnsi="Times New Roman"/>
          <w:sz w:val="28"/>
          <w:szCs w:val="28"/>
          <w:lang w:eastAsia="en-US"/>
        </w:rPr>
        <w:t> </w:t>
      </w:r>
      <w:r w:rsidRPr="00642DE9">
        <w:rPr>
          <w:rFonts w:ascii="Times New Roman" w:eastAsia="SchoolBookSanPin" w:hAnsi="Times New Roman"/>
          <w:sz w:val="28"/>
          <w:szCs w:val="28"/>
          <w:lang w:eastAsia="en-US"/>
        </w:rPr>
        <w:t xml:space="preserve">У обучающегося будут сформированы умения самоорганизации как части </w:t>
      </w:r>
      <w:r w:rsidRPr="00642DE9">
        <w:rPr>
          <w:rFonts w:ascii="Times New Roman" w:eastAsia="SchoolBookSanPin" w:hAnsi="Times New Roman"/>
          <w:bCs/>
          <w:sz w:val="28"/>
          <w:szCs w:val="28"/>
          <w:lang w:eastAsia="en-US"/>
        </w:rPr>
        <w:t>регулятивных универсальных учебных действий</w:t>
      </w:r>
      <w:r w:rsidRPr="00642DE9">
        <w:rPr>
          <w:rFonts w:ascii="Times New Roman" w:eastAsia="SchoolBookSanPin" w:hAnsi="Times New Roman"/>
          <w:sz w:val="28"/>
          <w:szCs w:val="28"/>
          <w:lang w:eastAsia="en-US"/>
        </w:rPr>
        <w:t>:</w:t>
      </w:r>
    </w:p>
    <w:p w14:paraId="04EDC7E0"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самостоятельно осуществлять познавательную</w:t>
      </w:r>
      <w:r w:rsidRPr="00642DE9">
        <w:rPr>
          <w:rFonts w:ascii="Times New Roman" w:eastAsia="SchoolBookSanPin" w:hAnsi="Times New Roman"/>
          <w:bCs/>
          <w:sz w:val="28"/>
          <w:szCs w:val="28"/>
          <w:lang w:eastAsia="en-US"/>
        </w:rPr>
        <w:tab/>
        <w:t xml:space="preserve"> деятельность;</w:t>
      </w:r>
    </w:p>
    <w:p w14:paraId="3119934C"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выявлять проблемы, ставить и формулировать собственные задачи  в образовательной деятельности и в жизненных ситуациях;</w:t>
      </w:r>
    </w:p>
    <w:p w14:paraId="3D34A9EB"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самостоятельно составлять план решения проблемы с учетом имеющихся ресурсов, собственных возможностей и предпочтений;</w:t>
      </w:r>
    </w:p>
    <w:p w14:paraId="28677803"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давать оценку новым ситуациям, возникающим в познавательной  и практической деятельности, в межличностных отношениях;</w:t>
      </w:r>
    </w:p>
    <w:p w14:paraId="2473C430"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lastRenderedPageBreak/>
        <w:t>расширять рамки учебного предмета на основе личных предпочтений;</w:t>
      </w:r>
    </w:p>
    <w:p w14:paraId="083A28A7"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3A363F86"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оценивать приобретенный опыт;</w:t>
      </w:r>
    </w:p>
    <w:p w14:paraId="4E2FBBA4"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83E52C1"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У обучающегося будут сформированы умения совместной деятельности:</w:t>
      </w:r>
    </w:p>
    <w:p w14:paraId="29F9773A"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понимать и использовать преимущества командной и индивидуальной работы;</w:t>
      </w:r>
    </w:p>
    <w:p w14:paraId="625FBFFD"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выбирать тематику и методы совместных действий с учетом общих интересов и возможностей каждого члена коллектива;</w:t>
      </w:r>
    </w:p>
    <w:p w14:paraId="0E553789"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76404873"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оценивать качество своего вклада и вклада каждого участника команды  в общий результат по разработанным критериям;</w:t>
      </w:r>
    </w:p>
    <w:p w14:paraId="1B286123"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предлагать новые учебные исследовательские и социальные проекты, оценивать идеи с позиции новизны, оригинальности, практической значимости;</w:t>
      </w:r>
    </w:p>
    <w:p w14:paraId="77232AD7"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1B2F83FA"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OfficinaSansBoldITC" w:hAnsi="Times New Roman"/>
          <w:sz w:val="28"/>
          <w:szCs w:val="28"/>
          <w:lang w:eastAsia="en-US"/>
        </w:rPr>
        <w:t> </w:t>
      </w:r>
      <w:r w:rsidRPr="00642DE9">
        <w:rPr>
          <w:rFonts w:ascii="Times New Roman" w:eastAsia="SchoolBookSanPin" w:hAnsi="Times New Roman"/>
          <w:sz w:val="28"/>
          <w:szCs w:val="28"/>
          <w:lang w:eastAsia="en-US"/>
        </w:rPr>
        <w:t xml:space="preserve">У обучающегося будут сформированы умения самоконтроля, принятия себя и других как части </w:t>
      </w:r>
      <w:r w:rsidRPr="00642DE9">
        <w:rPr>
          <w:rFonts w:ascii="Times New Roman" w:eastAsia="SchoolBookSanPin" w:hAnsi="Times New Roman"/>
          <w:bCs/>
          <w:sz w:val="28"/>
          <w:szCs w:val="28"/>
          <w:lang w:eastAsia="en-US"/>
        </w:rPr>
        <w:t>регулятивных универсальных учебных действий</w:t>
      </w:r>
      <w:r w:rsidRPr="00642DE9">
        <w:rPr>
          <w:rFonts w:ascii="Times New Roman" w:eastAsia="SchoolBookSanPin" w:hAnsi="Times New Roman"/>
          <w:sz w:val="28"/>
          <w:szCs w:val="28"/>
          <w:lang w:eastAsia="en-US"/>
        </w:rPr>
        <w:t>:</w:t>
      </w:r>
    </w:p>
    <w:p w14:paraId="08E6C9B1"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давать оценку новым ситуациям, вносить коррективы в деятельность, оценивать соответствие результатов целям;</w:t>
      </w:r>
    </w:p>
    <w:p w14:paraId="18D443CD"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w:t>
      </w:r>
    </w:p>
    <w:p w14:paraId="2239C14D"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оценивать риски и своевременно принимать решения по их снижению;</w:t>
      </w:r>
    </w:p>
    <w:p w14:paraId="1CB978CC"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принимать мотивы и аргументы других при анализе результатов деятельности;</w:t>
      </w:r>
    </w:p>
    <w:p w14:paraId="125BEB13"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принимать себя, понимая свои недостатки и достоинства; принимать мотивы  и аргументы других при анализе результатов деятельности;</w:t>
      </w:r>
    </w:p>
    <w:p w14:paraId="6B55FDE2" w14:textId="77777777" w:rsidR="001C73BF" w:rsidRPr="0030345E"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признавать свое право и право других на ошибку; развивать способность понимать мир с позиции другого человека.</w:t>
      </w:r>
    </w:p>
    <w:p w14:paraId="5CF9B9F7" w14:textId="77777777" w:rsidR="001C73BF" w:rsidRPr="00174916" w:rsidRDefault="001C73BF" w:rsidP="001C73BF">
      <w:pPr>
        <w:widowControl w:val="0"/>
        <w:spacing w:after="0" w:line="276" w:lineRule="auto"/>
        <w:ind w:firstLine="709"/>
        <w:jc w:val="center"/>
        <w:rPr>
          <w:rFonts w:ascii="Times New Roman" w:eastAsia="SchoolBookSanPin" w:hAnsi="Times New Roman"/>
          <w:b/>
          <w:bCs/>
          <w:sz w:val="28"/>
          <w:szCs w:val="28"/>
          <w:lang w:eastAsia="en-US"/>
        </w:rPr>
      </w:pPr>
      <w:r w:rsidRPr="00174916">
        <w:rPr>
          <w:rFonts w:ascii="Times New Roman" w:eastAsia="SchoolBookSanPin" w:hAnsi="Times New Roman"/>
          <w:b/>
          <w:bCs/>
          <w:sz w:val="28"/>
          <w:szCs w:val="28"/>
          <w:lang w:eastAsia="en-US"/>
        </w:rPr>
        <w:t xml:space="preserve">Предметные результаты освоения программы 10 класса  </w:t>
      </w:r>
    </w:p>
    <w:p w14:paraId="7360241A" w14:textId="77777777" w:rsidR="001C73BF" w:rsidRPr="0030345E" w:rsidRDefault="001C73BF" w:rsidP="001C73BF">
      <w:pPr>
        <w:widowControl w:val="0"/>
        <w:spacing w:after="0" w:line="276" w:lineRule="auto"/>
        <w:ind w:firstLine="709"/>
        <w:jc w:val="center"/>
        <w:rPr>
          <w:rFonts w:ascii="Times New Roman" w:eastAsia="SchoolBookSanPin" w:hAnsi="Times New Roman"/>
          <w:b/>
          <w:bCs/>
          <w:sz w:val="28"/>
          <w:szCs w:val="28"/>
          <w:lang w:eastAsia="en-US"/>
        </w:rPr>
      </w:pPr>
      <w:r w:rsidRPr="00174916">
        <w:rPr>
          <w:rFonts w:ascii="Times New Roman" w:eastAsia="SchoolBookSanPin" w:hAnsi="Times New Roman"/>
          <w:b/>
          <w:bCs/>
          <w:sz w:val="28"/>
          <w:szCs w:val="28"/>
          <w:lang w:eastAsia="en-US"/>
        </w:rPr>
        <w:t>по обществознанию (базовый уровень)</w:t>
      </w:r>
    </w:p>
    <w:p w14:paraId="4A55DE73"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 xml:space="preserve">Владеть знаниями об обществе как целостной развивающейся системе в </w:t>
      </w:r>
      <w:r w:rsidRPr="00642DE9">
        <w:rPr>
          <w:rFonts w:ascii="Times New Roman" w:eastAsia="SchoolBookSanPin" w:hAnsi="Times New Roman"/>
          <w:bCs/>
          <w:sz w:val="28"/>
          <w:szCs w:val="28"/>
          <w:lang w:eastAsia="en-US"/>
        </w:rPr>
        <w:lastRenderedPageBreak/>
        <w:t xml:space="preserve">единстве и взаимодействии основных сфер и социальных институтов; общественных потребностях и общественных отношениях; социальной динамике  и ее формах; особенностях процесса цифровизации и влияния массовых коммуникаций на все сферы жизни общества; глобальных проблемах и вызовах современности; перспективах развития современного общества, тенденциях развития Российской Федерации; человеке как субъекте общественных отношений  и сознательной деятельности; особенностях социализации личности и ее этапах  в современных условиях; деятельности и ее структуре; </w:t>
      </w:r>
    </w:p>
    <w:p w14:paraId="5B43B5EC"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сознании, самосознании и социальном поведении; познании мира; истине  и ее критериях; формах и методах мышления; особенностях профессиональной деятельности в области науки;</w:t>
      </w:r>
    </w:p>
    <w:p w14:paraId="4FA6F7E6"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об историческом и этническом многообразии культур, связи духовной  и материальной культуры, особенностях профессиональной деятельности в области науки и культуры;</w:t>
      </w:r>
    </w:p>
    <w:p w14:paraId="5381123D"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об экономике как науке и хозяйстве, роли государства в экономике,  в том числе государственной политике поддержки малого бизнеса  и предпринимательства,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механизмах принятия бюджетных решений; особенностях профессиональной деятельности  в экономической и финансовой сферах.</w:t>
      </w:r>
    </w:p>
    <w:p w14:paraId="19A58647"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«Человек в обществе», «Духовная культура», «Экономическая жизнь общества».</w:t>
      </w:r>
    </w:p>
    <w:p w14:paraId="7E1D1CA5"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 xml:space="preserve">Уметь определять смысл, различать признаки научных понятий  и использовать понятийный аппарат при анализе и оценке социальных явлений,  в том числе достижений российской науки и искусства, направлений научно-технологического развития Российской Федерации, при изложении собственных суждений и построении устных и письменных высказываний, включая понятия: общество и его типы, социальный институт, общественный прогресс, деятельность, социальные интересы, глобализация, личность, социализация, истина, мышление, духовная культура, духовные ценности, народная культура, массовая культура, элитарная культура, ценности и идеалы; образование, наука, искусство, религия, мораль, мировоззрение, экономическая система, экономический рост, экономический цикл, ограниченность ресурсов, </w:t>
      </w:r>
      <w:r w:rsidRPr="00642DE9">
        <w:rPr>
          <w:rFonts w:ascii="Times New Roman" w:eastAsia="SchoolBookSanPin" w:hAnsi="Times New Roman"/>
          <w:bCs/>
          <w:sz w:val="28"/>
          <w:szCs w:val="28"/>
          <w:lang w:eastAsia="en-US"/>
        </w:rPr>
        <w:lastRenderedPageBreak/>
        <w:t>общественные блага, валовой внутренний продукт, факторы долгосрочного экономического роста; механизмы государственного регулирования экономики, между-народное разделение труда;</w:t>
      </w:r>
    </w:p>
    <w:p w14:paraId="3DE0D164"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определять различные смыслы многозначных понятий, в том числе: общество, личность, свобода, культура, экономика, собственность;</w:t>
      </w:r>
    </w:p>
    <w:p w14:paraId="74CDAF15"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классифицировать и типологизировать на основе предложенных критериев используемые в социальных науках понятия и термины, отражающие явления  и процессы социальной действительности, в том числе: виды и формы деятельности; формы познания, культуры; виды знания, науки, религий; виды и уровни образования в Российской Федерации; виды налоговых систем, издержек производства, безработицы, финансовых услуг; типы и виды рыночных структур; факторы производства; источники финансирования предприятий.</w:t>
      </w:r>
    </w:p>
    <w:p w14:paraId="11C2BCF5"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Уметь устанавливать, выявлять, объяснять и конкретизировать примерами причинно-следственные, функциональные, иерархические и другие связи подсистем и элементов общества; материальной и духовной культуры; владеть уровнями и методами научного познания; мышления и деятельности; общественного и индивидуального сознания; чувственного и рационального познания; народной, массовой и элитарной культуры; экономической деятельности и проблем устойчивого развития; макроэкономических показателей и качества жизни; спроса и предложения;</w:t>
      </w:r>
    </w:p>
    <w:p w14:paraId="76D7AE16"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характеризовать причины и последствия преобразований в духовной, экономической сферах жизни российского общества; противоречивого характера общественного прогресса; глобализации; культурного многообразия современного общества; возрастания роли науки в современном обществе; инфляции, безработицы; функции образования, науки, религии как социальных институтов; морали; искусства; экономические функции государства; Центрального банка Российской Федерации; налоговой системы Российской Федерации; предпринимательства;</w:t>
      </w:r>
    </w:p>
    <w:p w14:paraId="4B3E6CD7"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14:paraId="34E24ED8"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Иметь представления о методах изучения социальных явлений  и процессов в социальных науках, включая универсальные методы науки, а также специальные методы социального познания, в том числе социологические опросы, биографический метод,</w:t>
      </w:r>
      <w:r w:rsidRPr="00642DE9">
        <w:rPr>
          <w:rFonts w:ascii="Times New Roman" w:eastAsia="SchoolBookSanPin" w:hAnsi="Times New Roman"/>
          <w:bCs/>
          <w:sz w:val="28"/>
          <w:szCs w:val="28"/>
          <w:lang w:eastAsia="en-US"/>
        </w:rPr>
        <w:tab/>
        <w:t>социальное</w:t>
      </w:r>
      <w:r w:rsidRPr="00642DE9">
        <w:rPr>
          <w:rFonts w:ascii="Times New Roman" w:eastAsia="SchoolBookSanPin" w:hAnsi="Times New Roman"/>
          <w:bCs/>
          <w:sz w:val="28"/>
          <w:szCs w:val="28"/>
          <w:lang w:eastAsia="en-US"/>
        </w:rPr>
        <w:tab/>
        <w:t>прогнозирование, метод моделирования  и сравнительно-исторический метод.</w:t>
      </w:r>
    </w:p>
    <w:p w14:paraId="68F78D08"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 xml:space="preserve">Применять знания, полученные при изучении разделов «Человек  в обществе», «Духовная культура», «Экономическая жизнь общества», для анализа социальной информации о многообразии путей и форм общественного развития, российском обществе, об угрозах и вызовах развития в XXI в., о развитии духовной культуры, о проблемах и современных тенденциях, направлениях и </w:t>
      </w:r>
      <w:r w:rsidRPr="00642DE9">
        <w:rPr>
          <w:rFonts w:ascii="Times New Roman" w:eastAsia="SchoolBookSanPin" w:hAnsi="Times New Roman"/>
          <w:bCs/>
          <w:sz w:val="28"/>
          <w:szCs w:val="28"/>
          <w:lang w:eastAsia="en-US"/>
        </w:rPr>
        <w:lastRenderedPageBreak/>
        <w:t>механизмах экономического развития,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7BEA6091"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«Человек в обществе», «Духовная культура», «Экономическая жизнь общества».</w:t>
      </w:r>
    </w:p>
    <w:p w14:paraId="698793C2"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Осуществлять учебно-исследовательскую и проектную деятельность  с использованием полученных знаний об обществе, о его духовной культуре  и экономической жизни, о человеке, его познавательной деятельности и творческой активности,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113C67B3"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Использовать обществоведческие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значимости здорового образа жизни, роли непрерывного образования; использовать средства информационно-коммуникационных технологий в решении различных задач при изучении разделов «Человек в обществе», «Духовная культура», «Экономическая жизнь общества».</w:t>
      </w:r>
    </w:p>
    <w:p w14:paraId="5562F8EC"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Формулировать, основываясь на социальных ценностях  и приобретенных знаниях о человеке в обществе, духовной культуре,  об экономической жизни общества, собственные суждения и аргументы  по проблемам влияния социокультурных факторов на формирование личности; противоречивых последствий глобализации; соотношения свободы  и необходимости в деятельности человека; значения культурных ценностей и норм  в жизни общества, в духовном развитии личности; роли государства в экономике; путей достижения экономического роста; взаимосвязи экономической свободы  и социальной ответственности;</w:t>
      </w:r>
    </w:p>
    <w:p w14:paraId="50F446BB"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 xml:space="preserve">конкретизировать теоретические положения, в том числе о типах общества; многообразии путей и форм общественного развития; человеке  как результате биологической и социокультурной эволюции; многообразии видов деятельности и ее мотивации; этапах социализации; особенностях научного познания в </w:t>
      </w:r>
      <w:r w:rsidRPr="00642DE9">
        <w:rPr>
          <w:rFonts w:ascii="Times New Roman" w:eastAsia="SchoolBookSanPin" w:hAnsi="Times New Roman"/>
          <w:bCs/>
          <w:sz w:val="28"/>
          <w:szCs w:val="28"/>
          <w:lang w:eastAsia="en-US"/>
        </w:rPr>
        <w:lastRenderedPageBreak/>
        <w:t>социально-гуманитарных науках; духовных ценностях; субкультуре  и контркультуре; диалоге культур; категориях морали; возможностях самовоспитания; особенностях образования и науки в современном обществе; свободе совести; значении поддержания межконфессионального мира в Российской Федерации; многообразии функций искусства; достижениях современного российского искусства; использовании мер государственной поддержки малого  и среднего предпринимательства в Российской Федерации; выборе способов рационального экономического поведения людей, особенностях труда молодежи  в условиях конкуренции на рынке труда, фактами социальной действительности, модельными ситуациями, примерами из личного социального опыта.</w:t>
      </w:r>
    </w:p>
    <w:p w14:paraId="464A5B56"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Применять знания о финансах и бюджетном регулировании  при пользовании финансовыми услугами и инструментами, в том числе находить, анализировать и использовать информацию для принятия ответственных решений по достижению финансовых целей и управлению личными финансами  при реализации прав и обязанностей потребителя финансовых услуг с учетом основных способов снижения рисков и правил личной финансовой безопасности.</w:t>
      </w:r>
    </w:p>
    <w:p w14:paraId="2D9EBF32"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Оценивать социальную информацию по проблемам развития современного общества, общественного и индивидуального сознания, потребностей и интересов личности, научного познания в социально-гуманитарных науках, духовной культуры, экономической жизни общества, в том числе поступающую  по каналам сетевых коммуникаций, определять степень достоверности информации; соотносить различные оценки социальных явлений, содержащиеся в источниках информации; давать оценку действиям людей в типичных (модельных) ситуациях  с точки зрения социальных норм.</w:t>
      </w:r>
    </w:p>
    <w:p w14:paraId="3E19A98C" w14:textId="77777777" w:rsidR="001C73BF" w:rsidRPr="0030345E"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Самостоятельно оценивать практические ситуации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ценностей, социальных норм, включая нормы морали  и права, экономической рациональности; осознавать неприемлемость антиобщественного поведения, опасность алкоголизма и наркомании.</w:t>
      </w:r>
    </w:p>
    <w:p w14:paraId="798A252A" w14:textId="77777777" w:rsidR="001C73BF" w:rsidRPr="00642DE9" w:rsidRDefault="001C73BF" w:rsidP="001C73BF">
      <w:pPr>
        <w:widowControl w:val="0"/>
        <w:spacing w:after="0" w:line="276" w:lineRule="auto"/>
        <w:ind w:firstLine="709"/>
        <w:jc w:val="center"/>
        <w:rPr>
          <w:rFonts w:ascii="Times New Roman" w:eastAsia="SchoolBookSanPin" w:hAnsi="Times New Roman"/>
          <w:b/>
          <w:bCs/>
          <w:sz w:val="28"/>
          <w:szCs w:val="28"/>
          <w:lang w:eastAsia="en-US"/>
        </w:rPr>
      </w:pPr>
      <w:r w:rsidRPr="00642DE9">
        <w:rPr>
          <w:rFonts w:ascii="Times New Roman" w:eastAsia="SchoolBookSanPin" w:hAnsi="Times New Roman"/>
          <w:b/>
          <w:bCs/>
          <w:sz w:val="28"/>
          <w:szCs w:val="28"/>
          <w:lang w:eastAsia="en-US"/>
        </w:rPr>
        <w:t>Предметные результаты освоения программы 11 класса по обществознанию (базовый уровень)</w:t>
      </w:r>
    </w:p>
    <w:p w14:paraId="43C0BD22"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Владеть знаниями о социальной структуре общества, критериях социальной стратификации; формах и факторах социальной мобильности  в современном обществе, о семье как социальном институте, возрастании роли семейных ценностей; направлениях социальной политики в Российской Федерации,  в том числе в области поддержки семьи;</w:t>
      </w:r>
    </w:p>
    <w:p w14:paraId="5424AB60"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 xml:space="preserve">о структуре и функциях политической системы общества, направлениях </w:t>
      </w:r>
      <w:r w:rsidRPr="00642DE9">
        <w:rPr>
          <w:rFonts w:ascii="Times New Roman" w:eastAsia="SchoolBookSanPin" w:hAnsi="Times New Roman"/>
          <w:bCs/>
          <w:sz w:val="28"/>
          <w:szCs w:val="28"/>
          <w:lang w:eastAsia="en-US"/>
        </w:rPr>
        <w:lastRenderedPageBreak/>
        <w:t>государственной политики Российской Федерации; конституционном статусе  и полномочиях органов государственной власти;</w:t>
      </w:r>
    </w:p>
    <w:p w14:paraId="1DCF5C8A"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 праве как социальном регуляторе, системе права и законодательстве Российской Федерации, системе прав, свобод и обязанностей человека и гражданина в Российской Федерации, правах ребенка и механизмах защиты прав в Российской Федерации; правовом регулирования гражданских, семейных, трудовых, налоговых, образовательных, административных, уголовных правовых отношений; экологическом законодательстве, гражданском, административном и уголовном судопроизводстве.</w:t>
      </w:r>
    </w:p>
    <w:p w14:paraId="371DEBBB"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 на примерах разделов «Социальная сфера», «Политическая сфера», «Правовое регулирование общественных отношений  в Российской Федерации».</w:t>
      </w:r>
    </w:p>
    <w:p w14:paraId="11E9375C"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Уметь определять смысл, различать признаки научных понятий  и использовать понятийный аппарат при анализе и оценке социальных явлений  при изложении собственных суждений и построении устных и письменных высказываний, включая понятия: социальные общности, социальные группы  и отношения между ними, социальная стратификация, социальное неравенство, социальный статус, социальная роль, социальная мобильность, семья и брак, этнические общности, нация, социальные нормы, социальный контроль  и самоконтроль, социальный конфликт, политическая власть, политический институт, политические отношения, политическая система, государство, национальная безопасность, политическая культура, политическая элита, политическое лидерство, политический процесс, право, источник права, система права, норма права, отрасль права, институт права, правонарушение, юридическая ответственность, нормативный правовой акт, закон, подзаконный акт, законодательный процесс, правовой статус, гражданство Российской Федерации, налог;</w:t>
      </w:r>
    </w:p>
    <w:p w14:paraId="3AFD7068"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определять различные смыслы многозначных понятий, в том числе: власть, социальная справедливость, социальный институт;</w:t>
      </w:r>
    </w:p>
    <w:p w14:paraId="27CE1129"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 xml:space="preserve">классифицировать и типологизировать на основе предложенных критериев используемые в социальных науках понятия и термины, отражающие социальные явления и процессы, в том числе: социальные общности и группы; виды социальной мобильности; типы семьи; социальные нормы; социальные конфликты; формы социальных девиаций; виды миграционных процессов в </w:t>
      </w:r>
      <w:r w:rsidRPr="00642DE9">
        <w:rPr>
          <w:rFonts w:ascii="Times New Roman" w:eastAsia="SchoolBookSanPin" w:hAnsi="Times New Roman"/>
          <w:bCs/>
          <w:sz w:val="28"/>
          <w:szCs w:val="28"/>
          <w:lang w:eastAsia="en-US"/>
        </w:rPr>
        <w:lastRenderedPageBreak/>
        <w:t>современном мире; формы государства; политические партии; виды политического лидерства, избирательных  и партийных систем, политических</w:t>
      </w:r>
      <w:r w:rsidRPr="00642DE9">
        <w:rPr>
          <w:rFonts w:ascii="Times New Roman" w:eastAsia="SchoolBookSanPin" w:hAnsi="Times New Roman"/>
          <w:bCs/>
          <w:sz w:val="28"/>
          <w:szCs w:val="28"/>
          <w:lang w:eastAsia="en-US"/>
        </w:rPr>
        <w:tab/>
        <w:t>идеологий; правовые нормы; отрасли  и институты права; источники права; нормативные правовые акты; виды правовых отношений; правонарушения; виды юридической ответственности; права и свободы человека и гражданина Российской Федерации; конституционные обязанности гражданина Российской Федерации; способы защиты гражданских прав, правоохранительные органы; организационно-правовые формы юридических лиц; права и обязанности родителей и детей; права и обязанности работников  и работодателей; дисциплинарные взыскания; налоги и сборы в Российской Федерации; права и обязанности налогоплательщиков; виды административных правонарушений и наказаний; экологические правонарушения; способы защиты права на благоприятную окружающую среду; виды преступлений; виды наказаний  в уголовном праве.</w:t>
      </w:r>
    </w:p>
    <w:p w14:paraId="27752165"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Уметь устанавливать, выявлять, объяснять причинно-следственные, функциональные, иерархические и другие связи при описании социальной структуры, формы государства, политической культуры личности  и ее политического поведения, системы права, нормативно-правовых актов, прав, свобод и обязанностей;</w:t>
      </w:r>
    </w:p>
    <w:p w14:paraId="538EEED1"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приводить примеры взаимосвязи социальной, политической и других сфер жизни общества; права и морали; государства и права; действия правовых регуляторов и развития общественных процессов;</w:t>
      </w:r>
    </w:p>
    <w:p w14:paraId="2D6C9A93"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характеризовать причины и последствия преобразований в социальной, политической сферах, в правовом регулировании общественных отношений  в Российской Федерации; возрастания социальной мобильности; сохранения социального неравенства; социальных конфликтов; отклоняющегося (девиантного) поведения; правонарушения и юридической ответственности за него; абсентеизма; коррупции;</w:t>
      </w:r>
    </w:p>
    <w:p w14:paraId="3A72BA4A"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характеризовать функции семьи, социальных норм, включая нормы права; социального контроля; государства, субъектов и органов государственной власти  в Российской Федерации; политических партий; средств массовой информации  в политической жизни общества; правоохранительных органов;</w:t>
      </w:r>
    </w:p>
    <w:p w14:paraId="5E618E42"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отражать связи социальных объектов и явлений с помощью различных знаковых систем, в том числе в таблицах, схемах, диаграммах, графиках.</w:t>
      </w:r>
    </w:p>
    <w:p w14:paraId="5F9B70F6"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Иметь представления о методах изучения социальной, политической сферы жизни общества, включая универсальные методы науки, а также специальные методы социального познания, в том числе социологические опросы, биографический, сравнительно-правовой метод, политическое прогнозирование.</w:t>
      </w:r>
    </w:p>
    <w:p w14:paraId="6949784A"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 xml:space="preserve">Применять знания, полученные при изучении разделов «Социальная сфера», «Политическая сфера», «Правовое регулирование общественных </w:t>
      </w:r>
      <w:r w:rsidRPr="00642DE9">
        <w:rPr>
          <w:rFonts w:ascii="Times New Roman" w:eastAsia="SchoolBookSanPin" w:hAnsi="Times New Roman"/>
          <w:bCs/>
          <w:sz w:val="28"/>
          <w:szCs w:val="28"/>
          <w:lang w:eastAsia="en-US"/>
        </w:rPr>
        <w:lastRenderedPageBreak/>
        <w:t>отношений в Российской Федерации», для анализа социальной информации о социальном  и политическом развитии российского общества, направлениях государственной политики в Российской Федерации, правовом регулировании общественных процессов в Российской Федерации,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СМИ;</w:t>
      </w:r>
    </w:p>
    <w:p w14:paraId="42989071"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осуществлять поиск политической и правовой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 при изучении разделов «Социальная сфера», «Политическая сфера», «Правовое регулирование общественных отношений  в Российской Федерации».</w:t>
      </w:r>
    </w:p>
    <w:p w14:paraId="71EA058E"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Осуществлять учебно-исследовательскую и проектную деятельность  с использованием полученных знаний о структуре общества, социальных отношениях, политической сфере, правовом регулировании и законодательстве Российской Федерации,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изученным темам, составлять сложный и тезисный план развернутых ответов, анализировать неадаптированные тексты.</w:t>
      </w:r>
    </w:p>
    <w:p w14:paraId="39E415DE"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Использовать политические и правовые знания для взаимодействия  с представителями других национальностей и культур в целях успешного выполнения типичных социальных ролей, ориентации в актуальных общественных событиях, определения личной гражданской позиции; осознания роли непрерывного образования; использовать средства информационно-коммуникационных технологий в решении раз-личных задач при изучении разделов «Социальная сфера», «Политическая сфера», «Правовое регулирование общественных отношений в Российской Федерации».</w:t>
      </w:r>
    </w:p>
    <w:p w14:paraId="7E27B418"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Формулировать на основе социальных ценностей и приобретенных знаний о структуре общества и социальных взаимодействиях, политической сфере  и законодательстве Российской Федерации собственные суждения и аргументы  по проблемам социальной мобильности, ее форм и каналов в современном российском обществе; миграционных процессов; тенденций развития семьи; участия субъектов политики в политическом процессе; опасности коррупции  и необходимости борьбы с ней; соотношения прав и свобод человека  с обязанностями и правовой ответственностью;</w:t>
      </w:r>
    </w:p>
    <w:p w14:paraId="543503BD"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 xml:space="preserve">использовать ключевые понятия, теоретические положения, в том числе  о </w:t>
      </w:r>
      <w:r w:rsidRPr="00642DE9">
        <w:rPr>
          <w:rFonts w:ascii="Times New Roman" w:eastAsia="SchoolBookSanPin" w:hAnsi="Times New Roman"/>
          <w:bCs/>
          <w:sz w:val="28"/>
          <w:szCs w:val="28"/>
          <w:lang w:eastAsia="en-US"/>
        </w:rPr>
        <w:lastRenderedPageBreak/>
        <w:t>социальной структуре российского общества; роли семьи в жизни личности  и в развитии общества; особенностях политической власти, структуре политической системы; роли Интернета в современной политической коммуникации; необходимости поддержания законности и правопорядка; юридической ответственности за совершение правонарушений; механизмах защиты прав человека; особенностях трудовых правоотношений несовершеннолетних работников; особенностях уголовной ответственности несовершеннолетних  для объяснения явлений социальной действительности;</w:t>
      </w:r>
    </w:p>
    <w:p w14:paraId="10DD4FCA"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конкретизировать теоретические положения о конституционных принципах национальной политики в Российской Федерации; социальных конфликтах, включая этносоциальные, и путях их разрешения; государственной поддержке социально незащищенных слоев общества и мерах социальной поддержки семьи в Российской Федерации; федеративном устройстве и политической системе Российской Федерации на современном этапе; государственном суверенитете; избирательной системе в Российской Федерации; государственной службе и статусе государственного служащего; основах конституционного строя Российской Федерации; субъектах гражданских правоотношений; юридической ответственности и ее видах; правовом регулировании оказания образовательных услуг; порядке приема на работу, заключения и расторжения трудового договора, в том числе несовершеннолетних граждан; защите трудовых прав работников; порядке  и условиях заключения и расторжения брака; правах и обязанностях налогоплательщика; принципах уголовного права, уголовного процесса, гражданского процесса фактами социальной действительности, модельными ситуациями, примерами из личного социального опыта.</w:t>
      </w:r>
    </w:p>
    <w:p w14:paraId="154AC1F7"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Применять знание о правах и обязанностях потребителя финансовых услуг, зафиксированных в законодательстве Российской Федерации; находить, анализировать и использовать информацию, предоставленную государственными органами, в том числе в цифровой среде, в целях управления личными финансами и обеспечения личной финансовой безопасности.</w:t>
      </w:r>
    </w:p>
    <w:p w14:paraId="6FFFE271"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 xml:space="preserve">Оценивать социальную информацию по проблемам социальных отношений, политической жизни общества, правового регулирования, в том числе поступающую по каналам сетевых коммуникаций, определять степень достоверности информации; соотносить различные оценки социального взаимодействия, политических событий, правовых отношений, содержащиеся  в источниках информации; давать оценку действиям людей в типичных (модельных) ситуациях с точки зрения социальных норм, в том числе норм морали и права. </w:t>
      </w:r>
    </w:p>
    <w:p w14:paraId="469EEE5B" w14:textId="77777777" w:rsidR="001C73BF" w:rsidRPr="00642DE9" w:rsidRDefault="001C73BF" w:rsidP="001C73BF">
      <w:pPr>
        <w:widowControl w:val="0"/>
        <w:spacing w:after="0" w:line="276" w:lineRule="auto"/>
        <w:ind w:firstLine="709"/>
        <w:jc w:val="both"/>
        <w:rPr>
          <w:rFonts w:ascii="Times New Roman" w:eastAsia="SchoolBookSanPin" w:hAnsi="Times New Roman"/>
          <w:bCs/>
          <w:sz w:val="28"/>
          <w:szCs w:val="28"/>
          <w:lang w:eastAsia="en-US"/>
        </w:rPr>
      </w:pPr>
      <w:r w:rsidRPr="00642DE9">
        <w:rPr>
          <w:rFonts w:ascii="Times New Roman" w:eastAsia="SchoolBookSanPin" w:hAnsi="Times New Roman"/>
          <w:bCs/>
          <w:sz w:val="28"/>
          <w:szCs w:val="28"/>
          <w:lang w:eastAsia="en-US"/>
        </w:rPr>
        <w:t xml:space="preserve">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w:t>
      </w:r>
      <w:r w:rsidRPr="00642DE9">
        <w:rPr>
          <w:rFonts w:ascii="Times New Roman" w:eastAsia="SchoolBookSanPin" w:hAnsi="Times New Roman"/>
          <w:bCs/>
          <w:sz w:val="28"/>
          <w:szCs w:val="28"/>
          <w:lang w:eastAsia="en-US"/>
        </w:rPr>
        <w:lastRenderedPageBreak/>
        <w:t>оценивать поведение людей и собственное поведение с точки зрения социальных норм, включая нормы морали и права, ценностей; осознавать неприемлемость антиобщественного поведения, опасн</w:t>
      </w:r>
      <w:r>
        <w:rPr>
          <w:rFonts w:ascii="Times New Roman" w:eastAsia="SchoolBookSanPin" w:hAnsi="Times New Roman"/>
          <w:bCs/>
          <w:sz w:val="28"/>
          <w:szCs w:val="28"/>
          <w:lang w:eastAsia="en-US"/>
        </w:rPr>
        <w:t>ость алкоголизма  и наркомании.</w:t>
      </w:r>
    </w:p>
    <w:p w14:paraId="5A2AE2B6" w14:textId="77777777" w:rsidR="001C73BF" w:rsidRPr="00642DE9" w:rsidRDefault="001C73BF" w:rsidP="001C73BF">
      <w:pPr>
        <w:spacing w:after="0" w:line="276" w:lineRule="auto"/>
        <w:ind w:left="720"/>
        <w:contextualSpacing/>
        <w:jc w:val="center"/>
        <w:rPr>
          <w:rFonts w:ascii="Times New Roman" w:eastAsia="Calibri" w:hAnsi="Times New Roman"/>
          <w:b/>
          <w:sz w:val="28"/>
          <w:szCs w:val="28"/>
          <w:lang w:eastAsia="en-US"/>
        </w:rPr>
      </w:pPr>
      <w:r w:rsidRPr="00642DE9">
        <w:rPr>
          <w:rFonts w:ascii="Times New Roman" w:eastAsia="Calibri" w:hAnsi="Times New Roman"/>
          <w:b/>
          <w:sz w:val="28"/>
          <w:szCs w:val="28"/>
          <w:lang w:eastAsia="en-US"/>
        </w:rPr>
        <w:t>Тематическое планирование учебного предмета «Обществознание»</w:t>
      </w:r>
    </w:p>
    <w:p w14:paraId="3A484F29" w14:textId="77777777" w:rsidR="001C73BF" w:rsidRPr="00642DE9" w:rsidRDefault="001C73BF" w:rsidP="001C73BF">
      <w:pPr>
        <w:spacing w:after="0" w:line="276" w:lineRule="auto"/>
        <w:ind w:left="540"/>
        <w:contextualSpacing/>
        <w:jc w:val="center"/>
        <w:rPr>
          <w:rFonts w:ascii="Times New Roman" w:eastAsia="SchoolBookSanPin" w:hAnsi="Times New Roman"/>
          <w:b/>
          <w:sz w:val="28"/>
          <w:szCs w:val="28"/>
          <w:lang w:eastAsia="en-US"/>
        </w:rPr>
      </w:pPr>
      <w:r w:rsidRPr="00642DE9">
        <w:rPr>
          <w:rFonts w:ascii="Times New Roman" w:eastAsia="SchoolBookSanPin" w:hAnsi="Times New Roman"/>
          <w:b/>
          <w:sz w:val="28"/>
          <w:szCs w:val="28"/>
          <w:lang w:eastAsia="en-US"/>
        </w:rPr>
        <w:t>(базовый уровень)</w:t>
      </w:r>
    </w:p>
    <w:p w14:paraId="0311B915"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642DE9">
        <w:rPr>
          <w:rFonts w:ascii="Times New Roman" w:eastAsia="SchoolBookSanPin" w:hAnsi="Times New Roman"/>
          <w:b/>
          <w:sz w:val="28"/>
          <w:szCs w:val="28"/>
          <w:lang w:eastAsia="en-US"/>
        </w:rPr>
        <w:t>«рабочей программе учителя»</w:t>
      </w:r>
      <w:r w:rsidRPr="00642DE9">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59F5FE4B" w14:textId="77777777" w:rsidR="001C73BF" w:rsidRPr="00642DE9" w:rsidRDefault="001C73BF" w:rsidP="001C73BF">
      <w:pPr>
        <w:widowControl w:val="0"/>
        <w:spacing w:after="0" w:line="276" w:lineRule="auto"/>
        <w:ind w:firstLine="709"/>
        <w:jc w:val="both"/>
        <w:rPr>
          <w:rFonts w:ascii="Times New Roman" w:eastAsia="SchoolBookSanPin" w:hAnsi="Times New Roman"/>
          <w:sz w:val="28"/>
          <w:szCs w:val="28"/>
          <w:lang w:eastAsia="en-US"/>
        </w:rPr>
      </w:pPr>
      <w:r w:rsidRPr="00642DE9">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18ACCCA9" w14:textId="46B65B78" w:rsidR="001C73BF" w:rsidRPr="00642DE9" w:rsidRDefault="001C73BF" w:rsidP="001C73BF">
      <w:pPr>
        <w:widowControl w:val="0"/>
        <w:spacing w:after="0" w:line="240" w:lineRule="auto"/>
        <w:ind w:firstLine="709"/>
        <w:jc w:val="both"/>
        <w:rPr>
          <w:rFonts w:ascii="Times New Roman" w:eastAsia="SchoolBookSanPin" w:hAnsi="Times New Roman"/>
          <w:i/>
          <w:sz w:val="28"/>
          <w:szCs w:val="28"/>
          <w:lang w:eastAsia="en-US"/>
        </w:rPr>
      </w:pPr>
      <w:r w:rsidRPr="00642DE9">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2835"/>
      </w:tblGrid>
      <w:tr w:rsidR="001C73BF" w:rsidRPr="001C73BF" w14:paraId="649598EC" w14:textId="77777777" w:rsidTr="00622ACC">
        <w:trPr>
          <w:trHeight w:val="575"/>
        </w:trPr>
        <w:tc>
          <w:tcPr>
            <w:tcW w:w="846" w:type="dxa"/>
          </w:tcPr>
          <w:p w14:paraId="383431EF" w14:textId="77777777" w:rsidR="001C73BF" w:rsidRPr="001C73BF" w:rsidRDefault="001C73BF" w:rsidP="001C73BF">
            <w:pPr>
              <w:spacing w:line="276" w:lineRule="auto"/>
              <w:ind w:left="142" w:right="354" w:firstLine="96"/>
              <w:jc w:val="center"/>
              <w:rPr>
                <w:rFonts w:ascii="Times New Roman" w:hAnsi="Times New Roman"/>
                <w:sz w:val="24"/>
                <w:szCs w:val="24"/>
                <w:lang w:eastAsia="en-US"/>
              </w:rPr>
            </w:pPr>
            <w:r w:rsidRPr="001C73BF">
              <w:rPr>
                <w:rFonts w:ascii="Times New Roman" w:hAnsi="Times New Roman"/>
                <w:sz w:val="24"/>
                <w:szCs w:val="24"/>
                <w:lang w:eastAsia="en-US"/>
              </w:rPr>
              <w:t>№</w:t>
            </w:r>
            <w:r w:rsidRPr="001C73BF">
              <w:rPr>
                <w:rFonts w:ascii="Times New Roman" w:hAnsi="Times New Roman"/>
                <w:spacing w:val="-57"/>
                <w:sz w:val="24"/>
                <w:szCs w:val="24"/>
                <w:lang w:eastAsia="en-US"/>
              </w:rPr>
              <w:t xml:space="preserve"> </w:t>
            </w:r>
            <w:r w:rsidRPr="001C73BF">
              <w:rPr>
                <w:rFonts w:ascii="Times New Roman" w:hAnsi="Times New Roman"/>
                <w:sz w:val="24"/>
                <w:szCs w:val="24"/>
                <w:lang w:eastAsia="en-US"/>
              </w:rPr>
              <w:t>п/п</w:t>
            </w:r>
          </w:p>
        </w:tc>
        <w:tc>
          <w:tcPr>
            <w:tcW w:w="5970" w:type="dxa"/>
          </w:tcPr>
          <w:p w14:paraId="456C5CB0" w14:textId="77777777" w:rsidR="001C73BF" w:rsidRPr="001C73BF" w:rsidRDefault="001C73BF" w:rsidP="001C73BF">
            <w:pPr>
              <w:spacing w:line="276" w:lineRule="auto"/>
              <w:ind w:left="142"/>
              <w:jc w:val="center"/>
              <w:rPr>
                <w:rFonts w:ascii="Times New Roman" w:hAnsi="Times New Roman"/>
                <w:sz w:val="24"/>
                <w:szCs w:val="24"/>
                <w:lang w:val="ru-RU" w:eastAsia="en-US"/>
              </w:rPr>
            </w:pPr>
            <w:r w:rsidRPr="001C73BF">
              <w:rPr>
                <w:rFonts w:ascii="Times New Roman" w:hAnsi="Times New Roman"/>
                <w:sz w:val="24"/>
                <w:szCs w:val="24"/>
                <w:lang w:val="ru-RU" w:eastAsia="en-US"/>
              </w:rPr>
              <w:t>Наименование</w:t>
            </w:r>
            <w:r w:rsidRPr="001C73BF">
              <w:rPr>
                <w:rFonts w:ascii="Times New Roman" w:hAnsi="Times New Roman"/>
                <w:spacing w:val="-2"/>
                <w:sz w:val="24"/>
                <w:szCs w:val="24"/>
                <w:lang w:val="ru-RU" w:eastAsia="en-US"/>
              </w:rPr>
              <w:t xml:space="preserve"> </w:t>
            </w:r>
            <w:r w:rsidRPr="001C73BF">
              <w:rPr>
                <w:rFonts w:ascii="Times New Roman" w:hAnsi="Times New Roman"/>
                <w:sz w:val="24"/>
                <w:szCs w:val="24"/>
                <w:lang w:val="ru-RU" w:eastAsia="en-US"/>
              </w:rPr>
              <w:t xml:space="preserve">темы </w:t>
            </w:r>
          </w:p>
          <w:p w14:paraId="692CB4FC" w14:textId="77777777" w:rsidR="001C73BF" w:rsidRPr="001C73BF" w:rsidRDefault="001C73BF" w:rsidP="001C73BF">
            <w:pPr>
              <w:spacing w:line="276" w:lineRule="auto"/>
              <w:ind w:left="142"/>
              <w:jc w:val="center"/>
              <w:rPr>
                <w:rFonts w:ascii="Times New Roman" w:hAnsi="Times New Roman"/>
                <w:sz w:val="24"/>
                <w:szCs w:val="24"/>
                <w:lang w:val="ru-RU" w:eastAsia="en-US"/>
              </w:rPr>
            </w:pPr>
            <w:r w:rsidRPr="001C73BF">
              <w:rPr>
                <w:rFonts w:ascii="Times New Roman" w:hAnsi="Times New Roman"/>
                <w:sz w:val="24"/>
                <w:szCs w:val="24"/>
                <w:lang w:val="ru-RU" w:eastAsia="en-US"/>
              </w:rPr>
              <w:t>(с учётом рабочей программы воспитания)</w:t>
            </w:r>
          </w:p>
        </w:tc>
        <w:tc>
          <w:tcPr>
            <w:tcW w:w="2835" w:type="dxa"/>
          </w:tcPr>
          <w:p w14:paraId="73281AB5" w14:textId="77777777" w:rsidR="001C73BF" w:rsidRPr="001C73BF" w:rsidRDefault="001C73BF" w:rsidP="001C73BF">
            <w:pPr>
              <w:spacing w:line="276" w:lineRule="auto"/>
              <w:ind w:left="142" w:right="27" w:hanging="72"/>
              <w:jc w:val="center"/>
              <w:rPr>
                <w:rFonts w:ascii="Times New Roman" w:hAnsi="Times New Roman"/>
                <w:sz w:val="24"/>
                <w:szCs w:val="24"/>
                <w:lang w:val="ru-RU" w:eastAsia="en-US"/>
              </w:rPr>
            </w:pPr>
            <w:r w:rsidRPr="001C73BF">
              <w:rPr>
                <w:rFonts w:ascii="Times New Roman" w:hAnsi="Times New Roman"/>
                <w:spacing w:val="-1"/>
                <w:sz w:val="24"/>
                <w:szCs w:val="24"/>
                <w:lang w:val="ru-RU" w:eastAsia="en-US"/>
              </w:rPr>
              <w:t>Количество часов, отводимых на освоение каждой темы</w:t>
            </w:r>
          </w:p>
        </w:tc>
      </w:tr>
      <w:tr w:rsidR="001C73BF" w:rsidRPr="001C73BF" w14:paraId="05B8481D" w14:textId="77777777" w:rsidTr="00622ACC">
        <w:trPr>
          <w:trHeight w:val="94"/>
        </w:trPr>
        <w:tc>
          <w:tcPr>
            <w:tcW w:w="846" w:type="dxa"/>
          </w:tcPr>
          <w:p w14:paraId="5A1889A6" w14:textId="77777777" w:rsidR="001C73BF" w:rsidRPr="001C73BF" w:rsidRDefault="001C73BF" w:rsidP="001C73BF">
            <w:pPr>
              <w:spacing w:line="276" w:lineRule="auto"/>
              <w:ind w:left="142" w:right="354" w:firstLine="96"/>
              <w:jc w:val="center"/>
              <w:rPr>
                <w:rFonts w:ascii="Times New Roman" w:hAnsi="Times New Roman"/>
                <w:sz w:val="24"/>
                <w:szCs w:val="24"/>
                <w:lang w:val="ru-RU" w:eastAsia="en-US"/>
              </w:rPr>
            </w:pPr>
          </w:p>
        </w:tc>
        <w:tc>
          <w:tcPr>
            <w:tcW w:w="5970" w:type="dxa"/>
          </w:tcPr>
          <w:p w14:paraId="7A657F11" w14:textId="77777777" w:rsidR="001C73BF" w:rsidRPr="001C73BF" w:rsidRDefault="001C73BF" w:rsidP="001C73BF">
            <w:pPr>
              <w:spacing w:line="276" w:lineRule="auto"/>
              <w:ind w:left="142"/>
              <w:jc w:val="center"/>
              <w:rPr>
                <w:rFonts w:ascii="Times New Roman" w:hAnsi="Times New Roman"/>
                <w:sz w:val="24"/>
                <w:szCs w:val="24"/>
                <w:lang w:eastAsia="en-US"/>
              </w:rPr>
            </w:pPr>
            <w:r w:rsidRPr="001C73BF">
              <w:rPr>
                <w:rFonts w:ascii="Times New Roman" w:hAnsi="Times New Roman"/>
                <w:b/>
                <w:sz w:val="24"/>
                <w:szCs w:val="24"/>
                <w:lang w:val="ru-RU" w:eastAsia="en-US"/>
              </w:rPr>
              <w:t>11 класс</w:t>
            </w:r>
          </w:p>
        </w:tc>
        <w:tc>
          <w:tcPr>
            <w:tcW w:w="2835" w:type="dxa"/>
          </w:tcPr>
          <w:p w14:paraId="22C8A03F" w14:textId="77777777" w:rsidR="001C73BF" w:rsidRPr="001C73BF" w:rsidRDefault="001C73BF" w:rsidP="001C73BF">
            <w:pPr>
              <w:spacing w:line="276" w:lineRule="auto"/>
              <w:ind w:left="142" w:right="27" w:hanging="72"/>
              <w:jc w:val="center"/>
              <w:rPr>
                <w:rFonts w:ascii="Times New Roman" w:hAnsi="Times New Roman"/>
                <w:spacing w:val="-1"/>
                <w:sz w:val="24"/>
                <w:szCs w:val="24"/>
                <w:lang w:eastAsia="en-US"/>
              </w:rPr>
            </w:pPr>
          </w:p>
        </w:tc>
      </w:tr>
      <w:tr w:rsidR="001C73BF" w:rsidRPr="001C73BF" w14:paraId="585DDE28" w14:textId="77777777" w:rsidTr="00622ACC">
        <w:trPr>
          <w:trHeight w:val="575"/>
        </w:trPr>
        <w:tc>
          <w:tcPr>
            <w:tcW w:w="846" w:type="dxa"/>
          </w:tcPr>
          <w:p w14:paraId="09B32EFF" w14:textId="77777777" w:rsidR="001C73BF" w:rsidRPr="001C73BF" w:rsidRDefault="001C73BF" w:rsidP="001C73BF">
            <w:pPr>
              <w:spacing w:line="276" w:lineRule="auto"/>
              <w:ind w:left="142" w:right="354" w:firstLine="96"/>
              <w:jc w:val="center"/>
              <w:rPr>
                <w:rFonts w:ascii="Times New Roman" w:hAnsi="Times New Roman"/>
                <w:sz w:val="24"/>
                <w:szCs w:val="24"/>
                <w:lang w:val="ru-RU" w:eastAsia="en-US"/>
              </w:rPr>
            </w:pPr>
            <w:r w:rsidRPr="001C73BF">
              <w:rPr>
                <w:rFonts w:ascii="Times New Roman" w:hAnsi="Times New Roman"/>
                <w:sz w:val="24"/>
                <w:szCs w:val="24"/>
                <w:lang w:eastAsia="en-US"/>
              </w:rPr>
              <w:t>1.</w:t>
            </w:r>
          </w:p>
        </w:tc>
        <w:tc>
          <w:tcPr>
            <w:tcW w:w="5970" w:type="dxa"/>
          </w:tcPr>
          <w:p w14:paraId="3A1E916D"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123.4.1. Социальная сфера.</w:t>
            </w:r>
          </w:p>
          <w:p w14:paraId="41BDE38E"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Социальные общности, группы, их типы. Социальная стратификация,  ее критерии. Социальное неравенство. Социальная структура российского общества. Государственная поддержка социально незащищенных слоев общества  в Российской Федерации.</w:t>
            </w:r>
          </w:p>
          <w:p w14:paraId="2CCF9A13"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Положение индивида в обществе. Социальные статусы и роли. Социальная мобильность, ее формы и каналы в современном российском обществе.</w:t>
            </w:r>
          </w:p>
          <w:p w14:paraId="33569C6D"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Семья и брак. Функции и типы семьи. Семья как важнейший социальный институт. Тенденции развития семьи в современном мире. Меры социальной поддержки семьи в Российской Федерации. Помощь государства многодетным семьям.</w:t>
            </w:r>
          </w:p>
          <w:p w14:paraId="1CBBCD0E"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Миграционные процессы в современном мире. Этнические общности. Нации  и межнациональные отношения. Этносоциальные конфликты, способы  их предотвращения и пути разрешения. Конституционные принципы национальной политики в Российской Федерации.</w:t>
            </w:r>
          </w:p>
          <w:p w14:paraId="6BB64230"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 xml:space="preserve">Социальные нормы и отклоняющееся (девиантное) поведение. Формы социальных девиаций. </w:t>
            </w:r>
            <w:r w:rsidRPr="001C73BF">
              <w:rPr>
                <w:rFonts w:ascii="Times New Roman" w:hAnsi="Times New Roman"/>
                <w:sz w:val="24"/>
                <w:szCs w:val="24"/>
                <w:lang w:val="ru-RU" w:eastAsia="en-US"/>
              </w:rPr>
              <w:lastRenderedPageBreak/>
              <w:t>Конформизм. Социальный контроль и самоконтроль.</w:t>
            </w:r>
          </w:p>
          <w:p w14:paraId="4A161CCE" w14:textId="77777777" w:rsidR="001C73BF" w:rsidRPr="001C73BF" w:rsidRDefault="001C73BF" w:rsidP="001C73BF">
            <w:pPr>
              <w:spacing w:line="276" w:lineRule="auto"/>
              <w:ind w:left="142" w:right="152"/>
              <w:jc w:val="both"/>
              <w:rPr>
                <w:rFonts w:ascii="Times New Roman" w:hAnsi="Times New Roman"/>
                <w:b/>
                <w:sz w:val="24"/>
                <w:szCs w:val="24"/>
                <w:lang w:val="ru-RU" w:eastAsia="en-US"/>
              </w:rPr>
            </w:pPr>
            <w:r w:rsidRPr="001C73BF">
              <w:rPr>
                <w:rFonts w:ascii="Times New Roman" w:hAnsi="Times New Roman"/>
                <w:sz w:val="24"/>
                <w:szCs w:val="24"/>
                <w:lang w:val="ru-RU" w:eastAsia="en-US"/>
              </w:rPr>
              <w:t>Социальный конфликт. Виды социальных конфликтов, их причины. Способы разрешения социальных конфликтов. Особенности профессиональной деятельности социолога, социального психолога.</w:t>
            </w:r>
          </w:p>
        </w:tc>
        <w:tc>
          <w:tcPr>
            <w:tcW w:w="2835" w:type="dxa"/>
          </w:tcPr>
          <w:p w14:paraId="4D5BDDEE" w14:textId="77777777" w:rsidR="001C73BF" w:rsidRPr="001C73BF" w:rsidRDefault="001C73BF" w:rsidP="001C73BF">
            <w:pPr>
              <w:spacing w:line="276" w:lineRule="auto"/>
              <w:ind w:left="142" w:right="27" w:hanging="72"/>
              <w:jc w:val="center"/>
              <w:rPr>
                <w:rFonts w:ascii="Times New Roman" w:hAnsi="Times New Roman"/>
                <w:i/>
                <w:spacing w:val="-1"/>
                <w:sz w:val="24"/>
                <w:szCs w:val="24"/>
                <w:lang w:val="ru-RU" w:eastAsia="en-US"/>
              </w:rPr>
            </w:pPr>
            <w:r w:rsidRPr="001C73BF">
              <w:rPr>
                <w:rFonts w:ascii="Times New Roman" w:hAnsi="Times New Roman"/>
                <w:i/>
                <w:spacing w:val="-1"/>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1C73BF" w:rsidRPr="001C73BF" w14:paraId="62A8FF5B" w14:textId="77777777" w:rsidTr="00622ACC">
        <w:trPr>
          <w:trHeight w:val="297"/>
        </w:trPr>
        <w:tc>
          <w:tcPr>
            <w:tcW w:w="846" w:type="dxa"/>
          </w:tcPr>
          <w:p w14:paraId="2420978C" w14:textId="77777777" w:rsidR="001C73BF" w:rsidRPr="001C73BF" w:rsidRDefault="001C73BF" w:rsidP="001C73BF">
            <w:pPr>
              <w:spacing w:line="276" w:lineRule="auto"/>
              <w:ind w:left="142"/>
              <w:rPr>
                <w:rFonts w:ascii="Times New Roman" w:hAnsi="Times New Roman"/>
                <w:sz w:val="24"/>
                <w:szCs w:val="24"/>
                <w:lang w:eastAsia="en-US"/>
              </w:rPr>
            </w:pPr>
            <w:r w:rsidRPr="001C73BF">
              <w:rPr>
                <w:rFonts w:ascii="Times New Roman" w:hAnsi="Times New Roman"/>
                <w:sz w:val="24"/>
                <w:szCs w:val="24"/>
                <w:lang w:eastAsia="en-US"/>
              </w:rPr>
              <w:lastRenderedPageBreak/>
              <w:t>2.</w:t>
            </w:r>
          </w:p>
        </w:tc>
        <w:tc>
          <w:tcPr>
            <w:tcW w:w="5970" w:type="dxa"/>
          </w:tcPr>
          <w:p w14:paraId="1162A8BC"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123.4.2. Политическая сфера.</w:t>
            </w:r>
          </w:p>
          <w:p w14:paraId="10EFE3BB"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Политическая власть и субъекты политики в современном обществе. Политические институты. Политическая деятельность.</w:t>
            </w:r>
          </w:p>
          <w:p w14:paraId="5E002F95"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Политическая система общества, ее структура и функции. Политическая система Российской Федерации на современном этапе. Государство как основной институт политической системы. Государственный суверенитет. Функции государства. Форма государства: форма правления, форма государственного (территориального) устройства, политический режим. Типология форм государства.</w:t>
            </w:r>
          </w:p>
          <w:p w14:paraId="482E5F3D"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Федеративное устройство Российской Федерации. Субъекты государственной власти в Российской Федерации. 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p w14:paraId="36088785"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Политическая культура общества и личности. Политическое поведение. Политическое участие. Причины абсентеизма. Политическая идеология, ее роль  в обществе. Основные идейно-политические течения современности.</w:t>
            </w:r>
          </w:p>
          <w:p w14:paraId="0043C36D"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Политический процесс и участие в нем субъектов политики. Формы участия граждан в политике. Политические партии как субъекты политики, их функции, виды. Типы партийных систем.</w:t>
            </w:r>
          </w:p>
          <w:p w14:paraId="42ACD25D"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Избирательная система. Типы избирательных систем: мажоритарная, пропорциональная, смешанная. Избирательная система Российской Федерации.</w:t>
            </w:r>
          </w:p>
          <w:p w14:paraId="7B0F023D"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Политическая элита и политическое лидерство. Типология лидерства.</w:t>
            </w:r>
          </w:p>
          <w:p w14:paraId="09D5DF31"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Роль средств массовой информации в политической жизни общества. Интернет в современной политической коммуникации.</w:t>
            </w:r>
          </w:p>
          <w:p w14:paraId="6CE0062F"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Правовое регулирование общественных отношений в Российской Федерации.</w:t>
            </w:r>
          </w:p>
          <w:p w14:paraId="695A196E"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lastRenderedPageBreak/>
              <w:t>Право в системе социальных норм. Источники права. Нормативные правовые акты, их виды. Законы и законодательный процесс в Российской Федерации. Система российского права. Правоотношения, их субъекты. Особенности правового статуса несовершеннолетних. Правонарушение и юридическая ответственность. Функции правоохранительных органов Российской Федерации.</w:t>
            </w:r>
          </w:p>
          <w:p w14:paraId="408E8194"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Конституция Российской Федерации. Основы конституционного строя Российской Федерации. Гражданство Российской Федерации. 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Международная защита прав человека в условиях мирного и военного времени.</w:t>
            </w:r>
          </w:p>
          <w:p w14:paraId="360DE4D5"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Гражданское право. Гражданские правоотношения. Субъекты гражданского права. Организационно-правовые формы юридических лиц. Гражданская дееспособность несовершеннолетних.</w:t>
            </w:r>
          </w:p>
          <w:p w14:paraId="4E107F98"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Семейное право. Порядок и условия заключения и расторжения брака. Правовое регулирование отношений супругов. Права и обязанности родителей  и детей.</w:t>
            </w:r>
          </w:p>
          <w:p w14:paraId="69FBB73E"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Трудовое право. Трудовые правоотношения. Порядок приема на работу, заключения и расторжения трудового договора. Права и обязанности работников  и работодателей. Дисциплинарная ответственность. Защита трудовых прав работников. Особенности трудовых правоотношений с участием несовершеннолетних работников.</w:t>
            </w:r>
          </w:p>
          <w:p w14:paraId="78B1BB3C"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 xml:space="preserve">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 </w:t>
            </w:r>
          </w:p>
          <w:p w14:paraId="5568D459"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Федеральный закон «Об образовании в Российской Федерации» от 29декабря 2012 г. № 273-ФЗ. Порядок приема на обучение в образовательные организации среднего профессионального и высшего образования. Порядок оказания платных образовательных услуг.</w:t>
            </w:r>
          </w:p>
          <w:p w14:paraId="31A7355F"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Административное право и его субъекты. Административное правонарушение и административная ответственность.</w:t>
            </w:r>
          </w:p>
          <w:p w14:paraId="76B74B96"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 xml:space="preserve">Уголовный процесс, его принципы и стадии. </w:t>
            </w:r>
            <w:r w:rsidRPr="001C73BF">
              <w:rPr>
                <w:rFonts w:ascii="Times New Roman" w:hAnsi="Times New Roman"/>
                <w:sz w:val="24"/>
                <w:szCs w:val="24"/>
                <w:lang w:val="ru-RU" w:eastAsia="en-US"/>
              </w:rPr>
              <w:lastRenderedPageBreak/>
              <w:t>Участники уголовного процесса. 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 Гражданские споры, порядок их рассмотрения. Основные принципы гражданского процесса. Участники гражданского процесса.</w:t>
            </w:r>
          </w:p>
          <w:p w14:paraId="70DB9DAB"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Конституционное судопроизводство. Арбитражное судопроизводство.</w:t>
            </w:r>
          </w:p>
          <w:p w14:paraId="343CA3C8"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Юридическое образование, юристы как социально-профессиональная группа.</w:t>
            </w:r>
          </w:p>
          <w:p w14:paraId="1563F079"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Административный процесс. Судебное производство по делам  об административных правонарушениях.</w:t>
            </w:r>
          </w:p>
          <w:p w14:paraId="360D0A01" w14:textId="77777777" w:rsidR="001C73BF" w:rsidRPr="001C73BF" w:rsidRDefault="001C73BF" w:rsidP="001C73BF">
            <w:pPr>
              <w:spacing w:line="276" w:lineRule="auto"/>
              <w:ind w:left="142" w:right="152"/>
              <w:jc w:val="both"/>
              <w:rPr>
                <w:rFonts w:ascii="Times New Roman" w:hAnsi="Times New Roman"/>
                <w:sz w:val="24"/>
                <w:szCs w:val="24"/>
                <w:lang w:val="ru-RU" w:eastAsia="en-US"/>
              </w:rPr>
            </w:pPr>
            <w:r w:rsidRPr="001C73BF">
              <w:rPr>
                <w:rFonts w:ascii="Times New Roman" w:hAnsi="Times New Roman"/>
                <w:sz w:val="24"/>
                <w:szCs w:val="24"/>
                <w:lang w:val="ru-RU" w:eastAsia="en-US"/>
              </w:rPr>
              <w:t>Экологическое законодательство. Экологические правонарушения. Способы защиты права на благоприятную окружающую среду.</w:t>
            </w:r>
          </w:p>
        </w:tc>
        <w:tc>
          <w:tcPr>
            <w:tcW w:w="2835" w:type="dxa"/>
          </w:tcPr>
          <w:p w14:paraId="2D459D1C" w14:textId="77777777" w:rsidR="001C73BF" w:rsidRPr="001C73BF" w:rsidRDefault="001C73BF" w:rsidP="001C73BF">
            <w:pPr>
              <w:spacing w:line="276" w:lineRule="auto"/>
              <w:ind w:left="142"/>
              <w:jc w:val="center"/>
              <w:rPr>
                <w:rFonts w:ascii="Times New Roman" w:hAnsi="Times New Roman"/>
                <w:i/>
                <w:sz w:val="24"/>
                <w:szCs w:val="24"/>
                <w:lang w:val="ru-RU" w:eastAsia="en-US"/>
              </w:rPr>
            </w:pPr>
          </w:p>
        </w:tc>
      </w:tr>
      <w:tr w:rsidR="001C73BF" w:rsidRPr="001C73BF" w14:paraId="18377210" w14:textId="77777777" w:rsidTr="00622ACC">
        <w:trPr>
          <w:trHeight w:val="273"/>
        </w:trPr>
        <w:tc>
          <w:tcPr>
            <w:tcW w:w="6816" w:type="dxa"/>
            <w:gridSpan w:val="2"/>
          </w:tcPr>
          <w:p w14:paraId="08592B24" w14:textId="77777777" w:rsidR="001C73BF" w:rsidRPr="001C73BF" w:rsidRDefault="001C73BF" w:rsidP="001C73BF">
            <w:pPr>
              <w:spacing w:line="276" w:lineRule="auto"/>
              <w:ind w:left="142"/>
              <w:rPr>
                <w:rFonts w:ascii="Times New Roman" w:hAnsi="Times New Roman"/>
                <w:sz w:val="24"/>
                <w:szCs w:val="24"/>
                <w:lang w:eastAsia="en-US"/>
              </w:rPr>
            </w:pPr>
            <w:r w:rsidRPr="001C73BF">
              <w:rPr>
                <w:rFonts w:ascii="Times New Roman" w:hAnsi="Times New Roman"/>
                <w:sz w:val="24"/>
                <w:szCs w:val="24"/>
                <w:lang w:eastAsia="en-US"/>
              </w:rPr>
              <w:lastRenderedPageBreak/>
              <w:t>Итого за</w:t>
            </w:r>
            <w:r w:rsidRPr="001C73BF">
              <w:rPr>
                <w:rFonts w:ascii="Times New Roman" w:hAnsi="Times New Roman"/>
                <w:spacing w:val="-5"/>
                <w:sz w:val="24"/>
                <w:szCs w:val="24"/>
                <w:lang w:eastAsia="en-US"/>
              </w:rPr>
              <w:t xml:space="preserve"> </w:t>
            </w:r>
            <w:r w:rsidRPr="001C73BF">
              <w:rPr>
                <w:rFonts w:ascii="Times New Roman" w:hAnsi="Times New Roman"/>
                <w:spacing w:val="-5"/>
                <w:sz w:val="24"/>
                <w:szCs w:val="24"/>
                <w:lang w:val="ru-RU" w:eastAsia="en-US"/>
              </w:rPr>
              <w:t xml:space="preserve">11 </w:t>
            </w:r>
            <w:r w:rsidRPr="001C73BF">
              <w:rPr>
                <w:rFonts w:ascii="Times New Roman" w:hAnsi="Times New Roman"/>
                <w:spacing w:val="1"/>
                <w:sz w:val="24"/>
                <w:szCs w:val="24"/>
                <w:lang w:eastAsia="en-US"/>
              </w:rPr>
              <w:t xml:space="preserve"> </w:t>
            </w:r>
            <w:r w:rsidRPr="001C73BF">
              <w:rPr>
                <w:rFonts w:ascii="Times New Roman" w:hAnsi="Times New Roman"/>
                <w:sz w:val="24"/>
                <w:szCs w:val="24"/>
                <w:lang w:eastAsia="en-US"/>
              </w:rPr>
              <w:t>класс</w:t>
            </w:r>
          </w:p>
        </w:tc>
        <w:tc>
          <w:tcPr>
            <w:tcW w:w="2835" w:type="dxa"/>
          </w:tcPr>
          <w:p w14:paraId="5FD8B8D3" w14:textId="77777777" w:rsidR="001C73BF" w:rsidRPr="001C73BF" w:rsidRDefault="001C73BF" w:rsidP="001C73BF">
            <w:pPr>
              <w:spacing w:line="276" w:lineRule="auto"/>
              <w:ind w:left="142"/>
              <w:jc w:val="center"/>
              <w:rPr>
                <w:rFonts w:ascii="Times New Roman" w:hAnsi="Times New Roman"/>
                <w:sz w:val="24"/>
                <w:szCs w:val="24"/>
                <w:lang w:eastAsia="en-US"/>
              </w:rPr>
            </w:pPr>
          </w:p>
        </w:tc>
      </w:tr>
    </w:tbl>
    <w:p w14:paraId="4EA2F707" w14:textId="77777777" w:rsidR="001C73BF" w:rsidRDefault="001C73BF" w:rsidP="00642DE9">
      <w:pPr>
        <w:spacing w:after="0" w:line="276" w:lineRule="auto"/>
        <w:ind w:firstLine="709"/>
        <w:contextualSpacing/>
        <w:jc w:val="center"/>
        <w:rPr>
          <w:rFonts w:ascii="Times New Roman" w:eastAsia="Calibri" w:hAnsi="Times New Roman"/>
          <w:b/>
          <w:sz w:val="28"/>
          <w:szCs w:val="28"/>
          <w:lang w:eastAsia="en-US"/>
        </w:rPr>
      </w:pPr>
    </w:p>
    <w:p w14:paraId="7AAB52E4" w14:textId="13E5E0EF" w:rsidR="005210ED" w:rsidRDefault="0030345E" w:rsidP="00642DE9">
      <w:pPr>
        <w:spacing w:after="0" w:line="276" w:lineRule="auto"/>
        <w:ind w:firstLine="709"/>
        <w:contextualSpacing/>
        <w:jc w:val="center"/>
        <w:rPr>
          <w:rFonts w:ascii="Times New Roman" w:eastAsia="Calibri" w:hAnsi="Times New Roman"/>
          <w:b/>
          <w:sz w:val="28"/>
          <w:szCs w:val="28"/>
          <w:lang w:eastAsia="en-US"/>
        </w:rPr>
      </w:pPr>
      <w:r>
        <w:rPr>
          <w:rFonts w:ascii="Times New Roman" w:eastAsia="Calibri" w:hAnsi="Times New Roman"/>
          <w:b/>
          <w:sz w:val="28"/>
          <w:szCs w:val="28"/>
          <w:lang w:eastAsia="en-US"/>
        </w:rPr>
        <w:t>2.2.2</w:t>
      </w:r>
      <w:r w:rsidR="001C73BF">
        <w:rPr>
          <w:rFonts w:ascii="Times New Roman" w:eastAsia="Calibri" w:hAnsi="Times New Roman"/>
          <w:b/>
          <w:sz w:val="28"/>
          <w:szCs w:val="28"/>
          <w:lang w:eastAsia="en-US"/>
        </w:rPr>
        <w:t>4</w:t>
      </w:r>
      <w:r>
        <w:rPr>
          <w:rFonts w:ascii="Times New Roman" w:eastAsia="Calibri" w:hAnsi="Times New Roman"/>
          <w:b/>
          <w:sz w:val="28"/>
          <w:szCs w:val="28"/>
          <w:lang w:eastAsia="en-US"/>
        </w:rPr>
        <w:t xml:space="preserve">. </w:t>
      </w:r>
      <w:r w:rsidR="009C5B69">
        <w:rPr>
          <w:rFonts w:ascii="Times New Roman" w:eastAsia="Calibri" w:hAnsi="Times New Roman"/>
          <w:b/>
          <w:sz w:val="28"/>
          <w:szCs w:val="28"/>
          <w:lang w:eastAsia="en-US"/>
        </w:rPr>
        <w:t>Федеральная р</w:t>
      </w:r>
      <w:r w:rsidR="000D1635" w:rsidRPr="00642DE9">
        <w:rPr>
          <w:rFonts w:ascii="Times New Roman" w:eastAsia="Calibri" w:hAnsi="Times New Roman"/>
          <w:b/>
          <w:sz w:val="28"/>
          <w:szCs w:val="28"/>
          <w:lang w:eastAsia="en-US"/>
        </w:rPr>
        <w:t>абочая программа по учебному предмету «Общест</w:t>
      </w:r>
      <w:r w:rsidR="005210ED" w:rsidRPr="00642DE9">
        <w:rPr>
          <w:rFonts w:ascii="Times New Roman" w:eastAsia="Calibri" w:hAnsi="Times New Roman"/>
          <w:b/>
          <w:sz w:val="28"/>
          <w:szCs w:val="28"/>
          <w:lang w:eastAsia="en-US"/>
        </w:rPr>
        <w:t>вознание» (углублённый уровень)</w:t>
      </w:r>
    </w:p>
    <w:p w14:paraId="74F2EFC3" w14:textId="3A20E2A1" w:rsidR="001C73BF" w:rsidRPr="001C73BF" w:rsidRDefault="001C73BF" w:rsidP="00642DE9">
      <w:pPr>
        <w:spacing w:after="0" w:line="276" w:lineRule="auto"/>
        <w:ind w:firstLine="709"/>
        <w:contextualSpacing/>
        <w:jc w:val="center"/>
        <w:rPr>
          <w:rFonts w:ascii="Times New Roman" w:eastAsia="Calibri" w:hAnsi="Times New Roman"/>
          <w:b/>
          <w:i/>
          <w:iCs/>
          <w:sz w:val="28"/>
          <w:szCs w:val="28"/>
          <w:lang w:eastAsia="en-US"/>
        </w:rPr>
      </w:pPr>
      <w:r w:rsidRPr="001C73BF">
        <w:rPr>
          <w:rFonts w:ascii="Times New Roman" w:eastAsia="Calibri" w:hAnsi="Times New Roman"/>
          <w:b/>
          <w:i/>
          <w:iCs/>
          <w:sz w:val="28"/>
          <w:szCs w:val="28"/>
          <w:lang w:eastAsia="en-US"/>
        </w:rPr>
        <w:t xml:space="preserve">(для обучающихся </w:t>
      </w:r>
      <w:r w:rsidR="00636F05">
        <w:rPr>
          <w:rFonts w:ascii="Times New Roman" w:eastAsia="Calibri" w:hAnsi="Times New Roman"/>
          <w:b/>
          <w:i/>
          <w:iCs/>
          <w:sz w:val="28"/>
          <w:szCs w:val="28"/>
          <w:lang w:eastAsia="en-US"/>
        </w:rPr>
        <w:t xml:space="preserve">10 - </w:t>
      </w:r>
      <w:r w:rsidRPr="001C73BF">
        <w:rPr>
          <w:rFonts w:ascii="Times New Roman" w:eastAsia="Calibri" w:hAnsi="Times New Roman"/>
          <w:b/>
          <w:i/>
          <w:iCs/>
          <w:sz w:val="28"/>
          <w:szCs w:val="28"/>
          <w:lang w:eastAsia="en-US"/>
        </w:rPr>
        <w:t>11 классов 2025-2026 учебного года)</w:t>
      </w:r>
    </w:p>
    <w:p w14:paraId="1997F63B" w14:textId="2FE1AF45" w:rsidR="005210ED" w:rsidRPr="00642DE9" w:rsidRDefault="005210ED" w:rsidP="00642DE9">
      <w:pPr>
        <w:widowControl w:val="0"/>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Р</w:t>
      </w:r>
      <w:r w:rsidR="000D1635" w:rsidRPr="00642DE9">
        <w:rPr>
          <w:rFonts w:ascii="Times New Roman" w:eastAsia="Calibri" w:hAnsi="Times New Roman"/>
          <w:sz w:val="28"/>
          <w:szCs w:val="28"/>
          <w:lang w:eastAsia="en-US"/>
        </w:rPr>
        <w:t xml:space="preserve">абочая программа по учебному предмету «Обществознание» (углублённый уровень) (далее соответственно – программа по обществознанию, обществознание) </w:t>
      </w:r>
      <w:r w:rsidR="00E22D51" w:rsidRPr="00E22D51">
        <w:rPr>
          <w:rFonts w:ascii="Times New Roman" w:eastAsia="Calibri" w:hAnsi="Times New Roman"/>
          <w:sz w:val="28"/>
          <w:szCs w:val="28"/>
          <w:lang w:eastAsia="en-US"/>
        </w:rPr>
        <w:t xml:space="preserve">составлена на основе федеральной рабочей программы по </w:t>
      </w:r>
      <w:r w:rsidR="00E22D51">
        <w:rPr>
          <w:rFonts w:ascii="Times New Roman" w:eastAsia="Calibri" w:hAnsi="Times New Roman"/>
          <w:sz w:val="28"/>
          <w:szCs w:val="28"/>
          <w:lang w:eastAsia="en-US"/>
        </w:rPr>
        <w:t>обществознанию</w:t>
      </w:r>
      <w:r w:rsidR="00E22D51" w:rsidRPr="00E22D51">
        <w:rPr>
          <w:rFonts w:ascii="Times New Roman" w:eastAsia="Calibri" w:hAnsi="Times New Roman"/>
          <w:sz w:val="28"/>
          <w:szCs w:val="28"/>
          <w:lang w:eastAsia="en-US"/>
        </w:rPr>
        <w:t xml:space="preserve"> и </w:t>
      </w:r>
      <w:r w:rsidR="000D1635" w:rsidRPr="00642DE9">
        <w:rPr>
          <w:rFonts w:ascii="Times New Roman" w:eastAsia="Calibri" w:hAnsi="Times New Roman"/>
          <w:sz w:val="28"/>
          <w:szCs w:val="28"/>
          <w:lang w:eastAsia="en-US"/>
        </w:rPr>
        <w:t>включает пояснительную записку, содержание обучения, планируемые результаты освоения программы по обществознанию</w:t>
      </w:r>
      <w:r w:rsidR="00B135F9" w:rsidRPr="00642DE9">
        <w:rPr>
          <w:rFonts w:ascii="Times New Roman" w:eastAsia="Calibri" w:hAnsi="Times New Roman"/>
          <w:sz w:val="28"/>
          <w:szCs w:val="28"/>
          <w:lang w:eastAsia="en-US"/>
        </w:rPr>
        <w:t xml:space="preserve"> и тематическое планирование</w:t>
      </w:r>
      <w:r w:rsidR="00642DE9" w:rsidRPr="00642DE9">
        <w:rPr>
          <w:rFonts w:ascii="Times New Roman" w:eastAsia="Calibri" w:hAnsi="Times New Roman"/>
          <w:sz w:val="28"/>
          <w:szCs w:val="28"/>
          <w:lang w:eastAsia="en-US"/>
        </w:rPr>
        <w:t>.</w:t>
      </w:r>
    </w:p>
    <w:p w14:paraId="75CE0395" w14:textId="77777777" w:rsidR="00741210" w:rsidRPr="00642DE9" w:rsidRDefault="005210ED" w:rsidP="003E73D1">
      <w:pPr>
        <w:widowControl w:val="0"/>
        <w:spacing w:after="0" w:line="276" w:lineRule="auto"/>
        <w:ind w:firstLine="709"/>
        <w:contextualSpacing/>
        <w:jc w:val="center"/>
        <w:rPr>
          <w:rFonts w:ascii="Times New Roman" w:eastAsia="Calibri" w:hAnsi="Times New Roman"/>
          <w:b/>
          <w:sz w:val="28"/>
          <w:szCs w:val="28"/>
          <w:lang w:eastAsia="en-US"/>
        </w:rPr>
      </w:pPr>
      <w:r w:rsidRPr="00642DE9">
        <w:rPr>
          <w:rFonts w:ascii="Times New Roman" w:eastAsia="Calibri" w:hAnsi="Times New Roman"/>
          <w:b/>
          <w:sz w:val="28"/>
          <w:szCs w:val="28"/>
          <w:lang w:eastAsia="en-US"/>
        </w:rPr>
        <w:t>Пояснительная записка</w:t>
      </w:r>
    </w:p>
    <w:p w14:paraId="7B6C5646" w14:textId="77777777" w:rsidR="000D1635" w:rsidRPr="00642DE9" w:rsidRDefault="000D1635" w:rsidP="00642DE9">
      <w:pPr>
        <w:widowControl w:val="0"/>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 xml:space="preserve">Программа по обществознанию на уровне среднего общего образования разработана </w:t>
      </w:r>
      <w:bookmarkStart w:id="26" w:name="_page_11_0"/>
      <w:r w:rsidRPr="00642DE9">
        <w:rPr>
          <w:rFonts w:ascii="Times New Roman" w:eastAsia="Calibri" w:hAnsi="Times New Roman"/>
          <w:sz w:val="28"/>
          <w:szCs w:val="28"/>
          <w:lang w:eastAsia="en-US"/>
        </w:rPr>
        <w:t>на основе требований к результатам освоения основной образовательной программы, представленных в ФГОС СОО, в соответствии  с концепцией преподавания учебного предмета «Обществознание», а также с учётом федеральной рабочей программы воспитания. Федеральная рабочая программа по обществознанию углублённого уровня ориентирована на расширение и углубление содержания, представленного в федеральной рабочей программе по обществознанию базового уровня.</w:t>
      </w:r>
    </w:p>
    <w:p w14:paraId="0636B20C"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 xml:space="preserve">Обществознание выполняет ведущую роль в реализации функции интеграции молодёжи в современное общество, направляет и обеспечивает условия формирования российской гражданской идентичности, освоения традиционных ценностей многонационального российского народа, социализации обучающихся, их готовности к саморазвитию и непрерывному образованию, </w:t>
      </w:r>
      <w:r w:rsidRPr="00642DE9">
        <w:rPr>
          <w:rFonts w:ascii="Times New Roman" w:eastAsia="Calibri" w:hAnsi="Times New Roman"/>
          <w:sz w:val="28"/>
          <w:szCs w:val="28"/>
          <w:lang w:eastAsia="en-US"/>
        </w:rPr>
        <w:lastRenderedPageBreak/>
        <w:t>труду и творческому самовыражению, правомерному поведению и взаимодействию с другими людьми  в процессе решения задач личной и социальной значимости.</w:t>
      </w:r>
    </w:p>
    <w:p w14:paraId="7B591826"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bookmarkStart w:id="27" w:name="_page_13_0"/>
      <w:bookmarkEnd w:id="26"/>
      <w:r w:rsidRPr="00642DE9">
        <w:rPr>
          <w:rFonts w:ascii="Times New Roman" w:eastAsia="Calibri" w:hAnsi="Times New Roman"/>
          <w:sz w:val="28"/>
          <w:szCs w:val="28"/>
          <w:lang w:eastAsia="en-US"/>
        </w:rPr>
        <w:t>Содержание учебного предмета ориентируется на систему теоретических знаний, традиционные ценности российского общества, представленные на базовом уровне, и обеспечивает преемственность по отношению к обществоведческому курсу уровня основного общего образования путём углублённого изучения ряда социальных процессов и явлений. Вводится ряд новых, более сложных компонентов содержания, включающих знания, социальные навыки, нормы и принципы поведения людей в обществе, правовые нормы, регулирующие отношения людей во всех областях жизни.</w:t>
      </w:r>
    </w:p>
    <w:p w14:paraId="240066F0"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Сохранение интегративного характера предмета на углублённом уровне предполагает включение в его содержание тех компонентов,  которые создают целостное и достаточно полное представление обо всех основных сторонах развития общества, о деятельности человека как субъекта общественных отношений, а также о способах их регулирования. Каждый из содержательных компонентов, которые представлены и на базовом уровне, раскрывается  в углублённом курсе в более широком многообразии связей и отношений.  Кроме того, содержание предмета дополнено рядом вопросов, связанных с логикой и методологией познания социума различными социальными науками. Усилено внимание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w:t>
      </w:r>
    </w:p>
    <w:p w14:paraId="3E79C5DA"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Углубление теоретических представлений сопровождается созданием условий для развития способности самостоятельного получения знаний на основе освоения различных видов (способов) познания, их применения при работе  как с адаптированными, так и неадаптированными источниками информации  в условиях возрастания роли массовых коммуникаций.</w:t>
      </w:r>
    </w:p>
    <w:p w14:paraId="60A80CAB"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Содержание учебного предмета ориентировано на познавательную деятельность, опирающуюся как на традиционные формы коммуникации,  так и на цифровую среду, интерактивные образовательные технологии, визуализированные данные, схемы, моделирование жизненных ситуаций.</w:t>
      </w:r>
    </w:p>
    <w:p w14:paraId="29FAD91C"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Изучение обществознания на углублённом уровне предполагает получение обучающимися широкого (развёрнутого) опыта учебно­исследовательской деятельности, характерной для высшего образования.</w:t>
      </w:r>
    </w:p>
    <w:p w14:paraId="1767CA9C"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С учётом особенностей социального взросления обучающихся,  их личного социального опыта и осваиваемых ими социаль</w:t>
      </w:r>
      <w:bookmarkStart w:id="28" w:name="_page_15_0"/>
      <w:bookmarkEnd w:id="27"/>
      <w:r w:rsidRPr="00642DE9">
        <w:rPr>
          <w:rFonts w:ascii="Times New Roman" w:eastAsia="Calibri" w:hAnsi="Times New Roman"/>
          <w:sz w:val="28"/>
          <w:szCs w:val="28"/>
          <w:lang w:eastAsia="en-US"/>
        </w:rPr>
        <w:t xml:space="preserve">ных практик, изменения их интересов и социальных запросов содержание учебного предмета  на углублённом уровне обеспечивает обучающимся активность, позволяющую </w:t>
      </w:r>
      <w:r w:rsidRPr="00642DE9">
        <w:rPr>
          <w:rFonts w:ascii="Times New Roman" w:eastAsia="Calibri" w:hAnsi="Times New Roman"/>
          <w:sz w:val="28"/>
          <w:szCs w:val="28"/>
          <w:lang w:eastAsia="en-US"/>
        </w:rPr>
        <w:lastRenderedPageBreak/>
        <w:t>участвовать в общественно значимых, в том числе волонтёрских, проектах, расширяющих возможности профессионального выбора и поступления  в образовательные организации, реализующие программы высшего образования.</w:t>
      </w:r>
    </w:p>
    <w:p w14:paraId="03D4886F"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Целями изучения учебного предмета «Обществознание» углублённого уровня являются:</w:t>
      </w:r>
    </w:p>
    <w:p w14:paraId="0B82C1ED"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воспитание общероссийской идентичности, гражданской ответственности, патриотизма, правовой культуры и правосознания, уважения к социальным нормам и моральным ценностям, приверженности правовым принципам, закреплённым  в Конституции Российской Федерации и законодательстве Российской Федерации;</w:t>
      </w:r>
    </w:p>
    <w:p w14:paraId="32564C08"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развитие духовно­нравственных позиций и приоритетов личности в период ранней юности, правового сознания, политической культуры, экономического образа мышления, функциональной грамотности, способности к предстоящему самоопределению в различных областях жизни: семейной, трудовой, профессиональной;</w:t>
      </w:r>
    </w:p>
    <w:p w14:paraId="33AFABD2"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освоение системы знаний, опирающейся на системное изучение основ базовых для предмета социальных наук, изучающих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14:paraId="755F53C1"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развитие комплекса умений, направленных на синтезирование информации  из разных источников (в том числе неадаптированных, цифровых и традиционных) для решения образовательных задач и взаимодействия с социальной средой, выполнения типичных социальных ролей, выбора стратегий поведения  в конкретных ситуациях осуществления коммуникации, достижения личных финансовых целей, взаимодействия с государственными органами, финансовыми организациями;</w:t>
      </w:r>
    </w:p>
    <w:p w14:paraId="651D035B"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 xml:space="preserve">овладение навыками познавательной рефлексии как осознания совершаемых действий и мыслительных процессов, их результатов, границ своего знания  и незнания, новых познавательных задач и средств их достижения с </w:t>
      </w:r>
      <w:bookmarkStart w:id="29" w:name="_page_17_0"/>
      <w:bookmarkEnd w:id="28"/>
      <w:r w:rsidRPr="00642DE9">
        <w:rPr>
          <w:rFonts w:ascii="Times New Roman" w:eastAsia="Calibri" w:hAnsi="Times New Roman"/>
          <w:sz w:val="28"/>
          <w:szCs w:val="28"/>
          <w:lang w:eastAsia="en-US"/>
        </w:rPr>
        <w:t>использованием инструментов (способов) социального познания, ценностных ориентиров, элементов научной методологии;</w:t>
      </w:r>
    </w:p>
    <w:p w14:paraId="251697CC"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обогащение опыта применения полученных знаний и умений в различных областях общественной жизни и в сферах межличностных отношений, создание условий для освоения способов успешного взаимодействия с политическими, правовыми, финансово-экономическими и другими социальными институтами  и решения значимых для личности задач, реализации личностного потенциала;</w:t>
      </w:r>
    </w:p>
    <w:p w14:paraId="6ECA2980" w14:textId="77777777" w:rsidR="000D1635" w:rsidRPr="00642DE9" w:rsidRDefault="000D1635" w:rsidP="00642DE9">
      <w:pPr>
        <w:widowControl w:val="0"/>
        <w:suppressAutoHyphens/>
        <w:spacing w:after="0" w:line="276" w:lineRule="auto"/>
        <w:ind w:firstLine="709"/>
        <w:contextualSpacing/>
        <w:jc w:val="both"/>
        <w:rPr>
          <w:rFonts w:ascii="Times New Roman" w:eastAsia="Calibri" w:hAnsi="Times New Roman"/>
          <w:sz w:val="28"/>
          <w:szCs w:val="28"/>
          <w:lang w:eastAsia="en-US"/>
        </w:rPr>
      </w:pPr>
      <w:r w:rsidRPr="00642DE9">
        <w:rPr>
          <w:rFonts w:ascii="Times New Roman" w:eastAsia="Calibri" w:hAnsi="Times New Roman"/>
          <w:sz w:val="28"/>
          <w:szCs w:val="28"/>
          <w:lang w:eastAsia="en-US"/>
        </w:rPr>
        <w:t xml:space="preserve">расширение палитры способов познавательной, коммуникативной, практической деятельности, необходимых для участия в жизни общества, </w:t>
      </w:r>
      <w:r w:rsidRPr="00642DE9">
        <w:rPr>
          <w:rFonts w:ascii="Times New Roman" w:eastAsia="Calibri" w:hAnsi="Times New Roman"/>
          <w:sz w:val="28"/>
          <w:szCs w:val="28"/>
          <w:lang w:eastAsia="en-US"/>
        </w:rPr>
        <w:lastRenderedPageBreak/>
        <w:t>профессионального выбора, поступления в образовательные организации, реализующие программы высшего образования, в том числе по направлениям социально­гуманитарной подготовки.</w:t>
      </w:r>
    </w:p>
    <w:p w14:paraId="285146F3" w14:textId="77777777" w:rsidR="00E04779" w:rsidRDefault="005210ED" w:rsidP="00642DE9">
      <w:pPr>
        <w:widowControl w:val="0"/>
        <w:spacing w:after="0" w:line="276" w:lineRule="auto"/>
        <w:ind w:firstLine="709"/>
        <w:jc w:val="both"/>
      </w:pPr>
      <w:bookmarkStart w:id="30" w:name="_page_47_0"/>
      <w:bookmarkEnd w:id="29"/>
      <w:r w:rsidRPr="00642DE9">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642DE9">
        <w:rPr>
          <w:rFonts w:ascii="Times New Roman" w:eastAsia="SchoolBookSanPin" w:hAnsi="Times New Roman"/>
          <w:position w:val="1"/>
          <w:sz w:val="28"/>
          <w:szCs w:val="28"/>
          <w:lang w:eastAsia="en-US"/>
        </w:rPr>
        <w:t>.</w:t>
      </w:r>
      <w:r w:rsidR="00E04779" w:rsidRPr="00E04779">
        <w:t xml:space="preserve"> </w:t>
      </w:r>
    </w:p>
    <w:p w14:paraId="5CA6FCC6" w14:textId="3B1C94AE" w:rsidR="005210ED" w:rsidRPr="00642DE9" w:rsidRDefault="00E04779" w:rsidP="00642DE9">
      <w:pPr>
        <w:widowControl w:val="0"/>
        <w:spacing w:after="0" w:line="276" w:lineRule="auto"/>
        <w:ind w:firstLine="709"/>
        <w:jc w:val="both"/>
        <w:rPr>
          <w:rFonts w:ascii="Times New Roman" w:eastAsia="SchoolBookSanPin" w:hAnsi="Times New Roman"/>
          <w:position w:val="1"/>
          <w:sz w:val="28"/>
          <w:szCs w:val="28"/>
          <w:lang w:eastAsia="en-US"/>
        </w:rPr>
      </w:pPr>
      <w:r w:rsidRPr="00E04779">
        <w:rPr>
          <w:rFonts w:ascii="Times New Roman" w:eastAsia="SchoolBookSanPin" w:hAnsi="Times New Roman"/>
          <w:position w:val="1"/>
          <w:sz w:val="28"/>
          <w:szCs w:val="28"/>
          <w:lang w:eastAsia="en-US"/>
        </w:rPr>
        <w:t>Возможна корректировка общего числа часов, рекомендованных для изучения предмета, с учетом индивидуального подхода образовательных организаций к углубленному изучению обществознания, в рамках соблюдения гигиенических нормативов к недельной образовательной нагрузке"</w:t>
      </w:r>
      <w:r>
        <w:rPr>
          <w:rFonts w:ascii="Times New Roman" w:eastAsia="SchoolBookSanPin" w:hAnsi="Times New Roman"/>
          <w:position w:val="1"/>
          <w:sz w:val="28"/>
          <w:szCs w:val="28"/>
          <w:lang w:eastAsia="en-US"/>
        </w:rPr>
        <w:t>.</w:t>
      </w:r>
    </w:p>
    <w:p w14:paraId="207B1CD5" w14:textId="77777777" w:rsidR="0038192C" w:rsidRPr="00A801DD" w:rsidRDefault="000D1635" w:rsidP="00A801DD">
      <w:pPr>
        <w:widowControl w:val="0"/>
        <w:suppressAutoHyphens/>
        <w:spacing w:after="0" w:line="276" w:lineRule="auto"/>
        <w:ind w:firstLine="709"/>
        <w:contextualSpacing/>
        <w:jc w:val="center"/>
        <w:rPr>
          <w:rFonts w:eastAsia="Calibri"/>
          <w:sz w:val="28"/>
          <w:szCs w:val="28"/>
          <w:lang w:eastAsia="en-US"/>
        </w:rPr>
      </w:pPr>
      <w:bookmarkStart w:id="31" w:name="_page_59_0"/>
      <w:bookmarkEnd w:id="30"/>
      <w:r w:rsidRPr="00A801DD">
        <w:rPr>
          <w:rFonts w:ascii="Times New Roman" w:eastAsia="Calibri" w:hAnsi="Times New Roman"/>
          <w:b/>
          <w:sz w:val="28"/>
          <w:szCs w:val="28"/>
          <w:lang w:eastAsia="en-US"/>
        </w:rPr>
        <w:t>Содержание обучения в 11 классе</w:t>
      </w:r>
    </w:p>
    <w:p w14:paraId="2E0DCADB" w14:textId="77777777" w:rsidR="00741210" w:rsidRPr="003E73D1" w:rsidRDefault="0038192C" w:rsidP="003E73D1">
      <w:pPr>
        <w:widowControl w:val="0"/>
        <w:suppressAutoHyphens/>
        <w:spacing w:after="0" w:line="276" w:lineRule="auto"/>
        <w:ind w:firstLine="709"/>
        <w:contextualSpacing/>
        <w:jc w:val="both"/>
        <w:rPr>
          <w:rFonts w:ascii="Times New Roman" w:eastAsia="Calibri" w:hAnsi="Times New Roman"/>
          <w:i/>
          <w:sz w:val="28"/>
          <w:szCs w:val="28"/>
          <w:lang w:eastAsia="en-US"/>
        </w:rPr>
      </w:pPr>
      <w:r w:rsidRPr="00A801DD">
        <w:rPr>
          <w:rFonts w:ascii="Times New Roman" w:eastAsia="Calibri" w:hAnsi="Times New Roman"/>
          <w:i/>
          <w:sz w:val="28"/>
          <w:szCs w:val="28"/>
          <w:lang w:eastAsia="en-US"/>
        </w:rPr>
        <w:t>(п</w:t>
      </w:r>
      <w:r w:rsidR="000D1635" w:rsidRPr="00A801DD">
        <w:rPr>
          <w:rFonts w:ascii="Times New Roman" w:eastAsia="Calibri" w:hAnsi="Times New Roman"/>
          <w:i/>
          <w:sz w:val="28"/>
          <w:szCs w:val="28"/>
          <w:lang w:eastAsia="en-US"/>
        </w:rPr>
        <w:t>оследовательность изучения  тем в пределах одного раздела может варьироваться</w:t>
      </w:r>
      <w:r w:rsidRPr="00A801DD">
        <w:rPr>
          <w:rFonts w:ascii="Times New Roman" w:eastAsia="Calibri" w:hAnsi="Times New Roman"/>
          <w:i/>
          <w:sz w:val="28"/>
          <w:szCs w:val="28"/>
          <w:lang w:eastAsia="en-US"/>
        </w:rPr>
        <w:t>)</w:t>
      </w:r>
      <w:r w:rsidR="000D1635" w:rsidRPr="00A801DD">
        <w:rPr>
          <w:rFonts w:ascii="Times New Roman" w:eastAsia="Calibri" w:hAnsi="Times New Roman"/>
          <w:i/>
          <w:sz w:val="28"/>
          <w:szCs w:val="28"/>
          <w:lang w:eastAsia="en-US"/>
        </w:rPr>
        <w:t>.</w:t>
      </w:r>
    </w:p>
    <w:p w14:paraId="622C053B"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b/>
          <w:sz w:val="28"/>
          <w:szCs w:val="28"/>
          <w:lang w:eastAsia="en-US"/>
        </w:rPr>
      </w:pPr>
      <w:r w:rsidRPr="00A801DD">
        <w:rPr>
          <w:rFonts w:ascii="Times New Roman" w:eastAsia="Calibri" w:hAnsi="Times New Roman"/>
          <w:b/>
          <w:sz w:val="28"/>
          <w:szCs w:val="28"/>
          <w:lang w:eastAsia="en-US"/>
        </w:rPr>
        <w:t>Введение в социологию.</w:t>
      </w:r>
    </w:p>
    <w:p w14:paraId="4DD181D3"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796E49E0"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1715087E"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1CF395D4"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47C7A781"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5171D043"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164F705C"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009640FC"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Религия как социальный институт. Роль религии в жизни общества и </w:t>
      </w:r>
      <w:r w:rsidRPr="00A801DD">
        <w:rPr>
          <w:rFonts w:ascii="Times New Roman" w:eastAsia="Calibri" w:hAnsi="Times New Roman"/>
          <w:sz w:val="28"/>
          <w:szCs w:val="28"/>
          <w:lang w:eastAsia="en-US"/>
        </w:rPr>
        <w:lastRenderedPageBreak/>
        <w:t>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1F47A29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Социализация личности, её этапы. Социальное поведение. Социальный статус и социальная роль. Социальные роли в юношеском возрасте.</w:t>
      </w:r>
    </w:p>
    <w:p w14:paraId="1A347629"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bookmarkStart w:id="32" w:name="_page_61_0"/>
      <w:bookmarkEnd w:id="31"/>
      <w:r w:rsidRPr="00A801DD">
        <w:rPr>
          <w:rFonts w:ascii="Times New Roman" w:eastAsia="Calibri" w:hAnsi="Times New Roman"/>
          <w:sz w:val="28"/>
          <w:szCs w:val="28"/>
          <w:lang w:eastAsia="en-US"/>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69A5CDE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18DA3383"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Особенности профессиональной деятельности социолога. Социологическое образование.</w:t>
      </w:r>
    </w:p>
    <w:p w14:paraId="05F6F71E"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b/>
          <w:sz w:val="28"/>
          <w:szCs w:val="28"/>
          <w:lang w:eastAsia="en-US"/>
        </w:rPr>
      </w:pPr>
      <w:r w:rsidRPr="00A801DD">
        <w:rPr>
          <w:rFonts w:ascii="Times New Roman" w:eastAsia="Calibri" w:hAnsi="Times New Roman"/>
          <w:b/>
          <w:sz w:val="28"/>
          <w:szCs w:val="28"/>
          <w:lang w:eastAsia="en-US"/>
        </w:rPr>
        <w:t>Введение в политологию.</w:t>
      </w:r>
    </w:p>
    <w:p w14:paraId="6E72FB29"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Политология в системе общественных наук, её структура, функции и методы.</w:t>
      </w:r>
    </w:p>
    <w:p w14:paraId="4C1A35C0"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248CE948"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4CDE4386"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05D159C1"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Место государства в политической системе общества. Понятие формы государства. Формы 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4B6CEE1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Институты государственной власти. Институт главы государства.</w:t>
      </w:r>
    </w:p>
    <w:p w14:paraId="2CF601C8"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74AF15F1"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Институт исполнительной власти.</w:t>
      </w:r>
    </w:p>
    <w:p w14:paraId="7BE9B8E8"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Институты судопроизводства и охраны правопорядка. </w:t>
      </w:r>
    </w:p>
    <w:p w14:paraId="50678DF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Институт государственного управления. Основные функциии направления политики государства. Понятие бюрократии. Особенности государственной </w:t>
      </w:r>
      <w:r w:rsidRPr="00A801DD">
        <w:rPr>
          <w:rFonts w:ascii="Times New Roman" w:eastAsia="Calibri" w:hAnsi="Times New Roman"/>
          <w:sz w:val="28"/>
          <w:szCs w:val="28"/>
          <w:lang w:eastAsia="en-US"/>
        </w:rPr>
        <w:lastRenderedPageBreak/>
        <w:t>службы.</w:t>
      </w:r>
    </w:p>
    <w:p w14:paraId="2FBD6BE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bookmarkStart w:id="33" w:name="_page_63_0"/>
      <w:bookmarkEnd w:id="32"/>
      <w:r w:rsidRPr="00A801DD">
        <w:rPr>
          <w:rFonts w:ascii="Times New Roman" w:eastAsia="Calibri" w:hAnsi="Times New Roman"/>
          <w:sz w:val="28"/>
          <w:szCs w:val="28"/>
          <w:lang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10E0975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1319CC94"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5FCA0E8C"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659D075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542EB54C"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1EEDFCA7"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2B02568E"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Современный этап политического развития России. Особенности профессиональной деятельности политолога.</w:t>
      </w:r>
    </w:p>
    <w:p w14:paraId="13BF4ECB"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Политологическое образование.</w:t>
      </w:r>
    </w:p>
    <w:p w14:paraId="2D3E86FB"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b/>
          <w:sz w:val="28"/>
          <w:szCs w:val="28"/>
          <w:lang w:eastAsia="en-US"/>
        </w:rPr>
      </w:pPr>
      <w:r w:rsidRPr="00A801DD">
        <w:rPr>
          <w:rFonts w:ascii="Times New Roman" w:eastAsia="Calibri" w:hAnsi="Times New Roman"/>
          <w:b/>
          <w:sz w:val="28"/>
          <w:szCs w:val="28"/>
          <w:lang w:eastAsia="en-US"/>
        </w:rPr>
        <w:t>Введение в правоведение.</w:t>
      </w:r>
    </w:p>
    <w:p w14:paraId="52CD1EBA"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Юридическая наука. Этапы и основные направления развития юридической науки.</w:t>
      </w:r>
    </w:p>
    <w:p w14:paraId="2220B3B8"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w:t>
      </w:r>
      <w:bookmarkStart w:id="34" w:name="_page_65_0"/>
      <w:bookmarkEnd w:id="33"/>
      <w:r w:rsidRPr="00A801DD">
        <w:rPr>
          <w:rFonts w:ascii="Times New Roman" w:eastAsia="Calibri" w:hAnsi="Times New Roman"/>
          <w:sz w:val="28"/>
          <w:szCs w:val="28"/>
          <w:lang w:eastAsia="en-US"/>
        </w:rPr>
        <w:t xml:space="preserve">сти механизма современного государства. </w:t>
      </w:r>
    </w:p>
    <w:p w14:paraId="5B9B4DC5"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Правотворчество и законотворчество. Законодательный процесс.</w:t>
      </w:r>
    </w:p>
    <w:p w14:paraId="700353A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lastRenderedPageBreak/>
        <w:t>Система права. Отрасли права. Частное и публичное, материальное  и процессуальное, национальное и международное право.</w:t>
      </w:r>
    </w:p>
    <w:p w14:paraId="4AAE479A"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Правосознание, правовая культура, правовое воспитание. </w:t>
      </w:r>
    </w:p>
    <w:p w14:paraId="1AFDAF7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114258BB"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3952BD40"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Конституционное право России, его источники. Конституция Российской Федерации. Основы конституционного строя Российской Федерации.</w:t>
      </w:r>
    </w:p>
    <w:p w14:paraId="3633066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5E88B80A"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Конституционные обязанности гражданина Российской Федерации. Воинская обязанность и альтернативная гражданская служба.</w:t>
      </w:r>
    </w:p>
    <w:p w14:paraId="3E093AB0"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Россия – федеративное государство. Конституционно­правовой статус субъектов Российской Федерации.</w:t>
      </w:r>
    </w:p>
    <w:p w14:paraId="031D50BA"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16AE9A6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436743E8"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6BA4F2D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bookmarkStart w:id="35" w:name="_page_67_0"/>
      <w:bookmarkEnd w:id="34"/>
      <w:r w:rsidRPr="00A801DD">
        <w:rPr>
          <w:rFonts w:ascii="Times New Roman" w:eastAsia="Calibri" w:hAnsi="Times New Roman"/>
          <w:sz w:val="28"/>
          <w:szCs w:val="28"/>
          <w:lang w:eastAsia="en-US"/>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w:t>
      </w:r>
      <w:r w:rsidRPr="00A801DD">
        <w:rPr>
          <w:rFonts w:ascii="Times New Roman" w:eastAsia="Calibri" w:hAnsi="Times New Roman"/>
          <w:sz w:val="28"/>
          <w:szCs w:val="28"/>
          <w:lang w:eastAsia="en-US"/>
        </w:rPr>
        <w:lastRenderedPageBreak/>
        <w:t>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32063BD1"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34317C7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6981D71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3526A8F0"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Административное право, его источники. Субъекты административного права. Государственная служба и государственный 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272BCF83"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bookmarkStart w:id="36" w:name="_page_69_0"/>
      <w:bookmarkEnd w:id="35"/>
      <w:r w:rsidRPr="00A801DD">
        <w:rPr>
          <w:rFonts w:ascii="Times New Roman" w:eastAsia="Calibri" w:hAnsi="Times New Roman"/>
          <w:sz w:val="28"/>
          <w:szCs w:val="28"/>
          <w:lang w:eastAsia="en-US"/>
        </w:rPr>
        <w:t xml:space="preserve">Финансовое право. Правовое регулирование банковской деятельности. Права и обязанности потребителей финансовых услуг. </w:t>
      </w:r>
    </w:p>
    <w:p w14:paraId="56C4A3A3"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50C69641"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6D7F26FC"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lastRenderedPageBreak/>
        <w:t>Гражданское процессуальное право. Принципы гражданского судопроизводства. Участники гражданского процесса. Стадии гражданского процесса.</w:t>
      </w:r>
    </w:p>
    <w:p w14:paraId="4207768D"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Арбитражный процесс. Административный процесс. </w:t>
      </w:r>
    </w:p>
    <w:p w14:paraId="335BD35E"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64C89650"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46152981" w14:textId="162B63F0" w:rsidR="0038192C" w:rsidRPr="00A801DD" w:rsidRDefault="000D1635" w:rsidP="006B6DC2">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Юридическое образование. Профессиональная деятельность юриста. Основные виды юридических профессий.</w:t>
      </w:r>
      <w:bookmarkStart w:id="37" w:name="_page_19_0"/>
      <w:bookmarkEnd w:id="36"/>
    </w:p>
    <w:p w14:paraId="774FCBED" w14:textId="4FAC0AE9" w:rsidR="0038192C" w:rsidRPr="00A801DD" w:rsidRDefault="000D1635" w:rsidP="006B6DC2">
      <w:pPr>
        <w:widowControl w:val="0"/>
        <w:suppressAutoHyphens/>
        <w:spacing w:after="0" w:line="276" w:lineRule="auto"/>
        <w:ind w:firstLine="709"/>
        <w:contextualSpacing/>
        <w:jc w:val="center"/>
        <w:rPr>
          <w:rFonts w:ascii="Times New Roman" w:eastAsia="Calibri" w:hAnsi="Times New Roman"/>
          <w:b/>
          <w:sz w:val="28"/>
          <w:szCs w:val="28"/>
          <w:lang w:eastAsia="en-US"/>
        </w:rPr>
      </w:pPr>
      <w:r w:rsidRPr="00A801DD">
        <w:rPr>
          <w:rFonts w:ascii="Times New Roman" w:eastAsia="Calibri" w:hAnsi="Times New Roman"/>
          <w:b/>
          <w:sz w:val="28"/>
          <w:szCs w:val="28"/>
          <w:lang w:eastAsia="en-US"/>
        </w:rPr>
        <w:t>Планируемые результаты освоения программы по обществознанию  на уро</w:t>
      </w:r>
      <w:r w:rsidR="0038192C" w:rsidRPr="00A801DD">
        <w:rPr>
          <w:rFonts w:ascii="Times New Roman" w:eastAsia="Calibri" w:hAnsi="Times New Roman"/>
          <w:b/>
          <w:sz w:val="28"/>
          <w:szCs w:val="28"/>
          <w:lang w:eastAsia="en-US"/>
        </w:rPr>
        <w:t>вне среднего общего образования</w:t>
      </w:r>
    </w:p>
    <w:p w14:paraId="4B4F2F1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Личностные результаты программы по обществознанию на уровне среднего общего образования отражают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w:t>
      </w:r>
    </w:p>
    <w:p w14:paraId="37CD95A3"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 результате изучения обществознания на уровне среднего общего образования у обучающегося будут сформированы следующие личностные результаты:</w:t>
      </w:r>
    </w:p>
    <w:p w14:paraId="64F26EB8"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1) гражданского воспитания:</w:t>
      </w:r>
    </w:p>
    <w:p w14:paraId="438E873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сформированность гражданской позиции обучающегося как активного  и ответственного члена российского общества;</w:t>
      </w:r>
    </w:p>
    <w:p w14:paraId="4DE7662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осознание своих конституционных прав и обязанностей, уважение закона  и правопорядка;</w:t>
      </w:r>
    </w:p>
    <w:p w14:paraId="414615EC"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принятие традиционных национальных, общечеловеческих гуманистических  и демократических ценностей, уважение ценностей иных культур, конфессий;</w:t>
      </w:r>
    </w:p>
    <w:p w14:paraId="38C3C3F8"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941D4A3"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14:paraId="7D875F5B"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умение взаимодействовать с социальными институтами в соответствии  с их функциями и назначением;</w:t>
      </w:r>
    </w:p>
    <w:p w14:paraId="4D6226B6"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lastRenderedPageBreak/>
        <w:t>готовность к гуманитарной и волонтёрской деятельности;</w:t>
      </w:r>
    </w:p>
    <w:p w14:paraId="4973E94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2) патриотического воспитания:</w:t>
      </w:r>
    </w:p>
    <w:p w14:paraId="7ECA69B1"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6459E04"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27CBDCE4"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идейная убеждённость, готовность к служению и защите Отечества, ответственность за его судьбу;</w:t>
      </w:r>
    </w:p>
    <w:p w14:paraId="52E5DDB6"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bookmarkStart w:id="38" w:name="_page_21_0"/>
      <w:bookmarkEnd w:id="37"/>
      <w:r w:rsidRPr="00A801DD">
        <w:rPr>
          <w:rFonts w:ascii="Times New Roman" w:eastAsia="Calibri" w:hAnsi="Times New Roman"/>
          <w:sz w:val="28"/>
          <w:szCs w:val="28"/>
          <w:lang w:eastAsia="en-US"/>
        </w:rPr>
        <w:t>3) духовно-нравственного воспитания:</w:t>
      </w:r>
    </w:p>
    <w:p w14:paraId="57776283"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осознание духовных ценностей российского народа;</w:t>
      </w:r>
    </w:p>
    <w:p w14:paraId="1A0B1BCD"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сформированность нравственного сознания, этического поведения;</w:t>
      </w:r>
    </w:p>
    <w:p w14:paraId="373643A4"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37CDBEF3"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осознание личного вклада в построение устойчивого будущего; </w:t>
      </w:r>
    </w:p>
    <w:p w14:paraId="6B2337FB"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412791DE"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4) эстетического воспитания:</w:t>
      </w:r>
    </w:p>
    <w:p w14:paraId="2613CAE4"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эстетическое отношение к миру, включая эстетику быта, научного  и технического творчества, спорта, труда, общественных отношений;</w:t>
      </w:r>
    </w:p>
    <w:p w14:paraId="605B4D1D"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9AA4BE5"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052E5B6C"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стремление проявлять качества творческой личности;</w:t>
      </w:r>
    </w:p>
    <w:p w14:paraId="5E75FFCC"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5) физического воспитания:</w:t>
      </w:r>
    </w:p>
    <w:p w14:paraId="6FE30C79"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сформированность здорового и безопасного образа жизни, ответственного отношения к своему здоровью, потребность в физическом совершенствовании;</w:t>
      </w:r>
    </w:p>
    <w:p w14:paraId="74627637"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активное неприятие вредных привычек и иных форм причинения вреда физическому и психическому здоровью;</w:t>
      </w:r>
    </w:p>
    <w:p w14:paraId="005E0A5B"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6) трудового воспитания:</w:t>
      </w:r>
    </w:p>
    <w:p w14:paraId="32BFE79A"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готовность к труду, осознание ценности мастерства, трудолюбие;</w:t>
      </w:r>
    </w:p>
    <w:p w14:paraId="0724CEAD"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готовность к активной социально направленной деятельности, способность инициировать, планировать и самостоятельно выполнять такую деятельность;</w:t>
      </w:r>
    </w:p>
    <w:p w14:paraId="2A19688A"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w:t>
      </w:r>
      <w:r w:rsidRPr="00A801DD">
        <w:rPr>
          <w:rFonts w:ascii="Times New Roman" w:eastAsia="Calibri" w:hAnsi="Times New Roman"/>
          <w:sz w:val="28"/>
          <w:szCs w:val="28"/>
          <w:lang w:eastAsia="en-US"/>
        </w:rPr>
        <w:lastRenderedPageBreak/>
        <w:t xml:space="preserve">жизненные планы; </w:t>
      </w:r>
    </w:p>
    <w:p w14:paraId="2BCC379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14:paraId="547E9F29"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готовность и способность к образованию и самообразованию на протяжении всей жизни;</w:t>
      </w:r>
    </w:p>
    <w:p w14:paraId="18ACBDEA"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bookmarkStart w:id="39" w:name="_page_23_0"/>
      <w:bookmarkEnd w:id="38"/>
      <w:r w:rsidRPr="00A801DD">
        <w:rPr>
          <w:rFonts w:ascii="Times New Roman" w:eastAsia="Calibri" w:hAnsi="Times New Roman"/>
          <w:sz w:val="28"/>
          <w:szCs w:val="28"/>
          <w:lang w:eastAsia="en-US"/>
        </w:rPr>
        <w:t>7) экологического воспитания:</w:t>
      </w:r>
    </w:p>
    <w:p w14:paraId="35FE8191"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FBD5D0E"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w:t>
      </w:r>
    </w:p>
    <w:p w14:paraId="1EA7E9E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умение прогнозировать неблагоприятные экологические последствия предпринимаемых действий, предотвращать их; </w:t>
      </w:r>
    </w:p>
    <w:p w14:paraId="2AC63571"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расширение опыта деятельности экологической направленности;</w:t>
      </w:r>
    </w:p>
    <w:p w14:paraId="10FCEBB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8) ценности научного познания:</w:t>
      </w:r>
    </w:p>
    <w:p w14:paraId="51EAD59E"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сформированность мировоззрения, соответствующего современному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14:paraId="3911F2F4"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совершенствование языковой и читательской культуры как средства взаимодействия между людьми и познания мира; </w:t>
      </w:r>
    </w:p>
    <w:p w14:paraId="00A24B58"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языковое и речевое развитие человека, включая понимание языка  социально-экономической и политической коммуникации;</w:t>
      </w:r>
    </w:p>
    <w:p w14:paraId="6D311421"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осознание ценности научной деятельности, готовность осуществлять проектную и исследовательскую деятельность индивидуально и в группе;</w:t>
      </w:r>
    </w:p>
    <w:p w14:paraId="0EDE39CB"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мотивация к познанию и творчеству, обучению и самообучению  на протяжении всей жизни, интерес к изучению социальных и гуманитарных дисциплин.</w:t>
      </w:r>
    </w:p>
    <w:p w14:paraId="7E5BCCE0"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 процессе достижения личностных результатов освоения обучающимися программы среднего общего образования у обучающихся совершенствуется эмоциональный интеллект, предполагающий сформированность:</w:t>
      </w:r>
    </w:p>
    <w:p w14:paraId="22CFAD0E"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 в межличностном взаимодействии и при принятии решений;</w:t>
      </w:r>
    </w:p>
    <w:p w14:paraId="142EB959"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14:paraId="5F8934D7"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lastRenderedPageBreak/>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14:paraId="2DBD0E13"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готовность и способ</w:t>
      </w:r>
      <w:bookmarkStart w:id="40" w:name="_page_25_0"/>
      <w:bookmarkEnd w:id="39"/>
      <w:r w:rsidRPr="00A801DD">
        <w:rPr>
          <w:rFonts w:ascii="Times New Roman" w:eastAsia="Calibri" w:hAnsi="Times New Roman"/>
          <w:sz w:val="28"/>
          <w:szCs w:val="28"/>
          <w:lang w:eastAsia="en-US"/>
        </w:rPr>
        <w:t>ность овладевать новыми социальными практиками, осваивать типичные социальные роли;</w:t>
      </w:r>
    </w:p>
    <w:p w14:paraId="48D1ACF1"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w:t>
      </w:r>
    </w:p>
    <w:p w14:paraId="2EE482AD"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0F75FA9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В результате изучения обществознания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14:paraId="3C1C5C16"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 обучающегося будут сформированы следующие базовые логические действия как часть познавательных универсальных учебных действий:</w:t>
      </w:r>
    </w:p>
    <w:p w14:paraId="270585EB"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самостоятельно формулировать и актуализировать социальную проблему, рассматривать её разносторонне;</w:t>
      </w:r>
    </w:p>
    <w:p w14:paraId="19EF5E9E"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14:paraId="0F0D8980"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определять цели деятельности, задавать параметры и критерии их достижения, выявлять связь мотивов, интересов и целей деятельности;</w:t>
      </w:r>
    </w:p>
    <w:p w14:paraId="1560AC86"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выявлять закономерности и противоречия в рассматриваемых социальных явлениях и процессах, прогнозировать возможные пути разрешения противоречий;</w:t>
      </w:r>
    </w:p>
    <w:p w14:paraId="38C74CEC"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разрабатывать план решения проблемы с учётом анализа имеющихся ресурсов и возможных рисков;</w:t>
      </w:r>
    </w:p>
    <w:p w14:paraId="50DED51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вносить коррективы в деятельность, отбирать способы деятельности, отвечающие её целям, оценивать соответствие результатов целям, оценивать риски последствий деятельности;</w:t>
      </w:r>
    </w:p>
    <w:p w14:paraId="0FA0FD7E"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координировать и выполнять работу в условиях реального, виртуального  и комбинированного взаимодействия;</w:t>
      </w:r>
    </w:p>
    <w:p w14:paraId="2E29781B"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развивать креативное мышление при решении учебно­познавательных, жизненных проблем, при выполнении социальных проектов.</w:t>
      </w:r>
    </w:p>
    <w:p w14:paraId="07F17988"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 обучающегося будут сформированы следующие базовые исследовательские действия как часть познавательных универсальных учебных действий:</w:t>
      </w:r>
    </w:p>
    <w:p w14:paraId="55D00217"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развивать навыки учебно­исследовательской и проектной деятельности, </w:t>
      </w:r>
      <w:r w:rsidRPr="00A801DD">
        <w:rPr>
          <w:rFonts w:ascii="Times New Roman" w:eastAsia="Calibri" w:hAnsi="Times New Roman"/>
          <w:sz w:val="28"/>
          <w:szCs w:val="28"/>
          <w:lang w:eastAsia="en-US"/>
        </w:rPr>
        <w:lastRenderedPageBreak/>
        <w:t xml:space="preserve">навыки разрешения проблем; проявлять способность и готовность  к самостоятельному поиску методов решения практических задач, применению различных методов познания, включая специфические методы социального познания; </w:t>
      </w:r>
    </w:p>
    <w:p w14:paraId="27ED023A"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осуществлять в различных видах деятельность по получению нового знания, его интерпретации, преобразованию и применению в различных</w:t>
      </w:r>
      <w:bookmarkStart w:id="41" w:name="_page_27_0"/>
      <w:bookmarkEnd w:id="40"/>
      <w:r w:rsidRPr="00A801DD">
        <w:rPr>
          <w:rFonts w:ascii="Times New Roman" w:eastAsia="Calibri" w:hAnsi="Times New Roman"/>
          <w:sz w:val="28"/>
          <w:szCs w:val="28"/>
          <w:lang w:eastAsia="en-US"/>
        </w:rPr>
        <w:t xml:space="preserve"> учебных ситуациях,  в том числе при создании учебных и социальных проектов;</w:t>
      </w:r>
    </w:p>
    <w:p w14:paraId="4A7B24B1"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формировать научный тип мышления, применять научную терминологию, ключевые понятия и методы;</w:t>
      </w:r>
    </w:p>
    <w:p w14:paraId="713B67EC"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ставить и формулировать собственные задачи в образовательной деятельности и жизненных ситуациях;</w:t>
      </w:r>
    </w:p>
    <w:p w14:paraId="0F0ECFD5"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выявлять причинно­следственные связи социальных явлений и процессов  и актуализировать познавательную задачу, выдвигать гипотезу её решения, находить аргументы для доказательства своих утверждений, задавать параметры  и критерии решения;</w:t>
      </w:r>
    </w:p>
    <w:p w14:paraId="4647E509"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анализировать результаты, полученные в ходе решения задачи, критически оценивать их достоверность, прогнозировать изменение в новых условиях;</w:t>
      </w:r>
    </w:p>
    <w:p w14:paraId="4F2A6F1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оценивать новые ситуации, возникающие в процессе познания социальных объектов, в социальных отношениях; оценивать приобретённый опыт;</w:t>
      </w:r>
    </w:p>
    <w:p w14:paraId="29F5E4D6"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уметь переносить знания об общественных объектах, явлениях и процессах  в познавательную и практическую области жизнедеятельности;</w:t>
      </w:r>
    </w:p>
    <w:p w14:paraId="5958A0C9"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уметь интегрировать знания из разных предметных областей, комплекса социальных наук, учебных и внеучебных источников информации;</w:t>
      </w:r>
    </w:p>
    <w:p w14:paraId="381D1DF4"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5012F8CD"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 обучающегося будут сформированы умения работать  с информацией как часть познавательных универсальных учебных действий:</w:t>
      </w:r>
    </w:p>
    <w:p w14:paraId="02DF9E2D"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57C3E5A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создавать тексты в различных форматах с учётом назначения информации  и целевой аудитории, выбирая оптимальную форму представления и визуализации, включая статистические данные, графики, таблицы;</w:t>
      </w:r>
    </w:p>
    <w:p w14:paraId="114F5368"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оценивать достоверность, легитимность информации различных видов и форм представления, в том числе полученной из интернет-источников, её соответствие правовым и морально­этическим нормам;</w:t>
      </w:r>
    </w:p>
    <w:p w14:paraId="2B3F655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использовать средства информационных и коммуникационных технологий  в решении когнитивных, коммуникативных и</w:t>
      </w:r>
      <w:bookmarkStart w:id="42" w:name="_page_29_0"/>
      <w:bookmarkEnd w:id="41"/>
      <w:r w:rsidRPr="00A801DD">
        <w:rPr>
          <w:rFonts w:ascii="Times New Roman" w:eastAsia="Calibri" w:hAnsi="Times New Roman"/>
          <w:sz w:val="28"/>
          <w:szCs w:val="28"/>
          <w:lang w:eastAsia="en-US"/>
        </w:rPr>
        <w:t xml:space="preserve"> организационных задач  с </w:t>
      </w:r>
      <w:r w:rsidRPr="00A801DD">
        <w:rPr>
          <w:rFonts w:ascii="Times New Roman" w:eastAsia="Calibri" w:hAnsi="Times New Roman"/>
          <w:sz w:val="28"/>
          <w:szCs w:val="28"/>
          <w:lang w:eastAsia="en-US"/>
        </w:rPr>
        <w:lastRenderedPageBreak/>
        <w:t>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3A1EB888"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владеть навыками распознавания и защиты информации, информационной безопасности личности.</w:t>
      </w:r>
    </w:p>
    <w:p w14:paraId="479A06A8"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 обучающегося будут сформированы умения общения как часть коммуникативных универсальных учебных действий:</w:t>
      </w:r>
    </w:p>
    <w:p w14:paraId="7AFE3F48"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осуществлять коммуникации во всех сферах жизни; </w:t>
      </w:r>
    </w:p>
    <w:p w14:paraId="06CEAEB6"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14:paraId="421131D7"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владеть различными способами общения и взаимодействия; аргументированно вести диалог, учитывать разные точки зрения;</w:t>
      </w:r>
    </w:p>
    <w:p w14:paraId="28B1E803"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развёрнуто и логично излагать свою точку зрения с использованием языковых средств.</w:t>
      </w:r>
    </w:p>
    <w:p w14:paraId="4C1E8BF0"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SchoolBookSanPin" w:hAnsi="Times New Roman"/>
          <w:sz w:val="28"/>
          <w:szCs w:val="28"/>
          <w:lang w:eastAsia="en-US"/>
        </w:rPr>
        <w:t xml:space="preserve">У обучающегося будут </w:t>
      </w:r>
      <w:r w:rsidRPr="00A801DD">
        <w:rPr>
          <w:rFonts w:ascii="Times New Roman" w:eastAsia="Calibri" w:hAnsi="Times New Roman"/>
          <w:sz w:val="28"/>
          <w:szCs w:val="28"/>
          <w:lang w:eastAsia="en-US"/>
        </w:rPr>
        <w:t>сформированы умения</w:t>
      </w:r>
      <w:r w:rsidRPr="00A801DD">
        <w:rPr>
          <w:rFonts w:ascii="Times New Roman" w:eastAsia="SchoolBookSanPin" w:hAnsi="Times New Roman"/>
          <w:sz w:val="28"/>
          <w:szCs w:val="28"/>
          <w:lang w:eastAsia="en-US"/>
        </w:rPr>
        <w:t xml:space="preserve"> самоорганизации  как часть регулятивных универсальных учебных действий:</w:t>
      </w:r>
    </w:p>
    <w:p w14:paraId="4AEB4FA7"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в жизненных ситуациях, включая область профессионального самоопределения;</w:t>
      </w:r>
    </w:p>
    <w:p w14:paraId="405B8EDD"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13847BEB"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bookmarkStart w:id="43" w:name="_page_31_0"/>
      <w:bookmarkEnd w:id="42"/>
      <w:r w:rsidRPr="00A801DD">
        <w:rPr>
          <w:rFonts w:ascii="Times New Roman" w:eastAsia="Calibri" w:hAnsi="Times New Roman"/>
          <w:sz w:val="28"/>
          <w:szCs w:val="28"/>
          <w:lang w:eastAsia="en-US"/>
        </w:rPr>
        <w:t>давать оценку новым ситуациям, возникающим в познавательной  и практической деятельности, в межличностных отношениях;</w:t>
      </w:r>
    </w:p>
    <w:p w14:paraId="5C92B2B9"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расширять рамки учебного предмета на основе личных предпочтений, проявлять интерес к социальной проблематике;</w:t>
      </w:r>
    </w:p>
    <w:p w14:paraId="02DF409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14:paraId="49BCE0F4"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оценивать приобретённый опыт;</w:t>
      </w:r>
    </w:p>
    <w:p w14:paraId="6E0EC828"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8219D5E"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SchoolBookSanPin" w:hAnsi="Times New Roman"/>
          <w:sz w:val="28"/>
          <w:szCs w:val="28"/>
          <w:lang w:eastAsia="en-US"/>
        </w:rPr>
        <w:t xml:space="preserve">У обучающегося будут </w:t>
      </w:r>
      <w:r w:rsidRPr="00A801DD">
        <w:rPr>
          <w:rFonts w:ascii="Times New Roman" w:eastAsia="Calibri" w:hAnsi="Times New Roman"/>
          <w:sz w:val="28"/>
          <w:szCs w:val="28"/>
          <w:lang w:eastAsia="en-US"/>
        </w:rPr>
        <w:t>сформированы умения</w:t>
      </w:r>
      <w:r w:rsidRPr="00A801DD">
        <w:rPr>
          <w:rFonts w:ascii="Times New Roman" w:eastAsia="SchoolBookSanPin" w:hAnsi="Times New Roman"/>
          <w:sz w:val="28"/>
          <w:szCs w:val="28"/>
          <w:lang w:eastAsia="en-US"/>
        </w:rPr>
        <w:t xml:space="preserve"> совместной деятельности:</w:t>
      </w:r>
    </w:p>
    <w:p w14:paraId="4C9EFC49"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понимать и использовать преимущества командной и индивидуальной работы;</w:t>
      </w:r>
    </w:p>
    <w:p w14:paraId="0A414DE5"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выбирать тематику и методы совместных действий с учётом общих интересов, и возможностей каждого члена коллектива;</w:t>
      </w:r>
    </w:p>
    <w:p w14:paraId="065607B6"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принимать цели совместной деятельности, организовывать и </w:t>
      </w:r>
      <w:r w:rsidRPr="00A801DD">
        <w:rPr>
          <w:rFonts w:ascii="Times New Roman" w:eastAsia="Calibri" w:hAnsi="Times New Roman"/>
          <w:sz w:val="28"/>
          <w:szCs w:val="28"/>
          <w:lang w:eastAsia="en-US"/>
        </w:rPr>
        <w:lastRenderedPageBreak/>
        <w:t>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2D728977"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оценивать качество своего вклада и каждого участника команды в общий результат по разработанным критериям;</w:t>
      </w:r>
    </w:p>
    <w:p w14:paraId="1E10647D"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предлагать новые учебно­исследовательские и социальные проекты, оценивать идеи с позиции новизны, оригинальности, практической значимости;</w:t>
      </w:r>
    </w:p>
    <w:p w14:paraId="75EBC31C"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осуществлять позитивное стратегическое поведение в различных ситуациях, проявлять творчество и воображение, быть инициативным.</w:t>
      </w:r>
    </w:p>
    <w:p w14:paraId="70A8EFB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SchoolBookSanPin" w:hAnsi="Times New Roman"/>
          <w:sz w:val="28"/>
          <w:szCs w:val="28"/>
          <w:lang w:eastAsia="en-US"/>
        </w:rPr>
        <w:t xml:space="preserve">У обучающегося будут </w:t>
      </w:r>
      <w:r w:rsidRPr="00A801DD">
        <w:rPr>
          <w:rFonts w:ascii="Times New Roman" w:eastAsia="Calibri" w:hAnsi="Times New Roman"/>
          <w:sz w:val="28"/>
          <w:szCs w:val="28"/>
          <w:lang w:eastAsia="en-US"/>
        </w:rPr>
        <w:t>сформированы умения</w:t>
      </w:r>
      <w:r w:rsidRPr="00A801DD">
        <w:rPr>
          <w:rFonts w:ascii="Times New Roman" w:eastAsia="SchoolBookSanPin" w:hAnsi="Times New Roman"/>
          <w:sz w:val="28"/>
          <w:szCs w:val="28"/>
          <w:lang w:eastAsia="en-US"/>
        </w:rPr>
        <w:t xml:space="preserve"> самоконтроля, принятия себя и других как часть регулятивных универсальных учебных действий:</w:t>
      </w:r>
    </w:p>
    <w:p w14:paraId="1C0265DB"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давать оценку новым ситуациям, вносить коррективы в деятельность, оценивать соответствие результатов целям;</w:t>
      </w:r>
    </w:p>
    <w:p w14:paraId="230A3297"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w:t>
      </w:r>
    </w:p>
    <w:p w14:paraId="59438EE4"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оценивать риски и своевременно принимать решения по их снижению;</w:t>
      </w:r>
    </w:p>
    <w:p w14:paraId="0FCD97F9"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принимать себя, понимая свои недостатки и достоинства; </w:t>
      </w:r>
    </w:p>
    <w:p w14:paraId="5D4BE87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учитывать мотивы и аргументы других при анализе результатов деятельности;</w:t>
      </w:r>
    </w:p>
    <w:p w14:paraId="44215812"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признавать своё право и право других на ошибку; </w:t>
      </w:r>
    </w:p>
    <w:p w14:paraId="4E3C91A4"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развивать способность понимать мир с позиции другого человека.</w:t>
      </w:r>
    </w:p>
    <w:p w14:paraId="04AC1806" w14:textId="77777777" w:rsidR="00A801DD" w:rsidRDefault="000D1635" w:rsidP="00A801DD">
      <w:pPr>
        <w:widowControl w:val="0"/>
        <w:suppressAutoHyphens/>
        <w:spacing w:after="0" w:line="276" w:lineRule="auto"/>
        <w:ind w:firstLine="709"/>
        <w:contextualSpacing/>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Предметные результаты освоения программы по обществознанию.  </w:t>
      </w:r>
    </w:p>
    <w:p w14:paraId="155DBBBE" w14:textId="77777777" w:rsidR="000D1635" w:rsidRPr="00A801DD" w:rsidRDefault="000D1635" w:rsidP="00A801DD">
      <w:pPr>
        <w:widowControl w:val="0"/>
        <w:suppressAutoHyphens/>
        <w:spacing w:after="0" w:line="276" w:lineRule="auto"/>
        <w:ind w:firstLine="709"/>
        <w:contextualSpacing/>
        <w:jc w:val="both"/>
        <w:rPr>
          <w:rFonts w:ascii="Times New Roman" w:eastAsia="OfficinaSansBoldITC" w:hAnsi="Times New Roman"/>
          <w:b/>
          <w:sz w:val="28"/>
          <w:szCs w:val="28"/>
          <w:lang w:eastAsia="en-US"/>
        </w:rPr>
      </w:pPr>
      <w:bookmarkStart w:id="44" w:name="_page_37_0"/>
      <w:bookmarkEnd w:id="43"/>
      <w:r w:rsidRPr="00A801DD">
        <w:rPr>
          <w:rFonts w:ascii="Times New Roman" w:eastAsia="SchoolBookSanPin" w:hAnsi="Times New Roman"/>
          <w:b/>
          <w:sz w:val="28"/>
          <w:szCs w:val="28"/>
          <w:lang w:eastAsia="en-US"/>
        </w:rPr>
        <w:t>К концу 11 класса обучающийся будет:</w:t>
      </w:r>
    </w:p>
    <w:p w14:paraId="47F81761"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владеть знаниями основ социологии, политологии, правоведения, включая знания о предмете и методах исследования, этапах и основных направлениях развития, месте и роли в социальном познании, в постижении и преобразовании социальной действительности; объяснять взаимосвязь социальных наук, необходимости комплексного подхода к изучению социальных явлений  и процессов, знания ключевых тем, исследуемых этими науками, в том числе такие вопросы, как социальна</w:t>
      </w:r>
      <w:bookmarkStart w:id="45" w:name="_page_39_0"/>
      <w:bookmarkEnd w:id="44"/>
      <w:r w:rsidRPr="00A801DD">
        <w:rPr>
          <w:rFonts w:ascii="Times New Roman" w:eastAsia="Calibri" w:hAnsi="Times New Roman"/>
          <w:sz w:val="28"/>
          <w:szCs w:val="28"/>
          <w:lang w:eastAsia="en-US"/>
        </w:rPr>
        <w:t xml:space="preserve">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социальный контроль, динамика и особенности политического процесса, субъекты политики, государство в политической системе общества, факторы политической социализации, функции государственного управления, взаимосвязь права и государства, признаки и виды правоотношений, отрасли права и их институты, основы конституционного строя России, конституционно-правовой статус высших органов власти в Российской Федерации, основы деятельности правоохранительных органов и местного </w:t>
      </w:r>
      <w:r w:rsidRPr="00A801DD">
        <w:rPr>
          <w:rFonts w:ascii="Times New Roman" w:eastAsia="Calibri" w:hAnsi="Times New Roman"/>
          <w:sz w:val="28"/>
          <w:szCs w:val="28"/>
          <w:lang w:eastAsia="en-US"/>
        </w:rPr>
        <w:lastRenderedPageBreak/>
        <w:t>самоуправления, пути преодоления правового нигилизма;</w:t>
      </w:r>
    </w:p>
    <w:p w14:paraId="13A5B64A"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массовых коммуникаций, в том числе средства массовой информации, институты социальной стратификации, базовые политические институты, включая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политических партий и общественных организаций, представительства социальных интересов, в том числе об институте Уполномоченного по правам человека в Российской Федерации, институты права, включая непосредственно право как социальный институт, институты гражданства, брака, материнства, отцовства и детства, наследования; о взаимосвязи  и взаимовлиянии различных социальных институтов, об изменении их состава  и функций в процессе общественного развития, о политике Российской Федерации, направленной на укрепление и развитие социальных институтов российского общества; о способах и элементах социального контроля, о типах и способах разрешения социальных конфликтов, о конституционных принципах национальной политики в Российской Федерации;</w:t>
      </w:r>
    </w:p>
    <w:p w14:paraId="574EE463"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владеть элементами методологии социального познания, включая возможности цифровой среды; применять методы научного познания социальных процессов и явлений, включая методы: социологии, такие как социологический опрос, социологическое наблюдение, анализ документов и социологический</w:t>
      </w:r>
      <w:bookmarkStart w:id="46" w:name="_page_41_0"/>
      <w:bookmarkEnd w:id="45"/>
      <w:r w:rsidRPr="00A801DD">
        <w:rPr>
          <w:rFonts w:ascii="Times New Roman" w:eastAsia="Calibri" w:hAnsi="Times New Roman"/>
          <w:sz w:val="28"/>
          <w:szCs w:val="28"/>
          <w:lang w:eastAsia="en-US"/>
        </w:rPr>
        <w:t xml:space="preserve"> эксперимент; политологии, такие как нормативно-ценностный подход, структурно­функциональный анализ, системный, институциональный, социально­психологический подход; правоведения, такие как формально-юридический, сравнительно­правовой для принятия обоснованных решений  в различных областях жизнедеятельности, планирования и достижения познавательных и практических целей, в том числе в будущем при осуществлении социальной роли участника различных социальных групп, избирателя, участии  в политической коммуникации, в деятельности политических партий  и общественно-политических движений, в противодействии политическому экстремизму, при осуществлении профессионального выбора;</w:t>
      </w:r>
    </w:p>
    <w:p w14:paraId="089C89F4"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уметь классифицировать и типологизировать: социальные группы, разновидности социальных конфликтов, виды социального контроля; виды политических отношений, формы государства, типы политических режимов, формы правления и государственно-территориального устройства, виды политических институтов, типы политических партий, виды политических идеологий, типы политического поведения; виды правовых норм, источники </w:t>
      </w:r>
      <w:r w:rsidRPr="00A801DD">
        <w:rPr>
          <w:rFonts w:ascii="Times New Roman" w:eastAsia="Calibri" w:hAnsi="Times New Roman"/>
          <w:sz w:val="28"/>
          <w:szCs w:val="28"/>
          <w:lang w:eastAsia="en-US"/>
        </w:rPr>
        <w:lastRenderedPageBreak/>
        <w:t>права, отрасли права, виды правоотношений, виды правонарушений, виды юридической ответственности;</w:t>
      </w:r>
    </w:p>
    <w:p w14:paraId="7864FCE6"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уметь соотносить различные теоретические подходы, делать выводы  и обосновывать их на теоретическом и фактическо­эмпирическом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неравенства, путей сохранения традиционных семейных ценностей, способов разрешения социальных конфликтов, причин отклоняющегося поведения, деятельность политических институтов, роль политических партий и общественных организаций в современном обществе, роль средств массовой информации в формировании политической культуры личности, трансформация традиционных политических идеологий, деятельность правовых институтов, соотношение права и закона;</w:t>
      </w:r>
    </w:p>
    <w:p w14:paraId="55470AA6"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уметь проводить целенаправленный поиск социальной информации, используя источники научного и научно-публицистического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достоверности сведений, проводить с использованием знаний из различных источников, учебно­исследовательской, проектно­исследовательской и другой творческой работы по со</w:t>
      </w:r>
      <w:bookmarkStart w:id="47" w:name="_page_43_0"/>
      <w:bookmarkEnd w:id="46"/>
      <w:r w:rsidRPr="00A801DD">
        <w:rPr>
          <w:rFonts w:ascii="Times New Roman" w:eastAsia="Calibri" w:hAnsi="Times New Roman"/>
          <w:sz w:val="28"/>
          <w:szCs w:val="28"/>
          <w:lang w:eastAsia="en-US"/>
        </w:rPr>
        <w:t>циальной, политической, правовой проблематике: определять тематику учебных исследований и проектов, осуществлять поиск оптимальных путей их реализации, обеспечивать теоретическую и прикладную составляющие работ, владеть навыками презентации результатов учебно­исследовательской и проектной деятельности на публичных мероприятиях;</w:t>
      </w:r>
    </w:p>
    <w:p w14:paraId="21706F54"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уметь анализировать и оценивать собственный социальный опыт, включая опыт самопознания и самооценки, самоконтроля, межличностного взаимодействия, выполнения социальных ролей, использовать его при решении познавательных задач и разрешении жизненных проблем, в том числе связанных с изучением социальных групп, социального взаимодействия, деятельности социальных институтов (семья, образование, средства массовой информации, религия),  с деятельностью различных политических институтов современного общества, политической социализацией и политическим поведением личности,  её политическим выбором и политическим участием, действиями субъектов политики в политическом процессе, деятельностью участников правоотношений  в отраслевом многообразии, осознанным выбором правомерных моделей поведения;</w:t>
      </w:r>
    </w:p>
    <w:p w14:paraId="716BA801"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 xml:space="preserve">уметь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социологии», «Основы политологии», «Основы </w:t>
      </w:r>
      <w:r w:rsidRPr="00A801DD">
        <w:rPr>
          <w:rFonts w:ascii="Times New Roman" w:eastAsia="Calibri" w:hAnsi="Times New Roman"/>
          <w:sz w:val="28"/>
          <w:szCs w:val="28"/>
          <w:lang w:eastAsia="en-US"/>
        </w:rPr>
        <w:lastRenderedPageBreak/>
        <w:t>правоведения», включая положения об этнических отношениях и этническом многообразии современного мира, молодёжи как социальной группе, изменении социальных ролей в семье, системе образования Российской Федерации и тенденциях его развития, средствах массовой информации, мировых и национальных религиях, политике  как общественном явлении, структуре, ресурсах, функциях и легитимности политической власти, политических нормах и ценностях, политических конфликтах и путях их урегулирования, выборах в демократическом обществе, о политической психологии и политическом сознании, влиянии средств массовой коммуникации  на политическое сознание, о защите прав человека, сделках, обязательствах, основаниях наследования, правах на результаты интеллектуальной деятельности, особенностях правового регулирования труда несовершеннолетних в Российской Федерации, о причинах преступности, необходимой обороне и крайней необходимости, стадиях гражданского и уголовного процесса, развитии правовой культуры;</w:t>
      </w:r>
      <w:bookmarkEnd w:id="47"/>
    </w:p>
    <w:p w14:paraId="4A191AEF" w14:textId="77777777" w:rsidR="000D1635" w:rsidRPr="00A801DD" w:rsidRDefault="000D1635" w:rsidP="00A801DD">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проявлять готовность продуктивно взаимодействовать с социальными институтами на основе правовых норм для обеспечения защиты прав человека  и гражданина в Российской Федерации и установленных правил, уметь самостоятельно заполнять формы, составлять документы, необходимые  в социальной практике, рассматриваемой на примерах материала разделов «Основы социологии», «Основы политологии», «Основы правоведения»;</w:t>
      </w:r>
    </w:p>
    <w:p w14:paraId="30BBC133" w14:textId="2CCDBBC0" w:rsidR="003E73D1" w:rsidRPr="001C73BF" w:rsidRDefault="000D1635" w:rsidP="001C73BF">
      <w:pPr>
        <w:widowControl w:val="0"/>
        <w:suppressAutoHyphens/>
        <w:spacing w:after="0" w:line="276" w:lineRule="auto"/>
        <w:ind w:firstLine="709"/>
        <w:contextualSpacing/>
        <w:jc w:val="both"/>
        <w:rPr>
          <w:rFonts w:ascii="Times New Roman" w:eastAsia="Calibri" w:hAnsi="Times New Roman"/>
          <w:sz w:val="28"/>
          <w:szCs w:val="28"/>
          <w:lang w:eastAsia="en-US"/>
        </w:rPr>
      </w:pPr>
      <w:r w:rsidRPr="00A801DD">
        <w:rPr>
          <w:rFonts w:ascii="Times New Roman" w:eastAsia="Calibri" w:hAnsi="Times New Roman"/>
          <w:sz w:val="28"/>
          <w:szCs w:val="28"/>
          <w:lang w:eastAsia="en-US"/>
        </w:rPr>
        <w:t>проявлять умения, необходимые для успешного продолжения образования  по направлениям социально­гуманитарной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исследовательских группах, способность ориентироваться в направлениях профессионального образования, связанных  с социально­гуманитарной подготовкой и особенностями профессиональной деятельности социолога, политолога, юриста.</w:t>
      </w:r>
    </w:p>
    <w:p w14:paraId="2DEF8F9B" w14:textId="77777777" w:rsidR="000D1635" w:rsidRPr="00A801DD" w:rsidRDefault="000D1635" w:rsidP="00A801DD">
      <w:pPr>
        <w:spacing w:after="0" w:line="276" w:lineRule="auto"/>
        <w:ind w:left="720"/>
        <w:contextualSpacing/>
        <w:jc w:val="center"/>
        <w:rPr>
          <w:rFonts w:ascii="Times New Roman" w:eastAsia="Calibri" w:hAnsi="Times New Roman"/>
          <w:b/>
          <w:sz w:val="28"/>
          <w:szCs w:val="28"/>
          <w:lang w:eastAsia="en-US"/>
        </w:rPr>
      </w:pPr>
      <w:r w:rsidRPr="00A801DD">
        <w:rPr>
          <w:rFonts w:ascii="Times New Roman" w:eastAsia="Calibri" w:hAnsi="Times New Roman"/>
          <w:b/>
          <w:sz w:val="28"/>
          <w:szCs w:val="28"/>
          <w:lang w:eastAsia="en-US"/>
        </w:rPr>
        <w:t>Тематическое планирование учебного предмета «</w:t>
      </w:r>
      <w:r w:rsidR="005210ED" w:rsidRPr="00A801DD">
        <w:rPr>
          <w:rFonts w:ascii="Times New Roman" w:eastAsia="Calibri" w:hAnsi="Times New Roman"/>
          <w:b/>
          <w:sz w:val="28"/>
          <w:szCs w:val="28"/>
          <w:lang w:eastAsia="en-US"/>
        </w:rPr>
        <w:t>Обществознание</w:t>
      </w:r>
      <w:r w:rsidRPr="00A801DD">
        <w:rPr>
          <w:rFonts w:ascii="Times New Roman" w:eastAsia="Calibri" w:hAnsi="Times New Roman"/>
          <w:b/>
          <w:sz w:val="28"/>
          <w:szCs w:val="28"/>
          <w:lang w:eastAsia="en-US"/>
        </w:rPr>
        <w:t>»</w:t>
      </w:r>
    </w:p>
    <w:p w14:paraId="5A64EB20" w14:textId="77777777" w:rsidR="000D1635" w:rsidRPr="00A801DD" w:rsidRDefault="000D1635" w:rsidP="00A801DD">
      <w:pPr>
        <w:spacing w:after="0" w:line="276" w:lineRule="auto"/>
        <w:ind w:left="540"/>
        <w:contextualSpacing/>
        <w:jc w:val="center"/>
        <w:rPr>
          <w:rFonts w:ascii="Times New Roman" w:eastAsia="SchoolBookSanPin" w:hAnsi="Times New Roman"/>
          <w:b/>
          <w:sz w:val="28"/>
          <w:szCs w:val="28"/>
          <w:lang w:eastAsia="en-US"/>
        </w:rPr>
      </w:pPr>
      <w:r w:rsidRPr="00A801DD">
        <w:rPr>
          <w:rFonts w:ascii="Times New Roman" w:eastAsia="SchoolBookSanPin" w:hAnsi="Times New Roman"/>
          <w:b/>
          <w:sz w:val="28"/>
          <w:szCs w:val="28"/>
          <w:lang w:eastAsia="en-US"/>
        </w:rPr>
        <w:t>(</w:t>
      </w:r>
      <w:r w:rsidR="005210ED" w:rsidRPr="00A801DD">
        <w:rPr>
          <w:rFonts w:ascii="Times New Roman" w:eastAsia="SchoolBookSanPin" w:hAnsi="Times New Roman"/>
          <w:b/>
          <w:sz w:val="28"/>
          <w:szCs w:val="28"/>
          <w:lang w:eastAsia="en-US"/>
        </w:rPr>
        <w:t xml:space="preserve">углубленный </w:t>
      </w:r>
      <w:r w:rsidR="00A801DD">
        <w:rPr>
          <w:rFonts w:ascii="Times New Roman" w:eastAsia="SchoolBookSanPin" w:hAnsi="Times New Roman"/>
          <w:b/>
          <w:sz w:val="28"/>
          <w:szCs w:val="28"/>
          <w:lang w:eastAsia="en-US"/>
        </w:rPr>
        <w:t>уровень)</w:t>
      </w:r>
    </w:p>
    <w:p w14:paraId="6C9CFED8" w14:textId="77777777" w:rsidR="000D1635" w:rsidRPr="00A801DD" w:rsidRDefault="000D1635"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801DD">
        <w:rPr>
          <w:rFonts w:ascii="Times New Roman" w:eastAsia="SchoolBookSanPin" w:hAnsi="Times New Roman"/>
          <w:b/>
          <w:sz w:val="28"/>
          <w:szCs w:val="28"/>
          <w:lang w:eastAsia="en-US"/>
        </w:rPr>
        <w:t>«рабочей программе учителя»</w:t>
      </w:r>
      <w:r w:rsidRPr="00A801DD">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3BB3D08A" w14:textId="264BEFCB" w:rsidR="00935296" w:rsidRPr="001C73BF" w:rsidRDefault="000D1635" w:rsidP="001C73BF">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7C542169" w14:textId="77777777" w:rsidR="00073744" w:rsidRPr="00A801DD" w:rsidRDefault="00073744" w:rsidP="00A801DD">
      <w:pPr>
        <w:widowControl w:val="0"/>
        <w:spacing w:after="0" w:line="276" w:lineRule="auto"/>
        <w:ind w:firstLine="709"/>
        <w:jc w:val="both"/>
        <w:rPr>
          <w:rFonts w:ascii="Times New Roman" w:eastAsia="SchoolBookSanPin" w:hAnsi="Times New Roman"/>
          <w:i/>
          <w:sz w:val="28"/>
          <w:szCs w:val="28"/>
          <w:lang w:eastAsia="en-US"/>
        </w:rPr>
      </w:pPr>
      <w:r w:rsidRPr="00A801DD">
        <w:rPr>
          <w:rFonts w:ascii="Times New Roman" w:eastAsia="SchoolBookSanPin" w:hAnsi="Times New Roman"/>
          <w:i/>
          <w:sz w:val="28"/>
          <w:szCs w:val="28"/>
          <w:lang w:eastAsia="en-US"/>
        </w:rPr>
        <w:t xml:space="preserve">*Тематическое планирование в 11 классе выстроено из содержания обучения по ФОП СОО и отмечены соответствующими пунктами в федеральной </w:t>
      </w:r>
      <w:r w:rsidRPr="00A801DD">
        <w:rPr>
          <w:rFonts w:ascii="Times New Roman" w:eastAsia="SchoolBookSanPin" w:hAnsi="Times New Roman"/>
          <w:i/>
          <w:sz w:val="28"/>
          <w:szCs w:val="28"/>
          <w:lang w:eastAsia="en-US"/>
        </w:rPr>
        <w:lastRenderedPageBreak/>
        <w:t>образовательной программе среднего общего образования</w:t>
      </w:r>
    </w:p>
    <w:tbl>
      <w:tblPr>
        <w:tblStyle w:val="TableNormal1"/>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1"/>
        <w:gridCol w:w="5376"/>
        <w:gridCol w:w="3696"/>
      </w:tblGrid>
      <w:tr w:rsidR="00073744" w:rsidRPr="005211C8" w14:paraId="5F63F0BC" w14:textId="77777777" w:rsidTr="005211C8">
        <w:trPr>
          <w:trHeight w:val="575"/>
        </w:trPr>
        <w:tc>
          <w:tcPr>
            <w:tcW w:w="851" w:type="dxa"/>
          </w:tcPr>
          <w:p w14:paraId="4292ACD5" w14:textId="77777777" w:rsidR="00073744" w:rsidRPr="005211C8" w:rsidRDefault="00073744" w:rsidP="005211C8">
            <w:pPr>
              <w:spacing w:line="276" w:lineRule="auto"/>
              <w:ind w:left="12" w:right="354" w:firstLine="96"/>
              <w:jc w:val="center"/>
              <w:rPr>
                <w:rFonts w:ascii="Times New Roman" w:hAnsi="Times New Roman"/>
                <w:sz w:val="24"/>
                <w:szCs w:val="24"/>
                <w:lang w:eastAsia="en-US"/>
              </w:rPr>
            </w:pPr>
            <w:r w:rsidRPr="005211C8">
              <w:rPr>
                <w:rFonts w:ascii="Times New Roman" w:hAnsi="Times New Roman"/>
                <w:sz w:val="24"/>
                <w:szCs w:val="24"/>
                <w:lang w:eastAsia="en-US"/>
              </w:rPr>
              <w:t>№</w:t>
            </w:r>
            <w:r w:rsidRPr="005211C8">
              <w:rPr>
                <w:rFonts w:ascii="Times New Roman" w:hAnsi="Times New Roman"/>
                <w:spacing w:val="-57"/>
                <w:sz w:val="24"/>
                <w:szCs w:val="24"/>
                <w:lang w:eastAsia="en-US"/>
              </w:rPr>
              <w:t xml:space="preserve"> </w:t>
            </w:r>
            <w:r w:rsidRPr="005211C8">
              <w:rPr>
                <w:rFonts w:ascii="Times New Roman" w:hAnsi="Times New Roman"/>
                <w:sz w:val="24"/>
                <w:szCs w:val="24"/>
                <w:lang w:eastAsia="en-US"/>
              </w:rPr>
              <w:t>п/п</w:t>
            </w:r>
          </w:p>
        </w:tc>
        <w:tc>
          <w:tcPr>
            <w:tcW w:w="5376" w:type="dxa"/>
          </w:tcPr>
          <w:p w14:paraId="0FFD529B" w14:textId="77777777" w:rsidR="00073744" w:rsidRPr="005211C8" w:rsidRDefault="00073744" w:rsidP="005211C8">
            <w:pPr>
              <w:spacing w:line="276" w:lineRule="auto"/>
              <w:ind w:left="142"/>
              <w:jc w:val="center"/>
              <w:rPr>
                <w:rFonts w:ascii="Times New Roman" w:hAnsi="Times New Roman"/>
                <w:sz w:val="24"/>
                <w:szCs w:val="24"/>
                <w:lang w:val="ru-RU" w:eastAsia="en-US"/>
              </w:rPr>
            </w:pPr>
            <w:r w:rsidRPr="005211C8">
              <w:rPr>
                <w:rFonts w:ascii="Times New Roman" w:hAnsi="Times New Roman"/>
                <w:sz w:val="24"/>
                <w:szCs w:val="24"/>
                <w:lang w:val="ru-RU" w:eastAsia="en-US"/>
              </w:rPr>
              <w:t>Наименование</w:t>
            </w:r>
            <w:r w:rsidRPr="005211C8">
              <w:rPr>
                <w:rFonts w:ascii="Times New Roman" w:hAnsi="Times New Roman"/>
                <w:spacing w:val="-2"/>
                <w:sz w:val="24"/>
                <w:szCs w:val="24"/>
                <w:lang w:val="ru-RU" w:eastAsia="en-US"/>
              </w:rPr>
              <w:t xml:space="preserve"> </w:t>
            </w:r>
            <w:r w:rsidRPr="005211C8">
              <w:rPr>
                <w:rFonts w:ascii="Times New Roman" w:hAnsi="Times New Roman"/>
                <w:sz w:val="24"/>
                <w:szCs w:val="24"/>
                <w:lang w:val="ru-RU" w:eastAsia="en-US"/>
              </w:rPr>
              <w:t xml:space="preserve">темы </w:t>
            </w:r>
          </w:p>
          <w:p w14:paraId="0456B504" w14:textId="77777777" w:rsidR="00073744" w:rsidRPr="005211C8" w:rsidRDefault="00073744" w:rsidP="005211C8">
            <w:pPr>
              <w:spacing w:line="276" w:lineRule="auto"/>
              <w:ind w:left="142"/>
              <w:jc w:val="center"/>
              <w:rPr>
                <w:rFonts w:ascii="Times New Roman" w:hAnsi="Times New Roman"/>
                <w:sz w:val="24"/>
                <w:szCs w:val="24"/>
                <w:lang w:val="ru-RU" w:eastAsia="en-US"/>
              </w:rPr>
            </w:pPr>
            <w:r w:rsidRPr="005211C8">
              <w:rPr>
                <w:rFonts w:ascii="Times New Roman" w:hAnsi="Times New Roman"/>
                <w:sz w:val="24"/>
                <w:szCs w:val="24"/>
                <w:lang w:val="ru-RU" w:eastAsia="en-US"/>
              </w:rPr>
              <w:t>(с учётом рабочей программы воспитания)</w:t>
            </w:r>
          </w:p>
        </w:tc>
        <w:tc>
          <w:tcPr>
            <w:tcW w:w="3696" w:type="dxa"/>
          </w:tcPr>
          <w:p w14:paraId="0D6B107B" w14:textId="77777777" w:rsidR="00073744" w:rsidRPr="005211C8" w:rsidRDefault="00073744" w:rsidP="005211C8">
            <w:pPr>
              <w:spacing w:line="276" w:lineRule="auto"/>
              <w:ind w:left="142" w:right="27" w:hanging="72"/>
              <w:jc w:val="center"/>
              <w:rPr>
                <w:rFonts w:ascii="Times New Roman" w:hAnsi="Times New Roman"/>
                <w:sz w:val="24"/>
                <w:szCs w:val="24"/>
                <w:lang w:val="ru-RU" w:eastAsia="en-US"/>
              </w:rPr>
            </w:pPr>
            <w:r w:rsidRPr="005211C8">
              <w:rPr>
                <w:rFonts w:ascii="Times New Roman" w:hAnsi="Times New Roman"/>
                <w:spacing w:val="-1"/>
                <w:sz w:val="24"/>
                <w:szCs w:val="24"/>
                <w:lang w:val="ru-RU" w:eastAsia="en-US"/>
              </w:rPr>
              <w:t>Количество часов, отводимых на освоение каждой темы</w:t>
            </w:r>
          </w:p>
        </w:tc>
      </w:tr>
      <w:tr w:rsidR="00073744" w:rsidRPr="005211C8" w14:paraId="4F731824" w14:textId="77777777" w:rsidTr="005211C8">
        <w:trPr>
          <w:trHeight w:val="297"/>
        </w:trPr>
        <w:tc>
          <w:tcPr>
            <w:tcW w:w="9923" w:type="dxa"/>
            <w:gridSpan w:val="3"/>
          </w:tcPr>
          <w:p w14:paraId="18174307" w14:textId="77777777" w:rsidR="00073744" w:rsidRPr="005211C8" w:rsidRDefault="00073744" w:rsidP="005211C8">
            <w:pPr>
              <w:spacing w:line="276" w:lineRule="auto"/>
              <w:ind w:left="142"/>
              <w:jc w:val="center"/>
              <w:rPr>
                <w:rFonts w:ascii="Times New Roman" w:hAnsi="Times New Roman"/>
                <w:b/>
                <w:sz w:val="24"/>
                <w:szCs w:val="24"/>
                <w:lang w:eastAsia="en-US"/>
              </w:rPr>
            </w:pPr>
            <w:r w:rsidRPr="005211C8">
              <w:rPr>
                <w:rFonts w:ascii="Times New Roman" w:hAnsi="Times New Roman"/>
                <w:b/>
                <w:sz w:val="24"/>
                <w:szCs w:val="24"/>
                <w:lang w:eastAsia="en-US"/>
              </w:rPr>
              <w:t>11 класс</w:t>
            </w:r>
          </w:p>
        </w:tc>
      </w:tr>
      <w:tr w:rsidR="00073744" w:rsidRPr="005211C8" w14:paraId="78E1242C" w14:textId="77777777" w:rsidTr="005211C8">
        <w:trPr>
          <w:trHeight w:val="1268"/>
        </w:trPr>
        <w:tc>
          <w:tcPr>
            <w:tcW w:w="851" w:type="dxa"/>
          </w:tcPr>
          <w:p w14:paraId="0D720A8D" w14:textId="77777777" w:rsidR="00073744" w:rsidRPr="005211C8" w:rsidRDefault="00073744" w:rsidP="005211C8">
            <w:pPr>
              <w:spacing w:line="276" w:lineRule="auto"/>
              <w:ind w:left="142"/>
              <w:rPr>
                <w:rFonts w:ascii="Times New Roman" w:hAnsi="Times New Roman"/>
                <w:sz w:val="24"/>
                <w:szCs w:val="24"/>
                <w:lang w:eastAsia="en-US"/>
              </w:rPr>
            </w:pPr>
            <w:r w:rsidRPr="005211C8">
              <w:rPr>
                <w:rFonts w:ascii="Times New Roman" w:hAnsi="Times New Roman"/>
                <w:sz w:val="24"/>
                <w:szCs w:val="24"/>
                <w:lang w:eastAsia="en-US"/>
              </w:rPr>
              <w:t>1.</w:t>
            </w:r>
          </w:p>
        </w:tc>
        <w:tc>
          <w:tcPr>
            <w:tcW w:w="5376" w:type="dxa"/>
          </w:tcPr>
          <w:p w14:paraId="6B0B8528" w14:textId="7EEAB9B1" w:rsidR="00935296" w:rsidRPr="005211C8" w:rsidRDefault="00636F05" w:rsidP="005211C8">
            <w:pPr>
              <w:spacing w:line="276" w:lineRule="auto"/>
              <w:ind w:left="139" w:right="133" w:firstLine="223"/>
              <w:jc w:val="both"/>
              <w:rPr>
                <w:rFonts w:ascii="Times New Roman" w:eastAsia="OfficinaSansBoldITC" w:hAnsi="Times New Roman"/>
                <w:sz w:val="24"/>
                <w:szCs w:val="24"/>
                <w:lang w:val="ru-RU" w:eastAsia="en-US"/>
              </w:rPr>
            </w:pPr>
            <w:r>
              <w:rPr>
                <w:rFonts w:ascii="Times New Roman" w:eastAsia="OfficinaSansBoldITC" w:hAnsi="Times New Roman"/>
                <w:sz w:val="24"/>
                <w:szCs w:val="24"/>
                <w:lang w:val="ru-RU" w:eastAsia="en-US"/>
              </w:rPr>
              <w:t xml:space="preserve"> </w:t>
            </w:r>
            <w:r w:rsidR="00935296" w:rsidRPr="005211C8">
              <w:rPr>
                <w:rFonts w:ascii="Times New Roman" w:eastAsia="OfficinaSansBoldITC" w:hAnsi="Times New Roman"/>
                <w:sz w:val="24"/>
                <w:szCs w:val="24"/>
                <w:lang w:val="ru-RU" w:eastAsia="en-US"/>
              </w:rPr>
              <w:t xml:space="preserve"> Введение в социологию.</w:t>
            </w:r>
          </w:p>
          <w:p w14:paraId="340049BE"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14:paraId="0A19BB65"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Социальное взаимодействие и общественные отношения. Социальные субъекты и их многообразие. Социальные общности и группы. Виды социальных групп.</w:t>
            </w:r>
          </w:p>
          <w:p w14:paraId="1836BC1B"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Конституционные основы национальной политики в Российской Федерации.</w:t>
            </w:r>
          </w:p>
          <w:p w14:paraId="06DB03F2"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Молодёжь как социальная группа, её социальные  и социально-психологические характеристики. Особенности молодёжной субкультуры. Проблемы молодёжи в современной России. Государственная молодёжная политика Российской Федерации.</w:t>
            </w:r>
          </w:p>
          <w:p w14:paraId="1B330DDE"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14:paraId="10A7C4E9"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Институт семьи. Типы семей. Семья в современном обществе. Традиционные семейные ценности. Изменение социальных ролей в современной семье. Демографическая и семейная политика в Российской Федерации.</w:t>
            </w:r>
          </w:p>
          <w:p w14:paraId="0F39C828"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Образование как социальный институт. Функции образования. Общее  и профессиональное образование. Социальная и личностная значимость образования. Роль и значение непрерывного образования в информационном обществе. Система образования в Российской Федерации. Тенденции развития образования в Российской Федерации.</w:t>
            </w:r>
          </w:p>
          <w:p w14:paraId="36C07223"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lastRenderedPageBreak/>
              <w:t>Религия как социальный институт. Роль религии в жизни общества и человека. Мировые и национальные религии. Религиозные объединения и организации  в Российской Федерации. Принцип свободы совести и его конституционные основы в Российской Федерации.</w:t>
            </w:r>
          </w:p>
          <w:p w14:paraId="0FE766C2"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Социализация личности, её этапы. Социальное поведение. Социальный статус и социальная роль. Социальные роли в юношеском возрасте.</w:t>
            </w:r>
          </w:p>
          <w:p w14:paraId="3B5DE33D"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Статусно-ролевые отношения как основа социальных институтов. Возможности повышения социального статуса в современном обществе. Социальная мобильность, её формы и каналы. Социальные интересы. Социальные, этно-социальные (межнациональные) конфликты. Причины социальных конфликтов. Способы их разрешения.</w:t>
            </w:r>
          </w:p>
          <w:p w14:paraId="1BE36EEF"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Социальный контроль. Социальные ценности и нормы. Отклоняющееся поведение, его формы и проявления. Конформизм и девиантное поведение: последствия для общества.</w:t>
            </w:r>
          </w:p>
          <w:p w14:paraId="7F237D25" w14:textId="77777777" w:rsidR="00073744"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Особенности профессиональной деятельности социолога. Социологическое образование.</w:t>
            </w:r>
          </w:p>
        </w:tc>
        <w:tc>
          <w:tcPr>
            <w:tcW w:w="3696" w:type="dxa"/>
          </w:tcPr>
          <w:p w14:paraId="0F84E8BC" w14:textId="77777777" w:rsidR="00073744" w:rsidRPr="005211C8" w:rsidRDefault="00073744" w:rsidP="005211C8">
            <w:pPr>
              <w:spacing w:line="276" w:lineRule="auto"/>
              <w:jc w:val="center"/>
              <w:rPr>
                <w:rFonts w:ascii="Times New Roman" w:hAnsi="Times New Roman"/>
                <w:i/>
                <w:sz w:val="24"/>
                <w:szCs w:val="24"/>
                <w:lang w:val="ru-RU" w:eastAsia="en-US"/>
              </w:rPr>
            </w:pPr>
            <w:r w:rsidRPr="005211C8">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073744" w:rsidRPr="005211C8" w14:paraId="01DDD8CA" w14:textId="77777777" w:rsidTr="005211C8">
        <w:trPr>
          <w:trHeight w:val="249"/>
        </w:trPr>
        <w:tc>
          <w:tcPr>
            <w:tcW w:w="851" w:type="dxa"/>
          </w:tcPr>
          <w:p w14:paraId="7035AECE" w14:textId="77777777" w:rsidR="00073744" w:rsidRPr="005211C8" w:rsidRDefault="00073744" w:rsidP="005211C8">
            <w:pPr>
              <w:spacing w:line="276" w:lineRule="auto"/>
              <w:ind w:left="142"/>
              <w:rPr>
                <w:rFonts w:ascii="Times New Roman" w:hAnsi="Times New Roman"/>
                <w:sz w:val="24"/>
                <w:szCs w:val="24"/>
                <w:lang w:eastAsia="en-US"/>
              </w:rPr>
            </w:pPr>
            <w:r w:rsidRPr="005211C8">
              <w:rPr>
                <w:rFonts w:ascii="Times New Roman" w:hAnsi="Times New Roman"/>
                <w:sz w:val="24"/>
                <w:szCs w:val="24"/>
                <w:lang w:eastAsia="en-US"/>
              </w:rPr>
              <w:lastRenderedPageBreak/>
              <w:t>2.</w:t>
            </w:r>
          </w:p>
        </w:tc>
        <w:tc>
          <w:tcPr>
            <w:tcW w:w="5376" w:type="dxa"/>
          </w:tcPr>
          <w:p w14:paraId="56801ABB" w14:textId="4C1B0E3C" w:rsidR="00935296" w:rsidRPr="005211C8" w:rsidRDefault="00636F05" w:rsidP="005211C8">
            <w:pPr>
              <w:spacing w:line="276" w:lineRule="auto"/>
              <w:ind w:left="139" w:right="133" w:firstLine="223"/>
              <w:jc w:val="both"/>
              <w:rPr>
                <w:rFonts w:ascii="Times New Roman" w:eastAsia="OfficinaSansBoldITC" w:hAnsi="Times New Roman"/>
                <w:sz w:val="24"/>
                <w:szCs w:val="24"/>
                <w:lang w:val="ru-RU" w:eastAsia="en-US"/>
              </w:rPr>
            </w:pPr>
            <w:r>
              <w:rPr>
                <w:rFonts w:ascii="Times New Roman" w:eastAsia="OfficinaSansBoldITC" w:hAnsi="Times New Roman"/>
                <w:sz w:val="24"/>
                <w:szCs w:val="24"/>
                <w:lang w:val="ru-RU" w:eastAsia="en-US"/>
              </w:rPr>
              <w:t xml:space="preserve"> </w:t>
            </w:r>
            <w:r w:rsidR="00935296" w:rsidRPr="005211C8">
              <w:rPr>
                <w:rFonts w:ascii="Times New Roman" w:eastAsia="OfficinaSansBoldITC" w:hAnsi="Times New Roman"/>
                <w:sz w:val="24"/>
                <w:szCs w:val="24"/>
                <w:lang w:val="ru-RU" w:eastAsia="en-US"/>
              </w:rPr>
              <w:t xml:space="preserve"> Введение в политологию.</w:t>
            </w:r>
          </w:p>
          <w:p w14:paraId="0B8E688E"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Политология в системе общественных наук, её структура, функции и методы.</w:t>
            </w:r>
          </w:p>
          <w:p w14:paraId="714DC349"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Политика как общественное явление. Политические отношения, их виды. Политический конфликт, пути его урегулирования. Политика и мораль. Роль личности в политике.</w:t>
            </w:r>
          </w:p>
          <w:p w14:paraId="4F49AE19"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Власть в обществе и политическая власть. Структура, ресурсы и функции политической власти. Легитимность власти. Институционализация политической власти. Политические институты современного общества.</w:t>
            </w:r>
          </w:p>
          <w:p w14:paraId="58A8C22F"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14:paraId="5D2E5B64"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 xml:space="preserve">Место государства в политической системе общества. Понятие формы государства. Формы </w:t>
            </w:r>
            <w:r w:rsidRPr="005211C8">
              <w:rPr>
                <w:rFonts w:ascii="Times New Roman" w:eastAsia="OfficinaSansBoldITC" w:hAnsi="Times New Roman"/>
                <w:sz w:val="24"/>
                <w:szCs w:val="24"/>
                <w:lang w:val="ru-RU" w:eastAsia="en-US"/>
              </w:rPr>
              <w:lastRenderedPageBreak/>
              <w:t>правления. Государственно­территориальное устройство. Политический режим. Типы политических режимов. Демократия, её основные ценности и признаки. Проблемы современной демократии.</w:t>
            </w:r>
          </w:p>
          <w:p w14:paraId="5674EEC2"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Институты государственной власти. Институт главы государства.</w:t>
            </w:r>
          </w:p>
          <w:p w14:paraId="5EF863BD"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Институт законодательной власти. Делегирование властных полномочий. Парламентаризм. Развитие традиций парламентской демократии в России. Местное самоуправление в Российской Федерации.</w:t>
            </w:r>
          </w:p>
          <w:p w14:paraId="7A172CA3"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Институт исполнительной власти.</w:t>
            </w:r>
          </w:p>
          <w:p w14:paraId="66186764"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 xml:space="preserve">Институты судопроизводства и охраны правопорядка. </w:t>
            </w:r>
          </w:p>
          <w:p w14:paraId="51436309"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Институт государственного управления. Основные функциии направления политики государства. Понятие бюрократии. Особенности государственной службы.</w:t>
            </w:r>
          </w:p>
          <w:p w14:paraId="213B25D7"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Институты представительства социальных интересов. Гражданское общество. Взаимодействие институтов гражданского общества и публичной власти.</w:t>
            </w:r>
          </w:p>
          <w:p w14:paraId="75276D36"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Выборы в демократическом обществе. Институт всеобщего избирательного права. Избирательный процесс и избирательные системы. Избирательная система Российской Федерации. Избирательная кампания. Абсентеизм, его причины  и опасность.</w:t>
            </w:r>
          </w:p>
          <w:p w14:paraId="0495B518"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Институт политических партий и общественных организаций. Виды, цели  и функции политических партий. Партийные системы. Становление многопартийности в Российской Федерации. Общественно-политические движения в политической системе демократического общества. Группы интересов. Группы давления (лоббирование).</w:t>
            </w:r>
          </w:p>
          <w:p w14:paraId="7E511296"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Политическая элита. Типология элит, особенности их формирования  в современной России. Понятие политического лидерства. Типология лидерства. Имидж политического лидера.</w:t>
            </w:r>
          </w:p>
          <w:p w14:paraId="0742FF87"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Понятие, структура, функции и типы политической культуры. Политические идеологии. Истоки и опасность политического экстремизма в современном обществе.</w:t>
            </w:r>
          </w:p>
          <w:p w14:paraId="30519B69"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lastRenderedPageBreak/>
              <w:t>Политическая социализация и политическое поведение личности. Политическая психология и политическое сознание. Типы политического поведения, политический выбор. Политическое участие.</w:t>
            </w:r>
          </w:p>
          <w:p w14:paraId="45C3DBEB"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Политический процесс и его основные характеристики. Виды политических процессов. Особенности политического процесса в современной России. Место  и роль средств массовой информации в политическом процессе. Интернет  в политической коммуникации.</w:t>
            </w:r>
          </w:p>
          <w:p w14:paraId="05D898DF"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Современный этап политического развития России. Особенности профессиональной деятельности политолога.</w:t>
            </w:r>
          </w:p>
          <w:p w14:paraId="616D55F6" w14:textId="77777777" w:rsidR="00073744"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Политологическое образование.</w:t>
            </w:r>
          </w:p>
        </w:tc>
        <w:tc>
          <w:tcPr>
            <w:tcW w:w="3696" w:type="dxa"/>
          </w:tcPr>
          <w:p w14:paraId="3A87ABFD" w14:textId="6457A88C" w:rsidR="00073744" w:rsidRPr="005211C8" w:rsidRDefault="00636F05" w:rsidP="005211C8">
            <w:pPr>
              <w:spacing w:line="276" w:lineRule="auto"/>
              <w:jc w:val="center"/>
              <w:rPr>
                <w:rFonts w:ascii="Times New Roman" w:hAnsi="Times New Roman"/>
                <w:i/>
                <w:sz w:val="24"/>
                <w:szCs w:val="24"/>
                <w:lang w:val="ru-RU" w:eastAsia="en-US"/>
              </w:rPr>
            </w:pPr>
            <w:r w:rsidRPr="005211C8">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073744" w:rsidRPr="005211C8" w14:paraId="103D294E" w14:textId="77777777" w:rsidTr="005211C8">
        <w:trPr>
          <w:trHeight w:val="249"/>
        </w:trPr>
        <w:tc>
          <w:tcPr>
            <w:tcW w:w="851" w:type="dxa"/>
          </w:tcPr>
          <w:p w14:paraId="36D262A0" w14:textId="77777777" w:rsidR="00073744" w:rsidRPr="005211C8" w:rsidRDefault="00073744" w:rsidP="005211C8">
            <w:pPr>
              <w:spacing w:line="276" w:lineRule="auto"/>
              <w:ind w:left="142"/>
              <w:rPr>
                <w:rFonts w:ascii="Times New Roman" w:hAnsi="Times New Roman"/>
                <w:sz w:val="24"/>
                <w:szCs w:val="24"/>
                <w:lang w:eastAsia="en-US"/>
              </w:rPr>
            </w:pPr>
            <w:r w:rsidRPr="005211C8">
              <w:rPr>
                <w:rFonts w:ascii="Times New Roman" w:hAnsi="Times New Roman"/>
                <w:sz w:val="24"/>
                <w:szCs w:val="24"/>
                <w:lang w:eastAsia="en-US"/>
              </w:rPr>
              <w:lastRenderedPageBreak/>
              <w:t>3.</w:t>
            </w:r>
          </w:p>
        </w:tc>
        <w:tc>
          <w:tcPr>
            <w:tcW w:w="5376" w:type="dxa"/>
          </w:tcPr>
          <w:p w14:paraId="401E522B" w14:textId="5F7AD664" w:rsidR="00935296" w:rsidRPr="005211C8" w:rsidRDefault="00636F05" w:rsidP="005211C8">
            <w:pPr>
              <w:spacing w:line="276" w:lineRule="auto"/>
              <w:ind w:left="139" w:right="133" w:firstLine="223"/>
              <w:jc w:val="both"/>
              <w:rPr>
                <w:rFonts w:ascii="Times New Roman" w:eastAsia="OfficinaSansBoldITC" w:hAnsi="Times New Roman"/>
                <w:sz w:val="24"/>
                <w:szCs w:val="24"/>
                <w:lang w:val="ru-RU" w:eastAsia="en-US"/>
              </w:rPr>
            </w:pPr>
            <w:r>
              <w:rPr>
                <w:rFonts w:ascii="Times New Roman" w:eastAsia="OfficinaSansBoldITC" w:hAnsi="Times New Roman"/>
                <w:sz w:val="24"/>
                <w:szCs w:val="24"/>
                <w:lang w:val="ru-RU" w:eastAsia="en-US"/>
              </w:rPr>
              <w:t xml:space="preserve"> </w:t>
            </w:r>
            <w:r w:rsidR="00935296" w:rsidRPr="005211C8">
              <w:rPr>
                <w:rFonts w:ascii="Times New Roman" w:eastAsia="OfficinaSansBoldITC" w:hAnsi="Times New Roman"/>
                <w:sz w:val="24"/>
                <w:szCs w:val="24"/>
                <w:lang w:val="ru-RU" w:eastAsia="en-US"/>
              </w:rPr>
              <w:t xml:space="preserve"> Введение в правоведение.</w:t>
            </w:r>
          </w:p>
          <w:p w14:paraId="66431562"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Юридическая наука. Этапы и основные направления развития юридической науки.</w:t>
            </w:r>
          </w:p>
          <w:p w14:paraId="369841AB"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 xml:space="preserve">Право как социальный институт. Понятие, признаки и функции права. Роль права в жизни общества. Естественное и позитивное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гражданское общество. Основные принципы организации и деятельности механизма современного государства. </w:t>
            </w:r>
          </w:p>
          <w:p w14:paraId="0A1C1AA3"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Правотворчество и законотворчество. Законодательный процесс.</w:t>
            </w:r>
          </w:p>
          <w:p w14:paraId="733686B3"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Система права. Отрасли права. Частное и публичное, материальное  и процессуальное, национальное и международное право.</w:t>
            </w:r>
          </w:p>
          <w:p w14:paraId="0DDA76AB"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 xml:space="preserve">Правосознание, правовая культура, правовое воспитание. </w:t>
            </w:r>
          </w:p>
          <w:p w14:paraId="1107387E"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Понятие и признаки правоотношений. Субъекты правоотношений, их виды. Правоспособность и дееспособность. Реализация и применение права, правоприменительные акты. Толкование права.</w:t>
            </w:r>
          </w:p>
          <w:p w14:paraId="5D0F005B"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Правомерное поведение и правонарушение. Виды правонарушений, состав правонарушения. Законность и правопорядок, их гарантии. Понятие и виды юридической ответственности.</w:t>
            </w:r>
          </w:p>
          <w:p w14:paraId="238D80F2"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 xml:space="preserve">Конституционное право России, его </w:t>
            </w:r>
            <w:r w:rsidRPr="005211C8">
              <w:rPr>
                <w:rFonts w:ascii="Times New Roman" w:eastAsia="OfficinaSansBoldITC" w:hAnsi="Times New Roman"/>
                <w:sz w:val="24"/>
                <w:szCs w:val="24"/>
                <w:lang w:val="ru-RU" w:eastAsia="en-US"/>
              </w:rPr>
              <w:lastRenderedPageBreak/>
              <w:t>источники. Конституция Российской Федерации. Основы конституционного строя Российской Федерации.</w:t>
            </w:r>
          </w:p>
          <w:p w14:paraId="06988E3F"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Права и свободы человека и гражданина в Российской Федерации. Гражданство как политико­правовой институт. Гражданство Российской Федерации: понятие, принципы, основания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Президенте Российской Федерации.</w:t>
            </w:r>
          </w:p>
          <w:p w14:paraId="2595C18F"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Конституционные обязанности гражданина Российской Федерации. Воинская обязанность и альтернативная гражданская служба.</w:t>
            </w:r>
          </w:p>
          <w:p w14:paraId="7D2F470A"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Россия – федеративное государство. Конституционно­правовой статус субъектов Российской Федерации.</w:t>
            </w:r>
          </w:p>
          <w:p w14:paraId="19C53E66"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Конституционно-правовой статус федеральных органов власти в Российской Федерации. Разграничение предметов ведения и полномочий между органами публичной власти в Российской Федерации. Президент Российской Федерации: порядок избрания, полномочия и функции.</w:t>
            </w:r>
          </w:p>
          <w:p w14:paraId="3EF79AF5"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структура, полномочия и функции. Судебная система Российской Федерации, её структура, конституционные принципы правосудия. Конституционное судопроизводство. Правоохранительные органы Российской Федерации. Конституционные основы деятельности правоохранительных органов Российской Федерации.</w:t>
            </w:r>
          </w:p>
          <w:p w14:paraId="3C0082EB"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Органы государственной власти субъектов Российской Федерации: система, порядок формирования и функции. Конституционно-правовые основы местного самоуправления в России.</w:t>
            </w:r>
          </w:p>
          <w:p w14:paraId="7AAB4A02"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 xml:space="preserve">Гражданское право. Источники гражданского права. Гражданско­правовые отношения: понятие и виды. Субъекты гражданского права. Физические  и юридические лица. </w:t>
            </w:r>
            <w:r w:rsidRPr="005211C8">
              <w:rPr>
                <w:rFonts w:ascii="Times New Roman" w:eastAsia="OfficinaSansBoldITC" w:hAnsi="Times New Roman"/>
                <w:sz w:val="24"/>
                <w:szCs w:val="24"/>
                <w:lang w:val="ru-RU" w:eastAsia="en-US"/>
              </w:rPr>
              <w:lastRenderedPageBreak/>
              <w:t>Правоспособность и дееспособность. Дееспособность несовершеннолетних. Правомочия собственника, формы собственности. Обязательственное право. Сделки. Гражданско­правовой договор. Порядок заключения договора: оферта и акцепт. Наследование как социально-правовой институт. Основания наследования (завещание, наследственный договор, наследование по закону). Права на результаты интеллектуальной деятельности. Защита гражданских прав. Защита прав потребителей. Гражданско­правовая ответственность.</w:t>
            </w:r>
          </w:p>
          <w:p w14:paraId="18432A5C"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заключения брака. Прекращение брака. Брачный договор. Права и обязанности членов семьи (супругов, родителей и детей). Институт материнства, отцовства и детства. Ответственность родителей  за воспитание детей. Усыновление. Опека и попечительство. Приёмная семья.</w:t>
            </w:r>
          </w:p>
          <w:p w14:paraId="63BCDA2B"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Трудовое право. Источники трудового права. Участники трудовых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ответственность. Охрана труда. Виды трудовых споров. Особенности правового регулирования труда несовершеннолетних в Российской Федерации.</w:t>
            </w:r>
          </w:p>
          <w:p w14:paraId="5F0AA026"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Образовательное право в российской правовой системе. Образовательные правоотношения. Права и обязанности участников образовательного процесса. Общие требования к организации приёма на обучение по образовательным программам среднего профессионального и высшего образования.</w:t>
            </w:r>
          </w:p>
          <w:p w14:paraId="35AECDA9"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 xml:space="preserve">Административное право, его источники. Субъекты административного права. Государственная служба и государственный </w:t>
            </w:r>
            <w:r w:rsidRPr="005211C8">
              <w:rPr>
                <w:rFonts w:ascii="Times New Roman" w:eastAsia="OfficinaSansBoldITC" w:hAnsi="Times New Roman"/>
                <w:sz w:val="24"/>
                <w:szCs w:val="24"/>
                <w:lang w:val="ru-RU" w:eastAsia="en-US"/>
              </w:rPr>
              <w:lastRenderedPageBreak/>
              <w:t>служащий. Противодействие коррупции в системе государственной службы. Административное правонарушение и административная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 Экологическое законодательство. Экологические правонарушения. Способы защиты экологических прав.</w:t>
            </w:r>
          </w:p>
          <w:p w14:paraId="0E14AFE7"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 xml:space="preserve">Финансовое право. Правовое регулирование банковской деятельности. Права и обязанности потребителей финансовых услуг. </w:t>
            </w:r>
          </w:p>
          <w:p w14:paraId="4AACECC9"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14:paraId="6704B9E0"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Уголовное право, его принципы. Понятие преступления, состав преступления. Виды преступлений. Уголовная ответственность, виды наказаний в уголовном праве. Уголовная ответственность за коррупционные преступления. Необходимая оборона и крайняя необходимость. Уголовная ответственность несовершеннолетних.</w:t>
            </w:r>
          </w:p>
          <w:p w14:paraId="3B5BC4EE"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Гражданское процессуальное право. Принципы гражданского судопроизводства. Участники гражданского процесса. Стадии гражданского процесса.</w:t>
            </w:r>
          </w:p>
          <w:p w14:paraId="4A9EB048"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 xml:space="preserve">Арбитражный процесс. Административный процесс. </w:t>
            </w:r>
          </w:p>
          <w:p w14:paraId="44DDA17B"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Уголовное процессуальное право. Принципы уголовного судопроизводства. Субъекты уголовного процесса. Стадии уголовного процесса. Меры процессуального принуждения. Суд присяжных заседателей.</w:t>
            </w:r>
          </w:p>
          <w:p w14:paraId="0588D809" w14:textId="77777777" w:rsidR="00935296"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гуманитарного права.</w:t>
            </w:r>
          </w:p>
          <w:p w14:paraId="6DD47768" w14:textId="77777777" w:rsidR="00073744" w:rsidRPr="005211C8" w:rsidRDefault="00935296" w:rsidP="005211C8">
            <w:pPr>
              <w:spacing w:line="276" w:lineRule="auto"/>
              <w:ind w:left="139" w:right="133" w:firstLine="223"/>
              <w:jc w:val="both"/>
              <w:rPr>
                <w:rFonts w:ascii="Times New Roman" w:eastAsia="OfficinaSansBoldITC" w:hAnsi="Times New Roman"/>
                <w:sz w:val="24"/>
                <w:szCs w:val="24"/>
                <w:lang w:val="ru-RU" w:eastAsia="en-US"/>
              </w:rPr>
            </w:pPr>
            <w:r w:rsidRPr="005211C8">
              <w:rPr>
                <w:rFonts w:ascii="Times New Roman" w:eastAsia="OfficinaSansBoldITC" w:hAnsi="Times New Roman"/>
                <w:sz w:val="24"/>
                <w:szCs w:val="24"/>
                <w:lang w:val="ru-RU" w:eastAsia="en-US"/>
              </w:rPr>
              <w:t>Юридическое образование. Профессиональная деятельность юриста. Основные виды юридических профессий.</w:t>
            </w:r>
          </w:p>
        </w:tc>
        <w:tc>
          <w:tcPr>
            <w:tcW w:w="3696" w:type="dxa"/>
          </w:tcPr>
          <w:p w14:paraId="0AF5BC15" w14:textId="11E9E279" w:rsidR="00073744" w:rsidRPr="005211C8" w:rsidRDefault="00636F05" w:rsidP="005211C8">
            <w:pPr>
              <w:spacing w:line="276" w:lineRule="auto"/>
              <w:jc w:val="center"/>
              <w:rPr>
                <w:rFonts w:ascii="Times New Roman" w:hAnsi="Times New Roman"/>
                <w:i/>
                <w:sz w:val="24"/>
                <w:szCs w:val="24"/>
                <w:lang w:val="ru-RU" w:eastAsia="en-US"/>
              </w:rPr>
            </w:pPr>
            <w:r w:rsidRPr="005211C8">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bl>
    <w:p w14:paraId="50713D27" w14:textId="067F9A8A" w:rsidR="009E2AA3" w:rsidRDefault="009E2AA3" w:rsidP="009E2AA3">
      <w:pPr>
        <w:suppressAutoHyphens/>
        <w:spacing w:after="0" w:line="276" w:lineRule="auto"/>
        <w:contextualSpacing/>
        <w:rPr>
          <w:rFonts w:ascii="Times New Roman" w:eastAsia="Calibri" w:hAnsi="Times New Roman"/>
          <w:sz w:val="28"/>
          <w:szCs w:val="28"/>
          <w:lang w:eastAsia="en-US"/>
        </w:rPr>
      </w:pPr>
    </w:p>
    <w:p w14:paraId="20D9CA58" w14:textId="5EB6E0D5" w:rsidR="00636F05" w:rsidRPr="005211C8" w:rsidRDefault="00636F05" w:rsidP="00636F05">
      <w:pPr>
        <w:widowControl w:val="0"/>
        <w:autoSpaceDE w:val="0"/>
        <w:autoSpaceDN w:val="0"/>
        <w:spacing w:before="200" w:after="0" w:line="276" w:lineRule="auto"/>
        <w:jc w:val="both"/>
        <w:rPr>
          <w:rFonts w:ascii="Times New Roman" w:eastAsiaTheme="minorEastAsia" w:hAnsi="Times New Roman"/>
          <w:sz w:val="28"/>
          <w:szCs w:val="28"/>
        </w:rPr>
      </w:pPr>
      <w:r>
        <w:rPr>
          <w:rFonts w:ascii="Times New Roman" w:eastAsiaTheme="minorEastAsia" w:hAnsi="Times New Roman"/>
          <w:sz w:val="28"/>
          <w:szCs w:val="28"/>
        </w:rPr>
        <w:t xml:space="preserve">   </w:t>
      </w:r>
      <w:r w:rsidRPr="005211C8">
        <w:rPr>
          <w:rFonts w:ascii="Times New Roman" w:eastAsiaTheme="minorEastAsia" w:hAnsi="Times New Roman"/>
          <w:sz w:val="28"/>
          <w:szCs w:val="28"/>
        </w:rPr>
        <w:t>Для проведения единого государственного экзамена по обществознанию (далее - ЕГЭ по обществознанию) используется перечень (кодификатор) проверяемых требований к результатам освоения основной образовательной программы среднего общего образования и элементов содержания.</w:t>
      </w:r>
    </w:p>
    <w:p w14:paraId="5E3459AC" w14:textId="77777777" w:rsidR="00636F05" w:rsidRPr="005211C8" w:rsidRDefault="00636F05" w:rsidP="00636F05">
      <w:pPr>
        <w:widowControl w:val="0"/>
        <w:autoSpaceDE w:val="0"/>
        <w:autoSpaceDN w:val="0"/>
        <w:spacing w:after="0" w:line="276" w:lineRule="auto"/>
        <w:jc w:val="center"/>
        <w:rPr>
          <w:rFonts w:ascii="Times New Roman" w:eastAsiaTheme="minorEastAsia" w:hAnsi="Times New Roman"/>
          <w:sz w:val="28"/>
          <w:szCs w:val="28"/>
        </w:rPr>
      </w:pPr>
      <w:r w:rsidRPr="005211C8">
        <w:rPr>
          <w:rFonts w:ascii="Times New Roman" w:eastAsiaTheme="minorEastAsia" w:hAnsi="Times New Roman"/>
          <w:sz w:val="28"/>
          <w:szCs w:val="28"/>
        </w:rPr>
        <w:t>Проверяемые на ЕГЭ по обществознанию требования</w:t>
      </w:r>
    </w:p>
    <w:p w14:paraId="1961152C" w14:textId="77777777" w:rsidR="00636F05" w:rsidRPr="005211C8" w:rsidRDefault="00636F05" w:rsidP="00636F05">
      <w:pPr>
        <w:widowControl w:val="0"/>
        <w:autoSpaceDE w:val="0"/>
        <w:autoSpaceDN w:val="0"/>
        <w:spacing w:after="0" w:line="276" w:lineRule="auto"/>
        <w:jc w:val="center"/>
        <w:rPr>
          <w:rFonts w:ascii="Times New Roman" w:eastAsiaTheme="minorEastAsia" w:hAnsi="Times New Roman"/>
          <w:sz w:val="28"/>
          <w:szCs w:val="28"/>
        </w:rPr>
      </w:pPr>
      <w:r w:rsidRPr="005211C8">
        <w:rPr>
          <w:rFonts w:ascii="Times New Roman" w:eastAsiaTheme="minorEastAsia" w:hAnsi="Times New Roman"/>
          <w:sz w:val="28"/>
          <w:szCs w:val="28"/>
        </w:rPr>
        <w:t>к результатам освоения основной образовательной программы</w:t>
      </w:r>
    </w:p>
    <w:p w14:paraId="3C75EBDC" w14:textId="77777777" w:rsidR="00636F05" w:rsidRPr="005211C8" w:rsidRDefault="00636F05" w:rsidP="00636F05">
      <w:pPr>
        <w:widowControl w:val="0"/>
        <w:autoSpaceDE w:val="0"/>
        <w:autoSpaceDN w:val="0"/>
        <w:spacing w:after="0" w:line="276" w:lineRule="auto"/>
        <w:jc w:val="center"/>
        <w:rPr>
          <w:rFonts w:ascii="Times New Roman" w:eastAsiaTheme="minorEastAsia" w:hAnsi="Times New Roman"/>
          <w:sz w:val="28"/>
          <w:szCs w:val="28"/>
        </w:rPr>
      </w:pPr>
      <w:r w:rsidRPr="005211C8">
        <w:rPr>
          <w:rFonts w:ascii="Times New Roman" w:eastAsiaTheme="minorEastAsia" w:hAnsi="Times New Roman"/>
          <w:sz w:val="28"/>
          <w:szCs w:val="28"/>
        </w:rPr>
        <w:t>среднего общего образования</w:t>
      </w:r>
    </w:p>
    <w:p w14:paraId="12E63D94" w14:textId="77777777" w:rsidR="00636F05" w:rsidRPr="005211C8" w:rsidRDefault="00636F05" w:rsidP="00636F05">
      <w:pPr>
        <w:widowControl w:val="0"/>
        <w:autoSpaceDE w:val="0"/>
        <w:autoSpaceDN w:val="0"/>
        <w:spacing w:after="0" w:line="240" w:lineRule="auto"/>
        <w:jc w:val="both"/>
        <w:rPr>
          <w:rFonts w:ascii="Arial" w:eastAsiaTheme="minorEastAsia"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284"/>
      </w:tblGrid>
      <w:tr w:rsidR="00636F05" w:rsidRPr="005211C8" w14:paraId="13771A16" w14:textId="77777777" w:rsidTr="00622ACC">
        <w:tc>
          <w:tcPr>
            <w:tcW w:w="1701" w:type="dxa"/>
          </w:tcPr>
          <w:p w14:paraId="25D50466"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Код проверяемого требования</w:t>
            </w:r>
          </w:p>
        </w:tc>
        <w:tc>
          <w:tcPr>
            <w:tcW w:w="8284" w:type="dxa"/>
          </w:tcPr>
          <w:p w14:paraId="78168848"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Проверяемые требования к предметным результатам освоения основной образовательной программы среднего общего образования</w:t>
            </w:r>
          </w:p>
        </w:tc>
      </w:tr>
      <w:tr w:rsidR="00636F05" w:rsidRPr="005211C8" w14:paraId="33232C88" w14:textId="77777777" w:rsidTr="00622ACC">
        <w:tc>
          <w:tcPr>
            <w:tcW w:w="1701" w:type="dxa"/>
          </w:tcPr>
          <w:p w14:paraId="5B306F12"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w:t>
            </w:r>
          </w:p>
        </w:tc>
        <w:tc>
          <w:tcPr>
            <w:tcW w:w="8284" w:type="dxa"/>
          </w:tcPr>
          <w:p w14:paraId="6C21DE67"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Сформированность знаний об основах общественных наук: социальной психологии, экономики, социологии, политологии, правоведении и философии, их предмете и методах исследования, этапах и основных направлениях развития, о месте и роли отдельных научных дисциплин в социальном познании, о роли научного знания в постижении и преобразовании социальной действительности; о взаимосвязи общественных наук, необходимости комплексного подхода к изучению социальных явлений и процессов.</w:t>
            </w:r>
          </w:p>
          <w:p w14:paraId="6A5DFF97"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 xml:space="preserve">Сформированность знаний об (о): обществе как целостной развивающейся системе в единстве и взаимодействии основных сфер и институтов; основах социальной динамики; особенностях процесса цифровизации и влиянии массовых коммуникаций на все сферы жизни общества; глобальных проблемах и вызовах современности; перспективах развития современного общества, в том числе тенденций развития Российской Федерации; человеке как субъекте общественных отношений и сознательной деятельности; особенностях социализации личности в современных условиях, сознании, познании и самосознании человека; особенностях профессиональной деятельности в области науки, культуры, экономической и финансовой сферах; значении духовной культуры общества и разнообразии ее видов и форм; экономике как науке и хозяйстве, роли государства в экономике, в том числе государственной политики поддержки конкуренции и импортозамещения, особенностях рыночных отношений в современной экономике; роли государственного бюджета в реализации полномочий органов государственной власти, этапах бюджетного процесса, механизмах принятия бюджетных решений; социальных отношениях, направлениях социальной политики в Российской Федерации, в том числе поддержки семьи, государственной политики в сфере межнациональных отношений; структуре и функциях политической системы общества, направлениях государственной политики Российской Федерации; конституционном статусе и полномочиях органов государственной власти; системе прав человека и гражданина в Российской Федерации, правах ребенка и механизмах защиты прав в </w:t>
            </w:r>
            <w:r w:rsidRPr="005211C8">
              <w:rPr>
                <w:rFonts w:ascii="Times New Roman" w:eastAsiaTheme="minorEastAsia" w:hAnsi="Times New Roman"/>
                <w:sz w:val="24"/>
                <w:szCs w:val="24"/>
              </w:rPr>
              <w:lastRenderedPageBreak/>
              <w:t>Российской Федерации; правовом регулировании гражданских, семейных, трудовых, налоговых, образовательных, административных, уголовных общественных отношений; системе права и законодательства Российской Федерации</w:t>
            </w:r>
          </w:p>
        </w:tc>
      </w:tr>
      <w:tr w:rsidR="00636F05" w:rsidRPr="005211C8" w14:paraId="23CBE83A" w14:textId="77777777" w:rsidTr="00622ACC">
        <w:tc>
          <w:tcPr>
            <w:tcW w:w="1701" w:type="dxa"/>
          </w:tcPr>
          <w:p w14:paraId="67702DBA"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lastRenderedPageBreak/>
              <w:t>2</w:t>
            </w:r>
          </w:p>
        </w:tc>
        <w:tc>
          <w:tcPr>
            <w:tcW w:w="8284" w:type="dxa"/>
          </w:tcPr>
          <w:p w14:paraId="55972DFB"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Овладение элементами методологии социального познания; умение применять методы научного познания социальных процессов, явлений для принятия обоснованных решений в различных областях жизнедеятельности, планирования и достижения познавательных и практических целей</w:t>
            </w:r>
          </w:p>
        </w:tc>
      </w:tr>
      <w:tr w:rsidR="00636F05" w:rsidRPr="005211C8" w14:paraId="29E82D36" w14:textId="77777777" w:rsidTr="00622ACC">
        <w:tc>
          <w:tcPr>
            <w:tcW w:w="1701" w:type="dxa"/>
          </w:tcPr>
          <w:p w14:paraId="6098BE14"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3</w:t>
            </w:r>
          </w:p>
        </w:tc>
        <w:tc>
          <w:tcPr>
            <w:tcW w:w="8284" w:type="dxa"/>
          </w:tcPr>
          <w:p w14:paraId="5EC0EA44"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Умение характеризовать российские духовно-нравственные ценности, в том числе ценности человеческой жизни, патриотизма и служения Отечеству, семьи, созидательного труда, норм морали и нравственности, прав и свобод человека, гуманизма, милосердия, справедливости, коллективизма, исторического единства народов России, преемственности истории нашей Родины, осознания ценности культуры России и традиций народов России, общественной стабильности и целостности государства</w:t>
            </w:r>
          </w:p>
        </w:tc>
      </w:tr>
      <w:tr w:rsidR="00636F05" w:rsidRPr="005211C8" w14:paraId="6A0BAAB8" w14:textId="77777777" w:rsidTr="00622ACC">
        <w:tc>
          <w:tcPr>
            <w:tcW w:w="1701" w:type="dxa"/>
          </w:tcPr>
          <w:p w14:paraId="4B1B49C8"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4</w:t>
            </w:r>
          </w:p>
        </w:tc>
        <w:tc>
          <w:tcPr>
            <w:tcW w:w="8284" w:type="dxa"/>
          </w:tcPr>
          <w:p w14:paraId="70EA5D56"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Владение базовым понятийным аппаратом социальных наук, умение различать существенные и несущественные признаки понятий, определять различные смыслы многозначных понятий, классифицировать используемые в социальных науках понятия и термины; использовать понятийный аппарат при анализе и оценке социальных явлений, для ориентации в социальных науках, при изложении собственных суждений и построении устных и письменных высказываний</w:t>
            </w:r>
          </w:p>
        </w:tc>
      </w:tr>
      <w:tr w:rsidR="00636F05" w:rsidRPr="005211C8" w14:paraId="353B752A" w14:textId="77777777" w:rsidTr="00622ACC">
        <w:tc>
          <w:tcPr>
            <w:tcW w:w="1701" w:type="dxa"/>
          </w:tcPr>
          <w:p w14:paraId="5CA1460F"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w:t>
            </w:r>
          </w:p>
        </w:tc>
        <w:tc>
          <w:tcPr>
            <w:tcW w:w="8284" w:type="dxa"/>
          </w:tcPr>
          <w:p w14:paraId="320998E6"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Владение умениями устанавливать, выявлять, объяснять причинно-следственные, функциональные, иерархические и другие связи социальных объектов и процессов, включая умения характеризовать взаимовлияние природы и общества, приводить примеры взаимосвязи всех сфер жизни общества; выявлять причины и последствия преобразований в различных сферах жизни российского общества; характеризовать функции социальных институтов; обосновывать иерархию нормативных правовых актов в системе российского законодательства</w:t>
            </w:r>
          </w:p>
        </w:tc>
      </w:tr>
      <w:tr w:rsidR="00636F05" w:rsidRPr="005211C8" w14:paraId="63703BD3" w14:textId="77777777" w:rsidTr="00622ACC">
        <w:tc>
          <w:tcPr>
            <w:tcW w:w="1701" w:type="dxa"/>
          </w:tcPr>
          <w:p w14:paraId="450A9C48"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6</w:t>
            </w:r>
          </w:p>
        </w:tc>
        <w:tc>
          <w:tcPr>
            <w:tcW w:w="8284" w:type="dxa"/>
          </w:tcPr>
          <w:p w14:paraId="431A4FB2"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Владение умениями применять полученные знания при анализе социальной информации, полученной из источников разного типа, включая официальные публикации на Интернет-ресурсах государственных органов, нормативные правовые акты, государственные документы стратегического характера, публикации в средствах массовой информации; осуществлять поиск социальной информации, представленной в различных знаковых системах, извлекать информацию из неадаптированных источников, вести целенаправленный поиск необходимых сведений для восполнения недостающих звеньев, делать обоснованные выводы, различать отдельные компоненты в информационном сообщении, выделять факты, выводы, оценочные суждения, мнения</w:t>
            </w:r>
          </w:p>
        </w:tc>
      </w:tr>
      <w:tr w:rsidR="00636F05" w:rsidRPr="005211C8" w14:paraId="4BDBD968" w14:textId="77777777" w:rsidTr="00622ACC">
        <w:tc>
          <w:tcPr>
            <w:tcW w:w="1701" w:type="dxa"/>
          </w:tcPr>
          <w:p w14:paraId="63B3F786"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7</w:t>
            </w:r>
          </w:p>
        </w:tc>
        <w:tc>
          <w:tcPr>
            <w:tcW w:w="8284" w:type="dxa"/>
          </w:tcPr>
          <w:p w14:paraId="0A2BC2C6"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 xml:space="preserve">Сформированность навыков оценивания социальной информации, в том числе </w:t>
            </w:r>
            <w:r w:rsidRPr="005211C8">
              <w:rPr>
                <w:rFonts w:ascii="Times New Roman" w:eastAsiaTheme="minorEastAsia" w:hAnsi="Times New Roman"/>
                <w:sz w:val="24"/>
                <w:szCs w:val="24"/>
              </w:rPr>
              <w:lastRenderedPageBreak/>
              <w:t>поступающей по каналам сетевых коммуникаций, владение умением определять степень достоверности информации; владение умением соотносить различные оценки социальных явлений, содержащиеся в источниках информации, давать на основе полученных знаний правовую оценку действиям людей в модельных ситуациях</w:t>
            </w:r>
          </w:p>
        </w:tc>
      </w:tr>
      <w:tr w:rsidR="00636F05" w:rsidRPr="005211C8" w14:paraId="2409BAA2" w14:textId="77777777" w:rsidTr="00622ACC">
        <w:tc>
          <w:tcPr>
            <w:tcW w:w="1701" w:type="dxa"/>
          </w:tcPr>
          <w:p w14:paraId="4C303C74"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lastRenderedPageBreak/>
              <w:t>8</w:t>
            </w:r>
          </w:p>
        </w:tc>
        <w:tc>
          <w:tcPr>
            <w:tcW w:w="8284" w:type="dxa"/>
          </w:tcPr>
          <w:p w14:paraId="718C0787"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Умение при анализе социальных явлений соотносить различные теоретические подходы, делать выводы и обосновывать их на теоретическом и фактически-эмпирическом уровнях; вести дискуссию, выстраивать аргументы с привлечением научных фактов и идей; владение приемами ранжирования источников социальной информации по целям распространения, жанрам, с позиции достоверности сведений</w:t>
            </w:r>
          </w:p>
        </w:tc>
      </w:tr>
      <w:tr w:rsidR="00636F05" w:rsidRPr="005211C8" w14:paraId="07F7C368" w14:textId="77777777" w:rsidTr="00622ACC">
        <w:tc>
          <w:tcPr>
            <w:tcW w:w="1701" w:type="dxa"/>
          </w:tcPr>
          <w:p w14:paraId="2449A49B"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9</w:t>
            </w:r>
          </w:p>
        </w:tc>
        <w:tc>
          <w:tcPr>
            <w:tcW w:w="8284" w:type="dxa"/>
          </w:tcPr>
          <w:p w14:paraId="383C9A49"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Владение умениями проводить с использованием полученных знаний учебно-исследовательскую и проектную деятельность, представлять ее результаты в виде завершенных проектов, презентаций, творческих работ социальной и междисциплинарной направленности; готовить устные выступления и письменные работы (развернутые ответы, сочинения) по социальной проблематике, составлять сложный и тезисный план развернутых ответов, анализировать неадаптированные тексты на социальную тематику</w:t>
            </w:r>
          </w:p>
        </w:tc>
      </w:tr>
      <w:tr w:rsidR="00636F05" w:rsidRPr="005211C8" w14:paraId="4F053C75" w14:textId="77777777" w:rsidTr="00622ACC">
        <w:tc>
          <w:tcPr>
            <w:tcW w:w="1701" w:type="dxa"/>
          </w:tcPr>
          <w:p w14:paraId="47101AF0"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10</w:t>
            </w:r>
          </w:p>
        </w:tc>
        <w:tc>
          <w:tcPr>
            <w:tcW w:w="8284" w:type="dxa"/>
          </w:tcPr>
          <w:p w14:paraId="4FE63ED4"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Способность делать объектом рефлексии собственный социальный опыт, использовать его при решении познавательных задач</w:t>
            </w:r>
          </w:p>
        </w:tc>
      </w:tr>
      <w:tr w:rsidR="00636F05" w:rsidRPr="005211C8" w14:paraId="1979BBC0" w14:textId="77777777" w:rsidTr="00622ACC">
        <w:tc>
          <w:tcPr>
            <w:tcW w:w="1701" w:type="dxa"/>
          </w:tcPr>
          <w:p w14:paraId="16ED2E7F"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11</w:t>
            </w:r>
          </w:p>
        </w:tc>
        <w:tc>
          <w:tcPr>
            <w:tcW w:w="8284" w:type="dxa"/>
          </w:tcPr>
          <w:p w14:paraId="241D7762"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Владение умениями формулировать на основе приобретенных социально-гуманитарных знаний собственные суждения и аргументы по определенным проблемам с точки зрения социальных ценностей и использовать ключевые понятия, теоретические положения социальных наук для объяснения явлений социальной действительности; конкретизировать теоретические положения фактами социальной действительности, модельными ситуациями, примерами из личного социального опыта и фактами социальной действительности, в том числе по соблюдению правил здорового образа жизни; умение создавать типологии социальных процессов и явлений на основе предложенных критериев</w:t>
            </w:r>
          </w:p>
        </w:tc>
      </w:tr>
      <w:tr w:rsidR="00636F05" w:rsidRPr="005211C8" w14:paraId="2D95025D" w14:textId="77777777" w:rsidTr="00622ACC">
        <w:tc>
          <w:tcPr>
            <w:tcW w:w="1701" w:type="dxa"/>
          </w:tcPr>
          <w:p w14:paraId="6E2483B9"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12</w:t>
            </w:r>
          </w:p>
        </w:tc>
        <w:tc>
          <w:tcPr>
            <w:tcW w:w="8284" w:type="dxa"/>
          </w:tcPr>
          <w:p w14:paraId="09DE3B48"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Готовность применять знания о финансах и бюджетном регулировании при пользовании финансовыми услугами и инструментами, использовать финансовую информацию для достижения личных финансовых целей, обеспечивать финансовую безопасность с учетом рисков и способов их снижения; сформированность гражданской ответственности в части уплаты налогов для развития общества и государства</w:t>
            </w:r>
          </w:p>
        </w:tc>
      </w:tr>
      <w:tr w:rsidR="00636F05" w:rsidRPr="005211C8" w14:paraId="70ED4590" w14:textId="77777777" w:rsidTr="00622ACC">
        <w:tc>
          <w:tcPr>
            <w:tcW w:w="1701" w:type="dxa"/>
          </w:tcPr>
          <w:p w14:paraId="48886F05"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13</w:t>
            </w:r>
          </w:p>
        </w:tc>
        <w:tc>
          <w:tcPr>
            <w:tcW w:w="8284" w:type="dxa"/>
          </w:tcPr>
          <w:p w14:paraId="3517E65D"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 xml:space="preserve">Владение умением самостоятельно оценивать и принимать решения, выявлять с помощью полученных знаний наиболее эффективные способы противодействия коррупции; определять стратегии разрешения социальных и межличностных конфликтов; оценивать поведение людей и собственное поведение с точки зрения социальных норм, ценностей, экономической рациональности и финансовой грамотности; осознавать неприемлемость </w:t>
            </w:r>
            <w:r w:rsidRPr="005211C8">
              <w:rPr>
                <w:rFonts w:ascii="Times New Roman" w:eastAsiaTheme="minorEastAsia" w:hAnsi="Times New Roman"/>
                <w:sz w:val="24"/>
                <w:szCs w:val="24"/>
              </w:rPr>
              <w:lastRenderedPageBreak/>
              <w:t>антиобщественного поведения, осознавать опасность алкоголизма и наркомании, необходимость мер юридической ответственности, в том числе для несовершеннолетних граждан</w:t>
            </w:r>
          </w:p>
        </w:tc>
      </w:tr>
      <w:tr w:rsidR="00636F05" w:rsidRPr="005211C8" w14:paraId="155050BB" w14:textId="77777777" w:rsidTr="00622ACC">
        <w:tc>
          <w:tcPr>
            <w:tcW w:w="1701" w:type="dxa"/>
          </w:tcPr>
          <w:p w14:paraId="5992A5F7"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lastRenderedPageBreak/>
              <w:t>14</w:t>
            </w:r>
          </w:p>
        </w:tc>
        <w:tc>
          <w:tcPr>
            <w:tcW w:w="8284" w:type="dxa"/>
          </w:tcPr>
          <w:p w14:paraId="69F5C9EC"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Использование обществоведческих знаний для взаимодействия с представителями других национальностей и культур в целях успешного выполнения типичных социальных ролей, реализации прав и осознанного выполнения обязанностей гражданина Российской Федерации, в том числе правомерного налогового поведения; ориентации в актуальных общественных событиях, определения личной гражданской позиции; осознание значимости здорового образа жизни, роли непрерывного образования; использование средств информационно-коммуникационных технологий в решении различных задач</w:t>
            </w:r>
          </w:p>
        </w:tc>
      </w:tr>
    </w:tbl>
    <w:p w14:paraId="4535E249" w14:textId="77777777" w:rsidR="00636F05" w:rsidRPr="005211C8" w:rsidRDefault="00636F05" w:rsidP="00636F05">
      <w:pPr>
        <w:widowControl w:val="0"/>
        <w:autoSpaceDE w:val="0"/>
        <w:autoSpaceDN w:val="0"/>
        <w:spacing w:after="0" w:line="240" w:lineRule="auto"/>
        <w:jc w:val="both"/>
        <w:rPr>
          <w:rFonts w:ascii="Arial" w:eastAsiaTheme="minorEastAsia" w:hAnsi="Arial" w:cs="Arial"/>
          <w:sz w:val="20"/>
        </w:rPr>
      </w:pPr>
    </w:p>
    <w:p w14:paraId="660E8F45" w14:textId="77777777" w:rsidR="001F5974" w:rsidRDefault="001F5974" w:rsidP="00636F05">
      <w:pPr>
        <w:widowControl w:val="0"/>
        <w:autoSpaceDE w:val="0"/>
        <w:autoSpaceDN w:val="0"/>
        <w:spacing w:after="0" w:line="276" w:lineRule="auto"/>
        <w:jc w:val="center"/>
        <w:rPr>
          <w:rFonts w:ascii="Times New Roman" w:eastAsiaTheme="minorEastAsia" w:hAnsi="Times New Roman"/>
          <w:sz w:val="28"/>
          <w:szCs w:val="28"/>
        </w:rPr>
      </w:pPr>
    </w:p>
    <w:p w14:paraId="3F36E7E1" w14:textId="221DA34D" w:rsidR="00636F05" w:rsidRPr="005211C8" w:rsidRDefault="00636F05" w:rsidP="00636F05">
      <w:pPr>
        <w:widowControl w:val="0"/>
        <w:autoSpaceDE w:val="0"/>
        <w:autoSpaceDN w:val="0"/>
        <w:spacing w:after="0" w:line="276" w:lineRule="auto"/>
        <w:jc w:val="center"/>
        <w:rPr>
          <w:rFonts w:ascii="Times New Roman" w:eastAsiaTheme="minorEastAsia" w:hAnsi="Times New Roman"/>
          <w:sz w:val="28"/>
          <w:szCs w:val="28"/>
        </w:rPr>
      </w:pPr>
      <w:r w:rsidRPr="005211C8">
        <w:rPr>
          <w:rFonts w:ascii="Times New Roman" w:eastAsiaTheme="minorEastAsia" w:hAnsi="Times New Roman"/>
          <w:sz w:val="28"/>
          <w:szCs w:val="28"/>
        </w:rPr>
        <w:t>Перечень элементов содержания, проверяемых на ЕГЭ</w:t>
      </w:r>
    </w:p>
    <w:p w14:paraId="386A8904" w14:textId="77777777" w:rsidR="00636F05" w:rsidRPr="005211C8" w:rsidRDefault="00636F05" w:rsidP="00636F05">
      <w:pPr>
        <w:widowControl w:val="0"/>
        <w:autoSpaceDE w:val="0"/>
        <w:autoSpaceDN w:val="0"/>
        <w:spacing w:after="0" w:line="276" w:lineRule="auto"/>
        <w:jc w:val="center"/>
        <w:rPr>
          <w:rFonts w:ascii="Times New Roman" w:eastAsiaTheme="minorEastAsia" w:hAnsi="Times New Roman"/>
          <w:sz w:val="28"/>
          <w:szCs w:val="28"/>
        </w:rPr>
      </w:pPr>
      <w:r w:rsidRPr="005211C8">
        <w:rPr>
          <w:rFonts w:ascii="Times New Roman" w:eastAsiaTheme="minorEastAsia" w:hAnsi="Times New Roman"/>
          <w:sz w:val="28"/>
          <w:szCs w:val="28"/>
        </w:rPr>
        <w:t>по обществознанию</w:t>
      </w:r>
    </w:p>
    <w:p w14:paraId="6A1735F8" w14:textId="77777777" w:rsidR="00636F05" w:rsidRPr="005211C8" w:rsidRDefault="00636F05" w:rsidP="00636F05">
      <w:pPr>
        <w:widowControl w:val="0"/>
        <w:autoSpaceDE w:val="0"/>
        <w:autoSpaceDN w:val="0"/>
        <w:spacing w:after="0" w:line="240" w:lineRule="auto"/>
        <w:jc w:val="both"/>
        <w:rPr>
          <w:rFonts w:ascii="Arial" w:eastAsiaTheme="minorEastAsia"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908"/>
      </w:tblGrid>
      <w:tr w:rsidR="00636F05" w:rsidRPr="005211C8" w14:paraId="102F36C8" w14:textId="77777777" w:rsidTr="00622ACC">
        <w:tc>
          <w:tcPr>
            <w:tcW w:w="1077" w:type="dxa"/>
          </w:tcPr>
          <w:p w14:paraId="177E4AEE"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Код</w:t>
            </w:r>
          </w:p>
        </w:tc>
        <w:tc>
          <w:tcPr>
            <w:tcW w:w="8908" w:type="dxa"/>
          </w:tcPr>
          <w:p w14:paraId="630D4C26"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Проверяемый элемент содержания</w:t>
            </w:r>
          </w:p>
        </w:tc>
      </w:tr>
      <w:tr w:rsidR="00636F05" w:rsidRPr="005211C8" w14:paraId="014832DC" w14:textId="77777777" w:rsidTr="00622ACC">
        <w:tc>
          <w:tcPr>
            <w:tcW w:w="1077" w:type="dxa"/>
          </w:tcPr>
          <w:p w14:paraId="7E555C7C"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w:t>
            </w:r>
          </w:p>
        </w:tc>
        <w:tc>
          <w:tcPr>
            <w:tcW w:w="8908" w:type="dxa"/>
          </w:tcPr>
          <w:p w14:paraId="2BCA0C57"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Человек в обществе. Духовная культура/Введение в социальную психологию. Введение в социальную философию</w:t>
            </w:r>
          </w:p>
        </w:tc>
      </w:tr>
      <w:tr w:rsidR="00636F05" w:rsidRPr="005211C8" w14:paraId="4708F23A" w14:textId="77777777" w:rsidTr="00622ACC">
        <w:tc>
          <w:tcPr>
            <w:tcW w:w="1077" w:type="dxa"/>
          </w:tcPr>
          <w:p w14:paraId="49D3DFD0"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1.1</w:t>
            </w:r>
          </w:p>
        </w:tc>
        <w:tc>
          <w:tcPr>
            <w:tcW w:w="8908" w:type="dxa"/>
          </w:tcPr>
          <w:p w14:paraId="603E09C0"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Человек как результат биологической и социокультурной эволюции. Влияние социокультурных факторов на формирование личности. Личность в современном обществе. Коммуникативные качества личности. Потребности и интересы</w:t>
            </w:r>
          </w:p>
        </w:tc>
      </w:tr>
      <w:tr w:rsidR="00636F05" w:rsidRPr="005211C8" w14:paraId="00A5AF75" w14:textId="77777777" w:rsidTr="00622ACC">
        <w:tc>
          <w:tcPr>
            <w:tcW w:w="1077" w:type="dxa"/>
          </w:tcPr>
          <w:p w14:paraId="3D416EFE"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1.2</w:t>
            </w:r>
          </w:p>
        </w:tc>
        <w:tc>
          <w:tcPr>
            <w:tcW w:w="8908" w:type="dxa"/>
          </w:tcPr>
          <w:p w14:paraId="124BCA89"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Мировоззрение, его роль в жизнедеятельности человека. Общественное и индивидуальное сознание. Самосознание и социальное поведение</w:t>
            </w:r>
          </w:p>
        </w:tc>
      </w:tr>
      <w:tr w:rsidR="00636F05" w:rsidRPr="005211C8" w14:paraId="6C9FB2A4" w14:textId="77777777" w:rsidTr="00622ACC">
        <w:tc>
          <w:tcPr>
            <w:tcW w:w="1077" w:type="dxa"/>
          </w:tcPr>
          <w:p w14:paraId="6F48CC21"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1.3</w:t>
            </w:r>
          </w:p>
        </w:tc>
        <w:tc>
          <w:tcPr>
            <w:tcW w:w="8908" w:type="dxa"/>
          </w:tcPr>
          <w:p w14:paraId="56CC09C5"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Деятельность и ее структура. Мотивация деятельности. Многообразие видов деятельности. Свобода и необходимость в деятельности человека</w:t>
            </w:r>
          </w:p>
        </w:tc>
      </w:tr>
      <w:tr w:rsidR="00636F05" w:rsidRPr="005211C8" w14:paraId="02183829" w14:textId="77777777" w:rsidTr="00622ACC">
        <w:tc>
          <w:tcPr>
            <w:tcW w:w="1077" w:type="dxa"/>
          </w:tcPr>
          <w:p w14:paraId="459522E2"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1.4</w:t>
            </w:r>
          </w:p>
        </w:tc>
        <w:tc>
          <w:tcPr>
            <w:tcW w:w="8908" w:type="dxa"/>
          </w:tcPr>
          <w:p w14:paraId="056801C3"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Познавательная деятельность. Познание мира. Чувственное и рациональное познание. Мышление, его формы и методы. Знание как результат познавательной деятельности, его виды</w:t>
            </w:r>
          </w:p>
        </w:tc>
      </w:tr>
      <w:tr w:rsidR="00636F05" w:rsidRPr="005211C8" w14:paraId="206D4AD4" w14:textId="77777777" w:rsidTr="00622ACC">
        <w:tc>
          <w:tcPr>
            <w:tcW w:w="1077" w:type="dxa"/>
          </w:tcPr>
          <w:p w14:paraId="762F37B6"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1.5</w:t>
            </w:r>
          </w:p>
        </w:tc>
        <w:tc>
          <w:tcPr>
            <w:tcW w:w="8908" w:type="dxa"/>
          </w:tcPr>
          <w:p w14:paraId="0C793184"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Понятие истины, ее критерии. Абсолютная, относительная истина</w:t>
            </w:r>
          </w:p>
        </w:tc>
      </w:tr>
      <w:tr w:rsidR="00636F05" w:rsidRPr="005211C8" w14:paraId="1D199C3D" w14:textId="77777777" w:rsidTr="00622ACC">
        <w:tc>
          <w:tcPr>
            <w:tcW w:w="1077" w:type="dxa"/>
          </w:tcPr>
          <w:p w14:paraId="1BDC717F"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1.6</w:t>
            </w:r>
          </w:p>
        </w:tc>
        <w:tc>
          <w:tcPr>
            <w:tcW w:w="8908" w:type="dxa"/>
          </w:tcPr>
          <w:p w14:paraId="72FADDBD"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Общество как система. Общественные отношения. Связи между подсистемами и элементами общества</w:t>
            </w:r>
          </w:p>
        </w:tc>
      </w:tr>
      <w:tr w:rsidR="00636F05" w:rsidRPr="005211C8" w14:paraId="4D168014" w14:textId="77777777" w:rsidTr="00622ACC">
        <w:tc>
          <w:tcPr>
            <w:tcW w:w="1077" w:type="dxa"/>
          </w:tcPr>
          <w:p w14:paraId="7A8B9E4F"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1.7</w:t>
            </w:r>
          </w:p>
        </w:tc>
        <w:tc>
          <w:tcPr>
            <w:tcW w:w="8908" w:type="dxa"/>
          </w:tcPr>
          <w:p w14:paraId="594527D8"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Общественные потребности и социальные институты. Признаки и функции социальных институтов</w:t>
            </w:r>
          </w:p>
        </w:tc>
      </w:tr>
      <w:tr w:rsidR="00636F05" w:rsidRPr="005211C8" w14:paraId="55C83214" w14:textId="77777777" w:rsidTr="00622ACC">
        <w:tc>
          <w:tcPr>
            <w:tcW w:w="1077" w:type="dxa"/>
          </w:tcPr>
          <w:p w14:paraId="733C6DB5"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1.8</w:t>
            </w:r>
          </w:p>
        </w:tc>
        <w:tc>
          <w:tcPr>
            <w:tcW w:w="8908" w:type="dxa"/>
          </w:tcPr>
          <w:p w14:paraId="7049AEEA"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Типы обществ. Постиндустриальное (информационное) общество и его особенности. Роль массовой коммуникации в современном обществе</w:t>
            </w:r>
          </w:p>
        </w:tc>
      </w:tr>
      <w:tr w:rsidR="00636F05" w:rsidRPr="005211C8" w14:paraId="0070E05F" w14:textId="77777777" w:rsidTr="00622ACC">
        <w:tc>
          <w:tcPr>
            <w:tcW w:w="1077" w:type="dxa"/>
          </w:tcPr>
          <w:p w14:paraId="7C3618D5"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1.9</w:t>
            </w:r>
          </w:p>
        </w:tc>
        <w:tc>
          <w:tcPr>
            <w:tcW w:w="8908" w:type="dxa"/>
          </w:tcPr>
          <w:p w14:paraId="42638EFA"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 xml:space="preserve">Многообразие путей и форм общественного развития. Эволюция, социальная </w:t>
            </w:r>
            <w:r w:rsidRPr="005211C8">
              <w:rPr>
                <w:rFonts w:ascii="Times New Roman" w:eastAsiaTheme="minorEastAsia" w:hAnsi="Times New Roman"/>
                <w:sz w:val="24"/>
                <w:szCs w:val="24"/>
              </w:rPr>
              <w:lastRenderedPageBreak/>
              <w:t>революция. Реформа. Общественный прогресс, его критерии. Противоречивый характер прогресса. Глобализация и ее противоречивые последствия. Российское общество и человек перед лицом угроз и вызовов XXI в.</w:t>
            </w:r>
          </w:p>
        </w:tc>
      </w:tr>
      <w:tr w:rsidR="00636F05" w:rsidRPr="005211C8" w14:paraId="00D67F5F" w14:textId="77777777" w:rsidTr="00622ACC">
        <w:tc>
          <w:tcPr>
            <w:tcW w:w="1077" w:type="dxa"/>
          </w:tcPr>
          <w:p w14:paraId="055C3DEF"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lastRenderedPageBreak/>
              <w:t>1.10</w:t>
            </w:r>
          </w:p>
        </w:tc>
        <w:tc>
          <w:tcPr>
            <w:tcW w:w="8908" w:type="dxa"/>
          </w:tcPr>
          <w:p w14:paraId="3EC0ADC0"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Духовная деятельность человека. Духовные ценности российского общества. Материальная и духовная культура. Формы культуры. Народная, массовая и элитарная культура. Контркультура. Функции культуры. Культурное многообразие современного общества. Диалог культур. Вклад российской культуры в формирование ценностей современного общества</w:t>
            </w:r>
          </w:p>
        </w:tc>
      </w:tr>
      <w:tr w:rsidR="00636F05" w:rsidRPr="005211C8" w14:paraId="05C43072" w14:textId="77777777" w:rsidTr="00622ACC">
        <w:tc>
          <w:tcPr>
            <w:tcW w:w="1077" w:type="dxa"/>
          </w:tcPr>
          <w:p w14:paraId="3FE100DB"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1.11</w:t>
            </w:r>
          </w:p>
        </w:tc>
        <w:tc>
          <w:tcPr>
            <w:tcW w:w="8908" w:type="dxa"/>
          </w:tcPr>
          <w:p w14:paraId="35EAA4E2"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Мораль как общечеловеческая ценность и социальный регулятор. Категории морали. Нравственность. Этика и этические нормы. Гражданственность. Патриотизм</w:t>
            </w:r>
          </w:p>
        </w:tc>
      </w:tr>
      <w:tr w:rsidR="00636F05" w:rsidRPr="005211C8" w14:paraId="779304E4" w14:textId="77777777" w:rsidTr="00622ACC">
        <w:tc>
          <w:tcPr>
            <w:tcW w:w="1077" w:type="dxa"/>
          </w:tcPr>
          <w:p w14:paraId="52833DAF"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1.12</w:t>
            </w:r>
          </w:p>
        </w:tc>
        <w:tc>
          <w:tcPr>
            <w:tcW w:w="8908" w:type="dxa"/>
          </w:tcPr>
          <w:p w14:paraId="0FE24C3A"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Наука. Естественные, технические, точные и социально-гуманитарные науки. Особенности, уровни и методы научного познания. Особенности научного познания в социально-гуманитарных науках. Функции науки. Возрастание роли науки в современном обществе. Направления научно-технологического развития и научные достижения Российской Федерации</w:t>
            </w:r>
          </w:p>
        </w:tc>
      </w:tr>
      <w:tr w:rsidR="00636F05" w:rsidRPr="005211C8" w14:paraId="4727CA18" w14:textId="77777777" w:rsidTr="00622ACC">
        <w:tc>
          <w:tcPr>
            <w:tcW w:w="1077" w:type="dxa"/>
          </w:tcPr>
          <w:p w14:paraId="5E2F8507"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1.13</w:t>
            </w:r>
          </w:p>
        </w:tc>
        <w:tc>
          <w:tcPr>
            <w:tcW w:w="8908" w:type="dxa"/>
          </w:tcPr>
          <w:p w14:paraId="600F5474"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Образование в современном обществе. Российская система образования. Основные направления развития образования в Российской Федерации. Непрерывность образования в информационном обществе. Значение самообразования</w:t>
            </w:r>
          </w:p>
        </w:tc>
      </w:tr>
      <w:tr w:rsidR="00636F05" w:rsidRPr="005211C8" w14:paraId="050F5EE1" w14:textId="77777777" w:rsidTr="00622ACC">
        <w:tc>
          <w:tcPr>
            <w:tcW w:w="1077" w:type="dxa"/>
          </w:tcPr>
          <w:p w14:paraId="5C80E065"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1.14</w:t>
            </w:r>
          </w:p>
        </w:tc>
        <w:tc>
          <w:tcPr>
            <w:tcW w:w="8908" w:type="dxa"/>
          </w:tcPr>
          <w:p w14:paraId="572D6F30"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Религия, ее роль в жизни общества и человека. Мировые и национальные религии. Значение поддержания межконфессионального мира в Российской Федерации. Свобода совести</w:t>
            </w:r>
          </w:p>
        </w:tc>
      </w:tr>
      <w:tr w:rsidR="00636F05" w:rsidRPr="005211C8" w14:paraId="14090C9D" w14:textId="77777777" w:rsidTr="00622ACC">
        <w:tc>
          <w:tcPr>
            <w:tcW w:w="1077" w:type="dxa"/>
          </w:tcPr>
          <w:p w14:paraId="39B79A6E"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1.15</w:t>
            </w:r>
          </w:p>
        </w:tc>
        <w:tc>
          <w:tcPr>
            <w:tcW w:w="8908" w:type="dxa"/>
          </w:tcPr>
          <w:p w14:paraId="53AC4CBF"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Искусство, его основные функции. Особенности искусства как формы духовной культуры. Достижения современного российского искусства</w:t>
            </w:r>
          </w:p>
        </w:tc>
      </w:tr>
      <w:tr w:rsidR="00636F05" w:rsidRPr="005211C8" w14:paraId="0E75EE6B" w14:textId="77777777" w:rsidTr="00622ACC">
        <w:tc>
          <w:tcPr>
            <w:tcW w:w="1077" w:type="dxa"/>
          </w:tcPr>
          <w:p w14:paraId="3A35929E"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w:t>
            </w:r>
          </w:p>
        </w:tc>
        <w:tc>
          <w:tcPr>
            <w:tcW w:w="8908" w:type="dxa"/>
          </w:tcPr>
          <w:p w14:paraId="344677FD"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Экономическая жизнь общества (Введение в экономику)</w:t>
            </w:r>
          </w:p>
        </w:tc>
      </w:tr>
      <w:tr w:rsidR="00636F05" w:rsidRPr="005211C8" w14:paraId="76C4E925" w14:textId="77777777" w:rsidTr="00622ACC">
        <w:tc>
          <w:tcPr>
            <w:tcW w:w="1077" w:type="dxa"/>
          </w:tcPr>
          <w:p w14:paraId="5D48399D"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2.1</w:t>
            </w:r>
          </w:p>
        </w:tc>
        <w:tc>
          <w:tcPr>
            <w:tcW w:w="8908" w:type="dxa"/>
          </w:tcPr>
          <w:p w14:paraId="36D72576"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Роль экономики в жизни общества. Микроэкономика, макроэкономика, мировая экономика. Предмет и методы экономической науки. Ограниченность ресурсов. Кривая производственных возможностей. Экономический выбор. Главные вопросы экономики</w:t>
            </w:r>
          </w:p>
        </w:tc>
      </w:tr>
      <w:tr w:rsidR="00636F05" w:rsidRPr="005211C8" w14:paraId="7E6C2744" w14:textId="77777777" w:rsidTr="00622ACC">
        <w:tc>
          <w:tcPr>
            <w:tcW w:w="1077" w:type="dxa"/>
          </w:tcPr>
          <w:p w14:paraId="7B312301"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2.2</w:t>
            </w:r>
          </w:p>
        </w:tc>
        <w:tc>
          <w:tcPr>
            <w:tcW w:w="8908" w:type="dxa"/>
          </w:tcPr>
          <w:p w14:paraId="2718D33A"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Экономические институты и их роль в развитии общества. Собственность. Экономическое содержание собственности</w:t>
            </w:r>
          </w:p>
        </w:tc>
      </w:tr>
      <w:tr w:rsidR="00636F05" w:rsidRPr="005211C8" w14:paraId="0FFEC05D" w14:textId="77777777" w:rsidTr="00622ACC">
        <w:tc>
          <w:tcPr>
            <w:tcW w:w="1077" w:type="dxa"/>
          </w:tcPr>
          <w:p w14:paraId="162B5BAF"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2.3</w:t>
            </w:r>
          </w:p>
        </w:tc>
        <w:tc>
          <w:tcPr>
            <w:tcW w:w="8908" w:type="dxa"/>
          </w:tcPr>
          <w:p w14:paraId="18690558"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Типы экономических систем</w:t>
            </w:r>
          </w:p>
        </w:tc>
      </w:tr>
      <w:tr w:rsidR="00636F05" w:rsidRPr="005211C8" w14:paraId="417BA211" w14:textId="77777777" w:rsidTr="00622ACC">
        <w:tc>
          <w:tcPr>
            <w:tcW w:w="1077" w:type="dxa"/>
          </w:tcPr>
          <w:p w14:paraId="3B265686"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2.4</w:t>
            </w:r>
          </w:p>
        </w:tc>
        <w:tc>
          <w:tcPr>
            <w:tcW w:w="8908" w:type="dxa"/>
          </w:tcPr>
          <w:p w14:paraId="48D228FF"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Экономическая деятельность и ее субъекты. Домашние хозяйства, предприятия, государство. Потребление, сбережения, инвестиции. Экономические отношения и экономические интересы. Рациональное поведение людей в экономике. Экономическая свобода и социальная ответственность субъектов экономики. Экономическая деятельность и проблемы устойчивого развития общества</w:t>
            </w:r>
          </w:p>
        </w:tc>
      </w:tr>
      <w:tr w:rsidR="00636F05" w:rsidRPr="005211C8" w14:paraId="376C9FF0" w14:textId="77777777" w:rsidTr="00622ACC">
        <w:tc>
          <w:tcPr>
            <w:tcW w:w="1077" w:type="dxa"/>
          </w:tcPr>
          <w:p w14:paraId="3F054170"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2.5</w:t>
            </w:r>
          </w:p>
        </w:tc>
        <w:tc>
          <w:tcPr>
            <w:tcW w:w="8908" w:type="dxa"/>
          </w:tcPr>
          <w:p w14:paraId="47AC48AB"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 xml:space="preserve">Институт рынка. Функционирование рынков. Рыночное ценообразование. Рыночный спрос, величина и факторы спроса. Рыночное предложение, величина и факторы </w:t>
            </w:r>
            <w:r w:rsidRPr="005211C8">
              <w:rPr>
                <w:rFonts w:ascii="Times New Roman" w:eastAsiaTheme="minorEastAsia" w:hAnsi="Times New Roman"/>
                <w:sz w:val="24"/>
                <w:szCs w:val="24"/>
              </w:rPr>
              <w:lastRenderedPageBreak/>
              <w:t>предложения. Закон спроса. Закон предложения. Рыночное равновесие, равновесная цена. Эластичность спроса и эластичность предложения. Товары Гиффена и эффект Веблена. Рынки труда, капитала, земли, информации</w:t>
            </w:r>
          </w:p>
        </w:tc>
      </w:tr>
      <w:tr w:rsidR="00636F05" w:rsidRPr="005211C8" w14:paraId="768A1FED" w14:textId="77777777" w:rsidTr="00622ACC">
        <w:tc>
          <w:tcPr>
            <w:tcW w:w="1077" w:type="dxa"/>
          </w:tcPr>
          <w:p w14:paraId="5D408F88"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lastRenderedPageBreak/>
              <w:t>2.6</w:t>
            </w:r>
          </w:p>
        </w:tc>
        <w:tc>
          <w:tcPr>
            <w:tcW w:w="8908" w:type="dxa"/>
          </w:tcPr>
          <w:p w14:paraId="10CF29FA"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Конкуренция как основа функционирования рынка. Типы рыночных структур. Совершенная и несовершенная конкуренция. Монополистическая конкуренция. Олигополия. Монополия,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tc>
      </w:tr>
      <w:tr w:rsidR="00636F05" w:rsidRPr="005211C8" w14:paraId="0AA4751A" w14:textId="77777777" w:rsidTr="00622ACC">
        <w:tc>
          <w:tcPr>
            <w:tcW w:w="1077" w:type="dxa"/>
          </w:tcPr>
          <w:p w14:paraId="2BF7CB93"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2.7</w:t>
            </w:r>
          </w:p>
        </w:tc>
        <w:tc>
          <w:tcPr>
            <w:tcW w:w="8908" w:type="dxa"/>
          </w:tcPr>
          <w:p w14:paraId="5C497F46"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Рынок труда. Заработная плата и стимулирование труда. Минимальная оплата труда. Занятость и безработица. Причины и виды безработицы. Государственная политика Российской Федерации в области занятости. Особенности труда молодежи. Деятельность профсоюзов. Потребности современного рынка труда в Российской Федерации</w:t>
            </w:r>
          </w:p>
        </w:tc>
      </w:tr>
      <w:tr w:rsidR="00636F05" w:rsidRPr="005211C8" w14:paraId="2A36E8F5" w14:textId="77777777" w:rsidTr="00622ACC">
        <w:tc>
          <w:tcPr>
            <w:tcW w:w="1077" w:type="dxa"/>
          </w:tcPr>
          <w:p w14:paraId="622D23A9"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2.8</w:t>
            </w:r>
          </w:p>
        </w:tc>
        <w:tc>
          <w:tcPr>
            <w:tcW w:w="8908" w:type="dxa"/>
          </w:tcPr>
          <w:p w14:paraId="78BDF397"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Предприятие (фирма) в экономике. Цели предприятия. Экономические цели фирмы. Производство. Факторы производства и факторные доходы. Альтернативная стоимость, способы и источники финансирования предприятий. Показатели деятельности фирмы. Издержки, их виды (необратимые издержки, постоянные и переменные издержки, средние и предельные издержки). Амортизационные отчисления. Выручка, прибыль. Экономическая эффективность. Эффект масштаба производства. Влияние конкуренции на деятельность фирмы</w:t>
            </w:r>
          </w:p>
        </w:tc>
      </w:tr>
      <w:tr w:rsidR="00636F05" w:rsidRPr="005211C8" w14:paraId="1CC2A838" w14:textId="77777777" w:rsidTr="00622ACC">
        <w:tc>
          <w:tcPr>
            <w:tcW w:w="1077" w:type="dxa"/>
          </w:tcPr>
          <w:p w14:paraId="1793D7A6"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2.9</w:t>
            </w:r>
          </w:p>
        </w:tc>
        <w:tc>
          <w:tcPr>
            <w:tcW w:w="8908" w:type="dxa"/>
          </w:tcPr>
          <w:p w14:paraId="1DC4AA36"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Институт предпринимательства и его роль в экономике. Виды и мотивы предпринимательской деятельности. Организационно-правовые формы предприятий. Малый бизнес. Этика предпринимательства. Поддержка малого и среднего предпринимательства в Российской Федерации</w:t>
            </w:r>
          </w:p>
        </w:tc>
      </w:tr>
      <w:tr w:rsidR="00636F05" w:rsidRPr="005211C8" w14:paraId="78E6268B" w14:textId="77777777" w:rsidTr="00622ACC">
        <w:tc>
          <w:tcPr>
            <w:tcW w:w="1077" w:type="dxa"/>
          </w:tcPr>
          <w:p w14:paraId="72BC3492"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2.10</w:t>
            </w:r>
          </w:p>
        </w:tc>
        <w:tc>
          <w:tcPr>
            <w:tcW w:w="8908" w:type="dxa"/>
          </w:tcPr>
          <w:p w14:paraId="3939C923"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Финансовый рынок, виды и функции. Фондовый рынок. Финансовые институты. Банки. Банковская система. Центральный банк Российской Федерации: задачи и функции. Денежно-кредитная (монетарная) политика Банка России. Денежные агрегаты. Денежная масса и денежная база. Денежный мультипликатор</w:t>
            </w:r>
          </w:p>
        </w:tc>
      </w:tr>
      <w:tr w:rsidR="00636F05" w:rsidRPr="005211C8" w14:paraId="09981773" w14:textId="77777777" w:rsidTr="00622ACC">
        <w:tc>
          <w:tcPr>
            <w:tcW w:w="1077" w:type="dxa"/>
          </w:tcPr>
          <w:p w14:paraId="306192BD"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2.11</w:t>
            </w:r>
          </w:p>
        </w:tc>
        <w:tc>
          <w:tcPr>
            <w:tcW w:w="8908" w:type="dxa"/>
          </w:tcPr>
          <w:p w14:paraId="2A473A66"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Финансовые услуги. Вклады и кредиты. Цифровые финансовые услуги. Финансовые технологии и финансовая безопасность. Цифровые финансовые активы</w:t>
            </w:r>
          </w:p>
        </w:tc>
      </w:tr>
      <w:tr w:rsidR="00636F05" w:rsidRPr="005211C8" w14:paraId="34110C63" w14:textId="77777777" w:rsidTr="00622ACC">
        <w:tc>
          <w:tcPr>
            <w:tcW w:w="1077" w:type="dxa"/>
          </w:tcPr>
          <w:p w14:paraId="2AC859B1"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2.12</w:t>
            </w:r>
          </w:p>
        </w:tc>
        <w:tc>
          <w:tcPr>
            <w:tcW w:w="8908" w:type="dxa"/>
          </w:tcPr>
          <w:p w14:paraId="632596A4"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Инфляция: причины, виды, социально-экономические последствия. Антиинфляционная политика в Российской Федерации</w:t>
            </w:r>
          </w:p>
        </w:tc>
      </w:tr>
      <w:tr w:rsidR="00636F05" w:rsidRPr="005211C8" w14:paraId="4AC845E8" w14:textId="77777777" w:rsidTr="00622ACC">
        <w:tc>
          <w:tcPr>
            <w:tcW w:w="1077" w:type="dxa"/>
          </w:tcPr>
          <w:p w14:paraId="0D1500A5"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2.13</w:t>
            </w:r>
          </w:p>
        </w:tc>
        <w:tc>
          <w:tcPr>
            <w:tcW w:w="8908" w:type="dxa"/>
          </w:tcPr>
          <w:p w14:paraId="79C662C6"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Государство в экономике. Несовершенства рыночной организации хозяйства. Экономические функции государства. Общественные блага. Государственное регулирование рынков. Внешние эффекты. Информация как ресурс экономики. Асимметрия информации. Способы решения проблемы асимметрии информации. Цифровизация экономики в Российской Федерации</w:t>
            </w:r>
          </w:p>
        </w:tc>
      </w:tr>
      <w:tr w:rsidR="00636F05" w:rsidRPr="005211C8" w14:paraId="1F0239A9" w14:textId="77777777" w:rsidTr="00622ACC">
        <w:tc>
          <w:tcPr>
            <w:tcW w:w="1077" w:type="dxa"/>
          </w:tcPr>
          <w:p w14:paraId="002EB86A"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2.14</w:t>
            </w:r>
          </w:p>
        </w:tc>
        <w:tc>
          <w:tcPr>
            <w:tcW w:w="8908" w:type="dxa"/>
          </w:tcPr>
          <w:p w14:paraId="1B6579E6"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Государственный бюджет. Дефицит и профицит государственного бюджета. Принцип сбалансированности государственного бюджета. Государственный долг</w:t>
            </w:r>
          </w:p>
        </w:tc>
      </w:tr>
      <w:tr w:rsidR="00636F05" w:rsidRPr="005211C8" w14:paraId="7D98AC1B" w14:textId="77777777" w:rsidTr="00622ACC">
        <w:tc>
          <w:tcPr>
            <w:tcW w:w="1077" w:type="dxa"/>
          </w:tcPr>
          <w:p w14:paraId="336AC6BC"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lastRenderedPageBreak/>
              <w:t>2.15</w:t>
            </w:r>
          </w:p>
        </w:tc>
        <w:tc>
          <w:tcPr>
            <w:tcW w:w="8908" w:type="dxa"/>
          </w:tcPr>
          <w:p w14:paraId="2256F8EF"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Налоговая система Российской Федерации. Налоги. Виды налогов. Принципы налогообложения в Российской Федерации. Функции налогов. Система налогов и сборов в Российской Федерации. Налоговые льготы и вычеты. Налогообложение и субсидирование. Фискальная политика государства</w:t>
            </w:r>
          </w:p>
        </w:tc>
      </w:tr>
      <w:tr w:rsidR="00636F05" w:rsidRPr="005211C8" w14:paraId="2BA46BC3" w14:textId="77777777" w:rsidTr="00622ACC">
        <w:tc>
          <w:tcPr>
            <w:tcW w:w="1077" w:type="dxa"/>
          </w:tcPr>
          <w:p w14:paraId="650F8C5B"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2.16</w:t>
            </w:r>
          </w:p>
        </w:tc>
        <w:tc>
          <w:tcPr>
            <w:tcW w:w="8908" w:type="dxa"/>
          </w:tcPr>
          <w:p w14:paraId="20886557"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Экономический рост и пути его достижения. Измерение экономического роста. Основные макроэкономические показатели: валовой национальный продукт (ВНП), валовой внутренний продукт (ВВП). Связь между показателями ВВП и ВНП. Реальный и номинальный валовой внутренний продукт. Макроэкономические показатели и качество жизни. Факторы долгосрочного экономического роста</w:t>
            </w:r>
          </w:p>
        </w:tc>
      </w:tr>
      <w:tr w:rsidR="00636F05" w:rsidRPr="005211C8" w14:paraId="777513B9" w14:textId="77777777" w:rsidTr="00622ACC">
        <w:tc>
          <w:tcPr>
            <w:tcW w:w="1077" w:type="dxa"/>
          </w:tcPr>
          <w:p w14:paraId="5DC6D14F"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2.17</w:t>
            </w:r>
          </w:p>
        </w:tc>
        <w:tc>
          <w:tcPr>
            <w:tcW w:w="8908" w:type="dxa"/>
          </w:tcPr>
          <w:p w14:paraId="2F58A9C1"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Понятие экономического цикла. Фазы экономического цикла. Причины экономических циклов</w:t>
            </w:r>
          </w:p>
        </w:tc>
      </w:tr>
      <w:tr w:rsidR="00636F05" w:rsidRPr="005211C8" w14:paraId="0DB89383" w14:textId="77777777" w:rsidTr="00622ACC">
        <w:tc>
          <w:tcPr>
            <w:tcW w:w="1077" w:type="dxa"/>
          </w:tcPr>
          <w:p w14:paraId="61828C67"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2.18</w:t>
            </w:r>
          </w:p>
        </w:tc>
        <w:tc>
          <w:tcPr>
            <w:tcW w:w="8908" w:type="dxa"/>
          </w:tcPr>
          <w:p w14:paraId="68513058"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Мировая экономика. Международное разделение труда. Внешняя торговля. Сравнительные преимущества в международной торговле. Экспорт и импорт товаров и услуг. Выгоды и убытки от участия в международной торговле. Государственное регулирование внешней торговли. Международные расчеты. Платежный баланс. Валютный рынок. Государственная политика импортозамещения в Российской Федерации</w:t>
            </w:r>
          </w:p>
        </w:tc>
      </w:tr>
      <w:tr w:rsidR="00636F05" w:rsidRPr="005211C8" w14:paraId="3ECDCA31" w14:textId="77777777" w:rsidTr="00622ACC">
        <w:tc>
          <w:tcPr>
            <w:tcW w:w="1077" w:type="dxa"/>
          </w:tcPr>
          <w:p w14:paraId="7CFFBF82"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3</w:t>
            </w:r>
          </w:p>
        </w:tc>
        <w:tc>
          <w:tcPr>
            <w:tcW w:w="8908" w:type="dxa"/>
          </w:tcPr>
          <w:p w14:paraId="7A62E3E5"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Социальная сфера (Введение в социологию)</w:t>
            </w:r>
          </w:p>
        </w:tc>
      </w:tr>
      <w:tr w:rsidR="00636F05" w:rsidRPr="005211C8" w14:paraId="796DFC7A" w14:textId="77777777" w:rsidTr="00622ACC">
        <w:tc>
          <w:tcPr>
            <w:tcW w:w="1077" w:type="dxa"/>
          </w:tcPr>
          <w:p w14:paraId="77D29955"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3.1</w:t>
            </w:r>
          </w:p>
        </w:tc>
        <w:tc>
          <w:tcPr>
            <w:tcW w:w="8908" w:type="dxa"/>
          </w:tcPr>
          <w:p w14:paraId="6551426B"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Социальные общности, группы, их типы. Социальная стратификация, ее критерии. Социальное неравенство. Социальная структура российского общества</w:t>
            </w:r>
          </w:p>
        </w:tc>
      </w:tr>
      <w:tr w:rsidR="00636F05" w:rsidRPr="005211C8" w14:paraId="722D50DE" w14:textId="77777777" w:rsidTr="00622ACC">
        <w:tc>
          <w:tcPr>
            <w:tcW w:w="1077" w:type="dxa"/>
          </w:tcPr>
          <w:p w14:paraId="0B7BCCF5"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3.2</w:t>
            </w:r>
          </w:p>
        </w:tc>
        <w:tc>
          <w:tcPr>
            <w:tcW w:w="8908" w:type="dxa"/>
          </w:tcPr>
          <w:p w14:paraId="27729791"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Этнические общности. Этнокультурные ценности и традиции. Нация как этническая и гражданская общность. Этнические отношения. Этническое многообразие современного мира. Миграционные процессы в современном мире. Этносоциальные конфликты, способы их предотвращения и пути разрешения. Конституционные принципы (основы) национальной политики в Российской Федерации</w:t>
            </w:r>
          </w:p>
        </w:tc>
      </w:tr>
      <w:tr w:rsidR="00636F05" w:rsidRPr="005211C8" w14:paraId="6512461E" w14:textId="77777777" w:rsidTr="00622ACC">
        <w:tc>
          <w:tcPr>
            <w:tcW w:w="1077" w:type="dxa"/>
          </w:tcPr>
          <w:p w14:paraId="4F844185"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3.3</w:t>
            </w:r>
          </w:p>
        </w:tc>
        <w:tc>
          <w:tcPr>
            <w:tcW w:w="8908" w:type="dxa"/>
          </w:tcPr>
          <w:p w14:paraId="1FD2624F"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Молодежь как социальная группа, ее социальные и социально--психологические характеристики. Молодежная субкультура. Проблемы молодежи в современной России</w:t>
            </w:r>
          </w:p>
        </w:tc>
      </w:tr>
      <w:tr w:rsidR="00636F05" w:rsidRPr="005211C8" w14:paraId="3EEC0455" w14:textId="77777777" w:rsidTr="00622ACC">
        <w:tc>
          <w:tcPr>
            <w:tcW w:w="1077" w:type="dxa"/>
          </w:tcPr>
          <w:p w14:paraId="0918C970"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3.4</w:t>
            </w:r>
          </w:p>
        </w:tc>
        <w:tc>
          <w:tcPr>
            <w:tcW w:w="8908" w:type="dxa"/>
          </w:tcPr>
          <w:p w14:paraId="16F48DAE"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Положение индивида в обществе. Социальные статусы и роли. Социальная мобильность, ее формы и каналы в современном российском обществе</w:t>
            </w:r>
          </w:p>
        </w:tc>
      </w:tr>
      <w:tr w:rsidR="00636F05" w:rsidRPr="005211C8" w14:paraId="3B1626AF" w14:textId="77777777" w:rsidTr="00622ACC">
        <w:tc>
          <w:tcPr>
            <w:tcW w:w="1077" w:type="dxa"/>
          </w:tcPr>
          <w:p w14:paraId="7F6F0C96"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3.5</w:t>
            </w:r>
          </w:p>
        </w:tc>
        <w:tc>
          <w:tcPr>
            <w:tcW w:w="8908" w:type="dxa"/>
          </w:tcPr>
          <w:p w14:paraId="6242E348"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Семья и брак. Функции и типы семьи. Семья как важнейший социальный институт</w:t>
            </w:r>
          </w:p>
        </w:tc>
      </w:tr>
      <w:tr w:rsidR="00636F05" w:rsidRPr="005211C8" w14:paraId="7960DA36" w14:textId="77777777" w:rsidTr="00622ACC">
        <w:tc>
          <w:tcPr>
            <w:tcW w:w="1077" w:type="dxa"/>
          </w:tcPr>
          <w:p w14:paraId="5BD6E622"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3.6</w:t>
            </w:r>
          </w:p>
        </w:tc>
        <w:tc>
          <w:tcPr>
            <w:tcW w:w="8908" w:type="dxa"/>
          </w:tcPr>
          <w:p w14:paraId="5E478908"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Социализация личности и ее этапы. Агенты (институты) социализации</w:t>
            </w:r>
          </w:p>
        </w:tc>
      </w:tr>
      <w:tr w:rsidR="00636F05" w:rsidRPr="005211C8" w14:paraId="220DD31E" w14:textId="77777777" w:rsidTr="00622ACC">
        <w:tc>
          <w:tcPr>
            <w:tcW w:w="1077" w:type="dxa"/>
          </w:tcPr>
          <w:p w14:paraId="13A02F73"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3.7</w:t>
            </w:r>
          </w:p>
        </w:tc>
        <w:tc>
          <w:tcPr>
            <w:tcW w:w="8908" w:type="dxa"/>
          </w:tcPr>
          <w:p w14:paraId="0348FC90"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Социальные нормы и отклоняющееся (девиантное) поведение. Формы социальных девиаций. Конформизм. Социальный контроль и самоконтроль</w:t>
            </w:r>
          </w:p>
        </w:tc>
      </w:tr>
      <w:tr w:rsidR="00636F05" w:rsidRPr="005211C8" w14:paraId="3B29D505" w14:textId="77777777" w:rsidTr="00622ACC">
        <w:tc>
          <w:tcPr>
            <w:tcW w:w="1077" w:type="dxa"/>
          </w:tcPr>
          <w:p w14:paraId="0768DF3A"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3.8</w:t>
            </w:r>
          </w:p>
        </w:tc>
        <w:tc>
          <w:tcPr>
            <w:tcW w:w="8908" w:type="dxa"/>
          </w:tcPr>
          <w:p w14:paraId="5D485676"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Социальный конфликт. Виды социальных конфликтов, их причины. Способы разрешения социальных конфликтов</w:t>
            </w:r>
          </w:p>
        </w:tc>
      </w:tr>
      <w:tr w:rsidR="00636F05" w:rsidRPr="005211C8" w14:paraId="5A5A5BDD" w14:textId="77777777" w:rsidTr="00622ACC">
        <w:tc>
          <w:tcPr>
            <w:tcW w:w="1077" w:type="dxa"/>
          </w:tcPr>
          <w:p w14:paraId="4EDDE6B9"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3.9</w:t>
            </w:r>
          </w:p>
        </w:tc>
        <w:tc>
          <w:tcPr>
            <w:tcW w:w="8908" w:type="dxa"/>
          </w:tcPr>
          <w:p w14:paraId="31E9331B"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 xml:space="preserve">Государственная поддержка социально незащищенных слоев общества в Российской </w:t>
            </w:r>
            <w:r w:rsidRPr="005211C8">
              <w:rPr>
                <w:rFonts w:ascii="Times New Roman" w:eastAsiaTheme="minorEastAsia" w:hAnsi="Times New Roman"/>
                <w:sz w:val="24"/>
                <w:szCs w:val="24"/>
              </w:rPr>
              <w:lastRenderedPageBreak/>
              <w:t>Федерации. Государственная молодежная политика Российской Федерации. Меры социальной поддержки семьи в Российской Федерации. Помощь государства многодетным семьям</w:t>
            </w:r>
          </w:p>
        </w:tc>
      </w:tr>
      <w:tr w:rsidR="00636F05" w:rsidRPr="005211C8" w14:paraId="30DEDD6D" w14:textId="77777777" w:rsidTr="00622ACC">
        <w:tc>
          <w:tcPr>
            <w:tcW w:w="1077" w:type="dxa"/>
          </w:tcPr>
          <w:p w14:paraId="57830AF2"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lastRenderedPageBreak/>
              <w:t>3.10</w:t>
            </w:r>
          </w:p>
        </w:tc>
        <w:tc>
          <w:tcPr>
            <w:tcW w:w="8908" w:type="dxa"/>
          </w:tcPr>
          <w:p w14:paraId="5947C1B3"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Особенности профессиональной деятельности в сфере науки, образования, искусства. Особенности профессиональной деятельности в экономической и финансовых сферах. Особенности профессиональной деятельности социолога, социального психолога. Особенности профессиональной деятельности политолога. Юридическое образование, юристы как социально-профессиональная группа</w:t>
            </w:r>
          </w:p>
        </w:tc>
      </w:tr>
      <w:tr w:rsidR="00636F05" w:rsidRPr="005211C8" w14:paraId="7F046201" w14:textId="77777777" w:rsidTr="00622ACC">
        <w:tc>
          <w:tcPr>
            <w:tcW w:w="1077" w:type="dxa"/>
          </w:tcPr>
          <w:p w14:paraId="70E15990"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4</w:t>
            </w:r>
          </w:p>
        </w:tc>
        <w:tc>
          <w:tcPr>
            <w:tcW w:w="8908" w:type="dxa"/>
          </w:tcPr>
          <w:p w14:paraId="1035E7A5"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Политическая сфера/Введение в политологию</w:t>
            </w:r>
          </w:p>
        </w:tc>
      </w:tr>
      <w:tr w:rsidR="00636F05" w:rsidRPr="005211C8" w14:paraId="40B56763" w14:textId="77777777" w:rsidTr="00622ACC">
        <w:tc>
          <w:tcPr>
            <w:tcW w:w="1077" w:type="dxa"/>
          </w:tcPr>
          <w:p w14:paraId="6630C1FD"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4.1</w:t>
            </w:r>
          </w:p>
        </w:tc>
        <w:tc>
          <w:tcPr>
            <w:tcW w:w="8908" w:type="dxa"/>
          </w:tcPr>
          <w:p w14:paraId="778EEA0A"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Политическая власть и субъекты политики в современном обществе. Структура, ресурсы и функции политической власти. Легитимность власти. Политические институты. Политическая деятельность</w:t>
            </w:r>
          </w:p>
        </w:tc>
      </w:tr>
      <w:tr w:rsidR="00636F05" w:rsidRPr="005211C8" w14:paraId="42DC30FC" w14:textId="77777777" w:rsidTr="00622ACC">
        <w:tc>
          <w:tcPr>
            <w:tcW w:w="1077" w:type="dxa"/>
          </w:tcPr>
          <w:p w14:paraId="0A4C0E38"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4.2</w:t>
            </w:r>
          </w:p>
        </w:tc>
        <w:tc>
          <w:tcPr>
            <w:tcW w:w="8908" w:type="dxa"/>
          </w:tcPr>
          <w:p w14:paraId="22CA383D"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Политическая система общества, ее структура и функции. Политическая система Российской Федерации на современном этапе</w:t>
            </w:r>
          </w:p>
        </w:tc>
      </w:tr>
      <w:tr w:rsidR="00636F05" w:rsidRPr="005211C8" w14:paraId="4C68256F" w14:textId="77777777" w:rsidTr="00622ACC">
        <w:tc>
          <w:tcPr>
            <w:tcW w:w="1077" w:type="dxa"/>
          </w:tcPr>
          <w:p w14:paraId="14500F90"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4.3</w:t>
            </w:r>
          </w:p>
        </w:tc>
        <w:tc>
          <w:tcPr>
            <w:tcW w:w="8908" w:type="dxa"/>
          </w:tcPr>
          <w:p w14:paraId="5E71BCE2"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Государство как основной институт политической системы. Государственный суверенитет. Функции государства</w:t>
            </w:r>
          </w:p>
        </w:tc>
      </w:tr>
      <w:tr w:rsidR="00636F05" w:rsidRPr="005211C8" w14:paraId="652CA1F1" w14:textId="77777777" w:rsidTr="00622ACC">
        <w:tc>
          <w:tcPr>
            <w:tcW w:w="1077" w:type="dxa"/>
          </w:tcPr>
          <w:p w14:paraId="5270EC6A"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4.4</w:t>
            </w:r>
          </w:p>
        </w:tc>
        <w:tc>
          <w:tcPr>
            <w:tcW w:w="8908" w:type="dxa"/>
          </w:tcPr>
          <w:p w14:paraId="512A7739"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Понятие формы государства. Формы правления. Государственно-территориальное устройство. Политический режим. Типы политических режимов. Демократия, ее основные ценности и признаки. Гражданское общество</w:t>
            </w:r>
          </w:p>
        </w:tc>
      </w:tr>
      <w:tr w:rsidR="00636F05" w:rsidRPr="005211C8" w14:paraId="269FBFE6" w14:textId="77777777" w:rsidTr="00622ACC">
        <w:tc>
          <w:tcPr>
            <w:tcW w:w="1077" w:type="dxa"/>
          </w:tcPr>
          <w:p w14:paraId="7C4D8B64"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4.5</w:t>
            </w:r>
          </w:p>
        </w:tc>
        <w:tc>
          <w:tcPr>
            <w:tcW w:w="8908" w:type="dxa"/>
          </w:tcPr>
          <w:p w14:paraId="45E96A4C"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Федеративное устройство Российской Федерации</w:t>
            </w:r>
          </w:p>
        </w:tc>
      </w:tr>
      <w:tr w:rsidR="00636F05" w:rsidRPr="005211C8" w14:paraId="2870B211" w14:textId="77777777" w:rsidTr="00622ACC">
        <w:tc>
          <w:tcPr>
            <w:tcW w:w="1077" w:type="dxa"/>
          </w:tcPr>
          <w:p w14:paraId="5991AFAC"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4.6</w:t>
            </w:r>
          </w:p>
        </w:tc>
        <w:tc>
          <w:tcPr>
            <w:tcW w:w="8908" w:type="dxa"/>
          </w:tcPr>
          <w:p w14:paraId="450D4083"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Субъекты государственной власти в Российской Федерации</w:t>
            </w:r>
          </w:p>
        </w:tc>
      </w:tr>
      <w:tr w:rsidR="00636F05" w:rsidRPr="005211C8" w14:paraId="3A35AB67" w14:textId="77777777" w:rsidTr="00622ACC">
        <w:tc>
          <w:tcPr>
            <w:tcW w:w="1077" w:type="dxa"/>
          </w:tcPr>
          <w:p w14:paraId="066BECCD"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4.7</w:t>
            </w:r>
          </w:p>
        </w:tc>
        <w:tc>
          <w:tcPr>
            <w:tcW w:w="8908" w:type="dxa"/>
          </w:tcPr>
          <w:p w14:paraId="756837E8"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Государственное управление в Российской Федерации. Государственная служба и статус государственного служащего. Опасность коррупции, антикоррупционная политика государства, механизмы противодействия коррупции. Обеспечение национальной безопасности в Российской Федерации. Государственная политика Российской Федерации по противодействию экстремизму</w:t>
            </w:r>
          </w:p>
        </w:tc>
      </w:tr>
      <w:tr w:rsidR="00636F05" w:rsidRPr="005211C8" w14:paraId="14694C93" w14:textId="77777777" w:rsidTr="00622ACC">
        <w:tc>
          <w:tcPr>
            <w:tcW w:w="1077" w:type="dxa"/>
          </w:tcPr>
          <w:p w14:paraId="37FD6C74"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4.8</w:t>
            </w:r>
          </w:p>
        </w:tc>
        <w:tc>
          <w:tcPr>
            <w:tcW w:w="8908" w:type="dxa"/>
          </w:tcPr>
          <w:p w14:paraId="10367669"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Политическая культура общества и личности. Политическое поведение. Политическое участие. Причины абсентеизма. Политический процесс. Формы участия граждан в политике</w:t>
            </w:r>
          </w:p>
        </w:tc>
      </w:tr>
      <w:tr w:rsidR="00636F05" w:rsidRPr="005211C8" w14:paraId="40C094DE" w14:textId="77777777" w:rsidTr="00622ACC">
        <w:tc>
          <w:tcPr>
            <w:tcW w:w="1077" w:type="dxa"/>
          </w:tcPr>
          <w:p w14:paraId="26AB603F"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4.9</w:t>
            </w:r>
          </w:p>
        </w:tc>
        <w:tc>
          <w:tcPr>
            <w:tcW w:w="8908" w:type="dxa"/>
          </w:tcPr>
          <w:p w14:paraId="1798173F"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Политическая идеология, ее роль в обществе. Основные идейно-политические течения современности. Политические партии как субъекты политики, их функции, виды. Типы партийных систем</w:t>
            </w:r>
          </w:p>
        </w:tc>
      </w:tr>
      <w:tr w:rsidR="00636F05" w:rsidRPr="005211C8" w14:paraId="05A54A9D" w14:textId="77777777" w:rsidTr="00622ACC">
        <w:tc>
          <w:tcPr>
            <w:tcW w:w="1077" w:type="dxa"/>
          </w:tcPr>
          <w:p w14:paraId="371BDF57"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4.10</w:t>
            </w:r>
          </w:p>
        </w:tc>
        <w:tc>
          <w:tcPr>
            <w:tcW w:w="8908" w:type="dxa"/>
          </w:tcPr>
          <w:p w14:paraId="4353EC84"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Избирательная система. Типы избирательных систем: мажоритарная, пропорциональная, смешанная. Избирательная система Российской Федерации</w:t>
            </w:r>
          </w:p>
        </w:tc>
      </w:tr>
      <w:tr w:rsidR="00636F05" w:rsidRPr="005211C8" w14:paraId="29AF74A9" w14:textId="77777777" w:rsidTr="00622ACC">
        <w:tc>
          <w:tcPr>
            <w:tcW w:w="1077" w:type="dxa"/>
          </w:tcPr>
          <w:p w14:paraId="312C2787"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4.11</w:t>
            </w:r>
          </w:p>
        </w:tc>
        <w:tc>
          <w:tcPr>
            <w:tcW w:w="8908" w:type="dxa"/>
          </w:tcPr>
          <w:p w14:paraId="05F52C41"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Политическая элита и политическое лидерство. Типология лидерства</w:t>
            </w:r>
          </w:p>
        </w:tc>
      </w:tr>
      <w:tr w:rsidR="00636F05" w:rsidRPr="005211C8" w14:paraId="7EE4F986" w14:textId="77777777" w:rsidTr="00622ACC">
        <w:tc>
          <w:tcPr>
            <w:tcW w:w="1077" w:type="dxa"/>
          </w:tcPr>
          <w:p w14:paraId="4B1B2FF7"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4.12</w:t>
            </w:r>
          </w:p>
        </w:tc>
        <w:tc>
          <w:tcPr>
            <w:tcW w:w="8908" w:type="dxa"/>
          </w:tcPr>
          <w:p w14:paraId="6D0BF5E3"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 xml:space="preserve">Роль средств массовой информации в политической жизни общества. Сеть Интернет </w:t>
            </w:r>
            <w:r w:rsidRPr="005211C8">
              <w:rPr>
                <w:rFonts w:ascii="Times New Roman" w:eastAsiaTheme="minorEastAsia" w:hAnsi="Times New Roman"/>
                <w:sz w:val="24"/>
                <w:szCs w:val="24"/>
              </w:rPr>
              <w:lastRenderedPageBreak/>
              <w:t>в современной политической коммуникации</w:t>
            </w:r>
          </w:p>
        </w:tc>
      </w:tr>
      <w:tr w:rsidR="00636F05" w:rsidRPr="005211C8" w14:paraId="450378DA" w14:textId="77777777" w:rsidTr="00622ACC">
        <w:tc>
          <w:tcPr>
            <w:tcW w:w="1077" w:type="dxa"/>
          </w:tcPr>
          <w:p w14:paraId="314597D2"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lastRenderedPageBreak/>
              <w:t>5</w:t>
            </w:r>
          </w:p>
        </w:tc>
        <w:tc>
          <w:tcPr>
            <w:tcW w:w="8908" w:type="dxa"/>
          </w:tcPr>
          <w:p w14:paraId="55DE1CCB"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Правовое регулирование общественных отношений в Российской Федерации/Введение в правоведение</w:t>
            </w:r>
          </w:p>
        </w:tc>
      </w:tr>
      <w:tr w:rsidR="00636F05" w:rsidRPr="005211C8" w14:paraId="46880733" w14:textId="77777777" w:rsidTr="00622ACC">
        <w:tc>
          <w:tcPr>
            <w:tcW w:w="1077" w:type="dxa"/>
          </w:tcPr>
          <w:p w14:paraId="31402C9F"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5.1</w:t>
            </w:r>
          </w:p>
        </w:tc>
        <w:tc>
          <w:tcPr>
            <w:tcW w:w="8908" w:type="dxa"/>
          </w:tcPr>
          <w:p w14:paraId="05FC990C"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Право как социальный институт. Понятие, признаки и функции права. Роль права в жизни общества. Понятие, структура и виды правовых норм</w:t>
            </w:r>
          </w:p>
        </w:tc>
      </w:tr>
      <w:tr w:rsidR="00636F05" w:rsidRPr="005211C8" w14:paraId="633DCEF3" w14:textId="77777777" w:rsidTr="00622ACC">
        <w:tc>
          <w:tcPr>
            <w:tcW w:w="1077" w:type="dxa"/>
          </w:tcPr>
          <w:p w14:paraId="6B88FEF3"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5.2</w:t>
            </w:r>
          </w:p>
        </w:tc>
        <w:tc>
          <w:tcPr>
            <w:tcW w:w="8908" w:type="dxa"/>
          </w:tcPr>
          <w:p w14:paraId="01A99ECD"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Источники права: нормативный правовой акт, нормативный договор, правовой обычай, судебный прецедент. Нормативные правовые акты, их виды. Законы и законодательный процесс в Российской Федерации</w:t>
            </w:r>
          </w:p>
        </w:tc>
      </w:tr>
      <w:tr w:rsidR="00636F05" w:rsidRPr="005211C8" w14:paraId="7F7C7172" w14:textId="77777777" w:rsidTr="00622ACC">
        <w:tc>
          <w:tcPr>
            <w:tcW w:w="1077" w:type="dxa"/>
          </w:tcPr>
          <w:p w14:paraId="55392E1F"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5.3</w:t>
            </w:r>
          </w:p>
        </w:tc>
        <w:tc>
          <w:tcPr>
            <w:tcW w:w="8908" w:type="dxa"/>
          </w:tcPr>
          <w:p w14:paraId="0DAB4B82"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Система права. Отрасли права. Частное и публичное, материальное и процессуальное право, национальное и международное право. Система российского права</w:t>
            </w:r>
          </w:p>
        </w:tc>
      </w:tr>
      <w:tr w:rsidR="00636F05" w:rsidRPr="005211C8" w14:paraId="0993AA42" w14:textId="77777777" w:rsidTr="00622ACC">
        <w:tc>
          <w:tcPr>
            <w:tcW w:w="1077" w:type="dxa"/>
          </w:tcPr>
          <w:p w14:paraId="64191D98"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5.4</w:t>
            </w:r>
          </w:p>
        </w:tc>
        <w:tc>
          <w:tcPr>
            <w:tcW w:w="8908" w:type="dxa"/>
          </w:tcPr>
          <w:p w14:paraId="329141BC"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Понятие и признаки правоотношений. Субъекты правоотношений, их виды</w:t>
            </w:r>
          </w:p>
        </w:tc>
      </w:tr>
      <w:tr w:rsidR="00636F05" w:rsidRPr="005211C8" w14:paraId="30AD868D" w14:textId="77777777" w:rsidTr="00622ACC">
        <w:tc>
          <w:tcPr>
            <w:tcW w:w="1077" w:type="dxa"/>
          </w:tcPr>
          <w:p w14:paraId="00F75B1B"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5.5</w:t>
            </w:r>
          </w:p>
        </w:tc>
        <w:tc>
          <w:tcPr>
            <w:tcW w:w="8908" w:type="dxa"/>
          </w:tcPr>
          <w:p w14:paraId="2C6EC5F8"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Правомерное поведение и правонарушение. Виды правонарушений, состав правонарушения. Понятие и виды юридической ответственности</w:t>
            </w:r>
          </w:p>
        </w:tc>
      </w:tr>
      <w:tr w:rsidR="00636F05" w:rsidRPr="005211C8" w14:paraId="00E5338F" w14:textId="77777777" w:rsidTr="00622ACC">
        <w:tc>
          <w:tcPr>
            <w:tcW w:w="1077" w:type="dxa"/>
          </w:tcPr>
          <w:p w14:paraId="0C0F8AD5"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5.6</w:t>
            </w:r>
          </w:p>
        </w:tc>
        <w:tc>
          <w:tcPr>
            <w:tcW w:w="8908" w:type="dxa"/>
          </w:tcPr>
          <w:p w14:paraId="4B4DC0AB" w14:textId="77777777" w:rsidR="00636F05" w:rsidRPr="005211C8" w:rsidRDefault="009A6B02" w:rsidP="00622ACC">
            <w:pPr>
              <w:widowControl w:val="0"/>
              <w:autoSpaceDE w:val="0"/>
              <w:autoSpaceDN w:val="0"/>
              <w:spacing w:after="0" w:line="276" w:lineRule="auto"/>
              <w:jc w:val="both"/>
              <w:rPr>
                <w:rFonts w:ascii="Times New Roman" w:eastAsiaTheme="minorEastAsia" w:hAnsi="Times New Roman"/>
                <w:sz w:val="24"/>
                <w:szCs w:val="24"/>
              </w:rPr>
            </w:pPr>
            <w:hyperlink r:id="rId232" w:tooltip="&quot;Конституция Российской Федерации&quot; (принята всенародным голосованием 12.12.1993 с изменениями, одобренными в ходе общероссийского голосования 01.07.2020) {КонсультантПлюс}">
              <w:r w:rsidR="00636F05" w:rsidRPr="005211C8">
                <w:rPr>
                  <w:rFonts w:ascii="Times New Roman" w:eastAsiaTheme="minorEastAsia" w:hAnsi="Times New Roman"/>
                  <w:color w:val="0000FF"/>
                  <w:sz w:val="24"/>
                  <w:szCs w:val="24"/>
                </w:rPr>
                <w:t>Конституция</w:t>
              </w:r>
            </w:hyperlink>
            <w:r w:rsidR="00636F05" w:rsidRPr="005211C8">
              <w:rPr>
                <w:rFonts w:ascii="Times New Roman" w:eastAsiaTheme="minorEastAsia" w:hAnsi="Times New Roman"/>
                <w:sz w:val="24"/>
                <w:szCs w:val="24"/>
              </w:rPr>
              <w:t xml:space="preserve"> Российской Федерации. Основы конституционного строя Российской Федерации. Гражданство Российской Федерации: понятие, принципы, основания приобретения</w:t>
            </w:r>
          </w:p>
        </w:tc>
      </w:tr>
      <w:tr w:rsidR="00636F05" w:rsidRPr="005211C8" w14:paraId="2C919ABD" w14:textId="77777777" w:rsidTr="00622ACC">
        <w:tc>
          <w:tcPr>
            <w:tcW w:w="1077" w:type="dxa"/>
          </w:tcPr>
          <w:p w14:paraId="73F79F0E"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5.7</w:t>
            </w:r>
          </w:p>
        </w:tc>
        <w:tc>
          <w:tcPr>
            <w:tcW w:w="8908" w:type="dxa"/>
          </w:tcPr>
          <w:p w14:paraId="7D9DDF6F"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Личные (гражданские), политические, социально-экономические и культурные права и свободы человека и гражданина Российской Федерации. Конституционные обязанности гражданина Российской Федерации. Воинская обязанность и альтернативная гражданская служба</w:t>
            </w:r>
          </w:p>
        </w:tc>
      </w:tr>
      <w:tr w:rsidR="00636F05" w:rsidRPr="005211C8" w14:paraId="53F53BEE" w14:textId="77777777" w:rsidTr="00622ACC">
        <w:tc>
          <w:tcPr>
            <w:tcW w:w="1077" w:type="dxa"/>
          </w:tcPr>
          <w:p w14:paraId="68EA1069"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5.8</w:t>
            </w:r>
          </w:p>
        </w:tc>
        <w:tc>
          <w:tcPr>
            <w:tcW w:w="8908" w:type="dxa"/>
          </w:tcPr>
          <w:p w14:paraId="76847E7B"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Гражданское право. Гражданско-правовые отношения: понятия и виды. Субъекты гражданского права. Физические и юридические лица. Организационно-правовые формы юридических лиц. Правоспособность и дееспособность. Дееспособность несовершеннолетних. Защита гражданских прав. Гражданско-правовая ответственность</w:t>
            </w:r>
          </w:p>
        </w:tc>
      </w:tr>
      <w:tr w:rsidR="00636F05" w:rsidRPr="005211C8" w14:paraId="6AAD78FC" w14:textId="77777777" w:rsidTr="00622ACC">
        <w:tc>
          <w:tcPr>
            <w:tcW w:w="1077" w:type="dxa"/>
          </w:tcPr>
          <w:p w14:paraId="0208EE0F"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5.9</w:t>
            </w:r>
          </w:p>
        </w:tc>
        <w:tc>
          <w:tcPr>
            <w:tcW w:w="8908" w:type="dxa"/>
          </w:tcPr>
          <w:p w14:paraId="2BA16BB3"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Семейное право. Семья и брак как социально-правовые институты. Порядок и условия заключения и расторжения брака. Правовое регулирование отношений супругов. Права и обязанности членов семьи (супругов, родителей и детей)</w:t>
            </w:r>
          </w:p>
        </w:tc>
      </w:tr>
      <w:tr w:rsidR="00636F05" w:rsidRPr="005211C8" w14:paraId="30227046" w14:textId="77777777" w:rsidTr="00622ACC">
        <w:tc>
          <w:tcPr>
            <w:tcW w:w="1077" w:type="dxa"/>
          </w:tcPr>
          <w:p w14:paraId="1C074CEA"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5.10</w:t>
            </w:r>
          </w:p>
        </w:tc>
        <w:tc>
          <w:tcPr>
            <w:tcW w:w="8908" w:type="dxa"/>
          </w:tcPr>
          <w:p w14:paraId="5F1E8007"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Трудовое право. Трудовые правоотношения. Порядок приема на работу. Трудовой договор. Заключение и прекращение трудового договора. Права и обязанности работников и работодателей. Дисциплинарная ответственность. Защита трудовых прав работников. Особенности правового регулирования труда несовершеннолетних в Российской Федерации</w:t>
            </w:r>
          </w:p>
        </w:tc>
      </w:tr>
      <w:tr w:rsidR="00636F05" w:rsidRPr="005211C8" w14:paraId="54F52647" w14:textId="77777777" w:rsidTr="00622ACC">
        <w:tc>
          <w:tcPr>
            <w:tcW w:w="1077" w:type="dxa"/>
          </w:tcPr>
          <w:p w14:paraId="3439FE34"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5.11</w:t>
            </w:r>
          </w:p>
        </w:tc>
        <w:tc>
          <w:tcPr>
            <w:tcW w:w="8908" w:type="dxa"/>
          </w:tcPr>
          <w:p w14:paraId="2FD9E363"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Законодательство Российской Федерации о налогах и сборах. Участники отношений, регулируемых законодательством о налогах и сборах. Права и обязанности налогоплательщиков. Ответственность за налоговые правонарушения</w:t>
            </w:r>
          </w:p>
        </w:tc>
      </w:tr>
      <w:tr w:rsidR="00636F05" w:rsidRPr="005211C8" w14:paraId="11FBBC35" w14:textId="77777777" w:rsidTr="00622ACC">
        <w:tc>
          <w:tcPr>
            <w:tcW w:w="1077" w:type="dxa"/>
          </w:tcPr>
          <w:p w14:paraId="5BCA5F69"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lastRenderedPageBreak/>
              <w:t>5.12</w:t>
            </w:r>
          </w:p>
        </w:tc>
        <w:tc>
          <w:tcPr>
            <w:tcW w:w="8908" w:type="dxa"/>
          </w:tcPr>
          <w:p w14:paraId="7DBB3561"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Образовательное право в российской правовой системе. Образовательные правоотношения. Права и обязанности участников образовательного процесса</w:t>
            </w:r>
          </w:p>
        </w:tc>
      </w:tr>
      <w:tr w:rsidR="00636F05" w:rsidRPr="005211C8" w14:paraId="09065B2D" w14:textId="77777777" w:rsidTr="00622ACC">
        <w:tc>
          <w:tcPr>
            <w:tcW w:w="1077" w:type="dxa"/>
          </w:tcPr>
          <w:p w14:paraId="016FFB60"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5.13</w:t>
            </w:r>
          </w:p>
        </w:tc>
        <w:tc>
          <w:tcPr>
            <w:tcW w:w="8908" w:type="dxa"/>
          </w:tcPr>
          <w:p w14:paraId="400B353E"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Административное право и его субъекты. Административное правонарушение и административная ответственность, виды наказаний в административном праве</w:t>
            </w:r>
          </w:p>
        </w:tc>
      </w:tr>
      <w:tr w:rsidR="00636F05" w:rsidRPr="005211C8" w14:paraId="11AF8C1D" w14:textId="77777777" w:rsidTr="00622ACC">
        <w:tc>
          <w:tcPr>
            <w:tcW w:w="1077" w:type="dxa"/>
          </w:tcPr>
          <w:p w14:paraId="53E48F82"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5.14</w:t>
            </w:r>
          </w:p>
        </w:tc>
        <w:tc>
          <w:tcPr>
            <w:tcW w:w="8908" w:type="dxa"/>
          </w:tcPr>
          <w:p w14:paraId="026256FB"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Экологическое законодательство. Экологические правонарушения. Способы защиты права на благоприятную окружающую среду</w:t>
            </w:r>
          </w:p>
        </w:tc>
      </w:tr>
      <w:tr w:rsidR="00636F05" w:rsidRPr="005211C8" w14:paraId="6AA9DE4D" w14:textId="77777777" w:rsidTr="00622ACC">
        <w:tc>
          <w:tcPr>
            <w:tcW w:w="1077" w:type="dxa"/>
          </w:tcPr>
          <w:p w14:paraId="169EFF78"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5.15</w:t>
            </w:r>
          </w:p>
        </w:tc>
        <w:tc>
          <w:tcPr>
            <w:tcW w:w="8908" w:type="dxa"/>
          </w:tcPr>
          <w:p w14:paraId="6CBB5B49"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Уголовное право. Основные принципы уголовного права. Понятие преступления и виды преступлений. Уголовная ответственность, ее цели, виды наказаний в уголовном праве. Особенности уголовной ответственности несовершеннолетних</w:t>
            </w:r>
          </w:p>
        </w:tc>
      </w:tr>
      <w:tr w:rsidR="00636F05" w:rsidRPr="005211C8" w14:paraId="5C1571AB" w14:textId="77777777" w:rsidTr="00622ACC">
        <w:tc>
          <w:tcPr>
            <w:tcW w:w="1077" w:type="dxa"/>
          </w:tcPr>
          <w:p w14:paraId="11C227A3"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5.16</w:t>
            </w:r>
          </w:p>
        </w:tc>
        <w:tc>
          <w:tcPr>
            <w:tcW w:w="8908" w:type="dxa"/>
          </w:tcPr>
          <w:p w14:paraId="60774EC3"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Гражданское процессуальное право. Принципы гражданского судопроизводства. Участники гражданского процесса. Стадии гражданского процесса</w:t>
            </w:r>
          </w:p>
        </w:tc>
      </w:tr>
      <w:tr w:rsidR="00636F05" w:rsidRPr="005211C8" w14:paraId="578FCF54" w14:textId="77777777" w:rsidTr="00622ACC">
        <w:tc>
          <w:tcPr>
            <w:tcW w:w="1077" w:type="dxa"/>
          </w:tcPr>
          <w:p w14:paraId="3DB69D5D"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5.17</w:t>
            </w:r>
          </w:p>
        </w:tc>
        <w:tc>
          <w:tcPr>
            <w:tcW w:w="8908" w:type="dxa"/>
          </w:tcPr>
          <w:p w14:paraId="21BFD65F"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Административный процесс. Судебное производство по делам об административных правонарушениях</w:t>
            </w:r>
          </w:p>
        </w:tc>
      </w:tr>
      <w:tr w:rsidR="00636F05" w:rsidRPr="005211C8" w14:paraId="4B17B3C6" w14:textId="77777777" w:rsidTr="00622ACC">
        <w:tc>
          <w:tcPr>
            <w:tcW w:w="1077" w:type="dxa"/>
          </w:tcPr>
          <w:p w14:paraId="4311BB08"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5.18</w:t>
            </w:r>
          </w:p>
        </w:tc>
        <w:tc>
          <w:tcPr>
            <w:tcW w:w="8908" w:type="dxa"/>
          </w:tcPr>
          <w:p w14:paraId="1A4102DE"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Уголовное процессуальное право. Принципы уголовного судопроизводства. Участники уголовного процесса. Стадии уголовного процесса. Меры процессуального принуждения</w:t>
            </w:r>
          </w:p>
        </w:tc>
      </w:tr>
      <w:tr w:rsidR="00636F05" w:rsidRPr="005211C8" w14:paraId="69BB9AAF" w14:textId="77777777" w:rsidTr="00622ACC">
        <w:tc>
          <w:tcPr>
            <w:tcW w:w="1077" w:type="dxa"/>
          </w:tcPr>
          <w:p w14:paraId="67588473"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5.19</w:t>
            </w:r>
          </w:p>
        </w:tc>
        <w:tc>
          <w:tcPr>
            <w:tcW w:w="8908" w:type="dxa"/>
          </w:tcPr>
          <w:p w14:paraId="49DE2198"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Конституционное судопроизводство. Арбитражное судопроизводство</w:t>
            </w:r>
          </w:p>
        </w:tc>
      </w:tr>
      <w:tr w:rsidR="00636F05" w:rsidRPr="005211C8" w14:paraId="6045F0C4" w14:textId="77777777" w:rsidTr="00622ACC">
        <w:tc>
          <w:tcPr>
            <w:tcW w:w="1077" w:type="dxa"/>
          </w:tcPr>
          <w:p w14:paraId="5D2A1CF0" w14:textId="77777777" w:rsidR="00636F05" w:rsidRPr="005211C8" w:rsidRDefault="00636F05" w:rsidP="00622ACC">
            <w:pPr>
              <w:widowControl w:val="0"/>
              <w:autoSpaceDE w:val="0"/>
              <w:autoSpaceDN w:val="0"/>
              <w:spacing w:after="0" w:line="276" w:lineRule="auto"/>
              <w:jc w:val="center"/>
              <w:rPr>
                <w:rFonts w:ascii="Times New Roman" w:eastAsiaTheme="minorEastAsia" w:hAnsi="Times New Roman"/>
                <w:sz w:val="24"/>
                <w:szCs w:val="24"/>
              </w:rPr>
            </w:pPr>
            <w:r w:rsidRPr="005211C8">
              <w:rPr>
                <w:rFonts w:ascii="Times New Roman" w:eastAsiaTheme="minorEastAsia" w:hAnsi="Times New Roman"/>
                <w:sz w:val="24"/>
                <w:szCs w:val="24"/>
              </w:rPr>
              <w:t>5.20</w:t>
            </w:r>
          </w:p>
        </w:tc>
        <w:tc>
          <w:tcPr>
            <w:tcW w:w="8908" w:type="dxa"/>
          </w:tcPr>
          <w:p w14:paraId="33A51C93" w14:textId="77777777" w:rsidR="00636F05" w:rsidRPr="005211C8" w:rsidRDefault="00636F05" w:rsidP="00622ACC">
            <w:pPr>
              <w:widowControl w:val="0"/>
              <w:autoSpaceDE w:val="0"/>
              <w:autoSpaceDN w:val="0"/>
              <w:spacing w:after="0" w:line="276" w:lineRule="auto"/>
              <w:jc w:val="both"/>
              <w:rPr>
                <w:rFonts w:ascii="Times New Roman" w:eastAsiaTheme="minorEastAsia" w:hAnsi="Times New Roman"/>
                <w:sz w:val="24"/>
                <w:szCs w:val="24"/>
              </w:rPr>
            </w:pPr>
            <w:r w:rsidRPr="005211C8">
              <w:rPr>
                <w:rFonts w:ascii="Times New Roman" w:eastAsiaTheme="minorEastAsia" w:hAnsi="Times New Roman"/>
                <w:sz w:val="24"/>
                <w:szCs w:val="24"/>
              </w:rPr>
              <w:t>Правоохранительные органы Российской Федерации</w:t>
            </w:r>
          </w:p>
        </w:tc>
      </w:tr>
    </w:tbl>
    <w:p w14:paraId="68585C4C" w14:textId="77777777" w:rsidR="00636F05" w:rsidRDefault="00636F05" w:rsidP="009E2AA3">
      <w:pPr>
        <w:suppressAutoHyphens/>
        <w:spacing w:after="0" w:line="276" w:lineRule="auto"/>
        <w:contextualSpacing/>
        <w:rPr>
          <w:rFonts w:ascii="Times New Roman" w:eastAsia="Calibri" w:hAnsi="Times New Roman"/>
          <w:sz w:val="28"/>
          <w:szCs w:val="28"/>
          <w:lang w:eastAsia="en-US"/>
        </w:rPr>
      </w:pPr>
    </w:p>
    <w:p w14:paraId="283C9368" w14:textId="28DC3FF8" w:rsidR="00CA5FE5" w:rsidRPr="00A801DD" w:rsidRDefault="003E67EF" w:rsidP="009E2AA3">
      <w:pPr>
        <w:suppressAutoHyphens/>
        <w:spacing w:after="0" w:line="276" w:lineRule="auto"/>
        <w:contextualSpacing/>
        <w:jc w:val="center"/>
        <w:rPr>
          <w:rFonts w:ascii="Times New Roman" w:eastAsia="Calibri" w:hAnsi="Times New Roman"/>
          <w:b/>
          <w:sz w:val="28"/>
          <w:szCs w:val="28"/>
          <w:lang w:eastAsia="en-US"/>
        </w:rPr>
      </w:pPr>
      <w:r>
        <w:rPr>
          <w:rFonts w:ascii="Times New Roman" w:eastAsia="Calibri" w:hAnsi="Times New Roman"/>
          <w:b/>
          <w:sz w:val="28"/>
          <w:szCs w:val="28"/>
          <w:lang w:eastAsia="en-US"/>
        </w:rPr>
        <w:t>2.</w:t>
      </w:r>
      <w:r w:rsidR="006B6DC2">
        <w:rPr>
          <w:rFonts w:ascii="Times New Roman" w:eastAsia="Calibri" w:hAnsi="Times New Roman"/>
          <w:b/>
          <w:sz w:val="28"/>
          <w:szCs w:val="28"/>
          <w:lang w:eastAsia="en-US"/>
        </w:rPr>
        <w:t>2</w:t>
      </w:r>
      <w:r>
        <w:rPr>
          <w:rFonts w:ascii="Times New Roman" w:eastAsia="Calibri" w:hAnsi="Times New Roman"/>
          <w:b/>
          <w:sz w:val="28"/>
          <w:szCs w:val="28"/>
          <w:lang w:eastAsia="en-US"/>
        </w:rPr>
        <w:t>.</w:t>
      </w:r>
      <w:r w:rsidR="00110F0F">
        <w:rPr>
          <w:rFonts w:ascii="Times New Roman" w:eastAsia="Calibri" w:hAnsi="Times New Roman"/>
          <w:b/>
          <w:sz w:val="28"/>
          <w:szCs w:val="28"/>
          <w:lang w:eastAsia="en-US"/>
        </w:rPr>
        <w:t>2</w:t>
      </w:r>
      <w:r w:rsidR="006630E0">
        <w:rPr>
          <w:rFonts w:ascii="Times New Roman" w:eastAsia="Calibri" w:hAnsi="Times New Roman"/>
          <w:b/>
          <w:sz w:val="28"/>
          <w:szCs w:val="28"/>
          <w:lang w:eastAsia="en-US"/>
        </w:rPr>
        <w:t>5</w:t>
      </w:r>
      <w:r>
        <w:rPr>
          <w:rFonts w:ascii="Times New Roman" w:eastAsia="Calibri" w:hAnsi="Times New Roman"/>
          <w:b/>
          <w:sz w:val="28"/>
          <w:szCs w:val="28"/>
          <w:lang w:eastAsia="en-US"/>
        </w:rPr>
        <w:t xml:space="preserve">. </w:t>
      </w:r>
      <w:r w:rsidR="00CA5FE5" w:rsidRPr="00A801DD">
        <w:rPr>
          <w:rFonts w:ascii="Times New Roman" w:eastAsia="Calibri" w:hAnsi="Times New Roman"/>
          <w:b/>
          <w:sz w:val="28"/>
          <w:szCs w:val="28"/>
          <w:lang w:eastAsia="en-US"/>
        </w:rPr>
        <w:t>Р</w:t>
      </w:r>
      <w:r w:rsidR="0038192C" w:rsidRPr="00A801DD">
        <w:rPr>
          <w:rFonts w:ascii="Times New Roman" w:eastAsia="Calibri" w:hAnsi="Times New Roman"/>
          <w:b/>
          <w:sz w:val="28"/>
          <w:szCs w:val="28"/>
          <w:lang w:eastAsia="en-US"/>
        </w:rPr>
        <w:t>абочая программа по учебному предмету</w:t>
      </w:r>
      <w:r w:rsidR="00CA5FE5" w:rsidRPr="00A801DD">
        <w:rPr>
          <w:rFonts w:ascii="Times New Roman" w:eastAsia="Calibri" w:hAnsi="Times New Roman"/>
          <w:b/>
          <w:sz w:val="28"/>
          <w:szCs w:val="28"/>
          <w:lang w:eastAsia="en-US"/>
        </w:rPr>
        <w:t xml:space="preserve"> «География»</w:t>
      </w:r>
    </w:p>
    <w:p w14:paraId="36EFC5D6" w14:textId="77777777" w:rsidR="00CA5FE5" w:rsidRPr="00A801DD" w:rsidRDefault="00CA5FE5" w:rsidP="00A801DD">
      <w:pPr>
        <w:suppressAutoHyphens/>
        <w:spacing w:after="0" w:line="276" w:lineRule="auto"/>
        <w:ind w:firstLine="709"/>
        <w:contextualSpacing/>
        <w:jc w:val="center"/>
        <w:rPr>
          <w:rFonts w:ascii="Times New Roman" w:eastAsia="Calibri" w:hAnsi="Times New Roman"/>
          <w:b/>
          <w:sz w:val="28"/>
          <w:szCs w:val="28"/>
          <w:lang w:eastAsia="en-US"/>
        </w:rPr>
      </w:pPr>
      <w:r w:rsidRPr="00A801DD">
        <w:rPr>
          <w:rFonts w:ascii="Times New Roman" w:eastAsia="Calibri" w:hAnsi="Times New Roman"/>
          <w:b/>
          <w:sz w:val="28"/>
          <w:szCs w:val="28"/>
          <w:lang w:eastAsia="en-US"/>
        </w:rPr>
        <w:t>(базовый уровень)</w:t>
      </w:r>
    </w:p>
    <w:p w14:paraId="27858068" w14:textId="2FD761DE" w:rsidR="008E7353" w:rsidRPr="00B50266" w:rsidRDefault="008E7353" w:rsidP="00B50266">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Р</w:t>
      </w:r>
      <w:r w:rsidR="0038192C" w:rsidRPr="00A801DD">
        <w:rPr>
          <w:rFonts w:ascii="Times New Roman" w:eastAsia="SchoolBookSanPin" w:hAnsi="Times New Roman"/>
          <w:sz w:val="28"/>
          <w:szCs w:val="28"/>
          <w:lang w:eastAsia="en-US"/>
        </w:rPr>
        <w:t xml:space="preserve">абочая программа по учебному предмету «География» </w:t>
      </w:r>
      <w:r w:rsidR="00494805" w:rsidRPr="00494805">
        <w:rPr>
          <w:rFonts w:ascii="Times New Roman" w:eastAsia="SchoolBookSanPin" w:hAnsi="Times New Roman"/>
          <w:sz w:val="28"/>
          <w:szCs w:val="28"/>
          <w:lang w:eastAsia="en-US"/>
        </w:rPr>
        <w:t xml:space="preserve">составлена на основе федеральной рабочей программы по </w:t>
      </w:r>
      <w:r w:rsidR="00494805">
        <w:rPr>
          <w:rFonts w:ascii="Times New Roman" w:eastAsia="SchoolBookSanPin" w:hAnsi="Times New Roman"/>
          <w:sz w:val="28"/>
          <w:szCs w:val="28"/>
          <w:lang w:eastAsia="en-US"/>
        </w:rPr>
        <w:t>географии</w:t>
      </w:r>
      <w:r w:rsidR="00494805" w:rsidRPr="00494805">
        <w:rPr>
          <w:rFonts w:ascii="Times New Roman" w:eastAsia="SchoolBookSanPin" w:hAnsi="Times New Roman"/>
          <w:sz w:val="28"/>
          <w:szCs w:val="28"/>
          <w:lang w:eastAsia="en-US"/>
        </w:rPr>
        <w:t xml:space="preserve"> и </w:t>
      </w:r>
      <w:r w:rsidR="0038192C" w:rsidRPr="00A801DD">
        <w:rPr>
          <w:rFonts w:ascii="Times New Roman" w:eastAsia="SchoolBookSanPin" w:hAnsi="Times New Roman"/>
          <w:sz w:val="28"/>
          <w:szCs w:val="28"/>
          <w:lang w:eastAsia="en-US"/>
        </w:rPr>
        <w:t>включает пояснительную записку, содержание обучения, планируемые результаты освоения программы по географии</w:t>
      </w:r>
      <w:r w:rsidR="00FF29D6" w:rsidRPr="00A801DD">
        <w:rPr>
          <w:rFonts w:ascii="Times New Roman" w:eastAsia="SchoolBookSanPin" w:hAnsi="Times New Roman"/>
          <w:sz w:val="28"/>
          <w:szCs w:val="28"/>
          <w:lang w:eastAsia="en-US"/>
        </w:rPr>
        <w:t xml:space="preserve"> и тематическое планирование</w:t>
      </w:r>
      <w:r w:rsidR="0038192C" w:rsidRPr="00A801DD">
        <w:rPr>
          <w:rFonts w:ascii="Times New Roman" w:eastAsia="SchoolBookSanPin" w:hAnsi="Times New Roman"/>
          <w:sz w:val="28"/>
          <w:szCs w:val="28"/>
          <w:lang w:eastAsia="en-US"/>
        </w:rPr>
        <w:t>.</w:t>
      </w:r>
    </w:p>
    <w:p w14:paraId="479BCB34" w14:textId="77777777" w:rsidR="00D16588" w:rsidRPr="00A801DD" w:rsidRDefault="008E7353" w:rsidP="00A801DD">
      <w:pPr>
        <w:widowControl w:val="0"/>
        <w:spacing w:after="0" w:line="276" w:lineRule="auto"/>
        <w:ind w:firstLine="709"/>
        <w:jc w:val="center"/>
        <w:rPr>
          <w:rFonts w:ascii="Times New Roman" w:eastAsia="OfficinaSansBoldITC" w:hAnsi="Times New Roman"/>
          <w:b/>
          <w:sz w:val="28"/>
          <w:szCs w:val="28"/>
          <w:lang w:eastAsia="en-US"/>
        </w:rPr>
      </w:pPr>
      <w:r w:rsidRPr="00A801DD">
        <w:rPr>
          <w:rFonts w:ascii="Times New Roman" w:eastAsia="OfficinaSansBoldITC" w:hAnsi="Times New Roman"/>
          <w:b/>
          <w:sz w:val="28"/>
          <w:szCs w:val="28"/>
          <w:lang w:eastAsia="en-US"/>
        </w:rPr>
        <w:t>Пояснительная записка</w:t>
      </w:r>
    </w:p>
    <w:p w14:paraId="3ECF7749"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Программа по географии составлена на основе требований  к результатам освоения ООП СОО,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w:t>
      </w:r>
      <w:r w:rsidRPr="00A801DD">
        <w:rPr>
          <w:rFonts w:ascii="Times New Roman" w:eastAsia="Calibri" w:hAnsi="Times New Roman" w:cs="Calibri"/>
          <w:color w:val="000000"/>
          <w:sz w:val="28"/>
          <w:szCs w:val="28"/>
          <w:lang w:eastAsia="en-US"/>
        </w:rPr>
        <w:t>рабочей</w:t>
      </w:r>
      <w:r w:rsidRPr="00A801DD">
        <w:rPr>
          <w:rFonts w:ascii="Times New Roman" w:eastAsia="SchoolBookSanPin" w:hAnsi="Times New Roman"/>
          <w:sz w:val="28"/>
          <w:szCs w:val="28"/>
          <w:lang w:eastAsia="en-US"/>
        </w:rPr>
        <w:t xml:space="preserve"> программе воспитания и подлежит непосредственному применению  при реализации образовательной программы </w:t>
      </w:r>
      <w:r w:rsidRPr="00A801DD">
        <w:rPr>
          <w:rFonts w:ascii="Times New Roman" w:eastAsia="Calibri" w:hAnsi="Times New Roman" w:cs="Calibri"/>
          <w:color w:val="000000"/>
          <w:sz w:val="28"/>
          <w:szCs w:val="28"/>
          <w:lang w:eastAsia="en-US"/>
        </w:rPr>
        <w:t xml:space="preserve">среднего </w:t>
      </w:r>
      <w:r w:rsidRPr="00A801DD">
        <w:rPr>
          <w:rFonts w:ascii="Times New Roman" w:eastAsia="SchoolBookSanPin" w:hAnsi="Times New Roman"/>
          <w:sz w:val="28"/>
          <w:szCs w:val="28"/>
          <w:lang w:eastAsia="en-US"/>
        </w:rPr>
        <w:t xml:space="preserve">общего образования. </w:t>
      </w:r>
    </w:p>
    <w:p w14:paraId="38200CDA"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14:paraId="4099DF29"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w:t>
      </w:r>
      <w:r w:rsidRPr="00A801DD">
        <w:rPr>
          <w:rFonts w:ascii="Times New Roman" w:eastAsia="SchoolBookSanPin" w:hAnsi="Times New Roman"/>
          <w:sz w:val="28"/>
          <w:szCs w:val="28"/>
          <w:lang w:eastAsia="en-US"/>
        </w:rPr>
        <w:lastRenderedPageBreak/>
        <w:t xml:space="preserve">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w:t>
      </w:r>
      <w:r w:rsidRPr="00A801DD">
        <w:rPr>
          <w:rFonts w:ascii="Times New Roman" w:eastAsia="Calibri" w:hAnsi="Times New Roman" w:cs="Calibri"/>
          <w:color w:val="000000"/>
          <w:sz w:val="28"/>
          <w:szCs w:val="28"/>
          <w:lang w:eastAsia="en-US"/>
        </w:rPr>
        <w:t>основной образовательной</w:t>
      </w:r>
      <w:r w:rsidRPr="00A801DD">
        <w:rPr>
          <w:rFonts w:ascii="Times New Roman" w:eastAsia="SchoolBookSanPin" w:hAnsi="Times New Roman"/>
          <w:sz w:val="28"/>
          <w:szCs w:val="28"/>
          <w:lang w:eastAsia="en-US"/>
        </w:rPr>
        <w:t xml:space="preserve"> </w:t>
      </w:r>
      <w:r w:rsidRPr="00A801DD">
        <w:rPr>
          <w:rFonts w:ascii="Times New Roman" w:eastAsia="Calibri" w:hAnsi="Times New Roman" w:cs="Calibri"/>
          <w:color w:val="000000"/>
          <w:sz w:val="28"/>
          <w:szCs w:val="28"/>
          <w:lang w:eastAsia="en-US"/>
        </w:rPr>
        <w:t xml:space="preserve">программы среднего </w:t>
      </w:r>
      <w:r w:rsidRPr="00A801DD">
        <w:rPr>
          <w:rFonts w:ascii="Times New Roman" w:eastAsia="SchoolBookSanPin" w:hAnsi="Times New Roman"/>
          <w:sz w:val="28"/>
          <w:szCs w:val="28"/>
          <w:lang w:eastAsia="en-US"/>
        </w:rPr>
        <w:t>общего образования, требований к результатам обучения географии, а также основных видов деятельности обучающихся.</w:t>
      </w:r>
    </w:p>
    <w:p w14:paraId="6A130B2C"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даёт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14:paraId="77A08AAC"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География является одним из учебных предметов, способных успешно выполнить задачу интеграции содержания образования в области естественных  и общественных наук. </w:t>
      </w:r>
    </w:p>
    <w:p w14:paraId="64F4D3B4"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чётко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14:paraId="1F6A9DE6"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Изучение географии направлено на достижение следующих целей:</w:t>
      </w:r>
    </w:p>
    <w:p w14:paraId="58383D8C"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c ролью России как составной части мирового сообщества;</w:t>
      </w:r>
    </w:p>
    <w:p w14:paraId="009DF828"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14:paraId="4745D745"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lastRenderedPageBreak/>
        <w:t>формирование системы географических знаний как компонента научной картины мира, завершение формирования основ географической культуры;</w:t>
      </w:r>
    </w:p>
    <w:p w14:paraId="5D604982"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14:paraId="51F0E48E"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приобретение опыта разнообразной деятельности, направленной  на достижение целей устойчивого развития.</w:t>
      </w:r>
    </w:p>
    <w:p w14:paraId="217CFDBF" w14:textId="77777777" w:rsidR="008E7353"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14:paraId="531F39EA" w14:textId="77777777" w:rsidR="008E7353" w:rsidRPr="00A801DD" w:rsidRDefault="008E7353" w:rsidP="00A801DD">
      <w:pPr>
        <w:widowControl w:val="0"/>
        <w:spacing w:after="0" w:line="276" w:lineRule="auto"/>
        <w:ind w:firstLine="709"/>
        <w:jc w:val="both"/>
        <w:rPr>
          <w:rFonts w:ascii="Times New Roman" w:eastAsia="SchoolBookSanPin" w:hAnsi="Times New Roman"/>
          <w:position w:val="1"/>
          <w:sz w:val="28"/>
          <w:szCs w:val="28"/>
          <w:lang w:eastAsia="en-US"/>
        </w:rPr>
      </w:pPr>
      <w:r w:rsidRPr="00A801DD">
        <w:rPr>
          <w:rFonts w:ascii="Times New Roman" w:eastAsia="SchoolBookSanPin" w:hAnsi="Times New Roman"/>
          <w:sz w:val="28"/>
          <w:szCs w:val="28"/>
          <w:lang w:eastAsia="en-US"/>
        </w:rPr>
        <w:t>Общее число часов, для изучения предмета, определяется учебным планом ООП СОО и может корректироваться на начало учебного года по решению педагогического совета</w:t>
      </w:r>
      <w:r w:rsidRPr="00A801DD">
        <w:rPr>
          <w:rFonts w:ascii="Times New Roman" w:eastAsia="SchoolBookSanPin" w:hAnsi="Times New Roman"/>
          <w:position w:val="1"/>
          <w:sz w:val="28"/>
          <w:szCs w:val="28"/>
          <w:lang w:eastAsia="en-US"/>
        </w:rPr>
        <w:t>.</w:t>
      </w:r>
    </w:p>
    <w:p w14:paraId="6FFDA251" w14:textId="77777777" w:rsidR="008E7353" w:rsidRPr="003E67EF" w:rsidRDefault="0038192C" w:rsidP="003E67EF">
      <w:pPr>
        <w:widowControl w:val="0"/>
        <w:spacing w:after="0" w:line="276" w:lineRule="auto"/>
        <w:ind w:firstLine="709"/>
        <w:jc w:val="center"/>
        <w:rPr>
          <w:rFonts w:ascii="Times New Roman" w:eastAsia="OfficinaSansBoldITC" w:hAnsi="Times New Roman"/>
          <w:b/>
          <w:sz w:val="28"/>
          <w:szCs w:val="28"/>
          <w:lang w:eastAsia="en-US"/>
        </w:rPr>
      </w:pPr>
      <w:r w:rsidRPr="00A801DD">
        <w:rPr>
          <w:rFonts w:ascii="Times New Roman" w:eastAsia="OfficinaSansBoldITC" w:hAnsi="Times New Roman"/>
          <w:b/>
          <w:sz w:val="28"/>
          <w:szCs w:val="28"/>
          <w:lang w:eastAsia="en-US"/>
        </w:rPr>
        <w:t>Содержание обучения географии в</w:t>
      </w:r>
      <w:r w:rsidR="008E7353" w:rsidRPr="00A801DD">
        <w:rPr>
          <w:rFonts w:ascii="Times New Roman" w:eastAsia="OfficinaSansBoldITC" w:hAnsi="Times New Roman"/>
          <w:b/>
          <w:sz w:val="28"/>
          <w:szCs w:val="28"/>
          <w:lang w:eastAsia="en-US"/>
        </w:rPr>
        <w:t xml:space="preserve"> 10 классе</w:t>
      </w:r>
    </w:p>
    <w:p w14:paraId="7048F53C" w14:textId="77777777" w:rsidR="00F4066F" w:rsidRPr="00F4066F" w:rsidRDefault="00F4066F" w:rsidP="00F4066F">
      <w:pPr>
        <w:widowControl w:val="0"/>
        <w:spacing w:after="0" w:line="276" w:lineRule="auto"/>
        <w:ind w:firstLine="709"/>
        <w:jc w:val="both"/>
        <w:rPr>
          <w:rFonts w:ascii="Times New Roman" w:eastAsia="SchoolBookSanPin" w:hAnsi="Times New Roman"/>
          <w:b/>
          <w:sz w:val="28"/>
          <w:szCs w:val="28"/>
          <w:lang w:eastAsia="en-US"/>
        </w:rPr>
      </w:pPr>
      <w:r w:rsidRPr="00F4066F">
        <w:rPr>
          <w:rFonts w:ascii="Times New Roman" w:eastAsia="SchoolBookSanPin" w:hAnsi="Times New Roman"/>
          <w:b/>
          <w:sz w:val="28"/>
          <w:szCs w:val="28"/>
          <w:lang w:eastAsia="en-US"/>
        </w:rPr>
        <w:t xml:space="preserve">География как наука </w:t>
      </w:r>
    </w:p>
    <w:p w14:paraId="39F4E9B8"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геоинформационные системы. Географические прогнозы как результат географических исследований. </w:t>
      </w:r>
    </w:p>
    <w:p w14:paraId="03B7197B"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Географическая </w:t>
      </w:r>
      <w:r w:rsidRPr="00F4066F">
        <w:rPr>
          <w:rFonts w:ascii="Times New Roman" w:eastAsia="SchoolBookSanPin" w:hAnsi="Times New Roman"/>
          <w:bCs/>
          <w:sz w:val="28"/>
          <w:szCs w:val="28"/>
          <w:lang w:eastAsia="en-US"/>
        </w:rPr>
        <w:tab/>
        <w:t xml:space="preserve">культура. </w:t>
      </w:r>
      <w:r w:rsidRPr="00F4066F">
        <w:rPr>
          <w:rFonts w:ascii="Times New Roman" w:eastAsia="SchoolBookSanPin" w:hAnsi="Times New Roman"/>
          <w:bCs/>
          <w:sz w:val="28"/>
          <w:szCs w:val="28"/>
          <w:lang w:eastAsia="en-US"/>
        </w:rPr>
        <w:tab/>
        <w:t xml:space="preserve">Элементы </w:t>
      </w:r>
      <w:r w:rsidRPr="00F4066F">
        <w:rPr>
          <w:rFonts w:ascii="Times New Roman" w:eastAsia="SchoolBookSanPin" w:hAnsi="Times New Roman"/>
          <w:bCs/>
          <w:sz w:val="28"/>
          <w:szCs w:val="28"/>
          <w:lang w:eastAsia="en-US"/>
        </w:rPr>
        <w:tab/>
        <w:t xml:space="preserve">географической </w:t>
      </w:r>
      <w:r w:rsidRPr="00F4066F">
        <w:rPr>
          <w:rFonts w:ascii="Times New Roman" w:eastAsia="SchoolBookSanPin" w:hAnsi="Times New Roman"/>
          <w:bCs/>
          <w:sz w:val="28"/>
          <w:szCs w:val="28"/>
          <w:lang w:eastAsia="en-US"/>
        </w:rPr>
        <w:tab/>
        <w:t xml:space="preserve">культуры: </w:t>
      </w:r>
    </w:p>
    <w:p w14:paraId="22592ACC" w14:textId="77777777" w:rsidR="00F4066F" w:rsidRPr="00F4066F" w:rsidRDefault="00F4066F" w:rsidP="00F4066F">
      <w:pPr>
        <w:widowControl w:val="0"/>
        <w:spacing w:after="0" w:line="276" w:lineRule="auto"/>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географическая картина мира, географическое мышление, язык географии.  Их значимость для представителей разных профессий. </w:t>
      </w:r>
    </w:p>
    <w:p w14:paraId="51CBA6E8" w14:textId="77777777" w:rsidR="00F4066F" w:rsidRPr="00F4066F" w:rsidRDefault="00F4066F" w:rsidP="00F4066F">
      <w:pPr>
        <w:widowControl w:val="0"/>
        <w:spacing w:after="0" w:line="276" w:lineRule="auto"/>
        <w:ind w:firstLine="709"/>
        <w:jc w:val="both"/>
        <w:rPr>
          <w:rFonts w:ascii="Times New Roman" w:eastAsia="SchoolBookSanPin" w:hAnsi="Times New Roman"/>
          <w:b/>
          <w:sz w:val="28"/>
          <w:szCs w:val="28"/>
          <w:lang w:eastAsia="en-US"/>
        </w:rPr>
      </w:pPr>
      <w:r w:rsidRPr="00F4066F">
        <w:rPr>
          <w:rFonts w:ascii="Times New Roman" w:eastAsia="SchoolBookSanPin" w:hAnsi="Times New Roman"/>
          <w:b/>
          <w:sz w:val="28"/>
          <w:szCs w:val="28"/>
          <w:lang w:eastAsia="en-US"/>
        </w:rPr>
        <w:t xml:space="preserve">Природопользование и геоэкология </w:t>
      </w:r>
    </w:p>
    <w:p w14:paraId="0CCEE11C"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времени. Географическая и окружающая среда. </w:t>
      </w:r>
    </w:p>
    <w:p w14:paraId="779EA5F1"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Естественный и антропогенный ландшафты. Проблема сохранения ландшафтного и культурного разнообразия на Земле.  </w:t>
      </w:r>
    </w:p>
    <w:p w14:paraId="1C51064A"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Практическая работа «Классификация ландшафтов с использованием источников географической информации». </w:t>
      </w:r>
    </w:p>
    <w:p w14:paraId="6B6B028C"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w:t>
      </w:r>
      <w:r w:rsidRPr="00F4066F">
        <w:rPr>
          <w:rFonts w:ascii="Times New Roman" w:eastAsia="SchoolBookSanPin" w:hAnsi="Times New Roman"/>
          <w:bCs/>
          <w:sz w:val="28"/>
          <w:szCs w:val="28"/>
          <w:lang w:eastAsia="en-US"/>
        </w:rPr>
        <w:lastRenderedPageBreak/>
        <w:t xml:space="preserve">целей устойчивого развития. Объекты Всемирного природного и культурного наследия. </w:t>
      </w:r>
    </w:p>
    <w:p w14:paraId="034DA182"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 </w:t>
      </w:r>
    </w:p>
    <w:p w14:paraId="5439BA63"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 </w:t>
      </w:r>
    </w:p>
    <w:p w14:paraId="45B050B8"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 </w:t>
      </w:r>
    </w:p>
    <w:p w14:paraId="18156AC7" w14:textId="77777777" w:rsidR="00F4066F" w:rsidRPr="00F4066F" w:rsidRDefault="00F4066F" w:rsidP="00F4066F">
      <w:pPr>
        <w:widowControl w:val="0"/>
        <w:spacing w:after="0" w:line="276" w:lineRule="auto"/>
        <w:ind w:firstLine="709"/>
        <w:jc w:val="both"/>
        <w:rPr>
          <w:rFonts w:ascii="Times New Roman" w:eastAsia="SchoolBookSanPin" w:hAnsi="Times New Roman"/>
          <w:b/>
          <w:sz w:val="28"/>
          <w:szCs w:val="28"/>
          <w:lang w:eastAsia="en-US"/>
        </w:rPr>
      </w:pPr>
      <w:r w:rsidRPr="00F4066F">
        <w:rPr>
          <w:rFonts w:ascii="Times New Roman" w:eastAsia="SchoolBookSanPin" w:hAnsi="Times New Roman"/>
          <w:b/>
          <w:sz w:val="28"/>
          <w:szCs w:val="28"/>
          <w:lang w:eastAsia="en-US"/>
        </w:rPr>
        <w:t xml:space="preserve">Современная политическая карта  </w:t>
      </w:r>
    </w:p>
    <w:p w14:paraId="08AE1629"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России и её специфика как евразийского и приарктического государства. </w:t>
      </w:r>
    </w:p>
    <w:p w14:paraId="1994C969"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Классификации и типология стран мира. Основные типы стран: критерии их выделения. Формы правления государств мира, унитарное и федеративное государственное устройство. </w:t>
      </w:r>
    </w:p>
    <w:p w14:paraId="7BFF828E" w14:textId="77777777" w:rsidR="00F4066F" w:rsidRPr="00F4066F" w:rsidRDefault="00F4066F" w:rsidP="00F4066F">
      <w:pPr>
        <w:widowControl w:val="0"/>
        <w:spacing w:after="0" w:line="276" w:lineRule="auto"/>
        <w:ind w:firstLine="709"/>
        <w:jc w:val="both"/>
        <w:rPr>
          <w:rFonts w:ascii="Times New Roman" w:eastAsia="SchoolBookSanPin" w:hAnsi="Times New Roman"/>
          <w:b/>
          <w:sz w:val="28"/>
          <w:szCs w:val="28"/>
          <w:lang w:eastAsia="en-US"/>
        </w:rPr>
      </w:pPr>
      <w:r w:rsidRPr="00F4066F">
        <w:rPr>
          <w:rFonts w:ascii="Times New Roman" w:eastAsia="SchoolBookSanPin" w:hAnsi="Times New Roman"/>
          <w:b/>
          <w:sz w:val="28"/>
          <w:szCs w:val="28"/>
          <w:lang w:eastAsia="en-US"/>
        </w:rPr>
        <w:t xml:space="preserve">Население мира </w:t>
      </w:r>
    </w:p>
    <w:p w14:paraId="14407162"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Численность и воспроизводство населения. Численность населения мира  и динамика её изменения. Теория демографического перехода.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w:t>
      </w:r>
    </w:p>
    <w:p w14:paraId="074A7061"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Практические работы «Определение и сравнение темпов роста населения крупных по численности населения стран и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w:t>
      </w:r>
      <w:r w:rsidRPr="00F4066F">
        <w:rPr>
          <w:rFonts w:ascii="Times New Roman" w:eastAsia="SchoolBookSanPin" w:hAnsi="Times New Roman"/>
          <w:bCs/>
          <w:sz w:val="28"/>
          <w:szCs w:val="28"/>
          <w:lang w:eastAsia="en-US"/>
        </w:rPr>
        <w:lastRenderedPageBreak/>
        <w:t xml:space="preserve">населения». </w:t>
      </w:r>
    </w:p>
    <w:p w14:paraId="4DC6006B"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400AF824"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  </w:t>
      </w:r>
    </w:p>
    <w:p w14:paraId="7FDE4CCC"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 </w:t>
      </w:r>
    </w:p>
    <w:p w14:paraId="0E353881"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 </w:t>
      </w:r>
    </w:p>
    <w:p w14:paraId="2AC57339"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 </w:t>
      </w:r>
    </w:p>
    <w:p w14:paraId="73E21AAF"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 </w:t>
      </w:r>
    </w:p>
    <w:p w14:paraId="4426A8A1" w14:textId="77777777" w:rsidR="00F4066F" w:rsidRPr="00F4066F" w:rsidRDefault="00F4066F" w:rsidP="00F4066F">
      <w:pPr>
        <w:widowControl w:val="0"/>
        <w:spacing w:after="0" w:line="276" w:lineRule="auto"/>
        <w:ind w:firstLine="709"/>
        <w:jc w:val="both"/>
        <w:rPr>
          <w:rFonts w:ascii="Times New Roman" w:eastAsia="SchoolBookSanPin" w:hAnsi="Times New Roman"/>
          <w:b/>
          <w:sz w:val="28"/>
          <w:szCs w:val="28"/>
          <w:lang w:eastAsia="en-US"/>
        </w:rPr>
      </w:pPr>
      <w:r w:rsidRPr="00F4066F">
        <w:rPr>
          <w:rFonts w:ascii="Times New Roman" w:eastAsia="SchoolBookSanPin" w:hAnsi="Times New Roman"/>
          <w:b/>
          <w:sz w:val="28"/>
          <w:szCs w:val="28"/>
          <w:lang w:eastAsia="en-US"/>
        </w:rPr>
        <w:t xml:space="preserve">Мировое хозяйство </w:t>
      </w:r>
    </w:p>
    <w:p w14:paraId="1A200879"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Состав и структура мирового хозяйства. Международное географическое разделение труда. Мировое хозяйство: определение и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w:t>
      </w:r>
      <w:r w:rsidRPr="00F4066F">
        <w:rPr>
          <w:rFonts w:ascii="Times New Roman" w:eastAsia="SchoolBookSanPin" w:hAnsi="Times New Roman"/>
          <w:bCs/>
          <w:sz w:val="28"/>
          <w:szCs w:val="28"/>
          <w:lang w:eastAsia="en-US"/>
        </w:rPr>
        <w:lastRenderedPageBreak/>
        <w:t xml:space="preserve">страны. Роль и место России в международном географическом разделении труда. </w:t>
      </w:r>
    </w:p>
    <w:p w14:paraId="59F1D795"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Практическая работа «Сравнение структуры экономики аграрных, индустриальных и постиндустриальных стран». </w:t>
      </w:r>
    </w:p>
    <w:p w14:paraId="2DE84FDD"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Международная экономическая интеграция.</w:t>
      </w:r>
      <w:r w:rsidRPr="00F4066F">
        <w:rPr>
          <w:rFonts w:ascii="Times New Roman" w:eastAsia="SchoolBookSanPin" w:hAnsi="Times New Roman"/>
          <w:bCs/>
          <w:i/>
          <w:sz w:val="28"/>
          <w:szCs w:val="28"/>
          <w:lang w:eastAsia="en-US"/>
        </w:rPr>
        <w:t xml:space="preserve"> </w:t>
      </w:r>
      <w:r w:rsidRPr="00F4066F">
        <w:rPr>
          <w:rFonts w:ascii="Times New Roman" w:eastAsia="SchoolBookSanPin" w:hAnsi="Times New Roman"/>
          <w:bCs/>
          <w:sz w:val="28"/>
          <w:szCs w:val="28"/>
          <w:lang w:eastAsia="en-US"/>
        </w:rPr>
        <w:t xml:space="preserve">Крупнейшие международные отраслевые и региональные интеграционные группировки. Глобализация мировой экономики и её влияние на хозяйство стран разных социально-экономических типов. Транснациональные корпорации (ТНК) и их роль в мировой экономике.  </w:t>
      </w:r>
    </w:p>
    <w:p w14:paraId="444C97DE"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География главных отраслей мирового хозяйства.  </w:t>
      </w:r>
    </w:p>
    <w:p w14:paraId="496AFD89"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288D3B1A"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возобновляемых источников энергии.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возобновляемые источники энергии. Роль России как крупнейшего поставщика топливно-энергетических и сырьевых ресурсов  в мировой экономике. </w:t>
      </w:r>
    </w:p>
    <w:p w14:paraId="4D210F1D"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чёрных и цветных металлов. </w:t>
      </w:r>
    </w:p>
    <w:p w14:paraId="084DADFF"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Машиностроительный комплекс мира. Ведущие страны-производители  и экспортёры продукции автомобилестроения, авиастроения и микроэлектроники. </w:t>
      </w:r>
    </w:p>
    <w:p w14:paraId="2718B6AD"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древесины и продукции целлюлозно-бумажной промышленности. Влияние химической и лесной промышленности на окружающую среду. </w:t>
      </w:r>
    </w:p>
    <w:p w14:paraId="7A24D6AC"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Практическая работа «Представление в виде диаграмм данных о динамике изменения объёмов и структуры производства электроэнергии в мире». </w:t>
      </w:r>
    </w:p>
    <w:p w14:paraId="724C7DCA"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w:t>
      </w:r>
      <w:r w:rsidRPr="00F4066F">
        <w:rPr>
          <w:rFonts w:ascii="Times New Roman" w:eastAsia="SchoolBookSanPin" w:hAnsi="Times New Roman"/>
          <w:bCs/>
          <w:sz w:val="28"/>
          <w:szCs w:val="28"/>
          <w:lang w:eastAsia="en-US"/>
        </w:rPr>
        <w:lastRenderedPageBreak/>
        <w:t xml:space="preserve">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7B82B194"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Животноводство. Ведущие экспортёры и импортёры продукции животноводства. Рыболовство и аквакультура: географические особенности. </w:t>
      </w:r>
    </w:p>
    <w:p w14:paraId="5FE37D10"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Влияние сельского хозяйства и отдельных его отраслей на окружающую среду. </w:t>
      </w:r>
    </w:p>
    <w:p w14:paraId="3541CA38"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7F49F589" w14:textId="1721C8D0" w:rsidR="00110F0F" w:rsidRPr="00636F05" w:rsidRDefault="00F4066F" w:rsidP="00636F05">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 </w:t>
      </w:r>
    </w:p>
    <w:p w14:paraId="50549026" w14:textId="77777777" w:rsidR="00636F05" w:rsidRDefault="00F4066F" w:rsidP="00F4066F">
      <w:pPr>
        <w:widowControl w:val="0"/>
        <w:spacing w:after="0" w:line="276" w:lineRule="auto"/>
        <w:ind w:firstLine="709"/>
        <w:jc w:val="both"/>
        <w:rPr>
          <w:rFonts w:ascii="Times New Roman" w:eastAsia="SchoolBookSanPin" w:hAnsi="Times New Roman"/>
          <w:b/>
          <w:sz w:val="28"/>
          <w:szCs w:val="28"/>
          <w:lang w:eastAsia="en-US"/>
        </w:rPr>
      </w:pPr>
      <w:r w:rsidRPr="00F4066F">
        <w:rPr>
          <w:rFonts w:ascii="Times New Roman" w:eastAsia="SchoolBookSanPin" w:hAnsi="Times New Roman"/>
          <w:b/>
          <w:sz w:val="28"/>
          <w:szCs w:val="28"/>
          <w:lang w:eastAsia="en-US"/>
        </w:rPr>
        <w:t xml:space="preserve">11 КЛАСС </w:t>
      </w:r>
    </w:p>
    <w:p w14:paraId="32B79203" w14:textId="06218E16" w:rsidR="00F4066F" w:rsidRPr="00F4066F" w:rsidRDefault="00F4066F" w:rsidP="00F4066F">
      <w:pPr>
        <w:widowControl w:val="0"/>
        <w:spacing w:after="0" w:line="276" w:lineRule="auto"/>
        <w:ind w:firstLine="709"/>
        <w:jc w:val="both"/>
        <w:rPr>
          <w:rFonts w:ascii="Times New Roman" w:eastAsia="SchoolBookSanPin" w:hAnsi="Times New Roman"/>
          <w:b/>
          <w:sz w:val="28"/>
          <w:szCs w:val="28"/>
          <w:lang w:eastAsia="en-US"/>
        </w:rPr>
      </w:pPr>
      <w:r w:rsidRPr="00F4066F">
        <w:rPr>
          <w:rFonts w:ascii="Times New Roman" w:eastAsia="SchoolBookSanPin" w:hAnsi="Times New Roman"/>
          <w:b/>
          <w:sz w:val="28"/>
          <w:szCs w:val="28"/>
          <w:lang w:eastAsia="en-US"/>
        </w:rPr>
        <w:t xml:space="preserve">Регионы и страны мира </w:t>
      </w:r>
    </w:p>
    <w:p w14:paraId="476959B3" w14:textId="77777777" w:rsidR="00F4066F" w:rsidRPr="00F4066F" w:rsidRDefault="00F4066F" w:rsidP="00F4066F">
      <w:pPr>
        <w:widowControl w:val="0"/>
        <w:spacing w:after="0" w:line="276" w:lineRule="auto"/>
        <w:ind w:firstLine="709"/>
        <w:jc w:val="both"/>
        <w:rPr>
          <w:rFonts w:ascii="Times New Roman" w:eastAsia="SchoolBookSanPin" w:hAnsi="Times New Roman"/>
          <w:b/>
          <w:sz w:val="28"/>
          <w:szCs w:val="28"/>
          <w:lang w:eastAsia="en-US"/>
        </w:rPr>
      </w:pPr>
      <w:r w:rsidRPr="00F4066F">
        <w:rPr>
          <w:rFonts w:ascii="Times New Roman" w:eastAsia="SchoolBookSanPin" w:hAnsi="Times New Roman"/>
          <w:b/>
          <w:sz w:val="28"/>
          <w:szCs w:val="28"/>
          <w:lang w:eastAsia="en-US"/>
        </w:rPr>
        <w:t xml:space="preserve">Регионы мира. Зарубежная Европа.  </w:t>
      </w:r>
    </w:p>
    <w:p w14:paraId="2FA31559"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Многообразие подходов к выделению регионов мира. Регионы мира: Зарубежная Европа, Зарубежная Азия, Северная Америка, Латинская Америка, Африка, Австралия и Океания.  </w:t>
      </w:r>
    </w:p>
    <w:p w14:paraId="1E76D1B3"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4F5775C0"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 </w:t>
      </w:r>
    </w:p>
    <w:p w14:paraId="694D29A7"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Зарубежная Азия</w:t>
      </w:r>
      <w:r w:rsidRPr="00F4066F">
        <w:rPr>
          <w:rFonts w:ascii="Times New Roman" w:eastAsia="SchoolBookSanPin" w:hAnsi="Times New Roman"/>
          <w:bCs/>
          <w:i/>
          <w:sz w:val="28"/>
          <w:szCs w:val="28"/>
          <w:lang w:eastAsia="en-US"/>
        </w:rPr>
        <w:t>:</w:t>
      </w:r>
      <w:r w:rsidRPr="00F4066F">
        <w:rPr>
          <w:rFonts w:ascii="Times New Roman" w:eastAsia="SchoolBookSanPin" w:hAnsi="Times New Roman"/>
          <w:bCs/>
          <w:sz w:val="28"/>
          <w:szCs w:val="28"/>
          <w:lang w:eastAsia="en-US"/>
        </w:rPr>
        <w:t xml:space="preserve">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Китая, Индии, Ирана, Японии).  </w:t>
      </w:r>
    </w:p>
    <w:p w14:paraId="5043E2E1"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Современные экономические отношения России со странами Зарубежной Азии (Китай, Индия, Турция, страны Центральной Азии). </w:t>
      </w:r>
    </w:p>
    <w:p w14:paraId="5763AB34"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Практическая работа «Сравнение международной промышленной  и </w:t>
      </w:r>
      <w:r w:rsidRPr="00F4066F">
        <w:rPr>
          <w:rFonts w:ascii="Times New Roman" w:eastAsia="SchoolBookSanPin" w:hAnsi="Times New Roman"/>
          <w:bCs/>
          <w:sz w:val="28"/>
          <w:szCs w:val="28"/>
          <w:lang w:eastAsia="en-US"/>
        </w:rPr>
        <w:lastRenderedPageBreak/>
        <w:t xml:space="preserve">сельскохозяйственной специализации Китая и Индии на основании анализа данных об экспорте основных видов продукции».  </w:t>
      </w:r>
    </w:p>
    <w:p w14:paraId="25ABBF16"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Америка: состав (субрегионы: США,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48CE76A0"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Практическая работа «Объяснение особенностей территориальной структуры хозяйства Канады и Бразилии на основе анализа географических карт». </w:t>
      </w:r>
    </w:p>
    <w:p w14:paraId="33A9A47A"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Последствия колониализма в экономике Африки.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(на примере ЮАР, Египта, Алжира, Нигерии). Практическая работа «Сравнение на основе анализа статистических данных роли сельского хозяйства в экономике Алжира и Эфиопии». </w:t>
      </w:r>
    </w:p>
    <w:p w14:paraId="0E17B9AF"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3F3B2E7D"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России. </w:t>
      </w:r>
    </w:p>
    <w:p w14:paraId="5C7348ED"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Практическая работа «Изменение направления международных экономических связей России в новых геоэкономических и геополитических условиях». </w:t>
      </w:r>
    </w:p>
    <w:p w14:paraId="4DC18BEE" w14:textId="77777777" w:rsidR="00F4066F" w:rsidRPr="00F4066F" w:rsidRDefault="00F4066F" w:rsidP="00F4066F">
      <w:pPr>
        <w:widowControl w:val="0"/>
        <w:spacing w:after="0" w:line="276" w:lineRule="auto"/>
        <w:ind w:firstLine="709"/>
        <w:jc w:val="both"/>
        <w:rPr>
          <w:rFonts w:ascii="Times New Roman" w:eastAsia="SchoolBookSanPin" w:hAnsi="Times New Roman"/>
          <w:b/>
          <w:sz w:val="28"/>
          <w:szCs w:val="28"/>
          <w:lang w:eastAsia="en-US"/>
        </w:rPr>
      </w:pPr>
      <w:r w:rsidRPr="00F4066F">
        <w:rPr>
          <w:rFonts w:ascii="Times New Roman" w:eastAsia="SchoolBookSanPin" w:hAnsi="Times New Roman"/>
          <w:b/>
          <w:sz w:val="28"/>
          <w:szCs w:val="28"/>
          <w:lang w:eastAsia="en-US"/>
        </w:rPr>
        <w:t xml:space="preserve">Глобальные проблемы человечества </w:t>
      </w:r>
    </w:p>
    <w:p w14:paraId="15220F84"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Группы глобальных проблем: геополитические, экологические, демографические. </w:t>
      </w:r>
    </w:p>
    <w:p w14:paraId="56B9FD90"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38416982"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lastRenderedPageBreak/>
        <w:t xml:space="preserve">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 </w:t>
      </w:r>
    </w:p>
    <w:p w14:paraId="40798528"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Глобальные проблемы народонаселения: демографическая, продовольственная, роста городов, здоровья и долголетия человека. </w:t>
      </w:r>
    </w:p>
    <w:p w14:paraId="10F61CB6"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Взаимосвязь глобальных геополитических, экологических проблем и проблем народонаселения. </w:t>
      </w:r>
    </w:p>
    <w:p w14:paraId="4CB8290A" w14:textId="77777777" w:rsidR="00F4066F" w:rsidRPr="00F4066F" w:rsidRDefault="00F4066F" w:rsidP="00F4066F">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 </w:t>
      </w:r>
    </w:p>
    <w:p w14:paraId="5B3A5030" w14:textId="572AD772" w:rsidR="008E7353" w:rsidRPr="00636F05" w:rsidRDefault="00F4066F" w:rsidP="00636F05">
      <w:pPr>
        <w:widowControl w:val="0"/>
        <w:spacing w:after="0" w:line="276" w:lineRule="auto"/>
        <w:ind w:firstLine="709"/>
        <w:jc w:val="both"/>
        <w:rPr>
          <w:rFonts w:ascii="Times New Roman" w:eastAsia="SchoolBookSanPin" w:hAnsi="Times New Roman"/>
          <w:bCs/>
          <w:sz w:val="28"/>
          <w:szCs w:val="28"/>
          <w:lang w:eastAsia="en-US"/>
        </w:rPr>
      </w:pPr>
      <w:r w:rsidRPr="00F4066F">
        <w:rPr>
          <w:rFonts w:ascii="Times New Roman" w:eastAsia="SchoolBookSanPin" w:hAnsi="Times New Roman"/>
          <w:bCs/>
          <w:sz w:val="28"/>
          <w:szCs w:val="28"/>
          <w:lang w:eastAsia="en-US"/>
        </w:rPr>
        <w:t xml:space="preserve">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 </w:t>
      </w:r>
    </w:p>
    <w:p w14:paraId="672320E5" w14:textId="77777777" w:rsidR="008E7353" w:rsidRPr="003E67EF" w:rsidRDefault="0038192C" w:rsidP="003E67EF">
      <w:pPr>
        <w:widowControl w:val="0"/>
        <w:spacing w:after="0" w:line="276" w:lineRule="auto"/>
        <w:ind w:firstLine="709"/>
        <w:jc w:val="center"/>
        <w:rPr>
          <w:rFonts w:ascii="Times New Roman" w:eastAsia="OfficinaSansBoldITC" w:hAnsi="Times New Roman"/>
          <w:b/>
          <w:sz w:val="28"/>
          <w:szCs w:val="28"/>
          <w:lang w:eastAsia="en-US"/>
        </w:rPr>
      </w:pPr>
      <w:r w:rsidRPr="00A801DD">
        <w:rPr>
          <w:rFonts w:ascii="Times New Roman" w:eastAsia="OfficinaSansBoldITC" w:hAnsi="Times New Roman"/>
          <w:b/>
          <w:sz w:val="28"/>
          <w:szCs w:val="28"/>
          <w:lang w:eastAsia="en-US"/>
        </w:rPr>
        <w:t>Планируемые</w:t>
      </w:r>
      <w:r w:rsidR="008E7353" w:rsidRPr="00A801DD">
        <w:rPr>
          <w:rFonts w:ascii="Times New Roman" w:eastAsia="OfficinaSansBoldITC" w:hAnsi="Times New Roman"/>
          <w:b/>
          <w:sz w:val="28"/>
          <w:szCs w:val="28"/>
          <w:lang w:eastAsia="en-US"/>
        </w:rPr>
        <w:t xml:space="preserve"> результаты освоения географии</w:t>
      </w:r>
    </w:p>
    <w:p w14:paraId="49B1DAC4"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SchoolBookSanPin" w:hAnsi="Times New Roman"/>
          <w:sz w:val="28"/>
          <w:szCs w:val="28"/>
          <w:lang w:eastAsia="en-US"/>
        </w:rPr>
        <w:t xml:space="preserve">Личностные результаты освоения географии должны отражать готовность </w:t>
      </w:r>
      <w:r w:rsidRPr="00A801DD">
        <w:rPr>
          <w:rFonts w:ascii="Times New Roman" w:eastAsia="OfficinaSansBoldITC" w:hAnsi="Times New Roman"/>
          <w:sz w:val="28"/>
          <w:szCs w:val="28"/>
          <w:lang w:eastAsia="en-US"/>
        </w:rPr>
        <w:t>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14:paraId="4722686B"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1) гражданского воспитания: </w:t>
      </w:r>
    </w:p>
    <w:p w14:paraId="0E0CBB33"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сформированность гражданской позиции обучающегося как активного  и ответственного члена российского общества; </w:t>
      </w:r>
    </w:p>
    <w:p w14:paraId="19763D57"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осознание своих конституционных прав и обязанностей, уважение закона  и правопорядка;</w:t>
      </w:r>
    </w:p>
    <w:p w14:paraId="681BF3B7"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принятие традиционных национальных, общечеловеческих гуманистических  и демократических ценностей;</w:t>
      </w:r>
    </w:p>
    <w:p w14:paraId="1361ADC4"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2553FC77"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220926EA"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умение взаимодействовать с социальными институтами в соответствии  с их </w:t>
      </w:r>
      <w:r w:rsidRPr="00A801DD">
        <w:rPr>
          <w:rFonts w:ascii="Times New Roman" w:eastAsia="OfficinaSansBoldITC" w:hAnsi="Times New Roman"/>
          <w:sz w:val="28"/>
          <w:szCs w:val="28"/>
          <w:lang w:eastAsia="en-US"/>
        </w:rPr>
        <w:lastRenderedPageBreak/>
        <w:t>функциями и назначением;</w:t>
      </w:r>
    </w:p>
    <w:p w14:paraId="5426B600"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готовность к гуманитарной и волонтёрской деятельности;</w:t>
      </w:r>
    </w:p>
    <w:p w14:paraId="6C20F36A"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2) патриотического воспитания: </w:t>
      </w:r>
    </w:p>
    <w:p w14:paraId="47272C68"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4DF7835"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4C136EB5"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идейная убеждённость, готовность к служению и защите Отечества, ответственность за его судьбу;</w:t>
      </w:r>
    </w:p>
    <w:p w14:paraId="208AED59"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3) духовно-нравственного воспитания: </w:t>
      </w:r>
    </w:p>
    <w:p w14:paraId="0CC02FC6"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осознание духовных ценностей российского народа;</w:t>
      </w:r>
    </w:p>
    <w:p w14:paraId="43F57A7F"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сформированность нравственного сознания, этического поведения; </w:t>
      </w:r>
    </w:p>
    <w:p w14:paraId="3B69437D"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способность оценивать ситуацию и принимать осознанные решения, ориентируясь на морально-нравственные нормы и ценности;</w:t>
      </w:r>
    </w:p>
    <w:p w14:paraId="504ED4B9"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осознание личного вклада в построение устойчивого будущего на основе формирования элементов географической и экологической культуры;</w:t>
      </w:r>
    </w:p>
    <w:p w14:paraId="7B438D87"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69996974"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4) эстетического воспитания: </w:t>
      </w:r>
    </w:p>
    <w:p w14:paraId="3D6F7942"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14:paraId="788BA4F3"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20440586"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6C94BA45"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готовность к самовыражению в разных видах искусства, стремление проявлять качества творческой личности;</w:t>
      </w:r>
    </w:p>
    <w:p w14:paraId="20BAEC0B"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5) ценности научного познания: </w:t>
      </w:r>
    </w:p>
    <w:p w14:paraId="3DFE28F4"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14:paraId="5A75F301"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совершенствование языковой и читательской культуры как средства взаимодействия между людьми и познания мира для применения различных </w:t>
      </w:r>
      <w:r w:rsidRPr="00A801DD">
        <w:rPr>
          <w:rFonts w:ascii="Times New Roman" w:eastAsia="OfficinaSansBoldITC" w:hAnsi="Times New Roman"/>
          <w:sz w:val="28"/>
          <w:szCs w:val="28"/>
          <w:lang w:eastAsia="en-US"/>
        </w:rPr>
        <w:lastRenderedPageBreak/>
        <w:t>источников географической информации в решении учебных и (или) практико-ориентированных задач;</w:t>
      </w:r>
    </w:p>
    <w:p w14:paraId="79F84972"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14:paraId="4526A3AF"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6) физического воспитания, формирования культуры здоровья  и эмоционального благополучия: </w:t>
      </w:r>
    </w:p>
    <w:p w14:paraId="7662416B"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14:paraId="3274A5B3"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потребность в физическом совершенствовании, занятиях спортивно-оздоровительной деятельностью;</w:t>
      </w:r>
    </w:p>
    <w:p w14:paraId="4005995F"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активное неприятие вредных привычек и иных форм причинения вреда физическому и психическому здоровью;</w:t>
      </w:r>
    </w:p>
    <w:p w14:paraId="31D9A715"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7) трудового воспитания: </w:t>
      </w:r>
    </w:p>
    <w:p w14:paraId="05EB94BE"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готовность к труду, осознание ценности мастерства, трудолюбие;</w:t>
      </w:r>
    </w:p>
    <w:p w14:paraId="39B5F4C5"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147C08CE"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14:paraId="756A7524"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готовность и способность к образованию и самообразованию на протяжении всей жизни;</w:t>
      </w:r>
    </w:p>
    <w:p w14:paraId="101CC9A9"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8) экологического воспитания: </w:t>
      </w:r>
    </w:p>
    <w:p w14:paraId="3B711B4E"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14:paraId="7D31610A"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планирование и осуществление действий в окружающей среде на основе знания целей устойчивого развития человечества;</w:t>
      </w:r>
    </w:p>
    <w:p w14:paraId="6A64B770"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активное неприятие действий, приносящих вред окружающей среде;</w:t>
      </w:r>
    </w:p>
    <w:p w14:paraId="34DE38CD"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14:paraId="4C35E6A4"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расширение опыта деятельности экологической направленности.</w:t>
      </w:r>
    </w:p>
    <w:p w14:paraId="4ADDF712" w14:textId="77777777" w:rsidR="0038192C" w:rsidRPr="00A801DD" w:rsidRDefault="0038192C" w:rsidP="00A801DD">
      <w:pPr>
        <w:widowControl w:val="0"/>
        <w:spacing w:after="0" w:line="276" w:lineRule="auto"/>
        <w:ind w:firstLine="709"/>
        <w:jc w:val="both"/>
        <w:rPr>
          <w:rFonts w:ascii="Times New Roman" w:eastAsia="SchoolBookSanPin" w:hAnsi="Times New Roman"/>
          <w:bCs/>
          <w:sz w:val="28"/>
          <w:szCs w:val="28"/>
          <w:lang w:eastAsia="en-US"/>
        </w:rPr>
      </w:pPr>
      <w:r w:rsidRPr="00A801DD">
        <w:rPr>
          <w:rFonts w:ascii="Times New Roman" w:eastAsia="SchoolBookSanPin" w:hAnsi="Times New Roman"/>
          <w:sz w:val="28"/>
          <w:szCs w:val="28"/>
          <w:lang w:eastAsia="en-US"/>
        </w:rPr>
        <w:t xml:space="preserve">В результате изучения географии на уровне среднего общего образования у обучающегося будут сформированы </w:t>
      </w:r>
      <w:r w:rsidRPr="00A801DD">
        <w:rPr>
          <w:rFonts w:ascii="Times New Roman" w:eastAsia="SchoolBookSanPin" w:hAnsi="Times New Roman"/>
          <w:bCs/>
          <w:sz w:val="28"/>
          <w:szCs w:val="28"/>
          <w:lang w:eastAsia="en-US"/>
        </w:rPr>
        <w:t xml:space="preserve">универсальные учебные познавательные действия, универсальные учебные коммуникативные действия, универсальные учебные регулятивные действия. </w:t>
      </w:r>
    </w:p>
    <w:p w14:paraId="405C510B"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lastRenderedPageBreak/>
        <w:t xml:space="preserve">У обучающегося будут сформированы следующие базовые логические действия как часть </w:t>
      </w:r>
      <w:r w:rsidRPr="00A801DD">
        <w:rPr>
          <w:rFonts w:ascii="Times New Roman" w:eastAsia="SchoolBookSanPin" w:hAnsi="Times New Roman"/>
          <w:bCs/>
          <w:sz w:val="28"/>
          <w:szCs w:val="28"/>
          <w:lang w:eastAsia="en-US"/>
        </w:rPr>
        <w:t>универсальных учебных познавательных действий</w:t>
      </w:r>
      <w:r w:rsidRPr="00A801DD">
        <w:rPr>
          <w:rFonts w:ascii="Times New Roman" w:eastAsia="SchoolBookSanPin" w:hAnsi="Times New Roman"/>
          <w:sz w:val="28"/>
          <w:szCs w:val="28"/>
          <w:lang w:eastAsia="en-US"/>
        </w:rPr>
        <w:t>:</w:t>
      </w:r>
    </w:p>
    <w:p w14:paraId="309DF53A"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14:paraId="36D590EE"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устанавливать существенный признак или основания для сравнения, классификации географических объектов, процессов и явлений и обобщения;</w:t>
      </w:r>
    </w:p>
    <w:p w14:paraId="3A25D2A7"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определять цели деятельности, задавать параметры и критерии их достижения; </w:t>
      </w:r>
    </w:p>
    <w:p w14:paraId="580F227D"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разрабатывать план решения географической задачи с учётом анализа имеющихся материальных и нематериальных ресурсов;</w:t>
      </w:r>
    </w:p>
    <w:p w14:paraId="57AAFCBC"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выявлять закономерности и противоречия в рассматриваемых явлениях  с учётом предложенной географической задачи;</w:t>
      </w:r>
    </w:p>
    <w:p w14:paraId="55AEA4A4"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вносить коррективы в деятельность, оценивать соответствие результатов целям;</w:t>
      </w:r>
    </w:p>
    <w:p w14:paraId="27EF1A72"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координировать и выполнять работу при решении географических задач  в условиях реального, виртуального и комбинированного взаимодействия;</w:t>
      </w:r>
    </w:p>
    <w:p w14:paraId="1AD64C5A"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креативно мыслить при поиске путей решения жизненных проблем, имеющих географические аспекты.</w:t>
      </w:r>
    </w:p>
    <w:p w14:paraId="2A3BD05E"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У обучающегося будут сформированы следующие базовые исследовательские действия как часть </w:t>
      </w:r>
      <w:r w:rsidRPr="00A801DD">
        <w:rPr>
          <w:rFonts w:ascii="Times New Roman" w:eastAsia="SchoolBookSanPin" w:hAnsi="Times New Roman"/>
          <w:bCs/>
          <w:sz w:val="28"/>
          <w:szCs w:val="28"/>
          <w:lang w:eastAsia="en-US"/>
        </w:rPr>
        <w:t>универсальных учебных познавательных действий</w:t>
      </w:r>
      <w:r w:rsidRPr="00A801DD">
        <w:rPr>
          <w:rFonts w:ascii="Times New Roman" w:eastAsia="SchoolBookSanPin" w:hAnsi="Times New Roman"/>
          <w:sz w:val="28"/>
          <w:szCs w:val="28"/>
          <w:lang w:eastAsia="en-US"/>
        </w:rPr>
        <w:t>:</w:t>
      </w:r>
    </w:p>
    <w:p w14:paraId="53B57E6A"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14:paraId="74BF814C"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осуществлять различные виды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71D023D0"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владеть научной терминологией, ключевыми понятиями и методами;</w:t>
      </w:r>
    </w:p>
    <w:p w14:paraId="58FACF48"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формулировать собственные задачи в образовательной деятельности  и жизненных ситуациях;</w:t>
      </w:r>
    </w:p>
    <w:p w14:paraId="28EEEC94"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0F6A10F"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408DBE9A"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давать оценку новым ситуациям, оценивать приобретённый опыт;</w:t>
      </w:r>
    </w:p>
    <w:p w14:paraId="18D5E10E"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lastRenderedPageBreak/>
        <w:t xml:space="preserve">уметь переносить знания в познавательную и практическую области жизнедеятельности; </w:t>
      </w:r>
    </w:p>
    <w:p w14:paraId="60279805"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уметь интегрировать знания из разных предметных областей;</w:t>
      </w:r>
    </w:p>
    <w:p w14:paraId="69FFF206"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выдвигать новые идеи, предлагать оригинальные подходы и решения, ставить проблемы и задачи, допускающие альтернативные решения.</w:t>
      </w:r>
    </w:p>
    <w:p w14:paraId="1AF4B3D6"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У обучающегося будут сформированы умения работать  с информацией как часть </w:t>
      </w:r>
      <w:r w:rsidRPr="00A801DD">
        <w:rPr>
          <w:rFonts w:ascii="Times New Roman" w:eastAsia="SchoolBookSanPin" w:hAnsi="Times New Roman"/>
          <w:bCs/>
          <w:sz w:val="28"/>
          <w:szCs w:val="28"/>
          <w:lang w:eastAsia="en-US"/>
        </w:rPr>
        <w:t>универсальных учебных познавательных действий</w:t>
      </w:r>
      <w:r w:rsidRPr="00A801DD">
        <w:rPr>
          <w:rFonts w:ascii="Times New Roman" w:eastAsia="SchoolBookSanPin" w:hAnsi="Times New Roman"/>
          <w:sz w:val="28"/>
          <w:szCs w:val="28"/>
          <w:lang w:eastAsia="en-US"/>
        </w:rPr>
        <w:t>:</w:t>
      </w:r>
    </w:p>
    <w:p w14:paraId="38A3E28C"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14:paraId="0236EB7B"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выбирать оптимальную форму представления и визуализации информации  с учётом её назначения (тексты, картосхемы, диаграммы и другие);</w:t>
      </w:r>
    </w:p>
    <w:p w14:paraId="0FF48043"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оценивать достоверность информации; </w:t>
      </w:r>
    </w:p>
    <w:p w14:paraId="31E9551F"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использовать средства информационных и коммуникационных технологий,  в том числе государственну информационную систему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14:paraId="5F735B61"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владеть навыками распознавания и защиты информации, информационной безопасности личности.</w:t>
      </w:r>
    </w:p>
    <w:p w14:paraId="67857F43"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У обучающегося будут сформированы умения общения как часть </w:t>
      </w:r>
      <w:r w:rsidRPr="00A801DD">
        <w:rPr>
          <w:rFonts w:ascii="Times New Roman" w:eastAsia="SchoolBookSanPin" w:hAnsi="Times New Roman"/>
          <w:bCs/>
          <w:sz w:val="28"/>
          <w:szCs w:val="28"/>
          <w:lang w:eastAsia="en-US"/>
        </w:rPr>
        <w:t>универсальных учебных коммуникативных действий</w:t>
      </w:r>
      <w:r w:rsidRPr="00A801DD">
        <w:rPr>
          <w:rFonts w:ascii="Times New Roman" w:eastAsia="SchoolBookSanPin" w:hAnsi="Times New Roman"/>
          <w:sz w:val="28"/>
          <w:szCs w:val="28"/>
          <w:lang w:eastAsia="en-US"/>
        </w:rPr>
        <w:t>:</w:t>
      </w:r>
    </w:p>
    <w:p w14:paraId="0770242E"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владеть различными способами общения и взаимодействия;</w:t>
      </w:r>
    </w:p>
    <w:p w14:paraId="7428AF55"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аргументированно вести диалог, уметь смягчать конфликтные ситуации;</w:t>
      </w:r>
    </w:p>
    <w:p w14:paraId="57DB39AD"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14:paraId="10408DF9"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развёрнуто и логично излагать свою точку зрения по географическим аспектам различных вопросов с использованием языковых средств.</w:t>
      </w:r>
    </w:p>
    <w:p w14:paraId="1793410E"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У обучающегося будут сформированы умения совместной деятельности как часть </w:t>
      </w:r>
      <w:r w:rsidRPr="00A801DD">
        <w:rPr>
          <w:rFonts w:ascii="Times New Roman" w:eastAsia="SchoolBookSanPin" w:hAnsi="Times New Roman"/>
          <w:bCs/>
          <w:sz w:val="28"/>
          <w:szCs w:val="28"/>
          <w:lang w:eastAsia="en-US"/>
        </w:rPr>
        <w:t>универсальных учебных коммуникативных действий</w:t>
      </w:r>
      <w:r w:rsidRPr="00A801DD">
        <w:rPr>
          <w:rFonts w:ascii="Times New Roman" w:eastAsia="SchoolBookSanPin" w:hAnsi="Times New Roman"/>
          <w:sz w:val="28"/>
          <w:szCs w:val="28"/>
          <w:lang w:eastAsia="en-US"/>
        </w:rPr>
        <w:t>:</w:t>
      </w:r>
    </w:p>
    <w:p w14:paraId="07338763"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использовать преимущества командной и индивидуальной работы;</w:t>
      </w:r>
    </w:p>
    <w:p w14:paraId="5EDD9783"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выбирать тематику и методы совместных действий с учётом общих интересов и возможностей каждого члена коллектива; </w:t>
      </w:r>
    </w:p>
    <w:p w14:paraId="760A5F6B"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14:paraId="06FB7C1E"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оценивать качество своего вклада и каждого участника команды в общий </w:t>
      </w:r>
      <w:r w:rsidRPr="00A801DD">
        <w:rPr>
          <w:rFonts w:ascii="Times New Roman" w:eastAsia="OfficinaSansBoldITC" w:hAnsi="Times New Roman"/>
          <w:sz w:val="28"/>
          <w:szCs w:val="28"/>
          <w:lang w:eastAsia="en-US"/>
        </w:rPr>
        <w:lastRenderedPageBreak/>
        <w:t>результат по разработанным критериям;</w:t>
      </w:r>
    </w:p>
    <w:p w14:paraId="78D54244"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предлагать новые проекты, оценивать идеи с позиции новизны, оригинальности, практической значимости.</w:t>
      </w:r>
    </w:p>
    <w:p w14:paraId="285C33D3"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У обучающегося будут сформированы умения самоорганизации  как части </w:t>
      </w:r>
      <w:r w:rsidRPr="00A801DD">
        <w:rPr>
          <w:rFonts w:ascii="Times New Roman" w:eastAsia="SchoolBookSanPin" w:hAnsi="Times New Roman"/>
          <w:bCs/>
          <w:sz w:val="28"/>
          <w:szCs w:val="28"/>
          <w:lang w:eastAsia="en-US"/>
        </w:rPr>
        <w:t>универсальных учебных регулятивных действий</w:t>
      </w:r>
      <w:r w:rsidRPr="00A801DD">
        <w:rPr>
          <w:rFonts w:ascii="Times New Roman" w:eastAsia="SchoolBookSanPin" w:hAnsi="Times New Roman"/>
          <w:sz w:val="28"/>
          <w:szCs w:val="28"/>
          <w:lang w:eastAsia="en-US"/>
        </w:rPr>
        <w:t>:</w:t>
      </w:r>
    </w:p>
    <w:p w14:paraId="743CE8B6"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5FB87DC2"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самостоятельно составлять план решения проблемы с учётом имеющихся ресурсов, собственных возможностей и предпочтений;</w:t>
      </w:r>
    </w:p>
    <w:p w14:paraId="43BD6E31"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давать оценку новым ситуациям;</w:t>
      </w:r>
    </w:p>
    <w:p w14:paraId="55392B29"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расширять рамки учебного предмета на основе личных предпочтений;</w:t>
      </w:r>
    </w:p>
    <w:p w14:paraId="0D39AA2D"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делать осознанный выбор, аргументировать его, брать ответственность  за решение;</w:t>
      </w:r>
    </w:p>
    <w:p w14:paraId="7842317F"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оценивать приобретённый опыт;</w:t>
      </w:r>
    </w:p>
    <w:p w14:paraId="1E71DB56"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10F83202"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У обучающегося будут сформированы умения самоконтроля  как части </w:t>
      </w:r>
      <w:r w:rsidRPr="00A801DD">
        <w:rPr>
          <w:rFonts w:ascii="Times New Roman" w:eastAsia="SchoolBookSanPin" w:hAnsi="Times New Roman"/>
          <w:bCs/>
          <w:sz w:val="28"/>
          <w:szCs w:val="28"/>
          <w:lang w:eastAsia="en-US"/>
        </w:rPr>
        <w:t>универсальных учебных регулятивных действий</w:t>
      </w:r>
      <w:r w:rsidRPr="00A801DD">
        <w:rPr>
          <w:rFonts w:ascii="Times New Roman" w:eastAsia="SchoolBookSanPin" w:hAnsi="Times New Roman"/>
          <w:sz w:val="28"/>
          <w:szCs w:val="28"/>
          <w:lang w:eastAsia="en-US"/>
        </w:rPr>
        <w:t>:</w:t>
      </w:r>
    </w:p>
    <w:p w14:paraId="1CA3404F"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давать оценку новым ситуациям, оценивать соответствие результатов целям; </w:t>
      </w:r>
    </w:p>
    <w:p w14:paraId="3DE6D869"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14:paraId="5C091972"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оценивать риски и своевременно принимать решения по их снижению; </w:t>
      </w:r>
    </w:p>
    <w:p w14:paraId="64221A6E"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использовать приёмы рефлексии для оценки ситуации, выбора верного решения;</w:t>
      </w:r>
    </w:p>
    <w:p w14:paraId="0B5CDD02"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принимать мотивы и аргументы других при анализе результатов деятельности;</w:t>
      </w:r>
    </w:p>
    <w:p w14:paraId="0497508D"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У обучающегося будет развиваться эмоциональный интеллект, предполагающий сформированность:</w:t>
      </w:r>
    </w:p>
    <w:p w14:paraId="3BF9D4E4"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14:paraId="7A68F3FC"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принимать ответственность за свое поведение, способность адаптироваться  к эмоциональным изменениям и проявлять гибкость, быть открытым новому;</w:t>
      </w:r>
    </w:p>
    <w:p w14:paraId="2764FD7D"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14:paraId="685D7076"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эмпатии, включающей способность понимать эмоциональное состояние </w:t>
      </w:r>
      <w:r w:rsidRPr="00A801DD">
        <w:rPr>
          <w:rFonts w:ascii="Times New Roman" w:eastAsia="OfficinaSansBoldITC" w:hAnsi="Times New Roman"/>
          <w:sz w:val="28"/>
          <w:szCs w:val="28"/>
          <w:lang w:eastAsia="en-US"/>
        </w:rPr>
        <w:lastRenderedPageBreak/>
        <w:t>других, учитывать его при осуществлении коммуникации, способность  к сочувствию и сопереживанию;</w:t>
      </w:r>
    </w:p>
    <w:p w14:paraId="63B046B7"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социальных навыков, включающих способность выстраивать отношения  с другими людьми, заботиться, проявлять интерес и разрешать конфликты.</w:t>
      </w:r>
    </w:p>
    <w:p w14:paraId="7C95D13D"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У обучающегося будут сформированы следующие умения принятия себя и других как части </w:t>
      </w:r>
      <w:r w:rsidRPr="00A801DD">
        <w:rPr>
          <w:rFonts w:ascii="Times New Roman" w:eastAsia="OfficinaSansBoldITC" w:hAnsi="Times New Roman"/>
          <w:bCs/>
          <w:sz w:val="28"/>
          <w:szCs w:val="28"/>
          <w:lang w:eastAsia="en-US"/>
        </w:rPr>
        <w:t>универсальных учебных регулятивных действий</w:t>
      </w:r>
      <w:r w:rsidRPr="00A801DD">
        <w:rPr>
          <w:rFonts w:ascii="Times New Roman" w:eastAsia="OfficinaSansBoldITC" w:hAnsi="Times New Roman"/>
          <w:sz w:val="28"/>
          <w:szCs w:val="28"/>
          <w:lang w:eastAsia="en-US"/>
        </w:rPr>
        <w:t>:</w:t>
      </w:r>
    </w:p>
    <w:p w14:paraId="1A890D8B"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принимать себя, понимая свои недостатки и своё поведение;</w:t>
      </w:r>
    </w:p>
    <w:p w14:paraId="16D9550E"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принимать мотивы и аргументы других при анализе результатов деятельности;</w:t>
      </w:r>
    </w:p>
    <w:p w14:paraId="2AA0BF79"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признавать своё право и право других на ошибки;</w:t>
      </w:r>
    </w:p>
    <w:p w14:paraId="304CFECE" w14:textId="59621C5F" w:rsidR="00007D69" w:rsidRPr="00110F0F" w:rsidRDefault="0038192C" w:rsidP="00110F0F">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развивать способность понимать мир с позиции другого человека.</w:t>
      </w:r>
    </w:p>
    <w:p w14:paraId="14D7FFE0" w14:textId="77777777" w:rsidR="0038192C" w:rsidRPr="00A801DD" w:rsidRDefault="0038192C" w:rsidP="00A801DD">
      <w:pPr>
        <w:widowControl w:val="0"/>
        <w:spacing w:after="0" w:line="276" w:lineRule="auto"/>
        <w:ind w:firstLine="709"/>
        <w:jc w:val="both"/>
        <w:rPr>
          <w:rFonts w:ascii="Times New Roman" w:eastAsia="OfficinaSansBoldITC" w:hAnsi="Times New Roman"/>
          <w:b/>
          <w:sz w:val="28"/>
          <w:szCs w:val="28"/>
          <w:lang w:eastAsia="en-US"/>
        </w:rPr>
      </w:pPr>
      <w:r w:rsidRPr="00A801DD">
        <w:rPr>
          <w:rFonts w:ascii="Times New Roman" w:eastAsia="SchoolBookSanPin" w:hAnsi="Times New Roman"/>
          <w:b/>
          <w:bCs/>
          <w:sz w:val="28"/>
          <w:szCs w:val="28"/>
          <w:lang w:eastAsia="en-US"/>
        </w:rPr>
        <w:t xml:space="preserve">Предметные результаты освоения программы по географии  </w:t>
      </w:r>
      <w:r w:rsidRPr="00A801DD">
        <w:rPr>
          <w:rFonts w:ascii="Times New Roman" w:eastAsia="OfficinaSansBoldITC" w:hAnsi="Times New Roman"/>
          <w:b/>
          <w:sz w:val="28"/>
          <w:szCs w:val="28"/>
          <w:lang w:eastAsia="en-US"/>
        </w:rPr>
        <w:t xml:space="preserve">на базовом уровне </w:t>
      </w:r>
      <w:r w:rsidRPr="00A801DD">
        <w:rPr>
          <w:rFonts w:ascii="Times New Roman" w:eastAsia="SchoolBookSanPin" w:hAnsi="Times New Roman"/>
          <w:b/>
          <w:bCs/>
          <w:sz w:val="28"/>
          <w:szCs w:val="28"/>
          <w:lang w:eastAsia="en-US"/>
        </w:rPr>
        <w:t xml:space="preserve">к концу 10 класса </w:t>
      </w:r>
      <w:r w:rsidR="008E7353" w:rsidRPr="00A801DD">
        <w:rPr>
          <w:rFonts w:ascii="Times New Roman" w:eastAsia="OfficinaSansBoldITC" w:hAnsi="Times New Roman"/>
          <w:b/>
          <w:sz w:val="28"/>
          <w:szCs w:val="28"/>
          <w:lang w:eastAsia="en-US"/>
        </w:rPr>
        <w:t>отражают</w:t>
      </w:r>
      <w:r w:rsidRPr="00A801DD">
        <w:rPr>
          <w:rFonts w:ascii="Times New Roman" w:eastAsia="OfficinaSansBoldITC" w:hAnsi="Times New Roman"/>
          <w:b/>
          <w:sz w:val="28"/>
          <w:szCs w:val="28"/>
          <w:lang w:eastAsia="en-US"/>
        </w:rPr>
        <w:t>:</w:t>
      </w:r>
    </w:p>
    <w:p w14:paraId="3D800273"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14:paraId="72EAD9F4"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14:paraId="36B86039"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14:paraId="5A504AD7"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14:paraId="5553F5AB"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 </w:t>
      </w:r>
    </w:p>
    <w:p w14:paraId="1104799D"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использовать знания об основных географических закономерностях  для определения и сравнения свойств изученных географических объектов, процессов </w:t>
      </w:r>
      <w:r w:rsidRPr="00A801DD">
        <w:rPr>
          <w:rFonts w:ascii="Times New Roman" w:eastAsia="OfficinaSansBoldITC" w:hAnsi="Times New Roman"/>
          <w:sz w:val="28"/>
          <w:szCs w:val="28"/>
          <w:lang w:eastAsia="en-US"/>
        </w:rPr>
        <w:lastRenderedPageBreak/>
        <w:t xml:space="preserve">и явлений, в том числе: для определения и сравнения показателей уровня развития мирового хозяйства (объёмы валового внутреннего продукта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 </w:t>
      </w:r>
    </w:p>
    <w:p w14:paraId="73BA435D"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w:t>
      </w:r>
    </w:p>
    <w:p w14:paraId="4BB743FD"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14:paraId="50B82ED4"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формулировать и (или) обосновывать выводы на основе использования географических знаний;</w:t>
      </w:r>
    </w:p>
    <w:p w14:paraId="44E966C3"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w:t>
      </w:r>
      <w:r w:rsidRPr="00A801DD">
        <w:rPr>
          <w:rFonts w:ascii="Times New Roman" w:eastAsia="OfficinaSansBoldITC" w:hAnsi="Times New Roman"/>
          <w:sz w:val="28"/>
          <w:szCs w:val="28"/>
          <w:lang w:eastAsia="en-US"/>
        </w:rPr>
        <w:lastRenderedPageBreak/>
        <w:t>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49182852"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14:paraId="3ECFB7B1"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соответствующие решаемым задачам;</w:t>
      </w:r>
    </w:p>
    <w:p w14:paraId="41C6DC57"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14:paraId="04FFC3AF"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14:paraId="6302CE63"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14:paraId="7DB4A68B"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14:paraId="166628FF"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самостоятельно находить, отбирать и применять различные методы познания для решения практико-ориентированных задач;</w:t>
      </w:r>
    </w:p>
    <w:p w14:paraId="683F73E9"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14:paraId="654E911A"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представлять в различных формах (графики, таблицы, схемы, диаграммы, </w:t>
      </w:r>
      <w:r w:rsidRPr="00A801DD">
        <w:rPr>
          <w:rFonts w:ascii="Times New Roman" w:eastAsia="OfficinaSansBoldITC" w:hAnsi="Times New Roman"/>
          <w:sz w:val="28"/>
          <w:szCs w:val="28"/>
          <w:lang w:eastAsia="en-US"/>
        </w:rPr>
        <w:lastRenderedPageBreak/>
        <w:t>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14:paraId="12217C06"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формулировать выводы и заключения на основе анализа и интерпретации информации из различных источников;</w:t>
      </w:r>
    </w:p>
    <w:p w14:paraId="299FA309"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критически оценивать и интерпретировать информацию, получаемую  из различных источников; </w:t>
      </w:r>
    </w:p>
    <w:p w14:paraId="6C3E543A"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использовать различные источники географической информации для решения учебных и (или) практико-ориентированных задач;</w:t>
      </w:r>
    </w:p>
    <w:p w14:paraId="2E322B9C"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14:paraId="55BFC0EF"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14:paraId="385972AE"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9) сформированность умений применять географические знания для оценки разнообразных явлений и процессов: </w:t>
      </w:r>
    </w:p>
    <w:p w14:paraId="5A915F97"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оценивать географические факторы, определяющие сущность и динамику важнейших социально-экономических и геоэкологических процессов;</w:t>
      </w:r>
    </w:p>
    <w:p w14:paraId="160D10A7"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14:paraId="0E44A69F" w14:textId="77777777" w:rsidR="008308B8"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объёмах выбросов парниковых газов в разных регионах мира, изменения геосистем  в результате природных и антропогенных воздействий на примере регионов и стр</w:t>
      </w:r>
      <w:r w:rsidR="00A801DD">
        <w:rPr>
          <w:rFonts w:ascii="Times New Roman" w:eastAsia="OfficinaSansBoldITC" w:hAnsi="Times New Roman"/>
          <w:sz w:val="28"/>
          <w:szCs w:val="28"/>
          <w:lang w:eastAsia="en-US"/>
        </w:rPr>
        <w:t>ан мира, на планетарном уровне.</w:t>
      </w:r>
    </w:p>
    <w:p w14:paraId="7AB8CDF7" w14:textId="77777777" w:rsidR="0038192C" w:rsidRPr="00A801DD" w:rsidRDefault="0038192C" w:rsidP="00A801DD">
      <w:pPr>
        <w:widowControl w:val="0"/>
        <w:spacing w:after="0" w:line="276" w:lineRule="auto"/>
        <w:ind w:firstLine="709"/>
        <w:jc w:val="both"/>
        <w:rPr>
          <w:rFonts w:ascii="Times New Roman" w:eastAsia="OfficinaSansBoldITC" w:hAnsi="Times New Roman"/>
          <w:b/>
          <w:sz w:val="28"/>
          <w:szCs w:val="28"/>
          <w:lang w:eastAsia="en-US"/>
        </w:rPr>
      </w:pPr>
      <w:r w:rsidRPr="00A801DD">
        <w:rPr>
          <w:rFonts w:ascii="Times New Roman" w:eastAsia="SchoolBookSanPin" w:hAnsi="Times New Roman"/>
          <w:b/>
          <w:bCs/>
          <w:sz w:val="28"/>
          <w:szCs w:val="28"/>
          <w:lang w:eastAsia="en-US"/>
        </w:rPr>
        <w:t xml:space="preserve">Предметные результаты освоения программы по географии  </w:t>
      </w:r>
      <w:r w:rsidRPr="00A801DD">
        <w:rPr>
          <w:rFonts w:ascii="Times New Roman" w:eastAsia="OfficinaSansBoldITC" w:hAnsi="Times New Roman"/>
          <w:b/>
          <w:sz w:val="28"/>
          <w:szCs w:val="28"/>
          <w:lang w:eastAsia="en-US"/>
        </w:rPr>
        <w:t xml:space="preserve">на базовом </w:t>
      </w:r>
      <w:r w:rsidRPr="00A801DD">
        <w:rPr>
          <w:rFonts w:ascii="Times New Roman" w:eastAsia="OfficinaSansBoldITC" w:hAnsi="Times New Roman"/>
          <w:b/>
          <w:sz w:val="28"/>
          <w:szCs w:val="28"/>
          <w:lang w:eastAsia="en-US"/>
        </w:rPr>
        <w:lastRenderedPageBreak/>
        <w:t xml:space="preserve">уровне </w:t>
      </w:r>
      <w:r w:rsidRPr="00A801DD">
        <w:rPr>
          <w:rFonts w:ascii="Times New Roman" w:eastAsia="SchoolBookSanPin" w:hAnsi="Times New Roman"/>
          <w:b/>
          <w:bCs/>
          <w:sz w:val="28"/>
          <w:szCs w:val="28"/>
          <w:lang w:eastAsia="en-US"/>
        </w:rPr>
        <w:t xml:space="preserve">к концу 11 класса </w:t>
      </w:r>
      <w:r w:rsidR="008E7353" w:rsidRPr="00A801DD">
        <w:rPr>
          <w:rFonts w:ascii="Times New Roman" w:eastAsia="OfficinaSansBoldITC" w:hAnsi="Times New Roman"/>
          <w:b/>
          <w:sz w:val="28"/>
          <w:szCs w:val="28"/>
          <w:lang w:eastAsia="en-US"/>
        </w:rPr>
        <w:t>отражают</w:t>
      </w:r>
      <w:r w:rsidRPr="00A801DD">
        <w:rPr>
          <w:rFonts w:ascii="Times New Roman" w:eastAsia="OfficinaSansBoldITC" w:hAnsi="Times New Roman"/>
          <w:b/>
          <w:sz w:val="28"/>
          <w:szCs w:val="28"/>
          <w:lang w:eastAsia="en-US"/>
        </w:rPr>
        <w:t>:</w:t>
      </w:r>
    </w:p>
    <w:p w14:paraId="1EC28361"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1) понимание роли и места современной географической науки в системе научных дисциплин, её участии в решении важнейших проблем человечества: определять роль географических наук в достижении целей устойчивого развития;</w:t>
      </w:r>
    </w:p>
    <w:p w14:paraId="2736E373"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14:paraId="7FC089FE"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14:paraId="187ABF99"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 </w:t>
      </w:r>
    </w:p>
    <w:p w14:paraId="381520D5"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международном геграфическом разделении труда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 </w:t>
      </w:r>
    </w:p>
    <w:p w14:paraId="1D995376"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14:paraId="1E23A5AB"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14:paraId="589755C1"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формулировать и (или) обосновывать выводы на основе использования географических знаний;</w:t>
      </w:r>
    </w:p>
    <w:p w14:paraId="40C1B5A3"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w:t>
      </w:r>
      <w:r w:rsidRPr="00A801DD">
        <w:rPr>
          <w:rFonts w:ascii="Times New Roman" w:eastAsia="OfficinaSansBoldITC" w:hAnsi="Times New Roman"/>
          <w:sz w:val="28"/>
          <w:szCs w:val="28"/>
          <w:lang w:eastAsia="en-US"/>
        </w:rPr>
        <w:lastRenderedPageBreak/>
        <w:t>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«зелёная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14:paraId="626216F6"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14:paraId="6817D905"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w:t>
      </w:r>
      <w:r w:rsidRPr="00A801DD">
        <w:rPr>
          <w:rFonts w:ascii="Times New Roman" w:eastAsia="Calibri" w:hAnsi="Times New Roman"/>
          <w:sz w:val="28"/>
          <w:szCs w:val="28"/>
          <w:lang w:eastAsia="en-US"/>
        </w:rPr>
        <w:t>соответствующие</w:t>
      </w:r>
      <w:r w:rsidRPr="00A801DD">
        <w:rPr>
          <w:rFonts w:ascii="Times New Roman" w:eastAsia="OfficinaSansBoldITC" w:hAnsi="Times New Roman"/>
          <w:sz w:val="28"/>
          <w:szCs w:val="28"/>
          <w:lang w:eastAsia="en-US"/>
        </w:rPr>
        <w:t xml:space="preserve"> решаемым задачам;</w:t>
      </w:r>
    </w:p>
    <w:p w14:paraId="75ED861B"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14:paraId="343EAC3A"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14:paraId="6361EEA1"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14:paraId="3F0C9438"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lastRenderedPageBreak/>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14:paraId="609EFA3D"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14:paraId="4DF2E474"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формулировать выводы и заключения на основе анализа и интерпретации информации из различных источников;</w:t>
      </w:r>
    </w:p>
    <w:p w14:paraId="7A331E5D"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критически оценивать и интерпретировать информацию, получаемую  из различных источников; </w:t>
      </w:r>
    </w:p>
    <w:p w14:paraId="1620C907"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использовать различные источники географической информации для решения учебных и (или) практико-ориентированных задач;</w:t>
      </w:r>
    </w:p>
    <w:p w14:paraId="02CCD31C"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14:paraId="06CB8A2E"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её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14:paraId="4980B23F"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 xml:space="preserve">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w:t>
      </w:r>
      <w:r w:rsidRPr="00A801DD">
        <w:rPr>
          <w:rFonts w:ascii="Times New Roman" w:eastAsia="OfficinaSansBoldITC" w:hAnsi="Times New Roman"/>
          <w:sz w:val="28"/>
          <w:szCs w:val="28"/>
          <w:lang w:eastAsia="en-US"/>
        </w:rPr>
        <w:lastRenderedPageBreak/>
        <w:t>международных экономических связей России в новых экономических условиях;</w:t>
      </w:r>
    </w:p>
    <w:p w14:paraId="6942F9CF" w14:textId="77777777" w:rsidR="0038192C" w:rsidRPr="00A801DD" w:rsidRDefault="0038192C" w:rsidP="00A801DD">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w:t>
      </w:r>
    </w:p>
    <w:p w14:paraId="49767070" w14:textId="77777777" w:rsidR="0038192C" w:rsidRPr="003E67EF" w:rsidRDefault="0038192C" w:rsidP="003E67EF">
      <w:pPr>
        <w:widowControl w:val="0"/>
        <w:spacing w:after="0" w:line="276" w:lineRule="auto"/>
        <w:ind w:firstLine="709"/>
        <w:jc w:val="both"/>
        <w:rPr>
          <w:rFonts w:ascii="Times New Roman" w:eastAsia="OfficinaSansBoldITC" w:hAnsi="Times New Roman"/>
          <w:sz w:val="28"/>
          <w:szCs w:val="28"/>
          <w:lang w:eastAsia="en-US"/>
        </w:rPr>
      </w:pPr>
      <w:r w:rsidRPr="00A801DD">
        <w:rPr>
          <w:rFonts w:ascii="Times New Roman" w:eastAsia="OfficinaSansBoldITC" w:hAnsi="Times New Roman"/>
          <w:sz w:val="28"/>
          <w:szCs w:val="28"/>
          <w:lang w:eastAsia="en-US"/>
        </w:rPr>
        <w:t>приводить примеры взаимосвязи глобальных проблем; возможных путей решения глобальных проблем.</w:t>
      </w:r>
    </w:p>
    <w:p w14:paraId="5FC4444A" w14:textId="77777777" w:rsidR="0038192C" w:rsidRPr="00A801DD" w:rsidRDefault="0038192C" w:rsidP="00A801DD">
      <w:pPr>
        <w:spacing w:after="0" w:line="276" w:lineRule="auto"/>
        <w:ind w:left="720"/>
        <w:contextualSpacing/>
        <w:jc w:val="center"/>
        <w:rPr>
          <w:rFonts w:ascii="Times New Roman" w:eastAsia="Calibri" w:hAnsi="Times New Roman"/>
          <w:b/>
          <w:sz w:val="28"/>
          <w:szCs w:val="28"/>
          <w:lang w:eastAsia="en-US"/>
        </w:rPr>
      </w:pPr>
      <w:r w:rsidRPr="00A801DD">
        <w:rPr>
          <w:rFonts w:ascii="Times New Roman" w:eastAsia="Calibri" w:hAnsi="Times New Roman"/>
          <w:b/>
          <w:sz w:val="28"/>
          <w:szCs w:val="28"/>
          <w:lang w:eastAsia="en-US"/>
        </w:rPr>
        <w:t>Тематическое планирование учебного предмета «</w:t>
      </w:r>
      <w:r w:rsidR="00007D69" w:rsidRPr="00A801DD">
        <w:rPr>
          <w:rFonts w:ascii="Times New Roman" w:eastAsia="Calibri" w:hAnsi="Times New Roman"/>
          <w:b/>
          <w:sz w:val="28"/>
          <w:szCs w:val="28"/>
          <w:lang w:eastAsia="en-US"/>
        </w:rPr>
        <w:t>География</w:t>
      </w:r>
      <w:r w:rsidRPr="00A801DD">
        <w:rPr>
          <w:rFonts w:ascii="Times New Roman" w:eastAsia="Calibri" w:hAnsi="Times New Roman"/>
          <w:b/>
          <w:sz w:val="28"/>
          <w:szCs w:val="28"/>
          <w:lang w:eastAsia="en-US"/>
        </w:rPr>
        <w:t>»</w:t>
      </w:r>
    </w:p>
    <w:p w14:paraId="077CAF4A" w14:textId="77777777" w:rsidR="0038192C" w:rsidRPr="00A801DD" w:rsidRDefault="0038192C" w:rsidP="003E67EF">
      <w:pPr>
        <w:spacing w:after="0" w:line="276" w:lineRule="auto"/>
        <w:ind w:left="540"/>
        <w:contextualSpacing/>
        <w:jc w:val="center"/>
        <w:rPr>
          <w:rFonts w:ascii="Times New Roman" w:eastAsia="SchoolBookSanPin" w:hAnsi="Times New Roman"/>
          <w:b/>
          <w:sz w:val="28"/>
          <w:szCs w:val="28"/>
          <w:lang w:eastAsia="en-US"/>
        </w:rPr>
      </w:pPr>
      <w:r w:rsidRPr="00A801DD">
        <w:rPr>
          <w:rFonts w:ascii="Times New Roman" w:eastAsia="SchoolBookSanPin" w:hAnsi="Times New Roman"/>
          <w:b/>
          <w:sz w:val="28"/>
          <w:szCs w:val="28"/>
          <w:lang w:eastAsia="en-US"/>
        </w:rPr>
        <w:t>(базовый уровень)</w:t>
      </w:r>
    </w:p>
    <w:p w14:paraId="555D6CA5"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801DD">
        <w:rPr>
          <w:rFonts w:ascii="Times New Roman" w:eastAsia="SchoolBookSanPin" w:hAnsi="Times New Roman"/>
          <w:b/>
          <w:sz w:val="28"/>
          <w:szCs w:val="28"/>
          <w:lang w:eastAsia="en-US"/>
        </w:rPr>
        <w:t>«рабочей программе учителя»</w:t>
      </w:r>
      <w:r w:rsidRPr="00A801DD">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7C1DC9B5" w14:textId="77777777" w:rsidR="0038192C" w:rsidRPr="00A801DD" w:rsidRDefault="0038192C" w:rsidP="00A801DD">
      <w:pPr>
        <w:widowControl w:val="0"/>
        <w:spacing w:after="0" w:line="276" w:lineRule="auto"/>
        <w:ind w:firstLine="709"/>
        <w:jc w:val="both"/>
        <w:rPr>
          <w:rFonts w:ascii="Times New Roman" w:eastAsia="SchoolBookSanPin" w:hAnsi="Times New Roman"/>
          <w:sz w:val="28"/>
          <w:szCs w:val="28"/>
          <w:lang w:eastAsia="en-US"/>
        </w:rPr>
      </w:pPr>
      <w:r w:rsidRPr="00A801DD">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1DD027CE" w14:textId="77777777" w:rsidR="00FF29D6" w:rsidRPr="00A801DD" w:rsidRDefault="00FF29D6" w:rsidP="00A801DD">
      <w:pPr>
        <w:widowControl w:val="0"/>
        <w:spacing w:after="0" w:line="276" w:lineRule="auto"/>
        <w:ind w:firstLine="709"/>
        <w:jc w:val="both"/>
        <w:rPr>
          <w:rFonts w:ascii="Times New Roman" w:eastAsia="SchoolBookSanPin" w:hAnsi="Times New Roman"/>
          <w:i/>
          <w:sz w:val="28"/>
          <w:szCs w:val="28"/>
          <w:lang w:eastAsia="en-US"/>
        </w:rPr>
      </w:pPr>
      <w:r w:rsidRPr="00A801DD">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w:t>
      </w:r>
      <w:r w:rsidR="00A801DD">
        <w:rPr>
          <w:rFonts w:ascii="Times New Roman" w:eastAsia="SchoolBookSanPin" w:hAnsi="Times New Roman"/>
          <w:i/>
          <w:sz w:val="28"/>
          <w:szCs w:val="28"/>
          <w:lang w:eastAsia="en-US"/>
        </w:rPr>
        <w:t>мме среднего общего образования</w:t>
      </w:r>
    </w:p>
    <w:tbl>
      <w:tblPr>
        <w:tblStyle w:val="TableNormal"/>
        <w:tblpPr w:leftFromText="180" w:rightFromText="180" w:vertAnchor="text" w:horzAnchor="margin" w:tblpX="5" w:tblpY="158"/>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5970"/>
        <w:gridCol w:w="3117"/>
      </w:tblGrid>
      <w:tr w:rsidR="0038192C" w:rsidRPr="00110F0F" w14:paraId="6B86DDA2" w14:textId="77777777" w:rsidTr="00110F0F">
        <w:trPr>
          <w:trHeight w:val="575"/>
        </w:trPr>
        <w:tc>
          <w:tcPr>
            <w:tcW w:w="841" w:type="dxa"/>
          </w:tcPr>
          <w:p w14:paraId="5593D7D6" w14:textId="77777777" w:rsidR="0038192C" w:rsidRPr="00110F0F" w:rsidRDefault="0038192C" w:rsidP="00110F0F">
            <w:pPr>
              <w:spacing w:line="276" w:lineRule="auto"/>
              <w:ind w:left="142" w:right="354" w:firstLine="96"/>
              <w:jc w:val="center"/>
              <w:rPr>
                <w:rFonts w:ascii="Times New Roman" w:hAnsi="Times New Roman"/>
                <w:sz w:val="24"/>
                <w:szCs w:val="24"/>
                <w:lang w:eastAsia="en-US"/>
              </w:rPr>
            </w:pPr>
            <w:r w:rsidRPr="00110F0F">
              <w:rPr>
                <w:rFonts w:ascii="Times New Roman" w:hAnsi="Times New Roman"/>
                <w:sz w:val="24"/>
                <w:szCs w:val="24"/>
                <w:lang w:eastAsia="en-US"/>
              </w:rPr>
              <w:t>№</w:t>
            </w:r>
            <w:r w:rsidRPr="00110F0F">
              <w:rPr>
                <w:rFonts w:ascii="Times New Roman" w:hAnsi="Times New Roman"/>
                <w:spacing w:val="-57"/>
                <w:sz w:val="24"/>
                <w:szCs w:val="24"/>
                <w:lang w:eastAsia="en-US"/>
              </w:rPr>
              <w:t xml:space="preserve"> </w:t>
            </w:r>
            <w:r w:rsidRPr="00110F0F">
              <w:rPr>
                <w:rFonts w:ascii="Times New Roman" w:hAnsi="Times New Roman"/>
                <w:sz w:val="24"/>
                <w:szCs w:val="24"/>
                <w:lang w:eastAsia="en-US"/>
              </w:rPr>
              <w:t>п/п</w:t>
            </w:r>
          </w:p>
        </w:tc>
        <w:tc>
          <w:tcPr>
            <w:tcW w:w="5970" w:type="dxa"/>
          </w:tcPr>
          <w:p w14:paraId="23CC09F4" w14:textId="77777777" w:rsidR="0038192C" w:rsidRPr="00110F0F" w:rsidRDefault="0038192C" w:rsidP="00110F0F">
            <w:pPr>
              <w:spacing w:line="276" w:lineRule="auto"/>
              <w:ind w:left="142"/>
              <w:jc w:val="center"/>
              <w:rPr>
                <w:rFonts w:ascii="Times New Roman" w:hAnsi="Times New Roman"/>
                <w:sz w:val="24"/>
                <w:szCs w:val="24"/>
                <w:lang w:val="ru-RU" w:eastAsia="en-US"/>
              </w:rPr>
            </w:pPr>
            <w:r w:rsidRPr="00110F0F">
              <w:rPr>
                <w:rFonts w:ascii="Times New Roman" w:hAnsi="Times New Roman"/>
                <w:sz w:val="24"/>
                <w:szCs w:val="24"/>
                <w:lang w:val="ru-RU" w:eastAsia="en-US"/>
              </w:rPr>
              <w:t>Наименование</w:t>
            </w:r>
            <w:r w:rsidRPr="00110F0F">
              <w:rPr>
                <w:rFonts w:ascii="Times New Roman" w:hAnsi="Times New Roman"/>
                <w:spacing w:val="-2"/>
                <w:sz w:val="24"/>
                <w:szCs w:val="24"/>
                <w:lang w:val="ru-RU" w:eastAsia="en-US"/>
              </w:rPr>
              <w:t xml:space="preserve"> </w:t>
            </w:r>
            <w:r w:rsidRPr="00110F0F">
              <w:rPr>
                <w:rFonts w:ascii="Times New Roman" w:hAnsi="Times New Roman"/>
                <w:sz w:val="24"/>
                <w:szCs w:val="24"/>
                <w:lang w:val="ru-RU" w:eastAsia="en-US"/>
              </w:rPr>
              <w:t xml:space="preserve">темы </w:t>
            </w:r>
          </w:p>
          <w:p w14:paraId="65A6ADFB" w14:textId="77777777" w:rsidR="0038192C" w:rsidRPr="00110F0F" w:rsidRDefault="0038192C" w:rsidP="00110F0F">
            <w:pPr>
              <w:spacing w:line="276" w:lineRule="auto"/>
              <w:ind w:left="142"/>
              <w:jc w:val="center"/>
              <w:rPr>
                <w:rFonts w:ascii="Times New Roman" w:hAnsi="Times New Roman"/>
                <w:sz w:val="24"/>
                <w:szCs w:val="24"/>
                <w:lang w:val="ru-RU" w:eastAsia="en-US"/>
              </w:rPr>
            </w:pPr>
            <w:r w:rsidRPr="00110F0F">
              <w:rPr>
                <w:rFonts w:ascii="Times New Roman" w:hAnsi="Times New Roman"/>
                <w:sz w:val="24"/>
                <w:szCs w:val="24"/>
                <w:lang w:val="ru-RU" w:eastAsia="en-US"/>
              </w:rPr>
              <w:t>(с учётом рабочей программы воспитания)</w:t>
            </w:r>
          </w:p>
        </w:tc>
        <w:tc>
          <w:tcPr>
            <w:tcW w:w="3117" w:type="dxa"/>
          </w:tcPr>
          <w:p w14:paraId="466D55F1" w14:textId="77777777" w:rsidR="0038192C" w:rsidRPr="00110F0F" w:rsidRDefault="0038192C" w:rsidP="00110F0F">
            <w:pPr>
              <w:spacing w:line="276" w:lineRule="auto"/>
              <w:ind w:left="142" w:right="27" w:hanging="72"/>
              <w:jc w:val="center"/>
              <w:rPr>
                <w:rFonts w:ascii="Times New Roman" w:hAnsi="Times New Roman"/>
                <w:sz w:val="24"/>
                <w:szCs w:val="24"/>
                <w:lang w:val="ru-RU" w:eastAsia="en-US"/>
              </w:rPr>
            </w:pPr>
            <w:r w:rsidRPr="00110F0F">
              <w:rPr>
                <w:rFonts w:ascii="Times New Roman" w:hAnsi="Times New Roman"/>
                <w:spacing w:val="-1"/>
                <w:sz w:val="24"/>
                <w:szCs w:val="24"/>
                <w:lang w:val="ru-RU" w:eastAsia="en-US"/>
              </w:rPr>
              <w:t>Количество часов, отводимых на освоение каждой темы</w:t>
            </w:r>
          </w:p>
        </w:tc>
      </w:tr>
      <w:tr w:rsidR="00FF29D6" w:rsidRPr="00110F0F" w14:paraId="18F6182C" w14:textId="77777777" w:rsidTr="00110F0F">
        <w:trPr>
          <w:trHeight w:val="230"/>
        </w:trPr>
        <w:tc>
          <w:tcPr>
            <w:tcW w:w="841" w:type="dxa"/>
          </w:tcPr>
          <w:p w14:paraId="2FF17CF3" w14:textId="77777777" w:rsidR="00FF29D6" w:rsidRPr="00110F0F" w:rsidRDefault="00FF29D6" w:rsidP="00110F0F">
            <w:pPr>
              <w:spacing w:line="276" w:lineRule="auto"/>
              <w:ind w:left="142" w:right="354" w:firstLine="96"/>
              <w:jc w:val="center"/>
              <w:rPr>
                <w:rFonts w:ascii="Times New Roman" w:hAnsi="Times New Roman"/>
                <w:sz w:val="24"/>
                <w:szCs w:val="24"/>
                <w:lang w:val="ru-RU" w:eastAsia="en-US"/>
              </w:rPr>
            </w:pPr>
          </w:p>
        </w:tc>
        <w:tc>
          <w:tcPr>
            <w:tcW w:w="5970" w:type="dxa"/>
          </w:tcPr>
          <w:p w14:paraId="5E533BBC" w14:textId="77777777" w:rsidR="00FF29D6" w:rsidRPr="00110F0F" w:rsidRDefault="00FF29D6" w:rsidP="00110F0F">
            <w:pPr>
              <w:spacing w:line="276" w:lineRule="auto"/>
              <w:ind w:left="142"/>
              <w:jc w:val="center"/>
              <w:rPr>
                <w:rFonts w:ascii="Times New Roman" w:hAnsi="Times New Roman"/>
                <w:sz w:val="24"/>
                <w:szCs w:val="24"/>
                <w:lang w:val="ru-RU" w:eastAsia="en-US"/>
              </w:rPr>
            </w:pPr>
            <w:r w:rsidRPr="00110F0F">
              <w:rPr>
                <w:rFonts w:ascii="Times New Roman" w:hAnsi="Times New Roman"/>
                <w:sz w:val="24"/>
                <w:szCs w:val="24"/>
                <w:lang w:val="ru-RU" w:eastAsia="en-US"/>
              </w:rPr>
              <w:t xml:space="preserve">10 класс </w:t>
            </w:r>
          </w:p>
        </w:tc>
        <w:tc>
          <w:tcPr>
            <w:tcW w:w="3117" w:type="dxa"/>
          </w:tcPr>
          <w:p w14:paraId="3A2783BF" w14:textId="77777777" w:rsidR="00FF29D6" w:rsidRPr="00110F0F" w:rsidRDefault="00FF29D6" w:rsidP="00110F0F">
            <w:pPr>
              <w:spacing w:line="276" w:lineRule="auto"/>
              <w:ind w:left="142" w:right="27" w:hanging="72"/>
              <w:jc w:val="center"/>
              <w:rPr>
                <w:rFonts w:ascii="Times New Roman" w:hAnsi="Times New Roman"/>
                <w:spacing w:val="-1"/>
                <w:sz w:val="24"/>
                <w:szCs w:val="24"/>
                <w:lang w:eastAsia="en-US"/>
              </w:rPr>
            </w:pPr>
          </w:p>
        </w:tc>
      </w:tr>
      <w:tr w:rsidR="0038192C" w:rsidRPr="00110F0F" w14:paraId="02502211" w14:textId="77777777" w:rsidTr="00110F0F">
        <w:trPr>
          <w:trHeight w:val="297"/>
        </w:trPr>
        <w:tc>
          <w:tcPr>
            <w:tcW w:w="841" w:type="dxa"/>
          </w:tcPr>
          <w:p w14:paraId="340A0509" w14:textId="77777777" w:rsidR="0038192C" w:rsidRPr="00110F0F" w:rsidRDefault="0038192C" w:rsidP="00110F0F">
            <w:pPr>
              <w:spacing w:line="276" w:lineRule="auto"/>
              <w:ind w:left="142"/>
              <w:rPr>
                <w:rFonts w:ascii="Times New Roman" w:hAnsi="Times New Roman"/>
                <w:sz w:val="24"/>
                <w:szCs w:val="24"/>
                <w:lang w:eastAsia="en-US"/>
              </w:rPr>
            </w:pPr>
            <w:r w:rsidRPr="00110F0F">
              <w:rPr>
                <w:rFonts w:ascii="Times New Roman" w:hAnsi="Times New Roman"/>
                <w:sz w:val="24"/>
                <w:szCs w:val="24"/>
                <w:lang w:eastAsia="en-US"/>
              </w:rPr>
              <w:t>1.</w:t>
            </w:r>
          </w:p>
        </w:tc>
        <w:tc>
          <w:tcPr>
            <w:tcW w:w="5970" w:type="dxa"/>
          </w:tcPr>
          <w:p w14:paraId="7F6FF4D2" w14:textId="0E695FED" w:rsidR="00FF29D6" w:rsidRPr="00110F0F" w:rsidRDefault="00FF29D6" w:rsidP="00110F0F">
            <w:pPr>
              <w:spacing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 xml:space="preserve">География как наука. </w:t>
            </w:r>
          </w:p>
          <w:p w14:paraId="0510123B" w14:textId="7B91B553" w:rsidR="00FF29D6" w:rsidRPr="00110F0F" w:rsidRDefault="00FF29D6" w:rsidP="00110F0F">
            <w:pPr>
              <w:spacing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14:paraId="54981150" w14:textId="1FE63421" w:rsidR="0038192C" w:rsidRPr="00110F0F" w:rsidRDefault="00FF29D6" w:rsidP="00110F0F">
            <w:pPr>
              <w:spacing w:line="276" w:lineRule="auto"/>
              <w:ind w:left="142" w:right="152"/>
              <w:jc w:val="both"/>
              <w:rPr>
                <w:rFonts w:ascii="Times New Roman" w:hAnsi="Times New Roman"/>
                <w:sz w:val="24"/>
                <w:szCs w:val="24"/>
                <w:lang w:eastAsia="en-US"/>
              </w:rPr>
            </w:pPr>
            <w:r w:rsidRPr="00110F0F">
              <w:rPr>
                <w:rFonts w:ascii="Times New Roman" w:hAnsi="Times New Roman"/>
                <w:sz w:val="24"/>
                <w:szCs w:val="24"/>
                <w:lang w:val="ru-RU" w:eastAsia="en-US"/>
              </w:rPr>
              <w:t xml:space="preserve">Географическая культура. Элементы географической культуры: географическая картина мира, географическое мышление, язык географии.  </w:t>
            </w:r>
            <w:r w:rsidRPr="00110F0F">
              <w:rPr>
                <w:rFonts w:ascii="Times New Roman" w:hAnsi="Times New Roman"/>
                <w:sz w:val="24"/>
                <w:szCs w:val="24"/>
                <w:lang w:eastAsia="en-US"/>
              </w:rPr>
              <w:t>Их значимость для представителей разных профессий.</w:t>
            </w:r>
          </w:p>
        </w:tc>
        <w:tc>
          <w:tcPr>
            <w:tcW w:w="3117" w:type="dxa"/>
          </w:tcPr>
          <w:p w14:paraId="68DD0686" w14:textId="54A1E6BD" w:rsidR="0038192C" w:rsidRPr="00636F05" w:rsidRDefault="00636F05" w:rsidP="00110F0F">
            <w:pPr>
              <w:spacing w:line="276" w:lineRule="auto"/>
              <w:ind w:left="142"/>
              <w:jc w:val="center"/>
              <w:rPr>
                <w:rFonts w:ascii="Times New Roman" w:hAnsi="Times New Roman"/>
                <w:sz w:val="24"/>
                <w:szCs w:val="24"/>
                <w:lang w:val="ru-RU" w:eastAsia="en-US"/>
              </w:rPr>
            </w:pPr>
            <w:r w:rsidRPr="005211C8">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38192C" w:rsidRPr="00110F0F" w14:paraId="5DFEC3C8" w14:textId="77777777" w:rsidTr="00110F0F">
        <w:trPr>
          <w:trHeight w:val="273"/>
        </w:trPr>
        <w:tc>
          <w:tcPr>
            <w:tcW w:w="841" w:type="dxa"/>
          </w:tcPr>
          <w:p w14:paraId="5737A26B" w14:textId="77777777" w:rsidR="0038192C" w:rsidRPr="00110F0F" w:rsidRDefault="0038192C" w:rsidP="00110F0F">
            <w:pPr>
              <w:spacing w:line="276" w:lineRule="auto"/>
              <w:ind w:left="142"/>
              <w:rPr>
                <w:rFonts w:ascii="Times New Roman" w:hAnsi="Times New Roman"/>
                <w:sz w:val="24"/>
                <w:szCs w:val="24"/>
                <w:lang w:eastAsia="en-US"/>
              </w:rPr>
            </w:pPr>
            <w:r w:rsidRPr="00110F0F">
              <w:rPr>
                <w:rFonts w:ascii="Times New Roman" w:hAnsi="Times New Roman"/>
                <w:sz w:val="24"/>
                <w:szCs w:val="24"/>
                <w:lang w:eastAsia="en-US"/>
              </w:rPr>
              <w:t>2.</w:t>
            </w:r>
          </w:p>
        </w:tc>
        <w:tc>
          <w:tcPr>
            <w:tcW w:w="5970" w:type="dxa"/>
          </w:tcPr>
          <w:p w14:paraId="0C5EBE37" w14:textId="5D6A9CF2" w:rsidR="005C61D3" w:rsidRPr="00110F0F" w:rsidRDefault="005C61D3" w:rsidP="00110F0F">
            <w:pPr>
              <w:spacing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Природопользование и геоэкология.</w:t>
            </w:r>
          </w:p>
          <w:p w14:paraId="29B3F835" w14:textId="5E13CA47" w:rsidR="005C61D3" w:rsidRPr="00110F0F" w:rsidRDefault="005C61D3" w:rsidP="00110F0F">
            <w:pPr>
              <w:spacing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 xml:space="preserve">Географическая среда. Географическая среда как геосистема; факторы, её формирующие и изменяющие. Адаптация человека к различным природным условиям территорий, её изменение во </w:t>
            </w:r>
            <w:r w:rsidRPr="00110F0F">
              <w:rPr>
                <w:rFonts w:ascii="Times New Roman" w:hAnsi="Times New Roman"/>
                <w:sz w:val="24"/>
                <w:szCs w:val="24"/>
                <w:lang w:val="ru-RU" w:eastAsia="en-US"/>
              </w:rPr>
              <w:lastRenderedPageBreak/>
              <w:t>времени. Географическая  и окружающая среда.</w:t>
            </w:r>
          </w:p>
          <w:p w14:paraId="7845D3E1" w14:textId="3843E1E1" w:rsidR="005C61D3" w:rsidRPr="00110F0F" w:rsidRDefault="005C61D3" w:rsidP="00110F0F">
            <w:pPr>
              <w:spacing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 xml:space="preserve">Естественный и антропогенный ландшафты. Проблема сохранения ландшафтного и культурного разнообразия на Земле. </w:t>
            </w:r>
          </w:p>
          <w:p w14:paraId="29DE5BA5" w14:textId="77777777" w:rsidR="005C61D3" w:rsidRPr="00110F0F" w:rsidRDefault="005C61D3" w:rsidP="00110F0F">
            <w:pPr>
              <w:spacing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Практическая работа «Классификация ландшафтов с использованием источников географической информации».</w:t>
            </w:r>
          </w:p>
          <w:p w14:paraId="526E9AFD" w14:textId="1F3D57A5" w:rsidR="005C61D3" w:rsidRPr="00110F0F" w:rsidRDefault="005C61D3" w:rsidP="00110F0F">
            <w:pPr>
              <w:spacing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14:paraId="783CB1C6" w14:textId="77777777" w:rsidR="005C61D3" w:rsidRPr="00110F0F" w:rsidRDefault="005C61D3" w:rsidP="00110F0F">
            <w:pPr>
              <w:spacing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14:paraId="4B7CFF47" w14:textId="0F5825CB" w:rsidR="005C61D3" w:rsidRPr="00110F0F" w:rsidRDefault="005C61D3" w:rsidP="00110F0F">
            <w:pPr>
              <w:spacing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14:paraId="155A147F" w14:textId="77777777" w:rsidR="0038192C" w:rsidRPr="00110F0F" w:rsidRDefault="005C61D3" w:rsidP="00110F0F">
            <w:pPr>
              <w:spacing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tc>
        <w:tc>
          <w:tcPr>
            <w:tcW w:w="3117" w:type="dxa"/>
          </w:tcPr>
          <w:p w14:paraId="3BD10D7A" w14:textId="621DD5FF" w:rsidR="0038192C" w:rsidRPr="00110F0F" w:rsidRDefault="00636F05" w:rsidP="00110F0F">
            <w:pPr>
              <w:spacing w:line="276" w:lineRule="auto"/>
              <w:ind w:left="142"/>
              <w:jc w:val="center"/>
              <w:rPr>
                <w:rFonts w:ascii="Times New Roman" w:hAnsi="Times New Roman"/>
                <w:sz w:val="24"/>
                <w:szCs w:val="24"/>
                <w:lang w:val="ru-RU" w:eastAsia="en-US"/>
              </w:rPr>
            </w:pPr>
            <w:r w:rsidRPr="005211C8">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w:t>
            </w:r>
            <w:r w:rsidRPr="005211C8">
              <w:rPr>
                <w:rFonts w:ascii="Times New Roman" w:hAnsi="Times New Roman"/>
                <w:i/>
                <w:sz w:val="24"/>
                <w:szCs w:val="24"/>
                <w:lang w:val="ru-RU" w:eastAsia="en-US"/>
              </w:rPr>
              <w:lastRenderedPageBreak/>
              <w:t>учебный год</w:t>
            </w:r>
          </w:p>
        </w:tc>
      </w:tr>
      <w:tr w:rsidR="0038192C" w:rsidRPr="00110F0F" w14:paraId="72CA8F0E" w14:textId="77777777" w:rsidTr="00110F0F">
        <w:trPr>
          <w:trHeight w:val="167"/>
        </w:trPr>
        <w:tc>
          <w:tcPr>
            <w:tcW w:w="841" w:type="dxa"/>
          </w:tcPr>
          <w:p w14:paraId="11A9ADEB" w14:textId="77777777" w:rsidR="0038192C" w:rsidRPr="00110F0F" w:rsidRDefault="0038192C" w:rsidP="00110F0F">
            <w:pPr>
              <w:spacing w:line="276" w:lineRule="auto"/>
              <w:ind w:left="142"/>
              <w:rPr>
                <w:rFonts w:ascii="Times New Roman" w:hAnsi="Times New Roman"/>
                <w:sz w:val="24"/>
                <w:szCs w:val="24"/>
                <w:lang w:eastAsia="en-US"/>
              </w:rPr>
            </w:pPr>
            <w:r w:rsidRPr="00110F0F">
              <w:rPr>
                <w:rFonts w:ascii="Times New Roman" w:hAnsi="Times New Roman"/>
                <w:sz w:val="24"/>
                <w:szCs w:val="24"/>
                <w:lang w:eastAsia="en-US"/>
              </w:rPr>
              <w:lastRenderedPageBreak/>
              <w:t>3.</w:t>
            </w:r>
          </w:p>
        </w:tc>
        <w:tc>
          <w:tcPr>
            <w:tcW w:w="5970" w:type="dxa"/>
          </w:tcPr>
          <w:p w14:paraId="3581D72E" w14:textId="43AE8FD9"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 xml:space="preserve">Современная политическая карта. </w:t>
            </w:r>
          </w:p>
          <w:p w14:paraId="5128CC23" w14:textId="1AD14D0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 xml:space="preserve">Политическая география и геополитика. Политическая </w:t>
            </w:r>
            <w:r w:rsidRPr="00110F0F">
              <w:rPr>
                <w:rFonts w:ascii="Times New Roman" w:hAnsi="Times New Roman"/>
                <w:sz w:val="24"/>
                <w:szCs w:val="24"/>
                <w:lang w:val="ru-RU" w:eastAsia="en-US"/>
              </w:rPr>
              <w:lastRenderedPageBreak/>
              <w:t>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14:paraId="252C3F0C" w14:textId="6A84CD2C" w:rsidR="0038192C" w:rsidRPr="00110F0F" w:rsidRDefault="005C61D3" w:rsidP="00110F0F">
            <w:pPr>
              <w:spacing w:before="2" w:line="276" w:lineRule="auto"/>
              <w:ind w:left="142" w:right="152"/>
              <w:jc w:val="both"/>
              <w:rPr>
                <w:rFonts w:ascii="Times New Roman" w:hAnsi="Times New Roman"/>
                <w:sz w:val="24"/>
                <w:szCs w:val="24"/>
                <w:lang w:eastAsia="en-US"/>
              </w:rPr>
            </w:pPr>
            <w:r w:rsidRPr="00110F0F">
              <w:rPr>
                <w:rFonts w:ascii="Times New Roman" w:hAnsi="Times New Roman"/>
                <w:sz w:val="24"/>
                <w:szCs w:val="24"/>
                <w:lang w:val="ru-RU" w:eastAsia="en-US"/>
              </w:rPr>
              <w:t xml:space="preserve">Классификации и типология стран мира. Основные типы стран: критерии их выделения. </w:t>
            </w:r>
            <w:r w:rsidRPr="00110F0F">
              <w:rPr>
                <w:rFonts w:ascii="Times New Roman" w:hAnsi="Times New Roman"/>
                <w:sz w:val="24"/>
                <w:szCs w:val="24"/>
                <w:lang w:eastAsia="en-US"/>
              </w:rPr>
              <w:t>Формы правления государства и государственного устройства.</w:t>
            </w:r>
          </w:p>
        </w:tc>
        <w:tc>
          <w:tcPr>
            <w:tcW w:w="3117" w:type="dxa"/>
          </w:tcPr>
          <w:p w14:paraId="2D7B6B27" w14:textId="2DA782B6" w:rsidR="0038192C" w:rsidRPr="00636F05" w:rsidRDefault="00636F05" w:rsidP="00110F0F">
            <w:pPr>
              <w:spacing w:line="276" w:lineRule="auto"/>
              <w:ind w:left="142"/>
              <w:jc w:val="center"/>
              <w:rPr>
                <w:rFonts w:ascii="Times New Roman" w:hAnsi="Times New Roman"/>
                <w:sz w:val="24"/>
                <w:szCs w:val="24"/>
                <w:lang w:val="ru-RU" w:eastAsia="en-US"/>
              </w:rPr>
            </w:pPr>
            <w:r w:rsidRPr="005211C8">
              <w:rPr>
                <w:rFonts w:ascii="Times New Roman" w:hAnsi="Times New Roman"/>
                <w:i/>
                <w:sz w:val="24"/>
                <w:szCs w:val="24"/>
                <w:lang w:val="ru-RU" w:eastAsia="en-US"/>
              </w:rPr>
              <w:lastRenderedPageBreak/>
              <w:t>Часы на каждую тему распределяются учителем-</w:t>
            </w:r>
            <w:r w:rsidRPr="005211C8">
              <w:rPr>
                <w:rFonts w:ascii="Times New Roman" w:hAnsi="Times New Roman"/>
                <w:i/>
                <w:sz w:val="24"/>
                <w:szCs w:val="24"/>
                <w:lang w:val="ru-RU" w:eastAsia="en-US"/>
              </w:rPr>
              <w:lastRenderedPageBreak/>
              <w:t>предметником в зависимости от нагрузки по учебному плану на текущий учебный год</w:t>
            </w:r>
          </w:p>
        </w:tc>
      </w:tr>
      <w:tr w:rsidR="005C61D3" w:rsidRPr="00110F0F" w14:paraId="7B2C83B7" w14:textId="77777777" w:rsidTr="00110F0F">
        <w:trPr>
          <w:trHeight w:val="167"/>
        </w:trPr>
        <w:tc>
          <w:tcPr>
            <w:tcW w:w="841" w:type="dxa"/>
          </w:tcPr>
          <w:p w14:paraId="5FDF0EC2" w14:textId="77777777" w:rsidR="005C61D3" w:rsidRPr="00110F0F" w:rsidRDefault="005C61D3" w:rsidP="00110F0F">
            <w:pPr>
              <w:spacing w:line="276" w:lineRule="auto"/>
              <w:ind w:left="142"/>
              <w:rPr>
                <w:rFonts w:ascii="Times New Roman" w:hAnsi="Times New Roman"/>
                <w:sz w:val="24"/>
                <w:szCs w:val="24"/>
                <w:lang w:val="ru-RU" w:eastAsia="en-US"/>
              </w:rPr>
            </w:pPr>
            <w:r w:rsidRPr="00110F0F">
              <w:rPr>
                <w:rFonts w:ascii="Times New Roman" w:hAnsi="Times New Roman"/>
                <w:sz w:val="24"/>
                <w:szCs w:val="24"/>
                <w:lang w:val="ru-RU" w:eastAsia="en-US"/>
              </w:rPr>
              <w:lastRenderedPageBreak/>
              <w:t>4.</w:t>
            </w:r>
          </w:p>
        </w:tc>
        <w:tc>
          <w:tcPr>
            <w:tcW w:w="5970" w:type="dxa"/>
          </w:tcPr>
          <w:p w14:paraId="0B46204A" w14:textId="03C003B4"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Население мира.</w:t>
            </w:r>
          </w:p>
          <w:p w14:paraId="1C517B5F" w14:textId="785AC763"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Численность и воспроизводство населения. Численность населения мира и динамика её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её направления в странах различных типов воспроизводства населения. Теория демографического перехода.</w:t>
            </w:r>
          </w:p>
          <w:p w14:paraId="7CF69FBC"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14:paraId="1C5AE04B" w14:textId="4DA0073E"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 xml:space="preserve">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 </w:t>
            </w:r>
          </w:p>
          <w:p w14:paraId="655B4D6C"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 xml:space="preserve">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w:t>
            </w:r>
            <w:r w:rsidRPr="00110F0F">
              <w:rPr>
                <w:rFonts w:ascii="Times New Roman" w:hAnsi="Times New Roman"/>
                <w:sz w:val="24"/>
                <w:szCs w:val="24"/>
                <w:lang w:val="ru-RU" w:eastAsia="en-US"/>
              </w:rPr>
              <w:lastRenderedPageBreak/>
              <w:t xml:space="preserve">информации». </w:t>
            </w:r>
          </w:p>
          <w:p w14:paraId="7AB62091" w14:textId="0F42AD1E"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её особенности в странах различных социально-экономических типов. Городские агломерации и мегалополисы мира.</w:t>
            </w:r>
          </w:p>
          <w:p w14:paraId="380C4FF0"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14:paraId="4B638E5E" w14:textId="0BF8185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14:paraId="4559805E"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3117" w:type="dxa"/>
          </w:tcPr>
          <w:p w14:paraId="159E7649" w14:textId="0E4E4940" w:rsidR="005C61D3" w:rsidRPr="00110F0F" w:rsidRDefault="00636F05" w:rsidP="00110F0F">
            <w:pPr>
              <w:spacing w:line="276" w:lineRule="auto"/>
              <w:ind w:left="142"/>
              <w:jc w:val="center"/>
              <w:rPr>
                <w:rFonts w:ascii="Times New Roman" w:hAnsi="Times New Roman"/>
                <w:sz w:val="24"/>
                <w:szCs w:val="24"/>
                <w:lang w:val="ru-RU" w:eastAsia="en-US"/>
              </w:rPr>
            </w:pPr>
            <w:r w:rsidRPr="005211C8">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5C61D3" w:rsidRPr="00110F0F" w14:paraId="01C7ECE2" w14:textId="77777777" w:rsidTr="00110F0F">
        <w:trPr>
          <w:trHeight w:val="167"/>
        </w:trPr>
        <w:tc>
          <w:tcPr>
            <w:tcW w:w="841" w:type="dxa"/>
          </w:tcPr>
          <w:p w14:paraId="75C60255" w14:textId="77777777" w:rsidR="005C61D3" w:rsidRPr="00110F0F" w:rsidRDefault="005C61D3" w:rsidP="00110F0F">
            <w:pPr>
              <w:spacing w:line="276" w:lineRule="auto"/>
              <w:ind w:left="142"/>
              <w:rPr>
                <w:rFonts w:ascii="Times New Roman" w:hAnsi="Times New Roman"/>
                <w:sz w:val="24"/>
                <w:szCs w:val="24"/>
                <w:lang w:val="ru-RU" w:eastAsia="en-US"/>
              </w:rPr>
            </w:pPr>
            <w:r w:rsidRPr="00110F0F">
              <w:rPr>
                <w:rFonts w:ascii="Times New Roman" w:hAnsi="Times New Roman"/>
                <w:sz w:val="24"/>
                <w:szCs w:val="24"/>
                <w:lang w:val="ru-RU" w:eastAsia="en-US"/>
              </w:rPr>
              <w:lastRenderedPageBreak/>
              <w:t>5.</w:t>
            </w:r>
          </w:p>
        </w:tc>
        <w:tc>
          <w:tcPr>
            <w:tcW w:w="5970" w:type="dxa"/>
          </w:tcPr>
          <w:p w14:paraId="485464A6" w14:textId="47CA7D2C"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Мировое хозяйство.</w:t>
            </w:r>
          </w:p>
          <w:p w14:paraId="68A61230" w14:textId="3E30EA56"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её формировании. Аграрные, индустриальные и постиндустриальные страны. Роль и место России в международном географическом разделении труда.</w:t>
            </w:r>
          </w:p>
          <w:p w14:paraId="4614AC21"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Практическая работа «Сравнение структуры экономики аграрных, индустриальных и постиндустриальных стран».</w:t>
            </w:r>
          </w:p>
          <w:p w14:paraId="221C4F06" w14:textId="759AA78D"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 xml:space="preserve">Международная экономическая интеграция и глобализация мировой экономики. Международная экономическая интеграция. Крупнейшие </w:t>
            </w:r>
            <w:r w:rsidRPr="00110F0F">
              <w:rPr>
                <w:rFonts w:ascii="Times New Roman" w:hAnsi="Times New Roman"/>
                <w:sz w:val="24"/>
                <w:szCs w:val="24"/>
                <w:lang w:val="ru-RU" w:eastAsia="en-US"/>
              </w:rPr>
              <w:lastRenderedPageBreak/>
              <w:t xml:space="preserve">международные отраслевые и региональные экономические союзы. Глобализация мировой экономики и её влияние на хозяйство стран разных социально-экономических типов. Транснациональные корпорации (ТНК) и их роль  в глобализации мировой экономики. </w:t>
            </w:r>
          </w:p>
          <w:p w14:paraId="33105546" w14:textId="491AC2E9"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 xml:space="preserve">География главных отраслей мирового хозяйства. </w:t>
            </w:r>
          </w:p>
          <w:p w14:paraId="14A42BD5"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 xml:space="preserve">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 </w:t>
            </w:r>
          </w:p>
          <w:p w14:paraId="79325634"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экспортёры и импортёры нефти, природного газа и угля. Организация стран-экспортёров нефти. Современные тенденции развития отрасли, изменяющие её географию, «сланцевая революция», «водородная» энергетика, «зелёная энергетика». Мировая электроэнергетика. Структура мирового производства электроэнергии и её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14:paraId="1B220234"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Металлургия мира. Географические особенности сырьевой базы чёрной  и цветной металлургии. Ведущие страны-производители и экспортёры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чёрных металлов.</w:t>
            </w:r>
          </w:p>
          <w:p w14:paraId="02BB3B5E"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Машиностроительный комплекс мира. Ведущие страны-производители  и экспортёры продукции автомобилестроения, авиастроения и микроэлектроники.</w:t>
            </w:r>
          </w:p>
          <w:p w14:paraId="63E13AA5"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 xml:space="preserve">Химическая промышленность и лесопромышленный комплекс мира. Ведущие страны-производители и экспортёры минеральных удобрений и продукции химии органического синтеза. Ведущие страны-производители деловой древесины  и продукции целлюлозно-бумажной промышленности. Влияние </w:t>
            </w:r>
            <w:r w:rsidRPr="00110F0F">
              <w:rPr>
                <w:rFonts w:ascii="Times New Roman" w:hAnsi="Times New Roman"/>
                <w:sz w:val="24"/>
                <w:szCs w:val="24"/>
                <w:lang w:val="ru-RU" w:eastAsia="en-US"/>
              </w:rPr>
              <w:lastRenderedPageBreak/>
              <w:t>химической  и лесной промышленности на окружающую среду.</w:t>
            </w:r>
          </w:p>
          <w:p w14:paraId="5293C04E"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Практическая работа. «Представление в виде диаграмм данных о динамике изменения объёмов и структуры производства электроэнергии в мире».</w:t>
            </w:r>
          </w:p>
          <w:p w14:paraId="0945648E"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 xml:space="preserve">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экспортёры и импортёры. Роль России как одного из главных экспортёров зерновых культур. </w:t>
            </w:r>
          </w:p>
          <w:p w14:paraId="462F447F"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Животноводство. Ведущие экспортёры и импортёры продукции животноводства. Рыболовство и аквакультура: географические особенности.</w:t>
            </w:r>
          </w:p>
          <w:p w14:paraId="1E639CB9"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Влияние сельского хозяйства и отдельных его отраслей на окружающую среду.</w:t>
            </w:r>
          </w:p>
          <w:p w14:paraId="6E801DDA" w14:textId="77777777" w:rsidR="005C61D3" w:rsidRPr="00110F0F" w:rsidRDefault="005C61D3" w:rsidP="00110F0F">
            <w:pPr>
              <w:spacing w:before="2" w:line="276" w:lineRule="auto"/>
              <w:ind w:left="142" w:right="152"/>
              <w:jc w:val="both"/>
              <w:rPr>
                <w:rFonts w:ascii="Times New Roman" w:hAnsi="Times New Roman"/>
                <w:sz w:val="24"/>
                <w:szCs w:val="24"/>
                <w:lang w:val="ru-RU" w:eastAsia="en-US"/>
              </w:rPr>
            </w:pPr>
            <w:r w:rsidRPr="00110F0F">
              <w:rPr>
                <w:rFonts w:ascii="Times New Roman" w:hAnsi="Times New Roman"/>
                <w:sz w:val="24"/>
                <w:szCs w:val="24"/>
                <w:lang w:val="ru-RU" w:eastAsia="en-US"/>
              </w:rPr>
              <w:t xml:space="preserve">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экспортёры и импортёры продовольствия». </w:t>
            </w:r>
          </w:p>
          <w:p w14:paraId="44061A53" w14:textId="77777777" w:rsidR="005C61D3" w:rsidRPr="00110F0F" w:rsidRDefault="005C61D3" w:rsidP="00110F0F">
            <w:pPr>
              <w:spacing w:before="2" w:line="276" w:lineRule="auto"/>
              <w:ind w:left="142" w:right="152"/>
              <w:jc w:val="both"/>
              <w:rPr>
                <w:rFonts w:ascii="Times New Roman" w:hAnsi="Times New Roman"/>
                <w:sz w:val="24"/>
                <w:szCs w:val="24"/>
                <w:lang w:eastAsia="en-US"/>
              </w:rPr>
            </w:pPr>
            <w:r w:rsidRPr="00110F0F">
              <w:rPr>
                <w:rFonts w:ascii="Times New Roman" w:hAnsi="Times New Roman"/>
                <w:sz w:val="24"/>
                <w:szCs w:val="24"/>
                <w:lang w:val="ru-RU" w:eastAsia="en-US"/>
              </w:rPr>
              <w:t xml:space="preserve">Сфера услуг. Мировой транспорт.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w:t>
            </w:r>
            <w:r w:rsidRPr="00110F0F">
              <w:rPr>
                <w:rFonts w:ascii="Times New Roman" w:hAnsi="Times New Roman"/>
                <w:sz w:val="24"/>
                <w:szCs w:val="24"/>
                <w:lang w:eastAsia="en-US"/>
              </w:rPr>
              <w:t>Мировая торговля и туризм.</w:t>
            </w:r>
          </w:p>
        </w:tc>
        <w:tc>
          <w:tcPr>
            <w:tcW w:w="3117" w:type="dxa"/>
          </w:tcPr>
          <w:p w14:paraId="392CABCF" w14:textId="6C5CDA83" w:rsidR="005C61D3" w:rsidRPr="00636F05" w:rsidRDefault="00636F05" w:rsidP="00110F0F">
            <w:pPr>
              <w:spacing w:line="276" w:lineRule="auto"/>
              <w:ind w:left="142"/>
              <w:jc w:val="center"/>
              <w:rPr>
                <w:rFonts w:ascii="Times New Roman" w:hAnsi="Times New Roman"/>
                <w:sz w:val="24"/>
                <w:szCs w:val="24"/>
                <w:lang w:val="ru-RU" w:eastAsia="en-US"/>
              </w:rPr>
            </w:pPr>
            <w:r w:rsidRPr="005211C8">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38192C" w:rsidRPr="00110F0F" w14:paraId="04875A72" w14:textId="77777777" w:rsidTr="00110F0F">
        <w:trPr>
          <w:trHeight w:val="273"/>
        </w:trPr>
        <w:tc>
          <w:tcPr>
            <w:tcW w:w="6811" w:type="dxa"/>
            <w:gridSpan w:val="2"/>
          </w:tcPr>
          <w:p w14:paraId="6DD754EB" w14:textId="77777777" w:rsidR="0038192C" w:rsidRPr="00110F0F" w:rsidRDefault="0038192C" w:rsidP="00110F0F">
            <w:pPr>
              <w:spacing w:line="276" w:lineRule="auto"/>
              <w:ind w:left="142"/>
              <w:rPr>
                <w:rFonts w:ascii="Times New Roman" w:hAnsi="Times New Roman"/>
                <w:sz w:val="24"/>
                <w:szCs w:val="24"/>
                <w:lang w:eastAsia="en-US"/>
              </w:rPr>
            </w:pPr>
            <w:r w:rsidRPr="00110F0F">
              <w:rPr>
                <w:rFonts w:ascii="Times New Roman" w:hAnsi="Times New Roman"/>
                <w:sz w:val="24"/>
                <w:szCs w:val="24"/>
                <w:lang w:eastAsia="en-US"/>
              </w:rPr>
              <w:lastRenderedPageBreak/>
              <w:t>Итого за</w:t>
            </w:r>
            <w:r w:rsidRPr="00110F0F">
              <w:rPr>
                <w:rFonts w:ascii="Times New Roman" w:hAnsi="Times New Roman"/>
                <w:spacing w:val="-5"/>
                <w:sz w:val="24"/>
                <w:szCs w:val="24"/>
                <w:lang w:eastAsia="en-US"/>
              </w:rPr>
              <w:t xml:space="preserve"> </w:t>
            </w:r>
            <w:r w:rsidRPr="00110F0F">
              <w:rPr>
                <w:rFonts w:ascii="Times New Roman" w:hAnsi="Times New Roman"/>
                <w:spacing w:val="1"/>
                <w:sz w:val="24"/>
                <w:szCs w:val="24"/>
                <w:lang w:eastAsia="en-US"/>
              </w:rPr>
              <w:t xml:space="preserve"> </w:t>
            </w:r>
            <w:r w:rsidR="005C61D3" w:rsidRPr="00110F0F">
              <w:rPr>
                <w:rFonts w:ascii="Times New Roman" w:hAnsi="Times New Roman"/>
                <w:spacing w:val="1"/>
                <w:sz w:val="24"/>
                <w:szCs w:val="24"/>
                <w:lang w:val="ru-RU" w:eastAsia="en-US"/>
              </w:rPr>
              <w:t xml:space="preserve">10 </w:t>
            </w:r>
            <w:r w:rsidRPr="00110F0F">
              <w:rPr>
                <w:rFonts w:ascii="Times New Roman" w:hAnsi="Times New Roman"/>
                <w:sz w:val="24"/>
                <w:szCs w:val="24"/>
                <w:lang w:eastAsia="en-US"/>
              </w:rPr>
              <w:t>класс</w:t>
            </w:r>
          </w:p>
        </w:tc>
        <w:tc>
          <w:tcPr>
            <w:tcW w:w="3117" w:type="dxa"/>
          </w:tcPr>
          <w:p w14:paraId="78E1ABC3" w14:textId="23A3C36A" w:rsidR="0038192C" w:rsidRPr="006349C9" w:rsidRDefault="006349C9" w:rsidP="00110F0F">
            <w:pPr>
              <w:spacing w:line="276" w:lineRule="auto"/>
              <w:ind w:left="142"/>
              <w:jc w:val="center"/>
              <w:rPr>
                <w:rFonts w:ascii="Times New Roman" w:hAnsi="Times New Roman"/>
                <w:sz w:val="24"/>
                <w:szCs w:val="24"/>
                <w:lang w:val="ru-RU" w:eastAsia="en-US"/>
              </w:rPr>
            </w:pPr>
            <w:r>
              <w:rPr>
                <w:rFonts w:ascii="Times New Roman" w:hAnsi="Times New Roman"/>
                <w:sz w:val="24"/>
                <w:szCs w:val="24"/>
                <w:lang w:val="ru-RU" w:eastAsia="en-US"/>
              </w:rPr>
              <w:t>68 часов</w:t>
            </w:r>
          </w:p>
        </w:tc>
      </w:tr>
    </w:tbl>
    <w:p w14:paraId="634BD70F" w14:textId="77777777" w:rsidR="006B6DC2" w:rsidRDefault="006B6DC2" w:rsidP="00A801DD">
      <w:pPr>
        <w:widowControl w:val="0"/>
        <w:spacing w:after="0" w:line="240" w:lineRule="auto"/>
        <w:jc w:val="both"/>
        <w:rPr>
          <w:rFonts w:ascii="Times New Roman" w:eastAsia="SchoolBookSanPin" w:hAnsi="Times New Roman"/>
          <w:i/>
          <w:sz w:val="24"/>
          <w:szCs w:val="24"/>
          <w:lang w:eastAsia="en-US"/>
        </w:rPr>
      </w:pPr>
    </w:p>
    <w:p w14:paraId="001DE8E3" w14:textId="77777777" w:rsidR="005C61D3" w:rsidRPr="00A801DD" w:rsidRDefault="005C61D3" w:rsidP="00A801DD">
      <w:pPr>
        <w:widowControl w:val="0"/>
        <w:spacing w:after="0" w:line="276" w:lineRule="auto"/>
        <w:ind w:firstLine="709"/>
        <w:jc w:val="both"/>
        <w:rPr>
          <w:rFonts w:ascii="Times New Roman" w:eastAsia="SchoolBookSanPin" w:hAnsi="Times New Roman"/>
          <w:i/>
          <w:sz w:val="28"/>
          <w:szCs w:val="28"/>
          <w:lang w:eastAsia="en-US"/>
        </w:rPr>
      </w:pPr>
      <w:r w:rsidRPr="00A801DD">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2"/>
        <w:tblW w:w="978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3"/>
        <w:gridCol w:w="5953"/>
        <w:gridCol w:w="2835"/>
      </w:tblGrid>
      <w:tr w:rsidR="005C61D3" w:rsidRPr="006349C9" w14:paraId="3BFEB181" w14:textId="77777777" w:rsidTr="001D74D3">
        <w:trPr>
          <w:trHeight w:val="575"/>
        </w:trPr>
        <w:tc>
          <w:tcPr>
            <w:tcW w:w="993" w:type="dxa"/>
          </w:tcPr>
          <w:p w14:paraId="167BFC32" w14:textId="77777777" w:rsidR="005C61D3" w:rsidRPr="006349C9" w:rsidRDefault="005C61D3" w:rsidP="006349C9">
            <w:pPr>
              <w:spacing w:line="276" w:lineRule="auto"/>
              <w:ind w:left="12" w:right="354" w:firstLine="96"/>
              <w:jc w:val="center"/>
              <w:rPr>
                <w:rFonts w:ascii="Times New Roman" w:hAnsi="Times New Roman"/>
                <w:sz w:val="24"/>
                <w:szCs w:val="24"/>
                <w:lang w:eastAsia="en-US"/>
              </w:rPr>
            </w:pPr>
            <w:r w:rsidRPr="006349C9">
              <w:rPr>
                <w:rFonts w:ascii="Times New Roman" w:hAnsi="Times New Roman"/>
                <w:sz w:val="24"/>
                <w:szCs w:val="24"/>
                <w:lang w:eastAsia="en-US"/>
              </w:rPr>
              <w:t>№</w:t>
            </w:r>
            <w:r w:rsidRPr="006349C9">
              <w:rPr>
                <w:rFonts w:ascii="Times New Roman" w:hAnsi="Times New Roman"/>
                <w:spacing w:val="-57"/>
                <w:sz w:val="24"/>
                <w:szCs w:val="24"/>
                <w:lang w:eastAsia="en-US"/>
              </w:rPr>
              <w:t xml:space="preserve"> </w:t>
            </w:r>
            <w:r w:rsidRPr="006349C9">
              <w:rPr>
                <w:rFonts w:ascii="Times New Roman" w:hAnsi="Times New Roman"/>
                <w:sz w:val="24"/>
                <w:szCs w:val="24"/>
                <w:lang w:eastAsia="en-US"/>
              </w:rPr>
              <w:t>п/п</w:t>
            </w:r>
          </w:p>
        </w:tc>
        <w:tc>
          <w:tcPr>
            <w:tcW w:w="5953" w:type="dxa"/>
          </w:tcPr>
          <w:p w14:paraId="2D86D8B1" w14:textId="77777777" w:rsidR="005C61D3" w:rsidRPr="006349C9" w:rsidRDefault="005C61D3" w:rsidP="006349C9">
            <w:pPr>
              <w:spacing w:line="276" w:lineRule="auto"/>
              <w:ind w:left="142"/>
              <w:jc w:val="center"/>
              <w:rPr>
                <w:rFonts w:ascii="Times New Roman" w:hAnsi="Times New Roman"/>
                <w:sz w:val="24"/>
                <w:szCs w:val="24"/>
                <w:lang w:val="ru-RU" w:eastAsia="en-US"/>
              </w:rPr>
            </w:pPr>
            <w:r w:rsidRPr="006349C9">
              <w:rPr>
                <w:rFonts w:ascii="Times New Roman" w:hAnsi="Times New Roman"/>
                <w:sz w:val="24"/>
                <w:szCs w:val="24"/>
                <w:lang w:val="ru-RU" w:eastAsia="en-US"/>
              </w:rPr>
              <w:t>Наименование</w:t>
            </w:r>
            <w:r w:rsidRPr="006349C9">
              <w:rPr>
                <w:rFonts w:ascii="Times New Roman" w:hAnsi="Times New Roman"/>
                <w:spacing w:val="-2"/>
                <w:sz w:val="24"/>
                <w:szCs w:val="24"/>
                <w:lang w:val="ru-RU" w:eastAsia="en-US"/>
              </w:rPr>
              <w:t xml:space="preserve"> </w:t>
            </w:r>
            <w:r w:rsidRPr="006349C9">
              <w:rPr>
                <w:rFonts w:ascii="Times New Roman" w:hAnsi="Times New Roman"/>
                <w:sz w:val="24"/>
                <w:szCs w:val="24"/>
                <w:lang w:val="ru-RU" w:eastAsia="en-US"/>
              </w:rPr>
              <w:t xml:space="preserve">темы </w:t>
            </w:r>
          </w:p>
          <w:p w14:paraId="2933CDEF" w14:textId="77777777" w:rsidR="005C61D3" w:rsidRPr="006349C9" w:rsidRDefault="005C61D3" w:rsidP="006349C9">
            <w:pPr>
              <w:spacing w:line="276" w:lineRule="auto"/>
              <w:ind w:left="142"/>
              <w:jc w:val="center"/>
              <w:rPr>
                <w:rFonts w:ascii="Times New Roman" w:hAnsi="Times New Roman"/>
                <w:sz w:val="24"/>
                <w:szCs w:val="24"/>
                <w:lang w:val="ru-RU" w:eastAsia="en-US"/>
              </w:rPr>
            </w:pPr>
            <w:r w:rsidRPr="006349C9">
              <w:rPr>
                <w:rFonts w:ascii="Times New Roman" w:hAnsi="Times New Roman"/>
                <w:sz w:val="24"/>
                <w:szCs w:val="24"/>
                <w:lang w:val="ru-RU" w:eastAsia="en-US"/>
              </w:rPr>
              <w:t>(с учётом рабочей программы воспитания)</w:t>
            </w:r>
          </w:p>
        </w:tc>
        <w:tc>
          <w:tcPr>
            <w:tcW w:w="2835" w:type="dxa"/>
          </w:tcPr>
          <w:p w14:paraId="43700864" w14:textId="77777777" w:rsidR="005C61D3" w:rsidRPr="006349C9" w:rsidRDefault="005C61D3" w:rsidP="006349C9">
            <w:pPr>
              <w:spacing w:line="276" w:lineRule="auto"/>
              <w:ind w:left="142" w:right="27" w:hanging="72"/>
              <w:jc w:val="center"/>
              <w:rPr>
                <w:rFonts w:ascii="Times New Roman" w:hAnsi="Times New Roman"/>
                <w:sz w:val="24"/>
                <w:szCs w:val="24"/>
                <w:lang w:val="ru-RU" w:eastAsia="en-US"/>
              </w:rPr>
            </w:pPr>
            <w:r w:rsidRPr="006349C9">
              <w:rPr>
                <w:rFonts w:ascii="Times New Roman" w:hAnsi="Times New Roman"/>
                <w:spacing w:val="-1"/>
                <w:sz w:val="24"/>
                <w:szCs w:val="24"/>
                <w:lang w:val="ru-RU" w:eastAsia="en-US"/>
              </w:rPr>
              <w:t>Количество часов, отводимых на освоение каждой темы</w:t>
            </w:r>
          </w:p>
        </w:tc>
      </w:tr>
      <w:tr w:rsidR="005C61D3" w:rsidRPr="006349C9" w14:paraId="6FD6B41C" w14:textId="77777777" w:rsidTr="001D74D3">
        <w:trPr>
          <w:trHeight w:val="297"/>
        </w:trPr>
        <w:tc>
          <w:tcPr>
            <w:tcW w:w="9781" w:type="dxa"/>
            <w:gridSpan w:val="3"/>
          </w:tcPr>
          <w:p w14:paraId="34EC7F26" w14:textId="77777777" w:rsidR="005C61D3" w:rsidRPr="006349C9" w:rsidRDefault="005C61D3" w:rsidP="006349C9">
            <w:pPr>
              <w:spacing w:line="276" w:lineRule="auto"/>
              <w:ind w:left="142"/>
              <w:jc w:val="center"/>
              <w:rPr>
                <w:rFonts w:ascii="Times New Roman" w:hAnsi="Times New Roman"/>
                <w:sz w:val="24"/>
                <w:szCs w:val="24"/>
                <w:lang w:eastAsia="en-US"/>
              </w:rPr>
            </w:pPr>
            <w:r w:rsidRPr="006349C9">
              <w:rPr>
                <w:rFonts w:ascii="Times New Roman" w:hAnsi="Times New Roman"/>
                <w:sz w:val="24"/>
                <w:szCs w:val="24"/>
                <w:lang w:eastAsia="en-US"/>
              </w:rPr>
              <w:t>11 класс</w:t>
            </w:r>
          </w:p>
        </w:tc>
      </w:tr>
      <w:tr w:rsidR="005C61D3" w:rsidRPr="006349C9" w14:paraId="3C717926" w14:textId="77777777" w:rsidTr="00636F05">
        <w:trPr>
          <w:trHeight w:val="416"/>
        </w:trPr>
        <w:tc>
          <w:tcPr>
            <w:tcW w:w="993" w:type="dxa"/>
          </w:tcPr>
          <w:p w14:paraId="1AC8982D" w14:textId="77777777" w:rsidR="005C61D3" w:rsidRPr="006349C9" w:rsidRDefault="005C61D3" w:rsidP="006349C9">
            <w:pPr>
              <w:spacing w:line="276" w:lineRule="auto"/>
              <w:ind w:left="142"/>
              <w:rPr>
                <w:rFonts w:ascii="Times New Roman" w:hAnsi="Times New Roman"/>
                <w:sz w:val="24"/>
                <w:szCs w:val="24"/>
                <w:lang w:eastAsia="en-US"/>
              </w:rPr>
            </w:pPr>
            <w:r w:rsidRPr="006349C9">
              <w:rPr>
                <w:rFonts w:ascii="Times New Roman" w:hAnsi="Times New Roman"/>
                <w:sz w:val="24"/>
                <w:szCs w:val="24"/>
                <w:lang w:eastAsia="en-US"/>
              </w:rPr>
              <w:t>1.</w:t>
            </w:r>
          </w:p>
        </w:tc>
        <w:tc>
          <w:tcPr>
            <w:tcW w:w="5953" w:type="dxa"/>
          </w:tcPr>
          <w:p w14:paraId="1C82AF85" w14:textId="46DBCC6B"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 xml:space="preserve">Регионы и страны. </w:t>
            </w:r>
          </w:p>
          <w:p w14:paraId="5C944B7E" w14:textId="793DF21E"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 xml:space="preserve">Регионы мира. Зарубежная Европа. </w:t>
            </w:r>
          </w:p>
          <w:p w14:paraId="40211A3C" w14:textId="77777777"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 xml:space="preserve">Многообразие подходов к выделению регионов мира. Регионы мира: зарубежная Европа, зарубежная Азия, Америка, Африка, Австралия и Океания. </w:t>
            </w:r>
          </w:p>
          <w:p w14:paraId="50F83421" w14:textId="77777777"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 xml:space="preserve">Зарубежная Европа: состав (субрегионы: Западная Европа, Северная Европа, Южная Европа, Восточная </w:t>
            </w:r>
            <w:r w:rsidRPr="006349C9">
              <w:rPr>
                <w:rFonts w:ascii="Times New Roman" w:eastAsia="OfficinaSansBoldITC" w:hAnsi="Times New Roman"/>
                <w:sz w:val="24"/>
                <w:szCs w:val="24"/>
                <w:lang w:val="ru-RU" w:eastAsia="en-US"/>
              </w:rPr>
              <w:lastRenderedPageBreak/>
              <w:t xml:space="preserve">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 </w:t>
            </w:r>
          </w:p>
          <w:p w14:paraId="5CF4C900" w14:textId="77777777"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14:paraId="35CFFE3C" w14:textId="587E7384"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 xml:space="preserve">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 </w:t>
            </w:r>
          </w:p>
          <w:p w14:paraId="07591998" w14:textId="77777777"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 xml:space="preserve">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 </w:t>
            </w:r>
          </w:p>
          <w:p w14:paraId="00378EE0" w14:textId="06226A4B"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 xml:space="preserve">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 </w:t>
            </w:r>
          </w:p>
          <w:p w14:paraId="6E70D2C2" w14:textId="77777777"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Практическая работа «Объяснение особенностей территориальной структуры хозяйства Канады и Бразилии на основе анализа географических карт».</w:t>
            </w:r>
          </w:p>
          <w:p w14:paraId="79523CD5" w14:textId="715482D4"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 xml:space="preserve">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 </w:t>
            </w:r>
          </w:p>
          <w:p w14:paraId="62F4B63B" w14:textId="77777777"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 xml:space="preserve">Практическая работа «Сравнение на основе анализа </w:t>
            </w:r>
            <w:r w:rsidRPr="006349C9">
              <w:rPr>
                <w:rFonts w:ascii="Times New Roman" w:eastAsia="OfficinaSansBoldITC" w:hAnsi="Times New Roman"/>
                <w:sz w:val="24"/>
                <w:szCs w:val="24"/>
                <w:lang w:val="ru-RU" w:eastAsia="en-US"/>
              </w:rPr>
              <w:lastRenderedPageBreak/>
              <w:t>статистических данных роли сельского хозяйства в экономике Алжира и Эфиопии».</w:t>
            </w:r>
          </w:p>
          <w:p w14:paraId="60FFE334" w14:textId="522BF913"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 xml:space="preserve">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 </w:t>
            </w:r>
          </w:p>
          <w:p w14:paraId="53BC1FB3" w14:textId="7BFF23B1"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14:paraId="7318FFC0" w14:textId="77777777" w:rsidR="005C61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Практическая работа «Изменение направления международных экономических связей России в новых экономических условиях».</w:t>
            </w:r>
          </w:p>
        </w:tc>
        <w:tc>
          <w:tcPr>
            <w:tcW w:w="2835" w:type="dxa"/>
          </w:tcPr>
          <w:p w14:paraId="21184DE8" w14:textId="77777777" w:rsidR="005C61D3" w:rsidRPr="006349C9" w:rsidRDefault="005C61D3" w:rsidP="006349C9">
            <w:pPr>
              <w:spacing w:line="276" w:lineRule="auto"/>
              <w:jc w:val="center"/>
              <w:rPr>
                <w:rFonts w:ascii="Times New Roman" w:hAnsi="Times New Roman"/>
                <w:i/>
                <w:sz w:val="24"/>
                <w:szCs w:val="24"/>
                <w:lang w:val="ru-RU" w:eastAsia="en-US"/>
              </w:rPr>
            </w:pPr>
            <w:r w:rsidRPr="006349C9">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1D74D3" w:rsidRPr="006349C9" w14:paraId="64060FED" w14:textId="77777777" w:rsidTr="001D74D3">
        <w:trPr>
          <w:trHeight w:val="1838"/>
        </w:trPr>
        <w:tc>
          <w:tcPr>
            <w:tcW w:w="993" w:type="dxa"/>
          </w:tcPr>
          <w:p w14:paraId="684185A9" w14:textId="77777777" w:rsidR="001D74D3" w:rsidRPr="006349C9" w:rsidRDefault="001D74D3" w:rsidP="006349C9">
            <w:pPr>
              <w:spacing w:line="276" w:lineRule="auto"/>
              <w:jc w:val="center"/>
              <w:rPr>
                <w:rFonts w:ascii="Times New Roman" w:hAnsi="Times New Roman"/>
                <w:sz w:val="24"/>
                <w:szCs w:val="24"/>
                <w:lang w:val="ru-RU" w:eastAsia="en-US"/>
              </w:rPr>
            </w:pPr>
            <w:r w:rsidRPr="006349C9">
              <w:rPr>
                <w:rFonts w:ascii="Times New Roman" w:hAnsi="Times New Roman"/>
                <w:sz w:val="24"/>
                <w:szCs w:val="24"/>
                <w:lang w:val="ru-RU" w:eastAsia="en-US"/>
              </w:rPr>
              <w:lastRenderedPageBreak/>
              <w:t>2.</w:t>
            </w:r>
          </w:p>
        </w:tc>
        <w:tc>
          <w:tcPr>
            <w:tcW w:w="5953" w:type="dxa"/>
          </w:tcPr>
          <w:p w14:paraId="34B1A2F3" w14:textId="06093CAF"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Глобальные проблемы человечества.</w:t>
            </w:r>
          </w:p>
          <w:p w14:paraId="1DC5161A" w14:textId="77777777"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Группы глобальных проблем: геополитические, экологические, демографические.</w:t>
            </w:r>
          </w:p>
          <w:p w14:paraId="2CEDA469" w14:textId="77777777"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 xml:space="preserve">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её возникновения. </w:t>
            </w:r>
          </w:p>
          <w:p w14:paraId="33C91621" w14:textId="77777777"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14:paraId="4462BC7D" w14:textId="77777777"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Глобальные проблемы народонаселения: демографическая, продовольственная, роста городов, здоровья и долголетия человека.</w:t>
            </w:r>
          </w:p>
          <w:p w14:paraId="1AE5F2B6" w14:textId="77777777"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 xml:space="preserve">Взаимосвязь глобальных геополитических, </w:t>
            </w:r>
            <w:r w:rsidRPr="006349C9">
              <w:rPr>
                <w:rFonts w:ascii="Times New Roman" w:eastAsia="OfficinaSansBoldITC" w:hAnsi="Times New Roman"/>
                <w:sz w:val="24"/>
                <w:szCs w:val="24"/>
                <w:lang w:val="ru-RU" w:eastAsia="en-US"/>
              </w:rPr>
              <w:lastRenderedPageBreak/>
              <w:t>экологических проблем и проблем народонаселения.</w:t>
            </w:r>
          </w:p>
          <w:p w14:paraId="029CE7CB" w14:textId="77777777"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14:paraId="587508A6" w14:textId="77777777" w:rsidR="001D74D3" w:rsidRPr="006349C9" w:rsidRDefault="001D74D3" w:rsidP="006349C9">
            <w:pPr>
              <w:spacing w:line="276" w:lineRule="auto"/>
              <w:ind w:left="139" w:right="135" w:firstLine="223"/>
              <w:jc w:val="both"/>
              <w:rPr>
                <w:rFonts w:ascii="Times New Roman" w:eastAsia="OfficinaSansBoldITC" w:hAnsi="Times New Roman"/>
                <w:sz w:val="24"/>
                <w:szCs w:val="24"/>
                <w:lang w:val="ru-RU" w:eastAsia="en-US"/>
              </w:rPr>
            </w:pPr>
            <w:r w:rsidRPr="006349C9">
              <w:rPr>
                <w:rFonts w:ascii="Times New Roman" w:eastAsia="OfficinaSansBoldITC" w:hAnsi="Times New Roman"/>
                <w:sz w:val="24"/>
                <w:szCs w:val="24"/>
                <w:lang w:val="ru-RU" w:eastAsia="en-US"/>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2835" w:type="dxa"/>
          </w:tcPr>
          <w:p w14:paraId="1CD9A119" w14:textId="383CA899" w:rsidR="001D74D3" w:rsidRPr="006349C9" w:rsidRDefault="00636F05" w:rsidP="006349C9">
            <w:pPr>
              <w:spacing w:line="276" w:lineRule="auto"/>
              <w:jc w:val="center"/>
              <w:rPr>
                <w:rFonts w:ascii="Times New Roman" w:hAnsi="Times New Roman"/>
                <w:i/>
                <w:sz w:val="24"/>
                <w:szCs w:val="24"/>
                <w:lang w:val="ru-RU" w:eastAsia="en-US"/>
              </w:rPr>
            </w:pPr>
            <w:r w:rsidRPr="005211C8">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6349C9" w:rsidRPr="006349C9" w14:paraId="628099D5" w14:textId="77777777" w:rsidTr="006349C9">
        <w:trPr>
          <w:trHeight w:val="313"/>
        </w:trPr>
        <w:tc>
          <w:tcPr>
            <w:tcW w:w="993" w:type="dxa"/>
          </w:tcPr>
          <w:p w14:paraId="05552AF6" w14:textId="77777777" w:rsidR="006349C9" w:rsidRPr="0002639B" w:rsidRDefault="006349C9" w:rsidP="006349C9">
            <w:pPr>
              <w:spacing w:line="276" w:lineRule="auto"/>
              <w:jc w:val="center"/>
              <w:rPr>
                <w:rFonts w:ascii="Times New Roman" w:hAnsi="Times New Roman"/>
                <w:sz w:val="24"/>
                <w:szCs w:val="24"/>
                <w:lang w:val="ru-RU" w:eastAsia="en-US"/>
              </w:rPr>
            </w:pPr>
          </w:p>
        </w:tc>
        <w:tc>
          <w:tcPr>
            <w:tcW w:w="5953" w:type="dxa"/>
          </w:tcPr>
          <w:p w14:paraId="2F5DC176" w14:textId="52439848" w:rsidR="006349C9" w:rsidRPr="006349C9" w:rsidRDefault="006349C9" w:rsidP="006349C9">
            <w:pPr>
              <w:spacing w:line="276" w:lineRule="auto"/>
              <w:ind w:left="139" w:right="135" w:firstLine="223"/>
              <w:jc w:val="both"/>
              <w:rPr>
                <w:rFonts w:ascii="Times New Roman" w:eastAsia="OfficinaSansBoldITC" w:hAnsi="Times New Roman"/>
                <w:sz w:val="24"/>
                <w:szCs w:val="24"/>
                <w:lang w:val="ru-RU" w:eastAsia="en-US"/>
              </w:rPr>
            </w:pPr>
            <w:r>
              <w:rPr>
                <w:rFonts w:ascii="Times New Roman" w:eastAsia="OfficinaSansBoldITC" w:hAnsi="Times New Roman"/>
                <w:sz w:val="24"/>
                <w:szCs w:val="24"/>
                <w:lang w:val="ru-RU" w:eastAsia="en-US"/>
              </w:rPr>
              <w:t>Итого в 11 классе</w:t>
            </w:r>
          </w:p>
        </w:tc>
        <w:tc>
          <w:tcPr>
            <w:tcW w:w="2835" w:type="dxa"/>
          </w:tcPr>
          <w:p w14:paraId="3AD39825" w14:textId="747306BA" w:rsidR="006349C9" w:rsidRPr="006349C9" w:rsidRDefault="00B7576F" w:rsidP="006349C9">
            <w:pPr>
              <w:spacing w:line="276" w:lineRule="auto"/>
              <w:jc w:val="center"/>
              <w:rPr>
                <w:rFonts w:ascii="Times New Roman" w:hAnsi="Times New Roman"/>
                <w:i/>
                <w:sz w:val="24"/>
                <w:szCs w:val="24"/>
                <w:lang w:val="ru-RU" w:eastAsia="en-US"/>
              </w:rPr>
            </w:pPr>
            <w:r>
              <w:rPr>
                <w:rFonts w:ascii="Times New Roman" w:hAnsi="Times New Roman"/>
                <w:i/>
                <w:sz w:val="24"/>
                <w:szCs w:val="24"/>
                <w:lang w:val="ru-RU" w:eastAsia="en-US"/>
              </w:rPr>
              <w:t>34</w:t>
            </w:r>
            <w:r w:rsidR="006349C9">
              <w:rPr>
                <w:rFonts w:ascii="Times New Roman" w:hAnsi="Times New Roman"/>
                <w:i/>
                <w:sz w:val="24"/>
                <w:szCs w:val="24"/>
                <w:lang w:val="ru-RU" w:eastAsia="en-US"/>
              </w:rPr>
              <w:t xml:space="preserve"> час</w:t>
            </w:r>
            <w:r>
              <w:rPr>
                <w:rFonts w:ascii="Times New Roman" w:hAnsi="Times New Roman"/>
                <w:i/>
                <w:sz w:val="24"/>
                <w:szCs w:val="24"/>
                <w:lang w:val="ru-RU" w:eastAsia="en-US"/>
              </w:rPr>
              <w:t>а</w:t>
            </w:r>
          </w:p>
        </w:tc>
      </w:tr>
    </w:tbl>
    <w:p w14:paraId="579DDAC0" w14:textId="5A5DAF9D" w:rsidR="005C61D3" w:rsidRDefault="005C61D3" w:rsidP="00AE3CC4">
      <w:pPr>
        <w:widowControl w:val="0"/>
        <w:tabs>
          <w:tab w:val="left" w:pos="2309"/>
        </w:tabs>
        <w:spacing w:after="200" w:line="240" w:lineRule="auto"/>
        <w:jc w:val="both"/>
        <w:rPr>
          <w:rFonts w:ascii="Times New Roman" w:eastAsia="Calibri" w:hAnsi="Times New Roman"/>
          <w:sz w:val="24"/>
          <w:lang w:eastAsia="en-US"/>
        </w:rPr>
      </w:pPr>
    </w:p>
    <w:p w14:paraId="63AB29F8" w14:textId="35B59391" w:rsidR="006349C9" w:rsidRPr="006349C9" w:rsidRDefault="006349C9" w:rsidP="006349C9">
      <w:pPr>
        <w:widowControl w:val="0"/>
        <w:autoSpaceDE w:val="0"/>
        <w:autoSpaceDN w:val="0"/>
        <w:spacing w:before="200" w:after="0" w:line="240" w:lineRule="auto"/>
        <w:ind w:firstLine="540"/>
        <w:jc w:val="both"/>
        <w:rPr>
          <w:rFonts w:ascii="Times New Roman" w:eastAsiaTheme="minorEastAsia" w:hAnsi="Times New Roman"/>
          <w:sz w:val="28"/>
          <w:szCs w:val="28"/>
        </w:rPr>
      </w:pPr>
      <w:r w:rsidRPr="006349C9">
        <w:rPr>
          <w:rFonts w:ascii="Times New Roman" w:eastAsiaTheme="minorEastAsia" w:hAnsi="Times New Roman"/>
          <w:sz w:val="28"/>
          <w:szCs w:val="28"/>
        </w:rPr>
        <w:t>Поурочное планирование</w:t>
      </w:r>
      <w:r>
        <w:rPr>
          <w:rFonts w:ascii="Times New Roman" w:eastAsiaTheme="minorEastAsia" w:hAnsi="Times New Roman"/>
          <w:sz w:val="28"/>
          <w:szCs w:val="28"/>
        </w:rPr>
        <w:t xml:space="preserve"> по учебному предмету «География»</w:t>
      </w:r>
    </w:p>
    <w:p w14:paraId="3875FAEB" w14:textId="1AF08270" w:rsidR="006349C9" w:rsidRPr="006349C9" w:rsidRDefault="006349C9" w:rsidP="006349C9">
      <w:pPr>
        <w:widowControl w:val="0"/>
        <w:autoSpaceDE w:val="0"/>
        <w:autoSpaceDN w:val="0"/>
        <w:spacing w:after="0" w:line="240" w:lineRule="auto"/>
        <w:jc w:val="both"/>
        <w:rPr>
          <w:rFonts w:ascii="Times New Roman" w:eastAsiaTheme="minorEastAsia" w:hAnsi="Times New Roman"/>
          <w:sz w:val="28"/>
          <w:szCs w:val="28"/>
        </w:rPr>
      </w:pPr>
      <w:r w:rsidRPr="006349C9">
        <w:rPr>
          <w:rFonts w:ascii="Times New Roman" w:eastAsiaTheme="minorEastAsia" w:hAnsi="Times New Roman"/>
          <w:sz w:val="28"/>
          <w:szCs w:val="28"/>
        </w:rPr>
        <w:t>10 класс</w:t>
      </w:r>
      <w:r w:rsidR="001F5974">
        <w:rPr>
          <w:rFonts w:ascii="Times New Roman" w:eastAsiaTheme="minorEastAsia" w:hAnsi="Times New Roman"/>
          <w:sz w:val="28"/>
          <w:szCs w:val="28"/>
        </w:rPr>
        <w:t xml:space="preserve"> </w:t>
      </w:r>
      <w:r w:rsidR="001F5974" w:rsidRPr="001F5974">
        <w:rPr>
          <w:rFonts w:ascii="Times New Roman" w:eastAsiaTheme="minorEastAsia" w:hAnsi="Times New Roman"/>
          <w:i/>
          <w:iCs/>
          <w:sz w:val="28"/>
          <w:szCs w:val="28"/>
        </w:rPr>
        <w:t>(для обучающихся 2025-2026 учебного года)</w:t>
      </w:r>
      <w:r w:rsidR="001F5974">
        <w:rPr>
          <w:rFonts w:ascii="Times New Roman" w:eastAsiaTheme="minorEastAsia" w:hAnsi="Times New Roman"/>
          <w:i/>
          <w:iCs/>
          <w:sz w:val="28"/>
          <w:szCs w:val="28"/>
        </w:rPr>
        <w:t xml:space="preserve"> </w:t>
      </w:r>
    </w:p>
    <w:p w14:paraId="2127CB76" w14:textId="77777777" w:rsidR="006349C9" w:rsidRPr="006349C9" w:rsidRDefault="006349C9" w:rsidP="006349C9">
      <w:pPr>
        <w:widowControl w:val="0"/>
        <w:autoSpaceDE w:val="0"/>
        <w:autoSpaceDN w:val="0"/>
        <w:spacing w:after="0" w:line="240" w:lineRule="auto"/>
        <w:jc w:val="both"/>
        <w:rPr>
          <w:rFonts w:ascii="Arial" w:eastAsiaTheme="minorEastAsia"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2105"/>
      </w:tblGrid>
      <w:tr w:rsidR="006349C9" w:rsidRPr="006349C9" w14:paraId="1AE4D7D1" w14:textId="77777777" w:rsidTr="00B7576F">
        <w:tc>
          <w:tcPr>
            <w:tcW w:w="1191" w:type="dxa"/>
          </w:tcPr>
          <w:p w14:paraId="0EB5294A"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N урока</w:t>
            </w:r>
          </w:p>
        </w:tc>
        <w:tc>
          <w:tcPr>
            <w:tcW w:w="6405" w:type="dxa"/>
          </w:tcPr>
          <w:p w14:paraId="56FDB0EE"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Тема урока</w:t>
            </w:r>
          </w:p>
        </w:tc>
        <w:tc>
          <w:tcPr>
            <w:tcW w:w="2105" w:type="dxa"/>
          </w:tcPr>
          <w:p w14:paraId="5D798B60"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Количество часов на практические работы</w:t>
            </w:r>
          </w:p>
        </w:tc>
      </w:tr>
      <w:tr w:rsidR="006349C9" w:rsidRPr="006349C9" w14:paraId="4C93AB8C" w14:textId="77777777" w:rsidTr="00B7576F">
        <w:tc>
          <w:tcPr>
            <w:tcW w:w="1191" w:type="dxa"/>
            <w:vAlign w:val="center"/>
          </w:tcPr>
          <w:p w14:paraId="58381CA7"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w:t>
            </w:r>
          </w:p>
        </w:tc>
        <w:tc>
          <w:tcPr>
            <w:tcW w:w="6405" w:type="dxa"/>
          </w:tcPr>
          <w:p w14:paraId="7BB0278E"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Традиционные и новые методы исследований в географии. Источники географической информации</w:t>
            </w:r>
          </w:p>
        </w:tc>
        <w:tc>
          <w:tcPr>
            <w:tcW w:w="2105" w:type="dxa"/>
          </w:tcPr>
          <w:p w14:paraId="2FEA5A37"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789BB011" w14:textId="77777777" w:rsidTr="00B7576F">
        <w:tc>
          <w:tcPr>
            <w:tcW w:w="1191" w:type="dxa"/>
            <w:vAlign w:val="center"/>
          </w:tcPr>
          <w:p w14:paraId="58290335"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w:t>
            </w:r>
          </w:p>
        </w:tc>
        <w:tc>
          <w:tcPr>
            <w:tcW w:w="6405" w:type="dxa"/>
          </w:tcPr>
          <w:p w14:paraId="386CF0EE"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Элементы географической культуры. Их значимость для представителей разных профессий</w:t>
            </w:r>
          </w:p>
        </w:tc>
        <w:tc>
          <w:tcPr>
            <w:tcW w:w="2105" w:type="dxa"/>
          </w:tcPr>
          <w:p w14:paraId="4663AAC9"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4B3A0EF4" w14:textId="77777777" w:rsidTr="00B7576F">
        <w:tc>
          <w:tcPr>
            <w:tcW w:w="1191" w:type="dxa"/>
            <w:vAlign w:val="center"/>
          </w:tcPr>
          <w:p w14:paraId="07BE6E38"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3</w:t>
            </w:r>
          </w:p>
        </w:tc>
        <w:tc>
          <w:tcPr>
            <w:tcW w:w="6405" w:type="dxa"/>
          </w:tcPr>
          <w:p w14:paraId="2F971F81"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Географическая среда как геосистема. Географическая и окружающая среда</w:t>
            </w:r>
          </w:p>
        </w:tc>
        <w:tc>
          <w:tcPr>
            <w:tcW w:w="2105" w:type="dxa"/>
          </w:tcPr>
          <w:p w14:paraId="53A06470"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0A092635" w14:textId="77777777" w:rsidTr="00B7576F">
        <w:tc>
          <w:tcPr>
            <w:tcW w:w="1191" w:type="dxa"/>
            <w:vAlign w:val="center"/>
          </w:tcPr>
          <w:p w14:paraId="0D5C808F"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4</w:t>
            </w:r>
          </w:p>
        </w:tc>
        <w:tc>
          <w:tcPr>
            <w:tcW w:w="6405" w:type="dxa"/>
          </w:tcPr>
          <w:p w14:paraId="30BCA03A"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Естественный и антропогенный ландшафты. Практическая работа "Классификация ландшафтов с использованием источников географической информации"</w:t>
            </w:r>
          </w:p>
        </w:tc>
        <w:tc>
          <w:tcPr>
            <w:tcW w:w="2105" w:type="dxa"/>
            <w:vAlign w:val="center"/>
          </w:tcPr>
          <w:p w14:paraId="4F5BA657"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39BC596C" w14:textId="77777777" w:rsidTr="00B7576F">
        <w:tc>
          <w:tcPr>
            <w:tcW w:w="1191" w:type="dxa"/>
            <w:vAlign w:val="center"/>
          </w:tcPr>
          <w:p w14:paraId="1C0B877D"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5</w:t>
            </w:r>
          </w:p>
        </w:tc>
        <w:tc>
          <w:tcPr>
            <w:tcW w:w="6405" w:type="dxa"/>
          </w:tcPr>
          <w:p w14:paraId="01597DC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Проблемы взаимодействия человека и природы. Опасные природные явления, климатические изменения, их последствия</w:t>
            </w:r>
          </w:p>
        </w:tc>
        <w:tc>
          <w:tcPr>
            <w:tcW w:w="2105" w:type="dxa"/>
          </w:tcPr>
          <w:p w14:paraId="613B4469"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305A5678" w14:textId="77777777" w:rsidTr="00B7576F">
        <w:tc>
          <w:tcPr>
            <w:tcW w:w="1191" w:type="dxa"/>
            <w:vAlign w:val="center"/>
          </w:tcPr>
          <w:p w14:paraId="09BF4B0C"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6</w:t>
            </w:r>
          </w:p>
        </w:tc>
        <w:tc>
          <w:tcPr>
            <w:tcW w:w="6405" w:type="dxa"/>
          </w:tcPr>
          <w:p w14:paraId="0AAEB16D"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Стратегия устойчивого развития. ООПТ. Объекты Всемирного природного и культурного наследия. 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tc>
        <w:tc>
          <w:tcPr>
            <w:tcW w:w="2105" w:type="dxa"/>
            <w:vAlign w:val="center"/>
          </w:tcPr>
          <w:p w14:paraId="6AD96090"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5635CFE7" w14:textId="77777777" w:rsidTr="00B7576F">
        <w:tc>
          <w:tcPr>
            <w:tcW w:w="1191" w:type="dxa"/>
            <w:vAlign w:val="center"/>
          </w:tcPr>
          <w:p w14:paraId="14B411A3"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7</w:t>
            </w:r>
          </w:p>
        </w:tc>
        <w:tc>
          <w:tcPr>
            <w:tcW w:w="6405" w:type="dxa"/>
          </w:tcPr>
          <w:p w14:paraId="5B155E1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 xml:space="preserve">Природные ресурсы и их виды. Природно-ресурсный капитал регионов, крупных стран, в том числе России. Ресурсообеспеченность. Практическая работа "Оценка </w:t>
            </w:r>
            <w:r w:rsidRPr="006349C9">
              <w:rPr>
                <w:rFonts w:ascii="Times New Roman" w:eastAsiaTheme="minorEastAsia" w:hAnsi="Times New Roman"/>
                <w:sz w:val="24"/>
                <w:szCs w:val="24"/>
              </w:rPr>
              <w:lastRenderedPageBreak/>
              <w:t>природно-ресурсного капитала одной из стран (по выбору) по источникам географической информации"</w:t>
            </w:r>
          </w:p>
        </w:tc>
        <w:tc>
          <w:tcPr>
            <w:tcW w:w="2105" w:type="dxa"/>
            <w:vAlign w:val="center"/>
          </w:tcPr>
          <w:p w14:paraId="5DC7D4A6"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lastRenderedPageBreak/>
              <w:t>0,5</w:t>
            </w:r>
          </w:p>
        </w:tc>
      </w:tr>
      <w:tr w:rsidR="006349C9" w:rsidRPr="006349C9" w14:paraId="13BCD05C" w14:textId="77777777" w:rsidTr="00B7576F">
        <w:tc>
          <w:tcPr>
            <w:tcW w:w="1191" w:type="dxa"/>
            <w:vAlign w:val="center"/>
          </w:tcPr>
          <w:p w14:paraId="6975A476"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lastRenderedPageBreak/>
              <w:t>Урок 8</w:t>
            </w:r>
          </w:p>
        </w:tc>
        <w:tc>
          <w:tcPr>
            <w:tcW w:w="6405" w:type="dxa"/>
          </w:tcPr>
          <w:p w14:paraId="61333103"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Агроклиматические ресурсы. Рекреационные ресурсы. Практическая работа "Определение ресурсообеспеченности стран отдельными видами природных ресурсов"</w:t>
            </w:r>
          </w:p>
        </w:tc>
        <w:tc>
          <w:tcPr>
            <w:tcW w:w="2105" w:type="dxa"/>
            <w:vAlign w:val="center"/>
          </w:tcPr>
          <w:p w14:paraId="03EC1A62"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22244FDB" w14:textId="77777777" w:rsidTr="00B7576F">
        <w:tc>
          <w:tcPr>
            <w:tcW w:w="1191" w:type="dxa"/>
            <w:vAlign w:val="center"/>
          </w:tcPr>
          <w:p w14:paraId="4D921A16"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9</w:t>
            </w:r>
          </w:p>
        </w:tc>
        <w:tc>
          <w:tcPr>
            <w:tcW w:w="6405" w:type="dxa"/>
          </w:tcPr>
          <w:p w14:paraId="78FF8E76"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Обобщение знаний по разделам "География как наука. Природопользование и геоэкология"</w:t>
            </w:r>
          </w:p>
        </w:tc>
        <w:tc>
          <w:tcPr>
            <w:tcW w:w="2105" w:type="dxa"/>
          </w:tcPr>
          <w:p w14:paraId="7F094837"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369A4050" w14:textId="77777777" w:rsidTr="00B7576F">
        <w:tc>
          <w:tcPr>
            <w:tcW w:w="1191" w:type="dxa"/>
            <w:vAlign w:val="center"/>
          </w:tcPr>
          <w:p w14:paraId="6618515C"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10</w:t>
            </w:r>
          </w:p>
        </w:tc>
        <w:tc>
          <w:tcPr>
            <w:tcW w:w="6405" w:type="dxa"/>
          </w:tcPr>
          <w:p w14:paraId="4DF6173B"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Теоретические основы геополитики как науки. 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Политико-географическое положение (ПГП). Специфика России как евразийского и приарктического государства</w:t>
            </w:r>
          </w:p>
        </w:tc>
        <w:tc>
          <w:tcPr>
            <w:tcW w:w="2105" w:type="dxa"/>
          </w:tcPr>
          <w:p w14:paraId="74E5FFFB"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4A027D8F" w14:textId="77777777" w:rsidTr="00B7576F">
        <w:tc>
          <w:tcPr>
            <w:tcW w:w="1191" w:type="dxa"/>
          </w:tcPr>
          <w:p w14:paraId="56A207EA"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11</w:t>
            </w:r>
          </w:p>
        </w:tc>
        <w:tc>
          <w:tcPr>
            <w:tcW w:w="6405" w:type="dxa"/>
          </w:tcPr>
          <w:p w14:paraId="21168775"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Основные типы стран: критерии их выделения</w:t>
            </w:r>
          </w:p>
        </w:tc>
        <w:tc>
          <w:tcPr>
            <w:tcW w:w="2105" w:type="dxa"/>
          </w:tcPr>
          <w:p w14:paraId="7857591C"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488E3EBC" w14:textId="77777777" w:rsidTr="00B7576F">
        <w:tc>
          <w:tcPr>
            <w:tcW w:w="1191" w:type="dxa"/>
            <w:vAlign w:val="center"/>
          </w:tcPr>
          <w:p w14:paraId="5C97B07D"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12</w:t>
            </w:r>
          </w:p>
        </w:tc>
        <w:tc>
          <w:tcPr>
            <w:tcW w:w="6405" w:type="dxa"/>
          </w:tcPr>
          <w:p w14:paraId="425A8792"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Формы правления государств мира, унитарное и федеративное устройство.</w:t>
            </w:r>
          </w:p>
        </w:tc>
        <w:tc>
          <w:tcPr>
            <w:tcW w:w="2105" w:type="dxa"/>
          </w:tcPr>
          <w:p w14:paraId="260FD5EA"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54B15048" w14:textId="77777777" w:rsidTr="00B7576F">
        <w:tc>
          <w:tcPr>
            <w:tcW w:w="1191" w:type="dxa"/>
            <w:vAlign w:val="center"/>
          </w:tcPr>
          <w:p w14:paraId="14098C24"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13</w:t>
            </w:r>
          </w:p>
        </w:tc>
        <w:tc>
          <w:tcPr>
            <w:tcW w:w="6405" w:type="dxa"/>
          </w:tcPr>
          <w:p w14:paraId="4D51EC63"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Численность населения мира. Теория демографического перехода. Воспроизводство населения, его типы. Практическая работа "Определение и сравнение темпов роста населения крупных по численности населения стран, регионов мира"</w:t>
            </w:r>
          </w:p>
        </w:tc>
        <w:tc>
          <w:tcPr>
            <w:tcW w:w="2105" w:type="dxa"/>
            <w:vAlign w:val="center"/>
          </w:tcPr>
          <w:p w14:paraId="5AE66B5A"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1D777948" w14:textId="77777777" w:rsidTr="00B7576F">
        <w:tc>
          <w:tcPr>
            <w:tcW w:w="1191" w:type="dxa"/>
            <w:vAlign w:val="center"/>
          </w:tcPr>
          <w:p w14:paraId="3161CC46"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14</w:t>
            </w:r>
          </w:p>
        </w:tc>
        <w:tc>
          <w:tcPr>
            <w:tcW w:w="6405" w:type="dxa"/>
          </w:tcPr>
          <w:p w14:paraId="0FE6656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Демографическая политика и ее направления. Теория демографического перехода. Практическая работа "Объяснение особенности демографической политики в странах с различным типом воспроизводства населения"</w:t>
            </w:r>
          </w:p>
        </w:tc>
        <w:tc>
          <w:tcPr>
            <w:tcW w:w="2105" w:type="dxa"/>
            <w:vAlign w:val="center"/>
          </w:tcPr>
          <w:p w14:paraId="14CD27A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63D67D68" w14:textId="77777777" w:rsidTr="00B7576F">
        <w:tc>
          <w:tcPr>
            <w:tcW w:w="1191" w:type="dxa"/>
            <w:vAlign w:val="center"/>
          </w:tcPr>
          <w:p w14:paraId="0B746E71"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15</w:t>
            </w:r>
          </w:p>
        </w:tc>
        <w:tc>
          <w:tcPr>
            <w:tcW w:w="6405" w:type="dxa"/>
          </w:tcPr>
          <w:p w14:paraId="0CBD89C5"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Возрастной и половой состав населения мира. Практическая работа "Сравнение половой и возрастной структуры в странах различных типов воспроизводства населения на основе анализа половозрастных пирамид"</w:t>
            </w:r>
          </w:p>
        </w:tc>
        <w:tc>
          <w:tcPr>
            <w:tcW w:w="2105" w:type="dxa"/>
            <w:vAlign w:val="center"/>
          </w:tcPr>
          <w:p w14:paraId="5E5AFE31"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116FBF01" w14:textId="77777777" w:rsidTr="00B7576F">
        <w:tc>
          <w:tcPr>
            <w:tcW w:w="1191" w:type="dxa"/>
            <w:vAlign w:val="center"/>
          </w:tcPr>
          <w:p w14:paraId="3695F64B"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16</w:t>
            </w:r>
          </w:p>
        </w:tc>
        <w:tc>
          <w:tcPr>
            <w:tcW w:w="6405" w:type="dxa"/>
          </w:tcPr>
          <w:p w14:paraId="32166A3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Структура занятости населения. Этнический и религиозный состав населения. Религии. География культуры в системе географических наук. Практическая работа "Прогнозирование изменений возрастной структуры отдельных стран на основе анализа различных источников географической информации"</w:t>
            </w:r>
          </w:p>
        </w:tc>
        <w:tc>
          <w:tcPr>
            <w:tcW w:w="2105" w:type="dxa"/>
            <w:vAlign w:val="center"/>
          </w:tcPr>
          <w:p w14:paraId="20F5D16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74D380FF" w14:textId="77777777" w:rsidTr="00B7576F">
        <w:tc>
          <w:tcPr>
            <w:tcW w:w="1191" w:type="dxa"/>
            <w:vAlign w:val="center"/>
          </w:tcPr>
          <w:p w14:paraId="06FF47A2"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17</w:t>
            </w:r>
          </w:p>
        </w:tc>
        <w:tc>
          <w:tcPr>
            <w:tcW w:w="6405" w:type="dxa"/>
          </w:tcPr>
          <w:p w14:paraId="0A6BC328"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w:t>
            </w:r>
          </w:p>
        </w:tc>
        <w:tc>
          <w:tcPr>
            <w:tcW w:w="2105" w:type="dxa"/>
          </w:tcPr>
          <w:p w14:paraId="632A9CF0"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324112CF" w14:textId="77777777" w:rsidTr="00B7576F">
        <w:tc>
          <w:tcPr>
            <w:tcW w:w="1191" w:type="dxa"/>
            <w:vAlign w:val="center"/>
          </w:tcPr>
          <w:p w14:paraId="7108A05C"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lastRenderedPageBreak/>
              <w:t>Урок 18</w:t>
            </w:r>
          </w:p>
        </w:tc>
        <w:tc>
          <w:tcPr>
            <w:tcW w:w="6405" w:type="dxa"/>
          </w:tcPr>
          <w:p w14:paraId="72FCCEA6"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Расселение населения: типы и формы. Урбанизация. Городские агломерации и мегалополисы мира. 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tc>
        <w:tc>
          <w:tcPr>
            <w:tcW w:w="2105" w:type="dxa"/>
          </w:tcPr>
          <w:p w14:paraId="67909F6D"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7E50BB8A" w14:textId="77777777" w:rsidTr="00B7576F">
        <w:tc>
          <w:tcPr>
            <w:tcW w:w="1191" w:type="dxa"/>
            <w:vAlign w:val="center"/>
          </w:tcPr>
          <w:p w14:paraId="057B4C7F"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19</w:t>
            </w:r>
          </w:p>
        </w:tc>
        <w:tc>
          <w:tcPr>
            <w:tcW w:w="6405" w:type="dxa"/>
          </w:tcPr>
          <w:p w14:paraId="66324793"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Качество жизни населения, показатели. ИЧР. 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tc>
        <w:tc>
          <w:tcPr>
            <w:tcW w:w="2105" w:type="dxa"/>
            <w:vAlign w:val="center"/>
          </w:tcPr>
          <w:p w14:paraId="31F0CF62"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27B5392D" w14:textId="77777777" w:rsidTr="00B7576F">
        <w:tc>
          <w:tcPr>
            <w:tcW w:w="1191" w:type="dxa"/>
            <w:vAlign w:val="center"/>
          </w:tcPr>
          <w:p w14:paraId="7A378E45"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20</w:t>
            </w:r>
          </w:p>
        </w:tc>
        <w:tc>
          <w:tcPr>
            <w:tcW w:w="6405" w:type="dxa"/>
          </w:tcPr>
          <w:p w14:paraId="4059F80F"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Мировое хозяйство: определение и состав. Отраслевая, территориальная и функциональная структура</w:t>
            </w:r>
          </w:p>
        </w:tc>
        <w:tc>
          <w:tcPr>
            <w:tcW w:w="2105" w:type="dxa"/>
          </w:tcPr>
          <w:p w14:paraId="568E2F30"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4A4E9D22" w14:textId="77777777" w:rsidTr="00B7576F">
        <w:tc>
          <w:tcPr>
            <w:tcW w:w="1191" w:type="dxa"/>
            <w:vAlign w:val="center"/>
          </w:tcPr>
          <w:p w14:paraId="6E5F4D09"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21</w:t>
            </w:r>
          </w:p>
        </w:tc>
        <w:tc>
          <w:tcPr>
            <w:tcW w:w="6405" w:type="dxa"/>
          </w:tcPr>
          <w:p w14:paraId="591B3C5E"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Международное географическое разделение труда (МГРТ). Отрасли международной специализации. Аграрные, индустриальные и постиндустриальные страны. Роль и место России в МГРТ. Практическая работа "Сравнение структуры экономики аграрных, индустриальных и постиндустриальных стран"</w:t>
            </w:r>
          </w:p>
        </w:tc>
        <w:tc>
          <w:tcPr>
            <w:tcW w:w="2105" w:type="dxa"/>
            <w:vAlign w:val="center"/>
          </w:tcPr>
          <w:p w14:paraId="04E7C3C9"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0273F880" w14:textId="77777777" w:rsidTr="00B7576F">
        <w:tc>
          <w:tcPr>
            <w:tcW w:w="1191" w:type="dxa"/>
            <w:vAlign w:val="center"/>
          </w:tcPr>
          <w:p w14:paraId="44EEF426"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22</w:t>
            </w:r>
          </w:p>
        </w:tc>
        <w:tc>
          <w:tcPr>
            <w:tcW w:w="6405" w:type="dxa"/>
          </w:tcPr>
          <w:p w14:paraId="1E1924A2"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Международная экономическая интеграция (МЭИ). Крупнейшие международные отраслевые и региональные интеграционные группировки. Роль транснациональных корпораций (ТНК) в современной мировой экономике</w:t>
            </w:r>
          </w:p>
        </w:tc>
        <w:tc>
          <w:tcPr>
            <w:tcW w:w="2105" w:type="dxa"/>
          </w:tcPr>
          <w:p w14:paraId="459F11A0"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263FE0F4" w14:textId="77777777" w:rsidTr="00B7576F">
        <w:tc>
          <w:tcPr>
            <w:tcW w:w="1191" w:type="dxa"/>
            <w:vAlign w:val="center"/>
          </w:tcPr>
          <w:p w14:paraId="36110404"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23</w:t>
            </w:r>
          </w:p>
        </w:tc>
        <w:tc>
          <w:tcPr>
            <w:tcW w:w="6405" w:type="dxa"/>
          </w:tcPr>
          <w:p w14:paraId="45D3EC2A"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tc>
        <w:tc>
          <w:tcPr>
            <w:tcW w:w="2105" w:type="dxa"/>
          </w:tcPr>
          <w:p w14:paraId="6E17E883"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2D9BE517" w14:textId="77777777" w:rsidTr="00B7576F">
        <w:tc>
          <w:tcPr>
            <w:tcW w:w="1191" w:type="dxa"/>
            <w:vAlign w:val="center"/>
          </w:tcPr>
          <w:p w14:paraId="7BA5B1C0"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24</w:t>
            </w:r>
          </w:p>
        </w:tc>
        <w:tc>
          <w:tcPr>
            <w:tcW w:w="6405" w:type="dxa"/>
          </w:tcPr>
          <w:p w14:paraId="1EA10D0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Топливно-энергетический комплекс (ТЭК) мира: основные этапы развития, "энергопереход". География отраслей топливной промышленности</w:t>
            </w:r>
          </w:p>
        </w:tc>
        <w:tc>
          <w:tcPr>
            <w:tcW w:w="2105" w:type="dxa"/>
          </w:tcPr>
          <w:p w14:paraId="237DD688"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5650D5DF" w14:textId="77777777" w:rsidTr="00B7576F">
        <w:tc>
          <w:tcPr>
            <w:tcW w:w="1191" w:type="dxa"/>
            <w:vAlign w:val="center"/>
          </w:tcPr>
          <w:p w14:paraId="50B07A59"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25</w:t>
            </w:r>
          </w:p>
        </w:tc>
        <w:tc>
          <w:tcPr>
            <w:tcW w:w="6405" w:type="dxa"/>
          </w:tcPr>
          <w:p w14:paraId="1D527DC1"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Мировая электроэнергетика. Структура мирового производства электроэнергии и ее географические особенности. Роль России. Практическая работа "Представление в виде диаграмм данных о динамике изменения объемов и структуры производства электроэнергии в мире"</w:t>
            </w:r>
          </w:p>
        </w:tc>
        <w:tc>
          <w:tcPr>
            <w:tcW w:w="2105" w:type="dxa"/>
            <w:vAlign w:val="center"/>
          </w:tcPr>
          <w:p w14:paraId="00AF0B4A"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4DD15E92" w14:textId="77777777" w:rsidTr="00B7576F">
        <w:tc>
          <w:tcPr>
            <w:tcW w:w="1191" w:type="dxa"/>
            <w:vAlign w:val="center"/>
          </w:tcPr>
          <w:p w14:paraId="7629AA7F"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26</w:t>
            </w:r>
          </w:p>
        </w:tc>
        <w:tc>
          <w:tcPr>
            <w:tcW w:w="6405" w:type="dxa"/>
          </w:tcPr>
          <w:p w14:paraId="377EB150"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Металлургия мира. Географические особенности сырьевой базы. Ведущие страны-производители и экспортеры продукции черных и цветных металлов</w:t>
            </w:r>
          </w:p>
        </w:tc>
        <w:tc>
          <w:tcPr>
            <w:tcW w:w="2105" w:type="dxa"/>
          </w:tcPr>
          <w:p w14:paraId="1265288D"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4227C9E0" w14:textId="77777777" w:rsidTr="00B7576F">
        <w:tc>
          <w:tcPr>
            <w:tcW w:w="1191" w:type="dxa"/>
            <w:vAlign w:val="center"/>
          </w:tcPr>
          <w:p w14:paraId="7425ED77"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27</w:t>
            </w:r>
          </w:p>
        </w:tc>
        <w:tc>
          <w:tcPr>
            <w:tcW w:w="6405" w:type="dxa"/>
          </w:tcPr>
          <w:p w14:paraId="6E13D3AE"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tc>
        <w:tc>
          <w:tcPr>
            <w:tcW w:w="2105" w:type="dxa"/>
          </w:tcPr>
          <w:p w14:paraId="09ACB852"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64A7E720" w14:textId="77777777" w:rsidTr="00B7576F">
        <w:tc>
          <w:tcPr>
            <w:tcW w:w="1191" w:type="dxa"/>
            <w:vAlign w:val="center"/>
          </w:tcPr>
          <w:p w14:paraId="0B787709"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lastRenderedPageBreak/>
              <w:t>Урок 28</w:t>
            </w:r>
          </w:p>
        </w:tc>
        <w:tc>
          <w:tcPr>
            <w:tcW w:w="6405" w:type="dxa"/>
          </w:tcPr>
          <w:p w14:paraId="277B53E3"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Химическая промышленность. Ведущие страны-производители и экспортеры продукции. Лесопромышленный комплекс мира. Ведущие страны - производители продукции и влияние химической и лесной промышленности на окружающую среду</w:t>
            </w:r>
          </w:p>
        </w:tc>
        <w:tc>
          <w:tcPr>
            <w:tcW w:w="2105" w:type="dxa"/>
          </w:tcPr>
          <w:p w14:paraId="414DE71C"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0E84D2EC" w14:textId="77777777" w:rsidTr="00B7576F">
        <w:tc>
          <w:tcPr>
            <w:tcW w:w="1191" w:type="dxa"/>
          </w:tcPr>
          <w:p w14:paraId="185A9B2E"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29</w:t>
            </w:r>
          </w:p>
        </w:tc>
        <w:tc>
          <w:tcPr>
            <w:tcW w:w="6405" w:type="dxa"/>
          </w:tcPr>
          <w:p w14:paraId="67000468"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Контрольная работа</w:t>
            </w:r>
          </w:p>
        </w:tc>
        <w:tc>
          <w:tcPr>
            <w:tcW w:w="2105" w:type="dxa"/>
          </w:tcPr>
          <w:p w14:paraId="06B5FBAD"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0434582D" w14:textId="77777777" w:rsidTr="00B7576F">
        <w:tc>
          <w:tcPr>
            <w:tcW w:w="1191" w:type="dxa"/>
          </w:tcPr>
          <w:p w14:paraId="189C6E9F"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30</w:t>
            </w:r>
          </w:p>
        </w:tc>
        <w:tc>
          <w:tcPr>
            <w:tcW w:w="6405" w:type="dxa"/>
          </w:tcPr>
          <w:p w14:paraId="444C76CB"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Контрольная работа</w:t>
            </w:r>
          </w:p>
        </w:tc>
        <w:tc>
          <w:tcPr>
            <w:tcW w:w="2105" w:type="dxa"/>
          </w:tcPr>
          <w:p w14:paraId="447629F4"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50C545EB" w14:textId="77777777" w:rsidTr="00B7576F">
        <w:tc>
          <w:tcPr>
            <w:tcW w:w="1191" w:type="dxa"/>
            <w:vAlign w:val="center"/>
          </w:tcPr>
          <w:p w14:paraId="6727645A"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31</w:t>
            </w:r>
          </w:p>
        </w:tc>
        <w:tc>
          <w:tcPr>
            <w:tcW w:w="6405" w:type="dxa"/>
          </w:tcPr>
          <w:p w14:paraId="6D41BEC3"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w:t>
            </w:r>
          </w:p>
        </w:tc>
        <w:tc>
          <w:tcPr>
            <w:tcW w:w="2105" w:type="dxa"/>
          </w:tcPr>
          <w:p w14:paraId="0E403887"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46DBA954" w14:textId="77777777" w:rsidTr="00B7576F">
        <w:tc>
          <w:tcPr>
            <w:tcW w:w="1191" w:type="dxa"/>
            <w:vAlign w:val="center"/>
          </w:tcPr>
          <w:p w14:paraId="3B182F06"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32</w:t>
            </w:r>
          </w:p>
        </w:tc>
        <w:tc>
          <w:tcPr>
            <w:tcW w:w="6405" w:type="dxa"/>
          </w:tcPr>
          <w:p w14:paraId="29D0CD2D"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Растениеводство и животноводство. География. Ведущие экспортеры и импортеры. Влияние на окружающую среду. 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tc>
        <w:tc>
          <w:tcPr>
            <w:tcW w:w="2105" w:type="dxa"/>
            <w:vAlign w:val="center"/>
          </w:tcPr>
          <w:p w14:paraId="4A5C0293"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09F5078F" w14:textId="77777777" w:rsidTr="00B7576F">
        <w:tc>
          <w:tcPr>
            <w:tcW w:w="1191" w:type="dxa"/>
            <w:vAlign w:val="center"/>
          </w:tcPr>
          <w:p w14:paraId="73FBD2E1"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33</w:t>
            </w:r>
          </w:p>
        </w:tc>
        <w:tc>
          <w:tcPr>
            <w:tcW w:w="6405" w:type="dxa"/>
          </w:tcPr>
          <w:p w14:paraId="1ED5FA00"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w:t>
            </w:r>
          </w:p>
        </w:tc>
        <w:tc>
          <w:tcPr>
            <w:tcW w:w="2105" w:type="dxa"/>
          </w:tcPr>
          <w:p w14:paraId="11E49A02"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7050BB63" w14:textId="77777777" w:rsidTr="00B7576F">
        <w:tc>
          <w:tcPr>
            <w:tcW w:w="1191" w:type="dxa"/>
            <w:vAlign w:val="center"/>
          </w:tcPr>
          <w:p w14:paraId="182FC1B5"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34</w:t>
            </w:r>
          </w:p>
        </w:tc>
        <w:tc>
          <w:tcPr>
            <w:tcW w:w="6405" w:type="dxa"/>
          </w:tcPr>
          <w:p w14:paraId="7B26FE8A"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c>
          <w:tcPr>
            <w:tcW w:w="2105" w:type="dxa"/>
          </w:tcPr>
          <w:p w14:paraId="21FFE068"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62ED453C" w14:textId="77777777" w:rsidTr="00B7576F">
        <w:tc>
          <w:tcPr>
            <w:tcW w:w="9701" w:type="dxa"/>
            <w:gridSpan w:val="3"/>
          </w:tcPr>
          <w:p w14:paraId="6431BB5A"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ОБЩЕЕ КОЛИЧЕСТВО УРОКОВ ПО ПРОГРАММЕ: 34, из них уроков, отведенных на контрольные работы (в том числе Всероссийские проверочные работы), - не более 3</w:t>
            </w:r>
          </w:p>
        </w:tc>
      </w:tr>
    </w:tbl>
    <w:p w14:paraId="51DC5E77" w14:textId="77777777" w:rsidR="006349C9" w:rsidRPr="006349C9" w:rsidRDefault="006349C9" w:rsidP="006349C9">
      <w:pPr>
        <w:widowControl w:val="0"/>
        <w:autoSpaceDE w:val="0"/>
        <w:autoSpaceDN w:val="0"/>
        <w:spacing w:after="0" w:line="240" w:lineRule="auto"/>
        <w:jc w:val="both"/>
        <w:rPr>
          <w:rFonts w:ascii="Arial" w:eastAsiaTheme="minorEastAsia" w:hAnsi="Arial" w:cs="Arial"/>
          <w:sz w:val="20"/>
        </w:rPr>
      </w:pPr>
    </w:p>
    <w:p w14:paraId="0E20D513" w14:textId="40AEFC4D" w:rsidR="006349C9" w:rsidRPr="006349C9" w:rsidRDefault="006349C9" w:rsidP="006349C9">
      <w:pPr>
        <w:widowControl w:val="0"/>
        <w:autoSpaceDE w:val="0"/>
        <w:autoSpaceDN w:val="0"/>
        <w:spacing w:after="0" w:line="240" w:lineRule="auto"/>
        <w:jc w:val="both"/>
        <w:rPr>
          <w:rFonts w:ascii="Times New Roman" w:eastAsiaTheme="minorEastAsia" w:hAnsi="Times New Roman"/>
          <w:sz w:val="28"/>
          <w:szCs w:val="28"/>
        </w:rPr>
      </w:pPr>
      <w:r w:rsidRPr="006349C9">
        <w:rPr>
          <w:rFonts w:ascii="Times New Roman" w:eastAsiaTheme="minorEastAsia" w:hAnsi="Times New Roman"/>
          <w:sz w:val="28"/>
          <w:szCs w:val="28"/>
        </w:rPr>
        <w:t>11 класс</w:t>
      </w:r>
      <w:r w:rsidR="001F5974">
        <w:rPr>
          <w:rFonts w:ascii="Times New Roman" w:eastAsiaTheme="minorEastAsia" w:hAnsi="Times New Roman"/>
          <w:sz w:val="28"/>
          <w:szCs w:val="28"/>
        </w:rPr>
        <w:t xml:space="preserve"> </w:t>
      </w:r>
      <w:r w:rsidR="001F5974" w:rsidRPr="001F5974">
        <w:rPr>
          <w:rFonts w:ascii="Times New Roman" w:eastAsiaTheme="minorEastAsia" w:hAnsi="Times New Roman"/>
          <w:i/>
          <w:iCs/>
          <w:sz w:val="28"/>
          <w:szCs w:val="28"/>
        </w:rPr>
        <w:t>(для обучающихся 202</w:t>
      </w:r>
      <w:r w:rsidR="001F5974">
        <w:rPr>
          <w:rFonts w:ascii="Times New Roman" w:eastAsiaTheme="minorEastAsia" w:hAnsi="Times New Roman"/>
          <w:i/>
          <w:iCs/>
          <w:sz w:val="28"/>
          <w:szCs w:val="28"/>
        </w:rPr>
        <w:t>6</w:t>
      </w:r>
      <w:r w:rsidR="001F5974" w:rsidRPr="001F5974">
        <w:rPr>
          <w:rFonts w:ascii="Times New Roman" w:eastAsiaTheme="minorEastAsia" w:hAnsi="Times New Roman"/>
          <w:i/>
          <w:iCs/>
          <w:sz w:val="28"/>
          <w:szCs w:val="28"/>
        </w:rPr>
        <w:t>-202</w:t>
      </w:r>
      <w:r w:rsidR="001F5974">
        <w:rPr>
          <w:rFonts w:ascii="Times New Roman" w:eastAsiaTheme="minorEastAsia" w:hAnsi="Times New Roman"/>
          <w:i/>
          <w:iCs/>
          <w:sz w:val="28"/>
          <w:szCs w:val="28"/>
        </w:rPr>
        <w:t>7</w:t>
      </w:r>
      <w:r w:rsidR="001F5974" w:rsidRPr="001F5974">
        <w:rPr>
          <w:rFonts w:ascii="Times New Roman" w:eastAsiaTheme="minorEastAsia" w:hAnsi="Times New Roman"/>
          <w:i/>
          <w:iCs/>
          <w:sz w:val="28"/>
          <w:szCs w:val="28"/>
        </w:rPr>
        <w:t xml:space="preserve"> учебного года)</w:t>
      </w:r>
    </w:p>
    <w:p w14:paraId="1C9AE537" w14:textId="77777777" w:rsidR="006349C9" w:rsidRPr="006349C9" w:rsidRDefault="006349C9" w:rsidP="006349C9">
      <w:pPr>
        <w:widowControl w:val="0"/>
        <w:autoSpaceDE w:val="0"/>
        <w:autoSpaceDN w:val="0"/>
        <w:spacing w:after="0" w:line="240" w:lineRule="auto"/>
        <w:jc w:val="both"/>
        <w:rPr>
          <w:rFonts w:ascii="Arial" w:eastAsiaTheme="minorEastAsia"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91"/>
        <w:gridCol w:w="6405"/>
        <w:gridCol w:w="2105"/>
      </w:tblGrid>
      <w:tr w:rsidR="006349C9" w:rsidRPr="006349C9" w14:paraId="72766EAA" w14:textId="77777777" w:rsidTr="00B7576F">
        <w:tc>
          <w:tcPr>
            <w:tcW w:w="1191" w:type="dxa"/>
          </w:tcPr>
          <w:p w14:paraId="7D582201"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N урока</w:t>
            </w:r>
          </w:p>
        </w:tc>
        <w:tc>
          <w:tcPr>
            <w:tcW w:w="6405" w:type="dxa"/>
          </w:tcPr>
          <w:p w14:paraId="391D74F4"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Тема урока</w:t>
            </w:r>
          </w:p>
        </w:tc>
        <w:tc>
          <w:tcPr>
            <w:tcW w:w="2105" w:type="dxa"/>
          </w:tcPr>
          <w:p w14:paraId="3A1C8065"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Количество часов на практические работы</w:t>
            </w:r>
          </w:p>
        </w:tc>
      </w:tr>
      <w:tr w:rsidR="006349C9" w:rsidRPr="006349C9" w14:paraId="7835785A" w14:textId="77777777" w:rsidTr="00B7576F">
        <w:tc>
          <w:tcPr>
            <w:tcW w:w="1191" w:type="dxa"/>
            <w:vAlign w:val="center"/>
          </w:tcPr>
          <w:p w14:paraId="44807701"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w:t>
            </w:r>
          </w:p>
        </w:tc>
        <w:tc>
          <w:tcPr>
            <w:tcW w:w="6405" w:type="dxa"/>
          </w:tcPr>
          <w:p w14:paraId="0F6235F6"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Многообразие подходов к выделению регионов мира. Зарубежная Европа: состав, общая характеристика. Геополитические проблемы региона</w:t>
            </w:r>
          </w:p>
        </w:tc>
        <w:tc>
          <w:tcPr>
            <w:tcW w:w="2105" w:type="dxa"/>
            <w:vAlign w:val="center"/>
          </w:tcPr>
          <w:p w14:paraId="45BCD49E"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6369594B" w14:textId="77777777" w:rsidTr="00B7576F">
        <w:tc>
          <w:tcPr>
            <w:tcW w:w="1191" w:type="dxa"/>
            <w:vAlign w:val="center"/>
          </w:tcPr>
          <w:p w14:paraId="3657156C"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w:t>
            </w:r>
          </w:p>
        </w:tc>
        <w:tc>
          <w:tcPr>
            <w:tcW w:w="6405" w:type="dxa"/>
          </w:tcPr>
          <w:p w14:paraId="45DDAC7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Западная Европа. Общие черты и особенности природно-ресурсного капитала, населения и хозяйства стран субрегиона</w:t>
            </w:r>
          </w:p>
        </w:tc>
        <w:tc>
          <w:tcPr>
            <w:tcW w:w="2105" w:type="dxa"/>
            <w:vAlign w:val="center"/>
          </w:tcPr>
          <w:p w14:paraId="642E686F"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7B1F190A" w14:textId="77777777" w:rsidTr="00B7576F">
        <w:tc>
          <w:tcPr>
            <w:tcW w:w="1191" w:type="dxa"/>
            <w:vAlign w:val="center"/>
          </w:tcPr>
          <w:p w14:paraId="5B936C75"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lastRenderedPageBreak/>
              <w:t>Урок 3</w:t>
            </w:r>
          </w:p>
        </w:tc>
        <w:tc>
          <w:tcPr>
            <w:tcW w:w="6405" w:type="dxa"/>
          </w:tcPr>
          <w:p w14:paraId="41B4B905"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Северная Европа: общие черты и особенности природно-ресурсного капитала, населения и хозяйства субрегиона</w:t>
            </w:r>
          </w:p>
        </w:tc>
        <w:tc>
          <w:tcPr>
            <w:tcW w:w="2105" w:type="dxa"/>
            <w:vAlign w:val="center"/>
          </w:tcPr>
          <w:p w14:paraId="4D2AB99A"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63B415B2" w14:textId="77777777" w:rsidTr="00B7576F">
        <w:tc>
          <w:tcPr>
            <w:tcW w:w="1191" w:type="dxa"/>
            <w:vAlign w:val="center"/>
          </w:tcPr>
          <w:p w14:paraId="73109B80"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4</w:t>
            </w:r>
          </w:p>
        </w:tc>
        <w:tc>
          <w:tcPr>
            <w:tcW w:w="6405" w:type="dxa"/>
          </w:tcPr>
          <w:p w14:paraId="5F2A7BE7"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Южная Европа: общие черты и особенности природно-ресурсного капитала, населения и хозяйства субрегиона</w:t>
            </w:r>
          </w:p>
        </w:tc>
        <w:tc>
          <w:tcPr>
            <w:tcW w:w="2105" w:type="dxa"/>
            <w:vAlign w:val="center"/>
          </w:tcPr>
          <w:p w14:paraId="7BE0373D"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00AC6E6F" w14:textId="77777777" w:rsidTr="00B7576F">
        <w:tc>
          <w:tcPr>
            <w:tcW w:w="1191" w:type="dxa"/>
            <w:vAlign w:val="center"/>
          </w:tcPr>
          <w:p w14:paraId="0EB1354B"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5</w:t>
            </w:r>
          </w:p>
        </w:tc>
        <w:tc>
          <w:tcPr>
            <w:tcW w:w="6405" w:type="dxa"/>
          </w:tcPr>
          <w:p w14:paraId="3F5639BD"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Восточная Европа: общие черты и особенности природно-ресурсного капитала, населения и хозяйства субрегиона</w:t>
            </w:r>
          </w:p>
        </w:tc>
        <w:tc>
          <w:tcPr>
            <w:tcW w:w="2105" w:type="dxa"/>
            <w:vAlign w:val="center"/>
          </w:tcPr>
          <w:p w14:paraId="69F1EA0A"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18282FED" w14:textId="77777777" w:rsidTr="00B7576F">
        <w:tc>
          <w:tcPr>
            <w:tcW w:w="1191" w:type="dxa"/>
            <w:vAlign w:val="center"/>
          </w:tcPr>
          <w:p w14:paraId="721541E8"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6</w:t>
            </w:r>
          </w:p>
        </w:tc>
        <w:tc>
          <w:tcPr>
            <w:tcW w:w="6405" w:type="dxa"/>
          </w:tcPr>
          <w:p w14:paraId="348E5A38"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w:t>
            </w:r>
          </w:p>
        </w:tc>
        <w:tc>
          <w:tcPr>
            <w:tcW w:w="2105" w:type="dxa"/>
            <w:vAlign w:val="center"/>
          </w:tcPr>
          <w:p w14:paraId="5427DBCD"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5D02BDF7" w14:textId="77777777" w:rsidTr="00B7576F">
        <w:tc>
          <w:tcPr>
            <w:tcW w:w="1191" w:type="dxa"/>
            <w:vAlign w:val="center"/>
          </w:tcPr>
          <w:p w14:paraId="58C35284"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7</w:t>
            </w:r>
          </w:p>
        </w:tc>
        <w:tc>
          <w:tcPr>
            <w:tcW w:w="6405" w:type="dxa"/>
          </w:tcPr>
          <w:p w14:paraId="58416D5D"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Зарубежная Азия: состав, общая экономико-географическая характеристика. Юго-Западная Азия. Иран: общая экономико-географическая характеристика. Современные проблемы</w:t>
            </w:r>
          </w:p>
        </w:tc>
        <w:tc>
          <w:tcPr>
            <w:tcW w:w="2105" w:type="dxa"/>
            <w:vAlign w:val="center"/>
          </w:tcPr>
          <w:p w14:paraId="610D79B3"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4EF64263" w14:textId="77777777" w:rsidTr="00B7576F">
        <w:tc>
          <w:tcPr>
            <w:tcW w:w="1191" w:type="dxa"/>
            <w:vAlign w:val="center"/>
          </w:tcPr>
          <w:p w14:paraId="4D3E82D3"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8</w:t>
            </w:r>
          </w:p>
        </w:tc>
        <w:tc>
          <w:tcPr>
            <w:tcW w:w="6405" w:type="dxa"/>
          </w:tcPr>
          <w:p w14:paraId="722DA72D"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Южная Азия. Индия: общая экономико-географическая характеристика. Современные проблемы</w:t>
            </w:r>
          </w:p>
        </w:tc>
        <w:tc>
          <w:tcPr>
            <w:tcW w:w="2105" w:type="dxa"/>
            <w:vAlign w:val="center"/>
          </w:tcPr>
          <w:p w14:paraId="5C7350F9"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0429569A" w14:textId="77777777" w:rsidTr="00B7576F">
        <w:tc>
          <w:tcPr>
            <w:tcW w:w="1191" w:type="dxa"/>
            <w:vAlign w:val="center"/>
          </w:tcPr>
          <w:p w14:paraId="585DB950"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9</w:t>
            </w:r>
          </w:p>
        </w:tc>
        <w:tc>
          <w:tcPr>
            <w:tcW w:w="6405" w:type="dxa"/>
          </w:tcPr>
          <w:p w14:paraId="1E9B1ABD"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Центральная Азия: общие черты и особенности природно-ресурсного капитала, населения и хозяйства субрегиона. Современные проблемы</w:t>
            </w:r>
          </w:p>
        </w:tc>
        <w:tc>
          <w:tcPr>
            <w:tcW w:w="2105" w:type="dxa"/>
            <w:vAlign w:val="center"/>
          </w:tcPr>
          <w:p w14:paraId="3F5D94FC"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17B28064" w14:textId="77777777" w:rsidTr="00B7576F">
        <w:tc>
          <w:tcPr>
            <w:tcW w:w="1191" w:type="dxa"/>
            <w:vAlign w:val="center"/>
          </w:tcPr>
          <w:p w14:paraId="40EBF743"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10</w:t>
            </w:r>
          </w:p>
        </w:tc>
        <w:tc>
          <w:tcPr>
            <w:tcW w:w="6405" w:type="dxa"/>
          </w:tcPr>
          <w:p w14:paraId="37798A5A"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Юго-Восточная Азия: общие черты и особенности природно-ресурсного капитала, населения и хозяйства субрегиона. Современные проблемы</w:t>
            </w:r>
          </w:p>
        </w:tc>
        <w:tc>
          <w:tcPr>
            <w:tcW w:w="2105" w:type="dxa"/>
            <w:vAlign w:val="center"/>
          </w:tcPr>
          <w:p w14:paraId="4CBD5D56"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1A6648CD" w14:textId="77777777" w:rsidTr="00B7576F">
        <w:tc>
          <w:tcPr>
            <w:tcW w:w="1191" w:type="dxa"/>
            <w:vAlign w:val="center"/>
          </w:tcPr>
          <w:p w14:paraId="35F42F21"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11</w:t>
            </w:r>
          </w:p>
        </w:tc>
        <w:tc>
          <w:tcPr>
            <w:tcW w:w="6405" w:type="dxa"/>
          </w:tcPr>
          <w:p w14:paraId="73C0E4AB"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Восточная Азия. Китай: общая экономико-географическая характеристика. Современные проблемы. 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tc>
        <w:tc>
          <w:tcPr>
            <w:tcW w:w="2105" w:type="dxa"/>
            <w:vAlign w:val="center"/>
          </w:tcPr>
          <w:p w14:paraId="4A11729A"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632B96FF" w14:textId="77777777" w:rsidTr="00B7576F">
        <w:tc>
          <w:tcPr>
            <w:tcW w:w="1191" w:type="dxa"/>
            <w:vAlign w:val="center"/>
          </w:tcPr>
          <w:p w14:paraId="6103A58E"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12</w:t>
            </w:r>
          </w:p>
        </w:tc>
        <w:tc>
          <w:tcPr>
            <w:tcW w:w="6405" w:type="dxa"/>
          </w:tcPr>
          <w:p w14:paraId="63F3248E"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Восточная Азия. Япония: общая экономико-географическая характеристика. Современные проблемы</w:t>
            </w:r>
          </w:p>
        </w:tc>
        <w:tc>
          <w:tcPr>
            <w:tcW w:w="2105" w:type="dxa"/>
            <w:vAlign w:val="center"/>
          </w:tcPr>
          <w:p w14:paraId="01CE51FA"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743806B3" w14:textId="77777777" w:rsidTr="00B7576F">
        <w:tc>
          <w:tcPr>
            <w:tcW w:w="1191" w:type="dxa"/>
            <w:vAlign w:val="center"/>
          </w:tcPr>
          <w:p w14:paraId="1A4C90CE"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13</w:t>
            </w:r>
          </w:p>
        </w:tc>
        <w:tc>
          <w:tcPr>
            <w:tcW w:w="6405" w:type="dxa"/>
          </w:tcPr>
          <w:p w14:paraId="065BE2FD"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Резервный урок. Современные экономические отношения России со странами Зарубежной Азии (Китай, Индия, Турция, страны Центральной Азии). Обобщение по темам: Зарубежная Европа. Зарубежная Азия</w:t>
            </w:r>
          </w:p>
        </w:tc>
        <w:tc>
          <w:tcPr>
            <w:tcW w:w="2105" w:type="dxa"/>
            <w:vAlign w:val="center"/>
          </w:tcPr>
          <w:p w14:paraId="0E1FC793"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083E4D58" w14:textId="77777777" w:rsidTr="00B7576F">
        <w:tc>
          <w:tcPr>
            <w:tcW w:w="1191" w:type="dxa"/>
            <w:vAlign w:val="center"/>
          </w:tcPr>
          <w:p w14:paraId="2465F8FD"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14</w:t>
            </w:r>
          </w:p>
        </w:tc>
        <w:tc>
          <w:tcPr>
            <w:tcW w:w="6405" w:type="dxa"/>
          </w:tcPr>
          <w:p w14:paraId="770DD467"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Америка. Субрегионы: Северная Америка, Латинская Америка: общая экономико-географическая характеристика</w:t>
            </w:r>
          </w:p>
        </w:tc>
        <w:tc>
          <w:tcPr>
            <w:tcW w:w="2105" w:type="dxa"/>
            <w:vAlign w:val="center"/>
          </w:tcPr>
          <w:p w14:paraId="689A7318"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1B87EEDC" w14:textId="77777777" w:rsidTr="00B7576F">
        <w:tc>
          <w:tcPr>
            <w:tcW w:w="1191" w:type="dxa"/>
            <w:vAlign w:val="center"/>
          </w:tcPr>
          <w:p w14:paraId="5929D27A"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15</w:t>
            </w:r>
          </w:p>
        </w:tc>
        <w:tc>
          <w:tcPr>
            <w:tcW w:w="6405" w:type="dxa"/>
          </w:tcPr>
          <w:p w14:paraId="347C844A"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Субрегионы Америки. Особенности природно-ресурсного капитала, населения и хозяйства</w:t>
            </w:r>
          </w:p>
        </w:tc>
        <w:tc>
          <w:tcPr>
            <w:tcW w:w="2105" w:type="dxa"/>
            <w:vAlign w:val="center"/>
          </w:tcPr>
          <w:p w14:paraId="27EBC8ED"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114199FD" w14:textId="77777777" w:rsidTr="00B7576F">
        <w:tc>
          <w:tcPr>
            <w:tcW w:w="1191" w:type="dxa"/>
            <w:vAlign w:val="center"/>
          </w:tcPr>
          <w:p w14:paraId="48E341B1"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lastRenderedPageBreak/>
              <w:t>Урок 16</w:t>
            </w:r>
          </w:p>
        </w:tc>
        <w:tc>
          <w:tcPr>
            <w:tcW w:w="6405" w:type="dxa"/>
          </w:tcPr>
          <w:p w14:paraId="515BFFFD"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США: особенности экономико-географического положения (ЭГП), природно-ресурсного капитала, населения и хозяйства, современные проблемы</w:t>
            </w:r>
          </w:p>
        </w:tc>
        <w:tc>
          <w:tcPr>
            <w:tcW w:w="2105" w:type="dxa"/>
            <w:vAlign w:val="center"/>
          </w:tcPr>
          <w:p w14:paraId="51785AD6"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w:t>
            </w:r>
          </w:p>
        </w:tc>
      </w:tr>
      <w:tr w:rsidR="006349C9" w:rsidRPr="006349C9" w14:paraId="544486A1" w14:textId="77777777" w:rsidTr="00B7576F">
        <w:tc>
          <w:tcPr>
            <w:tcW w:w="1191" w:type="dxa"/>
            <w:vAlign w:val="center"/>
          </w:tcPr>
          <w:p w14:paraId="1CBD3503"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17</w:t>
            </w:r>
          </w:p>
        </w:tc>
        <w:tc>
          <w:tcPr>
            <w:tcW w:w="6405" w:type="dxa"/>
          </w:tcPr>
          <w:p w14:paraId="21A76D1D"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Канада: особенности экономико-географического положения (ЭГП), природно-ресурсного капитала, населения и хозяйства, современные проблемы</w:t>
            </w:r>
          </w:p>
        </w:tc>
        <w:tc>
          <w:tcPr>
            <w:tcW w:w="2105" w:type="dxa"/>
            <w:vAlign w:val="center"/>
          </w:tcPr>
          <w:p w14:paraId="2F11ADC7"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67A680D5" w14:textId="77777777" w:rsidTr="00B7576F">
        <w:tc>
          <w:tcPr>
            <w:tcW w:w="1191" w:type="dxa"/>
            <w:vAlign w:val="center"/>
          </w:tcPr>
          <w:p w14:paraId="63EDB86F"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18</w:t>
            </w:r>
          </w:p>
        </w:tc>
        <w:tc>
          <w:tcPr>
            <w:tcW w:w="6405" w:type="dxa"/>
          </w:tcPr>
          <w:p w14:paraId="31C97462"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Мексика: особенности экономико-географического положения (ЭГП), природно-ресурсного капитала, населения и хозяйства, современные проблемы</w:t>
            </w:r>
          </w:p>
        </w:tc>
        <w:tc>
          <w:tcPr>
            <w:tcW w:w="2105" w:type="dxa"/>
            <w:vAlign w:val="center"/>
          </w:tcPr>
          <w:p w14:paraId="1882A952"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0B8E02B6" w14:textId="77777777" w:rsidTr="00B7576F">
        <w:tc>
          <w:tcPr>
            <w:tcW w:w="1191" w:type="dxa"/>
            <w:vAlign w:val="center"/>
          </w:tcPr>
          <w:p w14:paraId="79A9679B"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19</w:t>
            </w:r>
          </w:p>
        </w:tc>
        <w:tc>
          <w:tcPr>
            <w:tcW w:w="6405" w:type="dxa"/>
          </w:tcPr>
          <w:p w14:paraId="72F8ABA7"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Бразилия: особенности экономико-географического положения (ЭГП), природно-ресурсного капитала, населения и хозяйства, современные проблемы. Практическая работа "Особенности территориальной структуры хозяйства Канады и Бразилии на основе анализа географических карт"</w:t>
            </w:r>
          </w:p>
        </w:tc>
        <w:tc>
          <w:tcPr>
            <w:tcW w:w="2105" w:type="dxa"/>
            <w:vAlign w:val="center"/>
          </w:tcPr>
          <w:p w14:paraId="48DE19B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095148FC" w14:textId="77777777" w:rsidTr="00B7576F">
        <w:tc>
          <w:tcPr>
            <w:tcW w:w="1191" w:type="dxa"/>
            <w:vAlign w:val="center"/>
          </w:tcPr>
          <w:p w14:paraId="620AC98C"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20</w:t>
            </w:r>
          </w:p>
        </w:tc>
        <w:tc>
          <w:tcPr>
            <w:tcW w:w="6405" w:type="dxa"/>
          </w:tcPr>
          <w:p w14:paraId="52E2D9FF"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Африка: состав (субрегионы), общая экономико-географическая характеристика. Особенности. Экономические и социальные проблемы субрегионов. Последствия колониализма в экономике Африке.</w:t>
            </w:r>
          </w:p>
        </w:tc>
        <w:tc>
          <w:tcPr>
            <w:tcW w:w="2105" w:type="dxa"/>
            <w:vAlign w:val="center"/>
          </w:tcPr>
          <w:p w14:paraId="63D1F92E"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3F2DBB58" w14:textId="77777777" w:rsidTr="00B7576F">
        <w:tc>
          <w:tcPr>
            <w:tcW w:w="1191" w:type="dxa"/>
            <w:vAlign w:val="center"/>
          </w:tcPr>
          <w:p w14:paraId="0E6994E9"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21</w:t>
            </w:r>
          </w:p>
        </w:tc>
        <w:tc>
          <w:tcPr>
            <w:tcW w:w="6405" w:type="dxa"/>
          </w:tcPr>
          <w:p w14:paraId="03826C51"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Северная Африка. Особенности природно-ресурсного капитала, населения и хозяйства Алжира и Египта</w:t>
            </w:r>
          </w:p>
        </w:tc>
        <w:tc>
          <w:tcPr>
            <w:tcW w:w="2105" w:type="dxa"/>
            <w:vAlign w:val="center"/>
          </w:tcPr>
          <w:p w14:paraId="3D81FF59"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0468E248" w14:textId="77777777" w:rsidTr="00B7576F">
        <w:tc>
          <w:tcPr>
            <w:tcW w:w="1191" w:type="dxa"/>
            <w:vAlign w:val="center"/>
          </w:tcPr>
          <w:p w14:paraId="5878F9C8"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22</w:t>
            </w:r>
          </w:p>
        </w:tc>
        <w:tc>
          <w:tcPr>
            <w:tcW w:w="6405" w:type="dxa"/>
            <w:vAlign w:val="center"/>
          </w:tcPr>
          <w:p w14:paraId="34134D31"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Южная Африка. Особенности природно-ресурсного капитала, населения и хозяйства ЮАР</w:t>
            </w:r>
          </w:p>
        </w:tc>
        <w:tc>
          <w:tcPr>
            <w:tcW w:w="2105" w:type="dxa"/>
            <w:vAlign w:val="center"/>
          </w:tcPr>
          <w:p w14:paraId="63851AFA"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4EF03F89" w14:textId="77777777" w:rsidTr="00B7576F">
        <w:tc>
          <w:tcPr>
            <w:tcW w:w="1191" w:type="dxa"/>
            <w:vAlign w:val="center"/>
          </w:tcPr>
          <w:p w14:paraId="46BDA87E"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23</w:t>
            </w:r>
          </w:p>
        </w:tc>
        <w:tc>
          <w:tcPr>
            <w:tcW w:w="6405" w:type="dxa"/>
          </w:tcPr>
          <w:p w14:paraId="74F5B66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Западная Африка, Центральная Африка, Восточная Африка. Особенности природно-ресурсного капитала, населения и хозяйства Нигерии. Практическая работа "Сравнение на основе анализа статистических данных роли сельского хозяйства в экономике Алжира и Эфиопии"</w:t>
            </w:r>
          </w:p>
        </w:tc>
        <w:tc>
          <w:tcPr>
            <w:tcW w:w="2105" w:type="dxa"/>
            <w:vAlign w:val="center"/>
          </w:tcPr>
          <w:p w14:paraId="11644679"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72542600" w14:textId="77777777" w:rsidTr="00B7576F">
        <w:tc>
          <w:tcPr>
            <w:tcW w:w="1191" w:type="dxa"/>
            <w:vAlign w:val="center"/>
          </w:tcPr>
          <w:p w14:paraId="71C251B8"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24</w:t>
            </w:r>
          </w:p>
        </w:tc>
        <w:tc>
          <w:tcPr>
            <w:tcW w:w="6405" w:type="dxa"/>
          </w:tcPr>
          <w:p w14:paraId="46C5EFB6"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Резервный урок. Обобщающее повторение по темам: Америка, Африка</w:t>
            </w:r>
          </w:p>
        </w:tc>
        <w:tc>
          <w:tcPr>
            <w:tcW w:w="2105" w:type="dxa"/>
            <w:vAlign w:val="center"/>
          </w:tcPr>
          <w:p w14:paraId="3289FA4D"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726FD48A" w14:textId="77777777" w:rsidTr="00B7576F">
        <w:tc>
          <w:tcPr>
            <w:tcW w:w="1191" w:type="dxa"/>
            <w:vAlign w:val="center"/>
          </w:tcPr>
          <w:p w14:paraId="2142B986"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25</w:t>
            </w:r>
          </w:p>
        </w:tc>
        <w:tc>
          <w:tcPr>
            <w:tcW w:w="6405" w:type="dxa"/>
          </w:tcPr>
          <w:p w14:paraId="17D41656"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Австралия и Океания: особенности географического положения Австралийского Союза: главные факторы размещения населения и развития хозяйства. Место в МГРТ</w:t>
            </w:r>
          </w:p>
        </w:tc>
        <w:tc>
          <w:tcPr>
            <w:tcW w:w="2105" w:type="dxa"/>
            <w:vAlign w:val="center"/>
          </w:tcPr>
          <w:p w14:paraId="3E698DC0"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2E3B750D" w14:textId="77777777" w:rsidTr="00B7576F">
        <w:tc>
          <w:tcPr>
            <w:tcW w:w="1191" w:type="dxa"/>
            <w:vAlign w:val="center"/>
          </w:tcPr>
          <w:p w14:paraId="4739B183"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26</w:t>
            </w:r>
          </w:p>
        </w:tc>
        <w:tc>
          <w:tcPr>
            <w:tcW w:w="6405" w:type="dxa"/>
          </w:tcPr>
          <w:p w14:paraId="0B5BC057"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Океания: особенности природных ресурсов, населения и хозяйства. Место в МГРТ</w:t>
            </w:r>
          </w:p>
        </w:tc>
        <w:tc>
          <w:tcPr>
            <w:tcW w:w="2105" w:type="dxa"/>
            <w:vAlign w:val="center"/>
          </w:tcPr>
          <w:p w14:paraId="59EE8399"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3707EA4F" w14:textId="77777777" w:rsidTr="00B7576F">
        <w:tc>
          <w:tcPr>
            <w:tcW w:w="1191" w:type="dxa"/>
            <w:vAlign w:val="center"/>
          </w:tcPr>
          <w:p w14:paraId="3A063FDA"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27</w:t>
            </w:r>
          </w:p>
        </w:tc>
        <w:tc>
          <w:tcPr>
            <w:tcW w:w="6405" w:type="dxa"/>
          </w:tcPr>
          <w:p w14:paraId="1CCC56A7"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Роль и место России в мировой политике, экономике, человеческом потенциале. Особенности интеграции России в мировое сообщество</w:t>
            </w:r>
          </w:p>
        </w:tc>
        <w:tc>
          <w:tcPr>
            <w:tcW w:w="2105" w:type="dxa"/>
            <w:vAlign w:val="center"/>
          </w:tcPr>
          <w:p w14:paraId="662510F1"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3E2F5D4A" w14:textId="77777777" w:rsidTr="00B7576F">
        <w:tc>
          <w:tcPr>
            <w:tcW w:w="1191" w:type="dxa"/>
            <w:vAlign w:val="center"/>
          </w:tcPr>
          <w:p w14:paraId="45B49CBC"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lastRenderedPageBreak/>
              <w:t>Урок 28</w:t>
            </w:r>
          </w:p>
        </w:tc>
        <w:tc>
          <w:tcPr>
            <w:tcW w:w="6405" w:type="dxa"/>
          </w:tcPr>
          <w:p w14:paraId="3CEDAF70"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Географические аспекты решения внешнеэкономических и внешнеполитических задач развития экономики России</w:t>
            </w:r>
          </w:p>
        </w:tc>
        <w:tc>
          <w:tcPr>
            <w:tcW w:w="2105" w:type="dxa"/>
            <w:vAlign w:val="center"/>
          </w:tcPr>
          <w:p w14:paraId="05703F0C"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6109D81A" w14:textId="77777777" w:rsidTr="00B7576F">
        <w:tc>
          <w:tcPr>
            <w:tcW w:w="1191" w:type="dxa"/>
            <w:vAlign w:val="center"/>
          </w:tcPr>
          <w:p w14:paraId="3A1AC6FC"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29</w:t>
            </w:r>
          </w:p>
        </w:tc>
        <w:tc>
          <w:tcPr>
            <w:tcW w:w="6405" w:type="dxa"/>
          </w:tcPr>
          <w:p w14:paraId="305088FD"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Практическая работа по теме "Изменение направления международных экономических связей России в новых геоэкономических и геополитических условиях"</w:t>
            </w:r>
          </w:p>
        </w:tc>
        <w:tc>
          <w:tcPr>
            <w:tcW w:w="2105" w:type="dxa"/>
            <w:vAlign w:val="center"/>
          </w:tcPr>
          <w:p w14:paraId="1CA42AC7"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w:t>
            </w:r>
          </w:p>
        </w:tc>
      </w:tr>
      <w:tr w:rsidR="006349C9" w:rsidRPr="006349C9" w14:paraId="40C80FF9" w14:textId="77777777" w:rsidTr="00B7576F">
        <w:tc>
          <w:tcPr>
            <w:tcW w:w="1191" w:type="dxa"/>
            <w:vAlign w:val="center"/>
          </w:tcPr>
          <w:p w14:paraId="51B4460B"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30</w:t>
            </w:r>
          </w:p>
        </w:tc>
        <w:tc>
          <w:tcPr>
            <w:tcW w:w="6405" w:type="dxa"/>
            <w:vAlign w:val="center"/>
          </w:tcPr>
          <w:p w14:paraId="0BF003B8"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Контрольная работа</w:t>
            </w:r>
          </w:p>
        </w:tc>
        <w:tc>
          <w:tcPr>
            <w:tcW w:w="2105" w:type="dxa"/>
            <w:vAlign w:val="center"/>
          </w:tcPr>
          <w:p w14:paraId="11CB56A7"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43584F3F" w14:textId="77777777" w:rsidTr="00B7576F">
        <w:tc>
          <w:tcPr>
            <w:tcW w:w="1191" w:type="dxa"/>
            <w:vAlign w:val="center"/>
          </w:tcPr>
          <w:p w14:paraId="56198BFD"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31</w:t>
            </w:r>
          </w:p>
        </w:tc>
        <w:tc>
          <w:tcPr>
            <w:tcW w:w="6405" w:type="dxa"/>
          </w:tcPr>
          <w:p w14:paraId="2D1C3C28"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Группы глобальных проблем. Геополитические проблемы. Геоэкология - фокус глобальных проблем человечества</w:t>
            </w:r>
          </w:p>
        </w:tc>
        <w:tc>
          <w:tcPr>
            <w:tcW w:w="2105" w:type="dxa"/>
            <w:vAlign w:val="center"/>
          </w:tcPr>
          <w:p w14:paraId="2F3C9CCE"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686F7F67" w14:textId="77777777" w:rsidTr="00B7576F">
        <w:tc>
          <w:tcPr>
            <w:tcW w:w="1191" w:type="dxa"/>
            <w:vAlign w:val="center"/>
          </w:tcPr>
          <w:p w14:paraId="2DE4F782"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32</w:t>
            </w:r>
          </w:p>
        </w:tc>
        <w:tc>
          <w:tcPr>
            <w:tcW w:w="6405" w:type="dxa"/>
          </w:tcPr>
          <w:p w14:paraId="43F804FA"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Глобальные проблемы народонаселения: демографическая, продовольственная, роста городов, здоровья и долголетия человека</w:t>
            </w:r>
          </w:p>
        </w:tc>
        <w:tc>
          <w:tcPr>
            <w:tcW w:w="2105" w:type="dxa"/>
            <w:vAlign w:val="center"/>
          </w:tcPr>
          <w:p w14:paraId="1CE3C0FE"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18F0530C" w14:textId="77777777" w:rsidTr="00B7576F">
        <w:tc>
          <w:tcPr>
            <w:tcW w:w="1191" w:type="dxa"/>
            <w:vAlign w:val="center"/>
          </w:tcPr>
          <w:p w14:paraId="187775ED"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33</w:t>
            </w:r>
          </w:p>
        </w:tc>
        <w:tc>
          <w:tcPr>
            <w:tcW w:w="6405" w:type="dxa"/>
          </w:tcPr>
          <w:p w14:paraId="39F3C0F7"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Взаимосвязь глобальных проблем и проблем народонаселения. Возможные пути решения. Роль России в их решении. 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tc>
        <w:tc>
          <w:tcPr>
            <w:tcW w:w="2105" w:type="dxa"/>
            <w:vAlign w:val="center"/>
          </w:tcPr>
          <w:p w14:paraId="573EA297"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0,5</w:t>
            </w:r>
          </w:p>
        </w:tc>
      </w:tr>
      <w:tr w:rsidR="006349C9" w:rsidRPr="006349C9" w14:paraId="3C0A8FE7" w14:textId="77777777" w:rsidTr="00B7576F">
        <w:tc>
          <w:tcPr>
            <w:tcW w:w="1191" w:type="dxa"/>
            <w:vAlign w:val="center"/>
          </w:tcPr>
          <w:p w14:paraId="56AEC52E"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r w:rsidRPr="006349C9">
              <w:rPr>
                <w:rFonts w:ascii="Times New Roman" w:eastAsiaTheme="minorEastAsia" w:hAnsi="Times New Roman"/>
                <w:sz w:val="24"/>
                <w:szCs w:val="24"/>
              </w:rPr>
              <w:t>Урок 34</w:t>
            </w:r>
          </w:p>
        </w:tc>
        <w:tc>
          <w:tcPr>
            <w:tcW w:w="6405" w:type="dxa"/>
            <w:vAlign w:val="center"/>
          </w:tcPr>
          <w:p w14:paraId="09CF5D0A"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Резервный урок. Обобщение по теме: Глобальные проблемы человечества</w:t>
            </w:r>
          </w:p>
        </w:tc>
        <w:tc>
          <w:tcPr>
            <w:tcW w:w="2105" w:type="dxa"/>
            <w:vAlign w:val="center"/>
          </w:tcPr>
          <w:p w14:paraId="73310E9D" w14:textId="77777777" w:rsidR="006349C9" w:rsidRPr="006349C9" w:rsidRDefault="006349C9" w:rsidP="00B7576F">
            <w:pPr>
              <w:widowControl w:val="0"/>
              <w:autoSpaceDE w:val="0"/>
              <w:autoSpaceDN w:val="0"/>
              <w:spacing w:after="0" w:line="276" w:lineRule="auto"/>
              <w:rPr>
                <w:rFonts w:ascii="Times New Roman" w:eastAsiaTheme="minorEastAsia" w:hAnsi="Times New Roman"/>
                <w:sz w:val="24"/>
                <w:szCs w:val="24"/>
              </w:rPr>
            </w:pPr>
          </w:p>
        </w:tc>
      </w:tr>
      <w:tr w:rsidR="006349C9" w:rsidRPr="006349C9" w14:paraId="24D04A1A" w14:textId="77777777" w:rsidTr="00B7576F">
        <w:tc>
          <w:tcPr>
            <w:tcW w:w="9701" w:type="dxa"/>
            <w:gridSpan w:val="3"/>
          </w:tcPr>
          <w:p w14:paraId="7C3F55E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ОБЩЕЕ КОЛИЧЕСТВО УРОКОВ ПО ПРОГРАММЕ: 34, из них уроков, отведенных на контрольные работы, - не более 3</w:t>
            </w:r>
          </w:p>
        </w:tc>
      </w:tr>
    </w:tbl>
    <w:p w14:paraId="65B79B96" w14:textId="77777777" w:rsidR="006349C9" w:rsidRPr="006349C9" w:rsidRDefault="006349C9" w:rsidP="006349C9">
      <w:pPr>
        <w:widowControl w:val="0"/>
        <w:autoSpaceDE w:val="0"/>
        <w:autoSpaceDN w:val="0"/>
        <w:spacing w:after="0" w:line="240" w:lineRule="auto"/>
        <w:jc w:val="both"/>
        <w:rPr>
          <w:rFonts w:ascii="Arial" w:eastAsiaTheme="minorEastAsia" w:hAnsi="Arial" w:cs="Arial"/>
          <w:sz w:val="20"/>
        </w:rPr>
      </w:pPr>
    </w:p>
    <w:p w14:paraId="3B036A41" w14:textId="4D7EABB4" w:rsidR="006349C9" w:rsidRPr="006349C9" w:rsidRDefault="006349C9" w:rsidP="00B7576F">
      <w:pPr>
        <w:widowControl w:val="0"/>
        <w:autoSpaceDE w:val="0"/>
        <w:autoSpaceDN w:val="0"/>
        <w:spacing w:after="0" w:line="276" w:lineRule="auto"/>
        <w:ind w:firstLine="540"/>
        <w:jc w:val="both"/>
        <w:rPr>
          <w:rFonts w:ascii="Times New Roman" w:eastAsiaTheme="minorEastAsia" w:hAnsi="Times New Roman"/>
          <w:sz w:val="28"/>
          <w:szCs w:val="28"/>
        </w:rPr>
      </w:pPr>
      <w:r w:rsidRPr="006349C9">
        <w:rPr>
          <w:rFonts w:ascii="Times New Roman" w:eastAsiaTheme="minorEastAsia" w:hAnsi="Times New Roman"/>
          <w:sz w:val="28"/>
          <w:szCs w:val="28"/>
        </w:rPr>
        <w:t>В федеральных и региональных процедурах оценки качества образования используется перечень (кодификатор) распределенных по классам проверяемых требований к результатам освоения основной образовательной программы среднего общего образования и элементов содержания по географии.</w:t>
      </w:r>
    </w:p>
    <w:p w14:paraId="0D1004B3"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8"/>
          <w:szCs w:val="28"/>
        </w:rPr>
      </w:pPr>
      <w:r w:rsidRPr="006349C9">
        <w:rPr>
          <w:rFonts w:ascii="Times New Roman" w:eastAsiaTheme="minorEastAsia" w:hAnsi="Times New Roman"/>
          <w:sz w:val="28"/>
          <w:szCs w:val="28"/>
        </w:rPr>
        <w:t>Проверяемые требования к результатам освоения основной</w:t>
      </w:r>
    </w:p>
    <w:p w14:paraId="3A910CA3"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8"/>
          <w:szCs w:val="28"/>
        </w:rPr>
      </w:pPr>
      <w:r w:rsidRPr="006349C9">
        <w:rPr>
          <w:rFonts w:ascii="Times New Roman" w:eastAsiaTheme="minorEastAsia" w:hAnsi="Times New Roman"/>
          <w:sz w:val="28"/>
          <w:szCs w:val="28"/>
        </w:rPr>
        <w:t>образовательной программы (10 класс)</w:t>
      </w:r>
    </w:p>
    <w:p w14:paraId="699E993C" w14:textId="77777777" w:rsidR="006349C9" w:rsidRPr="006349C9" w:rsidRDefault="006349C9" w:rsidP="006349C9">
      <w:pPr>
        <w:widowControl w:val="0"/>
        <w:autoSpaceDE w:val="0"/>
        <w:autoSpaceDN w:val="0"/>
        <w:spacing w:after="0" w:line="240" w:lineRule="auto"/>
        <w:jc w:val="both"/>
        <w:rPr>
          <w:rFonts w:ascii="Arial" w:eastAsiaTheme="minorEastAsia"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000"/>
      </w:tblGrid>
      <w:tr w:rsidR="006349C9" w:rsidRPr="006349C9" w14:paraId="32265050" w14:textId="77777777" w:rsidTr="00B7576F">
        <w:tc>
          <w:tcPr>
            <w:tcW w:w="1701" w:type="dxa"/>
          </w:tcPr>
          <w:p w14:paraId="046992B4"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Код проверяемого результата</w:t>
            </w:r>
          </w:p>
        </w:tc>
        <w:tc>
          <w:tcPr>
            <w:tcW w:w="8000" w:type="dxa"/>
          </w:tcPr>
          <w:p w14:paraId="612DB930"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Проверяемые предметные результаты освоения основной образовательной программы среднего общего образования</w:t>
            </w:r>
          </w:p>
        </w:tc>
      </w:tr>
      <w:tr w:rsidR="006349C9" w:rsidRPr="006349C9" w14:paraId="43740062" w14:textId="77777777" w:rsidTr="00B7576F">
        <w:tc>
          <w:tcPr>
            <w:tcW w:w="1701" w:type="dxa"/>
          </w:tcPr>
          <w:p w14:paraId="02E3D9C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w:t>
            </w:r>
          </w:p>
        </w:tc>
        <w:tc>
          <w:tcPr>
            <w:tcW w:w="8000" w:type="dxa"/>
          </w:tcPr>
          <w:p w14:paraId="7A26F438"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6349C9" w:rsidRPr="006349C9" w14:paraId="2EBC068F" w14:textId="77777777" w:rsidTr="00B7576F">
        <w:tc>
          <w:tcPr>
            <w:tcW w:w="1701" w:type="dxa"/>
          </w:tcPr>
          <w:p w14:paraId="543F79B4"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1.1</w:t>
            </w:r>
          </w:p>
        </w:tc>
        <w:tc>
          <w:tcPr>
            <w:tcW w:w="8000" w:type="dxa"/>
          </w:tcPr>
          <w:p w14:paraId="222CE0E2"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tc>
      </w:tr>
      <w:tr w:rsidR="006349C9" w:rsidRPr="006349C9" w14:paraId="3D084C57" w14:textId="77777777" w:rsidTr="00B7576F">
        <w:tc>
          <w:tcPr>
            <w:tcW w:w="1701" w:type="dxa"/>
          </w:tcPr>
          <w:p w14:paraId="7E546839"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lastRenderedPageBreak/>
              <w:t>2</w:t>
            </w:r>
          </w:p>
        </w:tc>
        <w:tc>
          <w:tcPr>
            <w:tcW w:w="8000" w:type="dxa"/>
          </w:tcPr>
          <w:p w14:paraId="072F4F77"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6349C9" w:rsidRPr="006349C9" w14:paraId="04585B28" w14:textId="77777777" w:rsidTr="00B7576F">
        <w:tc>
          <w:tcPr>
            <w:tcW w:w="1701" w:type="dxa"/>
          </w:tcPr>
          <w:p w14:paraId="026583B8"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2.1</w:t>
            </w:r>
          </w:p>
        </w:tc>
        <w:tc>
          <w:tcPr>
            <w:tcW w:w="8000" w:type="dxa"/>
          </w:tcPr>
          <w:p w14:paraId="0B7AE2B8"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Выбирать и использовать источники географической информации для определения положения и взаиморасположения объектов в пространстве</w:t>
            </w:r>
          </w:p>
        </w:tc>
      </w:tr>
      <w:tr w:rsidR="006349C9" w:rsidRPr="006349C9" w14:paraId="7FD3BE6A" w14:textId="77777777" w:rsidTr="00B7576F">
        <w:tc>
          <w:tcPr>
            <w:tcW w:w="1701" w:type="dxa"/>
          </w:tcPr>
          <w:p w14:paraId="4CADBB61"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2.2</w:t>
            </w:r>
          </w:p>
        </w:tc>
        <w:tc>
          <w:tcPr>
            <w:tcW w:w="8000" w:type="dxa"/>
          </w:tcPr>
          <w:p w14:paraId="3FFA491D"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Описывать положение и взаиморасположение географических объектов в пространстве; новую многополярную модель политического мироустройства, ареалы распространения основных религий</w:t>
            </w:r>
          </w:p>
        </w:tc>
      </w:tr>
      <w:tr w:rsidR="006349C9" w:rsidRPr="006349C9" w14:paraId="16B8439D" w14:textId="77777777" w:rsidTr="00B7576F">
        <w:tc>
          <w:tcPr>
            <w:tcW w:w="1701" w:type="dxa"/>
          </w:tcPr>
          <w:p w14:paraId="793CE363"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2.3</w:t>
            </w:r>
          </w:p>
        </w:tc>
        <w:tc>
          <w:tcPr>
            <w:tcW w:w="8000" w:type="dxa"/>
          </w:tcPr>
          <w:p w14:paraId="2FEC48F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 - лидеров по производству основных видов промышленной и сельскохозяйственной продукции, основных международных магистралей и транспортных узлов, стран - лидеров по запасам минеральных, лесных, земельных, водных ресурсов</w:t>
            </w:r>
          </w:p>
        </w:tc>
      </w:tr>
      <w:tr w:rsidR="006349C9" w:rsidRPr="006349C9" w14:paraId="2648CF58" w14:textId="77777777" w:rsidTr="00B7576F">
        <w:tc>
          <w:tcPr>
            <w:tcW w:w="1701" w:type="dxa"/>
          </w:tcPr>
          <w:p w14:paraId="360698A1"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w:t>
            </w:r>
          </w:p>
        </w:tc>
        <w:tc>
          <w:tcPr>
            <w:tcW w:w="8000" w:type="dxa"/>
          </w:tcPr>
          <w:p w14:paraId="361A33FA"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6349C9" w:rsidRPr="006349C9" w14:paraId="3C49B365" w14:textId="77777777" w:rsidTr="00B7576F">
        <w:tc>
          <w:tcPr>
            <w:tcW w:w="1701" w:type="dxa"/>
          </w:tcPr>
          <w:p w14:paraId="52472E6C"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3.1</w:t>
            </w:r>
          </w:p>
        </w:tc>
        <w:tc>
          <w:tcPr>
            <w:tcW w:w="8000" w:type="dxa"/>
          </w:tcPr>
          <w:p w14:paraId="0FCCBBB4"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tc>
      </w:tr>
      <w:tr w:rsidR="006349C9" w:rsidRPr="006349C9" w14:paraId="70F716AD" w14:textId="77777777" w:rsidTr="00B7576F">
        <w:tc>
          <w:tcPr>
            <w:tcW w:w="1701" w:type="dxa"/>
          </w:tcPr>
          <w:p w14:paraId="7273FCB6"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3.2</w:t>
            </w:r>
          </w:p>
        </w:tc>
        <w:tc>
          <w:tcPr>
            <w:tcW w:w="8000" w:type="dxa"/>
          </w:tcPr>
          <w:p w14:paraId="66B2B5D8"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сравнение показателей, характеризующих демографическую ситуацию, урбанизацию, миграции и качество жизни населения мира и отдельных стран;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w:t>
            </w:r>
          </w:p>
        </w:tc>
      </w:tr>
      <w:tr w:rsidR="006349C9" w:rsidRPr="006349C9" w14:paraId="3AC3615F" w14:textId="77777777" w:rsidTr="00B7576F">
        <w:tc>
          <w:tcPr>
            <w:tcW w:w="1701" w:type="dxa"/>
          </w:tcPr>
          <w:p w14:paraId="522DEAAD"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3.3</w:t>
            </w:r>
          </w:p>
        </w:tc>
        <w:tc>
          <w:tcPr>
            <w:tcW w:w="8000" w:type="dxa"/>
          </w:tcPr>
          <w:p w14:paraId="4690C431"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Использовать знания об основных географических закономерностях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tc>
      </w:tr>
      <w:tr w:rsidR="006349C9" w:rsidRPr="006349C9" w14:paraId="5D947C3E" w14:textId="77777777" w:rsidTr="00B7576F">
        <w:tc>
          <w:tcPr>
            <w:tcW w:w="1701" w:type="dxa"/>
          </w:tcPr>
          <w:p w14:paraId="747B3D9E"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3.4</w:t>
            </w:r>
          </w:p>
        </w:tc>
        <w:tc>
          <w:tcPr>
            <w:tcW w:w="8000" w:type="dxa"/>
          </w:tcPr>
          <w:p w14:paraId="36F7DADF"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 xml:space="preserve">Устанавливать взаимосвязи между социально-экономическими и </w:t>
            </w:r>
            <w:r w:rsidRPr="006349C9">
              <w:rPr>
                <w:rFonts w:ascii="Times New Roman" w:eastAsiaTheme="minorEastAsia" w:hAnsi="Times New Roman"/>
                <w:sz w:val="24"/>
                <w:szCs w:val="24"/>
              </w:rPr>
              <w:lastRenderedPageBreak/>
              <w:t>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tc>
      </w:tr>
      <w:tr w:rsidR="006349C9" w:rsidRPr="006349C9" w14:paraId="42126C75" w14:textId="77777777" w:rsidTr="00B7576F">
        <w:tc>
          <w:tcPr>
            <w:tcW w:w="1701" w:type="dxa"/>
          </w:tcPr>
          <w:p w14:paraId="246F518F"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lastRenderedPageBreak/>
              <w:t>3.5</w:t>
            </w:r>
          </w:p>
        </w:tc>
        <w:tc>
          <w:tcPr>
            <w:tcW w:w="8000" w:type="dxa"/>
          </w:tcPr>
          <w:p w14:paraId="5D98982A"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Формулировать и (или) обосновывать выводы на основе использования географических знаний</w:t>
            </w:r>
          </w:p>
        </w:tc>
      </w:tr>
      <w:tr w:rsidR="006349C9" w:rsidRPr="006349C9" w14:paraId="04FBCEA9" w14:textId="77777777" w:rsidTr="00B7576F">
        <w:tc>
          <w:tcPr>
            <w:tcW w:w="1701" w:type="dxa"/>
          </w:tcPr>
          <w:p w14:paraId="57D79F3E"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4</w:t>
            </w:r>
          </w:p>
        </w:tc>
        <w:tc>
          <w:tcPr>
            <w:tcW w:w="8000" w:type="dxa"/>
          </w:tcPr>
          <w:p w14:paraId="0604E618"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Владение географической терминологией и системой базовых географических понятий</w:t>
            </w:r>
          </w:p>
        </w:tc>
      </w:tr>
      <w:tr w:rsidR="006349C9" w:rsidRPr="006349C9" w14:paraId="64DD4F59" w14:textId="77777777" w:rsidTr="00B7576F">
        <w:tc>
          <w:tcPr>
            <w:tcW w:w="1701" w:type="dxa"/>
          </w:tcPr>
          <w:p w14:paraId="4B33D5C0"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4.1</w:t>
            </w:r>
          </w:p>
        </w:tc>
        <w:tc>
          <w:tcPr>
            <w:tcW w:w="8000" w:type="dxa"/>
          </w:tcPr>
          <w:p w14:paraId="1E9C14F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6349C9" w:rsidRPr="006349C9" w14:paraId="73325F57" w14:textId="77777777" w:rsidTr="00B7576F">
        <w:tc>
          <w:tcPr>
            <w:tcW w:w="1701" w:type="dxa"/>
          </w:tcPr>
          <w:p w14:paraId="193A00B2"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4.2</w:t>
            </w:r>
          </w:p>
        </w:tc>
        <w:tc>
          <w:tcPr>
            <w:tcW w:w="8000" w:type="dxa"/>
          </w:tcPr>
          <w:p w14:paraId="61396DB3"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6349C9" w:rsidRPr="006349C9" w14:paraId="3C184DB2" w14:textId="77777777" w:rsidTr="00B7576F">
        <w:tc>
          <w:tcPr>
            <w:tcW w:w="1701" w:type="dxa"/>
          </w:tcPr>
          <w:p w14:paraId="6E807B59"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5</w:t>
            </w:r>
          </w:p>
        </w:tc>
        <w:tc>
          <w:tcPr>
            <w:tcW w:w="8000" w:type="dxa"/>
          </w:tcPr>
          <w:p w14:paraId="5208F127"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6349C9" w:rsidRPr="006349C9" w14:paraId="00F36E63" w14:textId="77777777" w:rsidTr="00B7576F">
        <w:tc>
          <w:tcPr>
            <w:tcW w:w="1701" w:type="dxa"/>
          </w:tcPr>
          <w:p w14:paraId="0B69680E"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5.1</w:t>
            </w:r>
          </w:p>
        </w:tc>
        <w:tc>
          <w:tcPr>
            <w:tcW w:w="8000" w:type="dxa"/>
          </w:tcPr>
          <w:p w14:paraId="65C99203"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Определять цели и задачи проведения наблюдения (исследования); выбирать форму фиксации результатов наблюдения или исследования</w:t>
            </w:r>
          </w:p>
        </w:tc>
      </w:tr>
      <w:tr w:rsidR="006349C9" w:rsidRPr="006349C9" w14:paraId="4D4FF937" w14:textId="77777777" w:rsidTr="00B7576F">
        <w:tc>
          <w:tcPr>
            <w:tcW w:w="1701" w:type="dxa"/>
          </w:tcPr>
          <w:p w14:paraId="15DE71A8"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6</w:t>
            </w:r>
          </w:p>
        </w:tc>
        <w:tc>
          <w:tcPr>
            <w:tcW w:w="8000" w:type="dxa"/>
          </w:tcPr>
          <w:p w14:paraId="11BAFB86"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 xml:space="preserve">Сформированность умений находить и использовать различные источники географической информации для получения новых знаний о природных и </w:t>
            </w:r>
            <w:r w:rsidRPr="006349C9">
              <w:rPr>
                <w:rFonts w:ascii="Times New Roman" w:eastAsiaTheme="minorEastAsia" w:hAnsi="Times New Roman"/>
                <w:sz w:val="24"/>
                <w:szCs w:val="24"/>
              </w:rPr>
              <w:lastRenderedPageBreak/>
              <w:t>социально-экономических процессах и явлениях, выявления закономерностей и тенденций их развития, прогнозирования</w:t>
            </w:r>
          </w:p>
        </w:tc>
      </w:tr>
      <w:tr w:rsidR="006349C9" w:rsidRPr="006349C9" w14:paraId="027D7D07" w14:textId="77777777" w:rsidTr="00B7576F">
        <w:tc>
          <w:tcPr>
            <w:tcW w:w="1701" w:type="dxa"/>
          </w:tcPr>
          <w:p w14:paraId="101897A6"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lastRenderedPageBreak/>
              <w:t>6.1</w:t>
            </w:r>
          </w:p>
        </w:tc>
        <w:tc>
          <w:tcPr>
            <w:tcW w:w="8000" w:type="dxa"/>
          </w:tcPr>
          <w:p w14:paraId="1A7E833D"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6349C9" w:rsidRPr="006349C9" w14:paraId="2EA4FAB8" w14:textId="77777777" w:rsidTr="00B7576F">
        <w:tc>
          <w:tcPr>
            <w:tcW w:w="1701" w:type="dxa"/>
          </w:tcPr>
          <w:p w14:paraId="23321C0F"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6.2</w:t>
            </w:r>
          </w:p>
        </w:tc>
        <w:tc>
          <w:tcPr>
            <w:tcW w:w="8000" w:type="dxa"/>
          </w:tcPr>
          <w:p w14:paraId="546B2CDD"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tc>
      </w:tr>
      <w:tr w:rsidR="006349C9" w:rsidRPr="006349C9" w14:paraId="76BA9211" w14:textId="77777777" w:rsidTr="00B7576F">
        <w:tc>
          <w:tcPr>
            <w:tcW w:w="1701" w:type="dxa"/>
          </w:tcPr>
          <w:p w14:paraId="0A3335E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6.3</w:t>
            </w:r>
          </w:p>
        </w:tc>
        <w:tc>
          <w:tcPr>
            <w:tcW w:w="8000" w:type="dxa"/>
          </w:tcPr>
          <w:p w14:paraId="69A84060"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tc>
      </w:tr>
      <w:tr w:rsidR="006349C9" w:rsidRPr="006349C9" w14:paraId="640DCCE8" w14:textId="77777777" w:rsidTr="00B7576F">
        <w:tc>
          <w:tcPr>
            <w:tcW w:w="1701" w:type="dxa"/>
          </w:tcPr>
          <w:p w14:paraId="6E82854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6.4</w:t>
            </w:r>
          </w:p>
        </w:tc>
        <w:tc>
          <w:tcPr>
            <w:tcW w:w="8000" w:type="dxa"/>
          </w:tcPr>
          <w:p w14:paraId="2040767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Прогнозировать изменения состава и структуры населения, в том числе возрастной структуры населения отдельных стран</w:t>
            </w:r>
          </w:p>
        </w:tc>
      </w:tr>
      <w:tr w:rsidR="006349C9" w:rsidRPr="006349C9" w14:paraId="7877F9B5" w14:textId="77777777" w:rsidTr="00B7576F">
        <w:tc>
          <w:tcPr>
            <w:tcW w:w="1701" w:type="dxa"/>
          </w:tcPr>
          <w:p w14:paraId="007ACF08"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6.5</w:t>
            </w:r>
          </w:p>
        </w:tc>
        <w:tc>
          <w:tcPr>
            <w:tcW w:w="8000" w:type="dxa"/>
          </w:tcPr>
          <w:p w14:paraId="026504DB"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tc>
      </w:tr>
      <w:tr w:rsidR="006349C9" w:rsidRPr="006349C9" w14:paraId="52F56875" w14:textId="77777777" w:rsidTr="00B7576F">
        <w:tc>
          <w:tcPr>
            <w:tcW w:w="1701" w:type="dxa"/>
          </w:tcPr>
          <w:p w14:paraId="2DB38A47"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6.6</w:t>
            </w:r>
          </w:p>
        </w:tc>
        <w:tc>
          <w:tcPr>
            <w:tcW w:w="8000" w:type="dxa"/>
          </w:tcPr>
          <w:p w14:paraId="5BCC9823"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Самостоятельно находить, отбирать и применять различные методы познания для решения практико-ориентированных задач</w:t>
            </w:r>
          </w:p>
        </w:tc>
      </w:tr>
      <w:tr w:rsidR="006349C9" w:rsidRPr="006349C9" w14:paraId="4508AF0E" w14:textId="77777777" w:rsidTr="00B7576F">
        <w:tc>
          <w:tcPr>
            <w:tcW w:w="1701" w:type="dxa"/>
          </w:tcPr>
          <w:p w14:paraId="2BB52001"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7</w:t>
            </w:r>
          </w:p>
        </w:tc>
        <w:tc>
          <w:tcPr>
            <w:tcW w:w="8000" w:type="dxa"/>
          </w:tcPr>
          <w:p w14:paraId="5E99957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Владение умениями географического анализа и интерпретации информации из различных источников</w:t>
            </w:r>
          </w:p>
        </w:tc>
      </w:tr>
      <w:tr w:rsidR="006349C9" w:rsidRPr="006349C9" w14:paraId="77DCB775" w14:textId="77777777" w:rsidTr="00B7576F">
        <w:tc>
          <w:tcPr>
            <w:tcW w:w="1701" w:type="dxa"/>
          </w:tcPr>
          <w:p w14:paraId="79309355"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7.1</w:t>
            </w:r>
          </w:p>
        </w:tc>
        <w:tc>
          <w:tcPr>
            <w:tcW w:w="8000" w:type="dxa"/>
          </w:tcPr>
          <w:p w14:paraId="57912F9E"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tc>
      </w:tr>
      <w:tr w:rsidR="006349C9" w:rsidRPr="006349C9" w14:paraId="088515E0" w14:textId="77777777" w:rsidTr="00B7576F">
        <w:tc>
          <w:tcPr>
            <w:tcW w:w="1701" w:type="dxa"/>
          </w:tcPr>
          <w:p w14:paraId="6976F565"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7.2</w:t>
            </w:r>
          </w:p>
        </w:tc>
        <w:tc>
          <w:tcPr>
            <w:tcW w:w="8000" w:type="dxa"/>
          </w:tcPr>
          <w:p w14:paraId="13B10121"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tc>
      </w:tr>
      <w:tr w:rsidR="006349C9" w:rsidRPr="006349C9" w14:paraId="5CFD6470" w14:textId="77777777" w:rsidTr="00B7576F">
        <w:tc>
          <w:tcPr>
            <w:tcW w:w="1701" w:type="dxa"/>
          </w:tcPr>
          <w:p w14:paraId="74A4DF67"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7.3</w:t>
            </w:r>
          </w:p>
        </w:tc>
        <w:tc>
          <w:tcPr>
            <w:tcW w:w="8000" w:type="dxa"/>
          </w:tcPr>
          <w:p w14:paraId="741B78F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6349C9" w:rsidRPr="006349C9" w14:paraId="22E8C7C4" w14:textId="77777777" w:rsidTr="00B7576F">
        <w:tc>
          <w:tcPr>
            <w:tcW w:w="1701" w:type="dxa"/>
          </w:tcPr>
          <w:p w14:paraId="00031780"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8</w:t>
            </w:r>
          </w:p>
        </w:tc>
        <w:tc>
          <w:tcPr>
            <w:tcW w:w="8000" w:type="dxa"/>
          </w:tcPr>
          <w:p w14:paraId="11A931D1"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Сформированность умений применять географические знания для объяснения изученных социально-экономических и геоэкологических процессов и явлений</w:t>
            </w:r>
          </w:p>
        </w:tc>
      </w:tr>
      <w:tr w:rsidR="006349C9" w:rsidRPr="006349C9" w14:paraId="4D69A39C" w14:textId="77777777" w:rsidTr="00B7576F">
        <w:tc>
          <w:tcPr>
            <w:tcW w:w="1701" w:type="dxa"/>
          </w:tcPr>
          <w:p w14:paraId="57446B47"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8.1</w:t>
            </w:r>
          </w:p>
        </w:tc>
        <w:tc>
          <w:tcPr>
            <w:tcW w:w="8000" w:type="dxa"/>
          </w:tcPr>
          <w:p w14:paraId="76D46668"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 xml:space="preserve">Объяснять особенности демографической политики в странах с различным типом воспроизводства населения, направления международных миграций, </w:t>
            </w:r>
            <w:r w:rsidRPr="006349C9">
              <w:rPr>
                <w:rFonts w:ascii="Times New Roman" w:eastAsiaTheme="minorEastAsia" w:hAnsi="Times New Roman"/>
                <w:sz w:val="24"/>
                <w:szCs w:val="24"/>
              </w:rPr>
              <w:lastRenderedPageBreak/>
              <w:t>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tc>
      </w:tr>
      <w:tr w:rsidR="006349C9" w:rsidRPr="006349C9" w14:paraId="261D924B" w14:textId="77777777" w:rsidTr="00B7576F">
        <w:tc>
          <w:tcPr>
            <w:tcW w:w="1701" w:type="dxa"/>
          </w:tcPr>
          <w:p w14:paraId="68B66D03"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lastRenderedPageBreak/>
              <w:t>8.2</w:t>
            </w:r>
          </w:p>
        </w:tc>
        <w:tc>
          <w:tcPr>
            <w:tcW w:w="8000" w:type="dxa"/>
          </w:tcPr>
          <w:p w14:paraId="39810806"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практике-ориентированных задач</w:t>
            </w:r>
          </w:p>
        </w:tc>
      </w:tr>
      <w:tr w:rsidR="006349C9" w:rsidRPr="006349C9" w14:paraId="3BB190E5" w14:textId="77777777" w:rsidTr="00B7576F">
        <w:tc>
          <w:tcPr>
            <w:tcW w:w="1701" w:type="dxa"/>
          </w:tcPr>
          <w:p w14:paraId="5781FEFE"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9</w:t>
            </w:r>
          </w:p>
        </w:tc>
        <w:tc>
          <w:tcPr>
            <w:tcW w:w="8000" w:type="dxa"/>
          </w:tcPr>
          <w:p w14:paraId="31203582"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Сформированность умений применять географические знания для оценки разнообразных явлений и процессов</w:t>
            </w:r>
          </w:p>
        </w:tc>
      </w:tr>
      <w:tr w:rsidR="006349C9" w:rsidRPr="006349C9" w14:paraId="5653D3F1" w14:textId="77777777" w:rsidTr="00B7576F">
        <w:tc>
          <w:tcPr>
            <w:tcW w:w="1701" w:type="dxa"/>
          </w:tcPr>
          <w:p w14:paraId="261084C6"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9.1</w:t>
            </w:r>
          </w:p>
        </w:tc>
        <w:tc>
          <w:tcPr>
            <w:tcW w:w="8000" w:type="dxa"/>
          </w:tcPr>
          <w:p w14:paraId="62C262C4"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tc>
      </w:tr>
      <w:tr w:rsidR="006349C9" w:rsidRPr="006349C9" w14:paraId="2055B540" w14:textId="77777777" w:rsidTr="00B7576F">
        <w:tc>
          <w:tcPr>
            <w:tcW w:w="1701" w:type="dxa"/>
          </w:tcPr>
          <w:p w14:paraId="68F69D1D"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9.2</w:t>
            </w:r>
          </w:p>
        </w:tc>
        <w:tc>
          <w:tcPr>
            <w:tcW w:w="8000" w:type="dxa"/>
          </w:tcPr>
          <w:p w14:paraId="57F65633"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tc>
      </w:tr>
      <w:tr w:rsidR="006349C9" w:rsidRPr="006349C9" w14:paraId="632B962C" w14:textId="77777777" w:rsidTr="00B7576F">
        <w:tc>
          <w:tcPr>
            <w:tcW w:w="1701" w:type="dxa"/>
          </w:tcPr>
          <w:p w14:paraId="1317201C"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10</w:t>
            </w:r>
          </w:p>
        </w:tc>
        <w:tc>
          <w:tcPr>
            <w:tcW w:w="8000" w:type="dxa"/>
          </w:tcPr>
          <w:p w14:paraId="79378D10"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6349C9" w:rsidRPr="006349C9" w14:paraId="03A7E8A6" w14:textId="77777777" w:rsidTr="00B7576F">
        <w:tc>
          <w:tcPr>
            <w:tcW w:w="1701" w:type="dxa"/>
          </w:tcPr>
          <w:p w14:paraId="1A2CFD77"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10.1</w:t>
            </w:r>
          </w:p>
        </w:tc>
        <w:tc>
          <w:tcPr>
            <w:tcW w:w="8000" w:type="dxa"/>
          </w:tcPr>
          <w:p w14:paraId="4B046BC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tc>
      </w:tr>
    </w:tbl>
    <w:p w14:paraId="26328052" w14:textId="77777777" w:rsidR="006349C9" w:rsidRPr="006349C9" w:rsidRDefault="006349C9" w:rsidP="006349C9">
      <w:pPr>
        <w:widowControl w:val="0"/>
        <w:autoSpaceDE w:val="0"/>
        <w:autoSpaceDN w:val="0"/>
        <w:spacing w:after="0" w:line="240" w:lineRule="auto"/>
        <w:jc w:val="both"/>
        <w:rPr>
          <w:rFonts w:ascii="Arial" w:eastAsiaTheme="minorEastAsia" w:hAnsi="Arial" w:cs="Arial"/>
          <w:sz w:val="20"/>
        </w:rPr>
      </w:pPr>
    </w:p>
    <w:p w14:paraId="7A717FF5" w14:textId="77777777" w:rsidR="006349C9" w:rsidRPr="006349C9" w:rsidRDefault="006349C9" w:rsidP="006349C9">
      <w:pPr>
        <w:widowControl w:val="0"/>
        <w:autoSpaceDE w:val="0"/>
        <w:autoSpaceDN w:val="0"/>
        <w:spacing w:after="0" w:line="240" w:lineRule="auto"/>
        <w:jc w:val="center"/>
        <w:rPr>
          <w:rFonts w:ascii="Times New Roman" w:eastAsiaTheme="minorEastAsia" w:hAnsi="Times New Roman"/>
          <w:sz w:val="28"/>
          <w:szCs w:val="28"/>
        </w:rPr>
      </w:pPr>
      <w:r w:rsidRPr="006349C9">
        <w:rPr>
          <w:rFonts w:ascii="Times New Roman" w:eastAsiaTheme="minorEastAsia" w:hAnsi="Times New Roman"/>
          <w:sz w:val="28"/>
          <w:szCs w:val="28"/>
        </w:rPr>
        <w:t>Проверяемые элементы содержания (10 класс)</w:t>
      </w:r>
    </w:p>
    <w:p w14:paraId="6F46E6B7" w14:textId="77777777" w:rsidR="006349C9" w:rsidRPr="006349C9" w:rsidRDefault="006349C9" w:rsidP="006349C9">
      <w:pPr>
        <w:widowControl w:val="0"/>
        <w:autoSpaceDE w:val="0"/>
        <w:autoSpaceDN w:val="0"/>
        <w:spacing w:after="0" w:line="240" w:lineRule="auto"/>
        <w:jc w:val="both"/>
        <w:rPr>
          <w:rFonts w:ascii="Arial" w:eastAsiaTheme="minorEastAsia"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624"/>
      </w:tblGrid>
      <w:tr w:rsidR="006349C9" w:rsidRPr="006349C9" w14:paraId="360FEC26" w14:textId="77777777" w:rsidTr="00B7576F">
        <w:tc>
          <w:tcPr>
            <w:tcW w:w="1077" w:type="dxa"/>
          </w:tcPr>
          <w:p w14:paraId="0E0DFF7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Код</w:t>
            </w:r>
          </w:p>
        </w:tc>
        <w:tc>
          <w:tcPr>
            <w:tcW w:w="8624" w:type="dxa"/>
          </w:tcPr>
          <w:p w14:paraId="4A0ED50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Проверяемый элемент содержания</w:t>
            </w:r>
          </w:p>
        </w:tc>
      </w:tr>
      <w:tr w:rsidR="006349C9" w:rsidRPr="006349C9" w14:paraId="16891E67" w14:textId="77777777" w:rsidTr="00B7576F">
        <w:tc>
          <w:tcPr>
            <w:tcW w:w="1077" w:type="dxa"/>
          </w:tcPr>
          <w:p w14:paraId="1BE34FE3"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w:t>
            </w:r>
          </w:p>
        </w:tc>
        <w:tc>
          <w:tcPr>
            <w:tcW w:w="8624" w:type="dxa"/>
          </w:tcPr>
          <w:p w14:paraId="7A7C8862"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География как наука</w:t>
            </w:r>
          </w:p>
        </w:tc>
      </w:tr>
      <w:tr w:rsidR="006349C9" w:rsidRPr="006349C9" w14:paraId="38BF9E5C" w14:textId="77777777" w:rsidTr="00B7576F">
        <w:tc>
          <w:tcPr>
            <w:tcW w:w="1077" w:type="dxa"/>
          </w:tcPr>
          <w:p w14:paraId="25600034"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1.1</w:t>
            </w:r>
          </w:p>
        </w:tc>
        <w:tc>
          <w:tcPr>
            <w:tcW w:w="8624" w:type="dxa"/>
          </w:tcPr>
          <w:p w14:paraId="6EF499DD"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географическая информационная система (ГИС). Географические прогнозы как результат географических исследований</w:t>
            </w:r>
          </w:p>
        </w:tc>
      </w:tr>
      <w:tr w:rsidR="006349C9" w:rsidRPr="006349C9" w14:paraId="4E6275C0" w14:textId="77777777" w:rsidTr="00B7576F">
        <w:tc>
          <w:tcPr>
            <w:tcW w:w="1077" w:type="dxa"/>
          </w:tcPr>
          <w:p w14:paraId="2A2AF8A1"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1.2</w:t>
            </w:r>
          </w:p>
        </w:tc>
        <w:tc>
          <w:tcPr>
            <w:tcW w:w="8624" w:type="dxa"/>
          </w:tcPr>
          <w:p w14:paraId="4D90FDB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 xml:space="preserve">Географическая культура. Элементы географической культуры: географическая картина мира, географическое мышление, язык географии. Их значимость для </w:t>
            </w:r>
            <w:r w:rsidRPr="006349C9">
              <w:rPr>
                <w:rFonts w:ascii="Times New Roman" w:eastAsiaTheme="minorEastAsia" w:hAnsi="Times New Roman"/>
                <w:sz w:val="24"/>
                <w:szCs w:val="24"/>
              </w:rPr>
              <w:lastRenderedPageBreak/>
              <w:t>представителей разных профессий</w:t>
            </w:r>
          </w:p>
        </w:tc>
      </w:tr>
      <w:tr w:rsidR="006349C9" w:rsidRPr="006349C9" w14:paraId="07DCB6CE" w14:textId="77777777" w:rsidTr="00B7576F">
        <w:tc>
          <w:tcPr>
            <w:tcW w:w="1077" w:type="dxa"/>
          </w:tcPr>
          <w:p w14:paraId="324C34E5"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lastRenderedPageBreak/>
              <w:t>2</w:t>
            </w:r>
          </w:p>
        </w:tc>
        <w:tc>
          <w:tcPr>
            <w:tcW w:w="8624" w:type="dxa"/>
          </w:tcPr>
          <w:p w14:paraId="30960F7B"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Природопользование и геоэкология</w:t>
            </w:r>
          </w:p>
        </w:tc>
      </w:tr>
      <w:tr w:rsidR="006349C9" w:rsidRPr="006349C9" w14:paraId="77A7D871" w14:textId="77777777" w:rsidTr="00B7576F">
        <w:tc>
          <w:tcPr>
            <w:tcW w:w="1077" w:type="dxa"/>
          </w:tcPr>
          <w:p w14:paraId="395DBD80"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2.1</w:t>
            </w:r>
          </w:p>
        </w:tc>
        <w:tc>
          <w:tcPr>
            <w:tcW w:w="8624" w:type="dxa"/>
          </w:tcPr>
          <w:p w14:paraId="5C3BA7F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 Естественный и антропогенный ландшафты. Проблема сохранения ландшафтного и культурного разнообразия на Земле</w:t>
            </w:r>
          </w:p>
        </w:tc>
      </w:tr>
      <w:tr w:rsidR="006349C9" w:rsidRPr="006349C9" w14:paraId="3340EEAD" w14:textId="77777777" w:rsidTr="00B7576F">
        <w:tc>
          <w:tcPr>
            <w:tcW w:w="1077" w:type="dxa"/>
          </w:tcPr>
          <w:p w14:paraId="7D2750D9"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2.2</w:t>
            </w:r>
          </w:p>
        </w:tc>
        <w:tc>
          <w:tcPr>
            <w:tcW w:w="8624" w:type="dxa"/>
          </w:tcPr>
          <w:p w14:paraId="685580F4"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w:t>
            </w:r>
          </w:p>
        </w:tc>
      </w:tr>
      <w:tr w:rsidR="006349C9" w:rsidRPr="006349C9" w14:paraId="4DB4735B" w14:textId="77777777" w:rsidTr="00B7576F">
        <w:tc>
          <w:tcPr>
            <w:tcW w:w="1077" w:type="dxa"/>
          </w:tcPr>
          <w:p w14:paraId="5D113B1D"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2.3</w:t>
            </w:r>
          </w:p>
        </w:tc>
        <w:tc>
          <w:tcPr>
            <w:tcW w:w="8624" w:type="dxa"/>
          </w:tcPr>
          <w:p w14:paraId="7915A052"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tc>
      </w:tr>
      <w:tr w:rsidR="006349C9" w:rsidRPr="006349C9" w14:paraId="2E1EE6E9" w14:textId="77777777" w:rsidTr="00B7576F">
        <w:tc>
          <w:tcPr>
            <w:tcW w:w="1077" w:type="dxa"/>
          </w:tcPr>
          <w:p w14:paraId="1EBA56C8"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2.4</w:t>
            </w:r>
          </w:p>
        </w:tc>
        <w:tc>
          <w:tcPr>
            <w:tcW w:w="8624" w:type="dxa"/>
          </w:tcPr>
          <w:p w14:paraId="6D9FFFA2"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w:t>
            </w:r>
          </w:p>
        </w:tc>
      </w:tr>
      <w:tr w:rsidR="006349C9" w:rsidRPr="006349C9" w14:paraId="58EDFF3F" w14:textId="77777777" w:rsidTr="00B7576F">
        <w:tc>
          <w:tcPr>
            <w:tcW w:w="1077" w:type="dxa"/>
          </w:tcPr>
          <w:p w14:paraId="728D3243"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2.5</w:t>
            </w:r>
          </w:p>
        </w:tc>
        <w:tc>
          <w:tcPr>
            <w:tcW w:w="8624" w:type="dxa"/>
          </w:tcPr>
          <w:p w14:paraId="2DCE2855"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tc>
      </w:tr>
      <w:tr w:rsidR="006349C9" w:rsidRPr="006349C9" w14:paraId="23480009" w14:textId="77777777" w:rsidTr="00B7576F">
        <w:tc>
          <w:tcPr>
            <w:tcW w:w="1077" w:type="dxa"/>
          </w:tcPr>
          <w:p w14:paraId="3D6600D5"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w:t>
            </w:r>
          </w:p>
        </w:tc>
        <w:tc>
          <w:tcPr>
            <w:tcW w:w="8624" w:type="dxa"/>
          </w:tcPr>
          <w:p w14:paraId="0D3AC944"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Современная политическая карта</w:t>
            </w:r>
          </w:p>
        </w:tc>
      </w:tr>
      <w:tr w:rsidR="006349C9" w:rsidRPr="006349C9" w14:paraId="7B964757" w14:textId="77777777" w:rsidTr="00B7576F">
        <w:tc>
          <w:tcPr>
            <w:tcW w:w="1077" w:type="dxa"/>
          </w:tcPr>
          <w:p w14:paraId="1C3613F1"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3.1</w:t>
            </w:r>
          </w:p>
        </w:tc>
        <w:tc>
          <w:tcPr>
            <w:tcW w:w="8624" w:type="dxa"/>
          </w:tcPr>
          <w:p w14:paraId="61A7C0A4"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tc>
      </w:tr>
      <w:tr w:rsidR="006349C9" w:rsidRPr="006349C9" w14:paraId="7BED1CD8" w14:textId="77777777" w:rsidTr="00B7576F">
        <w:tc>
          <w:tcPr>
            <w:tcW w:w="1077" w:type="dxa"/>
          </w:tcPr>
          <w:p w14:paraId="4F3BC6CC"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3.2</w:t>
            </w:r>
          </w:p>
        </w:tc>
        <w:tc>
          <w:tcPr>
            <w:tcW w:w="8624" w:type="dxa"/>
          </w:tcPr>
          <w:p w14:paraId="4346530E"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 Формы правления государств мира, унитарное и федеративное устройство</w:t>
            </w:r>
          </w:p>
        </w:tc>
      </w:tr>
      <w:tr w:rsidR="006349C9" w:rsidRPr="006349C9" w14:paraId="7909FD01" w14:textId="77777777" w:rsidTr="00B7576F">
        <w:tc>
          <w:tcPr>
            <w:tcW w:w="1077" w:type="dxa"/>
          </w:tcPr>
          <w:p w14:paraId="527885BA"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4</w:t>
            </w:r>
          </w:p>
        </w:tc>
        <w:tc>
          <w:tcPr>
            <w:tcW w:w="8624" w:type="dxa"/>
          </w:tcPr>
          <w:p w14:paraId="74AF02C4"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Население мира</w:t>
            </w:r>
          </w:p>
        </w:tc>
      </w:tr>
      <w:tr w:rsidR="006349C9" w:rsidRPr="006349C9" w14:paraId="05F91DA8" w14:textId="77777777" w:rsidTr="00B7576F">
        <w:tc>
          <w:tcPr>
            <w:tcW w:w="1077" w:type="dxa"/>
          </w:tcPr>
          <w:p w14:paraId="0F3C0D79"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4.1</w:t>
            </w:r>
          </w:p>
        </w:tc>
        <w:tc>
          <w:tcPr>
            <w:tcW w:w="8624" w:type="dxa"/>
          </w:tcPr>
          <w:p w14:paraId="0DDD830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tc>
      </w:tr>
      <w:tr w:rsidR="006349C9" w:rsidRPr="006349C9" w14:paraId="1464603C" w14:textId="77777777" w:rsidTr="00B7576F">
        <w:tc>
          <w:tcPr>
            <w:tcW w:w="1077" w:type="dxa"/>
          </w:tcPr>
          <w:p w14:paraId="40F375A5"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lastRenderedPageBreak/>
              <w:t>4.2</w:t>
            </w:r>
          </w:p>
        </w:tc>
        <w:tc>
          <w:tcPr>
            <w:tcW w:w="8624" w:type="dxa"/>
          </w:tcPr>
          <w:p w14:paraId="56F51CF2"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w:t>
            </w:r>
          </w:p>
        </w:tc>
      </w:tr>
      <w:tr w:rsidR="006349C9" w:rsidRPr="006349C9" w14:paraId="49427133" w14:textId="77777777" w:rsidTr="00B7576F">
        <w:tc>
          <w:tcPr>
            <w:tcW w:w="1077" w:type="dxa"/>
          </w:tcPr>
          <w:p w14:paraId="69CC9BFC"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4.3</w:t>
            </w:r>
          </w:p>
        </w:tc>
        <w:tc>
          <w:tcPr>
            <w:tcW w:w="8624" w:type="dxa"/>
          </w:tcPr>
          <w:p w14:paraId="6989099B"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tc>
      </w:tr>
      <w:tr w:rsidR="006349C9" w:rsidRPr="006349C9" w14:paraId="7F213A6D" w14:textId="77777777" w:rsidTr="00B7576F">
        <w:tc>
          <w:tcPr>
            <w:tcW w:w="1077" w:type="dxa"/>
          </w:tcPr>
          <w:p w14:paraId="14FD8EF7"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4.4</w:t>
            </w:r>
          </w:p>
        </w:tc>
        <w:tc>
          <w:tcPr>
            <w:tcW w:w="8624" w:type="dxa"/>
          </w:tcPr>
          <w:p w14:paraId="5E62609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w:t>
            </w:r>
          </w:p>
        </w:tc>
      </w:tr>
      <w:tr w:rsidR="006349C9" w:rsidRPr="006349C9" w14:paraId="297F8E8A" w14:textId="77777777" w:rsidTr="00B7576F">
        <w:tc>
          <w:tcPr>
            <w:tcW w:w="1077" w:type="dxa"/>
          </w:tcPr>
          <w:p w14:paraId="38CB6E2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4.5</w:t>
            </w:r>
          </w:p>
        </w:tc>
        <w:tc>
          <w:tcPr>
            <w:tcW w:w="8624" w:type="dxa"/>
          </w:tcPr>
          <w:p w14:paraId="6F4E4A26"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Миграции населения: причины, основные типы и направления</w:t>
            </w:r>
          </w:p>
        </w:tc>
      </w:tr>
      <w:tr w:rsidR="006349C9" w:rsidRPr="006349C9" w14:paraId="52BCA49E" w14:textId="77777777" w:rsidTr="00B7576F">
        <w:tc>
          <w:tcPr>
            <w:tcW w:w="1077" w:type="dxa"/>
          </w:tcPr>
          <w:p w14:paraId="1D8C0BFE"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4.6</w:t>
            </w:r>
          </w:p>
        </w:tc>
        <w:tc>
          <w:tcPr>
            <w:tcW w:w="8624" w:type="dxa"/>
          </w:tcPr>
          <w:p w14:paraId="20B4CA2B"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tc>
      </w:tr>
      <w:tr w:rsidR="006349C9" w:rsidRPr="006349C9" w14:paraId="5675D6FA" w14:textId="77777777" w:rsidTr="00B7576F">
        <w:tc>
          <w:tcPr>
            <w:tcW w:w="1077" w:type="dxa"/>
          </w:tcPr>
          <w:p w14:paraId="2A0428CD"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4.7</w:t>
            </w:r>
          </w:p>
        </w:tc>
        <w:tc>
          <w:tcPr>
            <w:tcW w:w="8624" w:type="dxa"/>
          </w:tcPr>
          <w:p w14:paraId="7C9E0D6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tc>
      </w:tr>
      <w:tr w:rsidR="006349C9" w:rsidRPr="006349C9" w14:paraId="547A1A53" w14:textId="77777777" w:rsidTr="00B7576F">
        <w:tc>
          <w:tcPr>
            <w:tcW w:w="1077" w:type="dxa"/>
          </w:tcPr>
          <w:p w14:paraId="01C520A5"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5</w:t>
            </w:r>
          </w:p>
        </w:tc>
        <w:tc>
          <w:tcPr>
            <w:tcW w:w="8624" w:type="dxa"/>
          </w:tcPr>
          <w:p w14:paraId="02821C08"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Мировое хозяйство</w:t>
            </w:r>
          </w:p>
        </w:tc>
      </w:tr>
      <w:tr w:rsidR="006349C9" w:rsidRPr="006349C9" w14:paraId="2ED768D9" w14:textId="77777777" w:rsidTr="00B7576F">
        <w:tc>
          <w:tcPr>
            <w:tcW w:w="1077" w:type="dxa"/>
          </w:tcPr>
          <w:p w14:paraId="6B50D490"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5.1</w:t>
            </w:r>
          </w:p>
        </w:tc>
        <w:tc>
          <w:tcPr>
            <w:tcW w:w="8624" w:type="dxa"/>
          </w:tcPr>
          <w:p w14:paraId="16F77886"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w:t>
            </w:r>
          </w:p>
        </w:tc>
      </w:tr>
      <w:tr w:rsidR="006349C9" w:rsidRPr="006349C9" w14:paraId="230DB3E8" w14:textId="77777777" w:rsidTr="00B7576F">
        <w:tc>
          <w:tcPr>
            <w:tcW w:w="1077" w:type="dxa"/>
          </w:tcPr>
          <w:p w14:paraId="18DE2134"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5.2</w:t>
            </w:r>
          </w:p>
        </w:tc>
        <w:tc>
          <w:tcPr>
            <w:tcW w:w="8624" w:type="dxa"/>
          </w:tcPr>
          <w:p w14:paraId="1CAC8F9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tc>
      </w:tr>
      <w:tr w:rsidR="006349C9" w:rsidRPr="006349C9" w14:paraId="572AFE11" w14:textId="77777777" w:rsidTr="00B7576F">
        <w:tc>
          <w:tcPr>
            <w:tcW w:w="1077" w:type="dxa"/>
          </w:tcPr>
          <w:p w14:paraId="5FBB7E28"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5.3</w:t>
            </w:r>
          </w:p>
        </w:tc>
        <w:tc>
          <w:tcPr>
            <w:tcW w:w="8624" w:type="dxa"/>
          </w:tcPr>
          <w:p w14:paraId="36E3AB2F"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Международная экономическая интеграция. Крупнейшие международные отраслевые и региональные интеграционные группировки. Глобализация мировой экономики и ее влияние на хозяйство стран разных социально-экономических типов. Транснациональные корпорации (ТНК) и их роль в современной экономике</w:t>
            </w:r>
          </w:p>
        </w:tc>
      </w:tr>
      <w:tr w:rsidR="006349C9" w:rsidRPr="006349C9" w14:paraId="55B0AF5B" w14:textId="77777777" w:rsidTr="00B7576F">
        <w:tc>
          <w:tcPr>
            <w:tcW w:w="1077" w:type="dxa"/>
          </w:tcPr>
          <w:p w14:paraId="2761C3C5"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5.4</w:t>
            </w:r>
          </w:p>
        </w:tc>
        <w:tc>
          <w:tcPr>
            <w:tcW w:w="8624" w:type="dxa"/>
          </w:tcPr>
          <w:p w14:paraId="6CA01E20"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 xml:space="preserve">Топливно-энергетический комплекс мира: основные этапы развития, "энергопереход". География отраслей топливной промышленности. Страны - лидеры по запасам и добыче нефти, природного газа и угля. Крупнейшие страны - </w:t>
            </w:r>
            <w:r w:rsidRPr="006349C9">
              <w:rPr>
                <w:rFonts w:ascii="Times New Roman" w:eastAsiaTheme="minorEastAsia" w:hAnsi="Times New Roman"/>
                <w:sz w:val="24"/>
                <w:szCs w:val="24"/>
              </w:rPr>
              <w:lastRenderedPageBreak/>
              <w:t>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возобновляемых источников энергии (ВИЭ). Страны - 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tc>
      </w:tr>
      <w:tr w:rsidR="006349C9" w:rsidRPr="006349C9" w14:paraId="7F00D1FA" w14:textId="77777777" w:rsidTr="00B7576F">
        <w:tc>
          <w:tcPr>
            <w:tcW w:w="1077" w:type="dxa"/>
          </w:tcPr>
          <w:p w14:paraId="7644081A"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lastRenderedPageBreak/>
              <w:t>5.5</w:t>
            </w:r>
          </w:p>
        </w:tc>
        <w:tc>
          <w:tcPr>
            <w:tcW w:w="8624" w:type="dxa"/>
          </w:tcPr>
          <w:p w14:paraId="2AF7C9AE"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Металлургия мира. Географические особенности сырьевой базы черной и цветной металлургии. Ведущие страны - 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 Химическая промышленность и лесопромышленный комплекс мира. Ведущие страны-производители и экспортеры продукции</w:t>
            </w:r>
          </w:p>
        </w:tc>
      </w:tr>
      <w:tr w:rsidR="006349C9" w:rsidRPr="006349C9" w14:paraId="2772C6D0" w14:textId="77777777" w:rsidTr="00B7576F">
        <w:tc>
          <w:tcPr>
            <w:tcW w:w="1077" w:type="dxa"/>
          </w:tcPr>
          <w:p w14:paraId="5D8465BF"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5.6</w:t>
            </w:r>
          </w:p>
        </w:tc>
        <w:tc>
          <w:tcPr>
            <w:tcW w:w="8624" w:type="dxa"/>
          </w:tcPr>
          <w:p w14:paraId="3B402907"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Машиностроительный комплекс мира. Ведущие страны - производители и экспортеры продукции автомобилестроения, авиастроения и микроэлектроники</w:t>
            </w:r>
          </w:p>
        </w:tc>
      </w:tr>
      <w:tr w:rsidR="006349C9" w:rsidRPr="006349C9" w14:paraId="3AE6A825" w14:textId="77777777" w:rsidTr="00B7576F">
        <w:tc>
          <w:tcPr>
            <w:tcW w:w="1077" w:type="dxa"/>
          </w:tcPr>
          <w:p w14:paraId="7941E829"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5.7</w:t>
            </w:r>
          </w:p>
        </w:tc>
        <w:tc>
          <w:tcPr>
            <w:tcW w:w="8624" w:type="dxa"/>
          </w:tcPr>
          <w:p w14:paraId="70745B7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 Животноводство. Ведущие экспортеры и импортеры продукции животноводства. Рыболовство и аквакультура: географические особенности. Влияние сельского хозяйства и отдельных его отраслей на окружающую среду</w:t>
            </w:r>
          </w:p>
        </w:tc>
      </w:tr>
      <w:tr w:rsidR="006349C9" w:rsidRPr="006349C9" w14:paraId="27872549" w14:textId="77777777" w:rsidTr="00B7576F">
        <w:tc>
          <w:tcPr>
            <w:tcW w:w="1077" w:type="dxa"/>
          </w:tcPr>
          <w:p w14:paraId="3DCD7646"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5.8</w:t>
            </w:r>
          </w:p>
        </w:tc>
        <w:tc>
          <w:tcPr>
            <w:tcW w:w="8624" w:type="dxa"/>
          </w:tcPr>
          <w:p w14:paraId="0E3F2550"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Сфера нематериального производства. Мировой транспорт. Роль разных видов транспорта в современном мире. Основные международные магистрали и транспортные узлы. Мировая система научно-исследовательских и опытно-конструкторских работ (НИОКР). Международные экономические отношения: основные формы и факторы, влияющие на их развитие. География международных финансовых центров. Мировая торговля и туризм</w:t>
            </w:r>
          </w:p>
        </w:tc>
      </w:tr>
    </w:tbl>
    <w:p w14:paraId="06AE3658" w14:textId="77777777" w:rsidR="006349C9" w:rsidRPr="006349C9" w:rsidRDefault="006349C9" w:rsidP="006349C9">
      <w:pPr>
        <w:widowControl w:val="0"/>
        <w:autoSpaceDE w:val="0"/>
        <w:autoSpaceDN w:val="0"/>
        <w:spacing w:after="0" w:line="240" w:lineRule="auto"/>
        <w:jc w:val="both"/>
        <w:rPr>
          <w:rFonts w:ascii="Arial" w:eastAsiaTheme="minorEastAsia" w:hAnsi="Arial" w:cs="Arial"/>
          <w:sz w:val="20"/>
        </w:rPr>
      </w:pPr>
    </w:p>
    <w:p w14:paraId="75CF46CF"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8"/>
          <w:szCs w:val="28"/>
        </w:rPr>
      </w:pPr>
      <w:r w:rsidRPr="006349C9">
        <w:rPr>
          <w:rFonts w:ascii="Times New Roman" w:eastAsiaTheme="minorEastAsia" w:hAnsi="Times New Roman"/>
          <w:sz w:val="28"/>
          <w:szCs w:val="28"/>
        </w:rPr>
        <w:t>Проверяемые требования к результатам освоения основной</w:t>
      </w:r>
    </w:p>
    <w:p w14:paraId="2BDC6B29"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8"/>
          <w:szCs w:val="28"/>
        </w:rPr>
      </w:pPr>
      <w:r w:rsidRPr="006349C9">
        <w:rPr>
          <w:rFonts w:ascii="Times New Roman" w:eastAsiaTheme="minorEastAsia" w:hAnsi="Times New Roman"/>
          <w:sz w:val="28"/>
          <w:szCs w:val="28"/>
        </w:rPr>
        <w:t>образовательной программы (11 класс)</w:t>
      </w:r>
    </w:p>
    <w:p w14:paraId="4207D664" w14:textId="77777777" w:rsidR="006349C9" w:rsidRPr="006349C9" w:rsidRDefault="006349C9" w:rsidP="006349C9">
      <w:pPr>
        <w:widowControl w:val="0"/>
        <w:autoSpaceDE w:val="0"/>
        <w:autoSpaceDN w:val="0"/>
        <w:spacing w:after="0" w:line="240" w:lineRule="auto"/>
        <w:jc w:val="both"/>
        <w:rPr>
          <w:rFonts w:ascii="Arial" w:eastAsiaTheme="minorEastAsia"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701"/>
        <w:gridCol w:w="8142"/>
      </w:tblGrid>
      <w:tr w:rsidR="006349C9" w:rsidRPr="006349C9" w14:paraId="144CBC67" w14:textId="77777777" w:rsidTr="00B7576F">
        <w:tc>
          <w:tcPr>
            <w:tcW w:w="1701" w:type="dxa"/>
          </w:tcPr>
          <w:p w14:paraId="41B893A5"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Код проверяемого результата</w:t>
            </w:r>
          </w:p>
        </w:tc>
        <w:tc>
          <w:tcPr>
            <w:tcW w:w="8142" w:type="dxa"/>
          </w:tcPr>
          <w:p w14:paraId="6104E832"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Проверяемые предметные результаты освоения основной образовательной программы среднего общего образования</w:t>
            </w:r>
          </w:p>
        </w:tc>
      </w:tr>
      <w:tr w:rsidR="006349C9" w:rsidRPr="006349C9" w14:paraId="677AE077" w14:textId="77777777" w:rsidTr="00B7576F">
        <w:tc>
          <w:tcPr>
            <w:tcW w:w="1701" w:type="dxa"/>
          </w:tcPr>
          <w:p w14:paraId="5EE48705"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w:t>
            </w:r>
          </w:p>
        </w:tc>
        <w:tc>
          <w:tcPr>
            <w:tcW w:w="8142" w:type="dxa"/>
          </w:tcPr>
          <w:p w14:paraId="001CAF3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Понимание роли и места современной географической науки в системе научных дисциплин, ее участия в решении важнейших проблем человечества</w:t>
            </w:r>
          </w:p>
        </w:tc>
      </w:tr>
      <w:tr w:rsidR="006349C9" w:rsidRPr="006349C9" w14:paraId="0FB4DA21" w14:textId="77777777" w:rsidTr="00B7576F">
        <w:tc>
          <w:tcPr>
            <w:tcW w:w="1701" w:type="dxa"/>
          </w:tcPr>
          <w:p w14:paraId="70022F5D"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lastRenderedPageBreak/>
              <w:t>1.1</w:t>
            </w:r>
          </w:p>
        </w:tc>
        <w:tc>
          <w:tcPr>
            <w:tcW w:w="8142" w:type="dxa"/>
          </w:tcPr>
          <w:p w14:paraId="1EDFEDD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Определять роль географических наук в достижении целей устойчивого развития</w:t>
            </w:r>
          </w:p>
        </w:tc>
      </w:tr>
      <w:tr w:rsidR="006349C9" w:rsidRPr="006349C9" w14:paraId="42A99C65" w14:textId="77777777" w:rsidTr="00B7576F">
        <w:tc>
          <w:tcPr>
            <w:tcW w:w="1701" w:type="dxa"/>
          </w:tcPr>
          <w:p w14:paraId="2820E939"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w:t>
            </w:r>
          </w:p>
        </w:tc>
        <w:tc>
          <w:tcPr>
            <w:tcW w:w="8142" w:type="dxa"/>
          </w:tcPr>
          <w:p w14:paraId="11A00341"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Освоение и применение знаний о размещении основных географических объектов и территориальной организации природы и общества</w:t>
            </w:r>
          </w:p>
        </w:tc>
      </w:tr>
      <w:tr w:rsidR="006349C9" w:rsidRPr="006349C9" w14:paraId="528CC300" w14:textId="77777777" w:rsidTr="00B7576F">
        <w:tc>
          <w:tcPr>
            <w:tcW w:w="1701" w:type="dxa"/>
          </w:tcPr>
          <w:p w14:paraId="7FE1A8FA"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2.1</w:t>
            </w:r>
          </w:p>
        </w:tc>
        <w:tc>
          <w:tcPr>
            <w:tcW w:w="8142" w:type="dxa"/>
          </w:tcPr>
          <w:p w14:paraId="0F1C7A4E"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Выбирать и использовать источники географической информации для определения положения и взаиморасположения регионов и стран в пространстве</w:t>
            </w:r>
          </w:p>
        </w:tc>
      </w:tr>
      <w:tr w:rsidR="006349C9" w:rsidRPr="006349C9" w14:paraId="3FDE6C6D" w14:textId="77777777" w:rsidTr="00B7576F">
        <w:tc>
          <w:tcPr>
            <w:tcW w:w="1701" w:type="dxa"/>
          </w:tcPr>
          <w:p w14:paraId="7D21A778"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2.2</w:t>
            </w:r>
          </w:p>
        </w:tc>
        <w:tc>
          <w:tcPr>
            <w:tcW w:w="8142" w:type="dxa"/>
          </w:tcPr>
          <w:p w14:paraId="0F22A9F2"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tc>
      </w:tr>
      <w:tr w:rsidR="006349C9" w:rsidRPr="006349C9" w14:paraId="65EA34F1" w14:textId="77777777" w:rsidTr="00B7576F">
        <w:tc>
          <w:tcPr>
            <w:tcW w:w="1701" w:type="dxa"/>
          </w:tcPr>
          <w:p w14:paraId="52F25E53"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w:t>
            </w:r>
          </w:p>
        </w:tc>
        <w:tc>
          <w:tcPr>
            <w:tcW w:w="8142" w:type="dxa"/>
          </w:tcPr>
          <w:p w14:paraId="37196FFE"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w:t>
            </w:r>
          </w:p>
        </w:tc>
      </w:tr>
      <w:tr w:rsidR="006349C9" w:rsidRPr="006349C9" w14:paraId="26E7EF11" w14:textId="77777777" w:rsidTr="00B7576F">
        <w:tc>
          <w:tcPr>
            <w:tcW w:w="1701" w:type="dxa"/>
          </w:tcPr>
          <w:p w14:paraId="64FE014D"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3.1</w:t>
            </w:r>
          </w:p>
        </w:tc>
        <w:tc>
          <w:tcPr>
            <w:tcW w:w="8142" w:type="dxa"/>
          </w:tcPr>
          <w:p w14:paraId="7F84DB8F"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tc>
      </w:tr>
      <w:tr w:rsidR="006349C9" w:rsidRPr="006349C9" w14:paraId="53DC2922" w14:textId="77777777" w:rsidTr="00B7576F">
        <w:tc>
          <w:tcPr>
            <w:tcW w:w="1701" w:type="dxa"/>
          </w:tcPr>
          <w:p w14:paraId="2ACB2B3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3.2</w:t>
            </w:r>
          </w:p>
        </w:tc>
        <w:tc>
          <w:tcPr>
            <w:tcW w:w="8142" w:type="dxa"/>
          </w:tcPr>
          <w:p w14:paraId="4F4637E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для сравнения регионов мира и изученных стран по уровню социально-экономического развития, специализации различных стран и по их месту в МГРТ</w:t>
            </w:r>
          </w:p>
        </w:tc>
      </w:tr>
      <w:tr w:rsidR="006349C9" w:rsidRPr="006349C9" w14:paraId="749696EB" w14:textId="77777777" w:rsidTr="00B7576F">
        <w:tc>
          <w:tcPr>
            <w:tcW w:w="1701" w:type="dxa"/>
          </w:tcPr>
          <w:p w14:paraId="4022D35F"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3.3</w:t>
            </w:r>
          </w:p>
        </w:tc>
        <w:tc>
          <w:tcPr>
            <w:tcW w:w="8142" w:type="dxa"/>
          </w:tcPr>
          <w:p w14:paraId="1313AB12"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Использовать знания об основных географических закономерностях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tc>
      </w:tr>
      <w:tr w:rsidR="006349C9" w:rsidRPr="006349C9" w14:paraId="1B96B503" w14:textId="77777777" w:rsidTr="00B7576F">
        <w:tc>
          <w:tcPr>
            <w:tcW w:w="1701" w:type="dxa"/>
          </w:tcPr>
          <w:p w14:paraId="5028BD37"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3.4</w:t>
            </w:r>
          </w:p>
        </w:tc>
        <w:tc>
          <w:tcPr>
            <w:tcW w:w="8142" w:type="dxa"/>
          </w:tcPr>
          <w:p w14:paraId="45EFCCF5"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между природными условиями, природно-ресурсным капиталом и отраслевой структурой хозяйства изученных стран</w:t>
            </w:r>
          </w:p>
        </w:tc>
      </w:tr>
      <w:tr w:rsidR="006349C9" w:rsidRPr="006349C9" w14:paraId="14AD8213" w14:textId="77777777" w:rsidTr="00B7576F">
        <w:tc>
          <w:tcPr>
            <w:tcW w:w="1701" w:type="dxa"/>
          </w:tcPr>
          <w:p w14:paraId="7FAAFE0A"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3.5</w:t>
            </w:r>
          </w:p>
        </w:tc>
        <w:tc>
          <w:tcPr>
            <w:tcW w:w="8142" w:type="dxa"/>
          </w:tcPr>
          <w:p w14:paraId="5DE0D08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Прогнозировать изменения возрастной структуры населения отдельных стран с использованием источников географической информации</w:t>
            </w:r>
          </w:p>
        </w:tc>
      </w:tr>
      <w:tr w:rsidR="006349C9" w:rsidRPr="006349C9" w14:paraId="249FDA95" w14:textId="77777777" w:rsidTr="00B7576F">
        <w:tc>
          <w:tcPr>
            <w:tcW w:w="1701" w:type="dxa"/>
          </w:tcPr>
          <w:p w14:paraId="5F63C600"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3.6</w:t>
            </w:r>
          </w:p>
        </w:tc>
        <w:tc>
          <w:tcPr>
            <w:tcW w:w="8142" w:type="dxa"/>
          </w:tcPr>
          <w:p w14:paraId="11AFE98F"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Формулировать и (или) обосновывать выводы на основе использования географических знаний</w:t>
            </w:r>
          </w:p>
        </w:tc>
      </w:tr>
      <w:tr w:rsidR="006349C9" w:rsidRPr="006349C9" w14:paraId="7F588A45" w14:textId="77777777" w:rsidTr="00B7576F">
        <w:tc>
          <w:tcPr>
            <w:tcW w:w="1701" w:type="dxa"/>
          </w:tcPr>
          <w:p w14:paraId="2391527C"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4</w:t>
            </w:r>
          </w:p>
        </w:tc>
        <w:tc>
          <w:tcPr>
            <w:tcW w:w="8142" w:type="dxa"/>
          </w:tcPr>
          <w:p w14:paraId="1916160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Владение географической терминологией и системой базовых географических понятий</w:t>
            </w:r>
          </w:p>
        </w:tc>
      </w:tr>
      <w:tr w:rsidR="006349C9" w:rsidRPr="006349C9" w14:paraId="5814E271" w14:textId="77777777" w:rsidTr="00B7576F">
        <w:tc>
          <w:tcPr>
            <w:tcW w:w="1701" w:type="dxa"/>
          </w:tcPr>
          <w:p w14:paraId="02BD76F3"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lastRenderedPageBreak/>
              <w:t>4.1</w:t>
            </w:r>
          </w:p>
        </w:tc>
        <w:tc>
          <w:tcPr>
            <w:tcW w:w="8142" w:type="dxa"/>
          </w:tcPr>
          <w:p w14:paraId="398901C0"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 для решения учебных и (или) практико-ориентированных задач</w:t>
            </w:r>
          </w:p>
        </w:tc>
      </w:tr>
      <w:tr w:rsidR="006349C9" w:rsidRPr="006349C9" w14:paraId="77C8C837" w14:textId="77777777" w:rsidTr="00B7576F">
        <w:tc>
          <w:tcPr>
            <w:tcW w:w="1701" w:type="dxa"/>
          </w:tcPr>
          <w:p w14:paraId="343FE2A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4.2</w:t>
            </w:r>
          </w:p>
        </w:tc>
        <w:tc>
          <w:tcPr>
            <w:tcW w:w="8142" w:type="dxa"/>
          </w:tcPr>
          <w:p w14:paraId="11E776E4"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Применять социально-экономические понятия: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 для решения учебных и (или) практико-ориентированных задач</w:t>
            </w:r>
          </w:p>
        </w:tc>
      </w:tr>
      <w:tr w:rsidR="006349C9" w:rsidRPr="006349C9" w14:paraId="68E8894F" w14:textId="77777777" w:rsidTr="00B7576F">
        <w:tc>
          <w:tcPr>
            <w:tcW w:w="1701" w:type="dxa"/>
          </w:tcPr>
          <w:p w14:paraId="6CB5D971"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5</w:t>
            </w:r>
          </w:p>
        </w:tc>
        <w:tc>
          <w:tcPr>
            <w:tcW w:w="8142" w:type="dxa"/>
          </w:tcPr>
          <w:p w14:paraId="1763C0CF"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w:t>
            </w:r>
          </w:p>
        </w:tc>
      </w:tr>
      <w:tr w:rsidR="006349C9" w:rsidRPr="006349C9" w14:paraId="6FC34BFE" w14:textId="77777777" w:rsidTr="00B7576F">
        <w:tc>
          <w:tcPr>
            <w:tcW w:w="1701" w:type="dxa"/>
          </w:tcPr>
          <w:p w14:paraId="3BE879CF"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5.1</w:t>
            </w:r>
          </w:p>
        </w:tc>
        <w:tc>
          <w:tcPr>
            <w:tcW w:w="8142" w:type="dxa"/>
          </w:tcPr>
          <w:p w14:paraId="6095D96E"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Определять цели и задачи проведения наблюдения (исследования); выбирать форму фиксации результатов наблюдения (исследования)</w:t>
            </w:r>
          </w:p>
        </w:tc>
      </w:tr>
      <w:tr w:rsidR="006349C9" w:rsidRPr="006349C9" w14:paraId="1675E34E" w14:textId="77777777" w:rsidTr="00B7576F">
        <w:tc>
          <w:tcPr>
            <w:tcW w:w="1701" w:type="dxa"/>
          </w:tcPr>
          <w:p w14:paraId="324732D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5.2</w:t>
            </w:r>
          </w:p>
        </w:tc>
        <w:tc>
          <w:tcPr>
            <w:tcW w:w="8142" w:type="dxa"/>
          </w:tcPr>
          <w:p w14:paraId="7076BE78"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Формулировать обобщения и выводы по результатам наблюдения (исследования)</w:t>
            </w:r>
          </w:p>
        </w:tc>
      </w:tr>
      <w:tr w:rsidR="006349C9" w:rsidRPr="006349C9" w14:paraId="44B3220F" w14:textId="77777777" w:rsidTr="00B7576F">
        <w:tc>
          <w:tcPr>
            <w:tcW w:w="1701" w:type="dxa"/>
          </w:tcPr>
          <w:p w14:paraId="439DD56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6</w:t>
            </w:r>
          </w:p>
        </w:tc>
        <w:tc>
          <w:tcPr>
            <w:tcW w:w="8142" w:type="dxa"/>
          </w:tcPr>
          <w:p w14:paraId="1911388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w:t>
            </w:r>
          </w:p>
        </w:tc>
      </w:tr>
      <w:tr w:rsidR="006349C9" w:rsidRPr="006349C9" w14:paraId="0FCD764F" w14:textId="77777777" w:rsidTr="00B7576F">
        <w:tc>
          <w:tcPr>
            <w:tcW w:w="1701" w:type="dxa"/>
          </w:tcPr>
          <w:p w14:paraId="272E7311"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6.1</w:t>
            </w:r>
          </w:p>
        </w:tc>
        <w:tc>
          <w:tcPr>
            <w:tcW w:w="8142" w:type="dxa"/>
          </w:tcPr>
          <w:p w14:paraId="3C010FF1"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tc>
      </w:tr>
      <w:tr w:rsidR="006349C9" w:rsidRPr="006349C9" w14:paraId="0D203FCC" w14:textId="77777777" w:rsidTr="00B7576F">
        <w:tc>
          <w:tcPr>
            <w:tcW w:w="1701" w:type="dxa"/>
          </w:tcPr>
          <w:p w14:paraId="58405B70"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6.2</w:t>
            </w:r>
          </w:p>
        </w:tc>
        <w:tc>
          <w:tcPr>
            <w:tcW w:w="8142" w:type="dxa"/>
          </w:tcPr>
          <w:p w14:paraId="3800AE01"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tc>
      </w:tr>
      <w:tr w:rsidR="006349C9" w:rsidRPr="006349C9" w14:paraId="052B0493" w14:textId="77777777" w:rsidTr="00B7576F">
        <w:tc>
          <w:tcPr>
            <w:tcW w:w="1701" w:type="dxa"/>
          </w:tcPr>
          <w:p w14:paraId="293C2A03"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6.3</w:t>
            </w:r>
          </w:p>
        </w:tc>
        <w:tc>
          <w:tcPr>
            <w:tcW w:w="8142" w:type="dxa"/>
          </w:tcPr>
          <w:p w14:paraId="042471B6"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 xml:space="preserve">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w:t>
            </w:r>
            <w:r w:rsidRPr="006349C9">
              <w:rPr>
                <w:rFonts w:ascii="Times New Roman" w:eastAsiaTheme="minorEastAsia" w:hAnsi="Times New Roman"/>
                <w:sz w:val="24"/>
                <w:szCs w:val="24"/>
              </w:rPr>
              <w:lastRenderedPageBreak/>
              <w:t>географические процессы и явления, происходящие в них; географические факторы международной хозяйственной специализации отдельных стран</w:t>
            </w:r>
          </w:p>
        </w:tc>
      </w:tr>
      <w:tr w:rsidR="006349C9" w:rsidRPr="006349C9" w14:paraId="4366A718" w14:textId="77777777" w:rsidTr="00B7576F">
        <w:tc>
          <w:tcPr>
            <w:tcW w:w="1701" w:type="dxa"/>
          </w:tcPr>
          <w:p w14:paraId="5E5B2A62"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lastRenderedPageBreak/>
              <w:t>6.4</w:t>
            </w:r>
          </w:p>
        </w:tc>
        <w:tc>
          <w:tcPr>
            <w:tcW w:w="8142" w:type="dxa"/>
          </w:tcPr>
          <w:p w14:paraId="6A75C72B"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w:t>
            </w:r>
          </w:p>
        </w:tc>
      </w:tr>
      <w:tr w:rsidR="006349C9" w:rsidRPr="006349C9" w14:paraId="3429E8EC" w14:textId="77777777" w:rsidTr="00B7576F">
        <w:tc>
          <w:tcPr>
            <w:tcW w:w="1701" w:type="dxa"/>
          </w:tcPr>
          <w:p w14:paraId="542521D4"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6.5</w:t>
            </w:r>
          </w:p>
        </w:tc>
        <w:tc>
          <w:tcPr>
            <w:tcW w:w="8142" w:type="dxa"/>
          </w:tcPr>
          <w:p w14:paraId="2F8FA140"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Самостоятельно находить, отбирать и применять различные методы познания для решения практико-ориентированных задач</w:t>
            </w:r>
          </w:p>
        </w:tc>
      </w:tr>
      <w:tr w:rsidR="006349C9" w:rsidRPr="006349C9" w14:paraId="0A643C10" w14:textId="77777777" w:rsidTr="00B7576F">
        <w:tc>
          <w:tcPr>
            <w:tcW w:w="1701" w:type="dxa"/>
          </w:tcPr>
          <w:p w14:paraId="46D962F3"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7</w:t>
            </w:r>
          </w:p>
        </w:tc>
        <w:tc>
          <w:tcPr>
            <w:tcW w:w="8142" w:type="dxa"/>
          </w:tcPr>
          <w:p w14:paraId="1CB5ED7B"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Владение умениями географического анализа и интерпретации информации из различных источников</w:t>
            </w:r>
          </w:p>
        </w:tc>
      </w:tr>
      <w:tr w:rsidR="006349C9" w:rsidRPr="006349C9" w14:paraId="2EB92DD6" w14:textId="77777777" w:rsidTr="00B7576F">
        <w:tc>
          <w:tcPr>
            <w:tcW w:w="1701" w:type="dxa"/>
          </w:tcPr>
          <w:p w14:paraId="4260E404"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7.1</w:t>
            </w:r>
          </w:p>
        </w:tc>
        <w:tc>
          <w:tcPr>
            <w:tcW w:w="8142" w:type="dxa"/>
          </w:tcPr>
          <w:p w14:paraId="1A183BC1"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и России)</w:t>
            </w:r>
          </w:p>
        </w:tc>
      </w:tr>
      <w:tr w:rsidR="006349C9" w:rsidRPr="006349C9" w14:paraId="4CF4211A" w14:textId="77777777" w:rsidTr="00B7576F">
        <w:tc>
          <w:tcPr>
            <w:tcW w:w="1701" w:type="dxa"/>
          </w:tcPr>
          <w:p w14:paraId="1120329A"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7.2</w:t>
            </w:r>
          </w:p>
        </w:tc>
        <w:tc>
          <w:tcPr>
            <w:tcW w:w="8142" w:type="dxa"/>
          </w:tcPr>
          <w:p w14:paraId="1B41F8D7"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отраслевой и территориальной структуре их хозяйств, географических особенностях развития отдельных отраслей</w:t>
            </w:r>
          </w:p>
        </w:tc>
      </w:tr>
      <w:tr w:rsidR="006349C9" w:rsidRPr="006349C9" w14:paraId="7D002566" w14:textId="77777777" w:rsidTr="00B7576F">
        <w:tc>
          <w:tcPr>
            <w:tcW w:w="1701" w:type="dxa"/>
          </w:tcPr>
          <w:p w14:paraId="4CA6C9D9"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7.3</w:t>
            </w:r>
          </w:p>
        </w:tc>
        <w:tc>
          <w:tcPr>
            <w:tcW w:w="8142" w:type="dxa"/>
          </w:tcPr>
          <w:p w14:paraId="359A56C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Формулировать выводы и заключения на основе анализа и интерпретации информации из различных источников; критически оценивать и интерпретировать информацию, получаемую из различных источников</w:t>
            </w:r>
          </w:p>
        </w:tc>
      </w:tr>
      <w:tr w:rsidR="006349C9" w:rsidRPr="006349C9" w14:paraId="78EC0E85" w14:textId="77777777" w:rsidTr="00B7576F">
        <w:tc>
          <w:tcPr>
            <w:tcW w:w="1701" w:type="dxa"/>
          </w:tcPr>
          <w:p w14:paraId="09A7A5B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8</w:t>
            </w:r>
          </w:p>
        </w:tc>
        <w:tc>
          <w:tcPr>
            <w:tcW w:w="8142" w:type="dxa"/>
          </w:tcPr>
          <w:p w14:paraId="7F8DAB28"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w:t>
            </w:r>
          </w:p>
        </w:tc>
      </w:tr>
      <w:tr w:rsidR="006349C9" w:rsidRPr="006349C9" w14:paraId="5E77F6FB" w14:textId="77777777" w:rsidTr="00B7576F">
        <w:tc>
          <w:tcPr>
            <w:tcW w:w="1701" w:type="dxa"/>
          </w:tcPr>
          <w:p w14:paraId="12F6013A"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8.1</w:t>
            </w:r>
          </w:p>
        </w:tc>
        <w:tc>
          <w:tcPr>
            <w:tcW w:w="8142" w:type="dxa"/>
          </w:tcPr>
          <w:p w14:paraId="0299B9C2"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tc>
      </w:tr>
      <w:tr w:rsidR="006349C9" w:rsidRPr="006349C9" w14:paraId="06559FEC" w14:textId="77777777" w:rsidTr="00B7576F">
        <w:tc>
          <w:tcPr>
            <w:tcW w:w="1701" w:type="dxa"/>
          </w:tcPr>
          <w:p w14:paraId="3B4ADB2B"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8.2</w:t>
            </w:r>
          </w:p>
        </w:tc>
        <w:tc>
          <w:tcPr>
            <w:tcW w:w="8142" w:type="dxa"/>
          </w:tcPr>
          <w:p w14:paraId="41C6E540"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tc>
      </w:tr>
      <w:tr w:rsidR="006349C9" w:rsidRPr="006349C9" w14:paraId="29CB482C" w14:textId="77777777" w:rsidTr="00B7576F">
        <w:tc>
          <w:tcPr>
            <w:tcW w:w="1701" w:type="dxa"/>
          </w:tcPr>
          <w:p w14:paraId="1DE4C1C8"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9</w:t>
            </w:r>
          </w:p>
        </w:tc>
        <w:tc>
          <w:tcPr>
            <w:tcW w:w="8142" w:type="dxa"/>
          </w:tcPr>
          <w:p w14:paraId="6BEACD1A"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Сформированность умений применять географические знания для оценки разнообразных явлений и процессов</w:t>
            </w:r>
          </w:p>
        </w:tc>
      </w:tr>
      <w:tr w:rsidR="006349C9" w:rsidRPr="006349C9" w14:paraId="64C2320D" w14:textId="77777777" w:rsidTr="00B7576F">
        <w:tc>
          <w:tcPr>
            <w:tcW w:w="1701" w:type="dxa"/>
          </w:tcPr>
          <w:p w14:paraId="769C7ED9"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9.1</w:t>
            </w:r>
          </w:p>
        </w:tc>
        <w:tc>
          <w:tcPr>
            <w:tcW w:w="8142" w:type="dxa"/>
          </w:tcPr>
          <w:p w14:paraId="6CBB33E1"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 xml:space="preserve">Оценивать географические факторы, определяющие сущность и динамику </w:t>
            </w:r>
            <w:r w:rsidRPr="006349C9">
              <w:rPr>
                <w:rFonts w:ascii="Times New Roman" w:eastAsiaTheme="minorEastAsia" w:hAnsi="Times New Roman"/>
                <w:sz w:val="24"/>
                <w:szCs w:val="24"/>
              </w:rPr>
              <w:lastRenderedPageBreak/>
              <w:t>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w:t>
            </w:r>
          </w:p>
        </w:tc>
      </w:tr>
      <w:tr w:rsidR="006349C9" w:rsidRPr="006349C9" w14:paraId="72C84552" w14:textId="77777777" w:rsidTr="00B7576F">
        <w:tc>
          <w:tcPr>
            <w:tcW w:w="1701" w:type="dxa"/>
          </w:tcPr>
          <w:p w14:paraId="09070B8C"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lastRenderedPageBreak/>
              <w:t>9.2</w:t>
            </w:r>
          </w:p>
        </w:tc>
        <w:tc>
          <w:tcPr>
            <w:tcW w:w="8142" w:type="dxa"/>
          </w:tcPr>
          <w:p w14:paraId="6E529FC5"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Оценивать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tc>
      </w:tr>
      <w:tr w:rsidR="006349C9" w:rsidRPr="006349C9" w14:paraId="19E26FE2" w14:textId="77777777" w:rsidTr="00B7576F">
        <w:tc>
          <w:tcPr>
            <w:tcW w:w="1701" w:type="dxa"/>
          </w:tcPr>
          <w:p w14:paraId="08184544"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10</w:t>
            </w:r>
          </w:p>
        </w:tc>
        <w:tc>
          <w:tcPr>
            <w:tcW w:w="8142" w:type="dxa"/>
          </w:tcPr>
          <w:p w14:paraId="2625F987"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Сформированность знаний об основных проблемах взаимодействия природы и общества, о природных и социально-экономических аспектах экологических проблем</w:t>
            </w:r>
          </w:p>
        </w:tc>
      </w:tr>
      <w:tr w:rsidR="006349C9" w:rsidRPr="006349C9" w14:paraId="1827C6A8" w14:textId="77777777" w:rsidTr="00B7576F">
        <w:tc>
          <w:tcPr>
            <w:tcW w:w="1701" w:type="dxa"/>
          </w:tcPr>
          <w:p w14:paraId="1EEB01A7"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10.1</w:t>
            </w:r>
          </w:p>
        </w:tc>
        <w:tc>
          <w:tcPr>
            <w:tcW w:w="8142" w:type="dxa"/>
          </w:tcPr>
          <w:p w14:paraId="38AB2143"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Описывать географические аспекты проблем взаимодействия природы и общества</w:t>
            </w:r>
          </w:p>
        </w:tc>
      </w:tr>
      <w:tr w:rsidR="006349C9" w:rsidRPr="006349C9" w14:paraId="2843A9B9" w14:textId="77777777" w:rsidTr="00B7576F">
        <w:tc>
          <w:tcPr>
            <w:tcW w:w="1701" w:type="dxa"/>
          </w:tcPr>
          <w:p w14:paraId="48FCE12A"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10.2</w:t>
            </w:r>
          </w:p>
        </w:tc>
        <w:tc>
          <w:tcPr>
            <w:tcW w:w="8142" w:type="dxa"/>
          </w:tcPr>
          <w:p w14:paraId="2856E2B3"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Приводить примеры взаимосвязи глобальных проблем; возможных путей решения глобальных проблем</w:t>
            </w:r>
          </w:p>
        </w:tc>
      </w:tr>
    </w:tbl>
    <w:p w14:paraId="723EADBE" w14:textId="77777777" w:rsidR="00B7576F" w:rsidRDefault="00B7576F" w:rsidP="00636F05">
      <w:pPr>
        <w:widowControl w:val="0"/>
        <w:autoSpaceDE w:val="0"/>
        <w:autoSpaceDN w:val="0"/>
        <w:spacing w:after="0" w:line="240" w:lineRule="auto"/>
        <w:rPr>
          <w:rFonts w:ascii="Times New Roman" w:eastAsiaTheme="minorEastAsia" w:hAnsi="Times New Roman"/>
          <w:sz w:val="28"/>
          <w:szCs w:val="28"/>
        </w:rPr>
      </w:pPr>
    </w:p>
    <w:p w14:paraId="4D05B966" w14:textId="516A334B" w:rsidR="006349C9" w:rsidRPr="006349C9" w:rsidRDefault="006349C9" w:rsidP="006349C9">
      <w:pPr>
        <w:widowControl w:val="0"/>
        <w:autoSpaceDE w:val="0"/>
        <w:autoSpaceDN w:val="0"/>
        <w:spacing w:after="0" w:line="240" w:lineRule="auto"/>
        <w:jc w:val="center"/>
        <w:rPr>
          <w:rFonts w:ascii="Times New Roman" w:eastAsiaTheme="minorEastAsia" w:hAnsi="Times New Roman"/>
          <w:sz w:val="28"/>
          <w:szCs w:val="28"/>
        </w:rPr>
      </w:pPr>
      <w:r w:rsidRPr="006349C9">
        <w:rPr>
          <w:rFonts w:ascii="Times New Roman" w:eastAsiaTheme="minorEastAsia" w:hAnsi="Times New Roman"/>
          <w:sz w:val="28"/>
          <w:szCs w:val="28"/>
        </w:rPr>
        <w:t>Проверяемые элементы содержания (11 класс)</w:t>
      </w:r>
    </w:p>
    <w:p w14:paraId="6FA66DEC" w14:textId="77777777" w:rsidR="006349C9" w:rsidRPr="006349C9" w:rsidRDefault="006349C9" w:rsidP="006349C9">
      <w:pPr>
        <w:widowControl w:val="0"/>
        <w:autoSpaceDE w:val="0"/>
        <w:autoSpaceDN w:val="0"/>
        <w:spacing w:after="0" w:line="240" w:lineRule="auto"/>
        <w:ind w:firstLine="540"/>
        <w:jc w:val="both"/>
        <w:rPr>
          <w:rFonts w:ascii="Arial" w:eastAsiaTheme="minorEastAsia"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077"/>
        <w:gridCol w:w="8766"/>
      </w:tblGrid>
      <w:tr w:rsidR="006349C9" w:rsidRPr="006349C9" w14:paraId="707AF6AF" w14:textId="77777777" w:rsidTr="00B7576F">
        <w:tc>
          <w:tcPr>
            <w:tcW w:w="1077" w:type="dxa"/>
          </w:tcPr>
          <w:p w14:paraId="5ED3D7D7"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Код</w:t>
            </w:r>
          </w:p>
        </w:tc>
        <w:tc>
          <w:tcPr>
            <w:tcW w:w="8766" w:type="dxa"/>
          </w:tcPr>
          <w:p w14:paraId="000C3C89"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Проверяемый элемент содержания</w:t>
            </w:r>
          </w:p>
        </w:tc>
      </w:tr>
      <w:tr w:rsidR="006349C9" w:rsidRPr="006349C9" w14:paraId="3C57635A" w14:textId="77777777" w:rsidTr="00B7576F">
        <w:tc>
          <w:tcPr>
            <w:tcW w:w="1077" w:type="dxa"/>
          </w:tcPr>
          <w:p w14:paraId="38568A24"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w:t>
            </w:r>
          </w:p>
        </w:tc>
        <w:tc>
          <w:tcPr>
            <w:tcW w:w="8766" w:type="dxa"/>
          </w:tcPr>
          <w:p w14:paraId="6AFE6436"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Регионы и страны мира</w:t>
            </w:r>
          </w:p>
        </w:tc>
      </w:tr>
      <w:tr w:rsidR="006349C9" w:rsidRPr="006349C9" w14:paraId="6E11D3B8" w14:textId="77777777" w:rsidTr="00B7576F">
        <w:tc>
          <w:tcPr>
            <w:tcW w:w="1077" w:type="dxa"/>
          </w:tcPr>
          <w:p w14:paraId="7F8B57B9"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1.1</w:t>
            </w:r>
          </w:p>
        </w:tc>
        <w:tc>
          <w:tcPr>
            <w:tcW w:w="8766" w:type="dxa"/>
          </w:tcPr>
          <w:p w14:paraId="1FB140DB"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tc>
      </w:tr>
      <w:tr w:rsidR="006349C9" w:rsidRPr="006349C9" w14:paraId="37534443" w14:textId="77777777" w:rsidTr="00B7576F">
        <w:tc>
          <w:tcPr>
            <w:tcW w:w="1077" w:type="dxa"/>
          </w:tcPr>
          <w:p w14:paraId="3CF42298"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1.2</w:t>
            </w:r>
          </w:p>
        </w:tc>
        <w:tc>
          <w:tcPr>
            <w:tcW w:w="8766" w:type="dxa"/>
          </w:tcPr>
          <w:p w14:paraId="7CDFF8A8"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w:t>
            </w:r>
          </w:p>
        </w:tc>
      </w:tr>
      <w:tr w:rsidR="006349C9" w:rsidRPr="006349C9" w14:paraId="0B0536EC" w14:textId="77777777" w:rsidTr="00B7576F">
        <w:tc>
          <w:tcPr>
            <w:tcW w:w="1077" w:type="dxa"/>
          </w:tcPr>
          <w:p w14:paraId="106E824E"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1.3</w:t>
            </w:r>
          </w:p>
        </w:tc>
        <w:tc>
          <w:tcPr>
            <w:tcW w:w="8766" w:type="dxa"/>
          </w:tcPr>
          <w:p w14:paraId="7A899425"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w:t>
            </w:r>
          </w:p>
        </w:tc>
      </w:tr>
      <w:tr w:rsidR="006349C9" w:rsidRPr="006349C9" w14:paraId="4266B8CD" w14:textId="77777777" w:rsidTr="00B7576F">
        <w:tc>
          <w:tcPr>
            <w:tcW w:w="1077" w:type="dxa"/>
          </w:tcPr>
          <w:p w14:paraId="6218A95D"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1.4</w:t>
            </w:r>
          </w:p>
        </w:tc>
        <w:tc>
          <w:tcPr>
            <w:tcW w:w="8766" w:type="dxa"/>
          </w:tcPr>
          <w:p w14:paraId="67264660"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 xml:space="preserve">Африка: состав (субрегионы: Северная Африка, Западная Африка, Центральная </w:t>
            </w:r>
            <w:r w:rsidRPr="006349C9">
              <w:rPr>
                <w:rFonts w:ascii="Times New Roman" w:eastAsiaTheme="minorEastAsia" w:hAnsi="Times New Roman"/>
                <w:sz w:val="24"/>
                <w:szCs w:val="24"/>
              </w:rPr>
              <w:lastRenderedPageBreak/>
              <w:t>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w:t>
            </w:r>
          </w:p>
        </w:tc>
      </w:tr>
      <w:tr w:rsidR="006349C9" w:rsidRPr="006349C9" w14:paraId="0C6D6F5F" w14:textId="77777777" w:rsidTr="00B7576F">
        <w:tc>
          <w:tcPr>
            <w:tcW w:w="1077" w:type="dxa"/>
          </w:tcPr>
          <w:p w14:paraId="79CC67D6"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lastRenderedPageBreak/>
              <w:t>1.5</w:t>
            </w:r>
          </w:p>
        </w:tc>
        <w:tc>
          <w:tcPr>
            <w:tcW w:w="8766" w:type="dxa"/>
          </w:tcPr>
          <w:p w14:paraId="31B87501"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tc>
      </w:tr>
      <w:tr w:rsidR="006349C9" w:rsidRPr="006349C9" w14:paraId="7E2AD15B" w14:textId="77777777" w:rsidTr="00B7576F">
        <w:tc>
          <w:tcPr>
            <w:tcW w:w="1077" w:type="dxa"/>
          </w:tcPr>
          <w:p w14:paraId="5D565857"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1.6</w:t>
            </w:r>
          </w:p>
        </w:tc>
        <w:tc>
          <w:tcPr>
            <w:tcW w:w="8766" w:type="dxa"/>
          </w:tcPr>
          <w:p w14:paraId="5487F0B9"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Россия на геополитической, геоэкономической и геодемографической карте мира. Роль и место России в мировой политике, экономике, человеческом потенциале. Особенности интеграции России в мировое сообщество. Географические аспекты решения внешнеэкономических и внешнеполитических задач развития экономики России</w:t>
            </w:r>
          </w:p>
        </w:tc>
      </w:tr>
      <w:tr w:rsidR="006349C9" w:rsidRPr="006349C9" w14:paraId="7E3B216E" w14:textId="77777777" w:rsidTr="00B7576F">
        <w:tc>
          <w:tcPr>
            <w:tcW w:w="1077" w:type="dxa"/>
          </w:tcPr>
          <w:p w14:paraId="4BAE7C54"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w:t>
            </w:r>
          </w:p>
        </w:tc>
        <w:tc>
          <w:tcPr>
            <w:tcW w:w="8766" w:type="dxa"/>
          </w:tcPr>
          <w:p w14:paraId="7FE48E7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Глобальные проблемы человечества</w:t>
            </w:r>
          </w:p>
        </w:tc>
      </w:tr>
      <w:tr w:rsidR="006349C9" w:rsidRPr="006349C9" w14:paraId="7CD4E928" w14:textId="77777777" w:rsidTr="00B7576F">
        <w:tc>
          <w:tcPr>
            <w:tcW w:w="1077" w:type="dxa"/>
          </w:tcPr>
          <w:p w14:paraId="3D7E78DD"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2.1</w:t>
            </w:r>
          </w:p>
        </w:tc>
        <w:tc>
          <w:tcPr>
            <w:tcW w:w="8766" w:type="dxa"/>
          </w:tcPr>
          <w:p w14:paraId="37EF9286"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tc>
      </w:tr>
      <w:tr w:rsidR="006349C9" w:rsidRPr="006349C9" w14:paraId="1603A481" w14:textId="77777777" w:rsidTr="00B7576F">
        <w:tc>
          <w:tcPr>
            <w:tcW w:w="1077" w:type="dxa"/>
          </w:tcPr>
          <w:p w14:paraId="0F019281"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2.2</w:t>
            </w:r>
          </w:p>
        </w:tc>
        <w:tc>
          <w:tcPr>
            <w:tcW w:w="8766" w:type="dxa"/>
          </w:tcPr>
          <w:p w14:paraId="4A5E12CA"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tc>
      </w:tr>
      <w:tr w:rsidR="006349C9" w:rsidRPr="006349C9" w14:paraId="76A754F0" w14:textId="77777777" w:rsidTr="00B7576F">
        <w:tc>
          <w:tcPr>
            <w:tcW w:w="1077" w:type="dxa"/>
          </w:tcPr>
          <w:p w14:paraId="24CAA987"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2.3</w:t>
            </w:r>
          </w:p>
        </w:tc>
        <w:tc>
          <w:tcPr>
            <w:tcW w:w="8766" w:type="dxa"/>
          </w:tcPr>
          <w:p w14:paraId="0DD67085"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Глобальные проблемы народонаселения: демографическая, продовольственная, роста городов, здоровья и долголетия человека</w:t>
            </w:r>
          </w:p>
        </w:tc>
      </w:tr>
      <w:tr w:rsidR="006349C9" w:rsidRPr="006349C9" w14:paraId="582E9514" w14:textId="77777777" w:rsidTr="00B7576F">
        <w:tc>
          <w:tcPr>
            <w:tcW w:w="1077" w:type="dxa"/>
          </w:tcPr>
          <w:p w14:paraId="0C7264FD" w14:textId="77777777" w:rsidR="006349C9" w:rsidRPr="006349C9" w:rsidRDefault="006349C9" w:rsidP="00B7576F">
            <w:pPr>
              <w:widowControl w:val="0"/>
              <w:autoSpaceDE w:val="0"/>
              <w:autoSpaceDN w:val="0"/>
              <w:spacing w:after="0" w:line="276" w:lineRule="auto"/>
              <w:jc w:val="center"/>
              <w:rPr>
                <w:rFonts w:ascii="Times New Roman" w:eastAsiaTheme="minorEastAsia" w:hAnsi="Times New Roman"/>
                <w:sz w:val="24"/>
                <w:szCs w:val="24"/>
              </w:rPr>
            </w:pPr>
            <w:r w:rsidRPr="006349C9">
              <w:rPr>
                <w:rFonts w:ascii="Times New Roman" w:eastAsiaTheme="minorEastAsia" w:hAnsi="Times New Roman"/>
                <w:sz w:val="24"/>
                <w:szCs w:val="24"/>
              </w:rPr>
              <w:t>2.4</w:t>
            </w:r>
          </w:p>
        </w:tc>
        <w:tc>
          <w:tcPr>
            <w:tcW w:w="8766" w:type="dxa"/>
          </w:tcPr>
          <w:p w14:paraId="1B9903AC" w14:textId="77777777" w:rsidR="006349C9" w:rsidRPr="006349C9" w:rsidRDefault="006349C9" w:rsidP="00B7576F">
            <w:pPr>
              <w:widowControl w:val="0"/>
              <w:autoSpaceDE w:val="0"/>
              <w:autoSpaceDN w:val="0"/>
              <w:spacing w:after="0" w:line="276" w:lineRule="auto"/>
              <w:jc w:val="both"/>
              <w:rPr>
                <w:rFonts w:ascii="Times New Roman" w:eastAsiaTheme="minorEastAsia" w:hAnsi="Times New Roman"/>
                <w:sz w:val="24"/>
                <w:szCs w:val="24"/>
              </w:rPr>
            </w:pPr>
            <w:r w:rsidRPr="006349C9">
              <w:rPr>
                <w:rFonts w:ascii="Times New Roman" w:eastAsiaTheme="minorEastAsia" w:hAnsi="Times New Roman"/>
                <w:sz w:val="24"/>
                <w:szCs w:val="24"/>
              </w:rPr>
              <w:t>Взаимосвязь глобальных геополитических, экологических проблем и проблем народонаселения. 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Роль России в решении глобальных проблем</w:t>
            </w:r>
          </w:p>
        </w:tc>
      </w:tr>
    </w:tbl>
    <w:p w14:paraId="57270E1A" w14:textId="77777777" w:rsidR="006349C9" w:rsidRDefault="006349C9" w:rsidP="00AE3CC4">
      <w:pPr>
        <w:widowControl w:val="0"/>
        <w:tabs>
          <w:tab w:val="left" w:pos="2309"/>
        </w:tabs>
        <w:spacing w:after="200" w:line="240" w:lineRule="auto"/>
        <w:jc w:val="both"/>
        <w:rPr>
          <w:rFonts w:ascii="Times New Roman" w:eastAsia="Calibri" w:hAnsi="Times New Roman"/>
          <w:sz w:val="24"/>
          <w:lang w:eastAsia="en-US"/>
        </w:rPr>
      </w:pPr>
    </w:p>
    <w:p w14:paraId="05D4B41A" w14:textId="56C87417" w:rsidR="008D4469" w:rsidRDefault="00F31111" w:rsidP="00E80BB0">
      <w:pPr>
        <w:widowControl w:val="0"/>
        <w:spacing w:after="0" w:line="276" w:lineRule="auto"/>
        <w:ind w:firstLine="709"/>
        <w:contextualSpacing/>
        <w:jc w:val="center"/>
        <w:rPr>
          <w:rFonts w:ascii="Times New Roman" w:eastAsia="Calibri" w:hAnsi="Times New Roman"/>
          <w:b/>
          <w:sz w:val="28"/>
          <w:szCs w:val="28"/>
          <w:lang w:eastAsia="en-US"/>
        </w:rPr>
      </w:pPr>
      <w:r>
        <w:rPr>
          <w:rFonts w:ascii="Times New Roman" w:eastAsia="Calibri" w:hAnsi="Times New Roman"/>
          <w:b/>
          <w:sz w:val="28"/>
          <w:szCs w:val="28"/>
          <w:lang w:eastAsia="en-US"/>
        </w:rPr>
        <w:t>2.</w:t>
      </w:r>
      <w:r w:rsidR="006A226E">
        <w:rPr>
          <w:rFonts w:ascii="Times New Roman" w:eastAsia="Calibri" w:hAnsi="Times New Roman"/>
          <w:b/>
          <w:sz w:val="28"/>
          <w:szCs w:val="28"/>
          <w:lang w:eastAsia="en-US"/>
        </w:rPr>
        <w:t>2</w:t>
      </w:r>
      <w:r>
        <w:rPr>
          <w:rFonts w:ascii="Times New Roman" w:eastAsia="Calibri" w:hAnsi="Times New Roman"/>
          <w:b/>
          <w:sz w:val="28"/>
          <w:szCs w:val="28"/>
          <w:lang w:eastAsia="en-US"/>
        </w:rPr>
        <w:t>.</w:t>
      </w:r>
      <w:r w:rsidR="00BC2517">
        <w:rPr>
          <w:rFonts w:ascii="Times New Roman" w:eastAsia="Calibri" w:hAnsi="Times New Roman"/>
          <w:b/>
          <w:sz w:val="28"/>
          <w:szCs w:val="28"/>
          <w:lang w:eastAsia="en-US"/>
        </w:rPr>
        <w:t>2</w:t>
      </w:r>
      <w:r w:rsidR="00BF3ACC">
        <w:rPr>
          <w:rFonts w:ascii="Times New Roman" w:eastAsia="Calibri" w:hAnsi="Times New Roman"/>
          <w:b/>
          <w:sz w:val="28"/>
          <w:szCs w:val="28"/>
          <w:lang w:eastAsia="en-US"/>
        </w:rPr>
        <w:t>5</w:t>
      </w:r>
      <w:r>
        <w:rPr>
          <w:rFonts w:ascii="Times New Roman" w:eastAsia="Calibri" w:hAnsi="Times New Roman"/>
          <w:b/>
          <w:sz w:val="28"/>
          <w:szCs w:val="28"/>
          <w:lang w:eastAsia="en-US"/>
        </w:rPr>
        <w:t xml:space="preserve">. </w:t>
      </w:r>
      <w:r w:rsidR="003252AE" w:rsidRPr="00A57354">
        <w:rPr>
          <w:rFonts w:ascii="Times New Roman" w:eastAsia="Calibri" w:hAnsi="Times New Roman"/>
          <w:b/>
          <w:sz w:val="28"/>
          <w:szCs w:val="28"/>
          <w:lang w:eastAsia="en-US"/>
        </w:rPr>
        <w:t>Р</w:t>
      </w:r>
      <w:r w:rsidR="009656FB" w:rsidRPr="00A57354">
        <w:rPr>
          <w:rFonts w:ascii="Times New Roman" w:eastAsia="Calibri" w:hAnsi="Times New Roman"/>
          <w:b/>
          <w:sz w:val="28"/>
          <w:szCs w:val="28"/>
          <w:lang w:eastAsia="en-US"/>
        </w:rPr>
        <w:t xml:space="preserve">абочая программа по учебному </w:t>
      </w:r>
      <w:r w:rsidR="003252AE" w:rsidRPr="00A57354">
        <w:rPr>
          <w:rFonts w:ascii="Times New Roman" w:eastAsia="Calibri" w:hAnsi="Times New Roman"/>
          <w:b/>
          <w:sz w:val="28"/>
          <w:szCs w:val="28"/>
          <w:lang w:eastAsia="en-US"/>
        </w:rPr>
        <w:t xml:space="preserve">предмету </w:t>
      </w:r>
    </w:p>
    <w:p w14:paraId="4C0E102D" w14:textId="77777777" w:rsidR="004F54D6" w:rsidRPr="00A57354" w:rsidRDefault="003252AE" w:rsidP="00E80BB0">
      <w:pPr>
        <w:widowControl w:val="0"/>
        <w:spacing w:after="0" w:line="276" w:lineRule="auto"/>
        <w:ind w:firstLine="709"/>
        <w:contextualSpacing/>
        <w:jc w:val="center"/>
        <w:rPr>
          <w:rFonts w:ascii="Times New Roman" w:eastAsia="Calibri" w:hAnsi="Times New Roman"/>
          <w:b/>
          <w:sz w:val="28"/>
          <w:szCs w:val="28"/>
          <w:lang w:eastAsia="en-US"/>
        </w:rPr>
      </w:pPr>
      <w:r w:rsidRPr="00A57354">
        <w:rPr>
          <w:rFonts w:ascii="Times New Roman" w:eastAsia="Calibri" w:hAnsi="Times New Roman"/>
          <w:b/>
          <w:sz w:val="28"/>
          <w:szCs w:val="28"/>
          <w:lang w:eastAsia="en-US"/>
        </w:rPr>
        <w:t>«Физическая культура»</w:t>
      </w:r>
    </w:p>
    <w:p w14:paraId="528F7A2B" w14:textId="352F5AF9" w:rsidR="008D4469" w:rsidRPr="008D4469" w:rsidRDefault="00A667AD" w:rsidP="00A667AD">
      <w:pPr>
        <w:widowControl w:val="0"/>
        <w:spacing w:after="0" w:line="254" w:lineRule="auto"/>
        <w:ind w:firstLine="580"/>
        <w:jc w:val="both"/>
        <w:rPr>
          <w:rFonts w:ascii="Times New Roman" w:hAnsi="Times New Roman"/>
          <w:color w:val="000000"/>
          <w:sz w:val="28"/>
          <w:szCs w:val="28"/>
          <w:lang w:bidi="ru-RU"/>
        </w:rPr>
      </w:pPr>
      <w:r w:rsidRPr="003E3609">
        <w:rPr>
          <w:rFonts w:ascii="Times New Roman" w:hAnsi="Times New Roman"/>
          <w:color w:val="000000"/>
          <w:sz w:val="28"/>
          <w:szCs w:val="28"/>
          <w:lang w:bidi="ru-RU"/>
        </w:rPr>
        <w:t>Р</w:t>
      </w:r>
      <w:r w:rsidR="008D4469" w:rsidRPr="003E3609">
        <w:rPr>
          <w:rFonts w:ascii="Times New Roman" w:hAnsi="Times New Roman"/>
          <w:color w:val="000000"/>
          <w:sz w:val="28"/>
          <w:szCs w:val="28"/>
          <w:lang w:bidi="ru-RU"/>
        </w:rPr>
        <w:t xml:space="preserve">абочая программа по учебному предмету «Физическая культура» </w:t>
      </w:r>
      <w:r w:rsidRPr="003E3609">
        <w:rPr>
          <w:rFonts w:ascii="Times New Roman" w:hAnsi="Times New Roman"/>
          <w:color w:val="000000"/>
          <w:sz w:val="28"/>
          <w:szCs w:val="28"/>
          <w:lang w:bidi="ru-RU"/>
        </w:rPr>
        <w:lastRenderedPageBreak/>
        <w:t>составлена на основании федеральной рабочей программы.</w:t>
      </w:r>
    </w:p>
    <w:p w14:paraId="654EAC12"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Программа по физической культуре на уровне среднего общего образования разработана на основе требований к результатам освоения основной образовательной программы среднего общего образования, представленных в ФГОС СОО,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162C1053"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Программа по физической культуре для 10-11 классов общеобразовательных организаций представляет собой методически оформленную концепцию требований ФГОС СОО и раскрывает их реализацию через конкретное содержание.</w:t>
      </w:r>
    </w:p>
    <w:p w14:paraId="337AF534"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укрепления, поддержания здоровья и сохранения активного творческого долголетия.</w:t>
      </w:r>
    </w:p>
    <w:p w14:paraId="0F1D9673" w14:textId="77777777" w:rsidR="008D4469" w:rsidRPr="008D4469" w:rsidRDefault="008D4469" w:rsidP="00A667AD">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 программе по физической культуре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общего образования, внедрение новых методик и технологий в учебно</w:t>
      </w:r>
      <w:r w:rsidRPr="008D4469">
        <w:rPr>
          <w:rFonts w:ascii="Times New Roman" w:hAnsi="Times New Roman"/>
          <w:color w:val="000000"/>
          <w:sz w:val="28"/>
          <w:szCs w:val="28"/>
          <w:lang w:bidi="ru-RU"/>
        </w:rPr>
        <w:softHyphen/>
        <w:t>воспитательный процесс.</w:t>
      </w:r>
    </w:p>
    <w:p w14:paraId="7D2162FC" w14:textId="77777777" w:rsidR="008D4469" w:rsidRPr="008D4469" w:rsidRDefault="008D4469" w:rsidP="00A667AD">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При формировании основ программы по физической культуре использовались прогрессивные идеи и теоретические положения ведущих педагогических концепций, определяющих современное развитие отечественной системы образования:</w:t>
      </w:r>
    </w:p>
    <w:p w14:paraId="04DF5A02" w14:textId="4558E41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концепция духовно-нравственного развития и воспитания гражданина Российской Федерации, ориентирующая учебно-воспитательный процесс на формирование гуманистических и патриотических качеств личности </w:t>
      </w:r>
      <w:r w:rsidR="005C69C9">
        <w:rPr>
          <w:rFonts w:ascii="Times New Roman" w:hAnsi="Times New Roman"/>
          <w:color w:val="000000"/>
          <w:sz w:val="28"/>
          <w:szCs w:val="28"/>
          <w:lang w:bidi="ru-RU"/>
        </w:rPr>
        <w:t>обучающихся</w:t>
      </w:r>
      <w:r w:rsidRPr="008D4469">
        <w:rPr>
          <w:rFonts w:ascii="Times New Roman" w:hAnsi="Times New Roman"/>
          <w:color w:val="000000"/>
          <w:sz w:val="28"/>
          <w:szCs w:val="28"/>
          <w:lang w:bidi="ru-RU"/>
        </w:rPr>
        <w:t>, ответственности за судьбу Родины;</w:t>
      </w:r>
    </w:p>
    <w:p w14:paraId="078CA6F8"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концепция формирования универсальных учебных действий, определяющая основы становления российской гражданской идентичности обучающихся, активное их включение в культурную и общественную жизнь страны;</w:t>
      </w:r>
    </w:p>
    <w:p w14:paraId="39EE19F6"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концепция формирования ключевых компетенций, устанавливающая основу саморазвития и самоопределения личности в процессе непрерывного образования;</w:t>
      </w:r>
    </w:p>
    <w:p w14:paraId="7E66D019"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концепция преподавания учебного предмета «Физическая культура», ориентирующая учебно-воспитательный процесс на внедрение новых технологий и инновационных подходов в обучении двигательным действиям, укреплении здоровья и развитии физических качеств;</w:t>
      </w:r>
    </w:p>
    <w:p w14:paraId="494A5833" w14:textId="0D103130"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концепция структуры и содержания учебного предмета «Физическая культура», обосновывающая направленность учебных программ на формирование целостной личности </w:t>
      </w:r>
      <w:r w:rsidR="005C69C9">
        <w:rPr>
          <w:rFonts w:ascii="Times New Roman" w:hAnsi="Times New Roman"/>
          <w:color w:val="000000"/>
          <w:sz w:val="28"/>
          <w:szCs w:val="28"/>
          <w:lang w:bidi="ru-RU"/>
        </w:rPr>
        <w:t>обучающихся</w:t>
      </w:r>
      <w:r w:rsidRPr="008D4469">
        <w:rPr>
          <w:rFonts w:ascii="Times New Roman" w:hAnsi="Times New Roman"/>
          <w:color w:val="000000"/>
          <w:sz w:val="28"/>
          <w:szCs w:val="28"/>
          <w:lang w:bidi="ru-RU"/>
        </w:rPr>
        <w:t xml:space="preserve">, потребность в бережном отношении к своему </w:t>
      </w:r>
      <w:r w:rsidRPr="008D4469">
        <w:rPr>
          <w:rFonts w:ascii="Times New Roman" w:hAnsi="Times New Roman"/>
          <w:color w:val="000000"/>
          <w:sz w:val="28"/>
          <w:szCs w:val="28"/>
          <w:lang w:bidi="ru-RU"/>
        </w:rPr>
        <w:lastRenderedPageBreak/>
        <w:t>здоровью и ведению здорового образа жизни.</w:t>
      </w:r>
    </w:p>
    <w:p w14:paraId="442685F4" w14:textId="2D330C81"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В своей социально-ценностной ориентации программа по физической культуре сохраняет исторически сложившееся предназначение дисциплины «Физическая культура» в качестве средства подготовки </w:t>
      </w:r>
      <w:r w:rsidR="005C69C9">
        <w:rPr>
          <w:rFonts w:ascii="Times New Roman" w:hAnsi="Times New Roman"/>
          <w:color w:val="000000"/>
          <w:sz w:val="28"/>
          <w:szCs w:val="28"/>
          <w:lang w:bidi="ru-RU"/>
        </w:rPr>
        <w:t>обучающихся</w:t>
      </w:r>
      <w:r w:rsidRPr="008D4469">
        <w:rPr>
          <w:rFonts w:ascii="Times New Roman" w:hAnsi="Times New Roman"/>
          <w:color w:val="000000"/>
          <w:sz w:val="28"/>
          <w:szCs w:val="28"/>
          <w:lang w:bidi="ru-RU"/>
        </w:rPr>
        <w:t xml:space="preserve"> к предстоящей жизнедеятельности, укреплению здоровья, повышению функциональных и адаптивных возможностей систем организма, развитию жизненно важных физических качеств.</w:t>
      </w:r>
    </w:p>
    <w:p w14:paraId="14EDAAEC"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Программа обеспечивает преемственность с федеральной образовательной программой основного общего образования и предусматривает завершение полного курса обучения обучающихся в области физической культуры.</w:t>
      </w:r>
    </w:p>
    <w:p w14:paraId="7CC2EBEF" w14:textId="5C49BC52"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Общей целью общего образования по физической культуре является формирование разносторонней,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для 10-11 классов данная цель конкретизируется и связывается с формированием потребности </w:t>
      </w:r>
      <w:r w:rsidR="005C69C9">
        <w:rPr>
          <w:rFonts w:ascii="Times New Roman" w:hAnsi="Times New Roman"/>
          <w:color w:val="000000"/>
          <w:sz w:val="28"/>
          <w:szCs w:val="28"/>
          <w:lang w:bidi="ru-RU"/>
        </w:rPr>
        <w:t>обучающихся</w:t>
      </w:r>
      <w:r w:rsidRPr="008D4469">
        <w:rPr>
          <w:rFonts w:ascii="Times New Roman" w:hAnsi="Times New Roman"/>
          <w:color w:val="000000"/>
          <w:sz w:val="28"/>
          <w:szCs w:val="28"/>
          <w:lang w:bidi="ru-RU"/>
        </w:rPr>
        <w:t xml:space="preserve"> в здоровом образе жизни, дальнейшем накоплении практического опыта по использованию современных систем физической культуры в соответствии с личными интересами и индивидуальными показателями здоровья, особенностями предстоящей учебной и трудовой деятельности. Данная цель реализуется в программе по физической культуре по трём основным направлениям.</w:t>
      </w:r>
    </w:p>
    <w:p w14:paraId="5CE2259C"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Развивающая направленность определяется вектором развития физических качеств и функциональных возможностей организма занимающихся, повышением его надёжности, защитных и адаптивных свойств. Предполагаемым результатом данной направленности становится достижение обучающимися оптимального уровня физической подготовленности и работоспособности, готовности к выполнению нормативных требований комплекса «Готов к труду и обороне».</w:t>
      </w:r>
    </w:p>
    <w:p w14:paraId="6AC9C030"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Обучающая направленность представляется закреплением основ организации и планирования самостоятельных занятий оздоровительной, спортивно - достиженческой и прикладно - ориентированной физической культурой, обогащением двигательного опыта за счёт индивидуализации содержания физических упражнений разной функциональной направленности, совершенствования технико-тактических действий в игровых видах спорта. Результатом этого направления предстают умения в планировании содержания активного отдыха и досуга в структурной организации здорового образа жизни, навыки в проведении самостоятельных занятий кондиционной тренировкой, умения контролировать состояние здоровья, физическое развитие и физическую подготовленность.</w:t>
      </w:r>
    </w:p>
    <w:p w14:paraId="58DEEE91" w14:textId="5BFA9930"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Воспитывающая направленность программы заключается в содействии активной социализации обучающихся на основе формирования научных представлений о социальной сущности физической культуры, её месте и роли в </w:t>
      </w:r>
      <w:r w:rsidRPr="008D4469">
        <w:rPr>
          <w:rFonts w:ascii="Times New Roman" w:hAnsi="Times New Roman"/>
          <w:color w:val="000000"/>
          <w:sz w:val="28"/>
          <w:szCs w:val="28"/>
          <w:lang w:bidi="ru-RU"/>
        </w:rPr>
        <w:lastRenderedPageBreak/>
        <w:t xml:space="preserve">жизнедеятельности современного человека, воспитании социально значимых и личностных качеств. В числе предполагаемых практических результатов данной направленности можно выделить приобщение </w:t>
      </w:r>
      <w:r w:rsidR="005C69C9">
        <w:rPr>
          <w:rFonts w:ascii="Times New Roman" w:hAnsi="Times New Roman"/>
          <w:color w:val="000000"/>
          <w:sz w:val="28"/>
          <w:szCs w:val="28"/>
          <w:lang w:bidi="ru-RU"/>
        </w:rPr>
        <w:t>обучающихся</w:t>
      </w:r>
      <w:r w:rsidRPr="008D4469">
        <w:rPr>
          <w:rFonts w:ascii="Times New Roman" w:hAnsi="Times New Roman"/>
          <w:color w:val="000000"/>
          <w:sz w:val="28"/>
          <w:szCs w:val="28"/>
          <w:lang w:bidi="ru-RU"/>
        </w:rPr>
        <w:t xml:space="preserve"> к культурным ценностям физической культуры, приобретение способов общения и коллективного взаимодействия во время совместной учебной, игровой и соревновательной деятельности, стремление к физическому совершенствованию и укреплению здоровья.</w:t>
      </w:r>
    </w:p>
    <w:p w14:paraId="7B7317B3" w14:textId="4F64B6AF"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Центральной идеей конструирования программы по физической культуре и её планируемых результатов на уровне среднего общего образования является воспитание целостной личности </w:t>
      </w:r>
      <w:r w:rsidR="005C69C9">
        <w:rPr>
          <w:rFonts w:ascii="Times New Roman" w:hAnsi="Times New Roman"/>
          <w:color w:val="000000"/>
          <w:sz w:val="28"/>
          <w:szCs w:val="28"/>
          <w:lang w:bidi="ru-RU"/>
        </w:rPr>
        <w:t>обучающихся</w:t>
      </w:r>
      <w:r w:rsidRPr="008D4469">
        <w:rPr>
          <w:rFonts w:ascii="Times New Roman" w:hAnsi="Times New Roman"/>
          <w:color w:val="000000"/>
          <w:sz w:val="28"/>
          <w:szCs w:val="28"/>
          <w:lang w:bidi="ru-RU"/>
        </w:rPr>
        <w:t>, обеспечение единства в развитии их физической, психической и социальной природы. Реализация этой идеи становится возможной на основе системно-структурной организации учебного содержания,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w:t>
      </w:r>
      <w:r w:rsidRPr="008D4469">
        <w:rPr>
          <w:rFonts w:ascii="Times New Roman" w:hAnsi="Times New Roman"/>
          <w:color w:val="000000"/>
          <w:sz w:val="28"/>
          <w:szCs w:val="28"/>
          <w:lang w:bidi="ru-RU"/>
        </w:rPr>
        <w:softHyphen/>
        <w:t>процессуальным (физическое совершенствование).</w:t>
      </w:r>
    </w:p>
    <w:p w14:paraId="096124DE"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 целях усиления мотивационной составляющей учебного предмета, придания ей личностно значимого смысла содержание программы по физической культуре представляется системой модулей, которые структурными компонентами входят в раздел «Физическое совершенствование».</w:t>
      </w:r>
    </w:p>
    <w:p w14:paraId="6ED00F6B" w14:textId="41FE653F"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Инвариантные модули включают в себя содержание базовых видов спорта: гимнастики, лёгкой атлетики, зимних видов спорта (на примере лыжной подготовки с учётом климатических условий, при этом лыжная подготовка может быть заменена либо другим зимним видом спорта, либо видом спорта из федеральной рабочей программы по физической культуре), спортивных игр, плавания и атлетических единоборств. Данные модули в своём предметном содержании ориентируются на всестороннюю физическую подготовленность </w:t>
      </w:r>
      <w:r w:rsidR="005C69C9">
        <w:rPr>
          <w:rFonts w:ascii="Times New Roman" w:hAnsi="Times New Roman"/>
          <w:color w:val="000000"/>
          <w:sz w:val="28"/>
          <w:szCs w:val="28"/>
          <w:lang w:bidi="ru-RU"/>
        </w:rPr>
        <w:t>обучающихся</w:t>
      </w:r>
      <w:r w:rsidRPr="008D4469">
        <w:rPr>
          <w:rFonts w:ascii="Times New Roman" w:hAnsi="Times New Roman"/>
          <w:color w:val="000000"/>
          <w:sz w:val="28"/>
          <w:szCs w:val="28"/>
          <w:lang w:bidi="ru-RU"/>
        </w:rPr>
        <w:t>, освоение ими технических действий и физических упражнений, содействующих обогащению двигательного опыта.</w:t>
      </w:r>
    </w:p>
    <w:p w14:paraId="3EEC739B" w14:textId="3C4FAE78"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Вариативные модули объединены в программе по физической культуре модулем «Спортивная и физическая подготовка», содержание которого разрабатывается образовательной организацией на основе федеральной рабочей программы по физической культуре для общеобразовательных организаций. Основной содержательной направленностью вариативных модулей является подготовка </w:t>
      </w:r>
      <w:r w:rsidR="005C69C9">
        <w:rPr>
          <w:rFonts w:ascii="Times New Roman" w:hAnsi="Times New Roman"/>
          <w:color w:val="000000"/>
          <w:sz w:val="28"/>
          <w:szCs w:val="28"/>
          <w:lang w:bidi="ru-RU"/>
        </w:rPr>
        <w:t>обучающихся</w:t>
      </w:r>
      <w:r w:rsidRPr="008D4469">
        <w:rPr>
          <w:rFonts w:ascii="Times New Roman" w:hAnsi="Times New Roman"/>
          <w:color w:val="000000"/>
          <w:sz w:val="28"/>
          <w:szCs w:val="28"/>
          <w:lang w:bidi="ru-RU"/>
        </w:rPr>
        <w:t xml:space="preserve"> к выполнению нормативных требований Всероссийского физкультурно-спортивного комплекса «Готов к труду и обороне», активное вовлечение их в соревновательную деятельность.</w:t>
      </w:r>
    </w:p>
    <w:p w14:paraId="101BE557" w14:textId="07D4FFEF"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Исходя из интересов </w:t>
      </w:r>
      <w:r w:rsidR="005C69C9">
        <w:rPr>
          <w:rFonts w:ascii="Times New Roman" w:hAnsi="Times New Roman"/>
          <w:color w:val="000000"/>
          <w:sz w:val="28"/>
          <w:szCs w:val="28"/>
          <w:lang w:bidi="ru-RU"/>
        </w:rPr>
        <w:t>обучающихся</w:t>
      </w:r>
      <w:r w:rsidRPr="008D4469">
        <w:rPr>
          <w:rFonts w:ascii="Times New Roman" w:hAnsi="Times New Roman"/>
          <w:color w:val="000000"/>
          <w:sz w:val="28"/>
          <w:szCs w:val="28"/>
          <w:lang w:bidi="ru-RU"/>
        </w:rPr>
        <w:t xml:space="preserve">, традиций конкретного региона или образовательной организации модуль «Спортивная и физическая подготовка»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программе по физической культуре в </w:t>
      </w:r>
      <w:r w:rsidRPr="008D4469">
        <w:rPr>
          <w:rFonts w:ascii="Times New Roman" w:hAnsi="Times New Roman"/>
          <w:color w:val="000000"/>
          <w:sz w:val="28"/>
          <w:szCs w:val="28"/>
          <w:lang w:bidi="ru-RU"/>
        </w:rPr>
        <w:lastRenderedPageBreak/>
        <w:t>помощь учителям физической культуры в рамках данного модуля предлагается содержательное наполнение модуля «Базовая физическая подготовка».</w:t>
      </w:r>
    </w:p>
    <w:p w14:paraId="193A00E4" w14:textId="1AE3831B"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3E3609">
        <w:rPr>
          <w:rFonts w:ascii="Times New Roman" w:hAnsi="Times New Roman"/>
          <w:color w:val="000000"/>
          <w:sz w:val="28"/>
          <w:szCs w:val="28"/>
          <w:lang w:bidi="ru-RU"/>
        </w:rPr>
        <w:t>Общее число часов, рекомендованных для изучения вариативных модулей физической культуры, - 68 часов: в 10 классе - 34 часа (1 час в неделю), в 11 классе - 34 часа (1 час в неделю).</w:t>
      </w:r>
    </w:p>
    <w:p w14:paraId="6140ECD7" w14:textId="40A04082"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Вариативные модули программы по физической культуре, включая и модуль «Базовая физическая подготовка», м</w:t>
      </w:r>
      <w:r w:rsidR="003E3609">
        <w:rPr>
          <w:rFonts w:ascii="Times New Roman" w:hAnsi="Times New Roman"/>
          <w:color w:val="000000"/>
          <w:sz w:val="28"/>
          <w:szCs w:val="28"/>
          <w:lang w:bidi="ru-RU"/>
        </w:rPr>
        <w:t>огут быть реализованы в форме с</w:t>
      </w:r>
      <w:r w:rsidRPr="008D4469">
        <w:rPr>
          <w:rFonts w:ascii="Times New Roman" w:hAnsi="Times New Roman"/>
          <w:color w:val="000000"/>
          <w:sz w:val="28"/>
          <w:szCs w:val="28"/>
          <w:lang w:bidi="ru-RU"/>
        </w:rPr>
        <w:t>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p>
    <w:p w14:paraId="45FB2848" w14:textId="39744A3B" w:rsidR="003E3609" w:rsidRPr="003E3609" w:rsidRDefault="008D4469" w:rsidP="003E3609">
      <w:pPr>
        <w:widowControl w:val="0"/>
        <w:spacing w:after="0"/>
        <w:ind w:firstLine="580"/>
        <w:jc w:val="both"/>
        <w:rPr>
          <w:rFonts w:ascii="Times New Roman" w:hAnsi="Times New Roman"/>
          <w:color w:val="000000"/>
          <w:sz w:val="28"/>
          <w:szCs w:val="28"/>
          <w:lang w:bidi="ru-RU"/>
        </w:rPr>
      </w:pPr>
      <w:r w:rsidRPr="009F226B">
        <w:rPr>
          <w:rFonts w:ascii="Times New Roman" w:hAnsi="Times New Roman"/>
          <w:color w:val="000000"/>
          <w:sz w:val="28"/>
          <w:szCs w:val="28"/>
          <w:lang w:bidi="ru-RU"/>
        </w:rPr>
        <w:t>Для бесснежных районов Российской Федерации, а также при отсутствии должных условий допускается заменять раздел</w:t>
      </w:r>
      <w:r w:rsidR="00993AFB">
        <w:rPr>
          <w:rFonts w:ascii="Times New Roman" w:hAnsi="Times New Roman"/>
          <w:color w:val="000000"/>
          <w:sz w:val="28"/>
          <w:szCs w:val="28"/>
          <w:lang w:bidi="ru-RU"/>
        </w:rPr>
        <w:t>ы</w:t>
      </w:r>
      <w:r w:rsidRPr="009F226B">
        <w:rPr>
          <w:rFonts w:ascii="Times New Roman" w:hAnsi="Times New Roman"/>
          <w:color w:val="000000"/>
          <w:sz w:val="28"/>
          <w:szCs w:val="28"/>
          <w:lang w:bidi="ru-RU"/>
        </w:rPr>
        <w:t xml:space="preserve"> «Лыжные гонки»</w:t>
      </w:r>
      <w:r w:rsidR="00993AFB">
        <w:rPr>
          <w:rFonts w:ascii="Times New Roman" w:hAnsi="Times New Roman"/>
          <w:color w:val="000000"/>
          <w:sz w:val="28"/>
          <w:szCs w:val="28"/>
          <w:lang w:bidi="ru-RU"/>
        </w:rPr>
        <w:t xml:space="preserve"> и «Плавание»</w:t>
      </w:r>
      <w:r w:rsidRPr="009F226B">
        <w:rPr>
          <w:rFonts w:ascii="Times New Roman" w:hAnsi="Times New Roman"/>
          <w:color w:val="000000"/>
          <w:sz w:val="28"/>
          <w:szCs w:val="28"/>
          <w:lang w:bidi="ru-RU"/>
        </w:rPr>
        <w:t xml:space="preserve"> углублённым освоением содержания разделов «Лёгкая атлетика», «Гимнастика» и «Спортивные игры». </w:t>
      </w:r>
      <w:bookmarkStart w:id="48" w:name="bookmark8"/>
    </w:p>
    <w:p w14:paraId="4E2DBF11" w14:textId="326BC63A" w:rsidR="00A667AD" w:rsidRDefault="00A667AD" w:rsidP="003E3609">
      <w:pPr>
        <w:widowControl w:val="0"/>
        <w:spacing w:after="0" w:line="276" w:lineRule="auto"/>
        <w:jc w:val="both"/>
        <w:rPr>
          <w:rFonts w:ascii="Times New Roman" w:hAnsi="Times New Roman"/>
          <w:b/>
          <w:bCs/>
          <w:color w:val="000000"/>
          <w:sz w:val="28"/>
          <w:szCs w:val="28"/>
          <w:lang w:bidi="ru-RU"/>
        </w:rPr>
      </w:pPr>
      <w:r>
        <w:rPr>
          <w:rFonts w:ascii="Times New Roman" w:hAnsi="Times New Roman"/>
          <w:b/>
          <w:bCs/>
          <w:color w:val="000000"/>
          <w:sz w:val="28"/>
          <w:szCs w:val="28"/>
          <w:lang w:bidi="ru-RU"/>
        </w:rPr>
        <w:t>С</w:t>
      </w:r>
      <w:r w:rsidR="00CD10F8">
        <w:rPr>
          <w:rFonts w:ascii="Times New Roman" w:hAnsi="Times New Roman"/>
          <w:b/>
          <w:bCs/>
          <w:color w:val="000000"/>
          <w:sz w:val="28"/>
          <w:szCs w:val="28"/>
          <w:lang w:bidi="ru-RU"/>
        </w:rPr>
        <w:t>одержание обучения</w:t>
      </w:r>
    </w:p>
    <w:p w14:paraId="4C07BBD4" w14:textId="2B6F9CDE" w:rsidR="008D4469" w:rsidRPr="008D4469" w:rsidRDefault="008D4469" w:rsidP="003E3609">
      <w:pPr>
        <w:widowControl w:val="0"/>
        <w:spacing w:after="0" w:line="276" w:lineRule="auto"/>
        <w:jc w:val="both"/>
        <w:rPr>
          <w:rFonts w:ascii="Times New Roman" w:hAnsi="Times New Roman"/>
          <w:color w:val="000000"/>
          <w:sz w:val="28"/>
          <w:szCs w:val="28"/>
          <w:lang w:bidi="ru-RU"/>
        </w:rPr>
      </w:pPr>
      <w:r w:rsidRPr="008D4469">
        <w:rPr>
          <w:rFonts w:ascii="Times New Roman" w:hAnsi="Times New Roman"/>
          <w:b/>
          <w:bCs/>
          <w:color w:val="000000"/>
          <w:sz w:val="28"/>
          <w:szCs w:val="28"/>
          <w:lang w:bidi="ru-RU"/>
        </w:rPr>
        <w:t xml:space="preserve">10 </w:t>
      </w:r>
      <w:r w:rsidR="00CD10F8" w:rsidRPr="008D4469">
        <w:rPr>
          <w:rFonts w:ascii="Times New Roman" w:hAnsi="Times New Roman"/>
          <w:b/>
          <w:bCs/>
          <w:color w:val="000000"/>
          <w:sz w:val="28"/>
          <w:szCs w:val="28"/>
          <w:lang w:bidi="ru-RU"/>
        </w:rPr>
        <w:t>класс</w:t>
      </w:r>
      <w:bookmarkEnd w:id="48"/>
    </w:p>
    <w:p w14:paraId="5FBD86E2" w14:textId="77777777" w:rsidR="008D4469" w:rsidRPr="008D4469" w:rsidRDefault="008D4469" w:rsidP="003E3609">
      <w:pPr>
        <w:widowControl w:val="0"/>
        <w:spacing w:after="0" w:line="276" w:lineRule="auto"/>
        <w:jc w:val="both"/>
        <w:rPr>
          <w:rFonts w:ascii="Times New Roman" w:hAnsi="Times New Roman"/>
          <w:color w:val="000000"/>
          <w:sz w:val="28"/>
          <w:szCs w:val="28"/>
          <w:lang w:bidi="ru-RU"/>
        </w:rPr>
      </w:pPr>
      <w:r w:rsidRPr="008D4469">
        <w:rPr>
          <w:rFonts w:ascii="Times New Roman" w:hAnsi="Times New Roman"/>
          <w:b/>
          <w:bCs/>
          <w:color w:val="000000"/>
          <w:sz w:val="28"/>
          <w:szCs w:val="28"/>
          <w:lang w:bidi="ru-RU"/>
        </w:rPr>
        <w:t>Знания о физической культуре</w:t>
      </w:r>
    </w:p>
    <w:p w14:paraId="04EC8843" w14:textId="77777777" w:rsidR="008D4469" w:rsidRPr="008D4469" w:rsidRDefault="008D4469" w:rsidP="008D4469">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w:t>
      </w:r>
    </w:p>
    <w:p w14:paraId="013424FF" w14:textId="77777777" w:rsidR="008D4469" w:rsidRPr="008D4469" w:rsidRDefault="008D4469" w:rsidP="008D4469">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 достиженческая).</w:t>
      </w:r>
    </w:p>
    <w:p w14:paraId="487BF605" w14:textId="5542D87E" w:rsidR="008D4469" w:rsidRPr="008D4469" w:rsidRDefault="008D4469" w:rsidP="008D4469">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w:t>
      </w:r>
      <w:r w:rsidR="005C69C9">
        <w:rPr>
          <w:rFonts w:ascii="Times New Roman" w:hAnsi="Times New Roman"/>
          <w:color w:val="000000"/>
          <w:sz w:val="28"/>
          <w:szCs w:val="28"/>
          <w:lang w:bidi="ru-RU"/>
        </w:rPr>
        <w:t>обучающихся</w:t>
      </w:r>
      <w:r w:rsidRPr="008D4469">
        <w:rPr>
          <w:rFonts w:ascii="Times New Roman" w:hAnsi="Times New Roman"/>
          <w:color w:val="000000"/>
          <w:sz w:val="28"/>
          <w:szCs w:val="28"/>
          <w:lang w:bidi="ru-RU"/>
        </w:rPr>
        <w:t xml:space="preserve"> 16-17 лет.</w:t>
      </w:r>
    </w:p>
    <w:p w14:paraId="5699FE2D" w14:textId="77777777" w:rsidR="008D4469" w:rsidRPr="008D4469" w:rsidRDefault="008D4469" w:rsidP="008D4469">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6CB8D9EA" w14:textId="77777777" w:rsidR="008D4469" w:rsidRPr="008D4469" w:rsidRDefault="008D4469" w:rsidP="008D4469">
      <w:pPr>
        <w:widowControl w:val="0"/>
        <w:spacing w:after="18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Физическая культура как средство укрепления здоровья человека. Здоровье </w:t>
      </w:r>
      <w:r w:rsidRPr="008D4469">
        <w:rPr>
          <w:rFonts w:ascii="Times New Roman" w:hAnsi="Times New Roman"/>
          <w:color w:val="000000"/>
          <w:sz w:val="28"/>
          <w:szCs w:val="28"/>
          <w:lang w:bidi="ru-RU"/>
        </w:rPr>
        <w:lastRenderedPageBreak/>
        <w:t>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p w14:paraId="0A8CD07C" w14:textId="77777777" w:rsidR="008D4469" w:rsidRPr="008D4469" w:rsidRDefault="008D4469" w:rsidP="008D4469">
      <w:pPr>
        <w:keepNext/>
        <w:keepLines/>
        <w:widowControl w:val="0"/>
        <w:spacing w:after="0" w:line="276" w:lineRule="auto"/>
        <w:jc w:val="both"/>
        <w:outlineLvl w:val="2"/>
        <w:rPr>
          <w:rFonts w:ascii="Times New Roman" w:hAnsi="Times New Roman"/>
          <w:b/>
          <w:bCs/>
          <w:color w:val="000000"/>
          <w:sz w:val="28"/>
          <w:szCs w:val="28"/>
          <w:lang w:bidi="ru-RU"/>
        </w:rPr>
      </w:pPr>
      <w:bookmarkStart w:id="49" w:name="bookmark10"/>
      <w:bookmarkStart w:id="50" w:name="bookmark9"/>
      <w:r w:rsidRPr="008D4469">
        <w:rPr>
          <w:rFonts w:ascii="Times New Roman" w:hAnsi="Times New Roman"/>
          <w:b/>
          <w:bCs/>
          <w:color w:val="000000"/>
          <w:sz w:val="28"/>
          <w:szCs w:val="28"/>
          <w:lang w:bidi="ru-RU"/>
        </w:rPr>
        <w:t>Способы самостоятельной двигательной деятельности</w:t>
      </w:r>
      <w:bookmarkEnd w:id="49"/>
      <w:bookmarkEnd w:id="50"/>
    </w:p>
    <w:p w14:paraId="64A238EB" w14:textId="7522810B" w:rsidR="00CD10F8" w:rsidRPr="00CD10F8" w:rsidRDefault="00CD10F8" w:rsidP="00CD10F8">
      <w:pPr>
        <w:keepNext/>
        <w:keepLines/>
        <w:widowControl w:val="0"/>
        <w:spacing w:after="0" w:line="266" w:lineRule="auto"/>
        <w:jc w:val="both"/>
        <w:outlineLvl w:val="2"/>
        <w:rPr>
          <w:rFonts w:ascii="Times New Roman" w:hAnsi="Times New Roman"/>
          <w:color w:val="000000"/>
          <w:sz w:val="28"/>
          <w:szCs w:val="28"/>
          <w:lang w:bidi="ru-RU"/>
        </w:rPr>
      </w:pPr>
      <w:bookmarkStart w:id="51" w:name="bookmark11"/>
      <w:bookmarkStart w:id="52" w:name="bookmark12"/>
      <w:r>
        <w:rPr>
          <w:rFonts w:ascii="Times New Roman" w:hAnsi="Times New Roman"/>
          <w:color w:val="000000"/>
          <w:sz w:val="28"/>
          <w:szCs w:val="28"/>
          <w:lang w:bidi="ru-RU"/>
        </w:rPr>
        <w:t xml:space="preserve">      </w:t>
      </w:r>
      <w:r w:rsidRPr="00CD10F8">
        <w:rPr>
          <w:rFonts w:ascii="Times New Roman" w:hAnsi="Times New Roman"/>
          <w:color w:val="000000"/>
          <w:sz w:val="28"/>
          <w:szCs w:val="28"/>
          <w:lang w:bidi="ru-RU"/>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3E6E79EB" w14:textId="4B6D840C" w:rsidR="00CD10F8" w:rsidRPr="00CD10F8" w:rsidRDefault="00CD10F8" w:rsidP="00CD10F8">
      <w:pPr>
        <w:keepNext/>
        <w:keepLines/>
        <w:widowControl w:val="0"/>
        <w:spacing w:after="0" w:line="266" w:lineRule="auto"/>
        <w:jc w:val="both"/>
        <w:outlineLvl w:val="2"/>
        <w:rPr>
          <w:rFonts w:ascii="Times New Roman" w:hAnsi="Times New Roman"/>
          <w:color w:val="000000"/>
          <w:sz w:val="28"/>
          <w:szCs w:val="28"/>
          <w:lang w:bidi="ru-RU"/>
        </w:rPr>
      </w:pPr>
      <w:r>
        <w:rPr>
          <w:rFonts w:ascii="Times New Roman" w:hAnsi="Times New Roman"/>
          <w:color w:val="000000"/>
          <w:sz w:val="28"/>
          <w:szCs w:val="28"/>
          <w:lang w:bidi="ru-RU"/>
        </w:rPr>
        <w:t xml:space="preserve">      </w:t>
      </w:r>
      <w:r w:rsidRPr="00CD10F8">
        <w:rPr>
          <w:rFonts w:ascii="Times New Roman" w:hAnsi="Times New Roman"/>
          <w:color w:val="000000"/>
          <w:sz w:val="28"/>
          <w:szCs w:val="28"/>
          <w:lang w:bidi="ru-RU"/>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14:paraId="2F481173" w14:textId="05B11295" w:rsidR="00CD10F8" w:rsidRPr="00CD10F8" w:rsidRDefault="00CD10F8" w:rsidP="00CD10F8">
      <w:pPr>
        <w:keepNext/>
        <w:keepLines/>
        <w:widowControl w:val="0"/>
        <w:spacing w:after="0" w:line="266" w:lineRule="auto"/>
        <w:jc w:val="both"/>
        <w:outlineLvl w:val="2"/>
        <w:rPr>
          <w:rFonts w:ascii="Times New Roman" w:hAnsi="Times New Roman"/>
          <w:color w:val="000000"/>
          <w:sz w:val="28"/>
          <w:szCs w:val="28"/>
          <w:lang w:bidi="ru-RU"/>
        </w:rPr>
      </w:pPr>
      <w:r>
        <w:rPr>
          <w:rFonts w:ascii="Times New Roman" w:hAnsi="Times New Roman"/>
          <w:color w:val="000000"/>
          <w:sz w:val="28"/>
          <w:szCs w:val="28"/>
          <w:lang w:bidi="ru-RU"/>
        </w:rPr>
        <w:t xml:space="preserve">      </w:t>
      </w:r>
      <w:r w:rsidRPr="00CD10F8">
        <w:rPr>
          <w:rFonts w:ascii="Times New Roman" w:hAnsi="Times New Roman"/>
          <w:color w:val="000000"/>
          <w:sz w:val="28"/>
          <w:szCs w:val="28"/>
          <w:lang w:bidi="ru-RU"/>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1A687DBE" w14:textId="4D8A091D" w:rsidR="00CD10F8" w:rsidRDefault="00CD10F8" w:rsidP="00CD10F8">
      <w:pPr>
        <w:keepNext/>
        <w:keepLines/>
        <w:widowControl w:val="0"/>
        <w:spacing w:after="0" w:line="266" w:lineRule="auto"/>
        <w:jc w:val="both"/>
        <w:outlineLvl w:val="2"/>
        <w:rPr>
          <w:rFonts w:ascii="Times New Roman" w:hAnsi="Times New Roman"/>
          <w:color w:val="000000"/>
          <w:sz w:val="28"/>
          <w:szCs w:val="28"/>
          <w:lang w:bidi="ru-RU"/>
        </w:rPr>
      </w:pPr>
      <w:r>
        <w:rPr>
          <w:rFonts w:ascii="Times New Roman" w:hAnsi="Times New Roman"/>
          <w:color w:val="000000"/>
          <w:sz w:val="28"/>
          <w:szCs w:val="28"/>
          <w:lang w:bidi="ru-RU"/>
        </w:rPr>
        <w:t xml:space="preserve">      </w:t>
      </w:r>
      <w:r w:rsidRPr="00CD10F8">
        <w:rPr>
          <w:rFonts w:ascii="Times New Roman" w:hAnsi="Times New Roman"/>
          <w:color w:val="000000"/>
          <w:sz w:val="28"/>
          <w:szCs w:val="28"/>
          <w:lang w:bidi="ru-RU"/>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r>
        <w:rPr>
          <w:rFonts w:ascii="Times New Roman" w:hAnsi="Times New Roman"/>
          <w:color w:val="000000"/>
          <w:sz w:val="28"/>
          <w:szCs w:val="28"/>
          <w:lang w:bidi="ru-RU"/>
        </w:rPr>
        <w:t>.</w:t>
      </w:r>
    </w:p>
    <w:p w14:paraId="60D451FA" w14:textId="3D12EF06" w:rsidR="008D4469" w:rsidRPr="008D4469" w:rsidRDefault="008D4469" w:rsidP="00CD10F8">
      <w:pPr>
        <w:keepNext/>
        <w:keepLines/>
        <w:widowControl w:val="0"/>
        <w:spacing w:after="0" w:line="266" w:lineRule="auto"/>
        <w:jc w:val="both"/>
        <w:outlineLvl w:val="2"/>
        <w:rPr>
          <w:rFonts w:ascii="Times New Roman" w:hAnsi="Times New Roman"/>
          <w:b/>
          <w:bCs/>
          <w:color w:val="000000"/>
          <w:sz w:val="28"/>
          <w:szCs w:val="28"/>
          <w:lang w:bidi="ru-RU"/>
        </w:rPr>
      </w:pPr>
      <w:r w:rsidRPr="008D4469">
        <w:rPr>
          <w:rFonts w:ascii="Times New Roman" w:hAnsi="Times New Roman"/>
          <w:b/>
          <w:bCs/>
          <w:color w:val="000000"/>
          <w:sz w:val="28"/>
          <w:szCs w:val="28"/>
          <w:lang w:bidi="ru-RU"/>
        </w:rPr>
        <w:t>Физическое совершенствование</w:t>
      </w:r>
      <w:bookmarkEnd w:id="51"/>
      <w:bookmarkEnd w:id="52"/>
    </w:p>
    <w:p w14:paraId="4C59C97F"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2B93F9A2"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66DC964A"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Спортивно-оздоровительная деятельность. Модуль «Спортивные игры».</w:t>
      </w:r>
    </w:p>
    <w:p w14:paraId="377E77F0"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w:t>
      </w:r>
    </w:p>
    <w:p w14:paraId="09CC10FA"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74B3F1AD"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lastRenderedPageBreak/>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364B7628"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p w14:paraId="6D1CC037" w14:textId="3FBC24F6" w:rsidR="003E3609" w:rsidRPr="003E3609" w:rsidRDefault="008D4469" w:rsidP="00CD10F8">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53" w:name="bookmark13"/>
    </w:p>
    <w:p w14:paraId="7CCEBF53" w14:textId="2718654B" w:rsidR="008D4469" w:rsidRPr="008D4469" w:rsidRDefault="008D4469" w:rsidP="00CD10F8">
      <w:pPr>
        <w:widowControl w:val="0"/>
        <w:spacing w:after="0" w:line="276" w:lineRule="auto"/>
        <w:jc w:val="both"/>
        <w:rPr>
          <w:rFonts w:ascii="Times New Roman" w:hAnsi="Times New Roman"/>
          <w:color w:val="000000"/>
          <w:sz w:val="28"/>
          <w:szCs w:val="28"/>
          <w:lang w:bidi="ru-RU"/>
        </w:rPr>
      </w:pPr>
      <w:r w:rsidRPr="008D4469">
        <w:rPr>
          <w:rFonts w:ascii="Times New Roman" w:hAnsi="Times New Roman"/>
          <w:b/>
          <w:bCs/>
          <w:color w:val="000000"/>
          <w:sz w:val="28"/>
          <w:szCs w:val="28"/>
          <w:lang w:bidi="ru-RU"/>
        </w:rPr>
        <w:t xml:space="preserve">11 </w:t>
      </w:r>
      <w:r w:rsidR="00CD10F8" w:rsidRPr="008D4469">
        <w:rPr>
          <w:rFonts w:ascii="Times New Roman" w:hAnsi="Times New Roman"/>
          <w:b/>
          <w:bCs/>
          <w:color w:val="000000"/>
          <w:sz w:val="28"/>
          <w:szCs w:val="28"/>
          <w:lang w:bidi="ru-RU"/>
        </w:rPr>
        <w:t>класс</w:t>
      </w:r>
      <w:bookmarkEnd w:id="53"/>
    </w:p>
    <w:p w14:paraId="228EBF47" w14:textId="77777777" w:rsidR="008D4469" w:rsidRPr="008D4469" w:rsidRDefault="008D4469" w:rsidP="00CD10F8">
      <w:pPr>
        <w:widowControl w:val="0"/>
        <w:spacing w:after="0" w:line="276" w:lineRule="auto"/>
        <w:jc w:val="both"/>
        <w:rPr>
          <w:rFonts w:ascii="Times New Roman" w:hAnsi="Times New Roman"/>
          <w:color w:val="000000"/>
          <w:sz w:val="28"/>
          <w:szCs w:val="28"/>
          <w:lang w:bidi="ru-RU"/>
        </w:rPr>
      </w:pPr>
      <w:r w:rsidRPr="008D4469">
        <w:rPr>
          <w:rFonts w:ascii="Times New Roman" w:hAnsi="Times New Roman"/>
          <w:b/>
          <w:bCs/>
          <w:color w:val="000000"/>
          <w:sz w:val="28"/>
          <w:szCs w:val="28"/>
          <w:lang w:bidi="ru-RU"/>
        </w:rPr>
        <w:t>Знания о физической культуре</w:t>
      </w:r>
    </w:p>
    <w:p w14:paraId="594CBE77" w14:textId="77777777" w:rsidR="008D4469" w:rsidRPr="008D4469" w:rsidRDefault="008D4469" w:rsidP="008D4469">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w:t>
      </w:r>
    </w:p>
    <w:p w14:paraId="7033B37E" w14:textId="77777777" w:rsidR="008D4469" w:rsidRPr="008D4469" w:rsidRDefault="008D4469" w:rsidP="008D4469">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w:t>
      </w:r>
    </w:p>
    <w:p w14:paraId="0A79E7EE" w14:textId="77777777" w:rsidR="008D4469" w:rsidRPr="008D4469" w:rsidRDefault="008D4469" w:rsidP="008D4469">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w:t>
      </w:r>
    </w:p>
    <w:p w14:paraId="01C35262" w14:textId="77777777" w:rsidR="008D4469" w:rsidRPr="008D4469" w:rsidRDefault="008D4469" w:rsidP="008D4469">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3D3C2091" w14:textId="77777777" w:rsidR="008D4469" w:rsidRPr="008D4469" w:rsidRDefault="008D4469" w:rsidP="008D4469">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w:t>
      </w:r>
    </w:p>
    <w:p w14:paraId="46BA1F8A" w14:textId="77777777" w:rsidR="008D4469" w:rsidRPr="008D4469" w:rsidRDefault="008D4469" w:rsidP="00CD10F8">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p w14:paraId="6D58B8D6" w14:textId="77777777" w:rsidR="008D4469" w:rsidRPr="008D4469" w:rsidRDefault="008D4469" w:rsidP="00CD10F8">
      <w:pPr>
        <w:keepNext/>
        <w:keepLines/>
        <w:widowControl w:val="0"/>
        <w:spacing w:after="0" w:line="276" w:lineRule="auto"/>
        <w:jc w:val="both"/>
        <w:outlineLvl w:val="2"/>
        <w:rPr>
          <w:rFonts w:ascii="Times New Roman" w:hAnsi="Times New Roman"/>
          <w:b/>
          <w:bCs/>
          <w:color w:val="000000"/>
          <w:sz w:val="28"/>
          <w:szCs w:val="28"/>
          <w:lang w:bidi="ru-RU"/>
        </w:rPr>
      </w:pPr>
      <w:bookmarkStart w:id="54" w:name="bookmark14"/>
      <w:bookmarkStart w:id="55" w:name="bookmark15"/>
      <w:r w:rsidRPr="008D4469">
        <w:rPr>
          <w:rFonts w:ascii="Times New Roman" w:hAnsi="Times New Roman"/>
          <w:b/>
          <w:bCs/>
          <w:color w:val="000000"/>
          <w:sz w:val="28"/>
          <w:szCs w:val="28"/>
          <w:lang w:bidi="ru-RU"/>
        </w:rPr>
        <w:lastRenderedPageBreak/>
        <w:t>Способы самостоятельной двигательной деятельности.</w:t>
      </w:r>
      <w:bookmarkEnd w:id="54"/>
      <w:bookmarkEnd w:id="55"/>
    </w:p>
    <w:p w14:paraId="5750FACB" w14:textId="246C8713" w:rsidR="00993AFB" w:rsidRPr="00993AFB" w:rsidRDefault="00993AFB" w:rsidP="00993AFB">
      <w:pPr>
        <w:keepNext/>
        <w:keepLines/>
        <w:widowControl w:val="0"/>
        <w:spacing w:after="0" w:line="276" w:lineRule="auto"/>
        <w:jc w:val="both"/>
        <w:outlineLvl w:val="2"/>
        <w:rPr>
          <w:rFonts w:ascii="Times New Roman" w:hAnsi="Times New Roman"/>
          <w:color w:val="000000"/>
          <w:sz w:val="28"/>
          <w:szCs w:val="28"/>
          <w:lang w:bidi="ru-RU"/>
        </w:rPr>
      </w:pPr>
      <w:bookmarkStart w:id="56" w:name="bookmark16"/>
      <w:bookmarkStart w:id="57" w:name="bookmark17"/>
      <w:r w:rsidRPr="00993AFB">
        <w:rPr>
          <w:rFonts w:ascii="Times New Roman" w:hAnsi="Times New Roman"/>
          <w:color w:val="000000"/>
          <w:sz w:val="28"/>
          <w:szCs w:val="28"/>
          <w:lang w:bidi="ru-RU"/>
        </w:rPr>
        <w:t>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приемов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"Ключ").</w:t>
      </w:r>
    </w:p>
    <w:p w14:paraId="46FFBBF8" w14:textId="7286BC51" w:rsidR="00993AFB" w:rsidRPr="00993AFB" w:rsidRDefault="00993AFB" w:rsidP="00993AFB">
      <w:pPr>
        <w:keepNext/>
        <w:keepLines/>
        <w:widowControl w:val="0"/>
        <w:spacing w:after="0" w:line="276" w:lineRule="auto"/>
        <w:jc w:val="both"/>
        <w:outlineLvl w:val="2"/>
        <w:rPr>
          <w:rFonts w:ascii="Times New Roman" w:hAnsi="Times New Roman"/>
          <w:color w:val="000000"/>
          <w:sz w:val="28"/>
          <w:szCs w:val="28"/>
          <w:lang w:bidi="ru-RU"/>
        </w:rPr>
      </w:pPr>
      <w:r w:rsidRPr="00993AFB">
        <w:rPr>
          <w:rFonts w:ascii="Times New Roman" w:hAnsi="Times New Roman"/>
          <w:color w:val="000000"/>
          <w:sz w:val="28"/>
          <w:szCs w:val="28"/>
          <w:lang w:bidi="ru-RU"/>
        </w:rPr>
        <w:t>Объективные и субъективные признаки утомления. Средства восстановления после физических нагрузок и соревновательной деятельности: правила организации и проведения, основные приемы.</w:t>
      </w:r>
    </w:p>
    <w:p w14:paraId="7A478540" w14:textId="35F35627" w:rsidR="00993AFB" w:rsidRPr="00993AFB" w:rsidRDefault="00993AFB" w:rsidP="00993AFB">
      <w:pPr>
        <w:keepNext/>
        <w:keepLines/>
        <w:widowControl w:val="0"/>
        <w:spacing w:after="0" w:line="276" w:lineRule="auto"/>
        <w:jc w:val="both"/>
        <w:outlineLvl w:val="2"/>
        <w:rPr>
          <w:rFonts w:ascii="Times New Roman" w:hAnsi="Times New Roman"/>
          <w:color w:val="000000"/>
          <w:sz w:val="28"/>
          <w:szCs w:val="28"/>
          <w:lang w:bidi="ru-RU"/>
        </w:rPr>
      </w:pPr>
      <w:r w:rsidRPr="00993AFB">
        <w:rPr>
          <w:rFonts w:ascii="Times New Roman" w:hAnsi="Times New Roman"/>
          <w:color w:val="000000"/>
          <w:sz w:val="28"/>
          <w:szCs w:val="28"/>
          <w:lang w:bidi="ru-RU"/>
        </w:rPr>
        <w:t>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ее тренировочных занятий в годичном цикле. Техника выполнения обязательных и дополнительных тестовых упражнений, способы их освоения и оценивания.</w:t>
      </w:r>
    </w:p>
    <w:p w14:paraId="63FE4C54" w14:textId="77777777" w:rsidR="00993AFB" w:rsidRDefault="00993AFB" w:rsidP="00993AFB">
      <w:pPr>
        <w:keepNext/>
        <w:keepLines/>
        <w:widowControl w:val="0"/>
        <w:spacing w:after="0" w:line="276" w:lineRule="auto"/>
        <w:jc w:val="both"/>
        <w:outlineLvl w:val="2"/>
        <w:rPr>
          <w:rFonts w:ascii="Times New Roman" w:hAnsi="Times New Roman"/>
          <w:color w:val="000000"/>
          <w:sz w:val="28"/>
          <w:szCs w:val="28"/>
          <w:lang w:bidi="ru-RU"/>
        </w:rPr>
      </w:pPr>
      <w:r w:rsidRPr="00993AFB">
        <w:rPr>
          <w:rFonts w:ascii="Times New Roman" w:hAnsi="Times New Roman"/>
          <w:color w:val="000000"/>
          <w:sz w:val="28"/>
          <w:szCs w:val="28"/>
          <w:lang w:bidi="ru-RU"/>
        </w:rPr>
        <w:t>Самостоятельная физическая подготовка и особенности планирования ее направленности по тренировочным циклам, правила контроля и индивидуализации содержания физической нагрузки.</w:t>
      </w:r>
    </w:p>
    <w:p w14:paraId="0774D564" w14:textId="533CF134" w:rsidR="008D4469" w:rsidRPr="008D4469" w:rsidRDefault="008D4469" w:rsidP="00993AFB">
      <w:pPr>
        <w:keepNext/>
        <w:keepLines/>
        <w:widowControl w:val="0"/>
        <w:spacing w:after="0" w:line="276" w:lineRule="auto"/>
        <w:jc w:val="both"/>
        <w:outlineLvl w:val="2"/>
        <w:rPr>
          <w:rFonts w:ascii="Times New Roman" w:hAnsi="Times New Roman"/>
          <w:b/>
          <w:bCs/>
          <w:color w:val="000000"/>
          <w:sz w:val="28"/>
          <w:szCs w:val="28"/>
          <w:lang w:bidi="ru-RU"/>
        </w:rPr>
      </w:pPr>
      <w:r w:rsidRPr="008D4469">
        <w:rPr>
          <w:rFonts w:ascii="Times New Roman" w:hAnsi="Times New Roman"/>
          <w:b/>
          <w:bCs/>
          <w:color w:val="000000"/>
          <w:sz w:val="28"/>
          <w:szCs w:val="28"/>
          <w:lang w:bidi="ru-RU"/>
        </w:rPr>
        <w:t>Физическое совершенствование</w:t>
      </w:r>
      <w:bookmarkEnd w:id="56"/>
      <w:bookmarkEnd w:id="57"/>
    </w:p>
    <w:p w14:paraId="282B0AD0" w14:textId="77777777" w:rsidR="008D4469" w:rsidRPr="008D4469" w:rsidRDefault="008D4469" w:rsidP="008D4469">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Физкультурно-оздоровительная деятельность. Упражнения для профилактики острых респираторных заболеваний, целлюлита, снижения массы тела. Стретчинг и шейпинг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при планировании системной организации занятий кондиционной тренировкой.</w:t>
      </w:r>
    </w:p>
    <w:p w14:paraId="164A8ADB" w14:textId="77777777" w:rsidR="008D4469" w:rsidRPr="00993AFB" w:rsidRDefault="008D4469" w:rsidP="008D4469">
      <w:pPr>
        <w:widowControl w:val="0"/>
        <w:spacing w:after="0" w:line="276" w:lineRule="auto"/>
        <w:ind w:firstLine="580"/>
        <w:jc w:val="both"/>
        <w:rPr>
          <w:rFonts w:ascii="Times New Roman" w:hAnsi="Times New Roman"/>
          <w:b/>
          <w:bCs/>
          <w:color w:val="000000"/>
          <w:sz w:val="28"/>
          <w:szCs w:val="28"/>
          <w:lang w:bidi="ru-RU"/>
        </w:rPr>
      </w:pPr>
      <w:r w:rsidRPr="00993AFB">
        <w:rPr>
          <w:rFonts w:ascii="Times New Roman" w:hAnsi="Times New Roman"/>
          <w:b/>
          <w:bCs/>
          <w:color w:val="000000"/>
          <w:sz w:val="28"/>
          <w:szCs w:val="28"/>
          <w:lang w:bidi="ru-RU"/>
        </w:rPr>
        <w:t>Спортивно-оздоровительная деятельность. Модуль «Спортивные игры».</w:t>
      </w:r>
    </w:p>
    <w:p w14:paraId="44BDBD5D" w14:textId="77777777" w:rsidR="008D4469" w:rsidRPr="008D4469" w:rsidRDefault="008D4469" w:rsidP="008D4469">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3E166F67" w14:textId="77777777" w:rsidR="008D4469" w:rsidRPr="008D4469" w:rsidRDefault="008D4469" w:rsidP="008D4469">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7DBC9B5B" w14:textId="77777777" w:rsidR="008D4469" w:rsidRPr="008D4469" w:rsidRDefault="008D4469" w:rsidP="008D4469">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7A0E333" w14:textId="77777777" w:rsidR="008D4469" w:rsidRPr="008D4469" w:rsidRDefault="008D4469" w:rsidP="008D4469">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Прикладно-ориентированная двигательная деятельность. Модуль «Атлетические единоборства». Атлетические единоборства в системе профессионально-ориентированной двигательной деятельности: её цели и задачи, формы организации тренировочных занятий. Основные технические приёмы </w:t>
      </w:r>
      <w:r w:rsidRPr="008D4469">
        <w:rPr>
          <w:rFonts w:ascii="Times New Roman" w:hAnsi="Times New Roman"/>
          <w:color w:val="000000"/>
          <w:sz w:val="28"/>
          <w:szCs w:val="28"/>
          <w:lang w:bidi="ru-RU"/>
        </w:rPr>
        <w:lastRenderedPageBreak/>
        <w:t>атлетических единоборств и способы их самостоятельного разучивания (самостраховка, стойки, захваты, броски).</w:t>
      </w:r>
    </w:p>
    <w:p w14:paraId="5FC7D632" w14:textId="19C1B01E" w:rsidR="00A667AD" w:rsidRPr="00F256C7" w:rsidRDefault="008D4469" w:rsidP="00F256C7">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bookmarkStart w:id="58" w:name="bookmark19"/>
      <w:bookmarkStart w:id="59" w:name="bookmark20"/>
      <w:bookmarkStart w:id="60" w:name="bookmark18"/>
    </w:p>
    <w:p w14:paraId="107129F1" w14:textId="77E702DB" w:rsidR="008D4469" w:rsidRPr="008D4469" w:rsidRDefault="008D4469" w:rsidP="008D4469">
      <w:pPr>
        <w:keepNext/>
        <w:keepLines/>
        <w:widowControl w:val="0"/>
        <w:spacing w:after="120"/>
        <w:jc w:val="both"/>
        <w:outlineLvl w:val="2"/>
        <w:rPr>
          <w:rFonts w:ascii="Times New Roman" w:hAnsi="Times New Roman"/>
          <w:b/>
          <w:bCs/>
          <w:color w:val="000000"/>
          <w:sz w:val="28"/>
          <w:szCs w:val="28"/>
          <w:lang w:bidi="ru-RU"/>
        </w:rPr>
      </w:pPr>
      <w:r w:rsidRPr="008D4469">
        <w:rPr>
          <w:rFonts w:ascii="Times New Roman" w:hAnsi="Times New Roman"/>
          <w:b/>
          <w:bCs/>
          <w:color w:val="000000"/>
          <w:sz w:val="28"/>
          <w:szCs w:val="28"/>
          <w:lang w:bidi="ru-RU"/>
        </w:rPr>
        <w:t>В</w:t>
      </w:r>
      <w:r w:rsidR="00CD10F8" w:rsidRPr="008D4469">
        <w:rPr>
          <w:rFonts w:ascii="Times New Roman" w:hAnsi="Times New Roman"/>
          <w:b/>
          <w:bCs/>
          <w:color w:val="000000"/>
          <w:sz w:val="28"/>
          <w:szCs w:val="28"/>
          <w:lang w:bidi="ru-RU"/>
        </w:rPr>
        <w:t>ариативный модуль</w:t>
      </w:r>
      <w:r w:rsidRPr="008D4469">
        <w:rPr>
          <w:rFonts w:ascii="Times New Roman" w:hAnsi="Times New Roman"/>
          <w:b/>
          <w:bCs/>
          <w:color w:val="000000"/>
          <w:sz w:val="28"/>
          <w:szCs w:val="28"/>
          <w:lang w:bidi="ru-RU"/>
        </w:rPr>
        <w:t xml:space="preserve"> «Б</w:t>
      </w:r>
      <w:r w:rsidR="00CD10F8" w:rsidRPr="008D4469">
        <w:rPr>
          <w:rFonts w:ascii="Times New Roman" w:hAnsi="Times New Roman"/>
          <w:b/>
          <w:bCs/>
          <w:color w:val="000000"/>
          <w:sz w:val="28"/>
          <w:szCs w:val="28"/>
          <w:lang w:bidi="ru-RU"/>
        </w:rPr>
        <w:t>азовая физическая подготовка</w:t>
      </w:r>
      <w:r w:rsidRPr="008D4469">
        <w:rPr>
          <w:rFonts w:ascii="Times New Roman" w:hAnsi="Times New Roman"/>
          <w:b/>
          <w:bCs/>
          <w:color w:val="000000"/>
          <w:sz w:val="28"/>
          <w:szCs w:val="28"/>
          <w:lang w:bidi="ru-RU"/>
        </w:rPr>
        <w:t>»</w:t>
      </w:r>
      <w:bookmarkEnd w:id="58"/>
      <w:bookmarkEnd w:id="59"/>
      <w:bookmarkEnd w:id="60"/>
    </w:p>
    <w:p w14:paraId="6062AAA3"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Общая физическая подготовка. Развитие силовых способностей.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других). Комплексы упражнений на тренажёрных устройствах. Упражнения на гимнастических снарядах (брусьях, перекладинах, гимнастической стенке и других).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(сверстников способом на спине). Подвижные игры с силовой направленностью (импровизированный баскетбол с набивным мячом и другое).</w:t>
      </w:r>
    </w:p>
    <w:p w14:paraId="44390FDF"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Развитие скоростных способностей. Бег на месте в максимальном темпе (в упоре о гимнастическую стенку и без упора). Челночный бег. Бег по разметке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ускорением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разметке,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w:t>
      </w:r>
      <w:r w:rsidRPr="008D4469">
        <w:rPr>
          <w:rFonts w:ascii="Times New Roman" w:hAnsi="Times New Roman"/>
          <w:color w:val="000000"/>
          <w:sz w:val="28"/>
          <w:szCs w:val="28"/>
          <w:lang w:bidi="ru-RU"/>
        </w:rPr>
        <w:lastRenderedPageBreak/>
        <w:t>действия из базовых видов спорта, выполняемые с максимальной скоростью движений.</w:t>
      </w:r>
    </w:p>
    <w:p w14:paraId="3CC5A2EB"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координации движений.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14:paraId="0507DB54"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гибкости.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14:paraId="1975E3B5" w14:textId="77777777" w:rsidR="008D4469" w:rsidRPr="008D4469" w:rsidRDefault="008D4469" w:rsidP="008D4469">
      <w:pPr>
        <w:widowControl w:val="0"/>
        <w:spacing w:after="10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Упражнения культурно-этнической направленности. Сюжетно-образные и обрядовые игры. Технические действия национальных видов спорта.</w:t>
      </w:r>
    </w:p>
    <w:p w14:paraId="5AAD6773" w14:textId="77777777" w:rsidR="008D4469" w:rsidRPr="008D4469" w:rsidRDefault="008D4469" w:rsidP="008D4469">
      <w:pPr>
        <w:widowControl w:val="0"/>
        <w:spacing w:after="0"/>
        <w:jc w:val="both"/>
        <w:rPr>
          <w:rFonts w:ascii="Times New Roman" w:hAnsi="Times New Roman"/>
          <w:color w:val="000000"/>
          <w:sz w:val="28"/>
          <w:szCs w:val="28"/>
          <w:lang w:bidi="ru-RU"/>
        </w:rPr>
      </w:pPr>
      <w:r w:rsidRPr="008D4469">
        <w:rPr>
          <w:rFonts w:ascii="Times New Roman" w:hAnsi="Times New Roman"/>
          <w:b/>
          <w:bCs/>
          <w:color w:val="000000"/>
          <w:sz w:val="28"/>
          <w:szCs w:val="28"/>
          <w:lang w:bidi="ru-RU"/>
        </w:rPr>
        <w:t>Специальная физическая подготовка. Модуль «Гимнастика»</w:t>
      </w:r>
    </w:p>
    <w:p w14:paraId="496698AB"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14:paraId="7FFBB58E"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14:paraId="7670F5D4"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w:t>
      </w:r>
      <w:r w:rsidRPr="008D4469">
        <w:rPr>
          <w:rFonts w:ascii="Times New Roman" w:hAnsi="Times New Roman"/>
          <w:color w:val="000000"/>
          <w:sz w:val="28"/>
          <w:szCs w:val="28"/>
          <w:lang w:bidi="ru-RU"/>
        </w:rPr>
        <w:lastRenderedPageBreak/>
        <w:t>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14:paraId="6693BFEC" w14:textId="77777777" w:rsidR="008D4469" w:rsidRPr="008D4469" w:rsidRDefault="008D4469" w:rsidP="008D4469">
      <w:pPr>
        <w:widowControl w:val="0"/>
        <w:spacing w:after="12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14:paraId="4D36AEF4" w14:textId="77777777" w:rsidR="008D4469" w:rsidRPr="008D4469" w:rsidRDefault="008D4469" w:rsidP="008D4469">
      <w:pPr>
        <w:widowControl w:val="0"/>
        <w:spacing w:after="0"/>
        <w:jc w:val="both"/>
        <w:rPr>
          <w:rFonts w:ascii="Times New Roman" w:hAnsi="Times New Roman"/>
          <w:color w:val="000000"/>
          <w:sz w:val="28"/>
          <w:szCs w:val="28"/>
          <w:lang w:bidi="ru-RU"/>
        </w:rPr>
      </w:pPr>
      <w:r w:rsidRPr="008D4469">
        <w:rPr>
          <w:rFonts w:ascii="Times New Roman" w:hAnsi="Times New Roman"/>
          <w:b/>
          <w:bCs/>
          <w:color w:val="000000"/>
          <w:sz w:val="28"/>
          <w:szCs w:val="28"/>
          <w:lang w:bidi="ru-RU"/>
        </w:rPr>
        <w:t>Модуль «Лёгкая атлетика»</w:t>
      </w:r>
    </w:p>
    <w:p w14:paraId="45E2A7E6"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выносливости. Бег с максимальной скоростью в режиме повторно-интервального метода. Бег по пересечённой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14:paraId="234FF38E"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14:paraId="4D3F4FA0"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14:paraId="41FE19A6" w14:textId="37B448F3" w:rsidR="00A667AD" w:rsidRPr="003E3609" w:rsidRDefault="008D4469" w:rsidP="003E3609">
      <w:pPr>
        <w:widowControl w:val="0"/>
        <w:spacing w:after="12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14:paraId="4C2ABA9D" w14:textId="77777777" w:rsidR="008D4469" w:rsidRPr="008D4469" w:rsidRDefault="008D4469" w:rsidP="008D4469">
      <w:pPr>
        <w:widowControl w:val="0"/>
        <w:spacing w:after="0"/>
        <w:jc w:val="both"/>
        <w:rPr>
          <w:rFonts w:ascii="Times New Roman" w:hAnsi="Times New Roman"/>
          <w:color w:val="000000"/>
          <w:sz w:val="28"/>
          <w:szCs w:val="28"/>
          <w:lang w:bidi="ru-RU"/>
        </w:rPr>
      </w:pPr>
      <w:r w:rsidRPr="008D4469">
        <w:rPr>
          <w:rFonts w:ascii="Times New Roman" w:hAnsi="Times New Roman"/>
          <w:b/>
          <w:bCs/>
          <w:color w:val="000000"/>
          <w:sz w:val="28"/>
          <w:szCs w:val="28"/>
          <w:lang w:bidi="ru-RU"/>
        </w:rPr>
        <w:t>Модуль «Спортивные игры»</w:t>
      </w:r>
    </w:p>
    <w:p w14:paraId="1E45F38D"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Баскетбол. Развитие скоростных способностей. Ходьба и бег в различных </w:t>
      </w:r>
      <w:r w:rsidRPr="008D4469">
        <w:rPr>
          <w:rFonts w:ascii="Times New Roman" w:hAnsi="Times New Roman"/>
          <w:color w:val="000000"/>
          <w:sz w:val="28"/>
          <w:szCs w:val="28"/>
          <w:lang w:bidi="ru-RU"/>
        </w:rPr>
        <w:lastRenderedPageBreak/>
        <w:t>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на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14:paraId="7C9D2BE1"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вперёд,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ускорение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14:paraId="34A957C4"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выносливости. Повторный бег с максимальной скоростью, с уменьшающимся интервалом отдыха. Гладкий бег по методу непрерывно</w:t>
      </w:r>
      <w:r w:rsidRPr="008D4469">
        <w:rPr>
          <w:rFonts w:ascii="Times New Roman" w:hAnsi="Times New Roman"/>
          <w:color w:val="000000"/>
          <w:sz w:val="28"/>
          <w:szCs w:val="28"/>
          <w:lang w:bidi="ru-RU"/>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14:paraId="5F98CBF3"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рукой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14:paraId="03D509A4"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Футбол. 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«змейкой»). Бег с максимальной скоростью с поворотами на </w:t>
      </w:r>
      <w:r w:rsidRPr="008D4469">
        <w:rPr>
          <w:rFonts w:ascii="Times New Roman" w:hAnsi="Times New Roman"/>
          <w:color w:val="000000"/>
          <w:sz w:val="28"/>
          <w:szCs w:val="28"/>
          <w:lang w:bidi="ru-RU"/>
        </w:rPr>
        <w:lastRenderedPageBreak/>
        <w:t>180 и 360. Прыжки через скакалку в максимальном темпе. Прыжки по разметке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14:paraId="1EDF7C52"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14:paraId="7EB121EA" w14:textId="4513AE3B" w:rsid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w:t>
      </w:r>
      <w:r w:rsidR="003E3609">
        <w:rPr>
          <w:rFonts w:ascii="Times New Roman" w:hAnsi="Times New Roman"/>
          <w:color w:val="000000"/>
          <w:sz w:val="28"/>
          <w:szCs w:val="28"/>
          <w:lang w:bidi="ru-RU"/>
        </w:rPr>
        <w:t xml:space="preserve">интервалом </w:t>
      </w:r>
      <w:r w:rsidRPr="008D4469">
        <w:rPr>
          <w:rFonts w:ascii="Times New Roman" w:hAnsi="Times New Roman"/>
          <w:color w:val="000000"/>
          <w:sz w:val="28"/>
          <w:szCs w:val="28"/>
          <w:lang w:bidi="ru-RU"/>
        </w:rPr>
        <w:t xml:space="preserve">отдыха. Гладкий бег в режиме непрерывно-интервального метода. </w:t>
      </w:r>
    </w:p>
    <w:p w14:paraId="1F0FF5F6" w14:textId="77777777" w:rsidR="003E3609" w:rsidRDefault="003E3609" w:rsidP="008D4469">
      <w:pPr>
        <w:widowControl w:val="0"/>
        <w:spacing w:after="0"/>
        <w:ind w:firstLine="580"/>
        <w:jc w:val="both"/>
        <w:rPr>
          <w:rFonts w:ascii="Times New Roman" w:hAnsi="Times New Roman"/>
          <w:color w:val="000000"/>
          <w:sz w:val="28"/>
          <w:szCs w:val="28"/>
          <w:lang w:bidi="ru-RU"/>
        </w:rPr>
      </w:pPr>
    </w:p>
    <w:p w14:paraId="6C6EFCD3" w14:textId="1C134532" w:rsidR="008D4469" w:rsidRPr="009F226B" w:rsidRDefault="007C72A2" w:rsidP="008D4469">
      <w:pPr>
        <w:widowControl w:val="0"/>
        <w:spacing w:after="0" w:line="254" w:lineRule="auto"/>
        <w:jc w:val="both"/>
        <w:rPr>
          <w:rFonts w:ascii="Times New Roman" w:hAnsi="Times New Roman"/>
          <w:color w:val="000000"/>
          <w:sz w:val="28"/>
          <w:szCs w:val="28"/>
          <w:lang w:bidi="ru-RU"/>
        </w:rPr>
      </w:pPr>
      <w:bookmarkStart w:id="61" w:name="bookmark21"/>
      <w:r>
        <w:rPr>
          <w:rFonts w:ascii="Times New Roman" w:hAnsi="Times New Roman"/>
          <w:b/>
          <w:bCs/>
          <w:color w:val="000000"/>
          <w:sz w:val="28"/>
          <w:szCs w:val="28"/>
          <w:lang w:bidi="ru-RU"/>
        </w:rPr>
        <w:t>П</w:t>
      </w:r>
      <w:r w:rsidR="008D4469" w:rsidRPr="009F226B">
        <w:rPr>
          <w:rFonts w:ascii="Times New Roman" w:hAnsi="Times New Roman"/>
          <w:b/>
          <w:bCs/>
          <w:color w:val="000000"/>
          <w:sz w:val="28"/>
          <w:szCs w:val="28"/>
          <w:lang w:bidi="ru-RU"/>
        </w:rPr>
        <w:t>ЛАНИРУЕМЫЕ РЕЗУЛЬТАТЫ ОСВОЕНИЯ ПРОГРАММЫ</w:t>
      </w:r>
      <w:bookmarkEnd w:id="61"/>
    </w:p>
    <w:p w14:paraId="78E61D5D" w14:textId="77777777" w:rsidR="008D4469" w:rsidRPr="008D4469" w:rsidRDefault="008D4469" w:rsidP="008D4469">
      <w:pPr>
        <w:keepNext/>
        <w:keepLines/>
        <w:widowControl w:val="0"/>
        <w:spacing w:after="100" w:line="266" w:lineRule="auto"/>
        <w:jc w:val="both"/>
        <w:outlineLvl w:val="2"/>
        <w:rPr>
          <w:rFonts w:ascii="Times New Roman" w:hAnsi="Times New Roman"/>
          <w:b/>
          <w:bCs/>
          <w:color w:val="000000"/>
          <w:sz w:val="28"/>
          <w:szCs w:val="28"/>
          <w:lang w:bidi="ru-RU"/>
        </w:rPr>
      </w:pPr>
      <w:bookmarkStart w:id="62" w:name="bookmark23"/>
      <w:bookmarkStart w:id="63" w:name="bookmark24"/>
      <w:bookmarkStart w:id="64" w:name="bookmark22"/>
      <w:r w:rsidRPr="009F226B">
        <w:rPr>
          <w:rFonts w:ascii="Times New Roman" w:hAnsi="Times New Roman"/>
          <w:b/>
          <w:bCs/>
          <w:color w:val="000000"/>
          <w:sz w:val="28"/>
          <w:szCs w:val="28"/>
          <w:lang w:bidi="ru-RU"/>
        </w:rPr>
        <w:t>ЛИЧНОСТНЫЕ РЕЗУЛЬТАТЫ</w:t>
      </w:r>
      <w:bookmarkEnd w:id="62"/>
      <w:bookmarkEnd w:id="63"/>
      <w:bookmarkEnd w:id="64"/>
    </w:p>
    <w:p w14:paraId="2F017C96" w14:textId="77777777" w:rsidR="008D4469" w:rsidRPr="008D4469" w:rsidRDefault="008D4469" w:rsidP="008D4469">
      <w:pPr>
        <w:widowControl w:val="0"/>
        <w:spacing w:after="100" w:line="269"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 результате изучения физической культуры на уровне среднего общего образования у обучающегося будут сформированы следующие личностные результаты:</w:t>
      </w:r>
    </w:p>
    <w:p w14:paraId="67154D72" w14:textId="77777777" w:rsidR="008D4469" w:rsidRPr="008D4469" w:rsidRDefault="008D4469" w:rsidP="008D4001">
      <w:pPr>
        <w:keepNext/>
        <w:keepLines/>
        <w:widowControl w:val="0"/>
        <w:numPr>
          <w:ilvl w:val="0"/>
          <w:numId w:val="107"/>
        </w:numPr>
        <w:tabs>
          <w:tab w:val="left" w:pos="440"/>
        </w:tabs>
        <w:spacing w:after="0" w:line="266" w:lineRule="auto"/>
        <w:jc w:val="both"/>
        <w:outlineLvl w:val="2"/>
        <w:rPr>
          <w:rFonts w:ascii="Times New Roman" w:hAnsi="Times New Roman"/>
          <w:b/>
          <w:bCs/>
          <w:color w:val="000000"/>
          <w:sz w:val="28"/>
          <w:szCs w:val="28"/>
          <w:lang w:bidi="ru-RU"/>
        </w:rPr>
      </w:pPr>
      <w:bookmarkStart w:id="65" w:name="bookmark25"/>
      <w:bookmarkStart w:id="66" w:name="bookmark26"/>
      <w:r w:rsidRPr="008D4469">
        <w:rPr>
          <w:rFonts w:ascii="Times New Roman" w:hAnsi="Times New Roman"/>
          <w:b/>
          <w:bCs/>
          <w:color w:val="000000"/>
          <w:sz w:val="28"/>
          <w:szCs w:val="28"/>
          <w:lang w:bidi="ru-RU"/>
        </w:rPr>
        <w:t>гражданского воспитания:</w:t>
      </w:r>
      <w:bookmarkEnd w:id="65"/>
      <w:bookmarkEnd w:id="66"/>
    </w:p>
    <w:p w14:paraId="37490F24"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сформированность гражданской позиции обучающегося как активного и ответственного члена российского общества;</w:t>
      </w:r>
    </w:p>
    <w:p w14:paraId="08D6B42B"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осознание своих конституционных прав и обязанностей, уважение закона и правопорядка;</w:t>
      </w:r>
    </w:p>
    <w:p w14:paraId="2FCA922A"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принятие традиционных национальных, общечеловеческих гуманистических и демократических ценностей;</w:t>
      </w:r>
    </w:p>
    <w:p w14:paraId="0956261C"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4900B346"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готовность вести совместную деятельность в интересах гражданского общества, участвовать в самоуправлении в образовательной организации;</w:t>
      </w:r>
    </w:p>
    <w:p w14:paraId="3AEA59A0"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взаимодействовать с социальными институтами в соответствии с их функциями и назначением;</w:t>
      </w:r>
    </w:p>
    <w:p w14:paraId="4B7D16C2" w14:textId="77777777" w:rsidR="008D4469" w:rsidRPr="008D4469" w:rsidRDefault="008D4469" w:rsidP="008D4469">
      <w:pPr>
        <w:widowControl w:val="0"/>
        <w:spacing w:after="10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готовность к гуманитарной и волонтёрской деятельности;</w:t>
      </w:r>
    </w:p>
    <w:p w14:paraId="18DEDCD5" w14:textId="77777777" w:rsidR="008D4469" w:rsidRPr="008D4469" w:rsidRDefault="008D4469" w:rsidP="008D4001">
      <w:pPr>
        <w:keepNext/>
        <w:keepLines/>
        <w:widowControl w:val="0"/>
        <w:numPr>
          <w:ilvl w:val="0"/>
          <w:numId w:val="107"/>
        </w:numPr>
        <w:tabs>
          <w:tab w:val="left" w:pos="440"/>
        </w:tabs>
        <w:spacing w:after="0" w:line="264" w:lineRule="auto"/>
        <w:jc w:val="both"/>
        <w:outlineLvl w:val="2"/>
        <w:rPr>
          <w:rFonts w:ascii="Times New Roman" w:hAnsi="Times New Roman"/>
          <w:b/>
          <w:bCs/>
          <w:color w:val="000000"/>
          <w:sz w:val="28"/>
          <w:szCs w:val="28"/>
          <w:lang w:bidi="ru-RU"/>
        </w:rPr>
      </w:pPr>
      <w:bookmarkStart w:id="67" w:name="bookmark27"/>
      <w:bookmarkStart w:id="68" w:name="bookmark28"/>
      <w:r w:rsidRPr="008D4469">
        <w:rPr>
          <w:rFonts w:ascii="Times New Roman" w:hAnsi="Times New Roman"/>
          <w:b/>
          <w:bCs/>
          <w:color w:val="000000"/>
          <w:sz w:val="28"/>
          <w:szCs w:val="28"/>
          <w:lang w:bidi="ru-RU"/>
        </w:rPr>
        <w:t>патриотического воспитания:</w:t>
      </w:r>
      <w:bookmarkEnd w:id="67"/>
      <w:bookmarkEnd w:id="68"/>
    </w:p>
    <w:p w14:paraId="38CA8E61" w14:textId="77777777" w:rsidR="008D4469" w:rsidRPr="008D4469" w:rsidRDefault="008D4469" w:rsidP="008D4469">
      <w:pPr>
        <w:widowControl w:val="0"/>
        <w:spacing w:after="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4DC4DF27" w14:textId="77777777" w:rsidR="008D4469" w:rsidRPr="008D4469" w:rsidRDefault="008D4469" w:rsidP="008D4469">
      <w:pPr>
        <w:widowControl w:val="0"/>
        <w:spacing w:after="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lastRenderedPageBreak/>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14:paraId="14B1B2B0" w14:textId="77777777" w:rsidR="008D4469" w:rsidRPr="008D4469" w:rsidRDefault="008D4469" w:rsidP="008D4469">
      <w:pPr>
        <w:widowControl w:val="0"/>
        <w:spacing w:after="10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идейную убеждённость, готовность к служению и защите Отечества, ответственность за его судьбу;</w:t>
      </w:r>
    </w:p>
    <w:p w14:paraId="0020C369" w14:textId="77777777" w:rsidR="008D4469" w:rsidRPr="008D4469" w:rsidRDefault="008D4469" w:rsidP="008D4001">
      <w:pPr>
        <w:keepNext/>
        <w:keepLines/>
        <w:widowControl w:val="0"/>
        <w:numPr>
          <w:ilvl w:val="0"/>
          <w:numId w:val="107"/>
        </w:numPr>
        <w:tabs>
          <w:tab w:val="left" w:pos="435"/>
        </w:tabs>
        <w:spacing w:after="0" w:line="262" w:lineRule="auto"/>
        <w:jc w:val="both"/>
        <w:outlineLvl w:val="2"/>
        <w:rPr>
          <w:rFonts w:ascii="Times New Roman" w:hAnsi="Times New Roman"/>
          <w:b/>
          <w:bCs/>
          <w:color w:val="000000"/>
          <w:sz w:val="28"/>
          <w:szCs w:val="28"/>
          <w:lang w:bidi="ru-RU"/>
        </w:rPr>
      </w:pPr>
      <w:bookmarkStart w:id="69" w:name="bookmark29"/>
      <w:bookmarkStart w:id="70" w:name="bookmark30"/>
      <w:r w:rsidRPr="008D4469">
        <w:rPr>
          <w:rFonts w:ascii="Times New Roman" w:hAnsi="Times New Roman"/>
          <w:b/>
          <w:bCs/>
          <w:color w:val="000000"/>
          <w:sz w:val="28"/>
          <w:szCs w:val="28"/>
          <w:lang w:bidi="ru-RU"/>
        </w:rPr>
        <w:t>духовно-нравственного воспитания:</w:t>
      </w:r>
      <w:bookmarkEnd w:id="69"/>
      <w:bookmarkEnd w:id="70"/>
    </w:p>
    <w:p w14:paraId="03F552D6" w14:textId="77777777" w:rsidR="008D4469" w:rsidRPr="008D4469" w:rsidRDefault="008D4469" w:rsidP="008D4469">
      <w:pPr>
        <w:widowControl w:val="0"/>
        <w:spacing w:after="0" w:line="262"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осознание духовных ценностей российского народа;</w:t>
      </w:r>
    </w:p>
    <w:p w14:paraId="75779E5A" w14:textId="77777777" w:rsidR="008D4469" w:rsidRPr="008D4469" w:rsidRDefault="008D4469" w:rsidP="008D4469">
      <w:pPr>
        <w:widowControl w:val="0"/>
        <w:spacing w:after="0" w:line="262"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сформированность нравственного сознания, этического поведения;</w:t>
      </w:r>
    </w:p>
    <w:p w14:paraId="0902DD45" w14:textId="77777777" w:rsidR="008D4469" w:rsidRPr="008D4469" w:rsidRDefault="008D4469" w:rsidP="008D4469">
      <w:pPr>
        <w:widowControl w:val="0"/>
        <w:spacing w:after="0" w:line="262"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способность оценивать ситуацию и принимать осознанные решения, ориентируясь на морально-нравственные нормы и ценности;</w:t>
      </w:r>
    </w:p>
    <w:p w14:paraId="4DEF430F" w14:textId="77777777" w:rsidR="008D4469" w:rsidRPr="008D4469" w:rsidRDefault="008D4469" w:rsidP="008D4469">
      <w:pPr>
        <w:widowControl w:val="0"/>
        <w:spacing w:after="0" w:line="262"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осознание личного вклада в построение устойчивого будущего;</w:t>
      </w:r>
    </w:p>
    <w:p w14:paraId="6EEC699E" w14:textId="77777777" w:rsidR="008D4469" w:rsidRPr="008D4469" w:rsidRDefault="008D4469" w:rsidP="008D4469">
      <w:pPr>
        <w:widowControl w:val="0"/>
        <w:spacing w:after="10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14:paraId="7E9CC410" w14:textId="77777777" w:rsidR="008D4469" w:rsidRPr="008D4469" w:rsidRDefault="008D4469" w:rsidP="008D4001">
      <w:pPr>
        <w:keepNext/>
        <w:keepLines/>
        <w:widowControl w:val="0"/>
        <w:numPr>
          <w:ilvl w:val="0"/>
          <w:numId w:val="107"/>
        </w:numPr>
        <w:tabs>
          <w:tab w:val="left" w:pos="434"/>
        </w:tabs>
        <w:spacing w:after="0" w:line="240" w:lineRule="auto"/>
        <w:jc w:val="both"/>
        <w:outlineLvl w:val="2"/>
        <w:rPr>
          <w:rFonts w:ascii="Times New Roman" w:hAnsi="Times New Roman"/>
          <w:b/>
          <w:bCs/>
          <w:color w:val="000000"/>
          <w:sz w:val="28"/>
          <w:szCs w:val="28"/>
          <w:lang w:bidi="ru-RU"/>
        </w:rPr>
      </w:pPr>
      <w:bookmarkStart w:id="71" w:name="bookmark31"/>
      <w:bookmarkStart w:id="72" w:name="bookmark32"/>
      <w:r w:rsidRPr="008D4469">
        <w:rPr>
          <w:rFonts w:ascii="Times New Roman" w:hAnsi="Times New Roman"/>
          <w:b/>
          <w:bCs/>
          <w:color w:val="000000"/>
          <w:sz w:val="28"/>
          <w:szCs w:val="28"/>
          <w:lang w:bidi="ru-RU"/>
        </w:rPr>
        <w:t>эстетического воспитания:</w:t>
      </w:r>
      <w:bookmarkEnd w:id="71"/>
      <w:bookmarkEnd w:id="72"/>
    </w:p>
    <w:p w14:paraId="5F1A88C8"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эстетическое отношение к миру, включая эстетику быта, научного и технического творчества, спорта, труда, общественных отношений;</w:t>
      </w:r>
    </w:p>
    <w:p w14:paraId="17FE3AF3"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14:paraId="0F282B09"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убеждённость в значимости для личности и общества отечественного и мирового искусства, этнических культурных традиций и народного творчества;</w:t>
      </w:r>
    </w:p>
    <w:p w14:paraId="1307B8F0" w14:textId="77777777" w:rsidR="008D4469" w:rsidRPr="008D4469" w:rsidRDefault="008D4469" w:rsidP="008D4469">
      <w:pPr>
        <w:widowControl w:val="0"/>
        <w:spacing w:after="10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готовность к самовыражению в разных видах искусства, стремление проявлять качества творческой личности;</w:t>
      </w:r>
    </w:p>
    <w:p w14:paraId="2A4E794D" w14:textId="77777777" w:rsidR="008D4469" w:rsidRPr="008D4469" w:rsidRDefault="008D4469" w:rsidP="008D4001">
      <w:pPr>
        <w:keepNext/>
        <w:keepLines/>
        <w:widowControl w:val="0"/>
        <w:numPr>
          <w:ilvl w:val="0"/>
          <w:numId w:val="107"/>
        </w:numPr>
        <w:tabs>
          <w:tab w:val="left" w:pos="434"/>
        </w:tabs>
        <w:spacing w:after="0" w:line="262" w:lineRule="auto"/>
        <w:jc w:val="both"/>
        <w:outlineLvl w:val="2"/>
        <w:rPr>
          <w:rFonts w:ascii="Times New Roman" w:hAnsi="Times New Roman"/>
          <w:b/>
          <w:bCs/>
          <w:color w:val="000000"/>
          <w:sz w:val="28"/>
          <w:szCs w:val="28"/>
          <w:lang w:bidi="ru-RU"/>
        </w:rPr>
      </w:pPr>
      <w:bookmarkStart w:id="73" w:name="bookmark33"/>
      <w:bookmarkStart w:id="74" w:name="bookmark34"/>
      <w:r w:rsidRPr="008D4469">
        <w:rPr>
          <w:rFonts w:ascii="Times New Roman" w:hAnsi="Times New Roman"/>
          <w:b/>
          <w:bCs/>
          <w:color w:val="000000"/>
          <w:sz w:val="28"/>
          <w:szCs w:val="28"/>
          <w:lang w:bidi="ru-RU"/>
        </w:rPr>
        <w:t>физического воспитания:</w:t>
      </w:r>
      <w:bookmarkEnd w:id="73"/>
      <w:bookmarkEnd w:id="74"/>
    </w:p>
    <w:p w14:paraId="1F903599" w14:textId="77777777" w:rsidR="008D4469" w:rsidRPr="008D4469" w:rsidRDefault="008D4469" w:rsidP="008D4469">
      <w:pPr>
        <w:widowControl w:val="0"/>
        <w:spacing w:after="0" w:line="262"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сформированность здорового и безопасного образа жизни, ответственного отношения к своему здоровью;</w:t>
      </w:r>
    </w:p>
    <w:p w14:paraId="7A64F204" w14:textId="77777777" w:rsidR="008D4469" w:rsidRPr="008D4469" w:rsidRDefault="008D4469" w:rsidP="008D4469">
      <w:pPr>
        <w:widowControl w:val="0"/>
        <w:spacing w:after="0" w:line="262"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потребность в физическом совершенствовании, занятиях спортивно</w:t>
      </w:r>
      <w:r w:rsidRPr="008D4469">
        <w:rPr>
          <w:rFonts w:ascii="Times New Roman" w:hAnsi="Times New Roman"/>
          <w:color w:val="000000"/>
          <w:sz w:val="28"/>
          <w:szCs w:val="28"/>
          <w:lang w:bidi="ru-RU"/>
        </w:rPr>
        <w:softHyphen/>
        <w:t>оздоровительной деятельностью;</w:t>
      </w:r>
    </w:p>
    <w:p w14:paraId="0DA56F94" w14:textId="77777777" w:rsidR="008D4469" w:rsidRPr="008D4469" w:rsidRDefault="008D4469" w:rsidP="008D4469">
      <w:pPr>
        <w:widowControl w:val="0"/>
        <w:spacing w:after="100" w:line="262"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активное неприятие вредных привычек и иных форм причинения вреда физическому и психическому здоровью;</w:t>
      </w:r>
    </w:p>
    <w:p w14:paraId="1EB63871" w14:textId="77777777" w:rsidR="008D4469" w:rsidRPr="008D4469" w:rsidRDefault="008D4469" w:rsidP="008D4001">
      <w:pPr>
        <w:keepNext/>
        <w:keepLines/>
        <w:widowControl w:val="0"/>
        <w:numPr>
          <w:ilvl w:val="0"/>
          <w:numId w:val="107"/>
        </w:numPr>
        <w:tabs>
          <w:tab w:val="left" w:pos="434"/>
        </w:tabs>
        <w:spacing w:after="0" w:line="240" w:lineRule="auto"/>
        <w:jc w:val="both"/>
        <w:outlineLvl w:val="2"/>
        <w:rPr>
          <w:rFonts w:ascii="Times New Roman" w:hAnsi="Times New Roman"/>
          <w:b/>
          <w:bCs/>
          <w:color w:val="000000"/>
          <w:sz w:val="28"/>
          <w:szCs w:val="28"/>
          <w:lang w:bidi="ru-RU"/>
        </w:rPr>
      </w:pPr>
      <w:bookmarkStart w:id="75" w:name="bookmark35"/>
      <w:bookmarkStart w:id="76" w:name="bookmark36"/>
      <w:r w:rsidRPr="008D4469">
        <w:rPr>
          <w:rFonts w:ascii="Times New Roman" w:hAnsi="Times New Roman"/>
          <w:b/>
          <w:bCs/>
          <w:color w:val="000000"/>
          <w:sz w:val="28"/>
          <w:szCs w:val="28"/>
          <w:lang w:bidi="ru-RU"/>
        </w:rPr>
        <w:t>трудового воспитания:</w:t>
      </w:r>
      <w:bookmarkEnd w:id="75"/>
      <w:bookmarkEnd w:id="76"/>
    </w:p>
    <w:p w14:paraId="4F9FF8F4"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готовность к труду, осознание приобретённых умений и навыков,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14:paraId="471E816E"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w:t>
      </w:r>
    </w:p>
    <w:p w14:paraId="78583C2A" w14:textId="77777777" w:rsidR="008D4469" w:rsidRPr="008D4469" w:rsidRDefault="008D4469" w:rsidP="008D4469">
      <w:pPr>
        <w:widowControl w:val="0"/>
        <w:spacing w:after="10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готовность и способность к образованию и самообразованию на протяжении всей жизни;</w:t>
      </w:r>
    </w:p>
    <w:p w14:paraId="6C0903FA" w14:textId="77777777" w:rsidR="008D4469" w:rsidRPr="008D4469" w:rsidRDefault="008D4469" w:rsidP="008D4001">
      <w:pPr>
        <w:keepNext/>
        <w:keepLines/>
        <w:widowControl w:val="0"/>
        <w:numPr>
          <w:ilvl w:val="0"/>
          <w:numId w:val="107"/>
        </w:numPr>
        <w:tabs>
          <w:tab w:val="left" w:pos="434"/>
        </w:tabs>
        <w:spacing w:after="0" w:line="240" w:lineRule="auto"/>
        <w:jc w:val="both"/>
        <w:outlineLvl w:val="2"/>
        <w:rPr>
          <w:rFonts w:ascii="Times New Roman" w:hAnsi="Times New Roman"/>
          <w:b/>
          <w:bCs/>
          <w:color w:val="000000"/>
          <w:sz w:val="28"/>
          <w:szCs w:val="28"/>
          <w:lang w:bidi="ru-RU"/>
        </w:rPr>
      </w:pPr>
      <w:bookmarkStart w:id="77" w:name="bookmark37"/>
      <w:bookmarkStart w:id="78" w:name="bookmark38"/>
      <w:r w:rsidRPr="008D4469">
        <w:rPr>
          <w:rFonts w:ascii="Times New Roman" w:hAnsi="Times New Roman"/>
          <w:b/>
          <w:bCs/>
          <w:color w:val="000000"/>
          <w:sz w:val="28"/>
          <w:szCs w:val="28"/>
          <w:lang w:bidi="ru-RU"/>
        </w:rPr>
        <w:lastRenderedPageBreak/>
        <w:t>экологического воспитания:</w:t>
      </w:r>
      <w:bookmarkEnd w:id="77"/>
      <w:bookmarkEnd w:id="78"/>
    </w:p>
    <w:p w14:paraId="30EA7D3D"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сформированность экологической культуры, понимание влияния социально</w:t>
      </w:r>
      <w:r w:rsidRPr="008D4469">
        <w:rPr>
          <w:rFonts w:ascii="Times New Roman" w:hAnsi="Times New Roman"/>
          <w:color w:val="000000"/>
          <w:sz w:val="28"/>
          <w:szCs w:val="28"/>
          <w:lang w:bidi="ru-RU"/>
        </w:rPr>
        <w:softHyphen/>
        <w:t>экономических процессов на состояние природной и социальной среды, осознание глобального характера экологических проблем;</w:t>
      </w:r>
    </w:p>
    <w:p w14:paraId="2ED36AE6"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планирование и осуществление действий в окружающей среде на основе знания целей устойчивого развития человечества;</w:t>
      </w:r>
    </w:p>
    <w:p w14:paraId="7FB8B5F1"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активное неприятие действий, приносящих вред окружающей среде;</w:t>
      </w:r>
    </w:p>
    <w:p w14:paraId="6C28EE30"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прогнозировать неблагоприятные экологические последствия предпринимаемых действий, предотвращать их;</w:t>
      </w:r>
    </w:p>
    <w:p w14:paraId="79468937"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расширение опыта деятельности экологической направленности.</w:t>
      </w:r>
    </w:p>
    <w:p w14:paraId="220B04D5" w14:textId="77777777" w:rsidR="008D4469" w:rsidRPr="008D4469" w:rsidRDefault="008D4469" w:rsidP="008D4001">
      <w:pPr>
        <w:keepNext/>
        <w:keepLines/>
        <w:widowControl w:val="0"/>
        <w:numPr>
          <w:ilvl w:val="0"/>
          <w:numId w:val="107"/>
        </w:numPr>
        <w:tabs>
          <w:tab w:val="left" w:pos="435"/>
        </w:tabs>
        <w:spacing w:after="0" w:line="257" w:lineRule="auto"/>
        <w:jc w:val="both"/>
        <w:outlineLvl w:val="2"/>
        <w:rPr>
          <w:rFonts w:ascii="Times New Roman" w:hAnsi="Times New Roman"/>
          <w:b/>
          <w:bCs/>
          <w:color w:val="000000"/>
          <w:sz w:val="28"/>
          <w:szCs w:val="28"/>
          <w:lang w:bidi="ru-RU"/>
        </w:rPr>
      </w:pPr>
      <w:bookmarkStart w:id="79" w:name="bookmark39"/>
      <w:bookmarkStart w:id="80" w:name="bookmark40"/>
      <w:r w:rsidRPr="008D4469">
        <w:rPr>
          <w:rFonts w:ascii="Times New Roman" w:hAnsi="Times New Roman"/>
          <w:b/>
          <w:bCs/>
          <w:color w:val="000000"/>
          <w:sz w:val="28"/>
          <w:szCs w:val="28"/>
          <w:lang w:bidi="ru-RU"/>
        </w:rPr>
        <w:t>ценности научного познания:</w:t>
      </w:r>
      <w:bookmarkEnd w:id="79"/>
      <w:bookmarkEnd w:id="80"/>
    </w:p>
    <w:p w14:paraId="1BC530FA" w14:textId="77777777" w:rsidR="008D4469" w:rsidRPr="008D4469" w:rsidRDefault="008D4469" w:rsidP="008D4469">
      <w:pPr>
        <w:widowControl w:val="0"/>
        <w:spacing w:after="0" w:line="257"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14:paraId="76F4B93D" w14:textId="77777777" w:rsidR="008D4469" w:rsidRPr="008D4469" w:rsidRDefault="008D4469" w:rsidP="008D4469">
      <w:pPr>
        <w:widowControl w:val="0"/>
        <w:spacing w:after="0" w:line="257"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совершенствование языковой и читательской культуры как средства взаимодействия между людьми и познанием мира;</w:t>
      </w:r>
    </w:p>
    <w:p w14:paraId="257351DF" w14:textId="77777777" w:rsidR="008D4469" w:rsidRPr="008D4469" w:rsidRDefault="008D4469" w:rsidP="00767054">
      <w:pPr>
        <w:widowControl w:val="0"/>
        <w:spacing w:after="0" w:line="257"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осознание ценности научной деятельности; готовность осуществлять проектную и исследовательскую деятельность индивидуально и в группе.</w:t>
      </w:r>
    </w:p>
    <w:p w14:paraId="5418A377" w14:textId="61F16AE2" w:rsidR="008D4469" w:rsidRPr="008D4469" w:rsidRDefault="008D4469" w:rsidP="00767054">
      <w:pPr>
        <w:keepNext/>
        <w:keepLines/>
        <w:widowControl w:val="0"/>
        <w:spacing w:after="0"/>
        <w:jc w:val="both"/>
        <w:outlineLvl w:val="2"/>
        <w:rPr>
          <w:rFonts w:ascii="Times New Roman" w:hAnsi="Times New Roman"/>
          <w:b/>
          <w:bCs/>
          <w:color w:val="000000"/>
          <w:sz w:val="28"/>
          <w:szCs w:val="28"/>
          <w:lang w:bidi="ru-RU"/>
        </w:rPr>
      </w:pPr>
      <w:bookmarkStart w:id="81" w:name="bookmark42"/>
      <w:bookmarkStart w:id="82" w:name="bookmark43"/>
      <w:bookmarkStart w:id="83" w:name="bookmark41"/>
      <w:r w:rsidRPr="008D4469">
        <w:rPr>
          <w:rFonts w:ascii="Times New Roman" w:hAnsi="Times New Roman"/>
          <w:b/>
          <w:bCs/>
          <w:color w:val="000000"/>
          <w:sz w:val="28"/>
          <w:szCs w:val="28"/>
          <w:lang w:bidi="ru-RU"/>
        </w:rPr>
        <w:t>М</w:t>
      </w:r>
      <w:r w:rsidR="00767054" w:rsidRPr="008D4469">
        <w:rPr>
          <w:rFonts w:ascii="Times New Roman" w:hAnsi="Times New Roman"/>
          <w:b/>
          <w:bCs/>
          <w:color w:val="000000"/>
          <w:sz w:val="28"/>
          <w:szCs w:val="28"/>
          <w:lang w:bidi="ru-RU"/>
        </w:rPr>
        <w:t>етапредметные результаты</w:t>
      </w:r>
      <w:bookmarkEnd w:id="81"/>
      <w:bookmarkEnd w:id="82"/>
      <w:bookmarkEnd w:id="83"/>
    </w:p>
    <w:p w14:paraId="5043E2B2" w14:textId="77777777" w:rsidR="008D4469" w:rsidRPr="008D4469" w:rsidRDefault="008D4469" w:rsidP="00767054">
      <w:pPr>
        <w:widowControl w:val="0"/>
        <w:spacing w:after="0" w:line="257"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 результате изучения физической культуры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575CB808" w14:textId="77777777" w:rsidR="008D4469" w:rsidRPr="008D4469" w:rsidRDefault="008D4469" w:rsidP="00767054">
      <w:pPr>
        <w:keepNext/>
        <w:keepLines/>
        <w:widowControl w:val="0"/>
        <w:spacing w:after="0" w:line="228" w:lineRule="auto"/>
        <w:jc w:val="both"/>
        <w:outlineLvl w:val="1"/>
        <w:rPr>
          <w:rFonts w:ascii="Times New Roman" w:hAnsi="Times New Roman"/>
          <w:b/>
          <w:bCs/>
          <w:color w:val="000000"/>
          <w:sz w:val="32"/>
          <w:szCs w:val="32"/>
          <w:lang w:bidi="ru-RU"/>
        </w:rPr>
      </w:pPr>
      <w:bookmarkStart w:id="84" w:name="bookmark44"/>
      <w:bookmarkStart w:id="85" w:name="bookmark45"/>
      <w:r w:rsidRPr="008D4469">
        <w:rPr>
          <w:rFonts w:ascii="Times New Roman" w:hAnsi="Times New Roman"/>
          <w:b/>
          <w:bCs/>
          <w:color w:val="000000"/>
          <w:sz w:val="32"/>
          <w:szCs w:val="32"/>
          <w:lang w:bidi="ru-RU"/>
        </w:rPr>
        <w:t>Познавательные универсальные учебные действия</w:t>
      </w:r>
      <w:bookmarkEnd w:id="84"/>
      <w:bookmarkEnd w:id="85"/>
    </w:p>
    <w:p w14:paraId="1B0CDDEE" w14:textId="77777777" w:rsidR="008D4469" w:rsidRPr="008D4469" w:rsidRDefault="008D4469" w:rsidP="008D4469">
      <w:pPr>
        <w:widowControl w:val="0"/>
        <w:spacing w:after="0" w:line="262" w:lineRule="auto"/>
        <w:jc w:val="both"/>
        <w:rPr>
          <w:rFonts w:ascii="Times New Roman" w:hAnsi="Times New Roman"/>
          <w:color w:val="000000"/>
          <w:sz w:val="28"/>
          <w:szCs w:val="28"/>
          <w:lang w:bidi="ru-RU"/>
        </w:rPr>
      </w:pPr>
      <w:r w:rsidRPr="008D4469">
        <w:rPr>
          <w:rFonts w:ascii="Times New Roman" w:hAnsi="Times New Roman"/>
          <w:b/>
          <w:bCs/>
          <w:color w:val="000000"/>
          <w:sz w:val="28"/>
          <w:szCs w:val="28"/>
          <w:lang w:bidi="ru-RU"/>
        </w:rPr>
        <w:t>Базовые логические действия:</w:t>
      </w:r>
    </w:p>
    <w:p w14:paraId="57AAB0D3" w14:textId="77777777" w:rsidR="008D4469" w:rsidRPr="008D4469" w:rsidRDefault="008D4469" w:rsidP="008D4469">
      <w:pPr>
        <w:widowControl w:val="0"/>
        <w:spacing w:after="0" w:line="262"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самостоятельно формулировать и актуализировать проблему, рассматривать её всесторонне;</w:t>
      </w:r>
    </w:p>
    <w:p w14:paraId="4A4E85CA" w14:textId="77777777" w:rsidR="008D4469" w:rsidRPr="008D4469" w:rsidRDefault="008D4469" w:rsidP="008D4469">
      <w:pPr>
        <w:widowControl w:val="0"/>
        <w:spacing w:after="0" w:line="262"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устанавливать существенный признак или основания для сравнения, классификации и обобщения;</w:t>
      </w:r>
    </w:p>
    <w:p w14:paraId="416F68E1" w14:textId="77777777" w:rsidR="008D4469" w:rsidRPr="008D4469" w:rsidRDefault="008D4469" w:rsidP="008D4469">
      <w:pPr>
        <w:widowControl w:val="0"/>
        <w:spacing w:after="0" w:line="262" w:lineRule="auto"/>
        <w:ind w:left="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определять цели деятельности, задавать параметры и критерии их достижения; выявлять закономерности и противоречия в рассматриваемых явлениях;</w:t>
      </w:r>
    </w:p>
    <w:p w14:paraId="6A17590D" w14:textId="77777777" w:rsidR="008D4469" w:rsidRPr="008D4469" w:rsidRDefault="008D4469" w:rsidP="008D4469">
      <w:pPr>
        <w:widowControl w:val="0"/>
        <w:spacing w:after="0" w:line="262"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разрабатывать план решения проблемы с учётом анализа имеющихся материальных и нематериальных ресурсов;</w:t>
      </w:r>
    </w:p>
    <w:p w14:paraId="1CC03558" w14:textId="77777777" w:rsidR="008D4469" w:rsidRPr="008D4469" w:rsidRDefault="008D4469" w:rsidP="008D4469">
      <w:pPr>
        <w:widowControl w:val="0"/>
        <w:spacing w:after="0" w:line="262"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вносить коррективы в деятельность, оценивать соответствие результатов целям, оценивать риски последствий деятельности;</w:t>
      </w:r>
    </w:p>
    <w:p w14:paraId="14CB40D8" w14:textId="77777777" w:rsidR="008D4469" w:rsidRPr="008D4469" w:rsidRDefault="008D4469" w:rsidP="008D4469">
      <w:pPr>
        <w:widowControl w:val="0"/>
        <w:spacing w:after="0" w:line="262"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координировать и выполнять работу в условиях реального, виртуального и комбинированного взаимодействия;</w:t>
      </w:r>
    </w:p>
    <w:p w14:paraId="54836A12" w14:textId="77777777" w:rsidR="008D4469" w:rsidRPr="008D4469" w:rsidRDefault="008D4469" w:rsidP="00767054">
      <w:pPr>
        <w:widowControl w:val="0"/>
        <w:spacing w:after="0" w:line="262"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развивать креативное мышление при решении жизненных проблем.</w:t>
      </w:r>
    </w:p>
    <w:p w14:paraId="508918F1" w14:textId="77777777" w:rsidR="008D4469" w:rsidRPr="008D4469" w:rsidRDefault="008D4469" w:rsidP="00767054">
      <w:pPr>
        <w:keepNext/>
        <w:keepLines/>
        <w:widowControl w:val="0"/>
        <w:spacing w:after="0"/>
        <w:jc w:val="both"/>
        <w:outlineLvl w:val="2"/>
        <w:rPr>
          <w:rFonts w:ascii="Times New Roman" w:hAnsi="Times New Roman"/>
          <w:b/>
          <w:bCs/>
          <w:color w:val="000000"/>
          <w:sz w:val="28"/>
          <w:szCs w:val="28"/>
          <w:lang w:bidi="ru-RU"/>
        </w:rPr>
      </w:pPr>
      <w:bookmarkStart w:id="86" w:name="bookmark46"/>
      <w:bookmarkStart w:id="87" w:name="bookmark47"/>
      <w:r w:rsidRPr="008D4469">
        <w:rPr>
          <w:rFonts w:ascii="Times New Roman" w:hAnsi="Times New Roman"/>
          <w:b/>
          <w:bCs/>
          <w:color w:val="000000"/>
          <w:sz w:val="28"/>
          <w:szCs w:val="28"/>
          <w:lang w:bidi="ru-RU"/>
        </w:rPr>
        <w:t>Базовые исследовательские действия:</w:t>
      </w:r>
      <w:bookmarkEnd w:id="86"/>
      <w:bookmarkEnd w:id="87"/>
    </w:p>
    <w:p w14:paraId="368EBEAD"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владеть навыками учебно-исследовательской и проектной деятельности, </w:t>
      </w:r>
      <w:r w:rsidRPr="008D4469">
        <w:rPr>
          <w:rFonts w:ascii="Times New Roman" w:hAnsi="Times New Roman"/>
          <w:color w:val="000000"/>
          <w:sz w:val="28"/>
          <w:szCs w:val="28"/>
          <w:lang w:bidi="ru-RU"/>
        </w:rPr>
        <w:lastRenderedPageBreak/>
        <w:t>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w:t>
      </w:r>
    </w:p>
    <w:p w14:paraId="1D35C69F"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осуществлять различные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14:paraId="33117816" w14:textId="77777777" w:rsidR="008D4469" w:rsidRPr="008D4469" w:rsidRDefault="008D4469" w:rsidP="008D4469">
      <w:pPr>
        <w:widowControl w:val="0"/>
        <w:spacing w:after="6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формирование научного типа мышления, владение научной терминологией, ключевыми понятиями и методами;</w:t>
      </w:r>
    </w:p>
    <w:p w14:paraId="4038B1EB"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ставить и формулировать собственные задачи в образовательной деятельности и жизненных ситуациях;</w:t>
      </w:r>
    </w:p>
    <w:p w14:paraId="5A0E5A9D"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14:paraId="73B7157E"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14:paraId="51C08885"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давать оценку новым ситуациям, оценивать приобретённый опыт;</w:t>
      </w:r>
    </w:p>
    <w:p w14:paraId="624238FF"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осуществлять целенаправленный поиск переноса средств и способов действия в профессиональную среду;</w:t>
      </w:r>
    </w:p>
    <w:p w14:paraId="219170F2"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уметь переносить знания в познавательную и практическую области жизнедеятельности;</w:t>
      </w:r>
    </w:p>
    <w:p w14:paraId="63A6B360"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уметь интегрировать знания из разных предметных областей;</w:t>
      </w:r>
    </w:p>
    <w:p w14:paraId="0D3C6450" w14:textId="77777777" w:rsidR="008D4469" w:rsidRPr="008D4469" w:rsidRDefault="008D4469" w:rsidP="00767054">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выдвигать новые идеи, предлагать оригинальные подходы и решения; ставить проблемы и задачи, допускающие альтернативные решения.</w:t>
      </w:r>
    </w:p>
    <w:p w14:paraId="60E0FCE5" w14:textId="77777777" w:rsidR="008D4469" w:rsidRPr="008D4469" w:rsidRDefault="008D4469" w:rsidP="00767054">
      <w:pPr>
        <w:widowControl w:val="0"/>
        <w:spacing w:after="0" w:line="240" w:lineRule="auto"/>
        <w:ind w:left="580" w:hanging="580"/>
        <w:rPr>
          <w:rFonts w:ascii="Times New Roman" w:hAnsi="Times New Roman"/>
          <w:color w:val="000000"/>
          <w:sz w:val="28"/>
          <w:szCs w:val="28"/>
          <w:lang w:bidi="ru-RU"/>
        </w:rPr>
      </w:pPr>
      <w:r w:rsidRPr="008D4469">
        <w:rPr>
          <w:rFonts w:ascii="Times New Roman" w:hAnsi="Times New Roman"/>
          <w:b/>
          <w:bCs/>
          <w:color w:val="000000"/>
          <w:sz w:val="28"/>
          <w:szCs w:val="28"/>
          <w:lang w:bidi="ru-RU"/>
        </w:rPr>
        <w:t xml:space="preserve">Работа с информацией: </w:t>
      </w:r>
      <w:r w:rsidRPr="008D4469">
        <w:rPr>
          <w:rFonts w:ascii="Times New Roman" w:hAnsi="Times New Roman"/>
          <w:color w:val="000000"/>
          <w:sz w:val="28"/>
          <w:szCs w:val="28"/>
          <w:lang w:bidi="ru-RU"/>
        </w:rPr>
        <w:t>владеть навыками получения информации из источников разных типов,</w:t>
      </w:r>
    </w:p>
    <w:p w14:paraId="3252C0FF" w14:textId="77777777" w:rsidR="008D4469" w:rsidRPr="008D4469" w:rsidRDefault="008D4469" w:rsidP="008D4469">
      <w:pPr>
        <w:widowControl w:val="0"/>
        <w:spacing w:after="0" w:line="257" w:lineRule="auto"/>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самостоятельно осуществлять поиск, анализ, систематизацию и интерпретацию информации различных видов и форм представления;</w:t>
      </w:r>
    </w:p>
    <w:p w14:paraId="2BC2CE61" w14:textId="77777777" w:rsidR="008D4469" w:rsidRPr="008D4469" w:rsidRDefault="008D4469" w:rsidP="00767054">
      <w:pPr>
        <w:widowControl w:val="0"/>
        <w:spacing w:after="0" w:line="276" w:lineRule="auto"/>
        <w:ind w:firstLine="66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создавать тексты в различных форматах с учётом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её соответствие правовым и морально-этическим нормам;</w:t>
      </w:r>
    </w:p>
    <w:p w14:paraId="6B742D9C" w14:textId="77777777" w:rsidR="008D4469" w:rsidRPr="008D4469" w:rsidRDefault="008D4469" w:rsidP="00767054">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использовать средства информационных и коммуникационных технологий</w:t>
      </w:r>
    </w:p>
    <w:p w14:paraId="6306B9B9" w14:textId="77777777" w:rsidR="008D4469" w:rsidRPr="008D4469" w:rsidRDefault="008D4469" w:rsidP="00767054">
      <w:pPr>
        <w:widowControl w:val="0"/>
        <w:spacing w:after="0" w:line="276" w:lineRule="auto"/>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 решении когнитивных, коммуникативных и с соблюдением требований эргономики, техники ресурсосбережения, правовых и этических норм, безопасности;</w:t>
      </w:r>
    </w:p>
    <w:p w14:paraId="140FD862" w14:textId="77777777" w:rsidR="008D4469" w:rsidRPr="008D4469" w:rsidRDefault="008D4469" w:rsidP="00767054">
      <w:pPr>
        <w:widowControl w:val="0"/>
        <w:spacing w:after="0" w:line="240"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владеть навыками распознавания и защиты информации, информационной безопасности личности.</w:t>
      </w:r>
    </w:p>
    <w:p w14:paraId="3EECE9D7" w14:textId="77777777" w:rsidR="008D4469" w:rsidRPr="008D4469" w:rsidRDefault="008D4469" w:rsidP="00767054">
      <w:pPr>
        <w:keepNext/>
        <w:keepLines/>
        <w:widowControl w:val="0"/>
        <w:spacing w:after="0" w:line="240" w:lineRule="auto"/>
        <w:jc w:val="both"/>
        <w:outlineLvl w:val="1"/>
        <w:rPr>
          <w:rFonts w:ascii="Times New Roman" w:hAnsi="Times New Roman"/>
          <w:b/>
          <w:bCs/>
          <w:color w:val="000000"/>
          <w:sz w:val="32"/>
          <w:szCs w:val="32"/>
          <w:lang w:bidi="ru-RU"/>
        </w:rPr>
      </w:pPr>
      <w:bookmarkStart w:id="88" w:name="bookmark48"/>
      <w:bookmarkStart w:id="89" w:name="bookmark49"/>
      <w:r w:rsidRPr="008D4469">
        <w:rPr>
          <w:rFonts w:ascii="Times New Roman" w:hAnsi="Times New Roman"/>
          <w:b/>
          <w:bCs/>
          <w:color w:val="000000"/>
          <w:sz w:val="32"/>
          <w:szCs w:val="32"/>
          <w:lang w:bidi="ru-RU"/>
        </w:rPr>
        <w:t>Коммуникативные универсальные учебные действия</w:t>
      </w:r>
      <w:bookmarkEnd w:id="88"/>
      <w:bookmarkEnd w:id="89"/>
    </w:p>
    <w:p w14:paraId="21D3A676" w14:textId="77777777" w:rsidR="008D4469" w:rsidRPr="008D4469" w:rsidRDefault="008D4469" w:rsidP="008D4469">
      <w:pPr>
        <w:widowControl w:val="0"/>
        <w:spacing w:after="0" w:line="240" w:lineRule="auto"/>
        <w:jc w:val="both"/>
        <w:rPr>
          <w:rFonts w:ascii="Times New Roman" w:hAnsi="Times New Roman"/>
          <w:color w:val="000000"/>
          <w:sz w:val="28"/>
          <w:szCs w:val="28"/>
          <w:lang w:bidi="ru-RU"/>
        </w:rPr>
      </w:pPr>
      <w:r w:rsidRPr="008D4469">
        <w:rPr>
          <w:rFonts w:ascii="Times New Roman" w:hAnsi="Times New Roman"/>
          <w:b/>
          <w:bCs/>
          <w:color w:val="000000"/>
          <w:sz w:val="28"/>
          <w:szCs w:val="28"/>
          <w:lang w:bidi="ru-RU"/>
        </w:rPr>
        <w:t>Общение:</w:t>
      </w:r>
    </w:p>
    <w:p w14:paraId="4FA5D009"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осуществлять коммуникации во всех сферах жизни;</w:t>
      </w:r>
    </w:p>
    <w:p w14:paraId="272ADAF0"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распознавать невербальные средства общения, понимать значение социальных знаков, распознавать предпосылки конфликтных ситуаций и смягчать </w:t>
      </w:r>
      <w:r w:rsidRPr="008D4469">
        <w:rPr>
          <w:rFonts w:ascii="Times New Roman" w:hAnsi="Times New Roman"/>
          <w:color w:val="000000"/>
          <w:sz w:val="28"/>
          <w:szCs w:val="28"/>
          <w:lang w:bidi="ru-RU"/>
        </w:rPr>
        <w:lastRenderedPageBreak/>
        <w:t>конфликты;</w:t>
      </w:r>
    </w:p>
    <w:p w14:paraId="321DF1B8" w14:textId="77777777" w:rsidR="008D4469" w:rsidRPr="008D4469" w:rsidRDefault="008D4469" w:rsidP="00A667AD">
      <w:pPr>
        <w:widowControl w:val="0"/>
        <w:spacing w:after="0" w:line="276" w:lineRule="auto"/>
        <w:ind w:firstLine="580"/>
        <w:rPr>
          <w:rFonts w:ascii="Times New Roman" w:hAnsi="Times New Roman"/>
          <w:color w:val="000000"/>
          <w:sz w:val="28"/>
          <w:szCs w:val="28"/>
          <w:lang w:bidi="ru-RU"/>
        </w:rPr>
      </w:pPr>
      <w:r w:rsidRPr="008D4469">
        <w:rPr>
          <w:rFonts w:ascii="Times New Roman" w:hAnsi="Times New Roman"/>
          <w:color w:val="000000"/>
          <w:sz w:val="28"/>
          <w:szCs w:val="28"/>
          <w:lang w:bidi="ru-RU"/>
        </w:rPr>
        <w:t>владеть различными способами общения и взаимодействия; аргументированно вести диалог, уметь смягчать конфликтные ситуации; развёрнуто и логично излагать свою точку зрения с использованием языковых средств.</w:t>
      </w:r>
    </w:p>
    <w:p w14:paraId="41CEF317" w14:textId="77777777" w:rsidR="008D4469" w:rsidRPr="008D4469" w:rsidRDefault="008D4469" w:rsidP="008D4469">
      <w:pPr>
        <w:keepNext/>
        <w:keepLines/>
        <w:widowControl w:val="0"/>
        <w:spacing w:after="0" w:line="240" w:lineRule="auto"/>
        <w:jc w:val="both"/>
        <w:outlineLvl w:val="1"/>
        <w:rPr>
          <w:rFonts w:ascii="Times New Roman" w:hAnsi="Times New Roman"/>
          <w:b/>
          <w:bCs/>
          <w:color w:val="000000"/>
          <w:sz w:val="32"/>
          <w:szCs w:val="32"/>
          <w:lang w:bidi="ru-RU"/>
        </w:rPr>
      </w:pPr>
      <w:bookmarkStart w:id="90" w:name="bookmark50"/>
      <w:bookmarkStart w:id="91" w:name="bookmark51"/>
      <w:r w:rsidRPr="008D4469">
        <w:rPr>
          <w:rFonts w:ascii="Times New Roman" w:hAnsi="Times New Roman"/>
          <w:b/>
          <w:bCs/>
          <w:color w:val="000000"/>
          <w:sz w:val="32"/>
          <w:szCs w:val="32"/>
          <w:lang w:bidi="ru-RU"/>
        </w:rPr>
        <w:t>Регулятивные универсальные учебные действия</w:t>
      </w:r>
      <w:bookmarkEnd w:id="90"/>
      <w:bookmarkEnd w:id="91"/>
    </w:p>
    <w:p w14:paraId="3B508BA1" w14:textId="77777777" w:rsidR="008D4469" w:rsidRPr="008D4469" w:rsidRDefault="008D4469" w:rsidP="008D4469">
      <w:pPr>
        <w:widowControl w:val="0"/>
        <w:spacing w:after="0" w:line="240" w:lineRule="auto"/>
        <w:jc w:val="both"/>
        <w:rPr>
          <w:rFonts w:ascii="Times New Roman" w:hAnsi="Times New Roman"/>
          <w:color w:val="000000"/>
          <w:sz w:val="28"/>
          <w:szCs w:val="28"/>
          <w:lang w:bidi="ru-RU"/>
        </w:rPr>
      </w:pPr>
      <w:r w:rsidRPr="008D4469">
        <w:rPr>
          <w:rFonts w:ascii="Times New Roman" w:hAnsi="Times New Roman"/>
          <w:b/>
          <w:bCs/>
          <w:color w:val="000000"/>
          <w:sz w:val="28"/>
          <w:szCs w:val="28"/>
          <w:lang w:bidi="ru-RU"/>
        </w:rPr>
        <w:t>Самоорганизация:</w:t>
      </w:r>
    </w:p>
    <w:p w14:paraId="1C0963E6" w14:textId="77777777" w:rsidR="008D4469" w:rsidRPr="008D4469" w:rsidRDefault="008D4469" w:rsidP="00CD10F8">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14:paraId="2F4A422D" w14:textId="77777777" w:rsidR="008D4469" w:rsidRPr="008D4469" w:rsidRDefault="008D4469" w:rsidP="00CD10F8">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самостоятельно составлять план решения проблемы с учётом имеющихся ресурсов, собственных возможностей и предпочтений;</w:t>
      </w:r>
    </w:p>
    <w:p w14:paraId="4ED98719" w14:textId="77777777" w:rsidR="008D4469" w:rsidRPr="008D4469" w:rsidRDefault="008D4469" w:rsidP="00CD10F8">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давать оценку новым ситуациям;</w:t>
      </w:r>
    </w:p>
    <w:p w14:paraId="0A20A041" w14:textId="77777777" w:rsidR="008D4469" w:rsidRPr="008D4469" w:rsidRDefault="008D4469" w:rsidP="00CD10F8">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расширять рамки учебного предмета на основе личных предпочтений;</w:t>
      </w:r>
    </w:p>
    <w:p w14:paraId="20B08CBF" w14:textId="77777777" w:rsidR="008D4469" w:rsidRPr="008D4469" w:rsidRDefault="008D4469" w:rsidP="00CD10F8">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делать осознанный выбор, аргументировать его, брать ответственность за решение;</w:t>
      </w:r>
    </w:p>
    <w:p w14:paraId="30143888" w14:textId="77777777" w:rsidR="008D4469" w:rsidRPr="008D4469" w:rsidRDefault="008D4469" w:rsidP="00CD10F8">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оценивать приобретённый опыт;</w:t>
      </w:r>
    </w:p>
    <w:p w14:paraId="12C97547" w14:textId="77777777" w:rsidR="008D4469" w:rsidRPr="008D4469" w:rsidRDefault="008D4469" w:rsidP="00CD10F8">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способствовать формированию и проявлению широкой эрудиции в разных областях знаний;</w:t>
      </w:r>
    </w:p>
    <w:p w14:paraId="55A4DD4A" w14:textId="77777777" w:rsidR="008D4469" w:rsidRPr="008D4469" w:rsidRDefault="008D4469" w:rsidP="00767054">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постоянно повышать свой образовательный и культурный уровень;</w:t>
      </w:r>
    </w:p>
    <w:p w14:paraId="30CA3813" w14:textId="77777777" w:rsidR="008D4469" w:rsidRPr="008D4469" w:rsidRDefault="008D4469" w:rsidP="00767054">
      <w:pPr>
        <w:keepNext/>
        <w:keepLines/>
        <w:widowControl w:val="0"/>
        <w:spacing w:after="0" w:line="252" w:lineRule="auto"/>
        <w:jc w:val="both"/>
        <w:outlineLvl w:val="2"/>
        <w:rPr>
          <w:rFonts w:ascii="Times New Roman" w:hAnsi="Times New Roman"/>
          <w:b/>
          <w:bCs/>
          <w:color w:val="000000"/>
          <w:sz w:val="28"/>
          <w:szCs w:val="28"/>
          <w:lang w:bidi="ru-RU"/>
        </w:rPr>
      </w:pPr>
      <w:bookmarkStart w:id="92" w:name="bookmark52"/>
      <w:bookmarkStart w:id="93" w:name="bookmark53"/>
      <w:r w:rsidRPr="008D4469">
        <w:rPr>
          <w:rFonts w:ascii="Times New Roman" w:hAnsi="Times New Roman"/>
          <w:b/>
          <w:bCs/>
          <w:color w:val="000000"/>
          <w:sz w:val="28"/>
          <w:szCs w:val="28"/>
          <w:lang w:bidi="ru-RU"/>
        </w:rPr>
        <w:t>Самоконтроль, принятие себя и других:</w:t>
      </w:r>
      <w:bookmarkEnd w:id="92"/>
      <w:bookmarkEnd w:id="93"/>
    </w:p>
    <w:p w14:paraId="58D602B9"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давать оценку новым ситуациям, вносить коррективы в деятельность, оценивать соответствие результатов целям;</w:t>
      </w:r>
    </w:p>
    <w:p w14:paraId="25335A89"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владеть навыками познавательной рефлексии как осознанием совершаемых действий и мыслительных процессов, их результатов и оснований;</w:t>
      </w:r>
    </w:p>
    <w:p w14:paraId="3E24FFC1"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использовать приёмы рефлексии для оценки ситуации, выбора верного решения;</w:t>
      </w:r>
    </w:p>
    <w:p w14:paraId="2C745B9E" w14:textId="77777777" w:rsidR="008D4469" w:rsidRPr="008D4469" w:rsidRDefault="008D4469" w:rsidP="00A667AD">
      <w:pPr>
        <w:widowControl w:val="0"/>
        <w:spacing w:after="0" w:line="276" w:lineRule="auto"/>
        <w:ind w:left="580"/>
        <w:rPr>
          <w:rFonts w:ascii="Times New Roman" w:hAnsi="Times New Roman"/>
          <w:color w:val="000000"/>
          <w:sz w:val="28"/>
          <w:szCs w:val="28"/>
          <w:lang w:bidi="ru-RU"/>
        </w:rPr>
      </w:pPr>
      <w:r w:rsidRPr="008D4469">
        <w:rPr>
          <w:rFonts w:ascii="Times New Roman" w:hAnsi="Times New Roman"/>
          <w:color w:val="000000"/>
          <w:sz w:val="28"/>
          <w:szCs w:val="28"/>
          <w:lang w:bidi="ru-RU"/>
        </w:rPr>
        <w:t>оценивать риски и своевременно принимать решения по их снижению; принимать мотивы и аргументы других при анализе результатов деятельности; принимать себя, понимая свои недостатки и достоинства;</w:t>
      </w:r>
    </w:p>
    <w:p w14:paraId="06EB8156" w14:textId="77777777" w:rsidR="008D4469" w:rsidRPr="008D4469" w:rsidRDefault="008D4469" w:rsidP="00A667AD">
      <w:pPr>
        <w:widowControl w:val="0"/>
        <w:spacing w:after="0" w:line="276" w:lineRule="auto"/>
        <w:ind w:left="580"/>
        <w:rPr>
          <w:rFonts w:ascii="Times New Roman" w:hAnsi="Times New Roman"/>
          <w:color w:val="000000"/>
          <w:sz w:val="28"/>
          <w:szCs w:val="28"/>
          <w:lang w:bidi="ru-RU"/>
        </w:rPr>
      </w:pPr>
      <w:r w:rsidRPr="008D4469">
        <w:rPr>
          <w:rFonts w:ascii="Times New Roman" w:hAnsi="Times New Roman"/>
          <w:color w:val="000000"/>
          <w:sz w:val="28"/>
          <w:szCs w:val="28"/>
          <w:lang w:bidi="ru-RU"/>
        </w:rPr>
        <w:t>принимать мотивы и аргументы других при анализе результатов деятельности; признавать своё право и право других на ошибку;</w:t>
      </w:r>
    </w:p>
    <w:p w14:paraId="13CD77EB" w14:textId="77777777" w:rsidR="008D4469" w:rsidRPr="008D4469" w:rsidRDefault="008D4469" w:rsidP="00767054">
      <w:pPr>
        <w:widowControl w:val="0"/>
        <w:spacing w:after="0" w:line="276" w:lineRule="auto"/>
        <w:ind w:left="580"/>
        <w:rPr>
          <w:rFonts w:ascii="Times New Roman" w:hAnsi="Times New Roman"/>
          <w:color w:val="000000"/>
          <w:sz w:val="28"/>
          <w:szCs w:val="28"/>
          <w:lang w:bidi="ru-RU"/>
        </w:rPr>
      </w:pPr>
      <w:r w:rsidRPr="008D4469">
        <w:rPr>
          <w:rFonts w:ascii="Times New Roman" w:hAnsi="Times New Roman"/>
          <w:color w:val="000000"/>
          <w:sz w:val="28"/>
          <w:szCs w:val="28"/>
          <w:lang w:bidi="ru-RU"/>
        </w:rPr>
        <w:t>развивать способность понимать мир с позиции другого человека.</w:t>
      </w:r>
    </w:p>
    <w:p w14:paraId="4C7E2446" w14:textId="77777777" w:rsidR="008D4469" w:rsidRPr="008D4469" w:rsidRDefault="008D4469" w:rsidP="00767054">
      <w:pPr>
        <w:keepNext/>
        <w:keepLines/>
        <w:widowControl w:val="0"/>
        <w:spacing w:after="0" w:line="218" w:lineRule="auto"/>
        <w:jc w:val="both"/>
        <w:outlineLvl w:val="1"/>
        <w:rPr>
          <w:rFonts w:ascii="Times New Roman" w:hAnsi="Times New Roman"/>
          <w:b/>
          <w:bCs/>
          <w:color w:val="000000"/>
          <w:sz w:val="32"/>
          <w:szCs w:val="32"/>
          <w:lang w:bidi="ru-RU"/>
        </w:rPr>
      </w:pPr>
      <w:bookmarkStart w:id="94" w:name="bookmark54"/>
      <w:bookmarkStart w:id="95" w:name="bookmark55"/>
      <w:r w:rsidRPr="008D4469">
        <w:rPr>
          <w:rFonts w:ascii="Times New Roman" w:hAnsi="Times New Roman"/>
          <w:b/>
          <w:bCs/>
          <w:color w:val="000000"/>
          <w:sz w:val="32"/>
          <w:szCs w:val="32"/>
          <w:lang w:bidi="ru-RU"/>
        </w:rPr>
        <w:t>Совместная деятельность:</w:t>
      </w:r>
      <w:bookmarkEnd w:id="94"/>
      <w:bookmarkEnd w:id="95"/>
    </w:p>
    <w:p w14:paraId="1E426A39" w14:textId="77777777" w:rsidR="008D4469" w:rsidRPr="008D4469" w:rsidRDefault="008D4469" w:rsidP="00767054">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понимать и использовать преимущества командной и индивидуальной работы; выбирать тематику и методы совместных действий с учётом общих интересов, и возможностей каждого члена коллектива;</w:t>
      </w:r>
    </w:p>
    <w:p w14:paraId="74F1C98C"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w:t>
      </w:r>
    </w:p>
    <w:p w14:paraId="7ACDEC94"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lastRenderedPageBreak/>
        <w:t>оценивать качество вклада своего и каждого участника команды в общий результат по разработанным критериям;</w:t>
      </w:r>
    </w:p>
    <w:p w14:paraId="48F9D92F"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предлагать новые проекты, оценивать идеи с позиции новизны, оригинальности, практической значимости;</w:t>
      </w:r>
    </w:p>
    <w:p w14:paraId="0E3790F5" w14:textId="59DA4DE8" w:rsidR="00A667AD" w:rsidRPr="008D4469" w:rsidRDefault="008D4469" w:rsidP="00767054">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осуществлять позитивное стратегическое поведение в различных ситуациях; проявлять творчество и воображение, быть инициативным.</w:t>
      </w:r>
    </w:p>
    <w:p w14:paraId="04C0C9EB" w14:textId="3BC563EC" w:rsidR="008D4469" w:rsidRPr="008D4469" w:rsidRDefault="008D4469" w:rsidP="008D4469">
      <w:pPr>
        <w:keepNext/>
        <w:keepLines/>
        <w:widowControl w:val="0"/>
        <w:spacing w:after="120" w:line="252" w:lineRule="auto"/>
        <w:jc w:val="both"/>
        <w:outlineLvl w:val="2"/>
        <w:rPr>
          <w:rFonts w:ascii="Times New Roman" w:hAnsi="Times New Roman"/>
          <w:b/>
          <w:bCs/>
          <w:color w:val="000000"/>
          <w:sz w:val="28"/>
          <w:szCs w:val="28"/>
          <w:lang w:bidi="ru-RU"/>
        </w:rPr>
      </w:pPr>
      <w:bookmarkStart w:id="96" w:name="bookmark57"/>
      <w:bookmarkStart w:id="97" w:name="bookmark58"/>
      <w:bookmarkStart w:id="98" w:name="bookmark56"/>
      <w:r w:rsidRPr="008D4469">
        <w:rPr>
          <w:rFonts w:ascii="Times New Roman" w:hAnsi="Times New Roman"/>
          <w:b/>
          <w:bCs/>
          <w:color w:val="000000"/>
          <w:sz w:val="28"/>
          <w:szCs w:val="28"/>
          <w:lang w:bidi="ru-RU"/>
        </w:rPr>
        <w:t>П</w:t>
      </w:r>
      <w:r w:rsidR="00767054" w:rsidRPr="008D4469">
        <w:rPr>
          <w:rFonts w:ascii="Times New Roman" w:hAnsi="Times New Roman"/>
          <w:b/>
          <w:bCs/>
          <w:color w:val="000000"/>
          <w:sz w:val="28"/>
          <w:szCs w:val="28"/>
          <w:lang w:bidi="ru-RU"/>
        </w:rPr>
        <w:t>редметные результаты</w:t>
      </w:r>
      <w:bookmarkEnd w:id="96"/>
      <w:bookmarkEnd w:id="97"/>
      <w:bookmarkEnd w:id="98"/>
    </w:p>
    <w:p w14:paraId="730EF7B6" w14:textId="77777777" w:rsidR="008D4469" w:rsidRPr="008D4469" w:rsidRDefault="008D4469" w:rsidP="00767054">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К концу обучения </w:t>
      </w:r>
      <w:r w:rsidRPr="008D4469">
        <w:rPr>
          <w:rFonts w:ascii="Times New Roman" w:hAnsi="Times New Roman"/>
          <w:b/>
          <w:bCs/>
          <w:i/>
          <w:iCs/>
          <w:color w:val="000000"/>
          <w:sz w:val="28"/>
          <w:szCs w:val="28"/>
          <w:lang w:bidi="ru-RU"/>
        </w:rPr>
        <w:t>в 10 классе</w:t>
      </w:r>
      <w:r w:rsidRPr="008D4469">
        <w:rPr>
          <w:rFonts w:ascii="Times New Roman" w:hAnsi="Times New Roman"/>
          <w:color w:val="000000"/>
          <w:sz w:val="28"/>
          <w:szCs w:val="28"/>
          <w:lang w:bidi="ru-RU"/>
        </w:rPr>
        <w:t xml:space="preserve"> обучающийся получит следующие предметные результаты по отдельным темам программы по физической культуре:</w:t>
      </w:r>
    </w:p>
    <w:p w14:paraId="2041FBED" w14:textId="77777777" w:rsidR="008D4469" w:rsidRPr="008D4469" w:rsidRDefault="008D4469" w:rsidP="00767054">
      <w:pPr>
        <w:keepNext/>
        <w:keepLines/>
        <w:widowControl w:val="0"/>
        <w:spacing w:after="0" w:line="252" w:lineRule="auto"/>
        <w:jc w:val="both"/>
        <w:outlineLvl w:val="2"/>
        <w:rPr>
          <w:rFonts w:ascii="Times New Roman" w:hAnsi="Times New Roman"/>
          <w:b/>
          <w:bCs/>
          <w:color w:val="000000"/>
          <w:sz w:val="28"/>
          <w:szCs w:val="28"/>
          <w:lang w:bidi="ru-RU"/>
        </w:rPr>
      </w:pPr>
      <w:bookmarkStart w:id="99" w:name="bookmark59"/>
      <w:bookmarkStart w:id="100" w:name="bookmark60"/>
      <w:r w:rsidRPr="008D4469">
        <w:rPr>
          <w:rFonts w:ascii="Times New Roman" w:hAnsi="Times New Roman"/>
          <w:b/>
          <w:bCs/>
          <w:color w:val="000000"/>
          <w:sz w:val="28"/>
          <w:szCs w:val="28"/>
          <w:lang w:bidi="ru-RU"/>
        </w:rPr>
        <w:t>Раздел «Знания о физической культуре»:</w:t>
      </w:r>
      <w:bookmarkEnd w:id="99"/>
      <w:bookmarkEnd w:id="100"/>
    </w:p>
    <w:p w14:paraId="1E6A81DA"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характеризовать физическую культуру как явление культуры, её направления и формы организации, роль и значение в жизни современного человека и общества;</w:t>
      </w:r>
    </w:p>
    <w:p w14:paraId="770437FF"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ориентироваться в основных статьях Федерального закона «О физической культуре и спорте в Российской Федерации», руководствоваться ими при организации активного отдыха в разнообразных формах физкультурно</w:t>
      </w:r>
      <w:r w:rsidRPr="008D4469">
        <w:rPr>
          <w:rFonts w:ascii="Times New Roman" w:hAnsi="Times New Roman"/>
          <w:color w:val="000000"/>
          <w:sz w:val="28"/>
          <w:szCs w:val="28"/>
          <w:lang w:bidi="ru-RU"/>
        </w:rPr>
        <w:softHyphen/>
        <w:t>оздоровительной и спортивно-массовой деятельности;</w:t>
      </w:r>
    </w:p>
    <w:p w14:paraId="77E52D7D" w14:textId="77777777" w:rsidR="008D4469" w:rsidRPr="008D4469" w:rsidRDefault="008D4469" w:rsidP="00A667AD">
      <w:pPr>
        <w:widowControl w:val="0"/>
        <w:spacing w:after="20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положительно оценивать связь современных оздоровительных систем физической культуры и здоровья человека, раскрывать их целевое назначение и формы организации, возможность использовать для самостоятельных занятий с учётом индивидуальных интересов и функциональных возможностей.</w:t>
      </w:r>
    </w:p>
    <w:p w14:paraId="2E0F1E5B" w14:textId="77777777" w:rsidR="008D4469" w:rsidRPr="008D4469" w:rsidRDefault="008D4469" w:rsidP="008D4469">
      <w:pPr>
        <w:keepNext/>
        <w:keepLines/>
        <w:widowControl w:val="0"/>
        <w:spacing w:after="0" w:line="252" w:lineRule="auto"/>
        <w:jc w:val="both"/>
        <w:outlineLvl w:val="2"/>
        <w:rPr>
          <w:rFonts w:ascii="Times New Roman" w:hAnsi="Times New Roman"/>
          <w:b/>
          <w:bCs/>
          <w:color w:val="000000"/>
          <w:sz w:val="28"/>
          <w:szCs w:val="28"/>
          <w:lang w:bidi="ru-RU"/>
        </w:rPr>
      </w:pPr>
      <w:bookmarkStart w:id="101" w:name="bookmark61"/>
      <w:bookmarkStart w:id="102" w:name="bookmark62"/>
      <w:r w:rsidRPr="008D4469">
        <w:rPr>
          <w:rFonts w:ascii="Times New Roman" w:hAnsi="Times New Roman"/>
          <w:b/>
          <w:bCs/>
          <w:color w:val="000000"/>
          <w:sz w:val="28"/>
          <w:szCs w:val="28"/>
          <w:lang w:bidi="ru-RU"/>
        </w:rPr>
        <w:t>Раздел «Организация самостоятельных занятий»:</w:t>
      </w:r>
      <w:bookmarkEnd w:id="101"/>
      <w:bookmarkEnd w:id="102"/>
    </w:p>
    <w:p w14:paraId="150C4BF9"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проектировать досуговую деятельность с включением в её содержание разнообразных форм активного отдыха, тренировочных и оздоровительных занятий, физкультурно-массовых мероприятий и спортивных соревнований;</w:t>
      </w:r>
    </w:p>
    <w:p w14:paraId="13CB4ACE"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контролировать показатели индивидуального здоровья и функционального состояния организма, использовать их при планировании содержания и направленности самостоятельных занятий кондиционной тренировкой, оценке её эффективности;</w:t>
      </w:r>
    </w:p>
    <w:p w14:paraId="79016EEA" w14:textId="77777777" w:rsidR="008D4469" w:rsidRPr="008D4469" w:rsidRDefault="008D4469" w:rsidP="00A667AD">
      <w:pPr>
        <w:widowControl w:val="0"/>
        <w:spacing w:after="20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планировать системную организацию занятий кондиционной тренировкой, подбирать содержание и контролировать направленность тренировочных воздействий на повышение физической работоспособности и выполнение норм Комплекса «Готов к труду и обороне».</w:t>
      </w:r>
    </w:p>
    <w:p w14:paraId="4708FC0C" w14:textId="77777777" w:rsidR="008D4469" w:rsidRPr="008D4469" w:rsidRDefault="008D4469" w:rsidP="008D4469">
      <w:pPr>
        <w:keepNext/>
        <w:keepLines/>
        <w:widowControl w:val="0"/>
        <w:spacing w:after="0" w:line="252" w:lineRule="auto"/>
        <w:jc w:val="both"/>
        <w:outlineLvl w:val="2"/>
        <w:rPr>
          <w:rFonts w:ascii="Times New Roman" w:hAnsi="Times New Roman"/>
          <w:b/>
          <w:bCs/>
          <w:color w:val="000000"/>
          <w:sz w:val="28"/>
          <w:szCs w:val="28"/>
          <w:lang w:bidi="ru-RU"/>
        </w:rPr>
      </w:pPr>
      <w:bookmarkStart w:id="103" w:name="bookmark63"/>
      <w:bookmarkStart w:id="104" w:name="bookmark64"/>
      <w:r w:rsidRPr="008D4469">
        <w:rPr>
          <w:rFonts w:ascii="Times New Roman" w:hAnsi="Times New Roman"/>
          <w:b/>
          <w:bCs/>
          <w:color w:val="000000"/>
          <w:sz w:val="28"/>
          <w:szCs w:val="28"/>
          <w:lang w:bidi="ru-RU"/>
        </w:rPr>
        <w:t>Раздел «Физическое совершенствование»:</w:t>
      </w:r>
      <w:bookmarkEnd w:id="103"/>
      <w:bookmarkEnd w:id="104"/>
    </w:p>
    <w:p w14:paraId="3EBA27B5"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0692324F"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выполнять комплексы упражнений из современных систем оздоровительной физической культуры, использовать их для самостоятельных занятий с учётом </w:t>
      </w:r>
      <w:r w:rsidRPr="008D4469">
        <w:rPr>
          <w:rFonts w:ascii="Times New Roman" w:hAnsi="Times New Roman"/>
          <w:color w:val="000000"/>
          <w:sz w:val="28"/>
          <w:szCs w:val="28"/>
          <w:lang w:bidi="ru-RU"/>
        </w:rPr>
        <w:lastRenderedPageBreak/>
        <w:t>индивидуальных интересов в физическом развитии и физическом совершенствовании;</w:t>
      </w:r>
    </w:p>
    <w:p w14:paraId="31A0B53A"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выполнять упражнения общефизической подготовки, использовать их в планировании кондиционной тренировки;</w:t>
      </w:r>
    </w:p>
    <w:p w14:paraId="7D553235"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демонстрировать основные технические и тактические действия в игровых видах спорта в условиях учебной и соревновательной деятельности, осуществлять судейство по одному из освоенных видов (футбол, волейбол, баскетбол);</w:t>
      </w:r>
    </w:p>
    <w:p w14:paraId="487407AD"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демонстрировать приросты показателей в развитии основных физических качеств, результатов в тестовых заданиях Комплекса «Готов к труду и обороне».</w:t>
      </w:r>
    </w:p>
    <w:p w14:paraId="26574B65" w14:textId="77777777" w:rsidR="008D4469" w:rsidRPr="008D4469" w:rsidRDefault="008D4469" w:rsidP="00A667AD">
      <w:pPr>
        <w:widowControl w:val="0"/>
        <w:spacing w:after="20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К концу обучения </w:t>
      </w:r>
      <w:r w:rsidRPr="008D4469">
        <w:rPr>
          <w:rFonts w:ascii="Times New Roman" w:hAnsi="Times New Roman"/>
          <w:b/>
          <w:bCs/>
          <w:i/>
          <w:iCs/>
          <w:color w:val="000000"/>
          <w:sz w:val="28"/>
          <w:szCs w:val="28"/>
          <w:lang w:bidi="ru-RU"/>
        </w:rPr>
        <w:t>в 11 классе</w:t>
      </w:r>
      <w:r w:rsidRPr="008D4469">
        <w:rPr>
          <w:rFonts w:ascii="Times New Roman" w:hAnsi="Times New Roman"/>
          <w:color w:val="000000"/>
          <w:sz w:val="28"/>
          <w:szCs w:val="28"/>
          <w:lang w:bidi="ru-RU"/>
        </w:rPr>
        <w:t xml:space="preserve"> обучающийся получит следующие предметные результаты по отдельным темам программы по физической культуре:</w:t>
      </w:r>
    </w:p>
    <w:p w14:paraId="7DF42978" w14:textId="77777777" w:rsidR="008D4469" w:rsidRPr="008D4469" w:rsidRDefault="008D4469" w:rsidP="008D4469">
      <w:pPr>
        <w:keepNext/>
        <w:keepLines/>
        <w:widowControl w:val="0"/>
        <w:spacing w:after="0" w:line="252" w:lineRule="auto"/>
        <w:jc w:val="both"/>
        <w:outlineLvl w:val="2"/>
        <w:rPr>
          <w:rFonts w:ascii="Times New Roman" w:hAnsi="Times New Roman"/>
          <w:b/>
          <w:bCs/>
          <w:color w:val="000000"/>
          <w:sz w:val="28"/>
          <w:szCs w:val="28"/>
          <w:lang w:bidi="ru-RU"/>
        </w:rPr>
      </w:pPr>
      <w:bookmarkStart w:id="105" w:name="bookmark65"/>
      <w:bookmarkStart w:id="106" w:name="bookmark66"/>
      <w:r w:rsidRPr="008D4469">
        <w:rPr>
          <w:rFonts w:ascii="Times New Roman" w:hAnsi="Times New Roman"/>
          <w:b/>
          <w:bCs/>
          <w:color w:val="000000"/>
          <w:sz w:val="28"/>
          <w:szCs w:val="28"/>
          <w:lang w:bidi="ru-RU"/>
        </w:rPr>
        <w:t>Раздел «Знания о физической культуре»:</w:t>
      </w:r>
      <w:bookmarkEnd w:id="105"/>
      <w:bookmarkEnd w:id="106"/>
    </w:p>
    <w:p w14:paraId="1AE7E140"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характеризовать адаптацию организма к физическим нагрузкам как основу укрепления здоровья, учитывать её этапы при планировании самостоятельных занятий кондиционной тренировкой;</w:t>
      </w:r>
    </w:p>
    <w:p w14:paraId="4CB90314"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положительно оценивать роль физической культуры в научной организации труда, профилактике профессиональных заболеваний и оптимизации работоспособности, предупреждении раннего старения и сохранении творческого долголетия;</w:t>
      </w:r>
    </w:p>
    <w:p w14:paraId="70B80442" w14:textId="77777777" w:rsidR="008D4469" w:rsidRPr="008D4469" w:rsidRDefault="008D4469" w:rsidP="00A667AD">
      <w:pPr>
        <w:widowControl w:val="0"/>
        <w:spacing w:after="20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выявлять возможные причины возникновения травм во время самостоятельных занятий физической культурой и спортом, руководствоваться правилами их предупреждения и оказания первой помощи.</w:t>
      </w:r>
    </w:p>
    <w:p w14:paraId="5E884AB1" w14:textId="77777777" w:rsidR="008D4469" w:rsidRPr="008D4469" w:rsidRDefault="008D4469" w:rsidP="008D4469">
      <w:pPr>
        <w:keepNext/>
        <w:keepLines/>
        <w:widowControl w:val="0"/>
        <w:spacing w:after="0" w:line="252" w:lineRule="auto"/>
        <w:jc w:val="both"/>
        <w:outlineLvl w:val="2"/>
        <w:rPr>
          <w:rFonts w:ascii="Times New Roman" w:hAnsi="Times New Roman"/>
          <w:b/>
          <w:bCs/>
          <w:color w:val="000000"/>
          <w:sz w:val="28"/>
          <w:szCs w:val="28"/>
          <w:lang w:bidi="ru-RU"/>
        </w:rPr>
      </w:pPr>
      <w:bookmarkStart w:id="107" w:name="bookmark67"/>
      <w:bookmarkStart w:id="108" w:name="bookmark68"/>
      <w:r w:rsidRPr="008D4469">
        <w:rPr>
          <w:rFonts w:ascii="Times New Roman" w:hAnsi="Times New Roman"/>
          <w:b/>
          <w:bCs/>
          <w:color w:val="000000"/>
          <w:sz w:val="28"/>
          <w:szCs w:val="28"/>
          <w:lang w:bidi="ru-RU"/>
        </w:rPr>
        <w:t>Раздел «Организация самостоятельных занятий»:</w:t>
      </w:r>
      <w:bookmarkEnd w:id="107"/>
      <w:bookmarkEnd w:id="108"/>
    </w:p>
    <w:p w14:paraId="2DA645BD"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планировать оздоровительные мероприятия в режиме учебной и трудовой деятельности с целью профилактики умственного и физического утомления, оптимизации работоспособности и функциональной активности основных психических процессов;</w:t>
      </w:r>
    </w:p>
    <w:p w14:paraId="5ECE2A8A"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организовывать и проводить сеансы релаксации, банных процедур и самомассажа с целью восстановления организма после умственных и физических нагрузок;</w:t>
      </w:r>
    </w:p>
    <w:p w14:paraId="2642E9E5" w14:textId="77777777" w:rsidR="008D4469" w:rsidRPr="008D4469" w:rsidRDefault="008D4469" w:rsidP="00A667AD">
      <w:pPr>
        <w:widowControl w:val="0"/>
        <w:spacing w:after="20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проводить самостоятельные занятия по подготовке к успешному выполнению нормативных требований комплекса «Готов к труду и обороне», планировать их содержание и физические нагрузки исходя из индивидуальных результатов в тестовых испытаниях.</w:t>
      </w:r>
    </w:p>
    <w:p w14:paraId="7013B009" w14:textId="77777777" w:rsidR="008D4469" w:rsidRPr="008D4469" w:rsidRDefault="008D4469" w:rsidP="008D4469">
      <w:pPr>
        <w:keepNext/>
        <w:keepLines/>
        <w:widowControl w:val="0"/>
        <w:spacing w:after="0" w:line="252" w:lineRule="auto"/>
        <w:jc w:val="both"/>
        <w:outlineLvl w:val="2"/>
        <w:rPr>
          <w:rFonts w:ascii="Times New Roman" w:hAnsi="Times New Roman"/>
          <w:b/>
          <w:bCs/>
          <w:color w:val="000000"/>
          <w:sz w:val="28"/>
          <w:szCs w:val="28"/>
          <w:lang w:bidi="ru-RU"/>
        </w:rPr>
      </w:pPr>
      <w:bookmarkStart w:id="109" w:name="bookmark69"/>
      <w:bookmarkStart w:id="110" w:name="bookmark70"/>
      <w:r w:rsidRPr="008D4469">
        <w:rPr>
          <w:rFonts w:ascii="Times New Roman" w:hAnsi="Times New Roman"/>
          <w:b/>
          <w:bCs/>
          <w:color w:val="000000"/>
          <w:sz w:val="28"/>
          <w:szCs w:val="28"/>
          <w:lang w:bidi="ru-RU"/>
        </w:rPr>
        <w:t>Раздел «Физическое совершенствование»:</w:t>
      </w:r>
      <w:bookmarkEnd w:id="109"/>
      <w:bookmarkEnd w:id="110"/>
    </w:p>
    <w:p w14:paraId="3E552BCD"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выполнять упражнения корригирующей и профилактической направленности, использовать их в режиме учебного дня и системе самостоятельных оздоровительных занятий;</w:t>
      </w:r>
    </w:p>
    <w:p w14:paraId="647E2BEA"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выполнять комплексы упражнений из современных систем оздоровительной </w:t>
      </w:r>
      <w:r w:rsidRPr="008D4469">
        <w:rPr>
          <w:rFonts w:ascii="Times New Roman" w:hAnsi="Times New Roman"/>
          <w:color w:val="000000"/>
          <w:sz w:val="28"/>
          <w:szCs w:val="28"/>
          <w:lang w:bidi="ru-RU"/>
        </w:rPr>
        <w:lastRenderedPageBreak/>
        <w:t>физической культуры, использовать их для самостоятельных занятий с учётом индивидуальных интересов и потребностей в физическом развитии и физическом совершенствовании;</w:t>
      </w:r>
    </w:p>
    <w:p w14:paraId="5767A50B"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демонстрировать технику приёмов и защитных действий из атлетических единоборств, выполнять их во взаимодействии с партнёром;</w:t>
      </w:r>
    </w:p>
    <w:p w14:paraId="3E338C8F" w14:textId="77777777" w:rsidR="008D4469" w:rsidRPr="008D4469" w:rsidRDefault="008D4469" w:rsidP="00A667AD">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демонстрировать основные технические и тактические действия в игровых видах спорта, выполнять их в условиях учебной и соревновательной деятельности (футбол, волейбол, баскетбол);</w:t>
      </w:r>
    </w:p>
    <w:p w14:paraId="65F52E71" w14:textId="27ACEAEA" w:rsidR="00A667AD" w:rsidRPr="008D4469" w:rsidRDefault="008D4469" w:rsidP="00767054">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выполнять комплексы физических упражнений на развитие основных физических качеств, демонстрировать ежегодные приросты в тестовых заданиях Комплекса «Готов к труду и обороне».</w:t>
      </w:r>
    </w:p>
    <w:p w14:paraId="0A038ACF" w14:textId="60394FA5" w:rsidR="008D4469" w:rsidRPr="008D4469" w:rsidRDefault="008D4469" w:rsidP="008D4469">
      <w:pPr>
        <w:widowControl w:val="0"/>
        <w:spacing w:after="0"/>
        <w:jc w:val="both"/>
        <w:rPr>
          <w:rFonts w:ascii="Times New Roman" w:hAnsi="Times New Roman"/>
          <w:color w:val="000000"/>
          <w:sz w:val="28"/>
          <w:szCs w:val="28"/>
          <w:lang w:bidi="ru-RU"/>
        </w:rPr>
      </w:pPr>
      <w:bookmarkStart w:id="111" w:name="bookmark71"/>
      <w:r w:rsidRPr="008D4469">
        <w:rPr>
          <w:rFonts w:ascii="Times New Roman" w:hAnsi="Times New Roman"/>
          <w:b/>
          <w:bCs/>
          <w:color w:val="000000"/>
          <w:sz w:val="28"/>
          <w:szCs w:val="28"/>
          <w:lang w:bidi="ru-RU"/>
        </w:rPr>
        <w:t>Ф</w:t>
      </w:r>
      <w:r w:rsidR="00767054" w:rsidRPr="008D4469">
        <w:rPr>
          <w:rFonts w:ascii="Times New Roman" w:hAnsi="Times New Roman"/>
          <w:b/>
          <w:bCs/>
          <w:color w:val="000000"/>
          <w:sz w:val="28"/>
          <w:szCs w:val="28"/>
          <w:lang w:bidi="ru-RU"/>
        </w:rPr>
        <w:t>изическая культура.</w:t>
      </w:r>
      <w:bookmarkEnd w:id="111"/>
    </w:p>
    <w:p w14:paraId="49F82EB5" w14:textId="4DA6F685" w:rsidR="008D4469" w:rsidRPr="00767054" w:rsidRDefault="00A667AD" w:rsidP="008D4469">
      <w:pPr>
        <w:widowControl w:val="0"/>
        <w:spacing w:after="120"/>
        <w:jc w:val="both"/>
        <w:rPr>
          <w:rFonts w:ascii="Times New Roman" w:hAnsi="Times New Roman"/>
          <w:b/>
          <w:bCs/>
          <w:color w:val="000000"/>
          <w:sz w:val="28"/>
          <w:szCs w:val="28"/>
          <w:lang w:bidi="ru-RU"/>
        </w:rPr>
      </w:pPr>
      <w:bookmarkStart w:id="112" w:name="bookmark72"/>
      <w:r>
        <w:rPr>
          <w:rFonts w:ascii="Times New Roman" w:hAnsi="Times New Roman"/>
          <w:b/>
          <w:bCs/>
          <w:color w:val="000000"/>
          <w:sz w:val="28"/>
          <w:szCs w:val="28"/>
          <w:lang w:bidi="ru-RU"/>
        </w:rPr>
        <w:t>П</w:t>
      </w:r>
      <w:r w:rsidR="00767054">
        <w:rPr>
          <w:rFonts w:ascii="Times New Roman" w:hAnsi="Times New Roman"/>
          <w:b/>
          <w:bCs/>
          <w:color w:val="000000"/>
          <w:sz w:val="28"/>
          <w:szCs w:val="28"/>
          <w:lang w:bidi="ru-RU"/>
        </w:rPr>
        <w:t>рограммы модулей по видам спорта</w:t>
      </w:r>
      <w:bookmarkStart w:id="113" w:name="bookmark80"/>
      <w:bookmarkEnd w:id="112"/>
      <w:r w:rsidR="00767054">
        <w:rPr>
          <w:rFonts w:ascii="Times New Roman" w:hAnsi="Times New Roman"/>
          <w:b/>
          <w:bCs/>
          <w:color w:val="000000"/>
          <w:sz w:val="28"/>
          <w:szCs w:val="28"/>
          <w:lang w:bidi="ru-RU"/>
        </w:rPr>
        <w:t xml:space="preserve">. </w:t>
      </w:r>
      <w:r w:rsidR="008D4469" w:rsidRPr="008D4469">
        <w:rPr>
          <w:rFonts w:ascii="Times New Roman" w:hAnsi="Times New Roman"/>
          <w:b/>
          <w:bCs/>
          <w:color w:val="000000"/>
          <w:sz w:val="28"/>
          <w:szCs w:val="28"/>
          <w:lang w:bidi="ru-RU"/>
        </w:rPr>
        <w:t>П</w:t>
      </w:r>
      <w:r w:rsidR="00767054" w:rsidRPr="008D4469">
        <w:rPr>
          <w:rFonts w:ascii="Times New Roman" w:hAnsi="Times New Roman"/>
          <w:b/>
          <w:bCs/>
          <w:color w:val="000000"/>
          <w:sz w:val="28"/>
          <w:szCs w:val="28"/>
          <w:lang w:bidi="ru-RU"/>
        </w:rPr>
        <w:t>рограмма модуля</w:t>
      </w:r>
      <w:r w:rsidR="008D4469" w:rsidRPr="008D4469">
        <w:rPr>
          <w:rFonts w:ascii="Times New Roman" w:hAnsi="Times New Roman"/>
          <w:b/>
          <w:bCs/>
          <w:color w:val="000000"/>
          <w:sz w:val="28"/>
          <w:szCs w:val="28"/>
          <w:lang w:bidi="ru-RU"/>
        </w:rPr>
        <w:t xml:space="preserve"> «Д</w:t>
      </w:r>
      <w:r w:rsidR="00767054" w:rsidRPr="008D4469">
        <w:rPr>
          <w:rFonts w:ascii="Times New Roman" w:hAnsi="Times New Roman"/>
          <w:b/>
          <w:bCs/>
          <w:color w:val="000000"/>
          <w:sz w:val="28"/>
          <w:szCs w:val="28"/>
          <w:lang w:bidi="ru-RU"/>
        </w:rPr>
        <w:t>зюдо</w:t>
      </w:r>
      <w:r w:rsidR="008D4469" w:rsidRPr="008D4469">
        <w:rPr>
          <w:rFonts w:ascii="Times New Roman" w:hAnsi="Times New Roman"/>
          <w:b/>
          <w:bCs/>
          <w:color w:val="000000"/>
          <w:sz w:val="28"/>
          <w:szCs w:val="28"/>
          <w:lang w:bidi="ru-RU"/>
        </w:rPr>
        <w:t>»</w:t>
      </w:r>
      <w:bookmarkEnd w:id="113"/>
    </w:p>
    <w:p w14:paraId="5124B822" w14:textId="77777777" w:rsidR="008D4469" w:rsidRPr="008D4469" w:rsidRDefault="008D4469" w:rsidP="008D4469">
      <w:pPr>
        <w:widowControl w:val="0"/>
        <w:spacing w:after="120"/>
        <w:jc w:val="both"/>
        <w:rPr>
          <w:rFonts w:ascii="Times New Roman" w:hAnsi="Times New Roman"/>
          <w:color w:val="000000"/>
          <w:sz w:val="28"/>
          <w:szCs w:val="28"/>
          <w:lang w:bidi="ru-RU"/>
        </w:rPr>
      </w:pPr>
      <w:r w:rsidRPr="008D4469">
        <w:rPr>
          <w:rFonts w:ascii="Times New Roman" w:hAnsi="Times New Roman"/>
          <w:b/>
          <w:bCs/>
          <w:color w:val="000000"/>
          <w:sz w:val="28"/>
          <w:szCs w:val="28"/>
          <w:lang w:bidi="ru-RU"/>
        </w:rPr>
        <w:t>Пояснительная записка модуля «Дзюдо»</w:t>
      </w:r>
    </w:p>
    <w:p w14:paraId="08B8DD27"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Модуль «Дзюдо» (далее - модуль по дзюдо, дзюдо)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14:paraId="3708CAC1"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675720AF"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14:paraId="148DB9DC"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i/>
          <w:iCs/>
          <w:color w:val="000000"/>
          <w:sz w:val="28"/>
          <w:szCs w:val="28"/>
          <w:lang w:bidi="ru-RU"/>
        </w:rPr>
        <w:t>Целью</w:t>
      </w:r>
      <w:r w:rsidRPr="008D4469">
        <w:rPr>
          <w:rFonts w:ascii="Times New Roman" w:hAnsi="Times New Roman"/>
          <w:color w:val="000000"/>
          <w:sz w:val="28"/>
          <w:szCs w:val="28"/>
          <w:lang w:bidi="ru-RU"/>
        </w:rPr>
        <w:t xml:space="preserve">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входящих в термин «Дзюдо» (олимпийское, КАТА, КАТА-группа).</w:t>
      </w:r>
    </w:p>
    <w:p w14:paraId="1C1FF00F"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i/>
          <w:iCs/>
          <w:color w:val="000000"/>
          <w:sz w:val="28"/>
          <w:szCs w:val="28"/>
          <w:lang w:bidi="ru-RU"/>
        </w:rPr>
        <w:t>Задачами</w:t>
      </w:r>
      <w:r w:rsidRPr="008D4469">
        <w:rPr>
          <w:rFonts w:ascii="Times New Roman" w:hAnsi="Times New Roman"/>
          <w:color w:val="000000"/>
          <w:sz w:val="28"/>
          <w:szCs w:val="28"/>
          <w:lang w:bidi="ru-RU"/>
        </w:rPr>
        <w:t xml:space="preserve"> изучения модуля «Дзюдо» являются:</w:t>
      </w:r>
    </w:p>
    <w:p w14:paraId="10493FB3"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всестороннее гармоничное развитие обучающихся, увеличение объёма их двигательной активности;</w:t>
      </w:r>
    </w:p>
    <w:p w14:paraId="651D7E1B"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lastRenderedPageBreak/>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14:paraId="377BC7F9"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освоение знаний о физической культуре и спорте в целом, истории развития дзюдо в частности;</w:t>
      </w:r>
    </w:p>
    <w:p w14:paraId="22B36018" w14:textId="77777777" w:rsidR="008D4469" w:rsidRPr="008D4469" w:rsidRDefault="008D4469" w:rsidP="008D4469">
      <w:pPr>
        <w:widowControl w:val="0"/>
        <w:spacing w:after="6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формирование общих представлений о виде спорта «дзюдо», о его возможностях и значении в процессе укрепления здоровья, физическом развитии и физической подготовке обучающихся;</w:t>
      </w:r>
    </w:p>
    <w:p w14:paraId="567A3AE1" w14:textId="77777777" w:rsidR="008D4469" w:rsidRPr="008D4469" w:rsidRDefault="008D4469" w:rsidP="008D4469">
      <w:pPr>
        <w:widowControl w:val="0"/>
        <w:spacing w:after="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формирование образовательного фундамента, основанного на знаниях и умениях в области физической культуры и спорта и соответствующем культурном уровне развития личности обучающегося, создающем необходимые предпосылки для его самореализации;</w:t>
      </w:r>
    </w:p>
    <w:p w14:paraId="2A31B27D" w14:textId="77777777" w:rsidR="008D4469" w:rsidRPr="008D4469" w:rsidRDefault="008D4469" w:rsidP="008D4469">
      <w:pPr>
        <w:widowControl w:val="0"/>
        <w:spacing w:after="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обогащение двигательного опыта физическими упражнениями, имеющими разную функциональную направленность, техническими действиями и приёмами вида спорта «дзюдо»;</w:t>
      </w:r>
    </w:p>
    <w:p w14:paraId="4F993CB3" w14:textId="77777777" w:rsidR="008D4469" w:rsidRPr="008D4469" w:rsidRDefault="008D4469" w:rsidP="008D4469">
      <w:pPr>
        <w:widowControl w:val="0"/>
        <w:spacing w:after="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14:paraId="44BA9052" w14:textId="77777777" w:rsidR="008D4469" w:rsidRPr="008D4469" w:rsidRDefault="008D4469" w:rsidP="008D4469">
      <w:pPr>
        <w:widowControl w:val="0"/>
        <w:spacing w:after="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положительной мотивации и устойчивого учебно-познавательного интереса к учебному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14:paraId="443F65D7" w14:textId="77777777" w:rsidR="008D4469" w:rsidRPr="008D4469" w:rsidRDefault="008D4469" w:rsidP="008D4469">
      <w:pPr>
        <w:widowControl w:val="0"/>
        <w:spacing w:after="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14:paraId="4F32D0F5" w14:textId="77777777" w:rsidR="008D4469" w:rsidRPr="008D4469" w:rsidRDefault="008D4469" w:rsidP="008D4469">
      <w:pPr>
        <w:widowControl w:val="0"/>
        <w:spacing w:after="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выявление, развитие и поддержка одарённых детей в области спорта.</w:t>
      </w:r>
    </w:p>
    <w:p w14:paraId="6B871766" w14:textId="77777777" w:rsidR="008D4469" w:rsidRPr="008D4469" w:rsidRDefault="008D4469" w:rsidP="008D4469">
      <w:pPr>
        <w:widowControl w:val="0"/>
        <w:spacing w:after="0" w:line="264" w:lineRule="auto"/>
        <w:ind w:firstLine="580"/>
        <w:jc w:val="both"/>
        <w:rPr>
          <w:rFonts w:ascii="Times New Roman" w:hAnsi="Times New Roman"/>
          <w:color w:val="000000"/>
          <w:sz w:val="28"/>
          <w:szCs w:val="28"/>
          <w:lang w:bidi="ru-RU"/>
        </w:rPr>
      </w:pPr>
      <w:r w:rsidRPr="008D4469">
        <w:rPr>
          <w:rFonts w:ascii="Times New Roman" w:hAnsi="Times New Roman"/>
          <w:i/>
          <w:iCs/>
          <w:color w:val="000000"/>
          <w:sz w:val="28"/>
          <w:szCs w:val="28"/>
          <w:lang w:bidi="ru-RU"/>
        </w:rPr>
        <w:t>Место и роль модуля «Дзюдо».</w:t>
      </w:r>
      <w:r w:rsidRPr="008D4469">
        <w:rPr>
          <w:rFonts w:ascii="Times New Roman" w:hAnsi="Times New Roman"/>
          <w:color w:val="000000"/>
          <w:sz w:val="28"/>
          <w:szCs w:val="28"/>
          <w:lang w:bidi="ru-RU"/>
        </w:rPr>
        <w:t xml:space="preserve"> 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14:paraId="3899A070" w14:textId="77777777" w:rsidR="008D4469" w:rsidRPr="008D4469" w:rsidRDefault="008D4469" w:rsidP="008D4469">
      <w:pPr>
        <w:widowControl w:val="0"/>
        <w:spacing w:after="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Специфика модуля по дзюдо сочетается практически со всеми базовыми видами спорта (легкая атлетика, гимнастика, спортивные игры).</w:t>
      </w:r>
    </w:p>
    <w:p w14:paraId="78ACB03E" w14:textId="77777777" w:rsidR="008D4469" w:rsidRPr="008D4469" w:rsidRDefault="008D4469" w:rsidP="008D4469">
      <w:pPr>
        <w:widowControl w:val="0"/>
        <w:spacing w:after="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физкультурно-спортивного комплекса «Готов к труду и обороне» (ГТО), участии в спортивных соревнованиях и подготовке юношей к службе в Вооруженных Силах Российской Федерации.</w:t>
      </w:r>
    </w:p>
    <w:p w14:paraId="13F22646" w14:textId="77777777" w:rsidR="008D4469" w:rsidRPr="008D4469" w:rsidRDefault="008D4469" w:rsidP="008D4469">
      <w:pPr>
        <w:widowControl w:val="0"/>
        <w:spacing w:after="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Модуль «Дзюдо» может быть реализован в следующих </w:t>
      </w:r>
      <w:r w:rsidRPr="008D4469">
        <w:rPr>
          <w:rFonts w:ascii="Times New Roman" w:hAnsi="Times New Roman"/>
          <w:i/>
          <w:iCs/>
          <w:color w:val="000000"/>
          <w:sz w:val="28"/>
          <w:szCs w:val="28"/>
          <w:lang w:bidi="ru-RU"/>
        </w:rPr>
        <w:t>вариантах</w:t>
      </w:r>
      <w:r w:rsidRPr="008D4469">
        <w:rPr>
          <w:rFonts w:ascii="Times New Roman" w:hAnsi="Times New Roman"/>
          <w:color w:val="000000"/>
          <w:sz w:val="28"/>
          <w:szCs w:val="28"/>
          <w:lang w:bidi="ru-RU"/>
        </w:rPr>
        <w:t>:</w:t>
      </w:r>
    </w:p>
    <w:p w14:paraId="4BB306B3" w14:textId="77777777" w:rsidR="008D4469" w:rsidRPr="008D4469" w:rsidRDefault="008D4469" w:rsidP="008D4469">
      <w:pPr>
        <w:widowControl w:val="0"/>
        <w:spacing w:after="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при самостоятельном планировании учителем физической культуры процесса освоения обучающимися учебного материала по дзюдо с выбором </w:t>
      </w:r>
      <w:r w:rsidRPr="008D4469">
        <w:rPr>
          <w:rFonts w:ascii="Times New Roman" w:hAnsi="Times New Roman"/>
          <w:color w:val="000000"/>
          <w:sz w:val="28"/>
          <w:szCs w:val="28"/>
          <w:lang w:bidi="ru-RU"/>
        </w:rPr>
        <w:lastRenderedPageBreak/>
        <w:t>различных элементов дзюдо, с учётом возраста и физической подготовленности обучающихся;</w:t>
      </w:r>
    </w:p>
    <w:p w14:paraId="2E14CE81" w14:textId="77777777" w:rsidR="008D4469" w:rsidRPr="008D4469" w:rsidRDefault="008D4469" w:rsidP="008D4469">
      <w:pPr>
        <w:widowControl w:val="0"/>
        <w:spacing w:after="0" w:line="26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6F42FDA8" w14:textId="77777777" w:rsidR="008D4469" w:rsidRPr="008D4469" w:rsidRDefault="008D4469" w:rsidP="008D4469">
      <w:pPr>
        <w:widowControl w:val="0"/>
        <w:spacing w:after="340" w:line="257"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10 и 11 классах - по 34 часа).</w:t>
      </w:r>
    </w:p>
    <w:p w14:paraId="780A0B37" w14:textId="77777777" w:rsidR="008D4469" w:rsidRPr="008D4469" w:rsidRDefault="008D4469" w:rsidP="008D4469">
      <w:pPr>
        <w:keepNext/>
        <w:keepLines/>
        <w:widowControl w:val="0"/>
        <w:spacing w:after="0" w:line="254" w:lineRule="auto"/>
        <w:jc w:val="both"/>
        <w:outlineLvl w:val="2"/>
        <w:rPr>
          <w:rFonts w:ascii="Times New Roman" w:hAnsi="Times New Roman"/>
          <w:b/>
          <w:bCs/>
          <w:color w:val="000000"/>
          <w:sz w:val="28"/>
          <w:szCs w:val="28"/>
          <w:lang w:bidi="ru-RU"/>
        </w:rPr>
      </w:pPr>
      <w:bookmarkStart w:id="114" w:name="bookmark81"/>
      <w:bookmarkStart w:id="115" w:name="bookmark82"/>
      <w:r w:rsidRPr="008D4469">
        <w:rPr>
          <w:rFonts w:ascii="Times New Roman" w:hAnsi="Times New Roman"/>
          <w:b/>
          <w:bCs/>
          <w:color w:val="000000"/>
          <w:sz w:val="28"/>
          <w:szCs w:val="28"/>
          <w:lang w:bidi="ru-RU"/>
        </w:rPr>
        <w:t>Содержание модуля «Дзюдо» Знания о дзюдо</w:t>
      </w:r>
      <w:bookmarkEnd w:id="114"/>
      <w:bookmarkEnd w:id="115"/>
    </w:p>
    <w:p w14:paraId="345D407B"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История развития современной дзюдо в мире, в Российской Федерации, в регионе.</w:t>
      </w:r>
    </w:p>
    <w:p w14:paraId="787F8021"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Роль и основные функции главных борцовских организаций, федераций (международные, российские), осуществляющих управление дзюдо. Борцовские клубы, их история и традиции. Известные отечественные и зарубежные борцы- дзюдоисты и тренеры.</w:t>
      </w:r>
    </w:p>
    <w:p w14:paraId="4E635CD6"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Официальный календарь соревнований по дзюдо (международных, всероссийских, региональных).</w:t>
      </w:r>
    </w:p>
    <w:p w14:paraId="54ED587B"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Требования безопасности при организации занятий дзюдо.</w:t>
      </w:r>
    </w:p>
    <w:p w14:paraId="30683F40"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Характерные травмы в борьбе дзюдо и мероприятия по их предупреждению.</w:t>
      </w:r>
    </w:p>
    <w:p w14:paraId="2A4F488D"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Занятия дзюдо как средство укрепления здоровья, повышения функциональных возможностей основных систем организма и развития физических качеств.</w:t>
      </w:r>
    </w:p>
    <w:p w14:paraId="3E9F1BF2"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Словарь терминов, глоссарий и определений по дзюдо.</w:t>
      </w:r>
    </w:p>
    <w:p w14:paraId="78FFDAC4" w14:textId="77777777" w:rsidR="008D4469" w:rsidRPr="008D4469" w:rsidRDefault="008D4469" w:rsidP="008D4469">
      <w:pPr>
        <w:widowControl w:val="0"/>
        <w:spacing w:after="18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Правила соревнований по дзюдо.</w:t>
      </w:r>
    </w:p>
    <w:p w14:paraId="0A7898D4" w14:textId="77777777" w:rsidR="008D4469" w:rsidRPr="008D4469" w:rsidRDefault="008D4469" w:rsidP="008D4469">
      <w:pPr>
        <w:keepNext/>
        <w:keepLines/>
        <w:widowControl w:val="0"/>
        <w:spacing w:after="0" w:line="254" w:lineRule="auto"/>
        <w:jc w:val="both"/>
        <w:outlineLvl w:val="2"/>
        <w:rPr>
          <w:rFonts w:ascii="Times New Roman" w:hAnsi="Times New Roman"/>
          <w:b/>
          <w:bCs/>
          <w:color w:val="000000"/>
          <w:sz w:val="28"/>
          <w:szCs w:val="28"/>
          <w:lang w:bidi="ru-RU"/>
        </w:rPr>
      </w:pPr>
      <w:bookmarkStart w:id="116" w:name="bookmark83"/>
      <w:bookmarkStart w:id="117" w:name="bookmark84"/>
      <w:r w:rsidRPr="008D4469">
        <w:rPr>
          <w:rFonts w:ascii="Times New Roman" w:hAnsi="Times New Roman"/>
          <w:b/>
          <w:bCs/>
          <w:color w:val="000000"/>
          <w:sz w:val="28"/>
          <w:szCs w:val="28"/>
          <w:lang w:bidi="ru-RU"/>
        </w:rPr>
        <w:t>Способы самостоятельной деятельности</w:t>
      </w:r>
      <w:bookmarkEnd w:id="116"/>
      <w:bookmarkEnd w:id="117"/>
    </w:p>
    <w:p w14:paraId="4F8BA7CD"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Правила безопасного, правомерного поведения во время соревнований по дзюдо в качестве зрителя, болельщика (фаната).</w:t>
      </w:r>
    </w:p>
    <w:p w14:paraId="3BB13273"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Организация и проведение самостоятельных занятий по дзюдо. Составление планов и самостоятельное проведение занятий по дзюдо.</w:t>
      </w:r>
    </w:p>
    <w:p w14:paraId="17E92A7D"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Способы самостоятельного освоения двигательных действий, подбор подводящих, подготовительных и специальных упражнений.</w:t>
      </w:r>
    </w:p>
    <w:p w14:paraId="670FC68A"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Самоконтроль и его роль в учебной и соревновательной деятельности.</w:t>
      </w:r>
    </w:p>
    <w:p w14:paraId="634080C2"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Первые внешние признаки утомления. Средства восстановления организма после физической нагрузки. Правильное сбалансированное питание борца- </w:t>
      </w:r>
      <w:r w:rsidRPr="008D4469">
        <w:rPr>
          <w:rFonts w:ascii="Times New Roman" w:hAnsi="Times New Roman"/>
          <w:color w:val="000000"/>
          <w:sz w:val="28"/>
          <w:szCs w:val="28"/>
          <w:lang w:bidi="ru-RU"/>
        </w:rPr>
        <w:lastRenderedPageBreak/>
        <w:t>дзюдоиста.</w:t>
      </w:r>
    </w:p>
    <w:p w14:paraId="3C989082"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Правила личной гигиены, требования к спортивной одежде и обуви для занятий дзюдо. Правила ухода за борцовским спортивным инвентарем и оборудованием.</w:t>
      </w:r>
    </w:p>
    <w:p w14:paraId="43EC92A2" w14:textId="77777777" w:rsidR="008D4469" w:rsidRPr="008D4469" w:rsidRDefault="008D4469" w:rsidP="008D4469">
      <w:pPr>
        <w:widowControl w:val="0"/>
        <w:tabs>
          <w:tab w:val="left" w:pos="7646"/>
        </w:tabs>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Классификация физических упражнений:</w:t>
      </w:r>
      <w:r w:rsidRPr="008D4469">
        <w:rPr>
          <w:rFonts w:ascii="Times New Roman" w:hAnsi="Times New Roman"/>
          <w:color w:val="000000"/>
          <w:sz w:val="28"/>
          <w:szCs w:val="28"/>
          <w:lang w:bidi="ru-RU"/>
        </w:rPr>
        <w:tab/>
        <w:t>подготовительные,</w:t>
      </w:r>
    </w:p>
    <w:p w14:paraId="65C22EA9" w14:textId="77777777" w:rsidR="008D4469" w:rsidRPr="008D4469" w:rsidRDefault="008D4469" w:rsidP="008D4469">
      <w:pPr>
        <w:widowControl w:val="0"/>
        <w:spacing w:after="0" w:line="254" w:lineRule="auto"/>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общеразвивающие, специальные и корригирующие. Составление индивидуальных комплексов упражнений различной направленности.</w:t>
      </w:r>
    </w:p>
    <w:p w14:paraId="6584F31E" w14:textId="77777777" w:rsidR="008D4469" w:rsidRPr="008D4469" w:rsidRDefault="008D4469" w:rsidP="008D4469">
      <w:pPr>
        <w:widowControl w:val="0"/>
        <w:spacing w:after="0" w:line="269"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Способы и методы профилактики пагубных привычек, асоциального и созависимого поведения. Антидопинговое поведение.</w:t>
      </w:r>
    </w:p>
    <w:p w14:paraId="386FAB0D" w14:textId="77777777" w:rsidR="008D4469" w:rsidRPr="008D4469" w:rsidRDefault="008D4469" w:rsidP="008D4469">
      <w:pPr>
        <w:widowControl w:val="0"/>
        <w:spacing w:after="180" w:line="269"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Тестирование уровня физической и технической подготовленности в дзюдо.</w:t>
      </w:r>
    </w:p>
    <w:p w14:paraId="2F01F3CE" w14:textId="77777777" w:rsidR="008D4469" w:rsidRPr="008D4469" w:rsidRDefault="008D4469" w:rsidP="008D4469">
      <w:pPr>
        <w:keepNext/>
        <w:keepLines/>
        <w:widowControl w:val="0"/>
        <w:spacing w:after="0" w:line="266" w:lineRule="auto"/>
        <w:jc w:val="both"/>
        <w:outlineLvl w:val="2"/>
        <w:rPr>
          <w:rFonts w:ascii="Times New Roman" w:hAnsi="Times New Roman"/>
          <w:b/>
          <w:bCs/>
          <w:color w:val="000000"/>
          <w:sz w:val="28"/>
          <w:szCs w:val="28"/>
          <w:lang w:bidi="ru-RU"/>
        </w:rPr>
      </w:pPr>
      <w:bookmarkStart w:id="118" w:name="bookmark85"/>
      <w:bookmarkStart w:id="119" w:name="bookmark86"/>
      <w:r w:rsidRPr="008D4469">
        <w:rPr>
          <w:rFonts w:ascii="Times New Roman" w:hAnsi="Times New Roman"/>
          <w:b/>
          <w:bCs/>
          <w:color w:val="000000"/>
          <w:sz w:val="28"/>
          <w:szCs w:val="28"/>
          <w:lang w:bidi="ru-RU"/>
        </w:rPr>
        <w:t>Физическое совершенствование</w:t>
      </w:r>
      <w:bookmarkEnd w:id="118"/>
      <w:bookmarkEnd w:id="119"/>
    </w:p>
    <w:p w14:paraId="78F2F6C1"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Комплексы упражнений для развития физических качеств (ловкости, гибкости, силы, выносливости, быстроты и скоростных способностей).</w:t>
      </w:r>
    </w:p>
    <w:p w14:paraId="1BF150E9"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Комплексы упражнений формирующие двигательные умения и навыки технических и тактических действий борца-дзюдоиста.</w:t>
      </w:r>
    </w:p>
    <w:p w14:paraId="13B9CBCB"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Технические приемы и тактические действия в дзюдо, изученные на уровне основного общего образования.</w:t>
      </w:r>
    </w:p>
    <w:p w14:paraId="59CBF9B8"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Совершенствование элементов технических действий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дзюдо. Связки и комбинации технических действий в партере.</w:t>
      </w:r>
    </w:p>
    <w:p w14:paraId="0137F2EC"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Совершенствование элементов технических действий в стойке: броски, согласно классификационной системе Федерации дзюдо России (ФДР) - КЮ и ДАН, защиты и контрприёмы, а также другие приёмы в стойке из арсенала олимпийского дзюдо, КАТА, КАТА-группы. Связки и комбинации технических действий в стойке.</w:t>
      </w:r>
    </w:p>
    <w:p w14:paraId="5A6EEA80" w14:textId="77777777" w:rsidR="008D4469" w:rsidRPr="008D4469" w:rsidRDefault="008D4469" w:rsidP="008D4469">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Совершенствование тактических действий: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14:paraId="6C271521" w14:textId="77777777" w:rsidR="008D4469" w:rsidRPr="008D4469" w:rsidRDefault="008D4469" w:rsidP="00767054">
      <w:pPr>
        <w:widowControl w:val="0"/>
        <w:spacing w:after="0" w:line="26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Учебные поединки, поединки с заданиями, тренировочные и контрольные поединки, игры с элементами единоборств. Участие в соревновательной деятельности.</w:t>
      </w:r>
    </w:p>
    <w:p w14:paraId="3262761F" w14:textId="77777777" w:rsidR="008D4469" w:rsidRPr="008D4469" w:rsidRDefault="008D4469" w:rsidP="00767054">
      <w:pPr>
        <w:keepNext/>
        <w:keepLines/>
        <w:widowControl w:val="0"/>
        <w:spacing w:after="0" w:line="266" w:lineRule="auto"/>
        <w:jc w:val="both"/>
        <w:outlineLvl w:val="2"/>
        <w:rPr>
          <w:rFonts w:ascii="Times New Roman" w:hAnsi="Times New Roman"/>
          <w:b/>
          <w:bCs/>
          <w:color w:val="000000"/>
          <w:sz w:val="28"/>
          <w:szCs w:val="28"/>
          <w:lang w:bidi="ru-RU"/>
        </w:rPr>
      </w:pPr>
      <w:bookmarkStart w:id="120" w:name="bookmark87"/>
      <w:bookmarkStart w:id="121" w:name="bookmark88"/>
      <w:r w:rsidRPr="008D4469">
        <w:rPr>
          <w:rFonts w:ascii="Times New Roman" w:hAnsi="Times New Roman"/>
          <w:b/>
          <w:bCs/>
          <w:color w:val="000000"/>
          <w:sz w:val="28"/>
          <w:szCs w:val="28"/>
          <w:lang w:bidi="ru-RU"/>
        </w:rPr>
        <w:t>Планируемые результаты</w:t>
      </w:r>
      <w:bookmarkEnd w:id="120"/>
      <w:bookmarkEnd w:id="121"/>
    </w:p>
    <w:p w14:paraId="065A42BB" w14:textId="77777777" w:rsidR="008D4469" w:rsidRPr="008D4469" w:rsidRDefault="008D4469" w:rsidP="00767054">
      <w:pPr>
        <w:widowControl w:val="0"/>
        <w:spacing w:after="0" w:line="269"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Содержание модуля «Дзюдо» направлено на достижение обучающимися личностных, метапредметных и предметных результатов обучения.</w:t>
      </w:r>
    </w:p>
    <w:p w14:paraId="4FBEADA4" w14:textId="77777777" w:rsidR="008D4469" w:rsidRPr="008D4469" w:rsidRDefault="008D4469" w:rsidP="00767054">
      <w:pPr>
        <w:widowControl w:val="0"/>
        <w:spacing w:after="0" w:line="266" w:lineRule="auto"/>
        <w:jc w:val="both"/>
        <w:rPr>
          <w:rFonts w:ascii="Times New Roman" w:hAnsi="Times New Roman"/>
          <w:color w:val="000000"/>
          <w:sz w:val="28"/>
          <w:szCs w:val="28"/>
          <w:lang w:bidi="ru-RU"/>
        </w:rPr>
      </w:pPr>
      <w:r w:rsidRPr="008D4469">
        <w:rPr>
          <w:rFonts w:ascii="Times New Roman" w:hAnsi="Times New Roman"/>
          <w:b/>
          <w:bCs/>
          <w:i/>
          <w:iCs/>
          <w:color w:val="000000"/>
          <w:sz w:val="28"/>
          <w:szCs w:val="28"/>
          <w:lang w:bidi="ru-RU"/>
        </w:rPr>
        <w:lastRenderedPageBreak/>
        <w:t>Личностные результаты</w:t>
      </w:r>
    </w:p>
    <w:p w14:paraId="61183EC6" w14:textId="77777777" w:rsidR="008D4469" w:rsidRPr="008D4469" w:rsidRDefault="008D4469" w:rsidP="008D4469">
      <w:pPr>
        <w:widowControl w:val="0"/>
        <w:spacing w:after="0" w:line="269"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При изучении модуля «Дзюдо» на уровне среднего общего образования у обучающихся будут сформированы следующие личностные результаты:</w:t>
      </w:r>
    </w:p>
    <w:p w14:paraId="7A2D15BB" w14:textId="77777777" w:rsidR="008D4469" w:rsidRPr="008D4469" w:rsidRDefault="008D4469" w:rsidP="008D4469">
      <w:pPr>
        <w:widowControl w:val="0"/>
        <w:spacing w:after="40" w:line="269"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проявление чувства гордости за свою Родину, российский народ и историю России через достижения национальной сборной команды страны по дзюдо;</w:t>
      </w:r>
    </w:p>
    <w:p w14:paraId="2EA7A50A"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и ведущих российских борцовских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дзюдо в современном обществе;</w:t>
      </w:r>
    </w:p>
    <w:p w14:paraId="70733F15"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14:paraId="1047E94A"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регионального, всероссийского и мирового уровней по дзюдо, отечественных и зарубежных борцовских клубов, а также школьных спортивных клубов;</w:t>
      </w:r>
    </w:p>
    <w:p w14:paraId="31CD7BA6"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14:paraId="330D58E3"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2217BE2E"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14:paraId="03E7A9A8"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14:paraId="69643552" w14:textId="77777777" w:rsidR="008D4469" w:rsidRPr="008D4469" w:rsidRDefault="008D4469" w:rsidP="008D4469">
      <w:pPr>
        <w:widowControl w:val="0"/>
        <w:spacing w:after="34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14:paraId="445E79D5" w14:textId="77777777" w:rsidR="008D4469" w:rsidRPr="008D4469" w:rsidRDefault="008D4469" w:rsidP="008D4469">
      <w:pPr>
        <w:widowControl w:val="0"/>
        <w:spacing w:after="100" w:line="254" w:lineRule="auto"/>
        <w:jc w:val="both"/>
        <w:rPr>
          <w:rFonts w:ascii="Times New Roman" w:hAnsi="Times New Roman"/>
          <w:color w:val="000000"/>
          <w:sz w:val="28"/>
          <w:szCs w:val="28"/>
          <w:lang w:bidi="ru-RU"/>
        </w:rPr>
      </w:pPr>
      <w:r w:rsidRPr="008D4469">
        <w:rPr>
          <w:rFonts w:ascii="Times New Roman" w:hAnsi="Times New Roman"/>
          <w:b/>
          <w:bCs/>
          <w:i/>
          <w:iCs/>
          <w:color w:val="000000"/>
          <w:sz w:val="28"/>
          <w:szCs w:val="28"/>
          <w:lang w:bidi="ru-RU"/>
        </w:rPr>
        <w:t>Метапредметные результаты</w:t>
      </w:r>
    </w:p>
    <w:p w14:paraId="7774C18F" w14:textId="77777777" w:rsidR="008D4469" w:rsidRPr="008D4469" w:rsidRDefault="008D4469" w:rsidP="008D4469">
      <w:pPr>
        <w:widowControl w:val="0"/>
        <w:spacing w:after="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При изучении модуля «Дзюдо» на уровне среднего общего образования у обучающихся будут сформированы следующие метапредметные результаты:</w:t>
      </w:r>
    </w:p>
    <w:p w14:paraId="55327B57" w14:textId="77777777" w:rsidR="008D4469" w:rsidRPr="008D4469" w:rsidRDefault="008D4469" w:rsidP="008D4469">
      <w:pPr>
        <w:widowControl w:val="0"/>
        <w:spacing w:after="60" w:line="254"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умение соотносить свои действия с планируемыми результатами, </w:t>
      </w:r>
      <w:r w:rsidRPr="008D4469">
        <w:rPr>
          <w:rFonts w:ascii="Times New Roman" w:hAnsi="Times New Roman"/>
          <w:color w:val="000000"/>
          <w:sz w:val="28"/>
          <w:szCs w:val="28"/>
          <w:lang w:bidi="ru-RU"/>
        </w:rPr>
        <w:lastRenderedPageBreak/>
        <w:t>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14:paraId="0CB2A422"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14:paraId="3C4F5291"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14:paraId="4A1F5094"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14:paraId="2E6317AE"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14:paraId="2A9046DA"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14:paraId="7BFAEE76" w14:textId="77777777" w:rsidR="008D4469" w:rsidRPr="008D4469" w:rsidRDefault="008D4469" w:rsidP="008D4469">
      <w:pPr>
        <w:widowControl w:val="0"/>
        <w:spacing w:after="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14:paraId="649B19D4" w14:textId="77777777" w:rsidR="008D4469" w:rsidRPr="008D4469" w:rsidRDefault="008D4469" w:rsidP="008D4469">
      <w:pPr>
        <w:widowControl w:val="0"/>
        <w:spacing w:after="340"/>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2D3AC8B0" w14:textId="77777777" w:rsidR="008D4469" w:rsidRPr="008D4469" w:rsidRDefault="008D4469" w:rsidP="008D4469">
      <w:pPr>
        <w:widowControl w:val="0"/>
        <w:spacing w:after="100"/>
        <w:jc w:val="both"/>
        <w:rPr>
          <w:rFonts w:ascii="Times New Roman" w:hAnsi="Times New Roman"/>
          <w:color w:val="000000"/>
          <w:sz w:val="28"/>
          <w:szCs w:val="28"/>
          <w:lang w:bidi="ru-RU"/>
        </w:rPr>
      </w:pPr>
      <w:r w:rsidRPr="008D4469">
        <w:rPr>
          <w:rFonts w:ascii="Times New Roman" w:hAnsi="Times New Roman"/>
          <w:b/>
          <w:bCs/>
          <w:i/>
          <w:iCs/>
          <w:color w:val="000000"/>
          <w:sz w:val="28"/>
          <w:szCs w:val="28"/>
          <w:lang w:bidi="ru-RU"/>
        </w:rPr>
        <w:t>Предметные результаты</w:t>
      </w:r>
    </w:p>
    <w:p w14:paraId="4331C647"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При изучении модуля «Дзюдо» на уровне среднего общего образования у обучающихся будут сформированы следующие предметные результаты:</w:t>
      </w:r>
    </w:p>
    <w:p w14:paraId="6790706D"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знание истории развития современного дзюдо, её традиций, клубного движения по дзюдо в мире, в Российской Федерации, в регионе;</w:t>
      </w:r>
    </w:p>
    <w:p w14:paraId="2B35EF40"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характеризовать роль и основные функции главных организаций и федераций (международные, российские) по борьбе дзюдо, осуществляющих управление дзюдо;</w:t>
      </w:r>
    </w:p>
    <w:p w14:paraId="4F282212"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владение способностью аргументированно принимать участие в обсуждении успехов и неудач сборных и клубных команд страны, отечественных и зарубежных борцовских клубов на международной арене;</w:t>
      </w:r>
    </w:p>
    <w:p w14:paraId="51AFF2BE"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lastRenderedPageBreak/>
        <w:t>умение анализировать результаты соревнований, входящих в официальный календарь соревнований (международных, всероссийских, региональных); различать системы проведения соревнований по дзюдо, понимать структуру спортивных соревнований и физкультурных мероприятий по борьбе дзюдо и её спортивным дисциплинам среди различных возрастных групп и категорий участников;</w:t>
      </w:r>
    </w:p>
    <w:p w14:paraId="66003392"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понимание роли занятий борьбой дзюдо как средства укрепления здоровья, повышения функциональных возможностей основных систем организма и развития физических качеств; характеристика способов повышения основных систем организма и развития физических качеств;</w:t>
      </w:r>
    </w:p>
    <w:p w14:paraId="30C74BFF"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планировать, организовывать и проводить самостоятельные тренировки по дзюдо с учётом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68BB34F3"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владение и 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70EB3AC5"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знание и умение применять основы формирования сбалансированного питания борца-дзюдоиста;</w:t>
      </w:r>
    </w:p>
    <w:p w14:paraId="0B3A985F"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характеризовать и демонстрировать средства физической подготовки, применять их в образовательной и тренировочной деятельности при занятиях дзюдо;</w:t>
      </w:r>
    </w:p>
    <w:p w14:paraId="61F43147"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владение навыками разработки и выполнения физических упражнений различной целевой и функциональной направленности, используя средства дзюдо, применять их в игровой и соревновательной деятельности;</w:t>
      </w:r>
    </w:p>
    <w:p w14:paraId="7013568B"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способность характеризовать и демонстрировать комплексы упражнений и технических действий, формирующие двигательные умения и навыки тактических приёмов борцов-дзюдоистов и тактики ведения поединков в дзюдо;</w:t>
      </w:r>
    </w:p>
    <w:p w14:paraId="30EC05F6"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способность демонстрировать технику выполнения технических действий и приемов, в сочетаниях с различными обманными движениями, применение изученных технических и тактических действий в учебной, игровой, досуговой, прикладной и соревновательной деятельности;</w:t>
      </w:r>
    </w:p>
    <w:p w14:paraId="69AD84C2"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владение навыками моделирования и демонстрацией индивидуальных, групповых и командных действий в тактике нападения и защиты с учётом действий соперников, использование выгодных позиций и стандартных ситуаций, а также умение применять изученные тактические действия в учебной, игровой, прикладной, соревновательной и досуговой деятельности.</w:t>
      </w:r>
    </w:p>
    <w:p w14:paraId="40CAF0E0"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владение способностью понимать сущность возникновения ошибок в двигательной (технической) деятельности при выполнении технических приемов, </w:t>
      </w:r>
      <w:r w:rsidRPr="008D4469">
        <w:rPr>
          <w:rFonts w:ascii="Times New Roman" w:hAnsi="Times New Roman"/>
          <w:color w:val="000000"/>
          <w:sz w:val="28"/>
          <w:szCs w:val="28"/>
          <w:lang w:bidi="ru-RU"/>
        </w:rPr>
        <w:lastRenderedPageBreak/>
        <w:t>анализировать и находить способы устранения ошибок, умение проводить анализ собственных поединков и поединков соперников, выделять их слабые и сильные стороны и делать выводы;</w:t>
      </w:r>
    </w:p>
    <w:p w14:paraId="44879884"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участие в соревновательной деятельности в соответствии с правилами дзюдо, применение правил соревнований и судейской терминологии в судейской практике;</w:t>
      </w:r>
    </w:p>
    <w:p w14:paraId="20F2E34F"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знание и соблюдение требований к местам проведения занятий дзюдо,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борьбой дзюдо, в досуговой деятельности;</w:t>
      </w:r>
    </w:p>
    <w:p w14:paraId="210721FF"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знание и соблюдение правил техники безопасности во время занятий и соревнований по дзюдо, причин возникновения травм и умение оказывать первую помощь при травмах и повреждениях во время занятий борьбой дзюдо;</w:t>
      </w:r>
    </w:p>
    <w:p w14:paraId="29AFF460"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дзюдо;</w:t>
      </w:r>
    </w:p>
    <w:p w14:paraId="5E3EDE51"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владение навыками использования занятий дзюдо для организации индивидуального отдыха и досуга, укрепления собственного здоровья, повышения уровня физических кондиций;</w:t>
      </w:r>
    </w:p>
    <w:p w14:paraId="2CE3A24B"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способность проводить контрольно-тестовые упражнения по общей, специальной и технической подготовке в дзюдо в соответствии с методикой, выявлять особенности в приросте показателей физической и технической подготовленности, сравнивать их с возрастными стандартами физической и технической подготовленности;</w:t>
      </w:r>
    </w:p>
    <w:p w14:paraId="33D5DB0F"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способность соблюдать правила безопасного, правомерного поведения во время соревнований различного уровня по дзюдо в качестве зрителя, болельщика («фаната»);</w:t>
      </w:r>
    </w:p>
    <w:p w14:paraId="2E4190B0" w14:textId="77777777" w:rsidR="008D4469" w:rsidRPr="008D4469" w:rsidRDefault="008D4469" w:rsidP="00767054">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знание и умение применять способы и методы профилактики пагубных привычек, асоциального и созависимого поведения, знание понятий «допинг» и «антидопинг».</w:t>
      </w:r>
    </w:p>
    <w:p w14:paraId="2458794B" w14:textId="76CF0E80" w:rsidR="008D4469" w:rsidRPr="008D4469" w:rsidRDefault="008D4469" w:rsidP="00767054">
      <w:pPr>
        <w:widowControl w:val="0"/>
        <w:spacing w:after="0" w:line="252" w:lineRule="auto"/>
        <w:jc w:val="both"/>
        <w:rPr>
          <w:rFonts w:ascii="Times New Roman" w:hAnsi="Times New Roman"/>
          <w:color w:val="000000"/>
          <w:sz w:val="28"/>
          <w:szCs w:val="28"/>
          <w:lang w:bidi="ru-RU"/>
        </w:rPr>
      </w:pPr>
      <w:bookmarkStart w:id="122" w:name="bookmark96"/>
      <w:r w:rsidRPr="008D4469">
        <w:rPr>
          <w:rFonts w:ascii="Times New Roman" w:hAnsi="Times New Roman"/>
          <w:b/>
          <w:bCs/>
          <w:color w:val="000000"/>
          <w:sz w:val="28"/>
          <w:szCs w:val="28"/>
          <w:lang w:bidi="ru-RU"/>
        </w:rPr>
        <w:t>П</w:t>
      </w:r>
      <w:r w:rsidR="00767054" w:rsidRPr="008D4469">
        <w:rPr>
          <w:rFonts w:ascii="Times New Roman" w:hAnsi="Times New Roman"/>
          <w:b/>
          <w:bCs/>
          <w:color w:val="000000"/>
          <w:sz w:val="28"/>
          <w:szCs w:val="28"/>
          <w:lang w:bidi="ru-RU"/>
        </w:rPr>
        <w:t>рограмма модуля</w:t>
      </w:r>
      <w:r w:rsidRPr="008D4469">
        <w:rPr>
          <w:rFonts w:ascii="Times New Roman" w:hAnsi="Times New Roman"/>
          <w:b/>
          <w:bCs/>
          <w:color w:val="000000"/>
          <w:sz w:val="28"/>
          <w:szCs w:val="28"/>
          <w:lang w:bidi="ru-RU"/>
        </w:rPr>
        <w:t xml:space="preserve"> «Ф</w:t>
      </w:r>
      <w:r w:rsidR="00767054" w:rsidRPr="008D4469">
        <w:rPr>
          <w:rFonts w:ascii="Times New Roman" w:hAnsi="Times New Roman"/>
          <w:b/>
          <w:bCs/>
          <w:color w:val="000000"/>
          <w:sz w:val="28"/>
          <w:szCs w:val="28"/>
          <w:lang w:bidi="ru-RU"/>
        </w:rPr>
        <w:t>утбол</w:t>
      </w:r>
      <w:r w:rsidRPr="008D4469">
        <w:rPr>
          <w:rFonts w:ascii="Times New Roman" w:hAnsi="Times New Roman"/>
          <w:b/>
          <w:bCs/>
          <w:color w:val="000000"/>
          <w:sz w:val="28"/>
          <w:szCs w:val="28"/>
          <w:lang w:bidi="ru-RU"/>
        </w:rPr>
        <w:t>»</w:t>
      </w:r>
      <w:bookmarkEnd w:id="122"/>
    </w:p>
    <w:p w14:paraId="7132056A" w14:textId="77777777" w:rsidR="008D4469" w:rsidRPr="008D4469" w:rsidRDefault="008D4469" w:rsidP="008D4469">
      <w:pPr>
        <w:widowControl w:val="0"/>
        <w:spacing w:after="120" w:line="252" w:lineRule="auto"/>
        <w:jc w:val="both"/>
        <w:rPr>
          <w:rFonts w:ascii="Times New Roman" w:hAnsi="Times New Roman"/>
          <w:color w:val="000000"/>
          <w:sz w:val="28"/>
          <w:szCs w:val="28"/>
          <w:lang w:bidi="ru-RU"/>
        </w:rPr>
      </w:pPr>
      <w:r w:rsidRPr="008D4469">
        <w:rPr>
          <w:rFonts w:ascii="Times New Roman" w:hAnsi="Times New Roman"/>
          <w:b/>
          <w:bCs/>
          <w:color w:val="000000"/>
          <w:sz w:val="28"/>
          <w:szCs w:val="28"/>
          <w:lang w:bidi="ru-RU"/>
        </w:rPr>
        <w:t>Пояснительная записка модуля «Футбол»</w:t>
      </w:r>
    </w:p>
    <w:p w14:paraId="2706A52D"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Учебный модуль «Футбол» (далее - модуль по футболу, футбол) на уровне среднего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14:paraId="44FB77F4"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Футбол является эффективным средством физического воспитания, содействует всестороннему физическому, интеллектуальному, нравственному </w:t>
      </w:r>
      <w:r w:rsidRPr="008D4469">
        <w:rPr>
          <w:rFonts w:ascii="Times New Roman" w:hAnsi="Times New Roman"/>
          <w:color w:val="000000"/>
          <w:sz w:val="28"/>
          <w:szCs w:val="28"/>
          <w:lang w:bidi="ru-RU"/>
        </w:rPr>
        <w:lastRenderedPageBreak/>
        <w:t>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14:paraId="7E35A5DA" w14:textId="77777777" w:rsidR="008D4469" w:rsidRPr="008D4469" w:rsidRDefault="008D4469" w:rsidP="009B7515">
      <w:pPr>
        <w:widowControl w:val="0"/>
        <w:spacing w:after="6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14:paraId="6B2890B5"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14:paraId="0E445AFB"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14:paraId="6F62FFF6"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i/>
          <w:iCs/>
          <w:color w:val="000000"/>
          <w:sz w:val="28"/>
          <w:szCs w:val="28"/>
          <w:lang w:bidi="ru-RU"/>
        </w:rPr>
        <w:t>Целями</w:t>
      </w:r>
      <w:r w:rsidRPr="008D4469">
        <w:rPr>
          <w:rFonts w:ascii="Times New Roman" w:hAnsi="Times New Roman"/>
          <w:color w:val="000000"/>
          <w:sz w:val="28"/>
          <w:szCs w:val="28"/>
          <w:lang w:bidi="ru-RU"/>
        </w:rPr>
        <w:t xml:space="preserve">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14:paraId="440263B9"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i/>
          <w:iCs/>
          <w:color w:val="000000"/>
          <w:sz w:val="28"/>
          <w:szCs w:val="28"/>
          <w:lang w:bidi="ru-RU"/>
        </w:rPr>
        <w:t>Задачами</w:t>
      </w:r>
      <w:r w:rsidRPr="008D4469">
        <w:rPr>
          <w:rFonts w:ascii="Times New Roman" w:hAnsi="Times New Roman"/>
          <w:color w:val="000000"/>
          <w:sz w:val="28"/>
          <w:szCs w:val="28"/>
          <w:lang w:bidi="ru-RU"/>
        </w:rPr>
        <w:t xml:space="preserve"> изучения модуля «Футбол» являются:</w:t>
      </w:r>
    </w:p>
    <w:p w14:paraId="2AB884A7"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всестороннее гармоничное развитие детей, увеличение объёма их двигательной активности;</w:t>
      </w:r>
    </w:p>
    <w:p w14:paraId="03C5C959"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формирование общих представлений о виде спорта «футбол», его возможностях и значении в процессе укрепления здоровья, физическом развитии и физической подготовке обучающихся;</w:t>
      </w:r>
    </w:p>
    <w:p w14:paraId="55CA042B"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14:paraId="420EBF3C"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14:paraId="4ACB43ED"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ознакомление и освоение знаний об истории и развитии футбола, основных понятиях и современных представлениях о футболе, его возможностях и </w:t>
      </w:r>
      <w:r w:rsidRPr="008D4469">
        <w:rPr>
          <w:rFonts w:ascii="Times New Roman" w:hAnsi="Times New Roman"/>
          <w:color w:val="000000"/>
          <w:sz w:val="28"/>
          <w:szCs w:val="28"/>
          <w:lang w:bidi="ru-RU"/>
        </w:rPr>
        <w:lastRenderedPageBreak/>
        <w:t>значениях в процессе развития и укрепления здоровья, физическом развитии обучающихся;</w:t>
      </w:r>
    </w:p>
    <w:p w14:paraId="72F9C0D9"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ознакомление и обучение двигательным умениям и навыкам, техническим действиям в футболе в образовательной деятельности, физкультурно</w:t>
      </w:r>
      <w:r w:rsidRPr="008D4469">
        <w:rPr>
          <w:rFonts w:ascii="Times New Roman" w:hAnsi="Times New Roman"/>
          <w:color w:val="000000"/>
          <w:sz w:val="28"/>
          <w:szCs w:val="28"/>
          <w:lang w:bidi="ru-RU"/>
        </w:rPr>
        <w:softHyphen/>
        <w:t>оздоровительной деятельности и при организации самостоятельных занятий по футболу;</w:t>
      </w:r>
    </w:p>
    <w:p w14:paraId="7268384B"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14:paraId="23449201"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удовлетворение индивидуальных потребностей обучающихся в занятиях физической культурой и спортом средствами футбола;</w:t>
      </w:r>
    </w:p>
    <w:p w14:paraId="18A1F47A"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14:paraId="182CA412"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выявление, развитие и поддержка одарённых детей в области спорта.</w:t>
      </w:r>
    </w:p>
    <w:p w14:paraId="039EFF6A"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i/>
          <w:iCs/>
          <w:color w:val="000000"/>
          <w:sz w:val="28"/>
          <w:szCs w:val="28"/>
          <w:lang w:bidi="ru-RU"/>
        </w:rPr>
        <w:t>Место и роль модуля «Футбол».</w:t>
      </w:r>
      <w:r w:rsidRPr="008D4469">
        <w:rPr>
          <w:rFonts w:ascii="Times New Roman" w:hAnsi="Times New Roman"/>
          <w:color w:val="000000"/>
          <w:sz w:val="28"/>
          <w:szCs w:val="28"/>
          <w:lang w:bidi="ru-RU"/>
        </w:rPr>
        <w:t xml:space="preserve"> 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14:paraId="05B933D1"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Всероссийского физкультурно-спортивного комплекса «Готов к труду и обороне» (ГТО) и участию в спортивных мероприятиях.</w:t>
      </w:r>
    </w:p>
    <w:p w14:paraId="2D059625"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Модуль «Футбол» может быть реализован в следующих </w:t>
      </w:r>
      <w:r w:rsidRPr="008D4469">
        <w:rPr>
          <w:rFonts w:ascii="Times New Roman" w:hAnsi="Times New Roman"/>
          <w:i/>
          <w:iCs/>
          <w:color w:val="000000"/>
          <w:sz w:val="28"/>
          <w:szCs w:val="28"/>
          <w:lang w:bidi="ru-RU"/>
        </w:rPr>
        <w:t>вариантах</w:t>
      </w:r>
      <w:r w:rsidRPr="008D4469">
        <w:rPr>
          <w:rFonts w:ascii="Times New Roman" w:hAnsi="Times New Roman"/>
          <w:color w:val="000000"/>
          <w:sz w:val="28"/>
          <w:szCs w:val="28"/>
          <w:lang w:bidi="ru-RU"/>
        </w:rPr>
        <w:t>:</w:t>
      </w:r>
    </w:p>
    <w:p w14:paraId="4A5DCC47"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14:paraId="0B729A89"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w:t>
      </w:r>
      <w:r w:rsidRPr="008D4469">
        <w:rPr>
          <w:rFonts w:ascii="Times New Roman" w:hAnsi="Times New Roman"/>
          <w:color w:val="000000"/>
          <w:sz w:val="28"/>
          <w:szCs w:val="28"/>
          <w:lang w:bidi="ru-RU"/>
        </w:rPr>
        <w:lastRenderedPageBreak/>
        <w:t>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10 и 11 классах - по 34 часа);</w:t>
      </w:r>
    </w:p>
    <w:p w14:paraId="469F2BF9" w14:textId="77777777" w:rsidR="008D4469" w:rsidRPr="008D4469" w:rsidRDefault="008D4469" w:rsidP="009B7515">
      <w:pPr>
        <w:widowControl w:val="0"/>
        <w:spacing w:after="32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объем в 10 - 11 классах - по 34 часа).</w:t>
      </w:r>
    </w:p>
    <w:p w14:paraId="6366BDC1" w14:textId="77777777" w:rsidR="008D4469" w:rsidRPr="008D4469" w:rsidRDefault="008D4469" w:rsidP="009B7515">
      <w:pPr>
        <w:widowControl w:val="0"/>
        <w:spacing w:after="0" w:line="276" w:lineRule="auto"/>
        <w:jc w:val="both"/>
        <w:rPr>
          <w:rFonts w:ascii="Times New Roman" w:hAnsi="Times New Roman"/>
          <w:color w:val="000000"/>
          <w:sz w:val="28"/>
          <w:szCs w:val="28"/>
          <w:lang w:bidi="ru-RU"/>
        </w:rPr>
      </w:pPr>
      <w:r w:rsidRPr="008D4469">
        <w:rPr>
          <w:rFonts w:ascii="Times New Roman" w:hAnsi="Times New Roman"/>
          <w:b/>
          <w:bCs/>
          <w:color w:val="000000"/>
          <w:sz w:val="28"/>
          <w:szCs w:val="28"/>
          <w:lang w:bidi="ru-RU"/>
        </w:rPr>
        <w:t>Содержание модуля «Футбол»</w:t>
      </w:r>
    </w:p>
    <w:p w14:paraId="778A8E32" w14:textId="77777777" w:rsidR="008D4469" w:rsidRPr="008D4469" w:rsidRDefault="008D4469" w:rsidP="009B7515">
      <w:pPr>
        <w:widowControl w:val="0"/>
        <w:spacing w:after="0" w:line="276" w:lineRule="auto"/>
        <w:jc w:val="both"/>
        <w:rPr>
          <w:rFonts w:ascii="Times New Roman" w:hAnsi="Times New Roman"/>
          <w:color w:val="000000"/>
          <w:sz w:val="28"/>
          <w:szCs w:val="28"/>
          <w:lang w:bidi="ru-RU"/>
        </w:rPr>
      </w:pPr>
      <w:r w:rsidRPr="008D4469">
        <w:rPr>
          <w:rFonts w:ascii="Times New Roman" w:hAnsi="Times New Roman"/>
          <w:b/>
          <w:bCs/>
          <w:color w:val="000000"/>
          <w:sz w:val="28"/>
          <w:szCs w:val="28"/>
          <w:lang w:bidi="ru-RU"/>
        </w:rPr>
        <w:t>Знания о футболе</w:t>
      </w:r>
    </w:p>
    <w:p w14:paraId="197E0263"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Главные организации, осуществляющие управление футболом в регионе, России, Европе, мире (РФС, УЕФА, ФИФА), их роль и основные функции.</w:t>
      </w:r>
    </w:p>
    <w:p w14:paraId="122E4AF0"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Организация и проведение соревнований по футболу. Правила игры в футбол, роль и обязанности судейской бригады.</w:t>
      </w:r>
    </w:p>
    <w:p w14:paraId="14FD8ACB"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Основные направления развития спортивного менеджмента и маркетинга в футболе. Структура управления в профессиональных футбольных клубах, направления деятельности.</w:t>
      </w:r>
    </w:p>
    <w:p w14:paraId="5DC24AA9"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Средства общей и специальной физической подготовки, применяемые при занятиях футболом.</w:t>
      </w:r>
    </w:p>
    <w:p w14:paraId="01B72917"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Правила по технике безопасности во время занятий и соревнований по футболу. Правила безопасного, правомерного поведения во время соревнований по футболу в качестве зрителя или болельщика.</w:t>
      </w:r>
    </w:p>
    <w:p w14:paraId="6AAFF5D9"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Профилактика спортивного травматизма футболистов, причины возникновения травм и методы их устранения.</w:t>
      </w:r>
    </w:p>
    <w:p w14:paraId="7B778343" w14:textId="77777777" w:rsidR="008D4469" w:rsidRPr="008D4469" w:rsidRDefault="008D4469" w:rsidP="009B7515">
      <w:pPr>
        <w:widowControl w:val="0"/>
        <w:spacing w:after="20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Профилактика пагубных привычек, асоциального поведения. Антидопинговое поведение.</w:t>
      </w:r>
    </w:p>
    <w:p w14:paraId="32F394BB" w14:textId="77777777" w:rsidR="008D4469" w:rsidRPr="008D4469" w:rsidRDefault="008D4469" w:rsidP="009B7515">
      <w:pPr>
        <w:keepNext/>
        <w:keepLines/>
        <w:widowControl w:val="0"/>
        <w:spacing w:after="0" w:line="276" w:lineRule="auto"/>
        <w:jc w:val="both"/>
        <w:outlineLvl w:val="2"/>
        <w:rPr>
          <w:rFonts w:ascii="Times New Roman" w:hAnsi="Times New Roman"/>
          <w:b/>
          <w:bCs/>
          <w:color w:val="000000"/>
          <w:sz w:val="28"/>
          <w:szCs w:val="28"/>
          <w:lang w:bidi="ru-RU"/>
        </w:rPr>
      </w:pPr>
      <w:bookmarkStart w:id="123" w:name="bookmark97"/>
      <w:bookmarkStart w:id="124" w:name="bookmark98"/>
      <w:r w:rsidRPr="008D4469">
        <w:rPr>
          <w:rFonts w:ascii="Times New Roman" w:hAnsi="Times New Roman"/>
          <w:b/>
          <w:bCs/>
          <w:color w:val="000000"/>
          <w:sz w:val="28"/>
          <w:szCs w:val="28"/>
          <w:lang w:bidi="ru-RU"/>
        </w:rPr>
        <w:t>Способы самостоятельной деятельности</w:t>
      </w:r>
      <w:bookmarkEnd w:id="123"/>
      <w:bookmarkEnd w:id="124"/>
    </w:p>
    <w:p w14:paraId="459D9948"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Организация, проведение самостоятельных занятий по футболу и занятий на развитие физических качеств футболиста. Правила безопасности во время самостоятельных занятий футболом.</w:t>
      </w:r>
    </w:p>
    <w:p w14:paraId="4A0E46B5"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Комплексы упражнений общеразвивающей, подготовительной и специальной направленности.</w:t>
      </w:r>
    </w:p>
    <w:p w14:paraId="20BB68A5"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Самоконтроль и его роль в образовательной и тренировочной деятельности. Объективные и субъективные признаки утомления. Средства восстановления организма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50AA4214"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Средства восстановления после физических нагрузок на занятиях футболом и соревновательной деятельности.</w:t>
      </w:r>
    </w:p>
    <w:p w14:paraId="2EB5E5B0"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lastRenderedPageBreak/>
        <w:t>Системы проведения и судейство соревнований по футболу.</w:t>
      </w:r>
    </w:p>
    <w:p w14:paraId="13396469"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Технологии предупреждения и нивелирования конфликтных ситуации во время занятий футболом, решения спорных и проблемных ситуаций.</w:t>
      </w:r>
    </w:p>
    <w:p w14:paraId="1BCDD0F6"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Причины возникновения ошибок при выполнении технических приёмов и способы их устранения. Основы анализа собственной игры и игры команды соперников.</w:t>
      </w:r>
    </w:p>
    <w:p w14:paraId="41D6256A" w14:textId="77777777" w:rsidR="008D4469" w:rsidRPr="008D4469" w:rsidRDefault="008D4469" w:rsidP="009B7515">
      <w:pPr>
        <w:widowControl w:val="0"/>
        <w:spacing w:after="20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Тестирование уровня физической и технической подготовленности в футболе.</w:t>
      </w:r>
    </w:p>
    <w:p w14:paraId="4F662840" w14:textId="77777777" w:rsidR="008D4469" w:rsidRPr="008D4469" w:rsidRDefault="008D4469" w:rsidP="009B7515">
      <w:pPr>
        <w:keepNext/>
        <w:keepLines/>
        <w:widowControl w:val="0"/>
        <w:spacing w:after="0" w:line="276" w:lineRule="auto"/>
        <w:jc w:val="both"/>
        <w:outlineLvl w:val="2"/>
        <w:rPr>
          <w:rFonts w:ascii="Times New Roman" w:hAnsi="Times New Roman"/>
          <w:b/>
          <w:bCs/>
          <w:color w:val="000000"/>
          <w:sz w:val="28"/>
          <w:szCs w:val="28"/>
          <w:lang w:bidi="ru-RU"/>
        </w:rPr>
      </w:pPr>
      <w:bookmarkStart w:id="125" w:name="bookmark100"/>
      <w:bookmarkStart w:id="126" w:name="bookmark99"/>
      <w:r w:rsidRPr="008D4469">
        <w:rPr>
          <w:rFonts w:ascii="Times New Roman" w:hAnsi="Times New Roman"/>
          <w:b/>
          <w:bCs/>
          <w:color w:val="000000"/>
          <w:sz w:val="28"/>
          <w:szCs w:val="28"/>
          <w:lang w:bidi="ru-RU"/>
        </w:rPr>
        <w:t>Физическое совершенствование</w:t>
      </w:r>
      <w:bookmarkEnd w:id="125"/>
      <w:bookmarkEnd w:id="126"/>
    </w:p>
    <w:p w14:paraId="1D2309CD"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Комплексы специальных упражнений для развития физических качеств (ловкости, гибкости, силы, выносливости, быстроты и скоростных способностей) и упражнения на частоту движений ног.</w:t>
      </w:r>
    </w:p>
    <w:p w14:paraId="643BBC30"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Индивидуальные технические действия с мячом:</w:t>
      </w:r>
    </w:p>
    <w:p w14:paraId="62AF588C"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ведение мяча ногой различными способами -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14:paraId="7BE4EE43"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остановка мяча ногой - внутренней стороной стопы, подошвой, средней частью подъема, с переводом в стороны;</w:t>
      </w:r>
    </w:p>
    <w:p w14:paraId="189586C4"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удары по мячу ногой - внутренней стороной стопы, внутренней частью подъема, средней частью подъема и внешней частью подъема;</w:t>
      </w:r>
    </w:p>
    <w:p w14:paraId="3B5FBB96"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удар по мячу головой - серединой лба;</w:t>
      </w:r>
    </w:p>
    <w:p w14:paraId="62AC2DAD"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обманные движения («финты») - «остановка» мяча ногой, «уход» выпадом, «уход» в сторону, «уход» с переносом ноги через мяч, «удар» по мячу ногой;</w:t>
      </w:r>
    </w:p>
    <w:p w14:paraId="02612AEE"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отбор мяча - выбиванием, перехватом.</w:t>
      </w:r>
    </w:p>
    <w:p w14:paraId="64B8A135"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Вбрасывание мяча.</w:t>
      </w:r>
    </w:p>
    <w:p w14:paraId="1A0D69AA"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Игровые комбинации и упражнения в парах, тройках, группах и тактические действия (в процессе учебной игры и (или) соревновательной деятельности). Игра в футбол по упрощенным правилам.</w:t>
      </w:r>
    </w:p>
    <w:p w14:paraId="0F9B6F75"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Учебные игры, участие в фестивалях и соревнованиях по футболу.</w:t>
      </w:r>
    </w:p>
    <w:p w14:paraId="590FA708" w14:textId="77777777" w:rsidR="008D4469" w:rsidRPr="008D4469" w:rsidRDefault="008D4469" w:rsidP="00BF3ACC">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Тестовые упражнения по физической и технической подготовленности обучающихся в футболе.</w:t>
      </w:r>
    </w:p>
    <w:p w14:paraId="4887BB57" w14:textId="77777777" w:rsidR="008D4469" w:rsidRPr="008D4469" w:rsidRDefault="008D4469" w:rsidP="00BF3ACC">
      <w:pPr>
        <w:keepNext/>
        <w:keepLines/>
        <w:widowControl w:val="0"/>
        <w:spacing w:after="0" w:line="276" w:lineRule="auto"/>
        <w:jc w:val="both"/>
        <w:outlineLvl w:val="2"/>
        <w:rPr>
          <w:rFonts w:ascii="Times New Roman" w:hAnsi="Times New Roman"/>
          <w:b/>
          <w:bCs/>
          <w:color w:val="000000"/>
          <w:sz w:val="28"/>
          <w:szCs w:val="28"/>
          <w:lang w:bidi="ru-RU"/>
        </w:rPr>
      </w:pPr>
      <w:bookmarkStart w:id="127" w:name="bookmark101"/>
      <w:bookmarkStart w:id="128" w:name="bookmark102"/>
      <w:r w:rsidRPr="008D4469">
        <w:rPr>
          <w:rFonts w:ascii="Times New Roman" w:hAnsi="Times New Roman"/>
          <w:b/>
          <w:bCs/>
          <w:color w:val="000000"/>
          <w:sz w:val="28"/>
          <w:szCs w:val="28"/>
          <w:lang w:bidi="ru-RU"/>
        </w:rPr>
        <w:t>Планируемые результаты</w:t>
      </w:r>
      <w:bookmarkEnd w:id="127"/>
      <w:bookmarkEnd w:id="128"/>
    </w:p>
    <w:p w14:paraId="1A2AE5DB" w14:textId="77777777" w:rsidR="008D4469" w:rsidRPr="008D4469" w:rsidRDefault="008D4469" w:rsidP="00BF3ACC">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Содержание модуля «Футбол» направлено на достижение обучающимися личностных, метапредметных и предметных результатов обучения.</w:t>
      </w:r>
    </w:p>
    <w:p w14:paraId="7AC0AF96" w14:textId="77777777" w:rsidR="008D4469" w:rsidRPr="008D4469" w:rsidRDefault="008D4469" w:rsidP="00BF3ACC">
      <w:pPr>
        <w:widowControl w:val="0"/>
        <w:spacing w:after="0" w:line="276" w:lineRule="auto"/>
        <w:jc w:val="both"/>
        <w:rPr>
          <w:rFonts w:ascii="Times New Roman" w:hAnsi="Times New Roman"/>
          <w:color w:val="000000"/>
          <w:sz w:val="28"/>
          <w:szCs w:val="28"/>
          <w:lang w:bidi="ru-RU"/>
        </w:rPr>
      </w:pPr>
      <w:r w:rsidRPr="008D4469">
        <w:rPr>
          <w:rFonts w:ascii="Times New Roman" w:hAnsi="Times New Roman"/>
          <w:b/>
          <w:bCs/>
          <w:i/>
          <w:iCs/>
          <w:color w:val="000000"/>
          <w:sz w:val="28"/>
          <w:szCs w:val="28"/>
          <w:lang w:bidi="ru-RU"/>
        </w:rPr>
        <w:t>Личностные результаты</w:t>
      </w:r>
    </w:p>
    <w:p w14:paraId="4D1D1410" w14:textId="77777777" w:rsidR="008D4469" w:rsidRPr="008D4469" w:rsidRDefault="008D4469" w:rsidP="00BF3ACC">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При изучении модуля «Футбол» на уровне среднего общего образования у обучающихся будут сформированы следующие личностные результаты:</w:t>
      </w:r>
    </w:p>
    <w:p w14:paraId="6F978C57"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патриотизм, чувства ответственности перед Родиной, гордости за свой край, свою Родину, уважение государственных символов (герб, флаг, гимн), готовность </w:t>
      </w:r>
      <w:r w:rsidRPr="008D4469">
        <w:rPr>
          <w:rFonts w:ascii="Times New Roman" w:hAnsi="Times New Roman"/>
          <w:color w:val="000000"/>
          <w:sz w:val="28"/>
          <w:szCs w:val="28"/>
          <w:lang w:bidi="ru-RU"/>
        </w:rPr>
        <w:lastRenderedPageBreak/>
        <w:t>к служению Отечеству, его защите на примере роли, традиций и развития футбола в современном обществе, в Российской Федерации;</w:t>
      </w:r>
    </w:p>
    <w:p w14:paraId="23EFE057"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саморазвитие и самовоспитание через ценности, традиции и идеалы главных футбольных организаций регионального, всероссийского и мирового уровней, отечественных и зарубежных футбольных клубов;</w:t>
      </w:r>
    </w:p>
    <w:p w14:paraId="447E3176"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сформированность основных норм морали, духовно-нравственной культуры и ценностного отношения к физической культуре, как неотъемлемой части общечеловеческой культуры средствами футбола;</w:t>
      </w:r>
    </w:p>
    <w:p w14:paraId="383C5D20"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сформированность толерантного сознания и поведения, способность вести диалог с другими людьми, достигать в нём взаимопонимания, находить общие цели и сотрудничать для их достижения в учебной, игровой и соревновательной деятельности;</w:t>
      </w:r>
    </w:p>
    <w:p w14:paraId="7ECD659E"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навыки сотрудничества со сверстниками, детьми младшего возраста, взрослыми в учебной, игровой, досуговой и соревновательной деятельности, судейской практике;</w:t>
      </w:r>
    </w:p>
    <w:p w14:paraId="28C06C2A"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способность к самостоятельной, творческой и ответственной деятельности средствами футбола;</w:t>
      </w:r>
    </w:p>
    <w:p w14:paraId="79025435"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осознанный выбор будущей профессии и возможностей реализации собственных жизненных планов средствами футбола как условие успешной профессиональной, спортивной и общественной деятельности;</w:t>
      </w:r>
    </w:p>
    <w:p w14:paraId="696563FF"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14:paraId="71BA1975" w14:textId="77777777" w:rsidR="008D4469" w:rsidRPr="008D4469" w:rsidRDefault="008D4469" w:rsidP="009B7515">
      <w:pPr>
        <w:widowControl w:val="0"/>
        <w:spacing w:after="34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оказывать первую помощь при травмах и повреждениях.</w:t>
      </w:r>
    </w:p>
    <w:p w14:paraId="0B6F85F5" w14:textId="77777777" w:rsidR="008D4469" w:rsidRPr="008D4469" w:rsidRDefault="008D4469" w:rsidP="009B7515">
      <w:pPr>
        <w:widowControl w:val="0"/>
        <w:spacing w:after="100" w:line="276" w:lineRule="auto"/>
        <w:jc w:val="both"/>
        <w:rPr>
          <w:rFonts w:ascii="Times New Roman" w:hAnsi="Times New Roman"/>
          <w:color w:val="000000"/>
          <w:sz w:val="28"/>
          <w:szCs w:val="28"/>
          <w:lang w:bidi="ru-RU"/>
        </w:rPr>
      </w:pPr>
      <w:r w:rsidRPr="008D4469">
        <w:rPr>
          <w:rFonts w:ascii="Times New Roman" w:hAnsi="Times New Roman"/>
          <w:b/>
          <w:bCs/>
          <w:i/>
          <w:iCs/>
          <w:color w:val="000000"/>
          <w:sz w:val="28"/>
          <w:szCs w:val="28"/>
          <w:lang w:bidi="ru-RU"/>
        </w:rPr>
        <w:t>Метапредметные результаты</w:t>
      </w:r>
    </w:p>
    <w:p w14:paraId="5072C392"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При изучении модуля «Футбол» на уровне среднего общего образования у обучающихся будут сформированы следующие метапредметные результаты:</w:t>
      </w:r>
    </w:p>
    <w:p w14:paraId="5DC5A163"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w:t>
      </w:r>
    </w:p>
    <w:p w14:paraId="01CD3BA5"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осуществлять, контролировать и корректировать учебную, игровую и соревновательную деятельность по футболу;</w:t>
      </w:r>
    </w:p>
    <w:p w14:paraId="3975D2E7"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эффективно взаимодействовать и разрешать конфликты в процессе игровой, соревновательной деятельности, судейской практики, учитывать позиции других участников деятельности;</w:t>
      </w:r>
    </w:p>
    <w:p w14:paraId="7828B6F7"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 xml:space="preserve">умение самостоятельно оценивать и принимать решения, определяющие стратегию и тактику поведения в игровой, соревновательной и досуговой деятельности, судейской практике с учётом гражданских и нравственных </w:t>
      </w:r>
      <w:r w:rsidRPr="008D4469">
        <w:rPr>
          <w:rFonts w:ascii="Times New Roman" w:hAnsi="Times New Roman"/>
          <w:color w:val="000000"/>
          <w:sz w:val="28"/>
          <w:szCs w:val="28"/>
          <w:lang w:bidi="ru-RU"/>
        </w:rPr>
        <w:lastRenderedPageBreak/>
        <w:t>ценностей;</w:t>
      </w:r>
    </w:p>
    <w:p w14:paraId="4D002AC6" w14:textId="77777777" w:rsidR="008D4469" w:rsidRPr="008D4469" w:rsidRDefault="008D4469" w:rsidP="009B7515">
      <w:pPr>
        <w:widowControl w:val="0"/>
        <w:spacing w:after="34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способность к самостоятельной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14:paraId="1A75D050" w14:textId="77777777" w:rsidR="008D4469" w:rsidRPr="008D4469" w:rsidRDefault="008D4469" w:rsidP="009B7515">
      <w:pPr>
        <w:widowControl w:val="0"/>
        <w:spacing w:after="100" w:line="276" w:lineRule="auto"/>
        <w:jc w:val="both"/>
        <w:rPr>
          <w:rFonts w:ascii="Times New Roman" w:hAnsi="Times New Roman"/>
          <w:color w:val="000000"/>
          <w:sz w:val="28"/>
          <w:szCs w:val="28"/>
          <w:lang w:bidi="ru-RU"/>
        </w:rPr>
      </w:pPr>
      <w:r w:rsidRPr="008D4469">
        <w:rPr>
          <w:rFonts w:ascii="Times New Roman" w:hAnsi="Times New Roman"/>
          <w:b/>
          <w:bCs/>
          <w:i/>
          <w:iCs/>
          <w:color w:val="000000"/>
          <w:sz w:val="28"/>
          <w:szCs w:val="28"/>
          <w:lang w:bidi="ru-RU"/>
        </w:rPr>
        <w:t>Предметные результаты</w:t>
      </w:r>
    </w:p>
    <w:p w14:paraId="34C5537F"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При изучении модуля «Футбол» на уровне среднего общего образования у обучающихся будут сформированы следующие предметные результаты:</w:t>
      </w:r>
    </w:p>
    <w:p w14:paraId="1120FF17"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характеризовать роль, основные функции и задачи главных организаций и (или) федераций, осуществляющих управление футболом в России, Европе и мире (РФС, УЕФА, ФИФА), а также современные тенденции развития футбола;</w:t>
      </w:r>
    </w:p>
    <w:p w14:paraId="39E6C190"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различать, понимать системы и структуры проведения соревнований и массовых мероприятий по футболу, спортивные дисциплины среди различных возрастных групп и категорий участников;</w:t>
      </w:r>
    </w:p>
    <w:p w14:paraId="649C9198"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основных физических качеств, контролировать и анализировать эффективность этих занятий;</w:t>
      </w:r>
    </w:p>
    <w:p w14:paraId="658A5DB7"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применять способы самоконтроля в учебной, тренировочной и соревновательной деятельности, средства восстановления после физической нагрузки, способы индивидуального регулирования физической нагрузки с учетом уровня физического развития и функционального состояния;</w:t>
      </w:r>
    </w:p>
    <w:p w14:paraId="083A2C18"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применять изученные тактические действия в учебной, игровой соревновательной и досуговой деятельности;</w:t>
      </w:r>
    </w:p>
    <w:p w14:paraId="3ABA5CCD"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планировать, организовывать и проводить самостоятельные тренировки по футболу с учетом применения способов самостоятельного освоения двигательных действий, подбора упражнений для развития специальных физических качеств футболиста;</w:t>
      </w:r>
    </w:p>
    <w:p w14:paraId="1A86F446"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знание основных направлений спортивного менеджмента и маркетинга в футболе, стремление к профессиональному самоопределению средствами футбола в области физической культуры и спорта;</w:t>
      </w:r>
    </w:p>
    <w:p w14:paraId="4655E610"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понимание роли занятий футболом как средства укрепления здоровья, повышения функциональных возможностей основных систем организма и развития физических качеств;</w:t>
      </w:r>
    </w:p>
    <w:p w14:paraId="6867DC56"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понимание сущности возникновения ошибок в двигательной (технической) деятельности при выполнении технических приемов, анализировать и находить способы устранения ошибок, проводить анализ собственной игры и игры команды соперников, выделять слабые и сильные стороны игры, делать выводы;</w:t>
      </w:r>
    </w:p>
    <w:p w14:paraId="737CB7FD"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lastRenderedPageBreak/>
        <w:t>способность применять способы и методы профилактики пагубных привычек, асоциального и созависимого поведения, знание понятий «допинг» и «антидопинг»;</w:t>
      </w:r>
    </w:p>
    <w:p w14:paraId="12AB6291"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способность характеризовать влияние занятий футболом на физическую, психическую, интеллектуальную и социальную деятельность человека;</w:t>
      </w:r>
    </w:p>
    <w:p w14:paraId="53F11FAE"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умение характеризовать и демонстрировать средства общей и специальной физической подготовки, применять их в образовательной и тренировочной деятельности при занятиях футболом;</w:t>
      </w:r>
    </w:p>
    <w:p w14:paraId="6459293B"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способность характеризовать и демонстрировать комплексы упражнений, формирующие двигательные умения и навыки тактических приемов футболиста и тактики футбола;</w:t>
      </w:r>
    </w:p>
    <w:p w14:paraId="4B8FA02A"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способность демонстрировать технику ударов по мячу ногой,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(«финты»), отбора и вбрасывания мяча, применение изученных технических действий в учебной, игровой, досуговой и соревновательной деятельности;</w:t>
      </w:r>
    </w:p>
    <w:p w14:paraId="60003C07"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проведение тестирования уровня общей, специальной и технической подготовке футболистов, характеристика основных показателей развития физических качеств и состояния здоровья;</w:t>
      </w:r>
    </w:p>
    <w:p w14:paraId="040BD168"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соблюдение правил безопасного, правомерного поведения во время соревнований различного уровня по футболу в качестве зрителя, болельщика;</w:t>
      </w:r>
    </w:p>
    <w:p w14:paraId="546D35BB"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участие в соревновательной деятельности на внутришкольном, районном, муниципальном, городском, региональном, всероссийском уровнях, а также применение правил соревнований и судейской терминологии в судейской практике и игре;</w:t>
      </w:r>
    </w:p>
    <w:p w14:paraId="7CB3348D"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знание и соблюдение требований к местам проведения занятий футболом, способность применять знания в самостоятельном выборе спортивного инвентаря (технические требования к инвентарю и оборудованию), мест для самостоятельных занятий футболом, в досуговой деятельности;</w:t>
      </w:r>
    </w:p>
    <w:p w14:paraId="01F3FB77"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знание и соблюдение правил техники безопасности во время занятий и соревнований по футболу;</w:t>
      </w:r>
    </w:p>
    <w:p w14:paraId="0802A9A0"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знание причин возникновения травм и умение оказывать первую помощь при травмах и повреждениях во время занятий футболом;</w:t>
      </w:r>
    </w:p>
    <w:p w14:paraId="693204BD" w14:textId="77777777" w:rsidR="008D4469" w:rsidRPr="008D4469" w:rsidRDefault="008D4469" w:rsidP="009B7515">
      <w:pPr>
        <w:widowControl w:val="0"/>
        <w:spacing w:after="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знание и соблюдение гигиенических основ образовательной, тренировочной и досуговой двигательной деятельности, основ организации здорового образа жизни средствами футбола;</w:t>
      </w:r>
    </w:p>
    <w:p w14:paraId="467EBC9D" w14:textId="452077F2" w:rsidR="00A667AD" w:rsidRDefault="008D4469" w:rsidP="00BC2517">
      <w:pPr>
        <w:widowControl w:val="0"/>
        <w:spacing w:after="380" w:line="276" w:lineRule="auto"/>
        <w:ind w:firstLine="580"/>
        <w:jc w:val="both"/>
        <w:rPr>
          <w:rFonts w:ascii="Times New Roman" w:hAnsi="Times New Roman"/>
          <w:color w:val="000000"/>
          <w:sz w:val="28"/>
          <w:szCs w:val="28"/>
          <w:lang w:bidi="ru-RU"/>
        </w:rPr>
      </w:pPr>
      <w:r w:rsidRPr="008D4469">
        <w:rPr>
          <w:rFonts w:ascii="Times New Roman" w:hAnsi="Times New Roman"/>
          <w:color w:val="000000"/>
          <w:sz w:val="28"/>
          <w:szCs w:val="28"/>
          <w:lang w:bidi="ru-RU"/>
        </w:rPr>
        <w:t>владение и применение способов самоконтроля в учебной, тренировочной и соревновательной деятельности, средств восстановления после физической нагрузки, способов индивидуального регулирования физической нагрузки с учетом уровня физического развития и функционального состояния.</w:t>
      </w:r>
    </w:p>
    <w:p w14:paraId="0716B246" w14:textId="77777777" w:rsidR="00A57354" w:rsidRDefault="009656FB" w:rsidP="00A667AD">
      <w:pPr>
        <w:widowControl w:val="0"/>
        <w:spacing w:after="0" w:line="262" w:lineRule="auto"/>
        <w:ind w:firstLine="580"/>
        <w:jc w:val="center"/>
        <w:rPr>
          <w:rFonts w:ascii="Times New Roman" w:eastAsia="Calibri" w:hAnsi="Times New Roman"/>
          <w:b/>
          <w:sz w:val="28"/>
          <w:szCs w:val="28"/>
          <w:lang w:eastAsia="en-US"/>
        </w:rPr>
      </w:pPr>
      <w:r w:rsidRPr="00A57354">
        <w:rPr>
          <w:rFonts w:ascii="Times New Roman" w:eastAsia="Calibri" w:hAnsi="Times New Roman"/>
          <w:b/>
          <w:sz w:val="28"/>
          <w:szCs w:val="28"/>
          <w:lang w:eastAsia="en-US"/>
        </w:rPr>
        <w:lastRenderedPageBreak/>
        <w:t>Тематическое планирование учебного предмета</w:t>
      </w:r>
    </w:p>
    <w:p w14:paraId="0CC1D5BD" w14:textId="77777777" w:rsidR="009656FB" w:rsidRPr="00A57354" w:rsidRDefault="009656FB" w:rsidP="00A57354">
      <w:pPr>
        <w:spacing w:after="0" w:line="276" w:lineRule="auto"/>
        <w:ind w:left="720"/>
        <w:contextualSpacing/>
        <w:jc w:val="center"/>
        <w:rPr>
          <w:rFonts w:ascii="Times New Roman" w:eastAsia="Calibri" w:hAnsi="Times New Roman"/>
          <w:b/>
          <w:sz w:val="28"/>
          <w:szCs w:val="28"/>
          <w:lang w:eastAsia="en-US"/>
        </w:rPr>
      </w:pPr>
      <w:r w:rsidRPr="00A57354">
        <w:rPr>
          <w:rFonts w:ascii="Times New Roman" w:eastAsia="Calibri" w:hAnsi="Times New Roman"/>
          <w:b/>
          <w:sz w:val="28"/>
          <w:szCs w:val="28"/>
          <w:lang w:eastAsia="en-US"/>
        </w:rPr>
        <w:t>«Физическая культура»</w:t>
      </w:r>
    </w:p>
    <w:p w14:paraId="033170E1" w14:textId="77777777" w:rsidR="009656FB" w:rsidRPr="00A57354" w:rsidRDefault="009656FB" w:rsidP="00A57354">
      <w:pPr>
        <w:widowControl w:val="0"/>
        <w:spacing w:after="0" w:line="276" w:lineRule="auto"/>
        <w:ind w:firstLine="709"/>
        <w:jc w:val="both"/>
        <w:rPr>
          <w:rFonts w:ascii="Times New Roman" w:eastAsia="SchoolBookSanPin" w:hAnsi="Times New Roman"/>
          <w:sz w:val="28"/>
          <w:szCs w:val="28"/>
          <w:lang w:eastAsia="en-US"/>
        </w:rPr>
      </w:pPr>
      <w:r w:rsidRPr="00A57354">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прописано на начало учебного года учителем-предметником в </w:t>
      </w:r>
      <w:r w:rsidRPr="00A57354">
        <w:rPr>
          <w:rFonts w:ascii="Times New Roman" w:eastAsia="SchoolBookSanPin" w:hAnsi="Times New Roman"/>
          <w:b/>
          <w:sz w:val="28"/>
          <w:szCs w:val="28"/>
          <w:lang w:eastAsia="en-US"/>
        </w:rPr>
        <w:t>«рабочей программе учителя»</w:t>
      </w:r>
      <w:r w:rsidRPr="00A57354">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1AC42A94" w14:textId="77777777" w:rsidR="00117134" w:rsidRPr="00A57354" w:rsidRDefault="009656FB" w:rsidP="00A57354">
      <w:pPr>
        <w:widowControl w:val="0"/>
        <w:spacing w:after="0" w:line="276" w:lineRule="auto"/>
        <w:ind w:firstLine="709"/>
        <w:jc w:val="both"/>
        <w:rPr>
          <w:rFonts w:ascii="Times New Roman" w:eastAsia="SchoolBookSanPin" w:hAnsi="Times New Roman"/>
          <w:sz w:val="28"/>
          <w:szCs w:val="28"/>
          <w:lang w:eastAsia="en-US"/>
        </w:rPr>
      </w:pPr>
      <w:r w:rsidRPr="00A57354">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72A22424" w14:textId="77777777" w:rsidR="008B0120" w:rsidRPr="00A57354" w:rsidRDefault="008B0120" w:rsidP="00A57354">
      <w:pPr>
        <w:widowControl w:val="0"/>
        <w:spacing w:after="0" w:line="276" w:lineRule="auto"/>
        <w:ind w:firstLine="709"/>
        <w:jc w:val="both"/>
        <w:rPr>
          <w:rFonts w:ascii="Times New Roman" w:eastAsia="SchoolBookSanPin" w:hAnsi="Times New Roman"/>
          <w:i/>
          <w:sz w:val="28"/>
          <w:szCs w:val="28"/>
          <w:lang w:eastAsia="en-US"/>
        </w:rPr>
      </w:pPr>
      <w:r w:rsidRPr="00A57354">
        <w:rPr>
          <w:rFonts w:ascii="Times New Roman" w:eastAsia="SchoolBookSanPin" w:hAnsi="Times New Roman"/>
          <w:i/>
          <w:sz w:val="28"/>
          <w:szCs w:val="28"/>
          <w:lang w:eastAsia="en-US"/>
        </w:rPr>
        <w:t>*Тематическое планирование в 10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pPr w:leftFromText="180" w:rightFromText="180" w:vertAnchor="text" w:horzAnchor="margin" w:tblpY="158"/>
        <w:tblW w:w="99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53"/>
        <w:gridCol w:w="3129"/>
      </w:tblGrid>
      <w:tr w:rsidR="009656FB" w:rsidRPr="00BC2517" w14:paraId="1C75D6C4" w14:textId="77777777" w:rsidTr="00BC2517">
        <w:trPr>
          <w:trHeight w:val="575"/>
        </w:trPr>
        <w:tc>
          <w:tcPr>
            <w:tcW w:w="846" w:type="dxa"/>
          </w:tcPr>
          <w:p w14:paraId="515168A5" w14:textId="77777777" w:rsidR="009656FB" w:rsidRPr="00BC2517" w:rsidRDefault="009656FB" w:rsidP="00BC2517">
            <w:pPr>
              <w:spacing w:line="276" w:lineRule="auto"/>
              <w:ind w:left="142" w:right="354" w:firstLine="96"/>
              <w:jc w:val="center"/>
              <w:rPr>
                <w:rFonts w:ascii="Times New Roman" w:hAnsi="Times New Roman"/>
                <w:sz w:val="24"/>
                <w:szCs w:val="24"/>
                <w:lang w:eastAsia="en-US"/>
              </w:rPr>
            </w:pPr>
            <w:r w:rsidRPr="00BC2517">
              <w:rPr>
                <w:rFonts w:ascii="Times New Roman" w:hAnsi="Times New Roman"/>
                <w:sz w:val="24"/>
                <w:szCs w:val="24"/>
                <w:lang w:eastAsia="en-US"/>
              </w:rPr>
              <w:t>№</w:t>
            </w:r>
            <w:r w:rsidRPr="00BC2517">
              <w:rPr>
                <w:rFonts w:ascii="Times New Roman" w:hAnsi="Times New Roman"/>
                <w:spacing w:val="-57"/>
                <w:sz w:val="24"/>
                <w:szCs w:val="24"/>
                <w:lang w:eastAsia="en-US"/>
              </w:rPr>
              <w:t xml:space="preserve"> </w:t>
            </w:r>
            <w:r w:rsidRPr="00BC2517">
              <w:rPr>
                <w:rFonts w:ascii="Times New Roman" w:hAnsi="Times New Roman"/>
                <w:sz w:val="24"/>
                <w:szCs w:val="24"/>
                <w:lang w:eastAsia="en-US"/>
              </w:rPr>
              <w:t>п/п</w:t>
            </w:r>
          </w:p>
        </w:tc>
        <w:tc>
          <w:tcPr>
            <w:tcW w:w="5953" w:type="dxa"/>
          </w:tcPr>
          <w:p w14:paraId="3B286D9D" w14:textId="77777777" w:rsidR="009656FB" w:rsidRPr="00BC2517" w:rsidRDefault="009656FB" w:rsidP="00BC2517">
            <w:pPr>
              <w:spacing w:line="276" w:lineRule="auto"/>
              <w:ind w:left="142"/>
              <w:jc w:val="center"/>
              <w:rPr>
                <w:rFonts w:ascii="Times New Roman" w:hAnsi="Times New Roman"/>
                <w:sz w:val="24"/>
                <w:szCs w:val="24"/>
                <w:lang w:val="ru-RU" w:eastAsia="en-US"/>
              </w:rPr>
            </w:pPr>
            <w:r w:rsidRPr="00BC2517">
              <w:rPr>
                <w:rFonts w:ascii="Times New Roman" w:hAnsi="Times New Roman"/>
                <w:sz w:val="24"/>
                <w:szCs w:val="24"/>
                <w:lang w:val="ru-RU" w:eastAsia="en-US"/>
              </w:rPr>
              <w:t>Наименование</w:t>
            </w:r>
            <w:r w:rsidRPr="00BC2517">
              <w:rPr>
                <w:rFonts w:ascii="Times New Roman" w:hAnsi="Times New Roman"/>
                <w:spacing w:val="-2"/>
                <w:sz w:val="24"/>
                <w:szCs w:val="24"/>
                <w:lang w:val="ru-RU" w:eastAsia="en-US"/>
              </w:rPr>
              <w:t xml:space="preserve"> </w:t>
            </w:r>
            <w:r w:rsidRPr="00BC2517">
              <w:rPr>
                <w:rFonts w:ascii="Times New Roman" w:hAnsi="Times New Roman"/>
                <w:sz w:val="24"/>
                <w:szCs w:val="24"/>
                <w:lang w:val="ru-RU" w:eastAsia="en-US"/>
              </w:rPr>
              <w:t xml:space="preserve">темы </w:t>
            </w:r>
          </w:p>
          <w:p w14:paraId="1901FA8D" w14:textId="77777777" w:rsidR="009656FB" w:rsidRPr="00BC2517" w:rsidRDefault="009656FB" w:rsidP="00BC2517">
            <w:pPr>
              <w:spacing w:line="276" w:lineRule="auto"/>
              <w:ind w:left="142"/>
              <w:jc w:val="center"/>
              <w:rPr>
                <w:rFonts w:ascii="Times New Roman" w:hAnsi="Times New Roman"/>
                <w:sz w:val="24"/>
                <w:szCs w:val="24"/>
                <w:lang w:val="ru-RU" w:eastAsia="en-US"/>
              </w:rPr>
            </w:pPr>
            <w:r w:rsidRPr="00BC2517">
              <w:rPr>
                <w:rFonts w:ascii="Times New Roman" w:hAnsi="Times New Roman"/>
                <w:sz w:val="24"/>
                <w:szCs w:val="24"/>
                <w:lang w:val="ru-RU" w:eastAsia="en-US"/>
              </w:rPr>
              <w:t>(с учётом рабочей программы воспитания)</w:t>
            </w:r>
          </w:p>
        </w:tc>
        <w:tc>
          <w:tcPr>
            <w:tcW w:w="3129" w:type="dxa"/>
          </w:tcPr>
          <w:p w14:paraId="7BF5B6E1" w14:textId="77777777" w:rsidR="009656FB" w:rsidRPr="00BC2517" w:rsidRDefault="009656FB" w:rsidP="00BC2517">
            <w:pPr>
              <w:spacing w:line="276" w:lineRule="auto"/>
              <w:ind w:left="142" w:right="27" w:hanging="72"/>
              <w:jc w:val="center"/>
              <w:rPr>
                <w:rFonts w:ascii="Times New Roman" w:hAnsi="Times New Roman"/>
                <w:sz w:val="24"/>
                <w:szCs w:val="24"/>
                <w:lang w:val="ru-RU" w:eastAsia="en-US"/>
              </w:rPr>
            </w:pPr>
            <w:r w:rsidRPr="00BC2517">
              <w:rPr>
                <w:rFonts w:ascii="Times New Roman" w:hAnsi="Times New Roman"/>
                <w:spacing w:val="-1"/>
                <w:sz w:val="24"/>
                <w:szCs w:val="24"/>
                <w:lang w:val="ru-RU" w:eastAsia="en-US"/>
              </w:rPr>
              <w:t>Количество часов, отводимых на освоение каждой темы</w:t>
            </w:r>
          </w:p>
        </w:tc>
      </w:tr>
      <w:tr w:rsidR="009656FB" w:rsidRPr="00BC2517" w14:paraId="0B1EF87D" w14:textId="77777777" w:rsidTr="00BC2517">
        <w:trPr>
          <w:trHeight w:val="297"/>
        </w:trPr>
        <w:tc>
          <w:tcPr>
            <w:tcW w:w="846" w:type="dxa"/>
          </w:tcPr>
          <w:p w14:paraId="6FBCEEF3" w14:textId="77777777" w:rsidR="009656FB" w:rsidRPr="00BC2517" w:rsidRDefault="009656FB" w:rsidP="00BC2517">
            <w:pPr>
              <w:spacing w:line="276" w:lineRule="auto"/>
              <w:ind w:left="142"/>
              <w:rPr>
                <w:rFonts w:ascii="Times New Roman" w:hAnsi="Times New Roman"/>
                <w:sz w:val="24"/>
                <w:szCs w:val="24"/>
                <w:lang w:eastAsia="en-US"/>
              </w:rPr>
            </w:pPr>
            <w:r w:rsidRPr="00BC2517">
              <w:rPr>
                <w:rFonts w:ascii="Times New Roman" w:hAnsi="Times New Roman"/>
                <w:sz w:val="24"/>
                <w:szCs w:val="24"/>
                <w:lang w:eastAsia="en-US"/>
              </w:rPr>
              <w:t>1.</w:t>
            </w:r>
          </w:p>
        </w:tc>
        <w:tc>
          <w:tcPr>
            <w:tcW w:w="5953" w:type="dxa"/>
          </w:tcPr>
          <w:p w14:paraId="3E27C0A3" w14:textId="77777777" w:rsidR="00F16B39" w:rsidRPr="00BC2517" w:rsidRDefault="00F16B39"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127.6.1. Знания о физической культуре.</w:t>
            </w:r>
          </w:p>
          <w:p w14:paraId="1615F779" w14:textId="77777777" w:rsidR="00F16B39" w:rsidRPr="00BC2517" w:rsidRDefault="00F16B39"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Физическая культура как социальное явление. Истоки возникновения культуры как социального явления, характеристика основных направлений  её развития (индивидуальная, национальная, мировая). Культура как способ развития человека, её связь с условиями жизни и деятельности. Физическая культура как явление культуры, связанное с преобразованием физической природы человека. </w:t>
            </w:r>
          </w:p>
          <w:p w14:paraId="63C390A8" w14:textId="77777777" w:rsidR="00F16B39" w:rsidRPr="00BC2517" w:rsidRDefault="00F16B39"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Характеристика системной организации физической культуры в современном обществе, основные направления её развития и формы организации (оздоровительная, прикладно-ориентированная, соревновательно-достиженческая).</w:t>
            </w:r>
          </w:p>
          <w:p w14:paraId="6091639B" w14:textId="6AA1DDB3" w:rsidR="00F16B39" w:rsidRPr="00BC2517" w:rsidRDefault="00F16B39"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Всероссийский физкультурно-спортивный комплекс «Готов к труду  и обороне» как основа прикладно-ориентированной физической культуры, история и развитие комплекса «Готов к труду и обороне» в Союзе Советских социалистических республик (далее – СССР) и Российской Федерации. Характеристика структурной организации комплекса «Готов к труду и обороне»  в современном обществе, нормативные требования пятой ступени для </w:t>
            </w:r>
            <w:r w:rsidR="005C69C9">
              <w:rPr>
                <w:rFonts w:ascii="Times New Roman" w:hAnsi="Times New Roman"/>
                <w:sz w:val="24"/>
                <w:szCs w:val="24"/>
                <w:lang w:val="ru-RU" w:eastAsia="en-US"/>
              </w:rPr>
              <w:t>обучающихся</w:t>
            </w:r>
            <w:r w:rsidRPr="00BC2517">
              <w:rPr>
                <w:rFonts w:ascii="Times New Roman" w:hAnsi="Times New Roman"/>
                <w:sz w:val="24"/>
                <w:szCs w:val="24"/>
                <w:lang w:val="ru-RU" w:eastAsia="en-US"/>
              </w:rPr>
              <w:t xml:space="preserve">  16–17 лет.</w:t>
            </w:r>
          </w:p>
          <w:p w14:paraId="44A724B3" w14:textId="77777777" w:rsidR="00F16B39" w:rsidRPr="00BC2517" w:rsidRDefault="00F16B39"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Законодательные основы развития физической культуры в Российской Федерации. Извлечения из статей, касающихся соблюдения прав и обязанностей граждан в занятиях физической культурой и спортом: </w:t>
            </w:r>
            <w:r w:rsidRPr="00BC2517">
              <w:rPr>
                <w:rFonts w:ascii="Times New Roman" w:hAnsi="Times New Roman"/>
                <w:sz w:val="24"/>
                <w:szCs w:val="24"/>
                <w:lang w:val="ru-RU" w:eastAsia="en-US"/>
              </w:rPr>
              <w:lastRenderedPageBreak/>
              <w:t>Федеральный закон «О физической культуре и спорте в Российской Федерации» от 4 декабря 2007 г. № 329-ФЗ, Федеральный закон «Об образовании в Российской Федерации» от 29 декабря 2012 г. № 373-ФЗ.</w:t>
            </w:r>
          </w:p>
          <w:p w14:paraId="5B37B660" w14:textId="77777777" w:rsidR="009656FB" w:rsidRPr="00BC2517" w:rsidRDefault="00F16B39"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Физическая культура как средство укрепления здоровья человека. Здоровье как базовая ценность человека и общества. Характеристика основных компонентов здоровья, их связь с занятиями физической культурой. Общие представления  об истории и развитии популярных систем оздоровительной физической культуры, их целевая ориентация и предметное содержание.</w:t>
            </w:r>
          </w:p>
        </w:tc>
        <w:tc>
          <w:tcPr>
            <w:tcW w:w="3129" w:type="dxa"/>
          </w:tcPr>
          <w:p w14:paraId="035C686E" w14:textId="77777777" w:rsidR="009656FB" w:rsidRPr="00BC2517" w:rsidRDefault="00810E2A" w:rsidP="00BC2517">
            <w:pPr>
              <w:spacing w:line="276" w:lineRule="auto"/>
              <w:ind w:left="142"/>
              <w:jc w:val="center"/>
              <w:rPr>
                <w:rFonts w:ascii="Times New Roman" w:hAnsi="Times New Roman"/>
                <w:i/>
                <w:sz w:val="24"/>
                <w:szCs w:val="24"/>
                <w:lang w:val="ru-RU" w:eastAsia="en-US"/>
              </w:rPr>
            </w:pPr>
            <w:r w:rsidRPr="00BC2517">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9656FB" w:rsidRPr="00BC2517" w14:paraId="14B17E98" w14:textId="77777777" w:rsidTr="00BC2517">
        <w:trPr>
          <w:trHeight w:val="273"/>
        </w:trPr>
        <w:tc>
          <w:tcPr>
            <w:tcW w:w="846" w:type="dxa"/>
          </w:tcPr>
          <w:p w14:paraId="3E2F938D" w14:textId="77777777" w:rsidR="009656FB" w:rsidRPr="00BC2517" w:rsidRDefault="009656FB" w:rsidP="00BC2517">
            <w:pPr>
              <w:spacing w:line="276" w:lineRule="auto"/>
              <w:ind w:left="142"/>
              <w:rPr>
                <w:rFonts w:ascii="Times New Roman" w:hAnsi="Times New Roman"/>
                <w:sz w:val="24"/>
                <w:szCs w:val="24"/>
                <w:lang w:eastAsia="en-US"/>
              </w:rPr>
            </w:pPr>
            <w:r w:rsidRPr="00BC2517">
              <w:rPr>
                <w:rFonts w:ascii="Times New Roman" w:hAnsi="Times New Roman"/>
                <w:sz w:val="24"/>
                <w:szCs w:val="24"/>
                <w:lang w:eastAsia="en-US"/>
              </w:rPr>
              <w:lastRenderedPageBreak/>
              <w:t>2.</w:t>
            </w:r>
          </w:p>
        </w:tc>
        <w:tc>
          <w:tcPr>
            <w:tcW w:w="5953" w:type="dxa"/>
          </w:tcPr>
          <w:p w14:paraId="423C4E48" w14:textId="77777777" w:rsidR="00F16B39" w:rsidRPr="00BC2517" w:rsidRDefault="00F16B39"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127.6.2. Способы самостоятельной двигательной деятельности.</w:t>
            </w:r>
          </w:p>
          <w:p w14:paraId="1E93F3A1" w14:textId="77777777" w:rsidR="00F16B39" w:rsidRPr="00BC2517" w:rsidRDefault="00F16B39"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Физкультурно-оздоровительные мероприятия в условиях активного отдыха  и досуга. Общее представление о видах и формах деятельности в структурной организации образа жизни современного человека (профессиональная, бытовая  и досуговая). Основные типы и виды активного отдыха, их целевое предназначение и содержательное наполнение.</w:t>
            </w:r>
          </w:p>
          <w:p w14:paraId="2CF6284E" w14:textId="77777777" w:rsidR="00F16B39" w:rsidRPr="00BC2517" w:rsidRDefault="00F16B39"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Кондиционная тренировка как системная организация комплексных и целевых занятий оздоровительной физической культурой, особенности планирования физических нагрузок и содержательного наполнения. </w:t>
            </w:r>
          </w:p>
          <w:p w14:paraId="7A74F061" w14:textId="7D207096" w:rsidR="009656FB" w:rsidRPr="00BC2517" w:rsidRDefault="00F16B39"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Медицинский осмотр </w:t>
            </w:r>
            <w:r w:rsidR="005C69C9">
              <w:rPr>
                <w:rFonts w:ascii="Times New Roman" w:hAnsi="Times New Roman"/>
                <w:sz w:val="24"/>
                <w:szCs w:val="24"/>
                <w:lang w:val="ru-RU" w:eastAsia="en-US"/>
              </w:rPr>
              <w:t>обучающихся</w:t>
            </w:r>
            <w:r w:rsidRPr="00BC2517">
              <w:rPr>
                <w:rFonts w:ascii="Times New Roman" w:hAnsi="Times New Roman"/>
                <w:sz w:val="24"/>
                <w:szCs w:val="24"/>
                <w:lang w:val="ru-RU" w:eastAsia="en-US"/>
              </w:rPr>
              <w:t xml:space="preserve"> как необходимое условие для организации самостоятельных занятий оздоровительной физической культурой. Контроль текущего состояния организма с помощью пробы Руфье, характеристика способов применения и критериев оценивания. Оперативный контроль в системе самостоятельных занятий кондиционной тренировкой, цель и задачи контроля, способы организации и проведения измерительных процедур.</w:t>
            </w:r>
          </w:p>
        </w:tc>
        <w:tc>
          <w:tcPr>
            <w:tcW w:w="3129" w:type="dxa"/>
          </w:tcPr>
          <w:p w14:paraId="7336B458" w14:textId="1E85D4BC" w:rsidR="009656FB" w:rsidRPr="00BC2517" w:rsidRDefault="00BF3ACC" w:rsidP="00BC2517">
            <w:pPr>
              <w:spacing w:line="276" w:lineRule="auto"/>
              <w:ind w:left="142"/>
              <w:jc w:val="center"/>
              <w:rPr>
                <w:rFonts w:ascii="Times New Roman" w:hAnsi="Times New Roman"/>
                <w:sz w:val="24"/>
                <w:szCs w:val="24"/>
                <w:lang w:val="ru-RU" w:eastAsia="en-US"/>
              </w:rPr>
            </w:pPr>
            <w:r w:rsidRPr="00BC251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656FB" w:rsidRPr="00BC2517" w14:paraId="7F236AEF" w14:textId="77777777" w:rsidTr="00BC2517">
        <w:trPr>
          <w:trHeight w:val="167"/>
        </w:trPr>
        <w:tc>
          <w:tcPr>
            <w:tcW w:w="846" w:type="dxa"/>
          </w:tcPr>
          <w:p w14:paraId="785252F9" w14:textId="77777777" w:rsidR="009656FB" w:rsidRPr="00BC2517" w:rsidRDefault="009656FB" w:rsidP="00BC2517">
            <w:pPr>
              <w:spacing w:line="276" w:lineRule="auto"/>
              <w:ind w:left="142"/>
              <w:rPr>
                <w:rFonts w:ascii="Times New Roman" w:hAnsi="Times New Roman"/>
                <w:sz w:val="24"/>
                <w:szCs w:val="24"/>
                <w:lang w:eastAsia="en-US"/>
              </w:rPr>
            </w:pPr>
            <w:r w:rsidRPr="00BC2517">
              <w:rPr>
                <w:rFonts w:ascii="Times New Roman" w:hAnsi="Times New Roman"/>
                <w:sz w:val="24"/>
                <w:szCs w:val="24"/>
                <w:lang w:eastAsia="en-US"/>
              </w:rPr>
              <w:t>3.</w:t>
            </w:r>
          </w:p>
        </w:tc>
        <w:tc>
          <w:tcPr>
            <w:tcW w:w="5953" w:type="dxa"/>
          </w:tcPr>
          <w:p w14:paraId="09461EC9" w14:textId="77777777" w:rsidR="00810E2A" w:rsidRPr="00BC2517" w:rsidRDefault="00810E2A" w:rsidP="00BC2517">
            <w:pPr>
              <w:spacing w:before="2"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127.6.3. Физическое совершенствование.</w:t>
            </w:r>
          </w:p>
          <w:p w14:paraId="6217B01A" w14:textId="77777777" w:rsidR="00810E2A" w:rsidRPr="00BC2517" w:rsidRDefault="00810E2A" w:rsidP="00BC2517">
            <w:pPr>
              <w:spacing w:before="2"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Физкультурно-оздоровительная деятельность. Упражнения оздоровительной гимнастики как средство профилактики нарушения осанки и органов зрения, предупреждения перенапряжения мышц опорно-двигательного аппарата  при длительной работе за компьютером.</w:t>
            </w:r>
          </w:p>
          <w:p w14:paraId="41CBC04B" w14:textId="77777777" w:rsidR="00810E2A" w:rsidRPr="00BC2517" w:rsidRDefault="00810E2A" w:rsidP="00BC2517">
            <w:pPr>
              <w:spacing w:before="2"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Атлетическая и аэробная гимнастика как современные оздоровительные системы физической культуры: цель, задачи, формы организации. Способы индивидуализации содержания и физических нагрузок </w:t>
            </w:r>
            <w:r w:rsidRPr="00BC2517">
              <w:rPr>
                <w:rFonts w:ascii="Times New Roman" w:hAnsi="Times New Roman"/>
                <w:sz w:val="24"/>
                <w:szCs w:val="24"/>
                <w:lang w:val="ru-RU" w:eastAsia="en-US"/>
              </w:rPr>
              <w:lastRenderedPageBreak/>
              <w:t>при планировании системной организации занятий кондиционной тренировкой.</w:t>
            </w:r>
          </w:p>
          <w:p w14:paraId="409CD7D6" w14:textId="77777777" w:rsidR="00810E2A" w:rsidRPr="00BC2517" w:rsidRDefault="00810E2A" w:rsidP="00BC2517">
            <w:pPr>
              <w:spacing w:before="2"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Спортивно-оздоровительная деятельность. Модуль «Спортивные игры». </w:t>
            </w:r>
          </w:p>
          <w:p w14:paraId="5C10F75F" w14:textId="77777777" w:rsidR="00810E2A" w:rsidRPr="00BC2517" w:rsidRDefault="00810E2A" w:rsidP="00BC2517">
            <w:pPr>
              <w:spacing w:before="2"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Футбол. Техники игровых действий: вбрасывание мяча с лицевой линии, выполнение углового и штрафного ударов в изменяющихся игровых ситуациях. Закрепление правил игры в условиях игровой и учебной деятельности. </w:t>
            </w:r>
          </w:p>
          <w:p w14:paraId="11EECE0F" w14:textId="77777777" w:rsidR="00810E2A" w:rsidRPr="00BC2517" w:rsidRDefault="00810E2A" w:rsidP="00BC2517">
            <w:pPr>
              <w:spacing w:before="2"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Баскетбол. Техника выполнения игровых действий: вбрасывание мяча  с лицевой линии, способы овладения мячом при «спорном мяче», выполнение штрафных бросков. Выполнение правил 3–8–24 секунды в условиях игровой деятельности. Закрепление правил игры в условиях игровой и учебной деятельности.</w:t>
            </w:r>
          </w:p>
          <w:p w14:paraId="1163C110" w14:textId="77777777" w:rsidR="00810E2A" w:rsidRPr="00BC2517" w:rsidRDefault="00810E2A" w:rsidP="00BC2517">
            <w:pPr>
              <w:spacing w:before="2"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Волейбол. Техника выполнения игровых действий: «постановка блока», атакующий удар (с места и в движении). Тактические действия в защите  и нападении. Закрепление правил игры в условиях игровой и учебной деятельности.</w:t>
            </w:r>
          </w:p>
          <w:p w14:paraId="3AF22B59" w14:textId="77777777" w:rsidR="009656FB" w:rsidRPr="00BC2517" w:rsidRDefault="00810E2A" w:rsidP="00BC2517">
            <w:pPr>
              <w:spacing w:before="2"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Прикладно-ориентированная двигательная деятельность. Модуль «Плавательная подготовка». Спортивные и прикладные упражнения в плавании: брасс на спине, плавание на боку, прыжки в воду вниз ногами.</w:t>
            </w:r>
          </w:p>
        </w:tc>
        <w:tc>
          <w:tcPr>
            <w:tcW w:w="3129" w:type="dxa"/>
          </w:tcPr>
          <w:p w14:paraId="7775D96F" w14:textId="0F3EFF20" w:rsidR="009656FB" w:rsidRPr="00BC2517" w:rsidRDefault="00BF3ACC" w:rsidP="00BC2517">
            <w:pPr>
              <w:spacing w:line="276" w:lineRule="auto"/>
              <w:ind w:left="142"/>
              <w:jc w:val="center"/>
              <w:rPr>
                <w:rFonts w:ascii="Times New Roman" w:hAnsi="Times New Roman"/>
                <w:sz w:val="24"/>
                <w:szCs w:val="24"/>
                <w:lang w:val="ru-RU" w:eastAsia="en-US"/>
              </w:rPr>
            </w:pPr>
            <w:r w:rsidRPr="00BC2517">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810E2A" w:rsidRPr="00BC2517" w14:paraId="25C59904" w14:textId="77777777" w:rsidTr="00BC2517">
        <w:trPr>
          <w:trHeight w:val="167"/>
        </w:trPr>
        <w:tc>
          <w:tcPr>
            <w:tcW w:w="846" w:type="dxa"/>
          </w:tcPr>
          <w:p w14:paraId="0CCA5D85" w14:textId="77777777" w:rsidR="00810E2A" w:rsidRPr="00BC2517" w:rsidRDefault="00810E2A" w:rsidP="00BC2517">
            <w:pPr>
              <w:spacing w:line="276" w:lineRule="auto"/>
              <w:ind w:left="142"/>
              <w:rPr>
                <w:rFonts w:ascii="Times New Roman" w:hAnsi="Times New Roman"/>
                <w:sz w:val="24"/>
                <w:szCs w:val="24"/>
                <w:lang w:val="ru-RU" w:eastAsia="en-US"/>
              </w:rPr>
            </w:pPr>
          </w:p>
        </w:tc>
        <w:tc>
          <w:tcPr>
            <w:tcW w:w="5953" w:type="dxa"/>
          </w:tcPr>
          <w:p w14:paraId="4A72732F" w14:textId="77777777" w:rsidR="00810E2A" w:rsidRPr="00BC2517" w:rsidRDefault="00810E2A" w:rsidP="00BC2517">
            <w:pPr>
              <w:spacing w:before="2"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tc>
        <w:tc>
          <w:tcPr>
            <w:tcW w:w="3129" w:type="dxa"/>
          </w:tcPr>
          <w:p w14:paraId="23B9B0EF" w14:textId="7ECE2565" w:rsidR="00810E2A" w:rsidRPr="00BC2517" w:rsidRDefault="00BF3ACC" w:rsidP="00BC2517">
            <w:pPr>
              <w:spacing w:line="276" w:lineRule="auto"/>
              <w:ind w:left="142"/>
              <w:jc w:val="center"/>
              <w:rPr>
                <w:rFonts w:ascii="Times New Roman" w:hAnsi="Times New Roman"/>
                <w:sz w:val="24"/>
                <w:szCs w:val="24"/>
                <w:lang w:val="ru-RU" w:eastAsia="en-US"/>
              </w:rPr>
            </w:pPr>
            <w:r w:rsidRPr="00BC251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9656FB" w:rsidRPr="00BC2517" w14:paraId="1D6D2C76" w14:textId="77777777" w:rsidTr="00BC2517">
        <w:trPr>
          <w:trHeight w:val="273"/>
        </w:trPr>
        <w:tc>
          <w:tcPr>
            <w:tcW w:w="6799" w:type="dxa"/>
            <w:gridSpan w:val="2"/>
          </w:tcPr>
          <w:p w14:paraId="288C0047" w14:textId="77777777" w:rsidR="009656FB" w:rsidRPr="00BC2517" w:rsidRDefault="009656FB" w:rsidP="00BC2517">
            <w:pPr>
              <w:spacing w:line="276" w:lineRule="auto"/>
              <w:ind w:left="142"/>
              <w:rPr>
                <w:rFonts w:ascii="Times New Roman" w:hAnsi="Times New Roman"/>
                <w:sz w:val="24"/>
                <w:szCs w:val="24"/>
                <w:lang w:eastAsia="en-US"/>
              </w:rPr>
            </w:pPr>
            <w:r w:rsidRPr="00BC2517">
              <w:rPr>
                <w:rFonts w:ascii="Times New Roman" w:hAnsi="Times New Roman"/>
                <w:sz w:val="24"/>
                <w:szCs w:val="24"/>
                <w:lang w:eastAsia="en-US"/>
              </w:rPr>
              <w:t>Итого за</w:t>
            </w:r>
            <w:r w:rsidRPr="00BC2517">
              <w:rPr>
                <w:rFonts w:ascii="Times New Roman" w:hAnsi="Times New Roman"/>
                <w:spacing w:val="-5"/>
                <w:sz w:val="24"/>
                <w:szCs w:val="24"/>
                <w:lang w:eastAsia="en-US"/>
              </w:rPr>
              <w:t xml:space="preserve"> </w:t>
            </w:r>
            <w:r w:rsidR="00810E2A" w:rsidRPr="00BC2517">
              <w:rPr>
                <w:rFonts w:ascii="Times New Roman" w:hAnsi="Times New Roman"/>
                <w:spacing w:val="-5"/>
                <w:sz w:val="24"/>
                <w:szCs w:val="24"/>
                <w:lang w:val="ru-RU" w:eastAsia="en-US"/>
              </w:rPr>
              <w:t>10</w:t>
            </w:r>
            <w:r w:rsidRPr="00BC2517">
              <w:rPr>
                <w:rFonts w:ascii="Times New Roman" w:hAnsi="Times New Roman"/>
                <w:spacing w:val="1"/>
                <w:sz w:val="24"/>
                <w:szCs w:val="24"/>
                <w:lang w:eastAsia="en-US"/>
              </w:rPr>
              <w:t xml:space="preserve"> </w:t>
            </w:r>
            <w:r w:rsidRPr="00BC2517">
              <w:rPr>
                <w:rFonts w:ascii="Times New Roman" w:hAnsi="Times New Roman"/>
                <w:sz w:val="24"/>
                <w:szCs w:val="24"/>
                <w:lang w:eastAsia="en-US"/>
              </w:rPr>
              <w:t>класс</w:t>
            </w:r>
          </w:p>
        </w:tc>
        <w:tc>
          <w:tcPr>
            <w:tcW w:w="3129" w:type="dxa"/>
          </w:tcPr>
          <w:p w14:paraId="1DF364C2" w14:textId="77777777" w:rsidR="009656FB" w:rsidRPr="00BC2517" w:rsidRDefault="009656FB" w:rsidP="00BC2517">
            <w:pPr>
              <w:spacing w:line="276" w:lineRule="auto"/>
              <w:ind w:left="142"/>
              <w:jc w:val="center"/>
              <w:rPr>
                <w:rFonts w:ascii="Times New Roman" w:hAnsi="Times New Roman"/>
                <w:sz w:val="24"/>
                <w:szCs w:val="24"/>
                <w:lang w:eastAsia="en-US"/>
              </w:rPr>
            </w:pPr>
          </w:p>
        </w:tc>
      </w:tr>
    </w:tbl>
    <w:p w14:paraId="004F7760" w14:textId="77777777" w:rsidR="008B0120" w:rsidRDefault="008B0120" w:rsidP="00A57354">
      <w:pPr>
        <w:widowControl w:val="0"/>
        <w:tabs>
          <w:tab w:val="left" w:pos="2309"/>
        </w:tabs>
        <w:spacing w:after="200" w:line="240" w:lineRule="auto"/>
        <w:jc w:val="both"/>
        <w:rPr>
          <w:rFonts w:ascii="Times New Roman" w:eastAsia="Calibri" w:hAnsi="Times New Roman"/>
          <w:sz w:val="24"/>
          <w:lang w:eastAsia="en-US"/>
        </w:rPr>
      </w:pPr>
    </w:p>
    <w:p w14:paraId="03A33C73" w14:textId="77777777" w:rsidR="008B0120" w:rsidRPr="00A57354" w:rsidRDefault="008B0120" w:rsidP="00A57354">
      <w:pPr>
        <w:widowControl w:val="0"/>
        <w:spacing w:after="0" w:line="276" w:lineRule="auto"/>
        <w:ind w:firstLine="709"/>
        <w:jc w:val="both"/>
        <w:rPr>
          <w:rFonts w:ascii="Times New Roman" w:eastAsia="SchoolBookSanPin" w:hAnsi="Times New Roman"/>
          <w:i/>
          <w:sz w:val="28"/>
          <w:szCs w:val="28"/>
          <w:lang w:eastAsia="en-US"/>
        </w:rPr>
      </w:pPr>
      <w:r w:rsidRPr="00A57354">
        <w:rPr>
          <w:rFonts w:ascii="Times New Roman" w:eastAsia="SchoolBookSanPin" w:hAnsi="Times New Roman"/>
          <w:i/>
          <w:sz w:val="28"/>
          <w:szCs w:val="28"/>
          <w:lang w:eastAsia="en-US"/>
        </w:rPr>
        <w:t>*Тематическое планирование в 11 классе выстроено из содержания обучения по ФОП СОО и отмечены соответствующими пунктами в федеральной образовательной программе среднего общего образования</w:t>
      </w:r>
    </w:p>
    <w:tbl>
      <w:tblPr>
        <w:tblStyle w:val="TableNormal"/>
        <w:tblpPr w:leftFromText="180" w:rightFromText="180" w:vertAnchor="text" w:horzAnchor="margin" w:tblpY="158"/>
        <w:tblW w:w="96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6"/>
        <w:gridCol w:w="5943"/>
        <w:gridCol w:w="2835"/>
        <w:gridCol w:w="17"/>
      </w:tblGrid>
      <w:tr w:rsidR="008B0120" w:rsidRPr="00BC2517" w14:paraId="22BEE3B4" w14:textId="77777777" w:rsidTr="00BC2517">
        <w:trPr>
          <w:trHeight w:val="575"/>
        </w:trPr>
        <w:tc>
          <w:tcPr>
            <w:tcW w:w="856" w:type="dxa"/>
          </w:tcPr>
          <w:p w14:paraId="2852BF74" w14:textId="77777777" w:rsidR="008B0120" w:rsidRPr="00BC2517" w:rsidRDefault="008B0120" w:rsidP="00BC2517">
            <w:pPr>
              <w:spacing w:line="276" w:lineRule="auto"/>
              <w:ind w:left="142" w:right="354" w:firstLine="96"/>
              <w:jc w:val="center"/>
              <w:rPr>
                <w:rFonts w:ascii="Times New Roman" w:hAnsi="Times New Roman"/>
                <w:sz w:val="24"/>
                <w:szCs w:val="24"/>
                <w:lang w:eastAsia="en-US"/>
              </w:rPr>
            </w:pPr>
            <w:r w:rsidRPr="00BC2517">
              <w:rPr>
                <w:rFonts w:ascii="Times New Roman" w:hAnsi="Times New Roman"/>
                <w:sz w:val="24"/>
                <w:szCs w:val="24"/>
                <w:lang w:eastAsia="en-US"/>
              </w:rPr>
              <w:t>№</w:t>
            </w:r>
            <w:r w:rsidRPr="00BC2517">
              <w:rPr>
                <w:rFonts w:ascii="Times New Roman" w:hAnsi="Times New Roman"/>
                <w:spacing w:val="-57"/>
                <w:sz w:val="24"/>
                <w:szCs w:val="24"/>
                <w:lang w:eastAsia="en-US"/>
              </w:rPr>
              <w:t xml:space="preserve"> </w:t>
            </w:r>
            <w:r w:rsidRPr="00BC2517">
              <w:rPr>
                <w:rFonts w:ascii="Times New Roman" w:hAnsi="Times New Roman"/>
                <w:sz w:val="24"/>
                <w:szCs w:val="24"/>
                <w:lang w:eastAsia="en-US"/>
              </w:rPr>
              <w:t>п/п</w:t>
            </w:r>
          </w:p>
        </w:tc>
        <w:tc>
          <w:tcPr>
            <w:tcW w:w="5943" w:type="dxa"/>
          </w:tcPr>
          <w:p w14:paraId="0987856B" w14:textId="77777777" w:rsidR="008B0120" w:rsidRPr="00BC2517" w:rsidRDefault="008B0120" w:rsidP="00BC2517">
            <w:pPr>
              <w:spacing w:line="276" w:lineRule="auto"/>
              <w:ind w:left="142"/>
              <w:jc w:val="center"/>
              <w:rPr>
                <w:rFonts w:ascii="Times New Roman" w:hAnsi="Times New Roman"/>
                <w:sz w:val="24"/>
                <w:szCs w:val="24"/>
                <w:lang w:val="ru-RU" w:eastAsia="en-US"/>
              </w:rPr>
            </w:pPr>
            <w:r w:rsidRPr="00BC2517">
              <w:rPr>
                <w:rFonts w:ascii="Times New Roman" w:hAnsi="Times New Roman"/>
                <w:sz w:val="24"/>
                <w:szCs w:val="24"/>
                <w:lang w:val="ru-RU" w:eastAsia="en-US"/>
              </w:rPr>
              <w:t>Наименование</w:t>
            </w:r>
            <w:r w:rsidRPr="00BC2517">
              <w:rPr>
                <w:rFonts w:ascii="Times New Roman" w:hAnsi="Times New Roman"/>
                <w:spacing w:val="-2"/>
                <w:sz w:val="24"/>
                <w:szCs w:val="24"/>
                <w:lang w:val="ru-RU" w:eastAsia="en-US"/>
              </w:rPr>
              <w:t xml:space="preserve"> </w:t>
            </w:r>
            <w:r w:rsidRPr="00BC2517">
              <w:rPr>
                <w:rFonts w:ascii="Times New Roman" w:hAnsi="Times New Roman"/>
                <w:sz w:val="24"/>
                <w:szCs w:val="24"/>
                <w:lang w:val="ru-RU" w:eastAsia="en-US"/>
              </w:rPr>
              <w:t xml:space="preserve">темы </w:t>
            </w:r>
          </w:p>
          <w:p w14:paraId="2F1616FA" w14:textId="77777777" w:rsidR="008B0120" w:rsidRPr="00BC2517" w:rsidRDefault="008B0120" w:rsidP="00BC2517">
            <w:pPr>
              <w:spacing w:line="276" w:lineRule="auto"/>
              <w:ind w:left="142"/>
              <w:jc w:val="center"/>
              <w:rPr>
                <w:rFonts w:ascii="Times New Roman" w:hAnsi="Times New Roman"/>
                <w:sz w:val="24"/>
                <w:szCs w:val="24"/>
                <w:lang w:val="ru-RU" w:eastAsia="en-US"/>
              </w:rPr>
            </w:pPr>
            <w:r w:rsidRPr="00BC2517">
              <w:rPr>
                <w:rFonts w:ascii="Times New Roman" w:hAnsi="Times New Roman"/>
                <w:sz w:val="24"/>
                <w:szCs w:val="24"/>
                <w:lang w:val="ru-RU" w:eastAsia="en-US"/>
              </w:rPr>
              <w:t>(с учётом рабочей программы воспитания)</w:t>
            </w:r>
          </w:p>
        </w:tc>
        <w:tc>
          <w:tcPr>
            <w:tcW w:w="2852" w:type="dxa"/>
            <w:gridSpan w:val="2"/>
          </w:tcPr>
          <w:p w14:paraId="7D7C4062" w14:textId="77777777" w:rsidR="008B0120" w:rsidRPr="00BC2517" w:rsidRDefault="008B0120" w:rsidP="00BC2517">
            <w:pPr>
              <w:spacing w:line="276" w:lineRule="auto"/>
              <w:ind w:left="142" w:right="27" w:hanging="72"/>
              <w:jc w:val="center"/>
              <w:rPr>
                <w:rFonts w:ascii="Times New Roman" w:hAnsi="Times New Roman"/>
                <w:sz w:val="24"/>
                <w:szCs w:val="24"/>
                <w:lang w:val="ru-RU" w:eastAsia="en-US"/>
              </w:rPr>
            </w:pPr>
            <w:r w:rsidRPr="00BC2517">
              <w:rPr>
                <w:rFonts w:ascii="Times New Roman" w:hAnsi="Times New Roman"/>
                <w:spacing w:val="-1"/>
                <w:sz w:val="24"/>
                <w:szCs w:val="24"/>
                <w:lang w:val="ru-RU" w:eastAsia="en-US"/>
              </w:rPr>
              <w:t>Количество часов, отводимых на освоение каждой темы</w:t>
            </w:r>
          </w:p>
        </w:tc>
      </w:tr>
      <w:tr w:rsidR="008B0120" w:rsidRPr="00BC2517" w14:paraId="1102303B" w14:textId="77777777" w:rsidTr="00BC2517">
        <w:trPr>
          <w:gridAfter w:val="1"/>
          <w:wAfter w:w="17" w:type="dxa"/>
          <w:trHeight w:val="297"/>
        </w:trPr>
        <w:tc>
          <w:tcPr>
            <w:tcW w:w="856" w:type="dxa"/>
          </w:tcPr>
          <w:p w14:paraId="1032486F" w14:textId="77777777" w:rsidR="008B0120" w:rsidRPr="00BC2517" w:rsidRDefault="008B0120" w:rsidP="00BC2517">
            <w:pPr>
              <w:spacing w:line="276" w:lineRule="auto"/>
              <w:ind w:left="142"/>
              <w:rPr>
                <w:rFonts w:ascii="Times New Roman" w:hAnsi="Times New Roman"/>
                <w:sz w:val="24"/>
                <w:szCs w:val="24"/>
                <w:lang w:eastAsia="en-US"/>
              </w:rPr>
            </w:pPr>
            <w:r w:rsidRPr="00BC2517">
              <w:rPr>
                <w:rFonts w:ascii="Times New Roman" w:hAnsi="Times New Roman"/>
                <w:sz w:val="24"/>
                <w:szCs w:val="24"/>
                <w:lang w:eastAsia="en-US"/>
              </w:rPr>
              <w:lastRenderedPageBreak/>
              <w:t>1.</w:t>
            </w:r>
          </w:p>
        </w:tc>
        <w:tc>
          <w:tcPr>
            <w:tcW w:w="5943" w:type="dxa"/>
          </w:tcPr>
          <w:p w14:paraId="74118E35"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127.7.1. Знания о физической культуре.</w:t>
            </w:r>
          </w:p>
          <w:p w14:paraId="608976D2"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Здоровый образ жизни современного человека. Роль и значение адаптации организма в организации и планировании мероприятий здорового образа жизни, характеристика основных этапов адаптации. Основные компоненты здорового образа жизни и их влияние на здоровье современного человека. </w:t>
            </w:r>
          </w:p>
          <w:p w14:paraId="14A041F7"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Рациональная организация труда как фактор сохранения и укрепления здоровья. Оптимизация работоспособности в режиме трудовой деятельности. Влияние занятий физической культурой на профилактику и искоренение вредных привычек. Личная гигиена, закаливание организма и банные процедуры  как компоненты здорового образа жизни. </w:t>
            </w:r>
          </w:p>
          <w:p w14:paraId="630F54E1"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Понятие «профессионально-ориентированная физическая культура», цель  и задачи, содержательное наполнение. Оздоровительная физическая культура  в режиме учебной и профессиональной деятельности. Определение индивидуального расхода энергии в процессе занятий оздоровительной физической культурой. </w:t>
            </w:r>
          </w:p>
          <w:p w14:paraId="5E3825C3"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Взаимосвязь состояния здоровья с продолжительностью жизни человека. Роль и значение занятий физической культурой в укреплении и сохранении здоровья  в разных возрастных периодах.</w:t>
            </w:r>
          </w:p>
          <w:p w14:paraId="2B0D8481"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Профилактика травматизма и оказание перовой помощи во время занятий физической культурой. Причины возникновения травм и способы  их предупреждения, правила профилактики травм во время самостоятельных занятий оздоровительной физической культурой. </w:t>
            </w:r>
          </w:p>
          <w:p w14:paraId="40A11A76"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Способы и приёмы оказания первой помощи при ушибах разных частей тела  и сотрясении мозга, переломах, вывихах и ранениях, обморожении, солнечном  и тепловом ударах.</w:t>
            </w:r>
          </w:p>
        </w:tc>
        <w:tc>
          <w:tcPr>
            <w:tcW w:w="2835" w:type="dxa"/>
          </w:tcPr>
          <w:p w14:paraId="7F80F349" w14:textId="77777777" w:rsidR="008B0120" w:rsidRPr="00BC2517" w:rsidRDefault="008B0120" w:rsidP="00BC2517">
            <w:pPr>
              <w:spacing w:line="276" w:lineRule="auto"/>
              <w:ind w:left="142"/>
              <w:jc w:val="center"/>
              <w:rPr>
                <w:rFonts w:ascii="Times New Roman" w:hAnsi="Times New Roman"/>
                <w:i/>
                <w:sz w:val="24"/>
                <w:szCs w:val="24"/>
                <w:lang w:val="ru-RU" w:eastAsia="en-US"/>
              </w:rPr>
            </w:pPr>
            <w:r w:rsidRPr="00BC2517">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w:t>
            </w:r>
          </w:p>
        </w:tc>
      </w:tr>
      <w:tr w:rsidR="008B0120" w:rsidRPr="00BC2517" w14:paraId="18125AA2" w14:textId="77777777" w:rsidTr="00BC2517">
        <w:trPr>
          <w:gridAfter w:val="1"/>
          <w:wAfter w:w="17" w:type="dxa"/>
          <w:trHeight w:val="297"/>
        </w:trPr>
        <w:tc>
          <w:tcPr>
            <w:tcW w:w="856" w:type="dxa"/>
          </w:tcPr>
          <w:p w14:paraId="1C0112E4" w14:textId="77777777" w:rsidR="008B0120" w:rsidRPr="00BC2517" w:rsidRDefault="008B0120" w:rsidP="00BC2517">
            <w:pPr>
              <w:spacing w:line="276" w:lineRule="auto"/>
              <w:ind w:left="142"/>
              <w:rPr>
                <w:rFonts w:ascii="Times New Roman" w:hAnsi="Times New Roman"/>
                <w:sz w:val="24"/>
                <w:szCs w:val="24"/>
                <w:lang w:val="ru-RU" w:eastAsia="en-US"/>
              </w:rPr>
            </w:pPr>
            <w:r w:rsidRPr="00BC2517">
              <w:rPr>
                <w:rFonts w:ascii="Times New Roman" w:hAnsi="Times New Roman"/>
                <w:sz w:val="24"/>
                <w:szCs w:val="24"/>
                <w:lang w:val="ru-RU" w:eastAsia="en-US"/>
              </w:rPr>
              <w:t>2.</w:t>
            </w:r>
          </w:p>
        </w:tc>
        <w:tc>
          <w:tcPr>
            <w:tcW w:w="5943" w:type="dxa"/>
          </w:tcPr>
          <w:p w14:paraId="703E64EE"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127.7.2. Способы самостоятельной двигательной деятельности.</w:t>
            </w:r>
          </w:p>
          <w:p w14:paraId="24B2EFD4"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Современные оздоровительные методы и процедуры в режиме здорового образа жизни. Релаксация как метод восстановления после психического  и физического напряжения, характеристика основных методов, приёмов и процедур, правила их проведения (методика Э. Джекобсона, аутогенная тренировка И. Шульца, дыхательная гимнастика А.Н. Стрельниковой, синхрогимнастика  по методу </w:t>
            </w:r>
            <w:r w:rsidRPr="00BC2517">
              <w:rPr>
                <w:rFonts w:ascii="Times New Roman" w:hAnsi="Times New Roman"/>
                <w:sz w:val="24"/>
                <w:szCs w:val="24"/>
                <w:lang w:val="ru-RU" w:eastAsia="en-US"/>
              </w:rPr>
              <w:lastRenderedPageBreak/>
              <w:t xml:space="preserve">«Ключ»). </w:t>
            </w:r>
          </w:p>
          <w:p w14:paraId="7FA76B1C"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Самостоятельная подготовка к выполнению нормативных требований комплекса «Готов к труду и обороне». Структурная организация самостоятельной подготовки к выполнению требований комплекса «Готов к труду и обороне», способы определения направленности её тренировочных занятий в годичном цикле. Техника выполнения обязательных и дополнительных тестовых упражнений, способы их освоения и оценивания. </w:t>
            </w:r>
          </w:p>
          <w:p w14:paraId="54C4FBDE"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Самостоятельная физическая подготовка и особенности планирования  её направленности по тренировочным циклам, правила контроля  и индивидуализации содержания физической нагрузки.</w:t>
            </w:r>
          </w:p>
        </w:tc>
        <w:tc>
          <w:tcPr>
            <w:tcW w:w="2835" w:type="dxa"/>
          </w:tcPr>
          <w:p w14:paraId="23FF66AA" w14:textId="457D8B6D" w:rsidR="008B0120" w:rsidRPr="00BC2517" w:rsidRDefault="00BF3ACC" w:rsidP="00BC2517">
            <w:pPr>
              <w:spacing w:line="276" w:lineRule="auto"/>
              <w:ind w:left="142"/>
              <w:jc w:val="center"/>
              <w:rPr>
                <w:rFonts w:ascii="Times New Roman" w:hAnsi="Times New Roman"/>
                <w:i/>
                <w:sz w:val="24"/>
                <w:szCs w:val="24"/>
                <w:lang w:val="ru-RU" w:eastAsia="en-US"/>
              </w:rPr>
            </w:pPr>
            <w:r w:rsidRPr="00BC2517">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8B0120" w:rsidRPr="00BC2517" w14:paraId="472BEEF5" w14:textId="77777777" w:rsidTr="00BC2517">
        <w:trPr>
          <w:gridAfter w:val="1"/>
          <w:wAfter w:w="17" w:type="dxa"/>
          <w:trHeight w:val="297"/>
        </w:trPr>
        <w:tc>
          <w:tcPr>
            <w:tcW w:w="856" w:type="dxa"/>
          </w:tcPr>
          <w:p w14:paraId="132BA849" w14:textId="77777777" w:rsidR="008B0120" w:rsidRPr="00BC2517" w:rsidRDefault="008B0120" w:rsidP="00BC2517">
            <w:pPr>
              <w:spacing w:line="276" w:lineRule="auto"/>
              <w:ind w:left="142"/>
              <w:rPr>
                <w:rFonts w:ascii="Times New Roman" w:hAnsi="Times New Roman"/>
                <w:sz w:val="24"/>
                <w:szCs w:val="24"/>
                <w:lang w:val="ru-RU" w:eastAsia="en-US"/>
              </w:rPr>
            </w:pPr>
            <w:r w:rsidRPr="00BC2517">
              <w:rPr>
                <w:rFonts w:ascii="Times New Roman" w:hAnsi="Times New Roman"/>
                <w:sz w:val="24"/>
                <w:szCs w:val="24"/>
                <w:lang w:val="ru-RU" w:eastAsia="en-US"/>
              </w:rPr>
              <w:lastRenderedPageBreak/>
              <w:t>3.</w:t>
            </w:r>
          </w:p>
        </w:tc>
        <w:tc>
          <w:tcPr>
            <w:tcW w:w="5943" w:type="dxa"/>
          </w:tcPr>
          <w:p w14:paraId="0CE3AB2D"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127.7.3. Физическое совершенствование.</w:t>
            </w:r>
          </w:p>
          <w:p w14:paraId="152A88BC"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Физкультурно-оздоровительная деятельность. Упражнения для профилактики острых респираторных заболеваний, целлюлита, снижения массы тела. </w:t>
            </w:r>
          </w:p>
          <w:p w14:paraId="1BCC4E4B" w14:textId="77777777" w:rsidR="006F2317"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Спортивно-оздоровительная деятельность. </w:t>
            </w:r>
          </w:p>
          <w:p w14:paraId="07E45D5B"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Модуль «Спортивные игры». </w:t>
            </w:r>
          </w:p>
          <w:p w14:paraId="5EDE11D2"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Футбол. Повторение правил игры в футбол,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085E941D"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Баскетбол.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2F64C273"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Волейбол. Повторение правил игры в баскетбол, соблюдение их в процессе игровой деятельности. Совершенствование основных технических приёмов  и тактических действий в условиях учебной и игровой деятельности.</w:t>
            </w:r>
          </w:p>
          <w:p w14:paraId="47848C2B" w14:textId="77777777" w:rsidR="008B0120" w:rsidRPr="00BC2517" w:rsidRDefault="008B0120"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 xml:space="preserve">Прикладно-ориентированная двигательная деятельность. Модуль «Спортивная и физическая подготовка». Техническая и специальная физическая подготовка по избранному виду спорта, выполнение соревновательных действий в стандартных и вариативных условиях. Физическая подготовка  к выполнению нормативов комплекса «Готов к труду и обороне» с использованием средств базовой физической подготовки, видов спорта и оздоровительных систем физической культуры, </w:t>
            </w:r>
            <w:r w:rsidRPr="00BC2517">
              <w:rPr>
                <w:rFonts w:ascii="Times New Roman" w:hAnsi="Times New Roman"/>
                <w:sz w:val="24"/>
                <w:szCs w:val="24"/>
                <w:lang w:val="ru-RU" w:eastAsia="en-US"/>
              </w:rPr>
              <w:lastRenderedPageBreak/>
              <w:t>национальных видов спорта, культурно-этнических игр.</w:t>
            </w:r>
          </w:p>
        </w:tc>
        <w:tc>
          <w:tcPr>
            <w:tcW w:w="2835" w:type="dxa"/>
          </w:tcPr>
          <w:p w14:paraId="43023805" w14:textId="7C5AB8A0" w:rsidR="008B0120" w:rsidRPr="00BC2517" w:rsidRDefault="00BF3ACC" w:rsidP="00BC2517">
            <w:pPr>
              <w:spacing w:line="276" w:lineRule="auto"/>
              <w:ind w:left="142"/>
              <w:jc w:val="center"/>
              <w:rPr>
                <w:rFonts w:ascii="Times New Roman" w:hAnsi="Times New Roman"/>
                <w:i/>
                <w:sz w:val="24"/>
                <w:szCs w:val="24"/>
                <w:lang w:val="ru-RU" w:eastAsia="en-US"/>
              </w:rPr>
            </w:pPr>
            <w:r w:rsidRPr="00BC2517">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w:t>
            </w:r>
          </w:p>
        </w:tc>
      </w:tr>
      <w:tr w:rsidR="00E60EDA" w:rsidRPr="00BC2517" w14:paraId="43D3C771" w14:textId="77777777" w:rsidTr="00BC2517">
        <w:trPr>
          <w:gridAfter w:val="1"/>
          <w:wAfter w:w="17" w:type="dxa"/>
          <w:trHeight w:val="297"/>
        </w:trPr>
        <w:tc>
          <w:tcPr>
            <w:tcW w:w="856" w:type="dxa"/>
          </w:tcPr>
          <w:p w14:paraId="7B7B105B" w14:textId="77777777" w:rsidR="00E60EDA" w:rsidRPr="00BC2517" w:rsidRDefault="00E60EDA" w:rsidP="00BC2517">
            <w:pPr>
              <w:spacing w:line="276" w:lineRule="auto"/>
              <w:ind w:left="142"/>
              <w:rPr>
                <w:rFonts w:ascii="Times New Roman" w:hAnsi="Times New Roman"/>
                <w:sz w:val="24"/>
                <w:szCs w:val="24"/>
                <w:lang w:val="ru-RU" w:eastAsia="en-US"/>
              </w:rPr>
            </w:pPr>
          </w:p>
        </w:tc>
        <w:tc>
          <w:tcPr>
            <w:tcW w:w="5943" w:type="dxa"/>
          </w:tcPr>
          <w:p w14:paraId="3B2F6DB8" w14:textId="77777777" w:rsidR="00E60EDA" w:rsidRPr="00BC2517" w:rsidRDefault="00E60EDA" w:rsidP="00BC2517">
            <w:pPr>
              <w:spacing w:line="276" w:lineRule="auto"/>
              <w:ind w:left="142" w:right="136"/>
              <w:jc w:val="both"/>
              <w:rPr>
                <w:rFonts w:ascii="Times New Roman" w:hAnsi="Times New Roman"/>
                <w:sz w:val="24"/>
                <w:szCs w:val="24"/>
                <w:lang w:val="ru-RU" w:eastAsia="en-US"/>
              </w:rPr>
            </w:pPr>
            <w:r w:rsidRPr="00BC2517">
              <w:rPr>
                <w:rFonts w:ascii="Times New Roman" w:hAnsi="Times New Roman"/>
                <w:sz w:val="24"/>
                <w:szCs w:val="24"/>
                <w:lang w:val="ru-RU" w:eastAsia="en-US"/>
              </w:rPr>
              <w:t>Итого за 11 класс</w:t>
            </w:r>
          </w:p>
        </w:tc>
        <w:tc>
          <w:tcPr>
            <w:tcW w:w="2835" w:type="dxa"/>
          </w:tcPr>
          <w:p w14:paraId="2590ECA9" w14:textId="77777777" w:rsidR="00E60EDA" w:rsidRPr="00BC2517" w:rsidRDefault="00E60EDA" w:rsidP="00BC2517">
            <w:pPr>
              <w:spacing w:line="276" w:lineRule="auto"/>
              <w:ind w:left="142"/>
              <w:jc w:val="center"/>
              <w:rPr>
                <w:rFonts w:ascii="Times New Roman" w:hAnsi="Times New Roman"/>
                <w:i/>
                <w:sz w:val="24"/>
                <w:szCs w:val="24"/>
                <w:lang w:eastAsia="en-US"/>
              </w:rPr>
            </w:pPr>
          </w:p>
        </w:tc>
      </w:tr>
    </w:tbl>
    <w:p w14:paraId="741F6C4B" w14:textId="77777777" w:rsidR="00F31111" w:rsidRDefault="00F31111" w:rsidP="008D469A">
      <w:pPr>
        <w:widowControl w:val="0"/>
        <w:tabs>
          <w:tab w:val="left" w:pos="2309"/>
        </w:tabs>
        <w:spacing w:after="200" w:line="240" w:lineRule="auto"/>
        <w:jc w:val="both"/>
        <w:rPr>
          <w:rFonts w:ascii="Times New Roman" w:eastAsia="Calibri" w:hAnsi="Times New Roman"/>
          <w:sz w:val="24"/>
          <w:lang w:eastAsia="en-US"/>
        </w:rPr>
      </w:pPr>
    </w:p>
    <w:p w14:paraId="22188E14" w14:textId="0A8B061B" w:rsidR="005C69C9" w:rsidRDefault="00F31111" w:rsidP="006A0B1D">
      <w:pPr>
        <w:keepNext/>
        <w:keepLines/>
        <w:widowControl w:val="0"/>
        <w:spacing w:after="0" w:line="276" w:lineRule="auto"/>
        <w:ind w:firstLine="708"/>
        <w:jc w:val="center"/>
        <w:outlineLvl w:val="0"/>
        <w:rPr>
          <w:rFonts w:ascii="Times New Roman" w:eastAsia="SchoolBookSanPin" w:hAnsi="Times New Roman"/>
          <w:b/>
          <w:sz w:val="28"/>
          <w:szCs w:val="28"/>
          <w:lang w:eastAsia="en-US"/>
        </w:rPr>
      </w:pPr>
      <w:r w:rsidRPr="0082451B">
        <w:rPr>
          <w:rFonts w:ascii="Times New Roman" w:eastAsia="SchoolBookSanPin" w:hAnsi="Times New Roman"/>
          <w:b/>
          <w:sz w:val="28"/>
          <w:szCs w:val="28"/>
          <w:lang w:eastAsia="en-US"/>
        </w:rPr>
        <w:t>2.</w:t>
      </w:r>
      <w:r w:rsidR="006A226E">
        <w:rPr>
          <w:rFonts w:ascii="Times New Roman" w:eastAsia="SchoolBookSanPin" w:hAnsi="Times New Roman"/>
          <w:b/>
          <w:sz w:val="28"/>
          <w:szCs w:val="28"/>
          <w:lang w:eastAsia="en-US"/>
        </w:rPr>
        <w:t>2</w:t>
      </w:r>
      <w:r w:rsidRPr="0082451B">
        <w:rPr>
          <w:rFonts w:ascii="Times New Roman" w:eastAsia="SchoolBookSanPin" w:hAnsi="Times New Roman"/>
          <w:b/>
          <w:sz w:val="28"/>
          <w:szCs w:val="28"/>
          <w:lang w:eastAsia="en-US"/>
        </w:rPr>
        <w:t>.</w:t>
      </w:r>
      <w:r w:rsidR="005C69C9">
        <w:rPr>
          <w:rFonts w:ascii="Times New Roman" w:eastAsia="SchoolBookSanPin" w:hAnsi="Times New Roman"/>
          <w:b/>
          <w:sz w:val="28"/>
          <w:szCs w:val="28"/>
          <w:lang w:eastAsia="en-US"/>
        </w:rPr>
        <w:t>2</w:t>
      </w:r>
      <w:r w:rsidR="00BF3ACC">
        <w:rPr>
          <w:rFonts w:ascii="Times New Roman" w:eastAsia="SchoolBookSanPin" w:hAnsi="Times New Roman"/>
          <w:b/>
          <w:sz w:val="28"/>
          <w:szCs w:val="28"/>
          <w:lang w:eastAsia="en-US"/>
        </w:rPr>
        <w:t>6</w:t>
      </w:r>
      <w:r w:rsidRPr="0082451B">
        <w:rPr>
          <w:rFonts w:ascii="Times New Roman" w:eastAsia="SchoolBookSanPin" w:hAnsi="Times New Roman"/>
          <w:b/>
          <w:sz w:val="28"/>
          <w:szCs w:val="28"/>
          <w:lang w:eastAsia="en-US"/>
        </w:rPr>
        <w:t xml:space="preserve">. </w:t>
      </w:r>
      <w:r w:rsidR="005C69C9">
        <w:rPr>
          <w:rFonts w:ascii="Times New Roman" w:eastAsia="SchoolBookSanPin" w:hAnsi="Times New Roman"/>
          <w:b/>
          <w:sz w:val="28"/>
          <w:szCs w:val="28"/>
          <w:lang w:eastAsia="en-US"/>
        </w:rPr>
        <w:t>Федеральная р</w:t>
      </w:r>
      <w:r w:rsidR="000120A4" w:rsidRPr="0082451B">
        <w:rPr>
          <w:rFonts w:ascii="Times New Roman" w:eastAsia="SchoolBookSanPin" w:hAnsi="Times New Roman"/>
          <w:b/>
          <w:sz w:val="28"/>
          <w:szCs w:val="28"/>
          <w:lang w:eastAsia="en-US"/>
        </w:rPr>
        <w:t xml:space="preserve">абочая программа по учебному предмету </w:t>
      </w:r>
    </w:p>
    <w:p w14:paraId="7E75F2B0" w14:textId="53E5631F" w:rsidR="008B0D7D" w:rsidRPr="006A0B1D" w:rsidRDefault="000120A4" w:rsidP="006A0B1D">
      <w:pPr>
        <w:keepNext/>
        <w:keepLines/>
        <w:widowControl w:val="0"/>
        <w:spacing w:after="0" w:line="276" w:lineRule="auto"/>
        <w:ind w:firstLine="708"/>
        <w:jc w:val="center"/>
        <w:outlineLvl w:val="0"/>
        <w:rPr>
          <w:rFonts w:ascii="Times New Roman" w:eastAsia="SchoolBookSanPin" w:hAnsi="Times New Roman"/>
          <w:b/>
          <w:sz w:val="28"/>
          <w:szCs w:val="28"/>
          <w:lang w:eastAsia="en-US"/>
        </w:rPr>
      </w:pPr>
      <w:r w:rsidRPr="0082451B">
        <w:rPr>
          <w:rFonts w:ascii="Times New Roman" w:eastAsia="SchoolBookSanPin" w:hAnsi="Times New Roman"/>
          <w:b/>
          <w:sz w:val="28"/>
          <w:szCs w:val="28"/>
          <w:lang w:eastAsia="en-US"/>
        </w:rPr>
        <w:t>«</w:t>
      </w:r>
      <w:r w:rsidRPr="0082451B">
        <w:rPr>
          <w:rFonts w:ascii="Times New Roman" w:eastAsia="SchoolBookSanPin" w:hAnsi="Times New Roman"/>
          <w:b/>
          <w:position w:val="1"/>
          <w:sz w:val="28"/>
          <w:szCs w:val="28"/>
          <w:lang w:eastAsia="en-US"/>
        </w:rPr>
        <w:t xml:space="preserve">Основы безопасности </w:t>
      </w:r>
      <w:r w:rsidR="00831B55" w:rsidRPr="0082451B">
        <w:rPr>
          <w:rFonts w:ascii="Times New Roman" w:eastAsia="SchoolBookSanPin" w:hAnsi="Times New Roman"/>
          <w:b/>
          <w:position w:val="1"/>
          <w:sz w:val="28"/>
          <w:szCs w:val="28"/>
          <w:lang w:eastAsia="en-US"/>
        </w:rPr>
        <w:t>и защиты Родины</w:t>
      </w:r>
      <w:r w:rsidR="008B0D7D" w:rsidRPr="0082451B">
        <w:rPr>
          <w:rFonts w:ascii="Times New Roman" w:eastAsia="SchoolBookSanPin" w:hAnsi="Times New Roman"/>
          <w:b/>
          <w:sz w:val="28"/>
          <w:szCs w:val="28"/>
          <w:lang w:eastAsia="en-US"/>
        </w:rPr>
        <w:t xml:space="preserve">» </w:t>
      </w:r>
      <w:r w:rsidR="005C69C9">
        <w:rPr>
          <w:rFonts w:ascii="Times New Roman" w:eastAsia="SchoolBookSanPin" w:hAnsi="Times New Roman"/>
          <w:b/>
          <w:sz w:val="28"/>
          <w:szCs w:val="28"/>
          <w:lang w:eastAsia="en-US"/>
        </w:rPr>
        <w:t xml:space="preserve"> </w:t>
      </w:r>
    </w:p>
    <w:p w14:paraId="0DEC5349" w14:textId="1275DE60" w:rsidR="00831B55" w:rsidRDefault="005C69C9" w:rsidP="005C69C9">
      <w:pPr>
        <w:widowControl w:val="0"/>
        <w:spacing w:after="0" w:line="276" w:lineRule="auto"/>
        <w:ind w:firstLine="580"/>
        <w:jc w:val="both"/>
        <w:rPr>
          <w:rFonts w:ascii="Times New Roman" w:hAnsi="Times New Roman"/>
          <w:color w:val="000000"/>
          <w:sz w:val="28"/>
          <w:szCs w:val="28"/>
          <w:lang w:bidi="ru-RU"/>
        </w:rPr>
      </w:pPr>
      <w:r>
        <w:rPr>
          <w:rFonts w:ascii="Times New Roman" w:hAnsi="Times New Roman"/>
          <w:color w:val="000000"/>
          <w:sz w:val="28"/>
          <w:szCs w:val="28"/>
          <w:lang w:bidi="ru-RU"/>
        </w:rPr>
        <w:t>Федеральная р</w:t>
      </w:r>
      <w:r w:rsidR="00831B55" w:rsidRPr="00831B55">
        <w:rPr>
          <w:rFonts w:ascii="Times New Roman" w:hAnsi="Times New Roman"/>
          <w:color w:val="000000"/>
          <w:sz w:val="28"/>
          <w:szCs w:val="28"/>
          <w:lang w:bidi="ru-RU"/>
        </w:rPr>
        <w:t>абочая программа по учебному предмету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ОБЗР, тематическое планирование.</w:t>
      </w:r>
    </w:p>
    <w:p w14:paraId="3E43C90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Программа ОБЗР разработана на основе требований к результатам освоения основной образовательной программы среднего общего образования, представленных во ФГОС СОО, федеральной рабочей программы воспитания, и предусматривает непосредственное применение при реализации ООП СОО.</w:t>
      </w:r>
    </w:p>
    <w:p w14:paraId="4984ADA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14:paraId="020770E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Программа ОБЗР в методическом плане обеспечивает реализацию практико</w:t>
      </w:r>
      <w:r w:rsidRPr="00831B55">
        <w:rPr>
          <w:rFonts w:ascii="Times New Roman" w:hAnsi="Times New Roman"/>
          <w:color w:val="000000"/>
          <w:sz w:val="28"/>
          <w:szCs w:val="28"/>
          <w:lang w:bidi="ru-RU"/>
        </w:rPr>
        <w:softHyphen/>
        <w:t>ориентированного подхода в преподавании ОБЗР,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14:paraId="7284454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Программа ОБЗР обеспечивает:</w:t>
      </w:r>
    </w:p>
    <w:p w14:paraId="5763C24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14:paraId="2921728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14:paraId="0332FF6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взаимосвязь личностных, метапредметных и предметных результатов освоения учебного предмета ОБЗР на уровнях основного общего и среднего общего образования;</w:t>
      </w:r>
    </w:p>
    <w:p w14:paraId="567DF1C1" w14:textId="77777777" w:rsidR="00831B55" w:rsidRPr="00831B55" w:rsidRDefault="00831B55" w:rsidP="005C69C9">
      <w:pPr>
        <w:widowControl w:val="0"/>
        <w:spacing w:after="18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lastRenderedPageBreak/>
        <w:t>подготовку выпускников к решению актуальных практических задач безопасности жизнедеятельности в повседневной жизни.</w:t>
      </w:r>
    </w:p>
    <w:p w14:paraId="38B06E4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 программе по ОБЗР содержание учебного предмета ОБЗР структурно представлено одиннадцатью модулями (тематическими линиями), обеспечивающими системность и непрерывность изучения предмета на уровнях основного общего и среднего общего образования:</w:t>
      </w:r>
    </w:p>
    <w:p w14:paraId="6384741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модуль № 1 «Безопасное и устойчивое развитие личности, общества, государства»;</w:t>
      </w:r>
    </w:p>
    <w:p w14:paraId="6B6744D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модуль № 2 «Основы военной подготовки»;</w:t>
      </w:r>
    </w:p>
    <w:p w14:paraId="73C8D0C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модуль № 3 «Культура безопасности жизнедеятельности в современном обществе»;</w:t>
      </w:r>
    </w:p>
    <w:p w14:paraId="79FF73D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модуль № 4 «Безопасность в быту»;</w:t>
      </w:r>
    </w:p>
    <w:p w14:paraId="580B9C1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модуль № 5 «Безопасность на транспорте»;</w:t>
      </w:r>
    </w:p>
    <w:p w14:paraId="507076A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модуль № 6 «Безопасность в общественных местах»;</w:t>
      </w:r>
    </w:p>
    <w:p w14:paraId="05858D8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модуль № 7 «Безопасность в природной среде»;</w:t>
      </w:r>
    </w:p>
    <w:p w14:paraId="6F938D9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модуль № 8 «Основы медицинских знаний. Оказание первой помощи»;</w:t>
      </w:r>
    </w:p>
    <w:p w14:paraId="0AAAFAD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модуль № 9 «Безопасность в социуме»;</w:t>
      </w:r>
    </w:p>
    <w:p w14:paraId="5C66246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модуль № 10 «Безопасность в информационном пространстве»;</w:t>
      </w:r>
    </w:p>
    <w:p w14:paraId="558E9D5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модуль № 11 «Основы противодействия экстремизму и терроризму».</w:t>
      </w:r>
    </w:p>
    <w:p w14:paraId="5B37E9D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14:paraId="0B132DB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Программа ОБЗР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14:paraId="79CD469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w:t>
      </w:r>
      <w:r w:rsidRPr="00831B55">
        <w:rPr>
          <w:rFonts w:ascii="Times New Roman" w:hAnsi="Times New Roman"/>
          <w:color w:val="000000"/>
          <w:sz w:val="28"/>
          <w:szCs w:val="28"/>
          <w:lang w:bidi="ru-RU"/>
        </w:rPr>
        <w:lastRenderedPageBreak/>
        <w:t>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w:t>
      </w:r>
      <w:r>
        <w:rPr>
          <w:rFonts w:ascii="Times New Roman" w:hAnsi="Times New Roman"/>
          <w:color w:val="000000"/>
          <w:sz w:val="28"/>
          <w:szCs w:val="28"/>
          <w:lang w:bidi="ru-RU"/>
        </w:rPr>
        <w:t xml:space="preserve"> </w:t>
      </w:r>
      <w:r w:rsidRPr="00831B55">
        <w:rPr>
          <w:rFonts w:ascii="Times New Roman" w:hAnsi="Times New Roman"/>
          <w:color w:val="000000"/>
          <w:sz w:val="28"/>
          <w:szCs w:val="28"/>
          <w:lang w:bidi="ru-RU"/>
        </w:rPr>
        <w:t>ражданской идентичности, овладение знаниями, умениями, навыками и компетенцией для обеспечения безопасности в повседневной жизни.</w:t>
      </w:r>
    </w:p>
    <w:p w14:paraId="531A779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Актуальность совершенствования учебно-методического обеспечения образовательного процесса по ОБЗР определяется системообразующими документами в области безопасности: Стратегией национальной безопасности Российской Федерации, утвержденной Указом Президента Российской Федерации от 2 июля 2021 г. № 400, Национальными целями развития Российской Федерации на период до 2030 года, утвержденными Указом Президента Российской Федерации от 21 июля 2020 г. № 474, государственной программой Российской Федерации «Развитие образования», утвержденной постановлением Правительства Российской Федерации от 26 декабря 2017 г. № 1642.</w:t>
      </w:r>
    </w:p>
    <w:p w14:paraId="396A6FD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ОБЗР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модели индивидуального и группового безопасного поведения в повседневной жизни.</w:t>
      </w:r>
    </w:p>
    <w:p w14:paraId="435237D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Подходы к изучению ОБЗР учитывают современные вызовы и угрозы. ОБЗР входит в предметную область «Основы безопасности и защиты Родины», является обязательным для изучения на уровне среднего общего образования.</w:t>
      </w:r>
    </w:p>
    <w:p w14:paraId="44361D8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Изучение ОБЗР направлено на формирование ценностей, освоение знаний и умений, обеспечивающих готовность к выполнению конституционного долга по защите Отечества и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w:t>
      </w:r>
      <w:r w:rsidRPr="00831B55">
        <w:rPr>
          <w:rFonts w:ascii="Times New Roman" w:hAnsi="Times New Roman"/>
          <w:color w:val="000000"/>
          <w:sz w:val="28"/>
          <w:szCs w:val="28"/>
          <w:lang w:bidi="ru-RU"/>
        </w:rPr>
        <w:lastRenderedPageBreak/>
        <w:t>устойчивого развития общества и государства.</w:t>
      </w:r>
    </w:p>
    <w:p w14:paraId="6B17DB1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Целью изучения ОБЗР на уровне среднего общего образования является овладение основами военной подготовки и формирование у обучающихся базовогоуровня культуры безопасности жизнедеятельности в соответствии с современными потребностями личности, общества и государства, что предполагает:</w:t>
      </w:r>
    </w:p>
    <w:p w14:paraId="0D3D2F1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14:paraId="7F454E1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ценностей, овладение знаниями и умениями, которые обеспечивают готовность к военной службе, исполнению долга по защите Отечества;</w:t>
      </w:r>
    </w:p>
    <w:p w14:paraId="20D0B68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14:paraId="01F7E0B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14:paraId="1D74ADBD" w14:textId="77777777" w:rsid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Всего на изучение ОБЗР на уровне среднего общего образования рекомендуется отводить 68 часов в 10-11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ОБЗР и количество часов для их освоения. Конкретное наполнение модулей может быть скорректировано и конкретизировано с учетом региональных особенностей.</w:t>
      </w:r>
      <w:bookmarkStart w:id="129" w:name="bookmark7"/>
    </w:p>
    <w:p w14:paraId="2039FCA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b/>
          <w:bCs/>
          <w:color w:val="000000"/>
          <w:sz w:val="28"/>
          <w:szCs w:val="28"/>
          <w:lang w:bidi="ru-RU"/>
        </w:rPr>
        <w:t>СОДЕРЖАНИЕ ОБУЧЕНИЯ</w:t>
      </w:r>
      <w:bookmarkEnd w:id="129"/>
    </w:p>
    <w:p w14:paraId="6B9EB76F" w14:textId="77777777" w:rsidR="00831B55" w:rsidRPr="00831B55" w:rsidRDefault="00831B55" w:rsidP="005C69C9">
      <w:pPr>
        <w:keepNext/>
        <w:keepLines/>
        <w:widowControl w:val="0"/>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Модуль № 1 «Безопасное и устойчивое развитие личности, общества, государства»:</w:t>
      </w:r>
    </w:p>
    <w:p w14:paraId="42F0079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правовая основа обеспечения национальной безопасности;</w:t>
      </w:r>
    </w:p>
    <w:p w14:paraId="0D5F5BC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принципы обеспечения национальной безопасности;</w:t>
      </w:r>
    </w:p>
    <w:p w14:paraId="1E4FF4A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реализация национальных приоритетов как условие обеспечения национальной безопасности и устойчивого развития Российской Федерации;</w:t>
      </w:r>
    </w:p>
    <w:p w14:paraId="7C694F9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взаимодействие личности, государства и общества в реализации национальных приоритетов;</w:t>
      </w:r>
    </w:p>
    <w:p w14:paraId="6F1FDC3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роль правоохранительных органов и специальных служб в обеспечении национальной безопасности;</w:t>
      </w:r>
    </w:p>
    <w:p w14:paraId="344F8A2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роль личности, общества и государства в предупреждении противоправной деятельности;</w:t>
      </w:r>
    </w:p>
    <w:p w14:paraId="6A73330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Единая государственная система предупреждения и ликвидации </w:t>
      </w:r>
      <w:r w:rsidRPr="00831B55">
        <w:rPr>
          <w:rFonts w:ascii="Times New Roman" w:hAnsi="Times New Roman"/>
          <w:color w:val="000000"/>
          <w:sz w:val="28"/>
          <w:szCs w:val="28"/>
          <w:lang w:bidi="ru-RU"/>
        </w:rPr>
        <w:lastRenderedPageBreak/>
        <w:t>чрезвычайных ситуаций (РСЧС), структура, режимы функционирования;</w:t>
      </w:r>
    </w:p>
    <w:p w14:paraId="607AB83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территориальный и функциональный принцип организации РСЧС, ее задачи и примеры их решения;</w:t>
      </w:r>
    </w:p>
    <w:p w14:paraId="5EF8FF4C" w14:textId="77777777" w:rsidR="00831B55" w:rsidRPr="00831B55" w:rsidRDefault="00831B55" w:rsidP="005C69C9">
      <w:pPr>
        <w:widowControl w:val="0"/>
        <w:spacing w:after="0" w:line="276" w:lineRule="auto"/>
        <w:ind w:left="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права и обязанности граждан в области защиты от чрезвычайных ситуаций; задачи гражданской обороны;</w:t>
      </w:r>
    </w:p>
    <w:p w14:paraId="1166FC1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права и обязанности граждан Российской Федерации в области гражданской обороны;</w:t>
      </w:r>
    </w:p>
    <w:p w14:paraId="36E21DB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14:paraId="1B9B4FD3" w14:textId="77777777" w:rsidR="00831B55" w:rsidRPr="00831B55" w:rsidRDefault="00831B55" w:rsidP="005C69C9">
      <w:pPr>
        <w:widowControl w:val="0"/>
        <w:spacing w:after="32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роль Вооруженных Сил Российской Федерации в обеспечении национальной безопасности.</w:t>
      </w:r>
    </w:p>
    <w:p w14:paraId="305210AB" w14:textId="77777777" w:rsidR="00831B55" w:rsidRPr="00831B55" w:rsidRDefault="00831B55" w:rsidP="005C69C9">
      <w:pPr>
        <w:keepNext/>
        <w:keepLines/>
        <w:widowControl w:val="0"/>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Модуль № 2 «Основы военной подготовки»:</w:t>
      </w:r>
    </w:p>
    <w:p w14:paraId="575640B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22FEA3F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основы общевойскового боя;</w:t>
      </w:r>
    </w:p>
    <w:p w14:paraId="1DE45C79" w14:textId="77777777" w:rsidR="00831B55" w:rsidRPr="00831B55" w:rsidRDefault="00831B55" w:rsidP="005C69C9">
      <w:pPr>
        <w:widowControl w:val="0"/>
        <w:spacing w:after="0" w:line="276" w:lineRule="auto"/>
        <w:ind w:left="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основные понятия общевойскового боя (бой, удар, огонь, маневр); виды маневра;</w:t>
      </w:r>
    </w:p>
    <w:p w14:paraId="5CBC5477" w14:textId="77777777" w:rsidR="00831B55" w:rsidRPr="00831B55" w:rsidRDefault="00831B55" w:rsidP="005C69C9">
      <w:pPr>
        <w:widowControl w:val="0"/>
        <w:spacing w:after="0" w:line="276" w:lineRule="auto"/>
        <w:ind w:left="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походный, предбоевой и боевой порядок действия подразделений; оборона, ее задачи и принципы;</w:t>
      </w:r>
    </w:p>
    <w:p w14:paraId="4001302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наступление, задачи и способы;</w:t>
      </w:r>
    </w:p>
    <w:p w14:paraId="08A0F04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требования курса стрельб по организации, порядку и мерам безопасности во время стрельб и тренировок;</w:t>
      </w:r>
    </w:p>
    <w:p w14:paraId="212DCE4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правила безопасного обращения с оружием;</w:t>
      </w:r>
    </w:p>
    <w:p w14:paraId="754F130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изучение условий выполнения упражнения начальных стрельб из стрелкового оружия;</w:t>
      </w:r>
    </w:p>
    <w:p w14:paraId="759A6F0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способы удержания оружия и правильность прицеливания;</w:t>
      </w:r>
    </w:p>
    <w:p w14:paraId="40A1435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05A05F0F" w14:textId="77777777" w:rsidR="00831B55" w:rsidRPr="00831B55" w:rsidRDefault="00831B55" w:rsidP="005C69C9">
      <w:pPr>
        <w:widowControl w:val="0"/>
        <w:spacing w:after="0" w:line="276" w:lineRule="auto"/>
        <w:ind w:left="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перспективы и тенденции развития современного стрелкового оружия; история возникновения и развития робототехнических комплексов;</w:t>
      </w:r>
    </w:p>
    <w:p w14:paraId="746B73C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виды, предназначение, тактико-технические характеристики и общее устройство беспилотных летательных аппаратов (далее - БПЛА);</w:t>
      </w:r>
    </w:p>
    <w:p w14:paraId="59447A8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конструктивные особенности БПЛА квадрокоптерного типа;</w:t>
      </w:r>
    </w:p>
    <w:p w14:paraId="331D1E3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история возникновения и развития радиосвязи;</w:t>
      </w:r>
    </w:p>
    <w:p w14:paraId="7F1C7B3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радиосвязь, назначение и основные требования;</w:t>
      </w:r>
    </w:p>
    <w:p w14:paraId="02AFF46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предназначение, общее устройство и тактико-технические характеристики </w:t>
      </w:r>
      <w:r w:rsidRPr="00831B55">
        <w:rPr>
          <w:rFonts w:ascii="Times New Roman" w:hAnsi="Times New Roman"/>
          <w:color w:val="000000"/>
          <w:sz w:val="28"/>
          <w:szCs w:val="28"/>
          <w:lang w:bidi="ru-RU"/>
        </w:rPr>
        <w:lastRenderedPageBreak/>
        <w:t>переносных радиостанций;</w:t>
      </w:r>
    </w:p>
    <w:p w14:paraId="333EE96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местность как элемент боевой обстановки;</w:t>
      </w:r>
    </w:p>
    <w:p w14:paraId="0F8D0F2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14:paraId="318B29E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шанцевый инструмент, его назначение, применение и сбережение;</w:t>
      </w:r>
    </w:p>
    <w:p w14:paraId="42D266F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порядок оборудования позиции отделения;</w:t>
      </w:r>
    </w:p>
    <w:p w14:paraId="1CC5F85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назначение, размеры и последовательность оборудования окопа для стрелка;</w:t>
      </w:r>
    </w:p>
    <w:p w14:paraId="71D4E1D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понятие оружия массового поражения, история его развития, примеры применения, его роль в современном бою;</w:t>
      </w:r>
    </w:p>
    <w:p w14:paraId="0EE8025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поражающие факторы ядерных взрывов;</w:t>
      </w:r>
    </w:p>
    <w:p w14:paraId="75ADACC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отравляющие вещества, их назначение и классификация;</w:t>
      </w:r>
    </w:p>
    <w:p w14:paraId="22CA0F7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внешние признаки применения бактериологического (биологического) оружия;</w:t>
      </w:r>
    </w:p>
    <w:p w14:paraId="3CC0BCB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зажигательное оружие и способы защиты от него;</w:t>
      </w:r>
    </w:p>
    <w:p w14:paraId="4914D34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состав и назначение штатных и подручных средств первой помощи;</w:t>
      </w:r>
    </w:p>
    <w:p w14:paraId="3EFA555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виды боевых ранений и опасность их получения;</w:t>
      </w:r>
    </w:p>
    <w:p w14:paraId="24A8987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алгоритм оказания первой помощи при различных состояниях;</w:t>
      </w:r>
    </w:p>
    <w:p w14:paraId="72EDC6F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условные зоны оказания первой помощи;</w:t>
      </w:r>
    </w:p>
    <w:p w14:paraId="26F82690"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зонах;</w:t>
      </w:r>
    </w:p>
    <w:p w14:paraId="18EC3AF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особенности прохождения службы по призыву, освоение военно-учетных специальностей;</w:t>
      </w:r>
    </w:p>
    <w:p w14:paraId="399E77E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особенности прохождения службы по контракту;</w:t>
      </w:r>
    </w:p>
    <w:p w14:paraId="0F6AF43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1528DD1F"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военно-учебные заведения и военно-учебные центры.</w:t>
      </w:r>
    </w:p>
    <w:p w14:paraId="5BB7A5A2" w14:textId="77777777" w:rsidR="00831B55" w:rsidRPr="00831B55" w:rsidRDefault="00831B55" w:rsidP="005C69C9">
      <w:pPr>
        <w:keepNext/>
        <w:keepLines/>
        <w:widowControl w:val="0"/>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Модуль № 3 «Культура безопасности жизнедеятельности в современном обществе»:</w:t>
      </w:r>
    </w:p>
    <w:p w14:paraId="2F5A1A9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понятие «культура безопасности», его значение в жизни человека, общества, государства;</w:t>
      </w:r>
    </w:p>
    <w:p w14:paraId="2EBB9596"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
    <w:p w14:paraId="6D6656D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индивидуальный, групповой, общественно-государственный уровень </w:t>
      </w:r>
      <w:r w:rsidRPr="00831B55">
        <w:rPr>
          <w:rFonts w:ascii="Times New Roman" w:hAnsi="Times New Roman"/>
          <w:color w:val="000000"/>
          <w:sz w:val="28"/>
          <w:szCs w:val="28"/>
          <w:lang w:bidi="ru-RU"/>
        </w:rPr>
        <w:lastRenderedPageBreak/>
        <w:t>решения задачи обеспечения безопасности;</w:t>
      </w:r>
    </w:p>
    <w:p w14:paraId="0A1E2431"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w:t>
      </w:r>
    </w:p>
    <w:p w14:paraId="415F1430" w14:textId="77777777" w:rsidR="00831B55" w:rsidRPr="00831B55" w:rsidRDefault="00831B55" w:rsidP="005C69C9">
      <w:pPr>
        <w:widowControl w:val="0"/>
        <w:spacing w:after="0" w:line="276" w:lineRule="auto"/>
        <w:ind w:left="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действия, позволяющие избежать опасности; действия в опасной и чрезвычайной ситуациях;</w:t>
      </w:r>
    </w:p>
    <w:p w14:paraId="77964B9A" w14:textId="77777777" w:rsidR="00831B55" w:rsidRPr="00831B55" w:rsidRDefault="00831B55" w:rsidP="005C69C9">
      <w:pPr>
        <w:widowControl w:val="0"/>
        <w:spacing w:after="34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риск-ориентированное мышление как основа обеспечения безопасности; риск-ориентированный подход к обеспечению безопасности личности, общества, государства.</w:t>
      </w:r>
    </w:p>
    <w:p w14:paraId="5BDF4ECD" w14:textId="77777777" w:rsidR="00831B55" w:rsidRPr="00831B55" w:rsidRDefault="00831B55" w:rsidP="005C69C9">
      <w:pPr>
        <w:keepNext/>
        <w:keepLines/>
        <w:widowControl w:val="0"/>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Модуль № 4 «Безопасность в быту»:</w:t>
      </w:r>
    </w:p>
    <w:p w14:paraId="20DEF20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источники опасности в быту, их классификация;</w:t>
      </w:r>
    </w:p>
    <w:p w14:paraId="23F8C5E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общие правила безопасного поведения;</w:t>
      </w:r>
    </w:p>
    <w:p w14:paraId="19CDC97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защита прав потребителя;</w:t>
      </w:r>
    </w:p>
    <w:p w14:paraId="06B6FF87"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w:t>
      </w:r>
    </w:p>
    <w:p w14:paraId="357585F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предупреждение бытовых травм;</w:t>
      </w:r>
    </w:p>
    <w:p w14:paraId="78A1C0E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70724C2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основные правила безопасного поведения при обращении с газовыми и электрическими приборами;</w:t>
      </w:r>
    </w:p>
    <w:p w14:paraId="6BDFBC0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последствия электротравмы;</w:t>
      </w:r>
    </w:p>
    <w:p w14:paraId="013DF067" w14:textId="77777777" w:rsidR="00831B55" w:rsidRPr="00831B55" w:rsidRDefault="00831B55" w:rsidP="005C69C9">
      <w:pPr>
        <w:widowControl w:val="0"/>
        <w:spacing w:after="0" w:line="276" w:lineRule="auto"/>
        <w:ind w:left="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порядок проведения сердечно-легочной реанимации; основные правила пожарной безопасности в быту;</w:t>
      </w:r>
    </w:p>
    <w:p w14:paraId="403C636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термические и химические ожоги, первая помощь при ожогах;</w:t>
      </w:r>
    </w:p>
    <w:p w14:paraId="67BD506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64C2BF1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коммуникация с соседями;</w:t>
      </w:r>
    </w:p>
    <w:p w14:paraId="1E297AE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меры по предупреждению преступлений;</w:t>
      </w:r>
    </w:p>
    <w:p w14:paraId="385C7D1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аварии на коммунальных системах жизнеобеспечения;</w:t>
      </w:r>
    </w:p>
    <w:p w14:paraId="4F384D7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правила безопасного поведения в ситуации аварии на коммунальной системе;</w:t>
      </w:r>
    </w:p>
    <w:p w14:paraId="3E000A0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порядок вызова аварийных служб и взаимодействия с ними;</w:t>
      </w:r>
    </w:p>
    <w:p w14:paraId="228E3CF6"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действия в экстренных случаях.</w:t>
      </w:r>
    </w:p>
    <w:p w14:paraId="45C57199" w14:textId="77777777" w:rsidR="00831B55" w:rsidRPr="00831B55" w:rsidRDefault="00831B55" w:rsidP="005C69C9">
      <w:pPr>
        <w:keepNext/>
        <w:keepLines/>
        <w:widowControl w:val="0"/>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Модуль № 5 «Безопасность на транспорте»:</w:t>
      </w:r>
    </w:p>
    <w:p w14:paraId="42A3D85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история появления правил дорожного движения и причины их изменчивости; риск-ориентированный подход к обеспечению безопасности на транспорте; </w:t>
      </w:r>
      <w:r w:rsidRPr="00831B55">
        <w:rPr>
          <w:rFonts w:ascii="Times New Roman" w:hAnsi="Times New Roman"/>
          <w:color w:val="000000"/>
          <w:sz w:val="28"/>
          <w:szCs w:val="28"/>
          <w:lang w:bidi="ru-RU"/>
        </w:rPr>
        <w:lastRenderedPageBreak/>
        <w:t>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14:paraId="22AE7E2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взаимосвязь безопасности водителя и пассажира;</w:t>
      </w:r>
    </w:p>
    <w:p w14:paraId="1B2B93FD" w14:textId="77777777" w:rsidR="00831B55" w:rsidRPr="00831B55" w:rsidRDefault="00831B55" w:rsidP="005C69C9">
      <w:pPr>
        <w:widowControl w:val="0"/>
        <w:spacing w:after="0" w:line="276" w:lineRule="auto"/>
        <w:ind w:left="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правила безопасного поведения при поездке в легковом автомобиле, автобусе; ответственность водителя, ответственность пассажира;</w:t>
      </w:r>
    </w:p>
    <w:p w14:paraId="71D90C40" w14:textId="77777777" w:rsidR="00831B55" w:rsidRPr="00831B55" w:rsidRDefault="00831B55" w:rsidP="005C69C9">
      <w:pPr>
        <w:widowControl w:val="0"/>
        <w:spacing w:after="0" w:line="276" w:lineRule="auto"/>
        <w:ind w:left="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представления о знаниях и навыках, необходимых водителю;</w:t>
      </w:r>
    </w:p>
    <w:p w14:paraId="2EB7EE0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6134843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36C06EB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0F63782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76057A08"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4B278D80" w14:textId="77777777" w:rsidR="00831B55" w:rsidRPr="00831B55" w:rsidRDefault="00831B55" w:rsidP="005C69C9">
      <w:pPr>
        <w:keepNext/>
        <w:keepLines/>
        <w:widowControl w:val="0"/>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Модуль № 6 «Безопасность в общественных местах»:</w:t>
      </w:r>
    </w:p>
    <w:p w14:paraId="476C466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общественные места и их классификация;</w:t>
      </w:r>
    </w:p>
    <w:p w14:paraId="1FD6EF7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основные источники опасности в общественных местах закрытого и открытого типа, общие правила безопасного поведения;</w:t>
      </w:r>
    </w:p>
    <w:p w14:paraId="13AE35C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1D50C81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попадании в агрессивную и паническую толпу;</w:t>
      </w:r>
    </w:p>
    <w:p w14:paraId="3F18DCD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правила безопасного поведения при проявлении агрессии;</w:t>
      </w:r>
    </w:p>
    <w:p w14:paraId="37DC1C3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криминогенные ситуации в общественных местах, правила безопасного поведения, порядок действия при попадании в опасную ситуацию;</w:t>
      </w:r>
    </w:p>
    <w:p w14:paraId="1232243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порядок действий в случаях, когда потерялся человек (ребенок; взрослый; пожилой человек; человек с ментальными расстройствами);</w:t>
      </w:r>
    </w:p>
    <w:p w14:paraId="28A5515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порядок действий в ситуации, если вы обнаружили потерявшегося человека;</w:t>
      </w:r>
    </w:p>
    <w:p w14:paraId="692D4E6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порядок действий при угрозе возникновения пожара в различных общественных местах, на объектах с массовым пребыванием людей (медицинские </w:t>
      </w:r>
      <w:r w:rsidRPr="00831B55">
        <w:rPr>
          <w:rFonts w:ascii="Times New Roman" w:hAnsi="Times New Roman"/>
          <w:color w:val="000000"/>
          <w:sz w:val="28"/>
          <w:szCs w:val="28"/>
          <w:lang w:bidi="ru-RU"/>
        </w:rPr>
        <w:lastRenderedPageBreak/>
        <w:t>и образовательные организации, культурные, торгово-развлекательные учреждения и другие);</w:t>
      </w:r>
    </w:p>
    <w:p w14:paraId="0A25347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меры безопасности и порядок действий при угрозе обрушения зданий и отдельных конструкций;</w:t>
      </w:r>
    </w:p>
    <w:p w14:paraId="505B50F0"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меры безопасности и порядок поведения при угрозе, в случае террористического акта.</w:t>
      </w:r>
    </w:p>
    <w:p w14:paraId="5A3CE37F" w14:textId="77777777" w:rsidR="00831B55" w:rsidRPr="00831B55" w:rsidRDefault="00831B55" w:rsidP="005C69C9">
      <w:pPr>
        <w:keepNext/>
        <w:keepLines/>
        <w:widowControl w:val="0"/>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Модуль № 7 «Безопасность в природной среде»:</w:t>
      </w:r>
    </w:p>
    <w:p w14:paraId="6CF076F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отдых на природе, источники опасности в природной среде;</w:t>
      </w:r>
    </w:p>
    <w:p w14:paraId="60100CC3"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основные правила безопасного поведения в лесу, в горах, на водоемах; общие правила безопасности в походе;</w:t>
      </w:r>
    </w:p>
    <w:p w14:paraId="62C66F94"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особенности обеспечения безопасности в лыжном походе;</w:t>
      </w:r>
    </w:p>
    <w:p w14:paraId="71B35954"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особенности обеспечения безопасности в водном походе;</w:t>
      </w:r>
    </w:p>
    <w:p w14:paraId="0876E02F"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особенности обеспечения безопасности в горном походе; ориентирование на местности;</w:t>
      </w:r>
    </w:p>
    <w:p w14:paraId="53831781"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карты, традиционные и современные средства навигации (компас, </w:t>
      </w:r>
      <w:r w:rsidRPr="00831B55">
        <w:rPr>
          <w:rFonts w:ascii="Times New Roman" w:hAnsi="Times New Roman"/>
          <w:color w:val="000000"/>
          <w:sz w:val="28"/>
          <w:szCs w:val="28"/>
          <w:lang w:val="en-US" w:eastAsia="en-US" w:bidi="en-US"/>
        </w:rPr>
        <w:t>GPS</w:t>
      </w:r>
      <w:r w:rsidRPr="00831B55">
        <w:rPr>
          <w:rFonts w:ascii="Times New Roman" w:hAnsi="Times New Roman"/>
          <w:color w:val="000000"/>
          <w:sz w:val="28"/>
          <w:szCs w:val="28"/>
          <w:lang w:eastAsia="en-US" w:bidi="en-US"/>
        </w:rPr>
        <w:t xml:space="preserve">); </w:t>
      </w:r>
      <w:r w:rsidRPr="00831B55">
        <w:rPr>
          <w:rFonts w:ascii="Times New Roman" w:hAnsi="Times New Roman"/>
          <w:color w:val="000000"/>
          <w:sz w:val="28"/>
          <w:szCs w:val="28"/>
          <w:lang w:bidi="ru-RU"/>
        </w:rPr>
        <w:t>порядок действий в случаях, когда человек потерялся в природной среде; источники опасности в автономных условия;</w:t>
      </w:r>
    </w:p>
    <w:p w14:paraId="6729A50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сооружение убежища, получение воды и питания;</w:t>
      </w:r>
    </w:p>
    <w:p w14:paraId="43ADC0D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способы защиты от перегрева и переохлаждения в разных природных условиях, первая помощь при перегревании, переохлаждении и отморожении;</w:t>
      </w:r>
    </w:p>
    <w:p w14:paraId="7BCC894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природные чрезвычайные ситуации;</w:t>
      </w:r>
    </w:p>
    <w:p w14:paraId="70BBE61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7378386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природные пожары, возможности прогнозирования и предупреждения;</w:t>
      </w:r>
    </w:p>
    <w:p w14:paraId="6618E57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правила безопасного поведения, последствия природных пожаров для людей и окружающей среды;</w:t>
      </w:r>
    </w:p>
    <w:p w14:paraId="6426FD0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природные чрезвычайные ситуации, вызванные опасными геологическими явлениями и процессами: землетрясения, извержение вулканов, оползни, камнепады;</w:t>
      </w:r>
    </w:p>
    <w:p w14:paraId="46C62C1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14:paraId="3B95744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природные чрезвычайные ситуации, вызванные опасными гидрологическими явлениями и процессами: паводки, половодья, цунами, сели, лавины;</w:t>
      </w:r>
    </w:p>
    <w:p w14:paraId="6F9B659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3794635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природные чрезвычайные ситуации, вызванные опасными </w:t>
      </w:r>
      <w:r w:rsidRPr="00831B55">
        <w:rPr>
          <w:rFonts w:ascii="Times New Roman" w:hAnsi="Times New Roman"/>
          <w:color w:val="000000"/>
          <w:sz w:val="28"/>
          <w:szCs w:val="28"/>
          <w:lang w:bidi="ru-RU"/>
        </w:rPr>
        <w:lastRenderedPageBreak/>
        <w:t>метеорологическими явлениями и процессами: ливни, град, мороз, жара;</w:t>
      </w:r>
    </w:p>
    <w:p w14:paraId="52B3B73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538915D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влияние деятельности человека на природную среду;</w:t>
      </w:r>
    </w:p>
    <w:p w14:paraId="4D18D1C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причины и источники загрязнения Мирового океана, рек, почвы, космоса;</w:t>
      </w:r>
    </w:p>
    <w:p w14:paraId="4C34508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чрезвычайные ситуации экологического характера, возможности прогнозирования, предупреждения, смягчения последствий;</w:t>
      </w:r>
    </w:p>
    <w:p w14:paraId="0E021C58"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экологическая грамотность и разумное природопользование.</w:t>
      </w:r>
    </w:p>
    <w:p w14:paraId="02061285" w14:textId="77777777" w:rsidR="00831B55" w:rsidRPr="00831B55" w:rsidRDefault="00831B55" w:rsidP="005C69C9">
      <w:pPr>
        <w:widowControl w:val="0"/>
        <w:spacing w:after="0" w:line="276" w:lineRule="auto"/>
        <w:rPr>
          <w:rFonts w:ascii="Times New Roman" w:hAnsi="Times New Roman"/>
          <w:color w:val="000000"/>
          <w:sz w:val="28"/>
          <w:szCs w:val="28"/>
          <w:lang w:bidi="ru-RU"/>
        </w:rPr>
      </w:pPr>
      <w:r w:rsidRPr="00831B55">
        <w:rPr>
          <w:rFonts w:ascii="Times New Roman" w:hAnsi="Times New Roman"/>
          <w:b/>
          <w:bCs/>
          <w:color w:val="000000"/>
          <w:sz w:val="28"/>
          <w:szCs w:val="28"/>
          <w:lang w:bidi="ru-RU"/>
        </w:rPr>
        <w:t xml:space="preserve">Модуль № 8 «Основы медицинских знаний. Оказание первой помощи»: </w:t>
      </w:r>
      <w:r w:rsidRPr="00831B55">
        <w:rPr>
          <w:rFonts w:ascii="Times New Roman" w:hAnsi="Times New Roman"/>
          <w:color w:val="000000"/>
          <w:sz w:val="28"/>
          <w:szCs w:val="28"/>
          <w:lang w:bidi="ru-RU"/>
        </w:rPr>
        <w:t>понятия «здоровье», «охрана здоровья», «здоровый образ жизни», «лечение», «профилактика»;</w:t>
      </w:r>
    </w:p>
    <w:p w14:paraId="3E0134C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биологические, социально-экономические, экологические (геофизические), психологические факторы, влияющие на здоровье человека;</w:t>
      </w:r>
    </w:p>
    <w:p w14:paraId="4F52CCE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составляющие здорового образа жизни: сон, питание, физическая активность, психологическое благополучие;</w:t>
      </w:r>
    </w:p>
    <w:p w14:paraId="368B882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общие представления об инфекционных заболеваниях;</w:t>
      </w:r>
    </w:p>
    <w:p w14:paraId="21F2BF3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механизм распространения и способы передачи инфекционных заболеваний; чрезвычайные ситуации биолого-социального характера, меры профилактики и защиты;</w:t>
      </w:r>
    </w:p>
    <w:p w14:paraId="789DAD23" w14:textId="77777777" w:rsidR="00831B55" w:rsidRPr="00831B55" w:rsidRDefault="00831B55" w:rsidP="005C69C9">
      <w:pPr>
        <w:widowControl w:val="0"/>
        <w:spacing w:after="0" w:line="276" w:lineRule="auto"/>
        <w:ind w:left="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роль вакцинации, национальный календарь профилактических прививок; вакцинация по эпидемиологическим показаниям;</w:t>
      </w:r>
    </w:p>
    <w:p w14:paraId="54081EF6" w14:textId="77777777" w:rsidR="00831B55" w:rsidRPr="00831B55" w:rsidRDefault="00831B55" w:rsidP="005C69C9">
      <w:pPr>
        <w:widowControl w:val="0"/>
        <w:spacing w:after="0" w:line="276" w:lineRule="auto"/>
        <w:ind w:left="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значение изобретения вакцины для человечества;</w:t>
      </w:r>
    </w:p>
    <w:p w14:paraId="569897F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неинфекционные заболевания, самые распространенные неинфекционные заболевания;</w:t>
      </w:r>
    </w:p>
    <w:p w14:paraId="370A94F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факторы риска возникновения сердечно-сосудистых заболеваний;</w:t>
      </w:r>
    </w:p>
    <w:p w14:paraId="2C02282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факторы риска возникновения онкологических заболеваний;</w:t>
      </w:r>
    </w:p>
    <w:p w14:paraId="69CAC77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факторы риска возникновения заболеваний дыхательной системы;</w:t>
      </w:r>
    </w:p>
    <w:p w14:paraId="2352162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факторы риска возникновения эндокринных заболеваний;</w:t>
      </w:r>
    </w:p>
    <w:p w14:paraId="1F281F9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меры профилактики неинфекционных заболеваний;</w:t>
      </w:r>
    </w:p>
    <w:p w14:paraId="6151E79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роль диспансеризации в профилактике неинфекционных заболеваний;</w:t>
      </w:r>
    </w:p>
    <w:p w14:paraId="1E2F252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11B084E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психическое здоровье и психологическое благополучие;</w:t>
      </w:r>
    </w:p>
    <w:p w14:paraId="3BE7A64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критерии психического здоровья и психологического благополучия;</w:t>
      </w:r>
    </w:p>
    <w:p w14:paraId="40E2BE2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основные факторы, влияющие на психическое здоровье и психологическое благополучие;</w:t>
      </w:r>
    </w:p>
    <w:p w14:paraId="55A56EC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основные направления сохранения и укрепления психического здоровья </w:t>
      </w:r>
      <w:r w:rsidRPr="00831B55">
        <w:rPr>
          <w:rFonts w:ascii="Times New Roman" w:hAnsi="Times New Roman"/>
          <w:color w:val="000000"/>
          <w:sz w:val="28"/>
          <w:szCs w:val="28"/>
          <w:lang w:bidi="ru-RU"/>
        </w:rPr>
        <w:lastRenderedPageBreak/>
        <w:t>(раннее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14:paraId="469894C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меры, направленные на сохранение и укрепление психического здоровья;</w:t>
      </w:r>
    </w:p>
    <w:p w14:paraId="668F614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первая помощь, история возникновения скорой медицинской помощи и первой помощи;</w:t>
      </w:r>
    </w:p>
    <w:p w14:paraId="25934D8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состояния, при которых оказывается первая помощь;</w:t>
      </w:r>
    </w:p>
    <w:p w14:paraId="1F1266D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мероприятия по оказанию первой помощи;</w:t>
      </w:r>
    </w:p>
    <w:p w14:paraId="1FFF6F4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алгоритм первой помощи;</w:t>
      </w:r>
    </w:p>
    <w:p w14:paraId="255C498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оказание первой помощи в сложных случаях (травмы глаза; «сложные» кровотечения; первая помощь с использованием подручных средств; первая помощь при нескольких травмах одновременно);</w:t>
      </w:r>
    </w:p>
    <w:p w14:paraId="607DF1B2"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действия при прибытии скорой медицинской помощи.</w:t>
      </w:r>
    </w:p>
    <w:p w14:paraId="5AAE2D34" w14:textId="77777777" w:rsidR="00831B55" w:rsidRPr="00831B55" w:rsidRDefault="00831B55" w:rsidP="005C69C9">
      <w:pPr>
        <w:keepNext/>
        <w:keepLines/>
        <w:widowControl w:val="0"/>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Модуль № 9 «Безопасность в социуме»:</w:t>
      </w:r>
    </w:p>
    <w:p w14:paraId="6709012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определение понятия «общение»;</w:t>
      </w:r>
    </w:p>
    <w:p w14:paraId="5F7EFAA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навыки конструктивного общения;</w:t>
      </w:r>
    </w:p>
    <w:p w14:paraId="2562DAA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общие представления о понятиях «социальная группа», «большая группа», «малая группа»;</w:t>
      </w:r>
    </w:p>
    <w:p w14:paraId="5C6BB19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межличностное общение, общение в группе, межгрупповое общение (взаимодействие);</w:t>
      </w:r>
    </w:p>
    <w:p w14:paraId="2A88645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особенности общения в группе;</w:t>
      </w:r>
    </w:p>
    <w:p w14:paraId="4D7E34D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психологические характеристики группы и особенности взаимодействия в группе;</w:t>
      </w:r>
    </w:p>
    <w:p w14:paraId="7DBD469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групповые нормы и ценности;</w:t>
      </w:r>
    </w:p>
    <w:p w14:paraId="614AC535"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коллектив как социальная группа; психологические закономерности в группе;</w:t>
      </w:r>
    </w:p>
    <w:p w14:paraId="0C7C69E2"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w:t>
      </w:r>
    </w:p>
    <w:p w14:paraId="1BF6BE99"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деструктивное и агрессивное поведение; конструктивное поведение в конфликте;</w:t>
      </w:r>
    </w:p>
    <w:p w14:paraId="63FAAF99"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роль регуляции эмоций при разрешении конфликта, способы саморегуляции; способы разрешения конфликтных ситуаций;</w:t>
      </w:r>
    </w:p>
    <w:p w14:paraId="232F6D61"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основные формы участия третьей стороны в процессе урегулирования и разрешения конфликта;</w:t>
      </w:r>
    </w:p>
    <w:p w14:paraId="6D83F22F"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ведение переговоров при разрешении конфликта; опасные проявления конфликтов (буллинг, насилие);</w:t>
      </w:r>
    </w:p>
    <w:p w14:paraId="79EEEE01"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lastRenderedPageBreak/>
        <w:t>способы противодействия буллингу и проявлению насилия; способы психологического воздействия;</w:t>
      </w:r>
    </w:p>
    <w:p w14:paraId="5E2DA328"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психологическое влияние в малой группе; положительные и отрицательные стороны конформизма;</w:t>
      </w:r>
    </w:p>
    <w:p w14:paraId="17D92D0B"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эмпатия и уважение к партнеру (партнерам) по общению как основа коммуникации;</w:t>
      </w:r>
    </w:p>
    <w:p w14:paraId="01A1CDFA"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убеждающая коммуникация;</w:t>
      </w:r>
    </w:p>
    <w:p w14:paraId="37678E2B"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манипуляция в общении, цели, технологии и способы противодействия; психологическое влияние на большие группы;</w:t>
      </w:r>
    </w:p>
    <w:p w14:paraId="1AC5D0C1"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способы воздействия на большую группу: заражение; убеждение; внушение; подражание;</w:t>
      </w:r>
    </w:p>
    <w:p w14:paraId="31E645D8" w14:textId="77777777" w:rsidR="00831B55" w:rsidRPr="00831B55" w:rsidRDefault="00831B55" w:rsidP="005C69C9">
      <w:pPr>
        <w:widowControl w:val="0"/>
        <w:spacing w:after="34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деструктивные и псевдопсихологические технологии; противодействие вовлечению молодежи в противозаконную и антиобщественную деятельность.</w:t>
      </w:r>
    </w:p>
    <w:p w14:paraId="6A123F1E" w14:textId="77777777" w:rsidR="00831B55" w:rsidRDefault="00831B55" w:rsidP="005C69C9">
      <w:pPr>
        <w:widowControl w:val="0"/>
        <w:spacing w:after="0" w:line="276" w:lineRule="auto"/>
        <w:ind w:left="580" w:hanging="580"/>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 xml:space="preserve">Модуль № 10 «Безопасность в информационном пространстве»: </w:t>
      </w:r>
    </w:p>
    <w:p w14:paraId="590C3EF5" w14:textId="77777777" w:rsidR="00831B55" w:rsidRPr="00831B55" w:rsidRDefault="00831B55" w:rsidP="005C69C9">
      <w:pPr>
        <w:widowControl w:val="0"/>
        <w:spacing w:after="0" w:line="276" w:lineRule="auto"/>
        <w:ind w:left="580" w:hanging="580"/>
        <w:rPr>
          <w:rFonts w:ascii="Times New Roman" w:hAnsi="Times New Roman"/>
          <w:color w:val="000000"/>
          <w:sz w:val="28"/>
          <w:szCs w:val="28"/>
          <w:lang w:bidi="ru-RU"/>
        </w:rPr>
      </w:pPr>
      <w:r>
        <w:rPr>
          <w:rFonts w:ascii="Times New Roman" w:hAnsi="Times New Roman"/>
          <w:b/>
          <w:bCs/>
          <w:color w:val="000000"/>
          <w:sz w:val="28"/>
          <w:szCs w:val="28"/>
          <w:lang w:bidi="ru-RU"/>
        </w:rPr>
        <w:t xml:space="preserve">        </w:t>
      </w:r>
      <w:r w:rsidRPr="00831B55">
        <w:rPr>
          <w:rFonts w:ascii="Times New Roman" w:hAnsi="Times New Roman"/>
          <w:color w:val="000000"/>
          <w:sz w:val="28"/>
          <w:szCs w:val="28"/>
          <w:lang w:bidi="ru-RU"/>
        </w:rPr>
        <w:t>понятия «цифровая среда», «цифровой след»;</w:t>
      </w:r>
    </w:p>
    <w:p w14:paraId="45D82DC5"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влияние цифровой среды на жизнь человека; приватность, персональные данные;</w:t>
      </w:r>
    </w:p>
    <w:p w14:paraId="1160C692"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«цифровая зависимость», ее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w:t>
      </w:r>
    </w:p>
    <w:p w14:paraId="48AE8703"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виды вредоносного программного обеспечения, его цели, принципы работы; правила защиты от вредоносного программного обеспечения;</w:t>
      </w:r>
    </w:p>
    <w:p w14:paraId="6A7E4BDD"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кража персональных данных, паролей; мошенничество, фишинг, правила защиты от мошенников;</w:t>
      </w:r>
    </w:p>
    <w:p w14:paraId="0A314BF5"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неосмотрительное поведение и коммуникация в Интернете как угроза для будущей жизни и карьеры;</w:t>
      </w:r>
    </w:p>
    <w:p w14:paraId="203BB459"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травля в Интернете, методы защиты от травли;</w:t>
      </w:r>
    </w:p>
    <w:p w14:paraId="2D82729B"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деструктивные сообщества и деструктивный контент в цифровой среде, их признаки;</w:t>
      </w:r>
    </w:p>
    <w:p w14:paraId="00736799"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механизмы вовлечения в деструктивные сообщества; вербовка, манипуляция, «воронки вовлечения»;</w:t>
      </w:r>
    </w:p>
    <w:p w14:paraId="665A106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радикализация деструктива;</w:t>
      </w:r>
    </w:p>
    <w:p w14:paraId="283425A0"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профилактика и противодействие вовлечению в деструктивные сообщества; правила коммуникации в цифровой среде;</w:t>
      </w:r>
    </w:p>
    <w:p w14:paraId="739420C5"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достоверность информации в цифровой среде; источники информации, проверка на достоверность;</w:t>
      </w:r>
    </w:p>
    <w:p w14:paraId="14BA27DF"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«информационный пузырь», манипуляция сознанием, пропаганда; </w:t>
      </w:r>
      <w:r w:rsidRPr="00831B55">
        <w:rPr>
          <w:rFonts w:ascii="Times New Roman" w:hAnsi="Times New Roman"/>
          <w:color w:val="000000"/>
          <w:sz w:val="28"/>
          <w:szCs w:val="28"/>
          <w:lang w:bidi="ru-RU"/>
        </w:rPr>
        <w:lastRenderedPageBreak/>
        <w:t>фальшивые аккаунты, вредные советчики, манипуляторы;</w:t>
      </w:r>
    </w:p>
    <w:p w14:paraId="449844B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понятие «фейк», цели и виды, распространение фейков;</w:t>
      </w:r>
    </w:p>
    <w:p w14:paraId="20901A5C"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правила и инструменты для распознавания фейковых текстов и изображений; понятие прав человека в цифровой среде, их защита;</w:t>
      </w:r>
    </w:p>
    <w:p w14:paraId="53501004"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ответственность за действия в Интернете; запрещенный контент;</w:t>
      </w:r>
    </w:p>
    <w:p w14:paraId="41834611"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защита прав в цифровом пространстве.</w:t>
      </w:r>
    </w:p>
    <w:p w14:paraId="6423C122" w14:textId="77777777" w:rsidR="00831B55" w:rsidRPr="00831B55" w:rsidRDefault="00831B55" w:rsidP="005C69C9">
      <w:pPr>
        <w:widowControl w:val="0"/>
        <w:spacing w:after="0" w:line="276" w:lineRule="auto"/>
        <w:ind w:left="580" w:hanging="580"/>
        <w:rPr>
          <w:rFonts w:ascii="Times New Roman" w:hAnsi="Times New Roman"/>
          <w:color w:val="000000"/>
          <w:sz w:val="28"/>
          <w:szCs w:val="28"/>
          <w:lang w:bidi="ru-RU"/>
        </w:rPr>
      </w:pPr>
      <w:r w:rsidRPr="00831B55">
        <w:rPr>
          <w:rFonts w:ascii="Times New Roman" w:hAnsi="Times New Roman"/>
          <w:b/>
          <w:bCs/>
          <w:color w:val="000000"/>
          <w:sz w:val="28"/>
          <w:szCs w:val="28"/>
          <w:lang w:bidi="ru-RU"/>
        </w:rPr>
        <w:t xml:space="preserve">Модуль № 11 «Основы противодействия экстремизму и терроризму»: </w:t>
      </w:r>
      <w:r w:rsidRPr="00831B55">
        <w:rPr>
          <w:rFonts w:ascii="Times New Roman" w:hAnsi="Times New Roman"/>
          <w:color w:val="000000"/>
          <w:sz w:val="28"/>
          <w:szCs w:val="28"/>
          <w:lang w:bidi="ru-RU"/>
        </w:rPr>
        <w:t>экстремизм и терроризм как угроза устойчивого развития общества;</w:t>
      </w:r>
    </w:p>
    <w:p w14:paraId="4AB50FB7"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понятия «экстремизм» и «терроризм», их взаимосвязь;</w:t>
      </w:r>
    </w:p>
    <w:p w14:paraId="1F28BB92"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варианты проявления экстремизма, возможные последствия;</w:t>
      </w:r>
    </w:p>
    <w:p w14:paraId="78B08C94"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преступления террористической направленности, их цель, причины, последствия;</w:t>
      </w:r>
    </w:p>
    <w:p w14:paraId="280E00FA"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опасность вовлечения в экстремистскую и террористическую деятельность: способы и признаки;</w:t>
      </w:r>
    </w:p>
    <w:p w14:paraId="3C48505C"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предупреждение и противодействие вовлечению в экстремистскую и террористическую деятельность;</w:t>
      </w:r>
    </w:p>
    <w:p w14:paraId="3D3FB59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формы террористических актов;</w:t>
      </w:r>
    </w:p>
    <w:p w14:paraId="5025FF0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уровни террористической угрозы;</w:t>
      </w:r>
    </w:p>
    <w:p w14:paraId="5CB49617"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правила поведения и порядок действий при угрозе или в случае террористического акта, проведении контртеррористической операции;</w:t>
      </w:r>
    </w:p>
    <w:p w14:paraId="16EECA33"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правовые основы противодействия экстремизму и терроризму в Российской Федерации;</w:t>
      </w:r>
    </w:p>
    <w:p w14:paraId="61CFB1D6"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основы государственной системы противодействия экстремизму и терроризму, ее цели, задачи, принципы;</w:t>
      </w:r>
    </w:p>
    <w:p w14:paraId="7BE17F84" w14:textId="4B255058" w:rsid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права и обязанности граждан и общественных организаций в области противодействия экстремизму и терроризму.</w:t>
      </w:r>
    </w:p>
    <w:p w14:paraId="14E5DD4C" w14:textId="77777777" w:rsidR="00831B55" w:rsidRDefault="00831B55" w:rsidP="005C69C9">
      <w:pPr>
        <w:widowControl w:val="0"/>
        <w:spacing w:after="0" w:line="276" w:lineRule="auto"/>
        <w:ind w:firstLine="580"/>
        <w:rPr>
          <w:rFonts w:ascii="Times New Roman" w:hAnsi="Times New Roman"/>
          <w:color w:val="000000"/>
          <w:sz w:val="28"/>
          <w:szCs w:val="28"/>
          <w:lang w:bidi="ru-RU"/>
        </w:rPr>
      </w:pPr>
    </w:p>
    <w:p w14:paraId="21FCC757" w14:textId="77777777" w:rsidR="00767054" w:rsidRDefault="00831B55" w:rsidP="005C69C9">
      <w:pPr>
        <w:widowControl w:val="0"/>
        <w:spacing w:after="0" w:line="276" w:lineRule="auto"/>
        <w:ind w:firstLine="580"/>
        <w:jc w:val="center"/>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П</w:t>
      </w:r>
      <w:r w:rsidR="00767054" w:rsidRPr="00831B55">
        <w:rPr>
          <w:rFonts w:ascii="Times New Roman" w:hAnsi="Times New Roman"/>
          <w:b/>
          <w:bCs/>
          <w:color w:val="000000"/>
          <w:sz w:val="28"/>
          <w:szCs w:val="28"/>
          <w:lang w:bidi="ru-RU"/>
        </w:rPr>
        <w:t xml:space="preserve">ланируемые результаты освоения программы по </w:t>
      </w:r>
    </w:p>
    <w:p w14:paraId="4E9C87B6" w14:textId="77777777" w:rsidR="00767054" w:rsidRDefault="00831B55" w:rsidP="005C69C9">
      <w:pPr>
        <w:widowControl w:val="0"/>
        <w:spacing w:after="0" w:line="276" w:lineRule="auto"/>
        <w:ind w:firstLine="580"/>
        <w:jc w:val="center"/>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О</w:t>
      </w:r>
      <w:r w:rsidR="00767054" w:rsidRPr="00831B55">
        <w:rPr>
          <w:rFonts w:ascii="Times New Roman" w:hAnsi="Times New Roman"/>
          <w:b/>
          <w:bCs/>
          <w:color w:val="000000"/>
          <w:sz w:val="28"/>
          <w:szCs w:val="28"/>
          <w:lang w:bidi="ru-RU"/>
        </w:rPr>
        <w:t>сновам</w:t>
      </w:r>
      <w:r w:rsidRPr="00831B55">
        <w:rPr>
          <w:rFonts w:ascii="Times New Roman" w:hAnsi="Times New Roman"/>
          <w:b/>
          <w:bCs/>
          <w:color w:val="000000"/>
          <w:sz w:val="28"/>
          <w:szCs w:val="28"/>
          <w:lang w:bidi="ru-RU"/>
        </w:rPr>
        <w:t xml:space="preserve"> </w:t>
      </w:r>
      <w:r w:rsidR="00767054" w:rsidRPr="00831B55">
        <w:rPr>
          <w:rFonts w:ascii="Times New Roman" w:hAnsi="Times New Roman"/>
          <w:b/>
          <w:bCs/>
          <w:color w:val="000000"/>
          <w:sz w:val="28"/>
          <w:szCs w:val="28"/>
          <w:lang w:bidi="ru-RU"/>
        </w:rPr>
        <w:t>безопасности и защиты</w:t>
      </w:r>
      <w:r w:rsidRPr="00831B55">
        <w:rPr>
          <w:rFonts w:ascii="Times New Roman" w:hAnsi="Times New Roman"/>
          <w:b/>
          <w:bCs/>
          <w:color w:val="000000"/>
          <w:sz w:val="28"/>
          <w:szCs w:val="28"/>
          <w:lang w:bidi="ru-RU"/>
        </w:rPr>
        <w:t xml:space="preserve"> Р</w:t>
      </w:r>
      <w:r w:rsidR="00767054" w:rsidRPr="00831B55">
        <w:rPr>
          <w:rFonts w:ascii="Times New Roman" w:hAnsi="Times New Roman"/>
          <w:b/>
          <w:bCs/>
          <w:color w:val="000000"/>
          <w:sz w:val="28"/>
          <w:szCs w:val="28"/>
          <w:lang w:bidi="ru-RU"/>
        </w:rPr>
        <w:t>одины</w:t>
      </w:r>
      <w:r w:rsidRPr="00831B55">
        <w:rPr>
          <w:rFonts w:ascii="Times New Roman" w:hAnsi="Times New Roman"/>
          <w:b/>
          <w:bCs/>
          <w:color w:val="000000"/>
          <w:sz w:val="28"/>
          <w:szCs w:val="28"/>
          <w:lang w:bidi="ru-RU"/>
        </w:rPr>
        <w:t xml:space="preserve"> </w:t>
      </w:r>
    </w:p>
    <w:p w14:paraId="51676747" w14:textId="03D99E5A" w:rsidR="00831B55" w:rsidRPr="00831B55" w:rsidRDefault="00767054" w:rsidP="005C69C9">
      <w:pPr>
        <w:widowControl w:val="0"/>
        <w:spacing w:after="0" w:line="276" w:lineRule="auto"/>
        <w:ind w:firstLine="580"/>
        <w:jc w:val="center"/>
        <w:rPr>
          <w:rFonts w:ascii="Times New Roman" w:hAnsi="Times New Roman"/>
          <w:color w:val="000000"/>
          <w:sz w:val="28"/>
          <w:szCs w:val="28"/>
          <w:lang w:bidi="ru-RU"/>
        </w:rPr>
      </w:pPr>
      <w:r w:rsidRPr="00831B55">
        <w:rPr>
          <w:rFonts w:ascii="Times New Roman" w:hAnsi="Times New Roman"/>
          <w:b/>
          <w:bCs/>
          <w:color w:val="000000"/>
          <w:sz w:val="28"/>
          <w:szCs w:val="28"/>
          <w:lang w:bidi="ru-RU"/>
        </w:rPr>
        <w:t>на уровне среднего общего образования</w:t>
      </w:r>
    </w:p>
    <w:p w14:paraId="06F1F141" w14:textId="641B3BFF" w:rsidR="00831B55" w:rsidRPr="00831B55" w:rsidRDefault="00831B55" w:rsidP="005C69C9">
      <w:pPr>
        <w:keepNext/>
        <w:keepLines/>
        <w:widowControl w:val="0"/>
        <w:spacing w:after="120" w:line="276" w:lineRule="auto"/>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Л</w:t>
      </w:r>
      <w:r w:rsidR="00767054" w:rsidRPr="00831B55">
        <w:rPr>
          <w:rFonts w:ascii="Times New Roman" w:hAnsi="Times New Roman"/>
          <w:b/>
          <w:bCs/>
          <w:color w:val="000000"/>
          <w:sz w:val="28"/>
          <w:szCs w:val="28"/>
          <w:lang w:bidi="ru-RU"/>
        </w:rPr>
        <w:t>ичностные результаты</w:t>
      </w:r>
    </w:p>
    <w:p w14:paraId="0AC0F1A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14:paraId="27035F7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Личностные результаты, формируемые в ходе изучения ОБЗР,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w:t>
      </w:r>
      <w:r w:rsidRPr="00831B55">
        <w:rPr>
          <w:rFonts w:ascii="Times New Roman" w:hAnsi="Times New Roman"/>
          <w:color w:val="000000"/>
          <w:sz w:val="28"/>
          <w:szCs w:val="28"/>
          <w:lang w:bidi="ru-RU"/>
        </w:rPr>
        <w:lastRenderedPageBreak/>
        <w:t>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14:paraId="47735E15"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Личностные результаты изучения ОБЗР включают:</w:t>
      </w:r>
    </w:p>
    <w:p w14:paraId="2FED2864" w14:textId="77777777" w:rsidR="00831B55" w:rsidRPr="00831B55" w:rsidRDefault="00831B55" w:rsidP="008D4001">
      <w:pPr>
        <w:keepNext/>
        <w:keepLines/>
        <w:widowControl w:val="0"/>
        <w:numPr>
          <w:ilvl w:val="0"/>
          <w:numId w:val="108"/>
        </w:numPr>
        <w:tabs>
          <w:tab w:val="left" w:pos="960"/>
        </w:tabs>
        <w:spacing w:after="0" w:line="276" w:lineRule="auto"/>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гражданское воспитание:</w:t>
      </w:r>
    </w:p>
    <w:p w14:paraId="3833593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14:paraId="24F2B1D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14:paraId="0D9CEED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14:paraId="5883FD0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14:paraId="5A8FF67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готовность к взаимодействию с обществом и государством в обеспечении безопасности жизни и здоровья населения;</w:t>
      </w:r>
    </w:p>
    <w:p w14:paraId="5FEE76FD" w14:textId="77777777" w:rsidR="00831B55" w:rsidRPr="00831B55" w:rsidRDefault="00831B55" w:rsidP="005C69C9">
      <w:pPr>
        <w:widowControl w:val="0"/>
        <w:spacing w:after="6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14:paraId="5A57A040" w14:textId="77777777" w:rsidR="00831B55" w:rsidRPr="00831B55" w:rsidRDefault="00831B55" w:rsidP="008D4001">
      <w:pPr>
        <w:keepNext/>
        <w:keepLines/>
        <w:widowControl w:val="0"/>
        <w:numPr>
          <w:ilvl w:val="0"/>
          <w:numId w:val="108"/>
        </w:numPr>
        <w:tabs>
          <w:tab w:val="left" w:pos="971"/>
        </w:tabs>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патриотическое воспитание:</w:t>
      </w:r>
    </w:p>
    <w:p w14:paraId="6EAB970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14:paraId="47CD06C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государства в области обеспечения безопасности жизни и здоровья людей;</w:t>
      </w:r>
    </w:p>
    <w:p w14:paraId="1F8B205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14:paraId="3765A8F0" w14:textId="77777777" w:rsidR="00831B55" w:rsidRPr="00831B55" w:rsidRDefault="00831B55" w:rsidP="008D4001">
      <w:pPr>
        <w:keepNext/>
        <w:keepLines/>
        <w:widowControl w:val="0"/>
        <w:numPr>
          <w:ilvl w:val="0"/>
          <w:numId w:val="108"/>
        </w:numPr>
        <w:tabs>
          <w:tab w:val="left" w:pos="971"/>
        </w:tabs>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lastRenderedPageBreak/>
        <w:t>духовно-нравственное воспитание:</w:t>
      </w:r>
    </w:p>
    <w:p w14:paraId="520EE38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осознание духовных ценностей российского народа и российского воинства;</w:t>
      </w:r>
    </w:p>
    <w:p w14:paraId="203B211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14:paraId="1772071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14:paraId="0C85CD2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14:paraId="041B1613" w14:textId="77777777" w:rsidR="00831B55" w:rsidRPr="00831B55" w:rsidRDefault="00831B55" w:rsidP="008D4001">
      <w:pPr>
        <w:keepNext/>
        <w:keepLines/>
        <w:widowControl w:val="0"/>
        <w:numPr>
          <w:ilvl w:val="0"/>
          <w:numId w:val="108"/>
        </w:numPr>
        <w:tabs>
          <w:tab w:val="left" w:pos="971"/>
        </w:tabs>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эстетическое воспитание:</w:t>
      </w:r>
    </w:p>
    <w:p w14:paraId="1E2A9B6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эстетическое отношение к миру в сочетании с культурой безопасности жизнедеятельности;</w:t>
      </w:r>
    </w:p>
    <w:p w14:paraId="6397FF8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понимание взаимозависимости успешности и полноценного развития и безопасного поведения в повседневной жизни;</w:t>
      </w:r>
    </w:p>
    <w:p w14:paraId="5933B537" w14:textId="77777777" w:rsidR="00831B55" w:rsidRPr="00831B55" w:rsidRDefault="00831B55" w:rsidP="008D4001">
      <w:pPr>
        <w:keepNext/>
        <w:keepLines/>
        <w:widowControl w:val="0"/>
        <w:numPr>
          <w:ilvl w:val="0"/>
          <w:numId w:val="108"/>
        </w:numPr>
        <w:tabs>
          <w:tab w:val="left" w:pos="971"/>
        </w:tabs>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ценности научного познания:</w:t>
      </w:r>
    </w:p>
    <w:p w14:paraId="2FBBD58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14:paraId="53FB47A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понимание научно-практических основ учебного предмета ОБЗР, осознание его значения для безопасной и продуктивной жизнедеятельности человека, общества и государства;</w:t>
      </w:r>
    </w:p>
    <w:p w14:paraId="69F8A09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14:paraId="0234BEC9" w14:textId="77777777" w:rsidR="00831B55" w:rsidRPr="00831B55" w:rsidRDefault="00831B55" w:rsidP="008D4001">
      <w:pPr>
        <w:keepNext/>
        <w:keepLines/>
        <w:widowControl w:val="0"/>
        <w:numPr>
          <w:ilvl w:val="0"/>
          <w:numId w:val="108"/>
        </w:numPr>
        <w:tabs>
          <w:tab w:val="left" w:pos="1020"/>
        </w:tabs>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физическое воспитание:</w:t>
      </w:r>
    </w:p>
    <w:p w14:paraId="3C87CBE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осознание ценности жизни, сформированность ответственного отношения к своему здоровью и здоровью окружающих;</w:t>
      </w:r>
    </w:p>
    <w:p w14:paraId="40A6678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знание приемов оказания первой помощи и готовность применять их в случае необходимости;</w:t>
      </w:r>
    </w:p>
    <w:p w14:paraId="4ADEE4F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потребность в регулярном ведении здорового образа жизни;</w:t>
      </w:r>
    </w:p>
    <w:p w14:paraId="6402845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осознание последствий и активное неприятие вредных привычек и иных форм причинения вреда физическому и психическому здоровью;</w:t>
      </w:r>
    </w:p>
    <w:p w14:paraId="4F9ACDD3" w14:textId="77777777" w:rsidR="00831B55" w:rsidRPr="00831B55" w:rsidRDefault="00831B55" w:rsidP="008D4001">
      <w:pPr>
        <w:keepNext/>
        <w:keepLines/>
        <w:widowControl w:val="0"/>
        <w:numPr>
          <w:ilvl w:val="0"/>
          <w:numId w:val="108"/>
        </w:numPr>
        <w:tabs>
          <w:tab w:val="left" w:pos="1020"/>
        </w:tabs>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трудовое воспитание:</w:t>
      </w:r>
    </w:p>
    <w:p w14:paraId="00D6EC8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готовность к труду, осознание значимости трудовой деятельности для </w:t>
      </w:r>
      <w:r w:rsidRPr="00831B55">
        <w:rPr>
          <w:rFonts w:ascii="Times New Roman" w:hAnsi="Times New Roman"/>
          <w:color w:val="000000"/>
          <w:sz w:val="28"/>
          <w:szCs w:val="28"/>
          <w:lang w:bidi="ru-RU"/>
        </w:rPr>
        <w:lastRenderedPageBreak/>
        <w:t>развития личности, общества и государства, обеспечения национальной безопасности;</w:t>
      </w:r>
    </w:p>
    <w:p w14:paraId="503D88F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готовность к осознанному и ответственному соблюдению требований безопасности в процессе трудовой деятельности;</w:t>
      </w:r>
    </w:p>
    <w:p w14:paraId="63BCE20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интерес к различным сферам профессиональной деятельности, включая военно-профессиональную деятельность;</w:t>
      </w:r>
    </w:p>
    <w:p w14:paraId="6037C12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готовность и способность к образованию и самообразованию на протяжении всей жизни;</w:t>
      </w:r>
    </w:p>
    <w:p w14:paraId="55F96E6C" w14:textId="77777777" w:rsidR="00831B55" w:rsidRPr="00831B55" w:rsidRDefault="00831B55" w:rsidP="008D4001">
      <w:pPr>
        <w:keepNext/>
        <w:keepLines/>
        <w:widowControl w:val="0"/>
        <w:numPr>
          <w:ilvl w:val="0"/>
          <w:numId w:val="108"/>
        </w:numPr>
        <w:tabs>
          <w:tab w:val="left" w:pos="1020"/>
        </w:tabs>
        <w:spacing w:after="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экологическое воспитание:</w:t>
      </w:r>
    </w:p>
    <w:p w14:paraId="5D0E181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экологической культуры, понимание влияния социально</w:t>
      </w:r>
      <w:r w:rsidRPr="00831B55">
        <w:rPr>
          <w:rFonts w:ascii="Times New Roman" w:hAnsi="Times New Roman"/>
          <w:color w:val="000000"/>
          <w:sz w:val="28"/>
          <w:szCs w:val="28"/>
          <w:lang w:bidi="ru-RU"/>
        </w:rPr>
        <w:softHyphen/>
        <w:t>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14:paraId="00BF626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планирование и осуществление действий в окружающей среде на основе соблюдения экологической грамотности и разумного природопользования;</w:t>
      </w:r>
    </w:p>
    <w:p w14:paraId="492E014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14:paraId="04F3B2B3" w14:textId="77777777" w:rsidR="00831B55" w:rsidRPr="00831B55" w:rsidRDefault="00831B55" w:rsidP="005C69C9">
      <w:pPr>
        <w:widowControl w:val="0"/>
        <w:spacing w:after="46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расширение представлений о деятельности экологической направленности.</w:t>
      </w:r>
    </w:p>
    <w:p w14:paraId="141B3AEC" w14:textId="6D631C85" w:rsidR="00831B55" w:rsidRPr="00831B55" w:rsidRDefault="00831B55" w:rsidP="005C69C9">
      <w:pPr>
        <w:keepNext/>
        <w:keepLines/>
        <w:widowControl w:val="0"/>
        <w:spacing w:after="12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М</w:t>
      </w:r>
      <w:r w:rsidR="00767054" w:rsidRPr="00831B55">
        <w:rPr>
          <w:rFonts w:ascii="Times New Roman" w:hAnsi="Times New Roman"/>
          <w:b/>
          <w:bCs/>
          <w:color w:val="000000"/>
          <w:sz w:val="28"/>
          <w:szCs w:val="28"/>
          <w:lang w:bidi="ru-RU"/>
        </w:rPr>
        <w:t>етапредметные результаты</w:t>
      </w:r>
    </w:p>
    <w:p w14:paraId="73B0248E" w14:textId="77777777" w:rsidR="00831B55" w:rsidRPr="00831B55" w:rsidRDefault="00831B55" w:rsidP="005C69C9">
      <w:pPr>
        <w:widowControl w:val="0"/>
        <w:spacing w:after="36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 результате изучения ОБЗР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14:paraId="47775DF6" w14:textId="77777777" w:rsidR="00831B55" w:rsidRPr="00831B55" w:rsidRDefault="00831B55" w:rsidP="005C69C9">
      <w:pPr>
        <w:keepNext/>
        <w:keepLines/>
        <w:widowControl w:val="0"/>
        <w:spacing w:after="0" w:line="276" w:lineRule="auto"/>
        <w:jc w:val="both"/>
        <w:outlineLvl w:val="1"/>
        <w:rPr>
          <w:rFonts w:ascii="Times New Roman" w:hAnsi="Times New Roman"/>
          <w:b/>
          <w:bCs/>
          <w:color w:val="000000"/>
          <w:sz w:val="32"/>
          <w:szCs w:val="32"/>
          <w:lang w:bidi="ru-RU"/>
        </w:rPr>
      </w:pPr>
      <w:r w:rsidRPr="00831B55">
        <w:rPr>
          <w:rFonts w:ascii="Times New Roman" w:hAnsi="Times New Roman"/>
          <w:b/>
          <w:bCs/>
          <w:color w:val="000000"/>
          <w:sz w:val="32"/>
          <w:szCs w:val="32"/>
          <w:lang w:bidi="ru-RU"/>
        </w:rPr>
        <w:t>Познавательные универсальные учебные действия</w:t>
      </w:r>
    </w:p>
    <w:p w14:paraId="495C824E" w14:textId="77777777" w:rsidR="00831B55" w:rsidRPr="00831B55" w:rsidRDefault="00831B55" w:rsidP="005C69C9">
      <w:pPr>
        <w:widowControl w:val="0"/>
        <w:spacing w:after="0" w:line="276" w:lineRule="auto"/>
        <w:jc w:val="both"/>
        <w:rPr>
          <w:rFonts w:ascii="Times New Roman" w:hAnsi="Times New Roman"/>
          <w:color w:val="000000"/>
          <w:sz w:val="28"/>
          <w:szCs w:val="28"/>
          <w:lang w:bidi="ru-RU"/>
        </w:rPr>
      </w:pPr>
      <w:r w:rsidRPr="00831B55">
        <w:rPr>
          <w:rFonts w:ascii="Times New Roman" w:hAnsi="Times New Roman"/>
          <w:b/>
          <w:bCs/>
          <w:color w:val="000000"/>
          <w:sz w:val="28"/>
          <w:szCs w:val="28"/>
          <w:lang w:bidi="ru-RU"/>
        </w:rPr>
        <w:t>Базовые логические действия:</w:t>
      </w:r>
    </w:p>
    <w:p w14:paraId="7CFFBF4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14:paraId="7A5AEC6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14:paraId="0D2CEA6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w:t>
      </w:r>
      <w:r w:rsidRPr="00831B55">
        <w:rPr>
          <w:rFonts w:ascii="Times New Roman" w:hAnsi="Times New Roman"/>
          <w:color w:val="000000"/>
          <w:sz w:val="28"/>
          <w:szCs w:val="28"/>
          <w:lang w:bidi="ru-RU"/>
        </w:rPr>
        <w:lastRenderedPageBreak/>
        <w:t>поведения;</w:t>
      </w:r>
    </w:p>
    <w:p w14:paraId="0F28BB4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14:paraId="28A42D3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планировать и осуществлять учебные действия в условиях дефицита информации, необходимой для решения стоящей задачи;</w:t>
      </w:r>
    </w:p>
    <w:p w14:paraId="3D675BD7" w14:textId="77777777" w:rsidR="00831B55" w:rsidRPr="00831B55" w:rsidRDefault="00831B55" w:rsidP="005C69C9">
      <w:pPr>
        <w:widowControl w:val="0"/>
        <w:spacing w:after="12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развивать творческое мышление при решении ситуационных задач.</w:t>
      </w:r>
    </w:p>
    <w:p w14:paraId="413B1E2C" w14:textId="77777777" w:rsidR="00831B55" w:rsidRPr="00831B55" w:rsidRDefault="00831B55" w:rsidP="005C69C9">
      <w:pPr>
        <w:widowControl w:val="0"/>
        <w:spacing w:after="0" w:line="276" w:lineRule="auto"/>
        <w:jc w:val="both"/>
        <w:rPr>
          <w:rFonts w:ascii="Times New Roman" w:hAnsi="Times New Roman"/>
          <w:color w:val="000000"/>
          <w:sz w:val="28"/>
          <w:szCs w:val="28"/>
          <w:lang w:bidi="ru-RU"/>
        </w:rPr>
      </w:pPr>
      <w:r w:rsidRPr="00831B55">
        <w:rPr>
          <w:rFonts w:ascii="Times New Roman" w:hAnsi="Times New Roman"/>
          <w:b/>
          <w:bCs/>
          <w:color w:val="000000"/>
          <w:sz w:val="28"/>
          <w:szCs w:val="28"/>
          <w:lang w:bidi="ru-RU"/>
        </w:rPr>
        <w:t>Базовые исследовательские действия:</w:t>
      </w:r>
    </w:p>
    <w:p w14:paraId="14015A6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владеть научной терминологией, ключевыми понятиями и методами в области безопасности жизнедеятельности;</w:t>
      </w:r>
    </w:p>
    <w:p w14:paraId="12F4C6E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осуществлять различные виды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14:paraId="538058D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анализировать содержание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14:paraId="7DDC719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14:paraId="0CFF818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критически оценивать полученные в ходе решения учебных задач результаты, обосновывать предложения по их корректировке в новых условиях;</w:t>
      </w:r>
    </w:p>
    <w:p w14:paraId="41181A3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приобретенные знания и навыки, оценивать возможность их реализации в реальных ситуациях;</w:t>
      </w:r>
    </w:p>
    <w:p w14:paraId="54B370F9" w14:textId="77777777" w:rsidR="00831B55" w:rsidRPr="00831B55" w:rsidRDefault="00831B55" w:rsidP="005C69C9">
      <w:pPr>
        <w:widowControl w:val="0"/>
        <w:spacing w:after="12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14:paraId="0301DFFF" w14:textId="77777777" w:rsidR="00831B55" w:rsidRPr="00831B55" w:rsidRDefault="00831B55" w:rsidP="005C69C9">
      <w:pPr>
        <w:widowControl w:val="0"/>
        <w:spacing w:after="0" w:line="276" w:lineRule="auto"/>
        <w:jc w:val="both"/>
        <w:rPr>
          <w:rFonts w:ascii="Times New Roman" w:hAnsi="Times New Roman"/>
          <w:color w:val="000000"/>
          <w:sz w:val="28"/>
          <w:szCs w:val="28"/>
          <w:lang w:bidi="ru-RU"/>
        </w:rPr>
      </w:pPr>
      <w:r w:rsidRPr="00831B55">
        <w:rPr>
          <w:rFonts w:ascii="Times New Roman" w:hAnsi="Times New Roman"/>
          <w:b/>
          <w:bCs/>
          <w:color w:val="000000"/>
          <w:sz w:val="28"/>
          <w:szCs w:val="28"/>
          <w:lang w:bidi="ru-RU"/>
        </w:rPr>
        <w:t>Работа с информацией:</w:t>
      </w:r>
    </w:p>
    <w:p w14:paraId="79FADD7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14:paraId="280E7E3D" w14:textId="77777777" w:rsidR="00831B55" w:rsidRPr="00831B55" w:rsidRDefault="00831B55" w:rsidP="005C69C9">
      <w:pPr>
        <w:widowControl w:val="0"/>
        <w:spacing w:after="6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14:paraId="4F0DC57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оценивать достоверность, легитимность информации, ее соответствие правовым и морально-этическим нормам;</w:t>
      </w:r>
    </w:p>
    <w:p w14:paraId="5E5E831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владеть навыками по предотвращению рисков, профилактике угроз и защите от опасностей цифровой среды;</w:t>
      </w:r>
    </w:p>
    <w:p w14:paraId="6AD7B6AF"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использовать средства информационных и коммуникационных технологий в учебном процессе с соблюдением требований эргономики, техники безопасности </w:t>
      </w:r>
      <w:r w:rsidRPr="00831B55">
        <w:rPr>
          <w:rFonts w:ascii="Times New Roman" w:hAnsi="Times New Roman"/>
          <w:color w:val="000000"/>
          <w:sz w:val="28"/>
          <w:szCs w:val="28"/>
          <w:lang w:bidi="ru-RU"/>
        </w:rPr>
        <w:lastRenderedPageBreak/>
        <w:t>и гигиены.</w:t>
      </w:r>
    </w:p>
    <w:p w14:paraId="708853A7" w14:textId="77777777" w:rsidR="00831B55" w:rsidRPr="00831B55" w:rsidRDefault="00831B55" w:rsidP="005C69C9">
      <w:pPr>
        <w:keepNext/>
        <w:keepLines/>
        <w:widowControl w:val="0"/>
        <w:spacing w:after="0" w:line="276" w:lineRule="auto"/>
        <w:jc w:val="both"/>
        <w:outlineLvl w:val="1"/>
        <w:rPr>
          <w:rFonts w:ascii="Times New Roman" w:hAnsi="Times New Roman"/>
          <w:b/>
          <w:bCs/>
          <w:color w:val="000000"/>
          <w:sz w:val="32"/>
          <w:szCs w:val="32"/>
          <w:lang w:bidi="ru-RU"/>
        </w:rPr>
      </w:pPr>
      <w:r w:rsidRPr="00831B55">
        <w:rPr>
          <w:rFonts w:ascii="Times New Roman" w:hAnsi="Times New Roman"/>
          <w:b/>
          <w:bCs/>
          <w:color w:val="000000"/>
          <w:sz w:val="32"/>
          <w:szCs w:val="32"/>
          <w:lang w:bidi="ru-RU"/>
        </w:rPr>
        <w:t>Коммуникативные универсальные учебные действия</w:t>
      </w:r>
    </w:p>
    <w:p w14:paraId="38FE2614" w14:textId="77777777" w:rsidR="00831B55" w:rsidRPr="00831B55" w:rsidRDefault="00831B55" w:rsidP="005C69C9">
      <w:pPr>
        <w:widowControl w:val="0"/>
        <w:spacing w:after="0" w:line="276" w:lineRule="auto"/>
        <w:jc w:val="both"/>
        <w:rPr>
          <w:rFonts w:ascii="Times New Roman" w:hAnsi="Times New Roman"/>
          <w:color w:val="000000"/>
          <w:sz w:val="28"/>
          <w:szCs w:val="28"/>
          <w:lang w:bidi="ru-RU"/>
        </w:rPr>
      </w:pPr>
      <w:r w:rsidRPr="00831B55">
        <w:rPr>
          <w:rFonts w:ascii="Times New Roman" w:hAnsi="Times New Roman"/>
          <w:b/>
          <w:bCs/>
          <w:color w:val="000000"/>
          <w:sz w:val="28"/>
          <w:szCs w:val="28"/>
          <w:lang w:bidi="ru-RU"/>
        </w:rPr>
        <w:t>Общение:</w:t>
      </w:r>
    </w:p>
    <w:p w14:paraId="0907A33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осуществлять в ходе образовательной деятельности безопасную коммуникацию, переносить принципы ее организации в повседневную жизнь;</w:t>
      </w:r>
    </w:p>
    <w:p w14:paraId="050D0F3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14:paraId="610D2DC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владеть приемами безопасного межличностного и группового общения; безопасно действовать по избеганию конфликтных ситуаций;</w:t>
      </w:r>
    </w:p>
    <w:p w14:paraId="51A14C95"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аргументированно, логично и ясно излагать свою точку зрения с использованием языковых средств.</w:t>
      </w:r>
    </w:p>
    <w:p w14:paraId="3403D98E" w14:textId="77777777" w:rsidR="00831B55" w:rsidRPr="00831B55" w:rsidRDefault="00831B55" w:rsidP="005C69C9">
      <w:pPr>
        <w:keepNext/>
        <w:keepLines/>
        <w:widowControl w:val="0"/>
        <w:spacing w:after="0" w:line="276" w:lineRule="auto"/>
        <w:jc w:val="both"/>
        <w:outlineLvl w:val="1"/>
        <w:rPr>
          <w:rFonts w:ascii="Times New Roman" w:hAnsi="Times New Roman"/>
          <w:b/>
          <w:bCs/>
          <w:color w:val="000000"/>
          <w:sz w:val="32"/>
          <w:szCs w:val="32"/>
          <w:lang w:bidi="ru-RU"/>
        </w:rPr>
      </w:pPr>
      <w:r w:rsidRPr="00831B55">
        <w:rPr>
          <w:rFonts w:ascii="Times New Roman" w:hAnsi="Times New Roman"/>
          <w:b/>
          <w:bCs/>
          <w:color w:val="000000"/>
          <w:sz w:val="32"/>
          <w:szCs w:val="32"/>
          <w:lang w:bidi="ru-RU"/>
        </w:rPr>
        <w:t>Регулятивные универсальные учебные действия</w:t>
      </w:r>
    </w:p>
    <w:p w14:paraId="12BDE5DE" w14:textId="77777777" w:rsidR="00831B55" w:rsidRPr="00831B55" w:rsidRDefault="00831B55" w:rsidP="005C69C9">
      <w:pPr>
        <w:widowControl w:val="0"/>
        <w:spacing w:after="0" w:line="276" w:lineRule="auto"/>
        <w:jc w:val="both"/>
        <w:rPr>
          <w:rFonts w:ascii="Times New Roman" w:hAnsi="Times New Roman"/>
          <w:color w:val="000000"/>
          <w:sz w:val="28"/>
          <w:szCs w:val="28"/>
          <w:lang w:bidi="ru-RU"/>
        </w:rPr>
      </w:pPr>
      <w:r w:rsidRPr="00831B55">
        <w:rPr>
          <w:rFonts w:ascii="Times New Roman" w:hAnsi="Times New Roman"/>
          <w:b/>
          <w:bCs/>
          <w:color w:val="000000"/>
          <w:sz w:val="28"/>
          <w:szCs w:val="28"/>
          <w:lang w:bidi="ru-RU"/>
        </w:rPr>
        <w:t>Самоорганизация:</w:t>
      </w:r>
    </w:p>
    <w:p w14:paraId="1A2841D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ставить и формулировать собственные задачи в образовательной деятельности и жизненных ситуациях;</w:t>
      </w:r>
    </w:p>
    <w:p w14:paraId="1573179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самостоятельно выявлять проблемные вопросы, выбирать оптимальный способ и составлять план их решения в конкретных условиях;</w:t>
      </w:r>
    </w:p>
    <w:p w14:paraId="7B5DF6E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делать осознанный выбор в новой ситуации, аргументировать его; брать ответственность за свое решение;</w:t>
      </w:r>
    </w:p>
    <w:p w14:paraId="5ED66C2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оценивать приобретенный опыт;</w:t>
      </w:r>
    </w:p>
    <w:p w14:paraId="62FF61BD" w14:textId="77777777" w:rsidR="00831B55" w:rsidRPr="00831B55" w:rsidRDefault="00831B55" w:rsidP="005C69C9">
      <w:pPr>
        <w:widowControl w:val="0"/>
        <w:spacing w:after="10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14:paraId="7A55867E" w14:textId="77777777" w:rsidR="00831B55" w:rsidRPr="00831B55" w:rsidRDefault="00831B55" w:rsidP="005C69C9">
      <w:pPr>
        <w:widowControl w:val="0"/>
        <w:spacing w:after="0" w:line="276" w:lineRule="auto"/>
        <w:jc w:val="both"/>
        <w:rPr>
          <w:rFonts w:ascii="Times New Roman" w:hAnsi="Times New Roman"/>
          <w:color w:val="000000"/>
          <w:sz w:val="28"/>
          <w:szCs w:val="28"/>
          <w:lang w:bidi="ru-RU"/>
        </w:rPr>
      </w:pPr>
      <w:r w:rsidRPr="00831B55">
        <w:rPr>
          <w:rFonts w:ascii="Times New Roman" w:hAnsi="Times New Roman"/>
          <w:b/>
          <w:bCs/>
          <w:color w:val="000000"/>
          <w:sz w:val="28"/>
          <w:szCs w:val="28"/>
          <w:lang w:bidi="ru-RU"/>
        </w:rPr>
        <w:t>Самоконтроль, принятие себя и других</w:t>
      </w:r>
    </w:p>
    <w:p w14:paraId="3E15932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14:paraId="5CB9F62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использовать приемы рефлексии для анализа и оценки образовательной ситуации, выбора оптимального решения;</w:t>
      </w:r>
    </w:p>
    <w:p w14:paraId="6524697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принимать себя, понимая свои недостатки и достоинства, невозможности контроля всего вокруг;</w:t>
      </w:r>
    </w:p>
    <w:p w14:paraId="40EDEDE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принимать мотивы и аргументы других людей при анализе и оценке образовательной ситуации; признавать право на ошибку свою и чужую.</w:t>
      </w:r>
    </w:p>
    <w:p w14:paraId="02CC1581" w14:textId="77777777" w:rsidR="00831B55" w:rsidRPr="00831B55" w:rsidRDefault="00831B55" w:rsidP="005C69C9">
      <w:pPr>
        <w:keepNext/>
        <w:keepLines/>
        <w:widowControl w:val="0"/>
        <w:spacing w:after="0" w:line="276" w:lineRule="auto"/>
        <w:jc w:val="both"/>
        <w:outlineLvl w:val="1"/>
        <w:rPr>
          <w:rFonts w:ascii="Times New Roman" w:hAnsi="Times New Roman"/>
          <w:b/>
          <w:bCs/>
          <w:color w:val="000000"/>
          <w:sz w:val="32"/>
          <w:szCs w:val="32"/>
          <w:lang w:bidi="ru-RU"/>
        </w:rPr>
      </w:pPr>
      <w:r w:rsidRPr="00831B55">
        <w:rPr>
          <w:rFonts w:ascii="Times New Roman" w:hAnsi="Times New Roman"/>
          <w:b/>
          <w:bCs/>
          <w:color w:val="000000"/>
          <w:sz w:val="32"/>
          <w:szCs w:val="32"/>
          <w:lang w:bidi="ru-RU"/>
        </w:rPr>
        <w:t>Совместная деятельность:</w:t>
      </w:r>
    </w:p>
    <w:p w14:paraId="6A61A8E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и использовать преимущества командной и индивидуальной работы в конкретной учебной ситуации;</w:t>
      </w:r>
    </w:p>
    <w:p w14:paraId="3F99010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ставить цели и организовывать совместную деятельность с учетом общих </w:t>
      </w:r>
      <w:r w:rsidRPr="00831B55">
        <w:rPr>
          <w:rFonts w:ascii="Times New Roman" w:hAnsi="Times New Roman"/>
          <w:color w:val="000000"/>
          <w:sz w:val="28"/>
          <w:szCs w:val="28"/>
          <w:lang w:bidi="ru-RU"/>
        </w:rPr>
        <w:lastRenderedPageBreak/>
        <w:t>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14:paraId="6BCA58D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оценивать свой вклад и вклад каждого участника команды в общий результат по совместно разработанным критериям;</w:t>
      </w:r>
    </w:p>
    <w:p w14:paraId="4CBF1961"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14:paraId="5A3D8005" w14:textId="4AD43E7A" w:rsidR="00831B55" w:rsidRPr="00831B55" w:rsidRDefault="00831B55" w:rsidP="005C69C9">
      <w:pPr>
        <w:keepNext/>
        <w:keepLines/>
        <w:widowControl w:val="0"/>
        <w:spacing w:after="120" w:line="276" w:lineRule="auto"/>
        <w:jc w:val="both"/>
        <w:outlineLvl w:val="2"/>
        <w:rPr>
          <w:rFonts w:ascii="Times New Roman" w:hAnsi="Times New Roman"/>
          <w:b/>
          <w:bCs/>
          <w:color w:val="000000"/>
          <w:sz w:val="28"/>
          <w:szCs w:val="28"/>
          <w:lang w:bidi="ru-RU"/>
        </w:rPr>
      </w:pPr>
      <w:r w:rsidRPr="00831B55">
        <w:rPr>
          <w:rFonts w:ascii="Times New Roman" w:hAnsi="Times New Roman"/>
          <w:b/>
          <w:bCs/>
          <w:color w:val="000000"/>
          <w:sz w:val="28"/>
          <w:szCs w:val="28"/>
          <w:lang w:bidi="ru-RU"/>
        </w:rPr>
        <w:t>П</w:t>
      </w:r>
      <w:r w:rsidR="00767054" w:rsidRPr="00831B55">
        <w:rPr>
          <w:rFonts w:ascii="Times New Roman" w:hAnsi="Times New Roman"/>
          <w:b/>
          <w:bCs/>
          <w:color w:val="000000"/>
          <w:sz w:val="28"/>
          <w:szCs w:val="28"/>
          <w:lang w:bidi="ru-RU"/>
        </w:rPr>
        <w:t>редметные результаты</w:t>
      </w:r>
    </w:p>
    <w:p w14:paraId="04651B3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14:paraId="35D270F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Предметные результаты, формируемые в ходе изучения ОБЗР, должны обеспечивать:</w:t>
      </w:r>
    </w:p>
    <w:p w14:paraId="6545697B" w14:textId="77777777" w:rsidR="00831B55" w:rsidRPr="00831B55" w:rsidRDefault="00831B55" w:rsidP="008D4001">
      <w:pPr>
        <w:widowControl w:val="0"/>
        <w:numPr>
          <w:ilvl w:val="0"/>
          <w:numId w:val="109"/>
        </w:numPr>
        <w:tabs>
          <w:tab w:val="left" w:pos="994"/>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знание основ законодательства Российской Федерации, обеспечивающих национальную безопасность и защиту населения от внешних и внутренних угроз; сформированность представлений о государственной политике в области обеспечения государственной и общественной безопасности, защиты населения и территорий от чрезвычайных ситуаций различного характера;</w:t>
      </w:r>
    </w:p>
    <w:p w14:paraId="32EC9024" w14:textId="77777777" w:rsidR="00831B55" w:rsidRPr="00831B55" w:rsidRDefault="00831B55" w:rsidP="008D4001">
      <w:pPr>
        <w:widowControl w:val="0"/>
        <w:numPr>
          <w:ilvl w:val="0"/>
          <w:numId w:val="109"/>
        </w:numPr>
        <w:tabs>
          <w:tab w:val="left" w:pos="994"/>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3862839B" w14:textId="77777777" w:rsidR="00831B55" w:rsidRPr="00831B55" w:rsidRDefault="00831B55" w:rsidP="008D4001">
      <w:pPr>
        <w:widowControl w:val="0"/>
        <w:numPr>
          <w:ilvl w:val="0"/>
          <w:numId w:val="109"/>
        </w:numPr>
        <w:tabs>
          <w:tab w:val="left" w:pos="994"/>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формирование представления о военной службе;</w:t>
      </w:r>
    </w:p>
    <w:p w14:paraId="365F9292" w14:textId="77777777" w:rsidR="00831B55" w:rsidRPr="00831B55" w:rsidRDefault="00831B55" w:rsidP="008D4001">
      <w:pPr>
        <w:widowControl w:val="0"/>
        <w:numPr>
          <w:ilvl w:val="0"/>
          <w:numId w:val="109"/>
        </w:numPr>
        <w:tabs>
          <w:tab w:val="left" w:pos="994"/>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знаний об элементах начальной военной подготовки; овладение знаниями требований безопасности при обращении со стрелковым оружием; сформированность представлений о боевых свойствах и поражающем действии оружия массового поражения, а также способах защиты от него;</w:t>
      </w:r>
    </w:p>
    <w:p w14:paraId="0B86CCE6" w14:textId="77777777" w:rsidR="00831B55" w:rsidRPr="00831B55" w:rsidRDefault="00831B55" w:rsidP="008D4001">
      <w:pPr>
        <w:widowControl w:val="0"/>
        <w:numPr>
          <w:ilvl w:val="0"/>
          <w:numId w:val="109"/>
        </w:numPr>
        <w:tabs>
          <w:tab w:val="left" w:pos="994"/>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сформированность представлений о современном общевойсковом бое; </w:t>
      </w:r>
      <w:r w:rsidRPr="00831B55">
        <w:rPr>
          <w:rFonts w:ascii="Times New Roman" w:hAnsi="Times New Roman"/>
          <w:color w:val="000000"/>
          <w:sz w:val="28"/>
          <w:szCs w:val="28"/>
          <w:lang w:bidi="ru-RU"/>
        </w:rPr>
        <w:lastRenderedPageBreak/>
        <w:t>понимание о возможностях применения современных достижений научно</w:t>
      </w:r>
      <w:r w:rsidRPr="00831B55">
        <w:rPr>
          <w:rFonts w:ascii="Times New Roman" w:hAnsi="Times New Roman"/>
          <w:color w:val="000000"/>
          <w:sz w:val="28"/>
          <w:szCs w:val="28"/>
          <w:lang w:bidi="ru-RU"/>
        </w:rPr>
        <w:softHyphen/>
        <w:t>технического прогресса в условиях современного боя;</w:t>
      </w:r>
    </w:p>
    <w:p w14:paraId="4D6F4F92" w14:textId="77777777" w:rsidR="00831B55" w:rsidRPr="00831B55" w:rsidRDefault="00831B55" w:rsidP="008D4001">
      <w:pPr>
        <w:widowControl w:val="0"/>
        <w:numPr>
          <w:ilvl w:val="0"/>
          <w:numId w:val="109"/>
        </w:numPr>
        <w:tabs>
          <w:tab w:val="left" w:pos="994"/>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необходимого уровня военных знаний как фактора построения профессиональной траектории, в том числе и образовательных организаций осуществляющих подготовку кадров в интересах обороны и безопасности государства, обеспечении законности и правопорядка;</w:t>
      </w:r>
    </w:p>
    <w:p w14:paraId="424C80D6" w14:textId="77777777" w:rsidR="00831B55" w:rsidRPr="00831B55" w:rsidRDefault="00831B55" w:rsidP="008D4001">
      <w:pPr>
        <w:widowControl w:val="0"/>
        <w:numPr>
          <w:ilvl w:val="0"/>
          <w:numId w:val="109"/>
        </w:numPr>
        <w:tabs>
          <w:tab w:val="left" w:pos="994"/>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14:paraId="0BF761B2" w14:textId="77777777" w:rsidR="00831B55" w:rsidRPr="00831B55" w:rsidRDefault="00831B55" w:rsidP="008D4001">
      <w:pPr>
        <w:widowControl w:val="0"/>
        <w:numPr>
          <w:ilvl w:val="0"/>
          <w:numId w:val="109"/>
        </w:numPr>
        <w:tabs>
          <w:tab w:val="left" w:pos="994"/>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экстремальных и чрезвычайных ситуациях;</w:t>
      </w:r>
    </w:p>
    <w:p w14:paraId="2C6B95E0" w14:textId="77777777" w:rsidR="00831B55" w:rsidRPr="00831B55" w:rsidRDefault="00831B55" w:rsidP="008D4001">
      <w:pPr>
        <w:widowControl w:val="0"/>
        <w:numPr>
          <w:ilvl w:val="0"/>
          <w:numId w:val="109"/>
        </w:numPr>
        <w:tabs>
          <w:tab w:val="left" w:pos="994"/>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14:paraId="36616C4C" w14:textId="77777777" w:rsidR="00831B55" w:rsidRPr="00831B55" w:rsidRDefault="00831B55" w:rsidP="008D4001">
      <w:pPr>
        <w:widowControl w:val="0"/>
        <w:numPr>
          <w:ilvl w:val="0"/>
          <w:numId w:val="109"/>
        </w:numPr>
        <w:tabs>
          <w:tab w:val="left" w:pos="1090"/>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знания о способах безопасного поведения в природной среде; умение применять их на практике; знания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528462BF" w14:textId="77777777" w:rsidR="00831B55" w:rsidRPr="00831B55" w:rsidRDefault="00831B55" w:rsidP="008D4001">
      <w:pPr>
        <w:widowControl w:val="0"/>
        <w:numPr>
          <w:ilvl w:val="0"/>
          <w:numId w:val="109"/>
        </w:numPr>
        <w:tabs>
          <w:tab w:val="left" w:pos="1090"/>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знания основ пожарной безопасности; умение применять их на практике для предупреждения пожаров; знания порядка действий при угрозе пожара и пожаре в быту, общественных местах, на транспорте, в природной среде; знания прав и обязанностей граждан в области пожарной безопасности;</w:t>
      </w:r>
    </w:p>
    <w:p w14:paraId="3BCD09A3" w14:textId="77777777" w:rsidR="00831B55" w:rsidRPr="00831B55" w:rsidRDefault="00831B55" w:rsidP="008D4001">
      <w:pPr>
        <w:widowControl w:val="0"/>
        <w:numPr>
          <w:ilvl w:val="0"/>
          <w:numId w:val="109"/>
        </w:numPr>
        <w:tabs>
          <w:tab w:val="left" w:pos="1090"/>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владение основами медицинских знаний: владение приемами оказания первой помощи при неотложных состояниях,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и военного характера; умение применять табельные и подручные средства для само- и взаимопомощи;</w:t>
      </w:r>
    </w:p>
    <w:p w14:paraId="43F77A4C" w14:textId="77777777" w:rsidR="00831B55" w:rsidRPr="00831B55" w:rsidRDefault="00831B55" w:rsidP="008D4001">
      <w:pPr>
        <w:widowControl w:val="0"/>
        <w:numPr>
          <w:ilvl w:val="0"/>
          <w:numId w:val="109"/>
        </w:numPr>
        <w:tabs>
          <w:tab w:val="left" w:pos="1090"/>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знание основ безопасного, конструктивного общения, умение различать опасные явления в социальном взаимодействии, в том числе криминогенного характера; умение предупреждать опасные явления и противодействовать им;</w:t>
      </w:r>
    </w:p>
    <w:p w14:paraId="081B8569" w14:textId="77777777" w:rsidR="00831B55" w:rsidRPr="00831B55" w:rsidRDefault="00831B55" w:rsidP="008D4001">
      <w:pPr>
        <w:widowControl w:val="0"/>
        <w:numPr>
          <w:ilvl w:val="0"/>
          <w:numId w:val="109"/>
        </w:numPr>
        <w:tabs>
          <w:tab w:val="left" w:pos="1090"/>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lastRenderedPageBreak/>
        <w:t>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криминогенного характера, опасности вовлечения в деструктивную деятельность) и противодействовать им;</w:t>
      </w:r>
    </w:p>
    <w:p w14:paraId="22D9D1C8" w14:textId="77777777" w:rsidR="00831B55" w:rsidRPr="00831B55" w:rsidRDefault="00831B55" w:rsidP="008D4001">
      <w:pPr>
        <w:widowControl w:val="0"/>
        <w:numPr>
          <w:ilvl w:val="0"/>
          <w:numId w:val="109"/>
        </w:numPr>
        <w:tabs>
          <w:tab w:val="left" w:pos="1090"/>
        </w:tabs>
        <w:spacing w:after="0" w:line="276" w:lineRule="auto"/>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понимание роли государства в противодействии терроризму; умения различать приемы вовлечения в деструктивные сообщества, экстремистскую и террористическую деятельность и противодействовать им; знания порядка действий при объявлении разного уровня террористической опасности и действий при угрозе или в случае террористического акта, проведении контртеррористической операции.</w:t>
      </w:r>
    </w:p>
    <w:p w14:paraId="1951A7D2"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14:paraId="6C9FE5A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i/>
          <w:iCs/>
          <w:color w:val="000000"/>
          <w:sz w:val="28"/>
          <w:szCs w:val="28"/>
          <w:lang w:bidi="ru-RU"/>
        </w:rPr>
        <w:t>Предметные результаты по модулю № 1 «Безопасное и устойчивое развитие личности, общества, государства»:</w:t>
      </w:r>
    </w:p>
    <w:p w14:paraId="4D3AF52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раскрывать правовые основы и принципы обеспечения национальной безопасности Российской Федерации;</w:t>
      </w:r>
    </w:p>
    <w:p w14:paraId="69DB311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роль личности, общества и государства в достижении стратегических национальных приоритетов, объяснять значение их реализации в обеспечении комплексной безопасности и устойчивого развития Российской Федерации, приводить примеры;</w:t>
      </w:r>
    </w:p>
    <w:p w14:paraId="18F6C5A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роль правоохранительных органов и специальных служб в обеспечении национальной безопасности;</w:t>
      </w:r>
    </w:p>
    <w:p w14:paraId="4E09550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роль личности, общества и государства в предупреждении противоправной деятельности;</w:t>
      </w:r>
    </w:p>
    <w:p w14:paraId="57100B0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правовую основу защиты населения и территорий от чрезвычайных ситуаций природного и техногенного характера;</w:t>
      </w:r>
    </w:p>
    <w:p w14:paraId="1D84777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раскрывать назначение, основные задачи и структуру Единой государственной системы предупреждения и ликвидации чрезвычайных ситуаций (РСЧС);</w:t>
      </w:r>
    </w:p>
    <w:p w14:paraId="7DE8F61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права и обязанности граждан Российской Федерации в области безопасности в условиях чрезвычайных ситуаций мирного и военного времени;</w:t>
      </w:r>
    </w:p>
    <w:p w14:paraId="6D35979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права и обязанности граждан Российской Федерации в области гражданской обороны;</w:t>
      </w:r>
    </w:p>
    <w:p w14:paraId="3C0631F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уметь действовать при сигнале «Внимание всем!», в том числе при </w:t>
      </w:r>
      <w:r w:rsidRPr="00831B55">
        <w:rPr>
          <w:rFonts w:ascii="Times New Roman" w:hAnsi="Times New Roman"/>
          <w:color w:val="000000"/>
          <w:sz w:val="28"/>
          <w:szCs w:val="28"/>
          <w:lang w:bidi="ru-RU"/>
        </w:rPr>
        <w:lastRenderedPageBreak/>
        <w:t>химической и радиационной опасности;</w:t>
      </w:r>
    </w:p>
    <w:p w14:paraId="54B8633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анализировать угрозы военной безопасности Российской Федерации, обосновывать значение обороны государства для мирного социально</w:t>
      </w:r>
      <w:r w:rsidRPr="00831B55">
        <w:rPr>
          <w:rFonts w:ascii="Times New Roman" w:hAnsi="Times New Roman"/>
          <w:color w:val="000000"/>
          <w:sz w:val="28"/>
          <w:szCs w:val="28"/>
          <w:lang w:bidi="ru-RU"/>
        </w:rPr>
        <w:softHyphen/>
        <w:t>экономического развития страны;</w:t>
      </w:r>
    </w:p>
    <w:p w14:paraId="40C2360D"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роль Вооруженных Сил Российской в обеспечении национальной безопасности.</w:t>
      </w:r>
    </w:p>
    <w:p w14:paraId="75A07619"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i/>
          <w:iCs/>
          <w:color w:val="000000"/>
          <w:sz w:val="28"/>
          <w:szCs w:val="28"/>
          <w:lang w:bidi="ru-RU"/>
        </w:rPr>
        <w:t xml:space="preserve">Предметные результаты по модулю № 2 «Основы военной подготовки»: </w:t>
      </w:r>
      <w:r w:rsidRPr="00831B55">
        <w:rPr>
          <w:rFonts w:ascii="Times New Roman" w:hAnsi="Times New Roman"/>
          <w:color w:val="000000"/>
          <w:sz w:val="28"/>
          <w:szCs w:val="28"/>
          <w:lang w:bidi="ru-RU"/>
        </w:rPr>
        <w:t>знать строевые приемы в движении без оружия;</w:t>
      </w:r>
    </w:p>
    <w:p w14:paraId="27DF941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выполнять строевые приемы в движении без оружия;</w:t>
      </w:r>
    </w:p>
    <w:p w14:paraId="47403B1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об основах общевойскового боя;</w:t>
      </w:r>
    </w:p>
    <w:p w14:paraId="06280FA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об основных видах общевойскового боя и способах маневра в бою;</w:t>
      </w:r>
    </w:p>
    <w:p w14:paraId="49ECCD1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походном, предбоевом и боевом порядке подразделений;</w:t>
      </w:r>
    </w:p>
    <w:p w14:paraId="1C849BE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способы действий военнослужащего в бою;</w:t>
      </w:r>
    </w:p>
    <w:p w14:paraId="265E081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правила и меры безопасности при обращении с оружием;</w:t>
      </w:r>
    </w:p>
    <w:p w14:paraId="0069616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приводить примеры нарушений правил и мер безопасности при обращении с оружием и их возможных последствий;</w:t>
      </w:r>
    </w:p>
    <w:p w14:paraId="65C985D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применять меры безопасности при проведении занятий по боевой подготовке и обращении с оружием;</w:t>
      </w:r>
    </w:p>
    <w:p w14:paraId="7F20DE3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способы удержания оружия, правила прицеливания и производства меткого выстрела;</w:t>
      </w:r>
    </w:p>
    <w:p w14:paraId="2AF9493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определять характерные конструктивные особенности образцов стрелкового оружия на примере автоматов Калашникова АК-74 и АК-12;</w:t>
      </w:r>
    </w:p>
    <w:p w14:paraId="387B3C4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современных видах короткоствольного стрелкового оружия;</w:t>
      </w:r>
    </w:p>
    <w:p w14:paraId="6AC3E2C1" w14:textId="77777777" w:rsidR="00831B55" w:rsidRPr="00831B55" w:rsidRDefault="00831B55" w:rsidP="005C69C9">
      <w:pPr>
        <w:widowControl w:val="0"/>
        <w:tabs>
          <w:tab w:val="left" w:pos="1684"/>
          <w:tab w:val="left" w:pos="3844"/>
          <w:tab w:val="left" w:pos="4540"/>
        </w:tabs>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w:t>
      </w:r>
      <w:r w:rsidRPr="00831B55">
        <w:rPr>
          <w:rFonts w:ascii="Times New Roman" w:hAnsi="Times New Roman"/>
          <w:color w:val="000000"/>
          <w:sz w:val="28"/>
          <w:szCs w:val="28"/>
          <w:lang w:bidi="ru-RU"/>
        </w:rPr>
        <w:tab/>
        <w:t>представление</w:t>
      </w:r>
      <w:r w:rsidRPr="00831B55">
        <w:rPr>
          <w:rFonts w:ascii="Times New Roman" w:hAnsi="Times New Roman"/>
          <w:color w:val="000000"/>
          <w:sz w:val="28"/>
          <w:szCs w:val="28"/>
          <w:lang w:bidi="ru-RU"/>
        </w:rPr>
        <w:tab/>
        <w:t>об</w:t>
      </w:r>
      <w:r w:rsidRPr="00831B55">
        <w:rPr>
          <w:rFonts w:ascii="Times New Roman" w:hAnsi="Times New Roman"/>
          <w:color w:val="000000"/>
          <w:sz w:val="28"/>
          <w:szCs w:val="28"/>
          <w:lang w:bidi="ru-RU"/>
        </w:rPr>
        <w:tab/>
        <w:t>истории возникновения и развития</w:t>
      </w:r>
    </w:p>
    <w:p w14:paraId="77DEEF16" w14:textId="77777777" w:rsidR="00831B55" w:rsidRPr="00831B55" w:rsidRDefault="00831B55" w:rsidP="005C69C9">
      <w:pPr>
        <w:widowControl w:val="0"/>
        <w:spacing w:after="0" w:line="276" w:lineRule="auto"/>
        <w:rPr>
          <w:rFonts w:ascii="Times New Roman" w:hAnsi="Times New Roman"/>
          <w:color w:val="000000"/>
          <w:sz w:val="28"/>
          <w:szCs w:val="28"/>
          <w:lang w:bidi="ru-RU"/>
        </w:rPr>
      </w:pPr>
      <w:r w:rsidRPr="00831B55">
        <w:rPr>
          <w:rFonts w:ascii="Times New Roman" w:hAnsi="Times New Roman"/>
          <w:color w:val="000000"/>
          <w:sz w:val="28"/>
          <w:szCs w:val="28"/>
          <w:lang w:bidi="ru-RU"/>
        </w:rPr>
        <w:t>робототехнических комплексов;</w:t>
      </w:r>
    </w:p>
    <w:p w14:paraId="3E870B30" w14:textId="77777777" w:rsidR="00831B55" w:rsidRPr="00831B55" w:rsidRDefault="00831B55" w:rsidP="005C69C9">
      <w:pPr>
        <w:widowControl w:val="0"/>
        <w:tabs>
          <w:tab w:val="left" w:pos="1684"/>
          <w:tab w:val="left" w:pos="3844"/>
          <w:tab w:val="left" w:pos="4540"/>
        </w:tabs>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w:t>
      </w:r>
      <w:r w:rsidRPr="00831B55">
        <w:rPr>
          <w:rFonts w:ascii="Times New Roman" w:hAnsi="Times New Roman"/>
          <w:color w:val="000000"/>
          <w:sz w:val="28"/>
          <w:szCs w:val="28"/>
          <w:lang w:bidi="ru-RU"/>
        </w:rPr>
        <w:tab/>
        <w:t>представление</w:t>
      </w:r>
      <w:r w:rsidRPr="00831B55">
        <w:rPr>
          <w:rFonts w:ascii="Times New Roman" w:hAnsi="Times New Roman"/>
          <w:color w:val="000000"/>
          <w:sz w:val="28"/>
          <w:szCs w:val="28"/>
          <w:lang w:bidi="ru-RU"/>
        </w:rPr>
        <w:tab/>
        <w:t>о</w:t>
      </w:r>
      <w:r w:rsidRPr="00831B55">
        <w:rPr>
          <w:rFonts w:ascii="Times New Roman" w:hAnsi="Times New Roman"/>
          <w:color w:val="000000"/>
          <w:sz w:val="28"/>
          <w:szCs w:val="28"/>
          <w:lang w:bidi="ru-RU"/>
        </w:rPr>
        <w:tab/>
        <w:t>конструктивных особенностях БПЛА</w:t>
      </w:r>
    </w:p>
    <w:p w14:paraId="5DC5155D" w14:textId="77777777" w:rsidR="00831B55" w:rsidRPr="00831B55" w:rsidRDefault="00831B55" w:rsidP="005C69C9">
      <w:pPr>
        <w:widowControl w:val="0"/>
        <w:spacing w:after="0" w:line="276" w:lineRule="auto"/>
        <w:rPr>
          <w:rFonts w:ascii="Times New Roman" w:hAnsi="Times New Roman"/>
          <w:color w:val="000000"/>
          <w:sz w:val="28"/>
          <w:szCs w:val="28"/>
          <w:lang w:bidi="ru-RU"/>
        </w:rPr>
      </w:pPr>
      <w:r w:rsidRPr="00831B55">
        <w:rPr>
          <w:rFonts w:ascii="Times New Roman" w:hAnsi="Times New Roman"/>
          <w:color w:val="000000"/>
          <w:sz w:val="28"/>
          <w:szCs w:val="28"/>
          <w:lang w:bidi="ru-RU"/>
        </w:rPr>
        <w:t>квадрокоптерного типа;</w:t>
      </w:r>
    </w:p>
    <w:p w14:paraId="6CD1845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способах боевого применения БПЛА;</w:t>
      </w:r>
    </w:p>
    <w:p w14:paraId="3CCE417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об истории возникновения и развития связи;</w:t>
      </w:r>
    </w:p>
    <w:p w14:paraId="4FB1451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назначении радиосвязи и о требованиях, предъявляемых к радиосвязи;</w:t>
      </w:r>
    </w:p>
    <w:p w14:paraId="5EB3A62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видах, предназначении, тактико-технических характеристиках современных переносных радиостанций;</w:t>
      </w:r>
    </w:p>
    <w:p w14:paraId="2CF9B4C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тактических свойствах местности и их влиянии на боевые действия войск;</w:t>
      </w:r>
    </w:p>
    <w:p w14:paraId="0299203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шанцевом инструменте;</w:t>
      </w:r>
    </w:p>
    <w:p w14:paraId="4776BE3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lastRenderedPageBreak/>
        <w:t>иметь представление о позиции отделения и порядке оборудования окопа для стрелка;</w:t>
      </w:r>
    </w:p>
    <w:p w14:paraId="316C401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видах оружия массового поражения и их поражающих факторах;</w:t>
      </w:r>
    </w:p>
    <w:p w14:paraId="20E28ED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способы действий при применении противником оружия массового поражения;</w:t>
      </w:r>
    </w:p>
    <w:p w14:paraId="2E8F811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особенности оказания первой помощи в бою;</w:t>
      </w:r>
    </w:p>
    <w:p w14:paraId="525809C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условные зоны оказания первой помощи в бою;</w:t>
      </w:r>
    </w:p>
    <w:p w14:paraId="167CCB0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приемы самопомощи в бою;</w:t>
      </w:r>
    </w:p>
    <w:p w14:paraId="4C857EF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военно-учетных специальностях;</w:t>
      </w:r>
    </w:p>
    <w:p w14:paraId="3863D49E" w14:textId="77777777" w:rsidR="00831B55" w:rsidRPr="00831B55" w:rsidRDefault="00831B55" w:rsidP="005C69C9">
      <w:pPr>
        <w:widowControl w:val="0"/>
        <w:spacing w:after="0" w:line="276" w:lineRule="auto"/>
        <w:ind w:left="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особенности прохождение военной службы по призыву и по контракту; иметь представления о военно-учебных заведениях;</w:t>
      </w:r>
    </w:p>
    <w:p w14:paraId="68E08EE8"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системе военно-учебных центров при учебных заведениях высшего образования.</w:t>
      </w:r>
    </w:p>
    <w:p w14:paraId="09D74E8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i/>
          <w:iCs/>
          <w:color w:val="000000"/>
          <w:sz w:val="28"/>
          <w:szCs w:val="28"/>
          <w:lang w:bidi="ru-RU"/>
        </w:rPr>
        <w:t>Предметные результаты по модулю № 3 «Культура безопасности жизнедеятельности в современном обществе»:</w:t>
      </w:r>
    </w:p>
    <w:p w14:paraId="23EB2D6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смысл понятий «опасность», «безопасность», «риск (угроза)», «культура безопасности», «опасная ситуация», «чрезвычайная ситуация», объяснять их взаимосвязь;</w:t>
      </w:r>
    </w:p>
    <w:p w14:paraId="1039F5B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приводить примеры решения задач по обеспечению безопасности в повседневной жизни (индивидуальный, групповой и общественно</w:t>
      </w:r>
      <w:r w:rsidRPr="00831B55">
        <w:rPr>
          <w:rFonts w:ascii="Times New Roman" w:hAnsi="Times New Roman"/>
          <w:color w:val="000000"/>
          <w:sz w:val="28"/>
          <w:szCs w:val="28"/>
          <w:lang w:bidi="ru-RU"/>
        </w:rPr>
        <w:softHyphen/>
        <w:t>государственный уровни);</w:t>
      </w:r>
    </w:p>
    <w:p w14:paraId="1A94BF9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общие принципы безопасного поведения, приводить примеры; объяснять смысл понятий «виктимное поведение», «безопасное поведение»; понимать влияние поведения человека на его безопасность, приводить примеры;</w:t>
      </w:r>
    </w:p>
    <w:p w14:paraId="578676E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оценки своих действий с точки зрения их влияния на безопасность;</w:t>
      </w:r>
    </w:p>
    <w:p w14:paraId="5C8BF8C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раскрывать суть риск-ориентированного подхода к обеспечению безопасности;</w:t>
      </w:r>
    </w:p>
    <w:p w14:paraId="00D385A5"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приводить примеры реализации риск-ориентированного подхода на уровне личности, общества, государства.</w:t>
      </w:r>
    </w:p>
    <w:p w14:paraId="4DBAC9E1" w14:textId="77777777" w:rsidR="00831B55" w:rsidRPr="00831B55" w:rsidRDefault="00831B55" w:rsidP="005C69C9">
      <w:pPr>
        <w:widowControl w:val="0"/>
        <w:spacing w:line="276" w:lineRule="auto"/>
        <w:ind w:firstLine="580"/>
        <w:jc w:val="both"/>
        <w:rPr>
          <w:rFonts w:ascii="Times New Roman" w:hAnsi="Times New Roman"/>
          <w:color w:val="000000"/>
          <w:sz w:val="28"/>
          <w:szCs w:val="28"/>
          <w:lang w:bidi="ru-RU"/>
        </w:rPr>
      </w:pPr>
      <w:r w:rsidRPr="00831B55">
        <w:rPr>
          <w:rFonts w:ascii="Times New Roman" w:hAnsi="Times New Roman"/>
          <w:i/>
          <w:iCs/>
          <w:color w:val="000000"/>
          <w:sz w:val="28"/>
          <w:szCs w:val="28"/>
          <w:lang w:bidi="ru-RU"/>
        </w:rPr>
        <w:t xml:space="preserve">Предметные результаты по модулю № 4 «Безопасность в быту»: </w:t>
      </w:r>
      <w:r w:rsidRPr="00831B55">
        <w:rPr>
          <w:rFonts w:ascii="Times New Roman" w:hAnsi="Times New Roman"/>
          <w:color w:val="000000"/>
          <w:sz w:val="28"/>
          <w:szCs w:val="28"/>
          <w:lang w:bidi="ru-RU"/>
        </w:rPr>
        <w:t>раскрывать источники и классифицировать бытовые опасности, обосновывать зависимость риска (угрозы) их возникновения от поведения человека;</w:t>
      </w:r>
    </w:p>
    <w:p w14:paraId="11DFACC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права и обязанности потребителя, правила совершения покупок, в том числе в Интернете; оценивать их роль в совершении безопасных покупок;</w:t>
      </w:r>
    </w:p>
    <w:p w14:paraId="4CF3629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оценивать риски возникновения бытовых отравлений, иметь навыки их профилактики;</w:t>
      </w:r>
    </w:p>
    <w:p w14:paraId="301B46E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lastRenderedPageBreak/>
        <w:t>иметь навыки первой помощи при бытовых отравлениях;</w:t>
      </w:r>
    </w:p>
    <w:p w14:paraId="217CD1C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уметь оценивать риски получения бытовых травм;</w:t>
      </w:r>
    </w:p>
    <w:p w14:paraId="4C88BDC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взаимосвязь поведения и риска получить травму;</w:t>
      </w:r>
    </w:p>
    <w:p w14:paraId="34E51FC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правила пожарной безопасности и электробезопасности, понимать влияние соблюдения правил на безопасность в быту;</w:t>
      </w:r>
    </w:p>
    <w:p w14:paraId="5501271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безопасного поведения в быту при использовании газового и электрического оборудования;</w:t>
      </w:r>
    </w:p>
    <w:p w14:paraId="2845FC6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поведения при угрозе и возникновении пожара;</w:t>
      </w:r>
    </w:p>
    <w:p w14:paraId="1FF164E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первой помощи при бытовых травмах, ожогах, порядок проведения сердечно-легочной реанимации;</w:t>
      </w:r>
    </w:p>
    <w:p w14:paraId="0AB87EB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правила безопасного поведения в местах общего пользования (подъезд, лифт, придомовая территория, детская площадка, площадка для выгула собак и другие);</w:t>
      </w:r>
    </w:p>
    <w:p w14:paraId="62E2A81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влияние конструктивной коммуникации с соседями на уровень безопасности, приводить примеры;</w:t>
      </w:r>
    </w:p>
    <w:p w14:paraId="2C578A9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риски противоправных действий, выработать навыки, снижающие криминогенные риски;</w:t>
      </w:r>
    </w:p>
    <w:p w14:paraId="356CB5F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правила поведения при возникновении аварии на коммунальной системе;</w:t>
      </w:r>
    </w:p>
    <w:p w14:paraId="268CDEC1"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взаимодействия с коммунальными службами.</w:t>
      </w:r>
    </w:p>
    <w:p w14:paraId="054A63CA" w14:textId="77777777" w:rsidR="00831B55" w:rsidRPr="00831B55" w:rsidRDefault="00831B55" w:rsidP="005C69C9">
      <w:pPr>
        <w:widowControl w:val="0"/>
        <w:spacing w:after="0" w:line="276" w:lineRule="auto"/>
        <w:ind w:left="580"/>
        <w:jc w:val="both"/>
        <w:rPr>
          <w:rFonts w:ascii="Times New Roman" w:hAnsi="Times New Roman"/>
          <w:color w:val="000000"/>
          <w:sz w:val="28"/>
          <w:szCs w:val="28"/>
          <w:lang w:bidi="ru-RU"/>
        </w:rPr>
      </w:pPr>
      <w:r w:rsidRPr="00831B55">
        <w:rPr>
          <w:rFonts w:ascii="Times New Roman" w:hAnsi="Times New Roman"/>
          <w:i/>
          <w:iCs/>
          <w:color w:val="000000"/>
          <w:sz w:val="28"/>
          <w:szCs w:val="28"/>
          <w:lang w:bidi="ru-RU"/>
        </w:rPr>
        <w:t xml:space="preserve">Предметные результаты по модулю № 5 «Безопасность на транспорте»: </w:t>
      </w:r>
      <w:r w:rsidRPr="00831B55">
        <w:rPr>
          <w:rFonts w:ascii="Times New Roman" w:hAnsi="Times New Roman"/>
          <w:color w:val="000000"/>
          <w:sz w:val="28"/>
          <w:szCs w:val="28"/>
          <w:lang w:bidi="ru-RU"/>
        </w:rPr>
        <w:t>знать правила дорожного движения;</w:t>
      </w:r>
    </w:p>
    <w:p w14:paraId="11E2EF6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изменения правил дорожного движения в зависимости от изменения уровня рисков (риск-ориентированный подход);</w:t>
      </w:r>
    </w:p>
    <w:p w14:paraId="4A075D5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риски для пешехода при разных условиях, выработать навыки безопасного поведения;</w:t>
      </w:r>
    </w:p>
    <w:p w14:paraId="1795D14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влияние действий водителя и пассажира на безопасность дорожного движения, приводить примеры;</w:t>
      </w:r>
    </w:p>
    <w:p w14:paraId="6989E9A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права, обязанности и иметь представление об ответственности пешехода, пассажира, водителя;</w:t>
      </w:r>
    </w:p>
    <w:p w14:paraId="6AD6991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знаниях и навыках, необходимых водителю;</w:t>
      </w:r>
    </w:p>
    <w:p w14:paraId="45BC023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правила безопасного поведения при дорожно-транспортных происшествиях разного характера;</w:t>
      </w:r>
    </w:p>
    <w:p w14:paraId="58AEB3C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оказания первой помощи, навыки пользования огнетушителем;</w:t>
      </w:r>
    </w:p>
    <w:p w14:paraId="4134B0E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источники опасности на различных видах транспорта, приводить примеры;</w:t>
      </w:r>
    </w:p>
    <w:p w14:paraId="1D73DB0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правила безопасного поведения на транспорте, приводить примеры влияния поведения на безопасность;</w:t>
      </w:r>
    </w:p>
    <w:p w14:paraId="00A54840"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иметь представление о порядке действий при возникновении опасных и </w:t>
      </w:r>
      <w:r w:rsidRPr="00831B55">
        <w:rPr>
          <w:rFonts w:ascii="Times New Roman" w:hAnsi="Times New Roman"/>
          <w:color w:val="000000"/>
          <w:sz w:val="28"/>
          <w:szCs w:val="28"/>
          <w:lang w:bidi="ru-RU"/>
        </w:rPr>
        <w:lastRenderedPageBreak/>
        <w:t>чрезвычайных ситуаций на различных видах транспорта.</w:t>
      </w:r>
    </w:p>
    <w:p w14:paraId="5FD16A0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i/>
          <w:iCs/>
          <w:color w:val="000000"/>
          <w:sz w:val="28"/>
          <w:szCs w:val="28"/>
          <w:lang w:bidi="ru-RU"/>
        </w:rPr>
        <w:t>Предметные результаты по модулю № 6 «Безопасность в общественных местах»:</w:t>
      </w:r>
    </w:p>
    <w:p w14:paraId="7FDDAA3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перечислять и классифицировать основные источники опасности в общественных местах;</w:t>
      </w:r>
    </w:p>
    <w:p w14:paraId="75D9030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общие правила безопасного поведения в общественных местах, характеризовать их влияние на безопасность;</w:t>
      </w:r>
    </w:p>
    <w:p w14:paraId="21573E1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оценки рисков возникновения толпы, давки;</w:t>
      </w:r>
    </w:p>
    <w:p w14:paraId="2AF540D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о действиях, которые минимизируют риски попадания в толпу, давку, и о действиях, которые позволяют минимизировать риск получения травмы в случае попадания в толпу, давку;</w:t>
      </w:r>
    </w:p>
    <w:p w14:paraId="1DC514B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оценивать риски возникновения ситуаций криминогенного характера в общественных местах;</w:t>
      </w:r>
    </w:p>
    <w:p w14:paraId="2CB90C3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безопасного поведения при проявлении агрессии;</w:t>
      </w:r>
    </w:p>
    <w:p w14:paraId="52179D3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безопасном поведении для снижения рисков криминогенного характера;</w:t>
      </w:r>
    </w:p>
    <w:p w14:paraId="6EF6EFA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оценивать риски потеряться в общественном месте;</w:t>
      </w:r>
    </w:p>
    <w:p w14:paraId="12553EC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порядок действий в случаях, когда потерялся человек;</w:t>
      </w:r>
    </w:p>
    <w:p w14:paraId="6B5703A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правила пожарной безопасности в общественных местах;</w:t>
      </w:r>
    </w:p>
    <w:p w14:paraId="04332A6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особенности поведения при угрозе пожара и пожаре в общественных местах разного типа;</w:t>
      </w:r>
    </w:p>
    <w:p w14:paraId="39EF8A0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правила поведения при угрозе обрушения или обрушении зданий или отдельных конструкций;</w:t>
      </w:r>
    </w:p>
    <w:p w14:paraId="358E7CF1"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правилах поведения при угрозе или в случае террористического акта в общественном месте.</w:t>
      </w:r>
    </w:p>
    <w:p w14:paraId="365BF9F3" w14:textId="77777777" w:rsidR="00831B55" w:rsidRPr="00831B55" w:rsidRDefault="00831B55" w:rsidP="005C69C9">
      <w:pPr>
        <w:widowControl w:val="0"/>
        <w:spacing w:after="0" w:line="276" w:lineRule="auto"/>
        <w:ind w:left="580"/>
        <w:jc w:val="both"/>
        <w:rPr>
          <w:rFonts w:ascii="Times New Roman" w:hAnsi="Times New Roman"/>
          <w:color w:val="000000"/>
          <w:sz w:val="28"/>
          <w:szCs w:val="28"/>
          <w:lang w:bidi="ru-RU"/>
        </w:rPr>
      </w:pPr>
      <w:r w:rsidRPr="00831B55">
        <w:rPr>
          <w:rFonts w:ascii="Times New Roman" w:hAnsi="Times New Roman"/>
          <w:i/>
          <w:iCs/>
          <w:color w:val="000000"/>
          <w:sz w:val="28"/>
          <w:szCs w:val="28"/>
          <w:lang w:bidi="ru-RU"/>
        </w:rPr>
        <w:t xml:space="preserve">Предметные результаты по модулю № 7 «Безопасность в природной среде»: </w:t>
      </w:r>
      <w:r w:rsidRPr="00831B55">
        <w:rPr>
          <w:rFonts w:ascii="Times New Roman" w:hAnsi="Times New Roman"/>
          <w:color w:val="000000"/>
          <w:sz w:val="28"/>
          <w:szCs w:val="28"/>
          <w:lang w:bidi="ru-RU"/>
        </w:rPr>
        <w:t>выделять и классифицировать источники опасности в природной среде;</w:t>
      </w:r>
    </w:p>
    <w:p w14:paraId="0190B54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особенности безопасного поведения при нахождении в природной среде, в том числе в лесу, на водоемах, в горах;</w:t>
      </w:r>
    </w:p>
    <w:p w14:paraId="2787EC2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способах ориентирования на местности; знать разные способы ориентирования, сравнивать их особенности, выделять преимущества и недостатки;</w:t>
      </w:r>
    </w:p>
    <w:p w14:paraId="247BF30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правила безопасного поведения, минимизирующие риски потеряться в природной среде;</w:t>
      </w:r>
    </w:p>
    <w:p w14:paraId="42265A5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о порядке действий, если человек потерялся в природной среде;</w:t>
      </w:r>
    </w:p>
    <w:p w14:paraId="5464D68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об основных источниках опасности при автономном нахождении в природной среде, способах подачи сигнала о помощи;</w:t>
      </w:r>
    </w:p>
    <w:p w14:paraId="3B8687B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lastRenderedPageBreak/>
        <w:t>иметь представление о способах сооружения убежища для защиты от перегрева и переохлаждения, получения воды и пищи, правилах поведения при встрече с дикими животными;</w:t>
      </w:r>
    </w:p>
    <w:p w14:paraId="3311DB7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первой помощи при перегреве, переохлаждении, отморожении, навыки транспортировки пострадавших;</w:t>
      </w:r>
    </w:p>
    <w:p w14:paraId="4F1E19FC"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называть и характеризовать природные чрезвычайные ситуации;</w:t>
      </w:r>
    </w:p>
    <w:p w14:paraId="50D7AEA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выделять наиболее характерные риски для своего региона с учетом географических, климатических особенностей, традиций ведения хозяйственной деятельности, отдыха на природе;</w:t>
      </w:r>
    </w:p>
    <w:p w14:paraId="7D53981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раскрывать применение принципов безопасного поведения (предвидеть опасность; по возможности избежать ее; при необходимости действовать) для природных чрезвычайных ситуаций;</w:t>
      </w:r>
    </w:p>
    <w:p w14:paraId="0AFF051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указывать причины и признаки возникновения природных пожаров;</w:t>
      </w:r>
    </w:p>
    <w:p w14:paraId="7472657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влияние поведения человека на риски возникновения природных пожаров;</w:t>
      </w:r>
    </w:p>
    <w:p w14:paraId="63AB95F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безопасных действиях при угрозе и возникновении природного пожара;</w:t>
      </w:r>
    </w:p>
    <w:p w14:paraId="48A4276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называть и характеризовать природные чрезвычайные ситуации, вызванные опасными геологическими явлениями и процессами;</w:t>
      </w:r>
    </w:p>
    <w:p w14:paraId="5C876C2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раскрывать возможности прогнозирования, предупреждения, смягчения последствий природных чрезвычайных ситуаций, вызванных опасными геологическими явлениями и процессами;</w:t>
      </w:r>
    </w:p>
    <w:p w14:paraId="524C418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правилах безопасного поведения при природных чрезвычайных ситуациях, вызванных опасными геологическими явлениями и процессами;</w:t>
      </w:r>
    </w:p>
    <w:p w14:paraId="527A7E1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оценивать риски природных чрезвычайных ситуаций, вызванных опасными геологическими явлениями и процессами, для своего региона, приводить примеры риск-ориентированного поведения;</w:t>
      </w:r>
    </w:p>
    <w:p w14:paraId="4044B62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называть и характеризовать природные чрезвычайные ситуации, вызванные опасными гидрологическими явлениями и процессами;</w:t>
      </w:r>
    </w:p>
    <w:p w14:paraId="270C3ED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раскрывать возможности прогнозирования, предупреждения, смягчения последствий природных чрезвычайных ситуаций, вызванных опасными гидрологическими явлениями и процессами;</w:t>
      </w:r>
    </w:p>
    <w:p w14:paraId="1BD4C8E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правилах безопасного поведения при природных чрезвычайных ситуациях, вызванных опасными гидрологическими явлениями и процессами;</w:t>
      </w:r>
    </w:p>
    <w:p w14:paraId="4D2C223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оценивать риски природных чрезвычайных ситуаций, вызванных опасными гидрологическими явлениями и процессами, для своего региона, приводить примеры риск-ориентированного поведения;</w:t>
      </w:r>
    </w:p>
    <w:p w14:paraId="312A02E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называть и характеризовать природные чрезвычайные ситуации, вызванные </w:t>
      </w:r>
      <w:r w:rsidRPr="00831B55">
        <w:rPr>
          <w:rFonts w:ascii="Times New Roman" w:hAnsi="Times New Roman"/>
          <w:color w:val="000000"/>
          <w:sz w:val="28"/>
          <w:szCs w:val="28"/>
          <w:lang w:bidi="ru-RU"/>
        </w:rPr>
        <w:lastRenderedPageBreak/>
        <w:t>опасными метеорологическими явлениями и процессами;</w:t>
      </w:r>
    </w:p>
    <w:p w14:paraId="33BD5C9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раскрывать возможности прогнозирования, предупреждения, смягчения последствий природных чрезвычайных ситуаций, вызванных опасными метеорологическими явлениями и процессами;</w:t>
      </w:r>
    </w:p>
    <w:p w14:paraId="0295C11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правила безопасного поведения при природных чрезвычайных ситуациях, вызванных опасными метеорологическими явлениями и процессами;</w:t>
      </w:r>
    </w:p>
    <w:p w14:paraId="461D0D4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оценивать риски природных чрезвычайных ситуаций, вызванных опасными метеорологическими явлениями и процессами, для своего региона, приводить примеры риск-ориентированного поведения;</w:t>
      </w:r>
    </w:p>
    <w:p w14:paraId="6392738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источники экологических угроз, обосновывать влияние человеческого фактора на риски их возникновения;</w:t>
      </w:r>
    </w:p>
    <w:p w14:paraId="04669E4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значение риск-ориентированного подхода к обеспечению экологической безопасности;</w:t>
      </w:r>
    </w:p>
    <w:p w14:paraId="6FD36914"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экологической грамотности и разумного природопользования.</w:t>
      </w:r>
    </w:p>
    <w:p w14:paraId="1C73093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i/>
          <w:iCs/>
          <w:color w:val="000000"/>
          <w:sz w:val="28"/>
          <w:szCs w:val="28"/>
          <w:lang w:bidi="ru-RU"/>
        </w:rPr>
        <w:t>Предметные результаты по модулю № 8 «Основы медицинских знаний. Оказание первой помощи»:</w:t>
      </w:r>
    </w:p>
    <w:p w14:paraId="0434906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смысл понятий «здоровье», «охрана здоровья», «здоровый образ жизни», «лечение», «профилактика» и выявлять взаимосвязь между ними;</w:t>
      </w:r>
    </w:p>
    <w:p w14:paraId="6F9516C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степень влияния биологических, социально-экономических, экологических, психологических факторов на здоровье;</w:t>
      </w:r>
    </w:p>
    <w:p w14:paraId="4597120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значение здорового образа жизни и его элементов для человека, приводить примеры из собственного опыта;</w:t>
      </w:r>
    </w:p>
    <w:p w14:paraId="4F9B72A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инфекционные заболевания, знать основные способы распространения и передачи инфекционных заболеваний;</w:t>
      </w:r>
    </w:p>
    <w:p w14:paraId="19896D6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соблюдения мер личной профилактики;</w:t>
      </w:r>
    </w:p>
    <w:p w14:paraId="48368C8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роль вакцинации в профилактике инфекционных заболеваний, приводить примеры;</w:t>
      </w:r>
    </w:p>
    <w:p w14:paraId="6FBA639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значение национального календаря профилактических прививок и вакцинации населения, роль вакцинации для общества в целом;</w:t>
      </w:r>
    </w:p>
    <w:p w14:paraId="5C8BB9C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смысл понятия «вакцинация по эпидемиологическим показаниям»; иметь представление о чрезвычайных ситуациях биолого-социального характера, действиях при чрезвычайных ситуациях биолого-социального характера (на примере эпидемии);</w:t>
      </w:r>
    </w:p>
    <w:p w14:paraId="7762CEF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приводить примеры реализации риск-ориентированного подхода к обеспечению безопасности при чрезвычайных ситуациях биолого-социального характера;</w:t>
      </w:r>
    </w:p>
    <w:p w14:paraId="24AC065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наиболее распространенные неинфекционные заболевания (сердечно-сосудистые, онкологические, эндокринные и другие), оценивать основные факторы риска их возникновения и степень опасности;</w:t>
      </w:r>
    </w:p>
    <w:p w14:paraId="767B510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lastRenderedPageBreak/>
        <w:t>характеризовать признаки угрожающих жизни и здоровью состояний (инсульт, сердечный приступ и другие);</w:t>
      </w:r>
    </w:p>
    <w:p w14:paraId="73E0603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вызова скорой медицинской помощи;</w:t>
      </w:r>
    </w:p>
    <w:p w14:paraId="01D7325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значение образа жизни в профилактике и защите от неинфекционных заболеваний;</w:t>
      </w:r>
    </w:p>
    <w:p w14:paraId="37B1D9F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раскрывать значение диспансеризации для ранней диагностики неинфекционных заболеваний, знать порядок прохождения диспансеризации;</w:t>
      </w:r>
    </w:p>
    <w:p w14:paraId="3D02B2D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смысл понятий «психическое здоровье» и «психологическое благополучие», характеризовать их влияние на жизнь человека;</w:t>
      </w:r>
    </w:p>
    <w:p w14:paraId="2B93CD1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основные критерии психического здоровья и психологического благополучия;</w:t>
      </w:r>
    </w:p>
    <w:p w14:paraId="603046F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факторы, влияющие на психическое здоровье и психологическое благополучие;</w:t>
      </w:r>
    </w:p>
    <w:p w14:paraId="371F80D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об основных направления сохранения и укрепления психического здоровья и психологического благополучия;</w:t>
      </w:r>
    </w:p>
    <w:p w14:paraId="4E9EB5C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негативное влияние вредных привычек на умственную и физическую работоспособность, благополучие человека;</w:t>
      </w:r>
    </w:p>
    <w:p w14:paraId="39AFC4C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роль раннего выявления психических расстройств и создания благоприятных условий для развития;</w:t>
      </w:r>
    </w:p>
    <w:p w14:paraId="271C859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смысл понятия «инклюзивное обучение»;</w:t>
      </w:r>
    </w:p>
    <w:p w14:paraId="0C3EE64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позволяющие минимизировать влияние хронического стресса; характеризовать признаки психологического неблагополучия и критерии обращения за помощью;</w:t>
      </w:r>
    </w:p>
    <w:p w14:paraId="6413F5A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правовые основы оказания первой помощи в Российской Федерации; объяснять смысл понятий «первая помощь», «скорая медицинская помощь», их соотношение;</w:t>
      </w:r>
    </w:p>
    <w:p w14:paraId="6CC3B75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о состояниях, при которых оказывается первая помощь, и действиях при оказании первой помощи;</w:t>
      </w:r>
    </w:p>
    <w:p w14:paraId="2B5CB2B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применения алгоритма первой помощи;</w:t>
      </w:r>
    </w:p>
    <w:p w14:paraId="1E40B594"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безопасных действиях по оказанию первой помощи в различных условиях (травмы глаза; «сложные» кровотечения; первая помощь с использованием подручных средств; первая помощь при нескольких травмах одновременно).</w:t>
      </w:r>
    </w:p>
    <w:p w14:paraId="3382B0D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i/>
          <w:iCs/>
          <w:color w:val="000000"/>
          <w:sz w:val="28"/>
          <w:szCs w:val="28"/>
          <w:lang w:bidi="ru-RU"/>
        </w:rPr>
        <w:t xml:space="preserve">Предметные результаты по модулю № 9 «Безопасность в социуме»: </w:t>
      </w:r>
      <w:r w:rsidRPr="00831B55">
        <w:rPr>
          <w:rFonts w:ascii="Times New Roman" w:hAnsi="Times New Roman"/>
          <w:color w:val="000000"/>
          <w:sz w:val="28"/>
          <w:szCs w:val="28"/>
          <w:lang w:bidi="ru-RU"/>
        </w:rPr>
        <w:t>объяснять смысл понятия «общение»; характеризовать роль общения в жизни человека, приводить примеры межличностного общения и общения в группе;</w:t>
      </w:r>
    </w:p>
    <w:p w14:paraId="37C77CF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конструктивного общения;</w:t>
      </w:r>
    </w:p>
    <w:p w14:paraId="7B125E3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смысл понятий «социальная группа», «малая группа», «большая группа»;</w:t>
      </w:r>
    </w:p>
    <w:p w14:paraId="0AB5EE5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lastRenderedPageBreak/>
        <w:t>характеризовать взаимодействие в группе;</w:t>
      </w:r>
    </w:p>
    <w:p w14:paraId="0085C25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понимать влияние групповых норм и ценностей на комфортное и безопасное взаимодействие в группе, приводить примеры;</w:t>
      </w:r>
    </w:p>
    <w:p w14:paraId="267D8708"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смысл понятия «конфликт»;</w:t>
      </w:r>
    </w:p>
    <w:p w14:paraId="38B20850"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стадии развития конфликта, приводить примеры;</w:t>
      </w:r>
    </w:p>
    <w:p w14:paraId="20F5B23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факторы, способствующие и препятствующие развитию конфликта;</w:t>
      </w:r>
    </w:p>
    <w:p w14:paraId="0CC23B7A"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конструктивного разрешения конфликта;</w:t>
      </w:r>
    </w:p>
    <w:p w14:paraId="12706ED8" w14:textId="77777777" w:rsidR="00831B55" w:rsidRPr="00831B55" w:rsidRDefault="00831B55" w:rsidP="005C69C9">
      <w:pPr>
        <w:widowControl w:val="0"/>
        <w:spacing w:after="0" w:line="276" w:lineRule="auto"/>
        <w:ind w:left="580"/>
        <w:rPr>
          <w:rFonts w:ascii="Times New Roman" w:hAnsi="Times New Roman"/>
          <w:color w:val="000000"/>
          <w:sz w:val="28"/>
          <w:szCs w:val="28"/>
          <w:lang w:bidi="ru-RU"/>
        </w:rPr>
      </w:pPr>
      <w:r w:rsidRPr="00831B55">
        <w:rPr>
          <w:rFonts w:ascii="Times New Roman" w:hAnsi="Times New Roman"/>
          <w:color w:val="000000"/>
          <w:sz w:val="28"/>
          <w:szCs w:val="28"/>
          <w:lang w:bidi="ru-RU"/>
        </w:rPr>
        <w:t>знать условия привлечения третьей стороны для разрешения конфликта; иметь представление о способах пресечения опасных проявлений конфликтов; раскрывать способы противодействия буллингу, проявлениям насилия; характеризовать способы психологического воздействия;</w:t>
      </w:r>
    </w:p>
    <w:p w14:paraId="7E591ECB"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особенности убеждающей коммуникации;</w:t>
      </w:r>
    </w:p>
    <w:p w14:paraId="3BFF5924" w14:textId="77777777" w:rsidR="00831B55" w:rsidRPr="00831B55" w:rsidRDefault="00831B55" w:rsidP="005C69C9">
      <w:pPr>
        <w:widowControl w:val="0"/>
        <w:spacing w:after="0" w:line="276" w:lineRule="auto"/>
        <w:ind w:firstLine="580"/>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смысл понятия «манипуляция»;</w:t>
      </w:r>
    </w:p>
    <w:p w14:paraId="4E0B9C9C" w14:textId="77777777" w:rsidR="00831B55" w:rsidRPr="00831B55" w:rsidRDefault="00831B55" w:rsidP="005C69C9">
      <w:pPr>
        <w:widowControl w:val="0"/>
        <w:spacing w:after="0" w:line="276" w:lineRule="auto"/>
        <w:ind w:left="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называть характеристики манипулятивного воздействия, приводить примеры; иметь представления о способах противодействия манипуляции;</w:t>
      </w:r>
    </w:p>
    <w:p w14:paraId="2E83E10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раскрывать механизмы воздействия на большую группу (заражение, убеждение, внушение, подражание и другие), приводить примеры;</w:t>
      </w:r>
    </w:p>
    <w:p w14:paraId="553C0EB6" w14:textId="6D403CD1" w:rsidR="00BC5433" w:rsidRPr="006A226E"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деструктивных и псевдопсихологических технологиях и способах противодействия.</w:t>
      </w:r>
    </w:p>
    <w:p w14:paraId="7C0D355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i/>
          <w:iCs/>
          <w:color w:val="000000"/>
          <w:sz w:val="28"/>
          <w:szCs w:val="28"/>
          <w:lang w:bidi="ru-RU"/>
        </w:rPr>
        <w:t>Предметные результаты по модулю № 10 «Безопасность в информационном пространстве»:</w:t>
      </w:r>
    </w:p>
    <w:p w14:paraId="21C4CAB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цифровую среду, ее влияние на жизнь человека;</w:t>
      </w:r>
    </w:p>
    <w:p w14:paraId="15A17C44"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смысл понятий «цифровая среда», «цифровой след», «персональные данные»;</w:t>
      </w:r>
    </w:p>
    <w:p w14:paraId="6F28EF8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анализировать угрозы цифровой среды (цифровая зависимость, вредоносное программное обеспечение, сетевое мошенничество и травля, вовлечение в деструктивные сообщества, запрещенный контент и другие), раскрывать их характерные признаки;</w:t>
      </w:r>
    </w:p>
    <w:p w14:paraId="1079078D"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безопасных действий по снижению рисков, и защите от опасностей цифровой среды;</w:t>
      </w:r>
    </w:p>
    <w:p w14:paraId="0E235E0E"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смысл понятий «программное обеспечение», «вредоносное программное обеспечение»;</w:t>
      </w:r>
    </w:p>
    <w:p w14:paraId="7DDBEA8A"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и классифицировать опасности, анализировать риски, источником которых является вредоносное программное обеспечение;</w:t>
      </w:r>
    </w:p>
    <w:p w14:paraId="78C1BDD2"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безопасного использования устройств и программ;</w:t>
      </w:r>
    </w:p>
    <w:p w14:paraId="3B9C0DB6"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перечислять и классифицировать опасности, связанные с поведением людей в цифровой среде;</w:t>
      </w:r>
    </w:p>
    <w:p w14:paraId="6CC6D2A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 xml:space="preserve">характеризовать риски, связанные с коммуникацией в цифровой среде </w:t>
      </w:r>
      <w:r w:rsidRPr="00831B55">
        <w:rPr>
          <w:rFonts w:ascii="Times New Roman" w:hAnsi="Times New Roman"/>
          <w:color w:val="000000"/>
          <w:sz w:val="28"/>
          <w:szCs w:val="28"/>
          <w:lang w:bidi="ru-RU"/>
        </w:rPr>
        <w:lastRenderedPageBreak/>
        <w:t>(имитация близких социальных отношений; травля; шантаж разглашением сведений; вовлечение в деструктивную, противоправную деятельность), способы их выявления и противодействия им;</w:t>
      </w:r>
    </w:p>
    <w:p w14:paraId="228C8B8B"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навыки безопасной коммуникации в цифровой среде;</w:t>
      </w:r>
    </w:p>
    <w:p w14:paraId="04D2079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смысл и взаимосвязь понятий «достоверность информации», «информационный пузырь», «фейк»;</w:t>
      </w:r>
    </w:p>
    <w:p w14:paraId="08794F19"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способах проверки достоверности, легитимности информации, ее соответствия правовым и морально-этическим нормам;</w:t>
      </w:r>
    </w:p>
    <w:p w14:paraId="30DC2A8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раскрывать правовые основы взаимодействия с цифровой средой, выработать навыки безопасных действий по защите прав в цифровой среде;</w:t>
      </w:r>
    </w:p>
    <w:p w14:paraId="09576817"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права, обязанности и иметь представление об ответственности граждан и юридических лиц в информационном пространстве.</w:t>
      </w:r>
    </w:p>
    <w:p w14:paraId="7940E9E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i/>
          <w:iCs/>
          <w:color w:val="000000"/>
          <w:sz w:val="28"/>
          <w:szCs w:val="28"/>
          <w:lang w:bidi="ru-RU"/>
        </w:rPr>
        <w:t>Предметные результаты по модулю № 11 «Основы противодействия экстремизму и терроризму»:</w:t>
      </w:r>
    </w:p>
    <w:p w14:paraId="4A5B5CC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экстремизм и терроризм как угрозу благополучию человека, стабильности общества и государства;</w:t>
      </w:r>
    </w:p>
    <w:p w14:paraId="2E0307F3"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смысл и взаимосвязь понятий «экстремизм» и «терроризм»; анализировать варианты их проявления и возможные последствия;</w:t>
      </w:r>
    </w:p>
    <w:p w14:paraId="4554BDF5"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характеризовать признаки вовлечения в экстремистскую и террористическую деятельность, выработать навыки безопасных действий при их обнаружении;</w:t>
      </w:r>
    </w:p>
    <w:p w14:paraId="5F08412F"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методах и видах террористической деятельности;</w:t>
      </w:r>
    </w:p>
    <w:p w14:paraId="5AB99877"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знать уровни террористической опасности, иметь навыки безопасных действий при их объявлении;</w:t>
      </w:r>
    </w:p>
    <w:p w14:paraId="1D1AF8C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иметь представление о безопасных действиях при угрозе (обнаружение бесхозных вещей, подозрительных предметов и другие) и в случае террористического акта (подрыв взрывного устройства, наезд транспортного средства, попадание в заложники и другие), проведении контртеррористической операции;</w:t>
      </w:r>
    </w:p>
    <w:p w14:paraId="2EC5D0B1" w14:textId="77777777" w:rsidR="00831B55" w:rsidRPr="00831B55" w:rsidRDefault="00831B55" w:rsidP="005C69C9">
      <w:pPr>
        <w:widowControl w:val="0"/>
        <w:spacing w:after="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раскрывать правовые основы, структуру и задачи государственной системы противодействия экстремизму и терроризму;</w:t>
      </w:r>
    </w:p>
    <w:p w14:paraId="75E3E233" w14:textId="77777777" w:rsidR="00831B55" w:rsidRPr="00831B55" w:rsidRDefault="00831B55" w:rsidP="005C69C9">
      <w:pPr>
        <w:widowControl w:val="0"/>
        <w:spacing w:after="340" w:line="276" w:lineRule="auto"/>
        <w:ind w:firstLine="580"/>
        <w:jc w:val="both"/>
        <w:rPr>
          <w:rFonts w:ascii="Times New Roman" w:hAnsi="Times New Roman"/>
          <w:color w:val="000000"/>
          <w:sz w:val="28"/>
          <w:szCs w:val="28"/>
          <w:lang w:bidi="ru-RU"/>
        </w:rPr>
      </w:pPr>
      <w:r w:rsidRPr="00831B55">
        <w:rPr>
          <w:rFonts w:ascii="Times New Roman" w:hAnsi="Times New Roman"/>
          <w:color w:val="000000"/>
          <w:sz w:val="28"/>
          <w:szCs w:val="28"/>
          <w:lang w:bidi="ru-RU"/>
        </w:rPr>
        <w:t>объяснять права, обязанности и иметь представление об ответственности граждан и юридических лиц в области противодействия экстремизму и терроризму.</w:t>
      </w:r>
    </w:p>
    <w:p w14:paraId="4269BECE" w14:textId="77777777" w:rsidR="006A0B1D" w:rsidRPr="00F31111" w:rsidRDefault="007C4B44" w:rsidP="005C69C9">
      <w:pPr>
        <w:widowControl w:val="0"/>
        <w:spacing w:after="180" w:line="276" w:lineRule="auto"/>
        <w:ind w:firstLine="580"/>
        <w:jc w:val="both"/>
        <w:rPr>
          <w:rFonts w:ascii="Times New Roman" w:hAnsi="Times New Roman"/>
          <w:i/>
          <w:sz w:val="28"/>
          <w:szCs w:val="28"/>
        </w:rPr>
      </w:pPr>
      <w:r w:rsidRPr="008D469A">
        <w:rPr>
          <w:rFonts w:ascii="Times New Roman" w:eastAsia="SchoolBookSanPin" w:hAnsi="Times New Roman"/>
          <w:i/>
          <w:sz w:val="28"/>
          <w:szCs w:val="28"/>
          <w:lang w:eastAsia="en-US"/>
        </w:rPr>
        <w:t>*</w:t>
      </w:r>
      <w:r w:rsidR="000120A4" w:rsidRPr="008D469A">
        <w:rPr>
          <w:rFonts w:ascii="Times New Roman" w:eastAsia="SchoolBookSanPin" w:hAnsi="Times New Roman"/>
          <w:i/>
          <w:sz w:val="28"/>
          <w:szCs w:val="28"/>
          <w:lang w:eastAsia="en-US"/>
        </w:rPr>
        <w:t xml:space="preserve">Образовательная организация вправе самостоятельно определять </w:t>
      </w:r>
      <w:r w:rsidR="000120A4" w:rsidRPr="008D469A">
        <w:rPr>
          <w:rFonts w:ascii="Times New Roman" w:eastAsia="SchoolBookSanPin" w:hAnsi="Times New Roman"/>
          <w:i/>
          <w:sz w:val="28"/>
          <w:szCs w:val="28"/>
        </w:rPr>
        <w:t>последовательность для освоения обучающимися модулей ОБ</w:t>
      </w:r>
      <w:r w:rsidR="00831B55">
        <w:rPr>
          <w:rFonts w:ascii="Times New Roman" w:eastAsia="SchoolBookSanPin" w:hAnsi="Times New Roman"/>
          <w:i/>
          <w:sz w:val="28"/>
          <w:szCs w:val="28"/>
        </w:rPr>
        <w:t>ЗР</w:t>
      </w:r>
      <w:r w:rsidR="00F31111">
        <w:rPr>
          <w:rFonts w:ascii="Times New Roman" w:eastAsia="SchoolBookSanPin" w:hAnsi="Times New Roman"/>
          <w:i/>
          <w:sz w:val="28"/>
          <w:szCs w:val="28"/>
        </w:rPr>
        <w:t>.</w:t>
      </w:r>
    </w:p>
    <w:p w14:paraId="0FEE25A4" w14:textId="77777777" w:rsidR="00B423AB" w:rsidRDefault="000120A4" w:rsidP="008D469A">
      <w:pPr>
        <w:spacing w:after="0" w:line="276" w:lineRule="auto"/>
        <w:ind w:left="720"/>
        <w:contextualSpacing/>
        <w:jc w:val="center"/>
        <w:rPr>
          <w:rFonts w:ascii="Times New Roman" w:eastAsia="Calibri" w:hAnsi="Times New Roman"/>
          <w:b/>
          <w:sz w:val="28"/>
          <w:szCs w:val="28"/>
          <w:lang w:eastAsia="en-US"/>
        </w:rPr>
      </w:pPr>
      <w:r w:rsidRPr="008D469A">
        <w:rPr>
          <w:rFonts w:ascii="Times New Roman" w:eastAsia="Calibri" w:hAnsi="Times New Roman"/>
          <w:b/>
          <w:sz w:val="28"/>
          <w:szCs w:val="28"/>
          <w:lang w:eastAsia="en-US"/>
        </w:rPr>
        <w:t xml:space="preserve">Тематическое планирование учебного предмета </w:t>
      </w:r>
    </w:p>
    <w:p w14:paraId="409D96B7" w14:textId="78ABB8A1" w:rsidR="00B423AB" w:rsidRPr="00B423AB" w:rsidRDefault="000120A4" w:rsidP="00B423AB">
      <w:pPr>
        <w:spacing w:after="0" w:line="276" w:lineRule="auto"/>
        <w:ind w:left="720"/>
        <w:contextualSpacing/>
        <w:jc w:val="center"/>
        <w:rPr>
          <w:rFonts w:ascii="Times New Roman" w:eastAsia="SchoolBookSanPin" w:hAnsi="Times New Roman"/>
          <w:b/>
          <w:sz w:val="28"/>
          <w:szCs w:val="28"/>
          <w:lang w:eastAsia="en-US"/>
        </w:rPr>
      </w:pPr>
      <w:r w:rsidRPr="008D469A">
        <w:rPr>
          <w:rFonts w:ascii="Times New Roman" w:eastAsia="Calibri" w:hAnsi="Times New Roman"/>
          <w:b/>
          <w:sz w:val="28"/>
          <w:szCs w:val="28"/>
          <w:lang w:eastAsia="en-US"/>
        </w:rPr>
        <w:t xml:space="preserve">«Основы безопасности </w:t>
      </w:r>
      <w:r w:rsidR="007961FC">
        <w:rPr>
          <w:rFonts w:ascii="Times New Roman" w:eastAsia="Calibri" w:hAnsi="Times New Roman"/>
          <w:b/>
          <w:sz w:val="28"/>
          <w:szCs w:val="28"/>
          <w:lang w:eastAsia="en-US"/>
        </w:rPr>
        <w:t>и защиты Родины</w:t>
      </w:r>
      <w:r w:rsidRPr="008D469A">
        <w:rPr>
          <w:rFonts w:ascii="Times New Roman" w:eastAsia="Calibri" w:hAnsi="Times New Roman"/>
          <w:b/>
          <w:sz w:val="28"/>
          <w:szCs w:val="28"/>
          <w:lang w:eastAsia="en-US"/>
        </w:rPr>
        <w:t xml:space="preserve">» </w:t>
      </w:r>
    </w:p>
    <w:p w14:paraId="6F76C696" w14:textId="77777777" w:rsidR="000120A4" w:rsidRPr="008D469A" w:rsidRDefault="000120A4" w:rsidP="008D469A">
      <w:pPr>
        <w:widowControl w:val="0"/>
        <w:spacing w:after="0" w:line="276" w:lineRule="auto"/>
        <w:ind w:firstLine="709"/>
        <w:jc w:val="both"/>
        <w:rPr>
          <w:rFonts w:ascii="Times New Roman" w:eastAsia="SchoolBookSanPin" w:hAnsi="Times New Roman"/>
          <w:sz w:val="28"/>
          <w:szCs w:val="28"/>
          <w:lang w:eastAsia="en-US"/>
        </w:rPr>
      </w:pPr>
      <w:r w:rsidRPr="008D469A">
        <w:rPr>
          <w:rFonts w:ascii="Times New Roman" w:eastAsia="SchoolBookSanPin" w:hAnsi="Times New Roman"/>
          <w:sz w:val="28"/>
          <w:szCs w:val="28"/>
          <w:lang w:eastAsia="en-US"/>
        </w:rPr>
        <w:t xml:space="preserve">Распределение часов в тематическом планировании по каждой теме будет </w:t>
      </w:r>
      <w:r w:rsidRPr="008D469A">
        <w:rPr>
          <w:rFonts w:ascii="Times New Roman" w:eastAsia="SchoolBookSanPin" w:hAnsi="Times New Roman"/>
          <w:sz w:val="28"/>
          <w:szCs w:val="28"/>
          <w:lang w:eastAsia="en-US"/>
        </w:rPr>
        <w:lastRenderedPageBreak/>
        <w:t xml:space="preserve">прописано на начало учебного года учителем-предметником в </w:t>
      </w:r>
      <w:r w:rsidRPr="008D469A">
        <w:rPr>
          <w:rFonts w:ascii="Times New Roman" w:eastAsia="SchoolBookSanPin" w:hAnsi="Times New Roman"/>
          <w:b/>
          <w:sz w:val="28"/>
          <w:szCs w:val="28"/>
          <w:lang w:eastAsia="en-US"/>
        </w:rPr>
        <w:t>«рабочей программе учителя»</w:t>
      </w:r>
      <w:r w:rsidRPr="008D469A">
        <w:rPr>
          <w:rFonts w:ascii="Times New Roman" w:eastAsia="SchoolBookSanPin" w:hAnsi="Times New Roman"/>
          <w:sz w:val="28"/>
          <w:szCs w:val="28"/>
          <w:lang w:eastAsia="en-US"/>
        </w:rPr>
        <w:t xml:space="preserve"> на основании распределённых часов по учебному плану на текущий учебный год.</w:t>
      </w:r>
    </w:p>
    <w:p w14:paraId="3AAD5D9B" w14:textId="77777777" w:rsidR="000120A4" w:rsidRPr="008D469A" w:rsidRDefault="000120A4" w:rsidP="008D469A">
      <w:pPr>
        <w:widowControl w:val="0"/>
        <w:spacing w:after="0" w:line="276" w:lineRule="auto"/>
        <w:ind w:firstLine="709"/>
        <w:jc w:val="both"/>
        <w:rPr>
          <w:rFonts w:ascii="Times New Roman" w:eastAsia="SchoolBookSanPin" w:hAnsi="Times New Roman"/>
          <w:sz w:val="28"/>
          <w:szCs w:val="28"/>
          <w:lang w:eastAsia="en-US"/>
        </w:rPr>
      </w:pPr>
      <w:r w:rsidRPr="008D469A">
        <w:rPr>
          <w:rFonts w:ascii="Times New Roman" w:eastAsia="SchoolBookSanPin" w:hAnsi="Times New Roman"/>
          <w:sz w:val="28"/>
          <w:szCs w:val="28"/>
          <w:lang w:eastAsia="en-US"/>
        </w:rPr>
        <w:t>Структура тематического планирования рабочих программ на уровне среднего общего образования составлена с учётом рабочей программы воспитания в соответствие требованиям обновлённого ФГОС СОО (пункт 18.2.2, подпункт 3) и включает в себя следующие структурные компоненты:</w:t>
      </w:r>
    </w:p>
    <w:p w14:paraId="4462D2AF" w14:textId="16ED96C4" w:rsidR="00CC6C9B" w:rsidRPr="005C69C9" w:rsidRDefault="00DB061F" w:rsidP="005C69C9">
      <w:pPr>
        <w:widowControl w:val="0"/>
        <w:spacing w:after="0" w:line="276" w:lineRule="auto"/>
        <w:ind w:firstLine="709"/>
        <w:jc w:val="both"/>
        <w:rPr>
          <w:rFonts w:ascii="Times New Roman" w:eastAsia="SchoolBookSanPin" w:hAnsi="Times New Roman"/>
          <w:i/>
          <w:sz w:val="28"/>
          <w:szCs w:val="28"/>
          <w:lang w:eastAsia="en-US"/>
        </w:rPr>
      </w:pPr>
      <w:r w:rsidRPr="008D469A">
        <w:rPr>
          <w:rFonts w:ascii="Times New Roman" w:eastAsia="SchoolBookSanPin" w:hAnsi="Times New Roman"/>
          <w:i/>
          <w:sz w:val="28"/>
          <w:szCs w:val="28"/>
          <w:lang w:eastAsia="en-US"/>
        </w:rPr>
        <w:t>*Тематическое планирование  ООП по учебному предмету «ОБ</w:t>
      </w:r>
      <w:r w:rsidR="007961FC">
        <w:rPr>
          <w:rFonts w:ascii="Times New Roman" w:eastAsia="SchoolBookSanPin" w:hAnsi="Times New Roman"/>
          <w:i/>
          <w:sz w:val="28"/>
          <w:szCs w:val="28"/>
          <w:lang w:eastAsia="en-US"/>
        </w:rPr>
        <w:t>ЗР</w:t>
      </w:r>
      <w:r w:rsidRPr="008D469A">
        <w:rPr>
          <w:rFonts w:ascii="Times New Roman" w:eastAsia="SchoolBookSanPin" w:hAnsi="Times New Roman"/>
          <w:i/>
          <w:sz w:val="28"/>
          <w:szCs w:val="28"/>
          <w:lang w:eastAsia="en-US"/>
        </w:rPr>
        <w:t>»</w:t>
      </w:r>
      <w:r w:rsidR="00117134" w:rsidRPr="008D469A">
        <w:rPr>
          <w:rFonts w:ascii="Times New Roman" w:eastAsia="SchoolBookSanPin" w:hAnsi="Times New Roman"/>
          <w:i/>
          <w:sz w:val="28"/>
          <w:szCs w:val="28"/>
          <w:lang w:eastAsia="en-US"/>
        </w:rPr>
        <w:t xml:space="preserve"> выстроено из</w:t>
      </w:r>
      <w:r w:rsidR="00D805B1">
        <w:rPr>
          <w:rFonts w:ascii="Times New Roman" w:eastAsia="SchoolBookSanPin" w:hAnsi="Times New Roman"/>
          <w:i/>
          <w:sz w:val="28"/>
          <w:szCs w:val="28"/>
          <w:lang w:eastAsia="en-US"/>
        </w:rPr>
        <w:t xml:space="preserve"> содержания обучения по ФОП СОО. </w:t>
      </w:r>
      <w:r w:rsidR="002B1E39" w:rsidRPr="008D469A">
        <w:rPr>
          <w:rFonts w:ascii="Times New Roman" w:eastAsia="SchoolBookSanPin" w:hAnsi="Times New Roman"/>
          <w:i/>
          <w:sz w:val="28"/>
          <w:szCs w:val="28"/>
          <w:lang w:eastAsia="en-US"/>
        </w:rPr>
        <w:t xml:space="preserve">Учитель предметник составляет содержание </w:t>
      </w:r>
      <w:r w:rsidR="006C26BF" w:rsidRPr="008D469A">
        <w:rPr>
          <w:rFonts w:ascii="Times New Roman" w:eastAsia="SchoolBookSanPin" w:hAnsi="Times New Roman"/>
          <w:i/>
          <w:sz w:val="28"/>
          <w:szCs w:val="28"/>
          <w:lang w:eastAsia="en-US"/>
        </w:rPr>
        <w:t>тематического планирования, используя нижепредставленные варианты модулей.</w:t>
      </w:r>
    </w:p>
    <w:tbl>
      <w:tblPr>
        <w:tblStyle w:val="TableNormal"/>
        <w:tblpPr w:leftFromText="180" w:rightFromText="180" w:vertAnchor="text" w:horzAnchor="margin" w:tblpY="158"/>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6"/>
        <w:gridCol w:w="5970"/>
        <w:gridCol w:w="3244"/>
      </w:tblGrid>
      <w:tr w:rsidR="000120A4" w:rsidRPr="005C69C9" w14:paraId="1E7D798C" w14:textId="77777777" w:rsidTr="007961FC">
        <w:trPr>
          <w:trHeight w:val="575"/>
        </w:trPr>
        <w:tc>
          <w:tcPr>
            <w:tcW w:w="846" w:type="dxa"/>
          </w:tcPr>
          <w:p w14:paraId="1E3962F6" w14:textId="77777777" w:rsidR="000120A4" w:rsidRPr="005C69C9" w:rsidRDefault="000120A4" w:rsidP="005C69C9">
            <w:pPr>
              <w:spacing w:line="276" w:lineRule="auto"/>
              <w:ind w:left="142" w:right="354" w:firstLine="96"/>
              <w:jc w:val="center"/>
              <w:rPr>
                <w:rFonts w:ascii="Times New Roman" w:hAnsi="Times New Roman"/>
                <w:sz w:val="24"/>
                <w:szCs w:val="24"/>
                <w:lang w:eastAsia="en-US"/>
              </w:rPr>
            </w:pPr>
            <w:r w:rsidRPr="005C69C9">
              <w:rPr>
                <w:rFonts w:ascii="Times New Roman" w:hAnsi="Times New Roman"/>
                <w:sz w:val="24"/>
                <w:szCs w:val="24"/>
                <w:lang w:eastAsia="en-US"/>
              </w:rPr>
              <w:t>№</w:t>
            </w:r>
            <w:r w:rsidRPr="005C69C9">
              <w:rPr>
                <w:rFonts w:ascii="Times New Roman" w:hAnsi="Times New Roman"/>
                <w:spacing w:val="-57"/>
                <w:sz w:val="24"/>
                <w:szCs w:val="24"/>
                <w:lang w:eastAsia="en-US"/>
              </w:rPr>
              <w:t xml:space="preserve"> </w:t>
            </w:r>
            <w:r w:rsidRPr="005C69C9">
              <w:rPr>
                <w:rFonts w:ascii="Times New Roman" w:hAnsi="Times New Roman"/>
                <w:sz w:val="24"/>
                <w:szCs w:val="24"/>
                <w:lang w:eastAsia="en-US"/>
              </w:rPr>
              <w:t>п/п</w:t>
            </w:r>
          </w:p>
        </w:tc>
        <w:tc>
          <w:tcPr>
            <w:tcW w:w="5970" w:type="dxa"/>
          </w:tcPr>
          <w:p w14:paraId="1A96339D" w14:textId="77777777" w:rsidR="000120A4" w:rsidRPr="005C69C9" w:rsidRDefault="000120A4"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sz w:val="24"/>
                <w:szCs w:val="24"/>
                <w:lang w:val="ru-RU" w:eastAsia="en-US"/>
              </w:rPr>
              <w:t>Наименование</w:t>
            </w:r>
            <w:r w:rsidRPr="005C69C9">
              <w:rPr>
                <w:rFonts w:ascii="Times New Roman" w:hAnsi="Times New Roman"/>
                <w:spacing w:val="-2"/>
                <w:sz w:val="24"/>
                <w:szCs w:val="24"/>
                <w:lang w:val="ru-RU" w:eastAsia="en-US"/>
              </w:rPr>
              <w:t xml:space="preserve"> </w:t>
            </w:r>
            <w:r w:rsidRPr="005C69C9">
              <w:rPr>
                <w:rFonts w:ascii="Times New Roman" w:hAnsi="Times New Roman"/>
                <w:sz w:val="24"/>
                <w:szCs w:val="24"/>
                <w:lang w:val="ru-RU" w:eastAsia="en-US"/>
              </w:rPr>
              <w:t xml:space="preserve">темы </w:t>
            </w:r>
          </w:p>
          <w:p w14:paraId="0F46C303" w14:textId="77777777" w:rsidR="000120A4" w:rsidRPr="005C69C9" w:rsidRDefault="000120A4"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sz w:val="24"/>
                <w:szCs w:val="24"/>
                <w:lang w:val="ru-RU" w:eastAsia="en-US"/>
              </w:rPr>
              <w:t>(с учётом рабочей программы воспитания)</w:t>
            </w:r>
          </w:p>
        </w:tc>
        <w:tc>
          <w:tcPr>
            <w:tcW w:w="3244" w:type="dxa"/>
          </w:tcPr>
          <w:p w14:paraId="28B40DAD" w14:textId="77777777" w:rsidR="000120A4" w:rsidRPr="005C69C9" w:rsidRDefault="000120A4" w:rsidP="005C69C9">
            <w:pPr>
              <w:spacing w:line="276" w:lineRule="auto"/>
              <w:ind w:left="142" w:right="27" w:hanging="72"/>
              <w:jc w:val="center"/>
              <w:rPr>
                <w:rFonts w:ascii="Times New Roman" w:hAnsi="Times New Roman"/>
                <w:sz w:val="24"/>
                <w:szCs w:val="24"/>
                <w:lang w:val="ru-RU" w:eastAsia="en-US"/>
              </w:rPr>
            </w:pPr>
            <w:r w:rsidRPr="005C69C9">
              <w:rPr>
                <w:rFonts w:ascii="Times New Roman" w:hAnsi="Times New Roman"/>
                <w:spacing w:val="-1"/>
                <w:sz w:val="24"/>
                <w:szCs w:val="24"/>
                <w:lang w:val="ru-RU" w:eastAsia="en-US"/>
              </w:rPr>
              <w:t>Количество часов, отводимых на освоение каждой темы</w:t>
            </w:r>
          </w:p>
        </w:tc>
      </w:tr>
      <w:tr w:rsidR="00D805B1" w:rsidRPr="005C69C9" w14:paraId="6A008969" w14:textId="77777777" w:rsidTr="00B46422">
        <w:trPr>
          <w:trHeight w:val="219"/>
        </w:trPr>
        <w:tc>
          <w:tcPr>
            <w:tcW w:w="846" w:type="dxa"/>
          </w:tcPr>
          <w:p w14:paraId="4EAC9F37" w14:textId="77777777" w:rsidR="00D805B1" w:rsidRPr="005C69C9" w:rsidRDefault="00D805B1" w:rsidP="005C69C9">
            <w:pPr>
              <w:spacing w:line="276" w:lineRule="auto"/>
              <w:ind w:left="142" w:right="354" w:firstLine="96"/>
              <w:jc w:val="center"/>
              <w:rPr>
                <w:rFonts w:ascii="Times New Roman" w:hAnsi="Times New Roman"/>
                <w:sz w:val="24"/>
                <w:szCs w:val="24"/>
                <w:lang w:val="ru-RU" w:eastAsia="en-US"/>
              </w:rPr>
            </w:pPr>
          </w:p>
        </w:tc>
        <w:tc>
          <w:tcPr>
            <w:tcW w:w="9214" w:type="dxa"/>
            <w:gridSpan w:val="2"/>
          </w:tcPr>
          <w:p w14:paraId="4F64D307" w14:textId="77777777" w:rsidR="00D805B1" w:rsidRPr="005C69C9" w:rsidRDefault="00D805B1" w:rsidP="005C69C9">
            <w:pPr>
              <w:spacing w:line="276" w:lineRule="auto"/>
              <w:ind w:left="142" w:right="27" w:hanging="72"/>
              <w:jc w:val="center"/>
              <w:rPr>
                <w:rFonts w:ascii="Times New Roman" w:hAnsi="Times New Roman"/>
                <w:spacing w:val="-1"/>
                <w:sz w:val="24"/>
                <w:szCs w:val="24"/>
                <w:lang w:val="ru-RU" w:eastAsia="en-US"/>
              </w:rPr>
            </w:pPr>
            <w:r w:rsidRPr="005C69C9">
              <w:rPr>
                <w:rFonts w:ascii="Times New Roman" w:hAnsi="Times New Roman"/>
                <w:b/>
                <w:bCs/>
                <w:sz w:val="24"/>
                <w:szCs w:val="24"/>
                <w:lang w:val="ru-RU" w:eastAsia="en-US" w:bidi="ru-RU"/>
              </w:rPr>
              <w:t>Модуль № 1 «Безопасное и устойчивое развитие личности, общества, государства»:</w:t>
            </w:r>
          </w:p>
        </w:tc>
      </w:tr>
      <w:tr w:rsidR="000120A4" w:rsidRPr="005C69C9" w14:paraId="1874DB7B" w14:textId="77777777" w:rsidTr="007961FC">
        <w:trPr>
          <w:trHeight w:val="297"/>
        </w:trPr>
        <w:tc>
          <w:tcPr>
            <w:tcW w:w="846" w:type="dxa"/>
          </w:tcPr>
          <w:p w14:paraId="31A46121" w14:textId="77777777" w:rsidR="000120A4" w:rsidRPr="005C69C9" w:rsidRDefault="000120A4" w:rsidP="005C69C9">
            <w:pPr>
              <w:spacing w:line="276" w:lineRule="auto"/>
              <w:ind w:left="142"/>
              <w:rPr>
                <w:rFonts w:ascii="Times New Roman" w:hAnsi="Times New Roman"/>
                <w:sz w:val="24"/>
                <w:szCs w:val="24"/>
                <w:lang w:eastAsia="en-US"/>
              </w:rPr>
            </w:pPr>
            <w:r w:rsidRPr="005C69C9">
              <w:rPr>
                <w:rFonts w:ascii="Times New Roman" w:hAnsi="Times New Roman"/>
                <w:sz w:val="24"/>
                <w:szCs w:val="24"/>
                <w:lang w:eastAsia="en-US"/>
              </w:rPr>
              <w:t>1.</w:t>
            </w:r>
          </w:p>
        </w:tc>
        <w:tc>
          <w:tcPr>
            <w:tcW w:w="5970" w:type="dxa"/>
          </w:tcPr>
          <w:p w14:paraId="0A2EFC9E" w14:textId="77777777" w:rsidR="007961FC" w:rsidRPr="005C69C9" w:rsidRDefault="007961FC" w:rsidP="005C69C9">
            <w:pPr>
              <w:tabs>
                <w:tab w:val="left" w:pos="1225"/>
              </w:tabs>
              <w:spacing w:line="276" w:lineRule="auto"/>
              <w:ind w:left="142" w:right="149"/>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правовая основа обеспечения национальной безопасности;</w:t>
            </w:r>
          </w:p>
          <w:p w14:paraId="479DF3C4" w14:textId="77777777" w:rsidR="007961FC" w:rsidRPr="005C69C9" w:rsidRDefault="007961FC" w:rsidP="005C69C9">
            <w:pPr>
              <w:tabs>
                <w:tab w:val="left" w:pos="1225"/>
              </w:tabs>
              <w:spacing w:line="276" w:lineRule="auto"/>
              <w:ind w:left="142" w:right="149"/>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принципы обеспечения национальной безопасности;</w:t>
            </w:r>
          </w:p>
          <w:p w14:paraId="119D9327" w14:textId="77777777" w:rsidR="007961FC" w:rsidRPr="005C69C9" w:rsidRDefault="007961FC" w:rsidP="005C69C9">
            <w:pPr>
              <w:tabs>
                <w:tab w:val="left" w:pos="1225"/>
              </w:tabs>
              <w:spacing w:line="276" w:lineRule="auto"/>
              <w:ind w:left="142" w:right="149"/>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реализация национальных приоритетов как условие обеспечения национальной безопасности и устойчивого развития Российской Федерации;</w:t>
            </w:r>
          </w:p>
          <w:p w14:paraId="6522F6B0" w14:textId="77777777" w:rsidR="007961FC" w:rsidRPr="005C69C9" w:rsidRDefault="007961FC" w:rsidP="005C69C9">
            <w:pPr>
              <w:tabs>
                <w:tab w:val="left" w:pos="1225"/>
              </w:tabs>
              <w:spacing w:line="276" w:lineRule="auto"/>
              <w:ind w:left="142" w:right="149"/>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взаимодействие личности, государства и общества в реализации национальных приоритетов;</w:t>
            </w:r>
          </w:p>
          <w:p w14:paraId="095EAEA2" w14:textId="77777777" w:rsidR="007961FC" w:rsidRPr="005C69C9" w:rsidRDefault="007961FC" w:rsidP="005C69C9">
            <w:pPr>
              <w:tabs>
                <w:tab w:val="left" w:pos="1225"/>
              </w:tabs>
              <w:spacing w:line="276" w:lineRule="auto"/>
              <w:ind w:left="142" w:right="149"/>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роль правоохранительных органов и специальных служб в обеспечении национальной безопасности;</w:t>
            </w:r>
          </w:p>
          <w:p w14:paraId="105E3786" w14:textId="77777777" w:rsidR="007961FC" w:rsidRPr="005C69C9" w:rsidRDefault="007961FC" w:rsidP="005C69C9">
            <w:pPr>
              <w:tabs>
                <w:tab w:val="left" w:pos="1225"/>
              </w:tabs>
              <w:spacing w:line="276" w:lineRule="auto"/>
              <w:ind w:left="142" w:right="149"/>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роль личности, общества и государства в предупреждении противоправной деятельности;</w:t>
            </w:r>
          </w:p>
          <w:p w14:paraId="0984CBC7" w14:textId="77777777" w:rsidR="007961FC" w:rsidRPr="005C69C9" w:rsidRDefault="007961FC" w:rsidP="005C69C9">
            <w:pPr>
              <w:tabs>
                <w:tab w:val="left" w:pos="1225"/>
              </w:tabs>
              <w:spacing w:line="276" w:lineRule="auto"/>
              <w:ind w:left="142" w:right="149"/>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Единая государственная система предупреждения и ликвидации чрезвычайных ситуаций (РСЧС), структура, режимы функционирования;</w:t>
            </w:r>
          </w:p>
          <w:p w14:paraId="468A3855" w14:textId="77777777" w:rsidR="007961FC" w:rsidRPr="005C69C9" w:rsidRDefault="007961FC" w:rsidP="005C69C9">
            <w:pPr>
              <w:tabs>
                <w:tab w:val="left" w:pos="1225"/>
              </w:tabs>
              <w:spacing w:line="276" w:lineRule="auto"/>
              <w:ind w:left="142" w:right="149"/>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территориальный и функциональный принцип организации РСЧС, ее задачи и примеры их решения;</w:t>
            </w:r>
          </w:p>
          <w:p w14:paraId="3F9FE0B5" w14:textId="77777777" w:rsidR="007961FC" w:rsidRPr="005C69C9" w:rsidRDefault="007961FC" w:rsidP="005C69C9">
            <w:pPr>
              <w:tabs>
                <w:tab w:val="left" w:pos="1225"/>
              </w:tabs>
              <w:spacing w:line="276" w:lineRule="auto"/>
              <w:ind w:left="142" w:right="149"/>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права и обязанности граждан в области защиты от чрезвычайных ситуаций; задачи гражданской обороны;</w:t>
            </w:r>
          </w:p>
          <w:p w14:paraId="737C52B2" w14:textId="77777777" w:rsidR="007961FC" w:rsidRPr="005C69C9" w:rsidRDefault="007961FC" w:rsidP="005C69C9">
            <w:pPr>
              <w:tabs>
                <w:tab w:val="left" w:pos="1225"/>
              </w:tabs>
              <w:spacing w:line="276" w:lineRule="auto"/>
              <w:ind w:left="142" w:right="149"/>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права и обязанности граждан Российской Федерации в области гражданской обороны;</w:t>
            </w:r>
          </w:p>
          <w:p w14:paraId="037D79CB" w14:textId="77777777" w:rsidR="007961FC" w:rsidRPr="005C69C9" w:rsidRDefault="007961FC" w:rsidP="005C69C9">
            <w:pPr>
              <w:tabs>
                <w:tab w:val="left" w:pos="1225"/>
              </w:tabs>
              <w:spacing w:line="276" w:lineRule="auto"/>
              <w:ind w:left="142" w:right="149"/>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Россия в современном мире, оборона как обязательное условие мирного социально-экономического развития Российской Федерации и обеспечение ее военной безопасности;</w:t>
            </w:r>
          </w:p>
          <w:p w14:paraId="7FB60F6C" w14:textId="77777777" w:rsidR="007961FC" w:rsidRPr="005C69C9" w:rsidRDefault="007961FC" w:rsidP="005C69C9">
            <w:pPr>
              <w:tabs>
                <w:tab w:val="left" w:pos="1225"/>
              </w:tabs>
              <w:spacing w:line="276" w:lineRule="auto"/>
              <w:ind w:left="142" w:right="149"/>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роль Вооруженных Сил Российской Федерации в обеспечении национальной безопасности.</w:t>
            </w:r>
          </w:p>
          <w:p w14:paraId="067AA8A9" w14:textId="77777777" w:rsidR="000120A4" w:rsidRPr="005C69C9" w:rsidRDefault="000120A4" w:rsidP="005C69C9">
            <w:pPr>
              <w:tabs>
                <w:tab w:val="left" w:pos="1225"/>
              </w:tabs>
              <w:spacing w:line="276" w:lineRule="auto"/>
              <w:ind w:left="142" w:right="149"/>
              <w:jc w:val="both"/>
              <w:rPr>
                <w:rFonts w:ascii="Times New Roman" w:hAnsi="Times New Roman"/>
                <w:sz w:val="24"/>
                <w:szCs w:val="24"/>
                <w:lang w:val="ru-RU" w:eastAsia="en-US"/>
              </w:rPr>
            </w:pPr>
          </w:p>
        </w:tc>
        <w:tc>
          <w:tcPr>
            <w:tcW w:w="3244" w:type="dxa"/>
          </w:tcPr>
          <w:p w14:paraId="2AA509C7" w14:textId="77777777" w:rsidR="000120A4"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D805B1" w:rsidRPr="005C69C9" w14:paraId="4AB7F6AA" w14:textId="77777777" w:rsidTr="00B46422">
        <w:trPr>
          <w:trHeight w:val="297"/>
        </w:trPr>
        <w:tc>
          <w:tcPr>
            <w:tcW w:w="846" w:type="dxa"/>
          </w:tcPr>
          <w:p w14:paraId="5614BC66" w14:textId="77777777" w:rsidR="00D805B1" w:rsidRPr="005C69C9" w:rsidRDefault="00D805B1" w:rsidP="005C69C9">
            <w:pPr>
              <w:spacing w:line="276" w:lineRule="auto"/>
              <w:ind w:left="142"/>
              <w:rPr>
                <w:rFonts w:ascii="Times New Roman" w:hAnsi="Times New Roman"/>
                <w:sz w:val="24"/>
                <w:szCs w:val="24"/>
                <w:lang w:val="ru-RU" w:eastAsia="en-US"/>
              </w:rPr>
            </w:pPr>
          </w:p>
        </w:tc>
        <w:tc>
          <w:tcPr>
            <w:tcW w:w="9214" w:type="dxa"/>
            <w:gridSpan w:val="2"/>
          </w:tcPr>
          <w:p w14:paraId="748C702A" w14:textId="77777777" w:rsidR="00D805B1" w:rsidRPr="005C69C9" w:rsidRDefault="00D805B1" w:rsidP="005C69C9">
            <w:pPr>
              <w:spacing w:line="276" w:lineRule="auto"/>
              <w:ind w:left="142"/>
              <w:jc w:val="center"/>
              <w:rPr>
                <w:rFonts w:ascii="Times New Roman" w:hAnsi="Times New Roman"/>
                <w:sz w:val="24"/>
                <w:szCs w:val="24"/>
                <w:lang w:eastAsia="en-US"/>
              </w:rPr>
            </w:pPr>
            <w:r w:rsidRPr="005C69C9">
              <w:rPr>
                <w:rFonts w:ascii="Times New Roman" w:hAnsi="Times New Roman"/>
                <w:b/>
                <w:bCs/>
                <w:sz w:val="24"/>
                <w:szCs w:val="24"/>
                <w:lang w:eastAsia="en-US" w:bidi="ru-RU"/>
              </w:rPr>
              <w:t>Модуль № 2 «Основы военной подготовки»:</w:t>
            </w:r>
          </w:p>
        </w:tc>
      </w:tr>
      <w:tr w:rsidR="000120A4" w:rsidRPr="005C69C9" w14:paraId="1645AE04" w14:textId="77777777" w:rsidTr="007961FC">
        <w:trPr>
          <w:trHeight w:val="273"/>
        </w:trPr>
        <w:tc>
          <w:tcPr>
            <w:tcW w:w="846" w:type="dxa"/>
          </w:tcPr>
          <w:p w14:paraId="0E7EB7E5" w14:textId="77777777" w:rsidR="000120A4" w:rsidRPr="005C69C9" w:rsidRDefault="000120A4" w:rsidP="005C69C9">
            <w:pPr>
              <w:spacing w:line="276" w:lineRule="auto"/>
              <w:ind w:left="142"/>
              <w:rPr>
                <w:rFonts w:ascii="Times New Roman" w:hAnsi="Times New Roman"/>
                <w:sz w:val="24"/>
                <w:szCs w:val="24"/>
                <w:lang w:eastAsia="en-US"/>
              </w:rPr>
            </w:pPr>
            <w:r w:rsidRPr="005C69C9">
              <w:rPr>
                <w:rFonts w:ascii="Times New Roman" w:hAnsi="Times New Roman"/>
                <w:sz w:val="24"/>
                <w:szCs w:val="24"/>
                <w:lang w:eastAsia="en-US"/>
              </w:rPr>
              <w:t>2.</w:t>
            </w:r>
          </w:p>
        </w:tc>
        <w:tc>
          <w:tcPr>
            <w:tcW w:w="5970" w:type="dxa"/>
          </w:tcPr>
          <w:p w14:paraId="2E618164"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движение строевым шагом, движение бегом, походным шагом, движение с изменением скорости движения, повороты в движении, выполнение воинского приветствия на месте и в движении;</w:t>
            </w:r>
          </w:p>
          <w:p w14:paraId="6DADB1D1"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основы общевойскового боя;</w:t>
            </w:r>
          </w:p>
          <w:p w14:paraId="3B8B8C9F"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основные понятия общевойскового боя (бой, удар, огонь, маневр); виды маневра;</w:t>
            </w:r>
          </w:p>
          <w:p w14:paraId="739E869A"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походный, предбоевой и боевой порядок действия подразделений; оборона, ее задачи и принципы;</w:t>
            </w:r>
          </w:p>
          <w:p w14:paraId="239EAFCB"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наступление, задачи и способы;</w:t>
            </w:r>
          </w:p>
          <w:p w14:paraId="19CABD50"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требования курса стрельб по организации, порядку и мерам безопасности во время стрельб и тренировок;</w:t>
            </w:r>
          </w:p>
          <w:p w14:paraId="11CD733E"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правила безопасного обращения с оружием;</w:t>
            </w:r>
          </w:p>
          <w:p w14:paraId="11CAC873"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изучение условий выполнения упражнения начальных стрельб из стрелкового оружия;</w:t>
            </w:r>
          </w:p>
          <w:p w14:paraId="2B789CB9"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способы удержания оружия и правильность прицеливания;</w:t>
            </w:r>
          </w:p>
          <w:p w14:paraId="4D2140D8"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назначение и тактико-технические характеристики современных видов стрелкового оружия (автомат Калашникова АК-12, пистолет Ярыгина, пистолет Лебедева);</w:t>
            </w:r>
          </w:p>
          <w:p w14:paraId="0FC17DEE"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перспективы и тенденции развития современного стрелкового оружия; история возникновения и развития робототехнических комплексов;</w:t>
            </w:r>
          </w:p>
          <w:p w14:paraId="0D08D6AD"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виды, предназначение, тактико-технические характеристики и общее устройство беспилотных летательных аппаратов (далее - БПЛА);</w:t>
            </w:r>
          </w:p>
          <w:p w14:paraId="27205BB4"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конструктивные особенности БПЛА квадрокоптерного типа;</w:t>
            </w:r>
          </w:p>
          <w:p w14:paraId="1F6ACC5A"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история возникновения и развития радиосвязи;</w:t>
            </w:r>
          </w:p>
          <w:p w14:paraId="5F2E68DE"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радиосвязь, назначение и основные требования;</w:t>
            </w:r>
          </w:p>
          <w:p w14:paraId="1279F421"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предназначение, общее устройство и тактико-технические характеристики переносных радиостанций;</w:t>
            </w:r>
          </w:p>
          <w:p w14:paraId="6B97438B"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местность как элемент боевой обстановки;</w:t>
            </w:r>
          </w:p>
          <w:p w14:paraId="2507161F"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тактические свойства местности, основные ее разновидности и влияние на боевые действия войск, сезонные изменения тактических свойств местности;</w:t>
            </w:r>
          </w:p>
          <w:p w14:paraId="1BE86906"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шанцевый инструмент, его назначение, применение и сбережение;</w:t>
            </w:r>
          </w:p>
          <w:p w14:paraId="3E11C2C7"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порядок оборудования позиции отделения;</w:t>
            </w:r>
          </w:p>
          <w:p w14:paraId="4A6A1D97"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назначение, размеры и последовательность оборудования окопа для стрелка;</w:t>
            </w:r>
          </w:p>
          <w:p w14:paraId="63FE06C4"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понятие оружия массового поражения, история его развития, примеры применения, его роль в современном бою;</w:t>
            </w:r>
          </w:p>
          <w:p w14:paraId="23567009"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lastRenderedPageBreak/>
              <w:t>поражающие факторы ядерных взрывов;</w:t>
            </w:r>
          </w:p>
          <w:p w14:paraId="4614D326"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отравляющие вещества, их назначение и классификация;</w:t>
            </w:r>
          </w:p>
          <w:p w14:paraId="27F53664"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внешние признаки применения бактериологического (биологического) оружия;</w:t>
            </w:r>
          </w:p>
          <w:p w14:paraId="05346F27"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зажигательное оружие и способы защиты от него;</w:t>
            </w:r>
          </w:p>
          <w:p w14:paraId="4798CFF5"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состав и назначение штатных и подручных средств первой помощи;</w:t>
            </w:r>
          </w:p>
          <w:p w14:paraId="4C6ECAF6"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виды боевых ранений и опасность их получения;</w:t>
            </w:r>
          </w:p>
          <w:p w14:paraId="516D1ADB"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алгоритм оказания первой помощи при различных состояниях;</w:t>
            </w:r>
          </w:p>
          <w:p w14:paraId="61AC1514"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условные зоны оказания первой помощи;</w:t>
            </w:r>
          </w:p>
          <w:p w14:paraId="21B19215"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характеристика особенностей «красной», «желтой» и «зеленой» зон; объем мероприятий первой помощи в «красной», «желтой» и «зеленой» зонах; порядок выполнения мероприятий первой помощи в «красной», «желтой» и «зеленой» зонах;</w:t>
            </w:r>
          </w:p>
          <w:p w14:paraId="343E0619"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особенности прохождения службы по призыву, освоение военно-учетных специальностей;</w:t>
            </w:r>
          </w:p>
          <w:p w14:paraId="4A7CB816"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особенности прохождения службы по контракту;</w:t>
            </w:r>
          </w:p>
          <w:p w14:paraId="2DAEF704"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организация подготовки офицерских кадров для Вооруженных Сил Российской Федерации, Министерства внутренних дел Российской Федерации, Федеральной службы безопасности Российской Федерации, Министерства Российской Федерации по делам гражданской обороны, чрезвычайным ситуациям и ликвидации последствий стихийных бедствий;</w:t>
            </w:r>
          </w:p>
          <w:p w14:paraId="2C4711D2" w14:textId="77777777" w:rsidR="007961FC" w:rsidRPr="005C69C9" w:rsidRDefault="007961FC" w:rsidP="005C69C9">
            <w:pPr>
              <w:tabs>
                <w:tab w:val="left" w:pos="1895"/>
              </w:tabs>
              <w:spacing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военно-учебные заведения и военно-учебные центры.</w:t>
            </w:r>
          </w:p>
          <w:p w14:paraId="3D837610" w14:textId="77777777" w:rsidR="000120A4" w:rsidRPr="005C69C9" w:rsidRDefault="000120A4" w:rsidP="005C69C9">
            <w:pPr>
              <w:tabs>
                <w:tab w:val="left" w:pos="1895"/>
              </w:tabs>
              <w:spacing w:line="276" w:lineRule="auto"/>
              <w:ind w:left="142"/>
              <w:jc w:val="both"/>
              <w:rPr>
                <w:rFonts w:ascii="Times New Roman" w:hAnsi="Times New Roman"/>
                <w:sz w:val="24"/>
                <w:szCs w:val="24"/>
                <w:lang w:val="ru-RU" w:eastAsia="en-US"/>
              </w:rPr>
            </w:pPr>
          </w:p>
        </w:tc>
        <w:tc>
          <w:tcPr>
            <w:tcW w:w="3244" w:type="dxa"/>
          </w:tcPr>
          <w:p w14:paraId="7755164E" w14:textId="77777777" w:rsidR="000120A4"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D805B1" w:rsidRPr="005C69C9" w14:paraId="728D42E0" w14:textId="77777777" w:rsidTr="00B46422">
        <w:trPr>
          <w:trHeight w:val="273"/>
        </w:trPr>
        <w:tc>
          <w:tcPr>
            <w:tcW w:w="846" w:type="dxa"/>
          </w:tcPr>
          <w:p w14:paraId="0A3196B7" w14:textId="77777777" w:rsidR="00D805B1" w:rsidRPr="005C69C9" w:rsidRDefault="00D805B1" w:rsidP="005C69C9">
            <w:pPr>
              <w:spacing w:line="276" w:lineRule="auto"/>
              <w:ind w:left="142"/>
              <w:rPr>
                <w:rFonts w:ascii="Times New Roman" w:hAnsi="Times New Roman"/>
                <w:sz w:val="24"/>
                <w:szCs w:val="24"/>
                <w:lang w:val="ru-RU" w:eastAsia="en-US"/>
              </w:rPr>
            </w:pPr>
          </w:p>
        </w:tc>
        <w:tc>
          <w:tcPr>
            <w:tcW w:w="9214" w:type="dxa"/>
            <w:gridSpan w:val="2"/>
          </w:tcPr>
          <w:p w14:paraId="2B6F93FE" w14:textId="77777777" w:rsidR="00D805B1"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b/>
                <w:bCs/>
                <w:sz w:val="24"/>
                <w:szCs w:val="24"/>
                <w:lang w:val="ru-RU" w:eastAsia="en-US" w:bidi="ru-RU"/>
              </w:rPr>
              <w:t>Модуль № 3 «Культура безопасности жизнедеятельности в современном обществе»:</w:t>
            </w:r>
          </w:p>
        </w:tc>
      </w:tr>
      <w:tr w:rsidR="000120A4" w:rsidRPr="005C69C9" w14:paraId="24415CAC" w14:textId="77777777" w:rsidTr="007961FC">
        <w:trPr>
          <w:trHeight w:val="167"/>
        </w:trPr>
        <w:tc>
          <w:tcPr>
            <w:tcW w:w="846" w:type="dxa"/>
          </w:tcPr>
          <w:p w14:paraId="304B6FC8" w14:textId="77777777" w:rsidR="000120A4" w:rsidRPr="005C69C9" w:rsidRDefault="000120A4" w:rsidP="005C69C9">
            <w:pPr>
              <w:spacing w:line="276" w:lineRule="auto"/>
              <w:ind w:left="142"/>
              <w:rPr>
                <w:rFonts w:ascii="Times New Roman" w:hAnsi="Times New Roman"/>
                <w:sz w:val="24"/>
                <w:szCs w:val="24"/>
                <w:lang w:eastAsia="en-US"/>
              </w:rPr>
            </w:pPr>
            <w:r w:rsidRPr="005C69C9">
              <w:rPr>
                <w:rFonts w:ascii="Times New Roman" w:hAnsi="Times New Roman"/>
                <w:sz w:val="24"/>
                <w:szCs w:val="24"/>
                <w:lang w:eastAsia="en-US"/>
              </w:rPr>
              <w:t>3.</w:t>
            </w:r>
          </w:p>
        </w:tc>
        <w:tc>
          <w:tcPr>
            <w:tcW w:w="5970" w:type="dxa"/>
          </w:tcPr>
          <w:p w14:paraId="590C0E6B" w14:textId="77777777" w:rsidR="007961FC" w:rsidRPr="005C69C9" w:rsidRDefault="007961FC" w:rsidP="005C69C9">
            <w:pPr>
              <w:tabs>
                <w:tab w:val="left" w:pos="2034"/>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понятие «культура безопасности», его значение в жизни человека, общества, государства;</w:t>
            </w:r>
          </w:p>
          <w:p w14:paraId="3E91F2A4" w14:textId="77777777" w:rsidR="007961FC" w:rsidRPr="005C69C9" w:rsidRDefault="007961FC" w:rsidP="005C69C9">
            <w:pPr>
              <w:tabs>
                <w:tab w:val="left" w:pos="2034"/>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соотношение понятий «опасность», «безопасность», «риск» (угроза); соотношение понятий «опасная ситуация», «чрезвычайная ситуация»; общие принципы (правила) безопасного поведения;</w:t>
            </w:r>
          </w:p>
          <w:p w14:paraId="00165A45" w14:textId="77777777" w:rsidR="007961FC" w:rsidRPr="005C69C9" w:rsidRDefault="007961FC" w:rsidP="005C69C9">
            <w:pPr>
              <w:tabs>
                <w:tab w:val="left" w:pos="2034"/>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индивидуальный, групповой, общественно-государственный уровень решения задачи обеспечения безопасности;</w:t>
            </w:r>
          </w:p>
          <w:p w14:paraId="7491B0A0" w14:textId="77777777" w:rsidR="007961FC" w:rsidRPr="005C69C9" w:rsidRDefault="007961FC" w:rsidP="005C69C9">
            <w:pPr>
              <w:tabs>
                <w:tab w:val="left" w:pos="2034"/>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понятия «виктимность», «виктимное поведение», «безопасное поведение»; влияние действий и поступков человека на его безопасность и благополучие; действия, позволяющие предвидеть опасность;</w:t>
            </w:r>
          </w:p>
          <w:p w14:paraId="1431E6BC" w14:textId="77777777" w:rsidR="007961FC" w:rsidRPr="005C69C9" w:rsidRDefault="007961FC" w:rsidP="005C69C9">
            <w:pPr>
              <w:tabs>
                <w:tab w:val="left" w:pos="2034"/>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действия, позволяющие избежать опасности; действия в опасной и чрезвычайной ситуациях;</w:t>
            </w:r>
          </w:p>
          <w:p w14:paraId="596D7E1B" w14:textId="77777777" w:rsidR="007961FC" w:rsidRPr="005C69C9" w:rsidRDefault="007961FC" w:rsidP="005C69C9">
            <w:pPr>
              <w:tabs>
                <w:tab w:val="left" w:pos="2034"/>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lastRenderedPageBreak/>
              <w:t>риск-ориентированное мышление как основа обеспечения безопасности; риск-ориентированный подход к обеспечению безопасности личности, общества, государства.</w:t>
            </w:r>
          </w:p>
          <w:p w14:paraId="588BBA68" w14:textId="77777777" w:rsidR="000120A4" w:rsidRPr="005C69C9" w:rsidRDefault="000120A4" w:rsidP="005C69C9">
            <w:pPr>
              <w:tabs>
                <w:tab w:val="left" w:pos="2034"/>
              </w:tabs>
              <w:spacing w:before="2" w:line="276" w:lineRule="auto"/>
              <w:ind w:left="142"/>
              <w:jc w:val="both"/>
              <w:rPr>
                <w:rFonts w:ascii="Times New Roman" w:hAnsi="Times New Roman"/>
                <w:sz w:val="24"/>
                <w:szCs w:val="24"/>
                <w:lang w:val="ru-RU" w:eastAsia="en-US"/>
              </w:rPr>
            </w:pPr>
          </w:p>
        </w:tc>
        <w:tc>
          <w:tcPr>
            <w:tcW w:w="3244" w:type="dxa"/>
          </w:tcPr>
          <w:p w14:paraId="037B1781" w14:textId="77777777" w:rsidR="000120A4"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D805B1" w:rsidRPr="005C69C9" w14:paraId="703D4240" w14:textId="77777777" w:rsidTr="00B46422">
        <w:trPr>
          <w:trHeight w:val="167"/>
        </w:trPr>
        <w:tc>
          <w:tcPr>
            <w:tcW w:w="846" w:type="dxa"/>
          </w:tcPr>
          <w:p w14:paraId="7A8CFDC9" w14:textId="77777777" w:rsidR="00D805B1" w:rsidRPr="005C69C9" w:rsidRDefault="00D805B1" w:rsidP="005C69C9">
            <w:pPr>
              <w:spacing w:line="276" w:lineRule="auto"/>
              <w:ind w:left="142"/>
              <w:rPr>
                <w:rFonts w:ascii="Times New Roman" w:hAnsi="Times New Roman"/>
                <w:sz w:val="24"/>
                <w:szCs w:val="24"/>
                <w:lang w:val="ru-RU" w:eastAsia="en-US"/>
              </w:rPr>
            </w:pPr>
          </w:p>
        </w:tc>
        <w:tc>
          <w:tcPr>
            <w:tcW w:w="9214" w:type="dxa"/>
            <w:gridSpan w:val="2"/>
          </w:tcPr>
          <w:p w14:paraId="0DF0F6EB" w14:textId="77777777" w:rsidR="00D805B1" w:rsidRPr="005C69C9" w:rsidRDefault="00D805B1" w:rsidP="005C69C9">
            <w:pPr>
              <w:spacing w:line="276" w:lineRule="auto"/>
              <w:ind w:left="142"/>
              <w:jc w:val="center"/>
              <w:rPr>
                <w:rFonts w:ascii="Times New Roman" w:hAnsi="Times New Roman"/>
                <w:sz w:val="24"/>
                <w:szCs w:val="24"/>
                <w:lang w:eastAsia="en-US"/>
              </w:rPr>
            </w:pPr>
            <w:r w:rsidRPr="005C69C9">
              <w:rPr>
                <w:rFonts w:ascii="Times New Roman" w:hAnsi="Times New Roman"/>
                <w:b/>
                <w:bCs/>
                <w:sz w:val="24"/>
                <w:szCs w:val="24"/>
                <w:lang w:eastAsia="en-US" w:bidi="ru-RU"/>
              </w:rPr>
              <w:t>Модуль № 4 «Безопасность в быту»:</w:t>
            </w:r>
          </w:p>
        </w:tc>
      </w:tr>
      <w:tr w:rsidR="00EC198E" w:rsidRPr="005C69C9" w14:paraId="61C1A126" w14:textId="77777777" w:rsidTr="007961FC">
        <w:trPr>
          <w:trHeight w:val="167"/>
        </w:trPr>
        <w:tc>
          <w:tcPr>
            <w:tcW w:w="846" w:type="dxa"/>
          </w:tcPr>
          <w:p w14:paraId="792389E2" w14:textId="77777777" w:rsidR="00EC198E" w:rsidRPr="005C69C9" w:rsidRDefault="00EC198E" w:rsidP="005C69C9">
            <w:pPr>
              <w:spacing w:line="276" w:lineRule="auto"/>
              <w:ind w:left="142"/>
              <w:rPr>
                <w:rFonts w:ascii="Times New Roman" w:hAnsi="Times New Roman"/>
                <w:sz w:val="24"/>
                <w:szCs w:val="24"/>
                <w:lang w:val="ru-RU" w:eastAsia="en-US"/>
              </w:rPr>
            </w:pPr>
            <w:r w:rsidRPr="005C69C9">
              <w:rPr>
                <w:rFonts w:ascii="Times New Roman" w:hAnsi="Times New Roman"/>
                <w:sz w:val="24"/>
                <w:szCs w:val="24"/>
                <w:lang w:val="ru-RU" w:eastAsia="en-US"/>
              </w:rPr>
              <w:t>4.</w:t>
            </w:r>
          </w:p>
        </w:tc>
        <w:tc>
          <w:tcPr>
            <w:tcW w:w="5970" w:type="dxa"/>
          </w:tcPr>
          <w:p w14:paraId="636D8E06"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источники опасности в быту, их классификация;</w:t>
            </w:r>
          </w:p>
          <w:p w14:paraId="7CEE5DCF"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общие правила безопасного поведения;</w:t>
            </w:r>
          </w:p>
          <w:p w14:paraId="5F91C209"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защита прав потребителя;</w:t>
            </w:r>
          </w:p>
          <w:p w14:paraId="75CDCC93"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правила безопасного поведения при осуществлении покупок в Интернете; причины и профилактика бытовых отравлений, первая помощь, порядок действий в экстренных случаях;</w:t>
            </w:r>
          </w:p>
          <w:p w14:paraId="732E2686"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предупреждение бытовых травм;</w:t>
            </w:r>
          </w:p>
          <w:p w14:paraId="4C88DE16"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правила безопасного поведения в ситуациях, связанных с опасностью получить травму (спортивные занятия, использование различных инструментов, стремянок, лестниц и другое), первая помощь при ушибах переломах, кровотечениях;</w:t>
            </w:r>
          </w:p>
          <w:p w14:paraId="39BCD220"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основные правила безопасного поведения при обращении с газовыми и электрическими приборами;</w:t>
            </w:r>
          </w:p>
          <w:p w14:paraId="1BD5F131"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последствия электротравмы;</w:t>
            </w:r>
          </w:p>
          <w:p w14:paraId="799296ED"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порядок проведения сердечно-легочной реанимации; основные правила пожарной безопасности в быту;</w:t>
            </w:r>
          </w:p>
          <w:p w14:paraId="07B4EFCC"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термические и химические ожоги, первая помощь при ожогах;</w:t>
            </w:r>
          </w:p>
          <w:p w14:paraId="43601597"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правила безопасного поведения в местах общего пользования (подъезд, лифт, придомовая территория, детская площадка, площадка для выгула собак и других);</w:t>
            </w:r>
          </w:p>
          <w:p w14:paraId="58290956"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коммуникация с соседями;</w:t>
            </w:r>
          </w:p>
          <w:p w14:paraId="39580D05"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меры по предупреждению преступлений;</w:t>
            </w:r>
          </w:p>
          <w:p w14:paraId="01F85E6C"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аварии на коммунальных системах жизнеобеспечения;</w:t>
            </w:r>
          </w:p>
          <w:p w14:paraId="304B1466"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правила безопасного поведения в ситуации аварии на коммунальной системе;</w:t>
            </w:r>
          </w:p>
          <w:p w14:paraId="4B5A6B9E"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порядок вызова аварийных служб и взаимодействия с ними;</w:t>
            </w:r>
          </w:p>
          <w:p w14:paraId="66DF5FB7" w14:textId="77777777" w:rsidR="007961FC" w:rsidRPr="005C69C9" w:rsidRDefault="007961FC" w:rsidP="005C69C9">
            <w:pPr>
              <w:spacing w:before="2" w:line="276" w:lineRule="auto"/>
              <w:ind w:left="142"/>
              <w:jc w:val="both"/>
              <w:rPr>
                <w:rFonts w:ascii="Times New Roman" w:hAnsi="Times New Roman"/>
                <w:sz w:val="24"/>
                <w:szCs w:val="24"/>
                <w:lang w:eastAsia="en-US" w:bidi="ru-RU"/>
              </w:rPr>
            </w:pPr>
            <w:r w:rsidRPr="005C69C9">
              <w:rPr>
                <w:rFonts w:ascii="Times New Roman" w:hAnsi="Times New Roman"/>
                <w:sz w:val="24"/>
                <w:szCs w:val="24"/>
                <w:lang w:eastAsia="en-US" w:bidi="ru-RU"/>
              </w:rPr>
              <w:t>действия в экстренных случаях.</w:t>
            </w:r>
          </w:p>
          <w:p w14:paraId="2267EF16" w14:textId="77777777" w:rsidR="00EC198E" w:rsidRPr="005C69C9" w:rsidRDefault="00EC198E" w:rsidP="005C69C9">
            <w:pPr>
              <w:spacing w:before="2" w:line="276" w:lineRule="auto"/>
              <w:ind w:left="142"/>
              <w:jc w:val="both"/>
              <w:rPr>
                <w:rFonts w:ascii="Times New Roman" w:hAnsi="Times New Roman"/>
                <w:sz w:val="24"/>
                <w:szCs w:val="24"/>
                <w:lang w:eastAsia="en-US"/>
              </w:rPr>
            </w:pPr>
          </w:p>
        </w:tc>
        <w:tc>
          <w:tcPr>
            <w:tcW w:w="3244" w:type="dxa"/>
          </w:tcPr>
          <w:p w14:paraId="084BDF49" w14:textId="77777777" w:rsidR="00EC198E"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D805B1" w:rsidRPr="005C69C9" w14:paraId="205946C4" w14:textId="77777777" w:rsidTr="00B46422">
        <w:trPr>
          <w:trHeight w:val="167"/>
        </w:trPr>
        <w:tc>
          <w:tcPr>
            <w:tcW w:w="846" w:type="dxa"/>
          </w:tcPr>
          <w:p w14:paraId="5C502065" w14:textId="77777777" w:rsidR="00D805B1" w:rsidRPr="005C69C9" w:rsidRDefault="00D805B1" w:rsidP="005C69C9">
            <w:pPr>
              <w:spacing w:line="276" w:lineRule="auto"/>
              <w:ind w:left="142"/>
              <w:rPr>
                <w:rFonts w:ascii="Times New Roman" w:hAnsi="Times New Roman"/>
                <w:sz w:val="24"/>
                <w:szCs w:val="24"/>
                <w:lang w:val="ru-RU" w:eastAsia="en-US"/>
              </w:rPr>
            </w:pPr>
          </w:p>
        </w:tc>
        <w:tc>
          <w:tcPr>
            <w:tcW w:w="9214" w:type="dxa"/>
            <w:gridSpan w:val="2"/>
          </w:tcPr>
          <w:p w14:paraId="08F7AA9F" w14:textId="77777777" w:rsidR="00D805B1" w:rsidRPr="005C69C9" w:rsidRDefault="00D805B1" w:rsidP="005C69C9">
            <w:pPr>
              <w:spacing w:line="276" w:lineRule="auto"/>
              <w:ind w:left="142"/>
              <w:jc w:val="center"/>
              <w:rPr>
                <w:rFonts w:ascii="Times New Roman" w:hAnsi="Times New Roman"/>
                <w:sz w:val="24"/>
                <w:szCs w:val="24"/>
                <w:lang w:eastAsia="en-US"/>
              </w:rPr>
            </w:pPr>
            <w:r w:rsidRPr="005C69C9">
              <w:rPr>
                <w:rFonts w:ascii="Times New Roman" w:hAnsi="Times New Roman"/>
                <w:b/>
                <w:bCs/>
                <w:sz w:val="24"/>
                <w:szCs w:val="24"/>
                <w:lang w:eastAsia="en-US" w:bidi="ru-RU"/>
              </w:rPr>
              <w:t>Модуль № 5 «Безопасность на транспорте»:</w:t>
            </w:r>
          </w:p>
        </w:tc>
      </w:tr>
      <w:tr w:rsidR="00EC198E" w:rsidRPr="005C69C9" w14:paraId="542EB805" w14:textId="77777777" w:rsidTr="007961FC">
        <w:trPr>
          <w:trHeight w:val="167"/>
        </w:trPr>
        <w:tc>
          <w:tcPr>
            <w:tcW w:w="846" w:type="dxa"/>
          </w:tcPr>
          <w:p w14:paraId="1BFC9F1A" w14:textId="77777777" w:rsidR="00EC198E" w:rsidRPr="005C69C9" w:rsidRDefault="00EC198E" w:rsidP="005C69C9">
            <w:pPr>
              <w:spacing w:line="276" w:lineRule="auto"/>
              <w:ind w:left="142"/>
              <w:rPr>
                <w:rFonts w:ascii="Times New Roman" w:hAnsi="Times New Roman"/>
                <w:sz w:val="24"/>
                <w:szCs w:val="24"/>
                <w:lang w:val="ru-RU" w:eastAsia="en-US"/>
              </w:rPr>
            </w:pPr>
            <w:r w:rsidRPr="005C69C9">
              <w:rPr>
                <w:rFonts w:ascii="Times New Roman" w:hAnsi="Times New Roman"/>
                <w:sz w:val="24"/>
                <w:szCs w:val="24"/>
                <w:lang w:val="ru-RU" w:eastAsia="en-US"/>
              </w:rPr>
              <w:t>5.</w:t>
            </w:r>
          </w:p>
        </w:tc>
        <w:tc>
          <w:tcPr>
            <w:tcW w:w="5970" w:type="dxa"/>
          </w:tcPr>
          <w:p w14:paraId="45707060" w14:textId="77777777" w:rsidR="007961FC" w:rsidRPr="005C69C9" w:rsidRDefault="007961FC" w:rsidP="005C69C9">
            <w:pPr>
              <w:tabs>
                <w:tab w:val="left" w:pos="1541"/>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история появления правил дорожного движения и причины их изменчивости; риск-ориентированный подход к обеспечению безопасности на транспорте; безопасность пешехода в разных условиях (движение по обочине; движение в темное время суток; движение с использованием средств индивидуальной мобильности);</w:t>
            </w:r>
          </w:p>
          <w:p w14:paraId="0593FB1B" w14:textId="77777777" w:rsidR="007961FC" w:rsidRPr="005C69C9" w:rsidRDefault="007961FC" w:rsidP="005C69C9">
            <w:pPr>
              <w:tabs>
                <w:tab w:val="left" w:pos="1541"/>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lastRenderedPageBreak/>
              <w:t>взаимосвязь безопасности водителя и пассажира;</w:t>
            </w:r>
          </w:p>
          <w:p w14:paraId="1914E153" w14:textId="77777777" w:rsidR="007961FC" w:rsidRPr="005C69C9" w:rsidRDefault="007961FC" w:rsidP="005C69C9">
            <w:pPr>
              <w:tabs>
                <w:tab w:val="left" w:pos="1541"/>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правила безопасного поведения при поездке в легковом автомобиле, автобусе; ответственность водителя, ответственность пассажира;</w:t>
            </w:r>
          </w:p>
          <w:p w14:paraId="5114EE90" w14:textId="77777777" w:rsidR="007961FC" w:rsidRPr="005C69C9" w:rsidRDefault="007961FC" w:rsidP="005C69C9">
            <w:pPr>
              <w:tabs>
                <w:tab w:val="left" w:pos="1541"/>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представления о знаниях и навыках, необходимых водителю;</w:t>
            </w:r>
          </w:p>
          <w:p w14:paraId="2B10FA1B" w14:textId="77777777" w:rsidR="007961FC" w:rsidRPr="005C69C9" w:rsidRDefault="007961FC" w:rsidP="005C69C9">
            <w:pPr>
              <w:tabs>
                <w:tab w:val="left" w:pos="1541"/>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 с большим количеством участников);</w:t>
            </w:r>
          </w:p>
          <w:p w14:paraId="4557B7F3" w14:textId="77777777" w:rsidR="007961FC" w:rsidRPr="005C69C9" w:rsidRDefault="007961FC" w:rsidP="005C69C9">
            <w:pPr>
              <w:tabs>
                <w:tab w:val="left" w:pos="1541"/>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основные источники опасности в метро, правила безопасного поведения, порядок действий при возникновении опасных или чрезвычайных ситуаций;</w:t>
            </w:r>
          </w:p>
          <w:p w14:paraId="5138AC75" w14:textId="77777777" w:rsidR="007961FC" w:rsidRPr="005C69C9" w:rsidRDefault="007961FC" w:rsidP="005C69C9">
            <w:pPr>
              <w:tabs>
                <w:tab w:val="left" w:pos="1541"/>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основные источники опасности на железнодорожном транспорте, правила безопасного поведения, порядок действий при возникновении опасных и чрезвычайных ситуаций;</w:t>
            </w:r>
          </w:p>
          <w:p w14:paraId="063CF3C7" w14:textId="77777777" w:rsidR="007961FC" w:rsidRPr="005C69C9" w:rsidRDefault="007961FC" w:rsidP="005C69C9">
            <w:pPr>
              <w:tabs>
                <w:tab w:val="left" w:pos="1541"/>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основные источники опасности на водном транспорте, правила безопасного поведения, порядок действий при возникновении опасной и чрезвычайной ситуации;</w:t>
            </w:r>
          </w:p>
          <w:p w14:paraId="6B60C2A7" w14:textId="77777777" w:rsidR="007961FC" w:rsidRPr="005C69C9" w:rsidRDefault="007961FC" w:rsidP="005C69C9">
            <w:pPr>
              <w:tabs>
                <w:tab w:val="left" w:pos="1541"/>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основные источники опасности на авиационном транспорте, правила безопасного поведения, порядок действий при возникновении опасной, чрезвычайной ситуации.</w:t>
            </w:r>
          </w:p>
          <w:p w14:paraId="7A1864B2" w14:textId="77777777" w:rsidR="00EC198E" w:rsidRPr="005C69C9" w:rsidRDefault="00EC198E" w:rsidP="005C69C9">
            <w:pPr>
              <w:tabs>
                <w:tab w:val="left" w:pos="1541"/>
              </w:tabs>
              <w:spacing w:before="2" w:line="276" w:lineRule="auto"/>
              <w:ind w:left="142"/>
              <w:jc w:val="both"/>
              <w:rPr>
                <w:rFonts w:ascii="Times New Roman" w:hAnsi="Times New Roman"/>
                <w:sz w:val="24"/>
                <w:szCs w:val="24"/>
                <w:lang w:val="ru-RU" w:eastAsia="en-US"/>
              </w:rPr>
            </w:pPr>
          </w:p>
        </w:tc>
        <w:tc>
          <w:tcPr>
            <w:tcW w:w="3244" w:type="dxa"/>
          </w:tcPr>
          <w:p w14:paraId="14DBED63" w14:textId="77777777" w:rsidR="00EC198E"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i/>
                <w:sz w:val="24"/>
                <w:szCs w:val="24"/>
                <w:lang w:val="ru-RU" w:eastAsia="en-US"/>
              </w:rPr>
              <w:lastRenderedPageBreak/>
              <w:t xml:space="preserve">Часы на каждую тему распределяются учителем-предметником в зависимости от нагрузки по учебному плану на текущий учебный год в рабочей программе </w:t>
            </w:r>
            <w:r w:rsidRPr="005C69C9">
              <w:rPr>
                <w:rFonts w:ascii="Times New Roman" w:hAnsi="Times New Roman"/>
                <w:i/>
                <w:sz w:val="24"/>
                <w:szCs w:val="24"/>
                <w:lang w:val="ru-RU" w:eastAsia="en-US"/>
              </w:rPr>
              <w:lastRenderedPageBreak/>
              <w:t>учителя</w:t>
            </w:r>
          </w:p>
        </w:tc>
      </w:tr>
      <w:tr w:rsidR="00D805B1" w:rsidRPr="005C69C9" w14:paraId="4EFBEA34" w14:textId="77777777" w:rsidTr="00B46422">
        <w:trPr>
          <w:trHeight w:val="167"/>
        </w:trPr>
        <w:tc>
          <w:tcPr>
            <w:tcW w:w="846" w:type="dxa"/>
          </w:tcPr>
          <w:p w14:paraId="1F56757B" w14:textId="77777777" w:rsidR="00D805B1" w:rsidRPr="005C69C9" w:rsidRDefault="00D805B1" w:rsidP="005C69C9">
            <w:pPr>
              <w:spacing w:line="276" w:lineRule="auto"/>
              <w:ind w:left="142"/>
              <w:rPr>
                <w:rFonts w:ascii="Times New Roman" w:hAnsi="Times New Roman"/>
                <w:sz w:val="24"/>
                <w:szCs w:val="24"/>
                <w:lang w:val="ru-RU" w:eastAsia="en-US"/>
              </w:rPr>
            </w:pPr>
          </w:p>
        </w:tc>
        <w:tc>
          <w:tcPr>
            <w:tcW w:w="9214" w:type="dxa"/>
            <w:gridSpan w:val="2"/>
          </w:tcPr>
          <w:p w14:paraId="52E5A51B" w14:textId="77777777" w:rsidR="00D805B1"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b/>
                <w:bCs/>
                <w:sz w:val="24"/>
                <w:szCs w:val="24"/>
                <w:lang w:val="ru-RU" w:eastAsia="en-US" w:bidi="ru-RU"/>
              </w:rPr>
              <w:t>Модуль № 6 «Безопасность в общественных местах»:</w:t>
            </w:r>
          </w:p>
        </w:tc>
      </w:tr>
      <w:tr w:rsidR="00EC198E" w:rsidRPr="005C69C9" w14:paraId="0A5D10E0" w14:textId="77777777" w:rsidTr="007961FC">
        <w:trPr>
          <w:trHeight w:val="167"/>
        </w:trPr>
        <w:tc>
          <w:tcPr>
            <w:tcW w:w="846" w:type="dxa"/>
          </w:tcPr>
          <w:p w14:paraId="3154AE39" w14:textId="77777777" w:rsidR="00EC198E" w:rsidRPr="005C69C9" w:rsidRDefault="00EC198E" w:rsidP="005C69C9">
            <w:pPr>
              <w:spacing w:line="276" w:lineRule="auto"/>
              <w:ind w:left="142"/>
              <w:rPr>
                <w:rFonts w:ascii="Times New Roman" w:hAnsi="Times New Roman"/>
                <w:sz w:val="24"/>
                <w:szCs w:val="24"/>
                <w:lang w:val="ru-RU" w:eastAsia="en-US"/>
              </w:rPr>
            </w:pPr>
          </w:p>
        </w:tc>
        <w:tc>
          <w:tcPr>
            <w:tcW w:w="5970" w:type="dxa"/>
          </w:tcPr>
          <w:p w14:paraId="18AC98AD"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общественные места и их классификация;</w:t>
            </w:r>
          </w:p>
          <w:p w14:paraId="3069E1C4"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основные источники опасности в общественных местах закрытого и открытого типа, общие правила безопасного поведения;</w:t>
            </w:r>
          </w:p>
          <w:p w14:paraId="6906E987"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опасности в общественных местах социально-психологического характера (возникновение толпы и давки; проявление агрессии; криминогенные ситуации; случаи, когда потерялся человек);</w:t>
            </w:r>
          </w:p>
          <w:p w14:paraId="4939CB44"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попадании в агрессивную и паническую толпу;</w:t>
            </w:r>
          </w:p>
          <w:p w14:paraId="4937C6C5"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правила безопасного поведения при проявлении агрессии;</w:t>
            </w:r>
          </w:p>
          <w:p w14:paraId="7BD14FF3"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криминогенные ситуации в общественных местах, правила безопасного поведения, порядок действия при попадании в опасную ситуацию;</w:t>
            </w:r>
          </w:p>
          <w:p w14:paraId="27F51C0F"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 xml:space="preserve">порядок действий в случаях, когда потерялся человек </w:t>
            </w:r>
            <w:r w:rsidRPr="005C69C9">
              <w:rPr>
                <w:rFonts w:ascii="Times New Roman" w:hAnsi="Times New Roman"/>
                <w:sz w:val="24"/>
                <w:szCs w:val="24"/>
                <w:lang w:val="ru-RU" w:eastAsia="en-US" w:bidi="ru-RU"/>
              </w:rPr>
              <w:lastRenderedPageBreak/>
              <w:t>(ребенок; взрослый; пожилой человек; человек с ментальными расстройствами);</w:t>
            </w:r>
          </w:p>
          <w:p w14:paraId="01422BD1"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порядок действий в ситуации, если вы обнаружили потерявшегося человека;</w:t>
            </w:r>
          </w:p>
          <w:p w14:paraId="6297A586"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порядок действий при угрозе возникновения пожара в различных общественных местах, на объектах с массовым пребыванием людей (медицинские и образовательные организации, культурные, торгово-развлекательные учреждения и другие);</w:t>
            </w:r>
          </w:p>
          <w:p w14:paraId="6EB5F326"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меры безопасности и порядок действий при угрозе обрушения зданий и отдельных конструкций;</w:t>
            </w:r>
          </w:p>
          <w:p w14:paraId="553DEC91" w14:textId="77777777" w:rsidR="007961FC" w:rsidRPr="005C69C9" w:rsidRDefault="007961FC"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меры безопасности и порядок поведения при угрозе, в случае террористического акта.</w:t>
            </w:r>
          </w:p>
          <w:p w14:paraId="43A968F1" w14:textId="77777777" w:rsidR="00EC198E" w:rsidRPr="005C69C9" w:rsidRDefault="00EC198E" w:rsidP="005C69C9">
            <w:pPr>
              <w:spacing w:before="2" w:line="276" w:lineRule="auto"/>
              <w:ind w:left="142"/>
              <w:jc w:val="both"/>
              <w:rPr>
                <w:rFonts w:ascii="Times New Roman" w:hAnsi="Times New Roman"/>
                <w:sz w:val="24"/>
                <w:szCs w:val="24"/>
                <w:lang w:val="ru-RU" w:eastAsia="en-US"/>
              </w:rPr>
            </w:pPr>
          </w:p>
        </w:tc>
        <w:tc>
          <w:tcPr>
            <w:tcW w:w="3244" w:type="dxa"/>
          </w:tcPr>
          <w:p w14:paraId="552BBF77" w14:textId="77777777" w:rsidR="00EC198E"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D805B1" w:rsidRPr="005C69C9" w14:paraId="482DA2B5" w14:textId="77777777" w:rsidTr="00B46422">
        <w:trPr>
          <w:trHeight w:val="167"/>
        </w:trPr>
        <w:tc>
          <w:tcPr>
            <w:tcW w:w="846" w:type="dxa"/>
          </w:tcPr>
          <w:p w14:paraId="2F5D1048" w14:textId="77777777" w:rsidR="00D805B1" w:rsidRPr="005C69C9" w:rsidRDefault="00D805B1" w:rsidP="005C69C9">
            <w:pPr>
              <w:spacing w:line="276" w:lineRule="auto"/>
              <w:ind w:left="142"/>
              <w:rPr>
                <w:rFonts w:ascii="Times New Roman" w:hAnsi="Times New Roman"/>
                <w:sz w:val="24"/>
                <w:szCs w:val="24"/>
                <w:lang w:val="ru-RU" w:eastAsia="en-US"/>
              </w:rPr>
            </w:pPr>
          </w:p>
        </w:tc>
        <w:tc>
          <w:tcPr>
            <w:tcW w:w="9214" w:type="dxa"/>
            <w:gridSpan w:val="2"/>
          </w:tcPr>
          <w:p w14:paraId="204668C2" w14:textId="77777777" w:rsidR="00D805B1"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b/>
                <w:bCs/>
                <w:sz w:val="24"/>
                <w:szCs w:val="24"/>
                <w:lang w:val="ru-RU" w:eastAsia="en-US" w:bidi="ru-RU"/>
              </w:rPr>
              <w:t>Модуль № 7 «Безопасность в природной среде»:</w:t>
            </w:r>
          </w:p>
        </w:tc>
      </w:tr>
      <w:tr w:rsidR="00EC198E" w:rsidRPr="005C69C9" w14:paraId="1E06B948" w14:textId="77777777" w:rsidTr="007961FC">
        <w:trPr>
          <w:trHeight w:val="167"/>
        </w:trPr>
        <w:tc>
          <w:tcPr>
            <w:tcW w:w="846" w:type="dxa"/>
          </w:tcPr>
          <w:p w14:paraId="19C7D77E" w14:textId="77777777" w:rsidR="00EC198E" w:rsidRPr="005C69C9" w:rsidRDefault="00AF4F00" w:rsidP="005C69C9">
            <w:pPr>
              <w:spacing w:line="276" w:lineRule="auto"/>
              <w:ind w:left="142"/>
              <w:rPr>
                <w:rFonts w:ascii="Times New Roman" w:hAnsi="Times New Roman"/>
                <w:sz w:val="24"/>
                <w:szCs w:val="24"/>
                <w:lang w:val="ru-RU" w:eastAsia="en-US"/>
              </w:rPr>
            </w:pPr>
            <w:r w:rsidRPr="005C69C9">
              <w:rPr>
                <w:rFonts w:ascii="Times New Roman" w:hAnsi="Times New Roman"/>
                <w:sz w:val="24"/>
                <w:szCs w:val="24"/>
                <w:lang w:val="ru-RU" w:eastAsia="en-US"/>
              </w:rPr>
              <w:t>7.</w:t>
            </w:r>
          </w:p>
        </w:tc>
        <w:tc>
          <w:tcPr>
            <w:tcW w:w="5970" w:type="dxa"/>
          </w:tcPr>
          <w:p w14:paraId="22A2B92B"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отдых на природе, источники опасности в природной среде;</w:t>
            </w:r>
          </w:p>
          <w:p w14:paraId="57A66988"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основные правила безопасного поведения в лесу, в горах, на водоемах; общие правила безопасности в походе;</w:t>
            </w:r>
          </w:p>
          <w:p w14:paraId="262B681D"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особенности обеспечения безопасности в лыжном походе;</w:t>
            </w:r>
          </w:p>
          <w:p w14:paraId="6A45F4FA"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особенности обеспечения безопасности в водном походе;</w:t>
            </w:r>
          </w:p>
          <w:p w14:paraId="18D40FDC"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особенности обеспечения безопасности в горном походе; ориентирование на местности;</w:t>
            </w:r>
          </w:p>
          <w:p w14:paraId="1A713A20"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 xml:space="preserve">карты, традиционные и современные средства навигации (компас, </w:t>
            </w:r>
            <w:r w:rsidRPr="005C69C9">
              <w:rPr>
                <w:rFonts w:ascii="Times New Roman" w:hAnsi="Times New Roman"/>
                <w:sz w:val="24"/>
                <w:szCs w:val="24"/>
                <w:lang w:eastAsia="en-US" w:bidi="en-US"/>
              </w:rPr>
              <w:t>GPS</w:t>
            </w:r>
            <w:r w:rsidRPr="005C69C9">
              <w:rPr>
                <w:rFonts w:ascii="Times New Roman" w:hAnsi="Times New Roman"/>
                <w:sz w:val="24"/>
                <w:szCs w:val="24"/>
                <w:lang w:val="ru-RU" w:eastAsia="en-US"/>
              </w:rPr>
              <w:t xml:space="preserve">); </w:t>
            </w:r>
            <w:r w:rsidRPr="005C69C9">
              <w:rPr>
                <w:rFonts w:ascii="Times New Roman" w:hAnsi="Times New Roman"/>
                <w:sz w:val="24"/>
                <w:szCs w:val="24"/>
                <w:lang w:val="ru-RU" w:eastAsia="en-US" w:bidi="ru-RU"/>
              </w:rPr>
              <w:t>порядок действий в случаях, когда человек потерялся в природной среде; источники опасности в автономных условия;</w:t>
            </w:r>
          </w:p>
          <w:p w14:paraId="04CF90E1"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сооружение убежища, получение воды и питания;</w:t>
            </w:r>
          </w:p>
          <w:p w14:paraId="29F5C482"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способы защиты от перегрева и переохлаждения в разных природных условиях, первая помощь при перегревании, переохлаждении и отморожении;</w:t>
            </w:r>
          </w:p>
          <w:p w14:paraId="54806E9D"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природные чрезвычайные ситуации;</w:t>
            </w:r>
          </w:p>
          <w:p w14:paraId="5E207080"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общие правила поведения в природных чрезвычайных ситуациях (предвидеть; избежать опасности; действовать: прекратить или минимизировать воздействие опасных факторов; дождаться помощи);</w:t>
            </w:r>
          </w:p>
          <w:p w14:paraId="1D88B4D2"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природные пожары, возможности прогнозирования и предупреждения;</w:t>
            </w:r>
          </w:p>
          <w:p w14:paraId="208D995C"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правила безопасного поведения, последствия природных пожаров для людей и окружающей среды;</w:t>
            </w:r>
          </w:p>
          <w:p w14:paraId="73411352"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 xml:space="preserve">природные чрезвычайные ситуации, вызванные опасными геологическими явлениями и процессами: землетрясения, извержение вулканов, оползни, </w:t>
            </w:r>
            <w:r w:rsidRPr="005C69C9">
              <w:rPr>
                <w:rFonts w:ascii="Times New Roman" w:hAnsi="Times New Roman"/>
                <w:sz w:val="24"/>
                <w:szCs w:val="24"/>
                <w:lang w:val="ru-RU" w:eastAsia="en-US" w:bidi="ru-RU"/>
              </w:rPr>
              <w:lastRenderedPageBreak/>
              <w:t>камнепады;</w:t>
            </w:r>
          </w:p>
          <w:p w14:paraId="228F13C5"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геологическими явлениями и процессами;</w:t>
            </w:r>
          </w:p>
          <w:p w14:paraId="65F64475"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природные чрезвычайные ситуации, вызванные опасными гидрологическими явлениями и процессами: паводки, половодья, цунами, сели, лавины;</w:t>
            </w:r>
          </w:p>
          <w:p w14:paraId="33AD18D1"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гидрологическими явлениями и процессами;</w:t>
            </w:r>
          </w:p>
          <w:p w14:paraId="129DDB60"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природные чрезвычайные ситуации, вызванные опасными метеорологическими явлениями и процессами: ливни, град, мороз, жара;</w:t>
            </w:r>
          </w:p>
          <w:p w14:paraId="4CF5B65C"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возможности прогнозирования, предупреждения, смягчения последствий, правила безопасного поведения, последствия природных чрезвычайных ситуаций, вызванных опасными метеорологическими явлениями и процессами;</w:t>
            </w:r>
          </w:p>
          <w:p w14:paraId="0961C204"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влияние деятельности человека на природную среду;</w:t>
            </w:r>
          </w:p>
          <w:p w14:paraId="065CB7B9"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причины и источники загрязнения Мирового океана, рек, почвы, космоса;</w:t>
            </w:r>
          </w:p>
          <w:p w14:paraId="2E00E463"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чрезвычайные ситуации экологического характера, возможности прогнозирования, предупреждения, смягчения последствий;</w:t>
            </w:r>
          </w:p>
          <w:p w14:paraId="73467BEF" w14:textId="77777777" w:rsidR="007961FC" w:rsidRPr="005C69C9" w:rsidRDefault="007961FC" w:rsidP="005C69C9">
            <w:pPr>
              <w:tabs>
                <w:tab w:val="left" w:pos="1137"/>
              </w:tabs>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экологическая грамотность и разумное природопользование.</w:t>
            </w:r>
          </w:p>
          <w:p w14:paraId="720D7516" w14:textId="77777777" w:rsidR="00EC198E" w:rsidRPr="005C69C9" w:rsidRDefault="00EC198E" w:rsidP="005C69C9">
            <w:pPr>
              <w:tabs>
                <w:tab w:val="left" w:pos="1137"/>
              </w:tabs>
              <w:spacing w:before="2" w:line="276" w:lineRule="auto"/>
              <w:ind w:left="142"/>
              <w:jc w:val="both"/>
              <w:rPr>
                <w:rFonts w:ascii="Times New Roman" w:hAnsi="Times New Roman"/>
                <w:sz w:val="24"/>
                <w:szCs w:val="24"/>
                <w:lang w:val="ru-RU" w:eastAsia="en-US"/>
              </w:rPr>
            </w:pPr>
          </w:p>
        </w:tc>
        <w:tc>
          <w:tcPr>
            <w:tcW w:w="3244" w:type="dxa"/>
          </w:tcPr>
          <w:p w14:paraId="0951B12D" w14:textId="77777777" w:rsidR="00EC198E"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D805B1" w:rsidRPr="005C69C9" w14:paraId="693D9EB7" w14:textId="77777777" w:rsidTr="00B46422">
        <w:trPr>
          <w:trHeight w:val="167"/>
        </w:trPr>
        <w:tc>
          <w:tcPr>
            <w:tcW w:w="846" w:type="dxa"/>
          </w:tcPr>
          <w:p w14:paraId="02FEBFE6" w14:textId="77777777" w:rsidR="00D805B1" w:rsidRPr="005C69C9" w:rsidRDefault="00D805B1" w:rsidP="005C69C9">
            <w:pPr>
              <w:spacing w:line="276" w:lineRule="auto"/>
              <w:ind w:left="142"/>
              <w:rPr>
                <w:rFonts w:ascii="Times New Roman" w:hAnsi="Times New Roman"/>
                <w:sz w:val="24"/>
                <w:szCs w:val="24"/>
                <w:lang w:val="ru-RU" w:eastAsia="en-US"/>
              </w:rPr>
            </w:pPr>
          </w:p>
        </w:tc>
        <w:tc>
          <w:tcPr>
            <w:tcW w:w="9214" w:type="dxa"/>
            <w:gridSpan w:val="2"/>
          </w:tcPr>
          <w:p w14:paraId="02148BA3" w14:textId="77777777" w:rsidR="00D805B1"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b/>
                <w:bCs/>
                <w:sz w:val="24"/>
                <w:szCs w:val="24"/>
                <w:lang w:val="ru-RU" w:eastAsia="en-US" w:bidi="ru-RU"/>
              </w:rPr>
              <w:t>Модуль № 8 «Основы медицинских знаний. Оказание первой помощи»:</w:t>
            </w:r>
          </w:p>
        </w:tc>
      </w:tr>
      <w:tr w:rsidR="00AF4F00" w:rsidRPr="005C69C9" w14:paraId="66469CBE" w14:textId="77777777" w:rsidTr="007961FC">
        <w:trPr>
          <w:trHeight w:val="167"/>
        </w:trPr>
        <w:tc>
          <w:tcPr>
            <w:tcW w:w="846" w:type="dxa"/>
          </w:tcPr>
          <w:p w14:paraId="7BFED3A6" w14:textId="77777777" w:rsidR="00AF4F00" w:rsidRPr="005C69C9" w:rsidRDefault="00F551D1" w:rsidP="005C69C9">
            <w:pPr>
              <w:spacing w:line="276" w:lineRule="auto"/>
              <w:ind w:left="142"/>
              <w:rPr>
                <w:rFonts w:ascii="Times New Roman" w:hAnsi="Times New Roman"/>
                <w:sz w:val="24"/>
                <w:szCs w:val="24"/>
                <w:lang w:val="ru-RU" w:eastAsia="en-US"/>
              </w:rPr>
            </w:pPr>
            <w:r w:rsidRPr="005C69C9">
              <w:rPr>
                <w:rFonts w:ascii="Times New Roman" w:hAnsi="Times New Roman"/>
                <w:sz w:val="24"/>
                <w:szCs w:val="24"/>
                <w:lang w:val="ru-RU" w:eastAsia="en-US"/>
              </w:rPr>
              <w:t>8</w:t>
            </w:r>
          </w:p>
        </w:tc>
        <w:tc>
          <w:tcPr>
            <w:tcW w:w="5970" w:type="dxa"/>
          </w:tcPr>
          <w:p w14:paraId="7A0A858E"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понятия «здоровье», «охрана здоровья», «здоровый образ жизни», «лечение», «профилактика»;</w:t>
            </w:r>
          </w:p>
          <w:p w14:paraId="00B29B57"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биологические, социально-экономические, экологические (геофизические), психологические факторы, влияющие на здоровье человека;</w:t>
            </w:r>
          </w:p>
          <w:p w14:paraId="5EFE0ABB"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составляющие здорового образа жизни: сон, питание, физическая активность, психологическое благополучие;</w:t>
            </w:r>
          </w:p>
          <w:p w14:paraId="52EE95A1"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общие представления об инфекционных заболеваниях;</w:t>
            </w:r>
          </w:p>
          <w:p w14:paraId="25EF23CC"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механизм распространения и способы передачи инфекционных заболеваний; чрезвычайные ситуации биолого-социального характера, меры профилактики и защиты;</w:t>
            </w:r>
          </w:p>
          <w:p w14:paraId="623D0892"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lastRenderedPageBreak/>
              <w:t>роль вакцинации, национальный календарь профилактических прививок; вакцинация по эпидемиологическим показаниям;</w:t>
            </w:r>
          </w:p>
          <w:p w14:paraId="5A7EC378"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значение изобретения вакцины для человечества;</w:t>
            </w:r>
          </w:p>
          <w:p w14:paraId="4C1DCB27"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неинфекционные заболевания, самые распространенные неинфекционные заболевания;</w:t>
            </w:r>
          </w:p>
          <w:p w14:paraId="2E077AF9"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факторы риска возникновения сердечно-сосудистых заболеваний;</w:t>
            </w:r>
          </w:p>
          <w:p w14:paraId="70057A32"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факторы риска возникновения онкологических заболеваний;</w:t>
            </w:r>
          </w:p>
          <w:p w14:paraId="1D2DC4E8"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факторы риска возникновения заболеваний дыхательной системы;</w:t>
            </w:r>
          </w:p>
          <w:p w14:paraId="7FE7ABC1"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факторы риска возникновения эндокринных заболеваний;</w:t>
            </w:r>
          </w:p>
          <w:p w14:paraId="75B50325"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меры профилактики неинфекционных заболеваний;</w:t>
            </w:r>
          </w:p>
          <w:p w14:paraId="3C46A258"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роль диспансеризации в профилактике неинфекционных заболеваний;</w:t>
            </w:r>
          </w:p>
          <w:p w14:paraId="7CCEE634"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признаки угрожающих жизни и здоровью состояний, требующие вызова скорой медицинской помощи (инсульт, сердечный приступ, острая боль в животе, эпилепсия и другие);</w:t>
            </w:r>
          </w:p>
          <w:p w14:paraId="286249BC"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психическое здоровье и психологическое благополучие;</w:t>
            </w:r>
          </w:p>
          <w:p w14:paraId="5DB37A0D"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критерии психического здоровья и психологического благополучия;</w:t>
            </w:r>
          </w:p>
          <w:p w14:paraId="495E2CDF"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основные факторы, влияющие на психическое здоровье и психологическое благополучие;</w:t>
            </w:r>
          </w:p>
          <w:p w14:paraId="3CEC5349"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основные направления сохранения и укрепления психического здоровья (раннее выявление психических расстройств; минимизация влияния хронического стресса: оптимизация условий жизни, работы, учебы; профилактика злоупотребления алкоголя и употребления наркотических средств; помощь людям, перенесшим психотравмирующую ситуацию);</w:t>
            </w:r>
          </w:p>
          <w:p w14:paraId="5143DD0D"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меры, направленные на сохранение и укрепление психического здоровья;</w:t>
            </w:r>
          </w:p>
          <w:p w14:paraId="33842B24"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первая помощь, история возникновения скорой медицинской помощи и первой помощи;</w:t>
            </w:r>
          </w:p>
          <w:p w14:paraId="7077E1BC"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состояния, при которых оказывается первая помощь;</w:t>
            </w:r>
          </w:p>
          <w:p w14:paraId="421BEB73"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мероприятия по оказанию первой помощи;</w:t>
            </w:r>
          </w:p>
          <w:p w14:paraId="442461E2"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алгоритм первой помощи;</w:t>
            </w:r>
          </w:p>
          <w:p w14:paraId="42CC0367"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 xml:space="preserve">оказание первой помощи в сложных случаях (травмы глаза; «сложные» кровотечения; первая помощь с использованием подручных средств; первая </w:t>
            </w:r>
            <w:r w:rsidRPr="005C69C9">
              <w:rPr>
                <w:rFonts w:ascii="Times New Roman" w:hAnsi="Times New Roman"/>
                <w:sz w:val="24"/>
                <w:szCs w:val="24"/>
                <w:lang w:val="ru-RU" w:eastAsia="en-US" w:bidi="ru-RU"/>
              </w:rPr>
              <w:lastRenderedPageBreak/>
              <w:t>помощь при нескольких травмах одновременно);</w:t>
            </w:r>
          </w:p>
          <w:p w14:paraId="27AB5A44"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действия при прибытии скорой медицинской помощи.</w:t>
            </w:r>
          </w:p>
          <w:p w14:paraId="73B29FFE" w14:textId="77777777" w:rsidR="00AF4F00" w:rsidRPr="005C69C9" w:rsidRDefault="00AF4F00" w:rsidP="005C69C9">
            <w:pPr>
              <w:spacing w:before="2" w:line="276" w:lineRule="auto"/>
              <w:ind w:left="142" w:firstLine="708"/>
              <w:jc w:val="both"/>
              <w:rPr>
                <w:rFonts w:ascii="Times New Roman" w:hAnsi="Times New Roman"/>
                <w:sz w:val="24"/>
                <w:szCs w:val="24"/>
                <w:lang w:val="ru-RU" w:eastAsia="en-US"/>
              </w:rPr>
            </w:pPr>
          </w:p>
        </w:tc>
        <w:tc>
          <w:tcPr>
            <w:tcW w:w="3244" w:type="dxa"/>
          </w:tcPr>
          <w:p w14:paraId="26B0C371" w14:textId="77777777" w:rsidR="00AF4F00"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D805B1" w:rsidRPr="005C69C9" w14:paraId="70DF5289" w14:textId="77777777" w:rsidTr="00B46422">
        <w:trPr>
          <w:trHeight w:val="167"/>
        </w:trPr>
        <w:tc>
          <w:tcPr>
            <w:tcW w:w="846" w:type="dxa"/>
          </w:tcPr>
          <w:p w14:paraId="3DF804EF" w14:textId="77777777" w:rsidR="00D805B1" w:rsidRPr="005C69C9" w:rsidRDefault="00D805B1" w:rsidP="005C69C9">
            <w:pPr>
              <w:spacing w:line="276" w:lineRule="auto"/>
              <w:ind w:left="142"/>
              <w:rPr>
                <w:rFonts w:ascii="Times New Roman" w:hAnsi="Times New Roman"/>
                <w:sz w:val="24"/>
                <w:szCs w:val="24"/>
                <w:lang w:val="ru-RU" w:eastAsia="en-US"/>
              </w:rPr>
            </w:pPr>
          </w:p>
        </w:tc>
        <w:tc>
          <w:tcPr>
            <w:tcW w:w="9214" w:type="dxa"/>
            <w:gridSpan w:val="2"/>
          </w:tcPr>
          <w:p w14:paraId="6EE20B7B" w14:textId="77777777" w:rsidR="00D805B1" w:rsidRPr="005C69C9" w:rsidRDefault="00D805B1" w:rsidP="005C69C9">
            <w:pPr>
              <w:spacing w:line="276" w:lineRule="auto"/>
              <w:ind w:left="142"/>
              <w:jc w:val="center"/>
              <w:rPr>
                <w:rFonts w:ascii="Times New Roman" w:hAnsi="Times New Roman"/>
                <w:sz w:val="24"/>
                <w:szCs w:val="24"/>
                <w:lang w:eastAsia="en-US"/>
              </w:rPr>
            </w:pPr>
            <w:r w:rsidRPr="005C69C9">
              <w:rPr>
                <w:rFonts w:ascii="Times New Roman" w:hAnsi="Times New Roman"/>
                <w:b/>
                <w:bCs/>
                <w:sz w:val="24"/>
                <w:szCs w:val="24"/>
                <w:lang w:eastAsia="en-US" w:bidi="ru-RU"/>
              </w:rPr>
              <w:t>Модуль № 9 «Безопасность в социуме»:</w:t>
            </w:r>
          </w:p>
        </w:tc>
      </w:tr>
      <w:tr w:rsidR="00AF4F00" w:rsidRPr="005C69C9" w14:paraId="6EEE21CA" w14:textId="77777777" w:rsidTr="007961FC">
        <w:trPr>
          <w:trHeight w:val="167"/>
        </w:trPr>
        <w:tc>
          <w:tcPr>
            <w:tcW w:w="846" w:type="dxa"/>
          </w:tcPr>
          <w:p w14:paraId="426E3E7E" w14:textId="77777777" w:rsidR="00AF4F00" w:rsidRPr="005C69C9" w:rsidRDefault="00DB061F" w:rsidP="005C69C9">
            <w:pPr>
              <w:spacing w:line="276" w:lineRule="auto"/>
              <w:ind w:left="142"/>
              <w:rPr>
                <w:rFonts w:ascii="Times New Roman" w:hAnsi="Times New Roman"/>
                <w:sz w:val="24"/>
                <w:szCs w:val="24"/>
                <w:lang w:val="ru-RU" w:eastAsia="en-US"/>
              </w:rPr>
            </w:pPr>
            <w:r w:rsidRPr="005C69C9">
              <w:rPr>
                <w:rFonts w:ascii="Times New Roman" w:hAnsi="Times New Roman"/>
                <w:sz w:val="24"/>
                <w:szCs w:val="24"/>
                <w:lang w:val="ru-RU" w:eastAsia="en-US"/>
              </w:rPr>
              <w:t>9.</w:t>
            </w:r>
          </w:p>
        </w:tc>
        <w:tc>
          <w:tcPr>
            <w:tcW w:w="5970" w:type="dxa"/>
          </w:tcPr>
          <w:p w14:paraId="1A6030D5"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определение понятия «общение»;</w:t>
            </w:r>
          </w:p>
          <w:p w14:paraId="773E12AC"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навыки конструктивного общения;</w:t>
            </w:r>
          </w:p>
          <w:p w14:paraId="235F52A3"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общие представления о понятиях «социальная группа», «большая группа», «малая группа»;</w:t>
            </w:r>
          </w:p>
          <w:p w14:paraId="1AF1FE53"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межличностное общение, общение в группе, межгрупповое общение (взаимодействие);</w:t>
            </w:r>
          </w:p>
          <w:p w14:paraId="50B67817"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особенности общения в группе;</w:t>
            </w:r>
          </w:p>
          <w:p w14:paraId="0329DE34"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психологические характеристики группы и особенности взаимодействия в группе;</w:t>
            </w:r>
          </w:p>
          <w:p w14:paraId="783E2E2E"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групповые нормы и ценности;</w:t>
            </w:r>
          </w:p>
          <w:p w14:paraId="047E8AE3"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коллектив как социальная группа; психологические закономерности в группе;</w:t>
            </w:r>
          </w:p>
          <w:p w14:paraId="05A2C75D"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понятие «конфликт», стадии развития конфликта; конфликты в межличностном общении, конфликты в малой группе; факторы, способствующие и препятствующие эскалации конфликта; способы поведения в конфликте;</w:t>
            </w:r>
          </w:p>
          <w:p w14:paraId="50C6E44B"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деструктивное и агрессивное поведение; конструктивное поведение в конфликте;</w:t>
            </w:r>
          </w:p>
          <w:p w14:paraId="79310335"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роль регуляции эмоций при разрешении конфликта, способы саморегуляции; способы разрешения конфликтных ситуаций;</w:t>
            </w:r>
          </w:p>
          <w:p w14:paraId="68551305"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основные формы участия третьей стороны в процессе урегулирования и разрешения конфликта;</w:t>
            </w:r>
          </w:p>
          <w:p w14:paraId="22C78FF1"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ведение переговоров при разрешении конфликта; опасные проявления конфликтов (буллинг, насилие);</w:t>
            </w:r>
          </w:p>
          <w:p w14:paraId="5CE9E452"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способы противодействия буллингу и проявлению насилия; способы психологического воздействия;</w:t>
            </w:r>
          </w:p>
          <w:p w14:paraId="13E8FA7A"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психологическое влияние в малой группе; положительные и отрицательные стороны конформизма;</w:t>
            </w:r>
          </w:p>
          <w:p w14:paraId="6BDDE83E"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эмпатия и уважение к партнеру (партнерам) по общению как основа коммуникации;</w:t>
            </w:r>
          </w:p>
          <w:p w14:paraId="3B238F21"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убеждающая коммуникация;</w:t>
            </w:r>
          </w:p>
          <w:p w14:paraId="5E36C186"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манипуляция в общении, цели, технологии и способы противодействия; психологическое влияние на большие группы;</w:t>
            </w:r>
          </w:p>
          <w:p w14:paraId="75AB1807"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способы воздействия на большую группу: заражение; убеждение; внушение; подражание;</w:t>
            </w:r>
          </w:p>
          <w:p w14:paraId="3FC5C964" w14:textId="77777777" w:rsidR="003402F8" w:rsidRPr="005C69C9" w:rsidRDefault="003402F8" w:rsidP="005C69C9">
            <w:pPr>
              <w:spacing w:before="2" w:line="276" w:lineRule="auto"/>
              <w:ind w:left="142" w:firstLine="708"/>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 xml:space="preserve">деструктивные и псевдопсихологические </w:t>
            </w:r>
            <w:r w:rsidRPr="005C69C9">
              <w:rPr>
                <w:rFonts w:ascii="Times New Roman" w:hAnsi="Times New Roman"/>
                <w:sz w:val="24"/>
                <w:szCs w:val="24"/>
                <w:lang w:val="ru-RU" w:eastAsia="en-US" w:bidi="ru-RU"/>
              </w:rPr>
              <w:lastRenderedPageBreak/>
              <w:t>технологии; противодействие вовлечению молодежи в противозаконную и антиобщественную деятельность.</w:t>
            </w:r>
          </w:p>
          <w:p w14:paraId="21CBDD1E" w14:textId="77777777" w:rsidR="00AF4F00" w:rsidRPr="005C69C9" w:rsidRDefault="00AF4F00" w:rsidP="005C69C9">
            <w:pPr>
              <w:spacing w:before="2" w:line="276" w:lineRule="auto"/>
              <w:ind w:left="142" w:firstLine="708"/>
              <w:jc w:val="both"/>
              <w:rPr>
                <w:rFonts w:ascii="Times New Roman" w:hAnsi="Times New Roman"/>
                <w:sz w:val="24"/>
                <w:szCs w:val="24"/>
                <w:lang w:val="ru-RU" w:eastAsia="en-US"/>
              </w:rPr>
            </w:pPr>
          </w:p>
        </w:tc>
        <w:tc>
          <w:tcPr>
            <w:tcW w:w="3244" w:type="dxa"/>
          </w:tcPr>
          <w:p w14:paraId="24EE8EEF" w14:textId="77777777" w:rsidR="00AF4F00"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i/>
                <w:sz w:val="24"/>
                <w:szCs w:val="24"/>
                <w:lang w:val="ru-RU" w:eastAsia="en-US"/>
              </w:rPr>
              <w:lastRenderedPageBreak/>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D805B1" w:rsidRPr="005C69C9" w14:paraId="18ABFB20" w14:textId="77777777" w:rsidTr="00B46422">
        <w:trPr>
          <w:trHeight w:val="167"/>
        </w:trPr>
        <w:tc>
          <w:tcPr>
            <w:tcW w:w="846" w:type="dxa"/>
          </w:tcPr>
          <w:p w14:paraId="409340B6" w14:textId="77777777" w:rsidR="00D805B1" w:rsidRPr="005C69C9" w:rsidRDefault="00D805B1" w:rsidP="005C69C9">
            <w:pPr>
              <w:spacing w:line="276" w:lineRule="auto"/>
              <w:ind w:left="142"/>
              <w:rPr>
                <w:rFonts w:ascii="Times New Roman" w:hAnsi="Times New Roman"/>
                <w:sz w:val="24"/>
                <w:szCs w:val="24"/>
                <w:lang w:val="ru-RU" w:eastAsia="en-US"/>
              </w:rPr>
            </w:pPr>
            <w:r w:rsidRPr="005C69C9">
              <w:rPr>
                <w:rFonts w:ascii="Times New Roman" w:hAnsi="Times New Roman"/>
                <w:sz w:val="24"/>
                <w:szCs w:val="24"/>
                <w:lang w:val="ru-RU" w:eastAsia="en-US"/>
              </w:rPr>
              <w:lastRenderedPageBreak/>
              <w:t>10.</w:t>
            </w:r>
          </w:p>
        </w:tc>
        <w:tc>
          <w:tcPr>
            <w:tcW w:w="9214" w:type="dxa"/>
            <w:gridSpan w:val="2"/>
          </w:tcPr>
          <w:p w14:paraId="6C26698B" w14:textId="77777777" w:rsidR="00D805B1"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b/>
                <w:bCs/>
                <w:sz w:val="24"/>
                <w:szCs w:val="24"/>
                <w:lang w:val="ru-RU" w:eastAsia="en-US" w:bidi="ru-RU"/>
              </w:rPr>
              <w:t>Модуль № 10 «Безопасность в информационном пространстве»:</w:t>
            </w:r>
          </w:p>
        </w:tc>
      </w:tr>
      <w:tr w:rsidR="007961FC" w:rsidRPr="005C69C9" w14:paraId="3C55D5A1" w14:textId="77777777" w:rsidTr="007961FC">
        <w:trPr>
          <w:trHeight w:val="167"/>
        </w:trPr>
        <w:tc>
          <w:tcPr>
            <w:tcW w:w="846" w:type="dxa"/>
          </w:tcPr>
          <w:p w14:paraId="18CDB765" w14:textId="77777777" w:rsidR="007961FC" w:rsidRPr="005C69C9" w:rsidRDefault="007961FC" w:rsidP="005C69C9">
            <w:pPr>
              <w:spacing w:line="276" w:lineRule="auto"/>
              <w:ind w:left="142"/>
              <w:rPr>
                <w:rFonts w:ascii="Times New Roman" w:hAnsi="Times New Roman"/>
                <w:sz w:val="24"/>
                <w:szCs w:val="24"/>
                <w:lang w:val="ru-RU" w:eastAsia="en-US"/>
              </w:rPr>
            </w:pPr>
          </w:p>
        </w:tc>
        <w:tc>
          <w:tcPr>
            <w:tcW w:w="5970" w:type="dxa"/>
          </w:tcPr>
          <w:p w14:paraId="27015D15"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b/>
                <w:bCs/>
                <w:sz w:val="24"/>
                <w:szCs w:val="24"/>
                <w:lang w:val="ru-RU" w:eastAsia="en-US" w:bidi="ru-RU"/>
              </w:rPr>
              <w:t xml:space="preserve">        </w:t>
            </w:r>
            <w:r w:rsidRPr="005C69C9">
              <w:rPr>
                <w:rFonts w:ascii="Times New Roman" w:hAnsi="Times New Roman"/>
                <w:sz w:val="24"/>
                <w:szCs w:val="24"/>
                <w:lang w:val="ru-RU" w:eastAsia="en-US" w:bidi="ru-RU"/>
              </w:rPr>
              <w:t>понятия «цифровая среда», «цифровой след»;</w:t>
            </w:r>
          </w:p>
          <w:p w14:paraId="7A5CBBBA"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влияние цифровой среды на жизнь человека; приватность, персональные данные;</w:t>
            </w:r>
          </w:p>
          <w:p w14:paraId="529ACB40"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«цифровая зависимость», ее признаки и последствия; опасности и риски цифровой среды, их источники; правила безопасного поведения в цифровой среде; вредоносное программное обеспечение;</w:t>
            </w:r>
          </w:p>
          <w:p w14:paraId="177439AF"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виды вредоносного программного обеспечения, его цели, принципы работы; правила защиты от вредоносного программного обеспечения;</w:t>
            </w:r>
          </w:p>
          <w:p w14:paraId="60D5A379"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кража персональных данных, паролей; мошенничество, фишинг, правила защиты от мошенников;</w:t>
            </w:r>
          </w:p>
          <w:p w14:paraId="7EED3BEF"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правила безопасного использования устройств и программ; поведенческие опасности в цифровой среде и их причины; опасные персоны, имитация близких социальных отношений; неосмотрительное поведение и коммуникация в Интернете как угроза для будущей жизни и карьеры;</w:t>
            </w:r>
          </w:p>
          <w:p w14:paraId="6E213E00"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травля в Интернете, методы защиты от травли;</w:t>
            </w:r>
          </w:p>
          <w:p w14:paraId="0C5481B6"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деструктивные сообщества и деструктивный контент в цифровой среде, их признаки;</w:t>
            </w:r>
          </w:p>
          <w:p w14:paraId="2100D266"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механизмы вовлечения в деструктивные сообщества; вербовка, манипуляция, «воронки вовлечения»;</w:t>
            </w:r>
          </w:p>
          <w:p w14:paraId="37945E22"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радикализация деструктива;</w:t>
            </w:r>
          </w:p>
          <w:p w14:paraId="51EC1857"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профилактика и противодействие вовлечению в деструктивные сообщества; правила коммуникации в цифровой среде;</w:t>
            </w:r>
          </w:p>
          <w:p w14:paraId="696EA136"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достоверность информации в цифровой среде; источники информации, проверка на достоверность;</w:t>
            </w:r>
          </w:p>
          <w:p w14:paraId="542B8C20"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«информационный пузырь», манипуляция сознанием, пропаганда; фальшивые аккаунты, вредные советчики, манипуляторы;</w:t>
            </w:r>
          </w:p>
          <w:p w14:paraId="25AB9CF7"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понятие «фейк», цели и виды, распространение фейков;</w:t>
            </w:r>
          </w:p>
          <w:p w14:paraId="43B17471"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правила и инструменты для распознавания фейковых текстов и изображений; понятие прав человека в цифровой среде, их защита;</w:t>
            </w:r>
          </w:p>
          <w:p w14:paraId="09CCDC2F"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ответственность за действия в Интернете; запрещенный контент;</w:t>
            </w:r>
          </w:p>
          <w:p w14:paraId="1327B558" w14:textId="77777777" w:rsidR="003402F8" w:rsidRPr="005C69C9" w:rsidRDefault="003402F8" w:rsidP="005C69C9">
            <w:pPr>
              <w:spacing w:before="2" w:line="276" w:lineRule="auto"/>
              <w:ind w:left="142"/>
              <w:rPr>
                <w:rFonts w:ascii="Times New Roman" w:hAnsi="Times New Roman"/>
                <w:sz w:val="24"/>
                <w:szCs w:val="24"/>
                <w:lang w:val="ru-RU" w:eastAsia="en-US" w:bidi="ru-RU"/>
              </w:rPr>
            </w:pPr>
            <w:r w:rsidRPr="005C69C9">
              <w:rPr>
                <w:rFonts w:ascii="Times New Roman" w:hAnsi="Times New Roman"/>
                <w:sz w:val="24"/>
                <w:szCs w:val="24"/>
                <w:lang w:val="ru-RU" w:eastAsia="en-US" w:bidi="ru-RU"/>
              </w:rPr>
              <w:t>защита прав в цифровом пространстве.</w:t>
            </w:r>
          </w:p>
          <w:p w14:paraId="7564A245" w14:textId="77777777" w:rsidR="007961FC" w:rsidRPr="005C69C9" w:rsidRDefault="007961FC" w:rsidP="005C69C9">
            <w:pPr>
              <w:spacing w:before="2" w:line="276" w:lineRule="auto"/>
              <w:ind w:left="142"/>
              <w:rPr>
                <w:rFonts w:ascii="Times New Roman" w:hAnsi="Times New Roman"/>
                <w:sz w:val="24"/>
                <w:szCs w:val="24"/>
                <w:lang w:val="ru-RU" w:eastAsia="en-US"/>
              </w:rPr>
            </w:pPr>
          </w:p>
        </w:tc>
        <w:tc>
          <w:tcPr>
            <w:tcW w:w="3244" w:type="dxa"/>
          </w:tcPr>
          <w:p w14:paraId="30B21ED6" w14:textId="77777777" w:rsidR="007961FC"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i/>
                <w:sz w:val="24"/>
                <w:szCs w:val="24"/>
                <w:lang w:val="ru-RU" w:eastAsia="en-US"/>
              </w:rPr>
              <w:t>Часы на каждую тему распределяются учителем-предметником в зависимости от нагрузки по учебному плану на текущий учебный год в рабочей программе учителя</w:t>
            </w:r>
          </w:p>
        </w:tc>
      </w:tr>
      <w:tr w:rsidR="00D805B1" w:rsidRPr="005C69C9" w14:paraId="7B7EA675" w14:textId="77777777" w:rsidTr="00B46422">
        <w:trPr>
          <w:trHeight w:val="167"/>
        </w:trPr>
        <w:tc>
          <w:tcPr>
            <w:tcW w:w="846" w:type="dxa"/>
          </w:tcPr>
          <w:p w14:paraId="43F14BD1" w14:textId="77777777" w:rsidR="00D805B1" w:rsidRPr="005C69C9" w:rsidRDefault="00D805B1" w:rsidP="005C69C9">
            <w:pPr>
              <w:spacing w:line="276" w:lineRule="auto"/>
              <w:ind w:left="142"/>
              <w:rPr>
                <w:rFonts w:ascii="Times New Roman" w:hAnsi="Times New Roman"/>
                <w:sz w:val="24"/>
                <w:szCs w:val="24"/>
                <w:lang w:val="ru-RU" w:eastAsia="en-US"/>
              </w:rPr>
            </w:pPr>
          </w:p>
        </w:tc>
        <w:tc>
          <w:tcPr>
            <w:tcW w:w="9214" w:type="dxa"/>
            <w:gridSpan w:val="2"/>
          </w:tcPr>
          <w:p w14:paraId="1AF671F6" w14:textId="77777777" w:rsidR="00D805B1"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b/>
                <w:bCs/>
                <w:sz w:val="24"/>
                <w:szCs w:val="24"/>
                <w:lang w:val="ru-RU" w:eastAsia="en-US" w:bidi="ru-RU"/>
              </w:rPr>
              <w:t>Модуль № 11 «Основы противодействия экстремизму и терроризму»:</w:t>
            </w:r>
          </w:p>
        </w:tc>
      </w:tr>
      <w:tr w:rsidR="007961FC" w:rsidRPr="005C69C9" w14:paraId="298BAB74" w14:textId="77777777" w:rsidTr="007961FC">
        <w:trPr>
          <w:trHeight w:val="167"/>
        </w:trPr>
        <w:tc>
          <w:tcPr>
            <w:tcW w:w="846" w:type="dxa"/>
          </w:tcPr>
          <w:p w14:paraId="44C4CA45" w14:textId="77777777" w:rsidR="007961FC" w:rsidRPr="005C69C9" w:rsidRDefault="003402F8" w:rsidP="005C69C9">
            <w:pPr>
              <w:spacing w:line="276" w:lineRule="auto"/>
              <w:ind w:left="142"/>
              <w:rPr>
                <w:rFonts w:ascii="Times New Roman" w:hAnsi="Times New Roman"/>
                <w:sz w:val="24"/>
                <w:szCs w:val="24"/>
                <w:lang w:val="ru-RU" w:eastAsia="en-US"/>
              </w:rPr>
            </w:pPr>
            <w:r w:rsidRPr="005C69C9">
              <w:rPr>
                <w:rFonts w:ascii="Times New Roman" w:hAnsi="Times New Roman"/>
                <w:sz w:val="24"/>
                <w:szCs w:val="24"/>
                <w:lang w:val="ru-RU" w:eastAsia="en-US"/>
              </w:rPr>
              <w:t>11.</w:t>
            </w:r>
          </w:p>
        </w:tc>
        <w:tc>
          <w:tcPr>
            <w:tcW w:w="5970" w:type="dxa"/>
          </w:tcPr>
          <w:p w14:paraId="4C9084F8" w14:textId="77777777" w:rsidR="003402F8" w:rsidRPr="005C69C9" w:rsidRDefault="003402F8"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 xml:space="preserve">экстремизм и терроризм как угроза устойчивого </w:t>
            </w:r>
            <w:r w:rsidRPr="005C69C9">
              <w:rPr>
                <w:rFonts w:ascii="Times New Roman" w:hAnsi="Times New Roman"/>
                <w:sz w:val="24"/>
                <w:szCs w:val="24"/>
                <w:lang w:val="ru-RU" w:eastAsia="en-US" w:bidi="ru-RU"/>
              </w:rPr>
              <w:lastRenderedPageBreak/>
              <w:t>развития общества;</w:t>
            </w:r>
          </w:p>
          <w:p w14:paraId="5F49F802" w14:textId="77777777" w:rsidR="003402F8" w:rsidRPr="005C69C9" w:rsidRDefault="003402F8"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понятия «экстремизм» и «терроризм», их взаимосвязь;</w:t>
            </w:r>
          </w:p>
          <w:p w14:paraId="33BC3D5E" w14:textId="77777777" w:rsidR="003402F8" w:rsidRPr="005C69C9" w:rsidRDefault="003402F8"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варианты проявления экстремизма, возможные последствия;</w:t>
            </w:r>
          </w:p>
          <w:p w14:paraId="578B146A" w14:textId="77777777" w:rsidR="003402F8" w:rsidRPr="005C69C9" w:rsidRDefault="003402F8"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преступления террористической направленности, их цель, причины, последствия;</w:t>
            </w:r>
          </w:p>
          <w:p w14:paraId="0D9B1B79" w14:textId="77777777" w:rsidR="003402F8" w:rsidRPr="005C69C9" w:rsidRDefault="003402F8"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опасность вовлечения в экстремистскую и террористическую деятельность: способы и признаки;</w:t>
            </w:r>
          </w:p>
          <w:p w14:paraId="1279B931" w14:textId="77777777" w:rsidR="003402F8" w:rsidRPr="005C69C9" w:rsidRDefault="003402F8"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предупреждение и противодействие вовлечению в экстремистскую и террористическую деятельность;</w:t>
            </w:r>
          </w:p>
          <w:p w14:paraId="62C2442C" w14:textId="77777777" w:rsidR="003402F8" w:rsidRPr="005C69C9" w:rsidRDefault="003402F8"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формы террористических актов;</w:t>
            </w:r>
          </w:p>
          <w:p w14:paraId="51BE2EBD" w14:textId="77777777" w:rsidR="003402F8" w:rsidRPr="005C69C9" w:rsidRDefault="003402F8"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уровни террористической угрозы;</w:t>
            </w:r>
            <w:r w:rsidRPr="005C69C9">
              <w:rPr>
                <w:sz w:val="24"/>
                <w:szCs w:val="24"/>
                <w:lang w:val="ru-RU"/>
              </w:rPr>
              <w:t xml:space="preserve"> </w:t>
            </w:r>
            <w:r w:rsidRPr="005C69C9">
              <w:rPr>
                <w:rFonts w:ascii="Times New Roman" w:hAnsi="Times New Roman"/>
                <w:sz w:val="24"/>
                <w:szCs w:val="24"/>
                <w:lang w:val="ru-RU" w:eastAsia="en-US" w:bidi="ru-RU"/>
              </w:rPr>
              <w:t>правила поведения и порядок действий при угрозе или в случае террористического акта, проведении контртеррористической операции;</w:t>
            </w:r>
          </w:p>
          <w:p w14:paraId="0813F1F0" w14:textId="77777777" w:rsidR="003402F8" w:rsidRPr="005C69C9" w:rsidRDefault="003402F8"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правовые основы противодействия экстремизму и терроризму в Российской Федерации;</w:t>
            </w:r>
          </w:p>
          <w:p w14:paraId="00353F89" w14:textId="77777777" w:rsidR="003402F8" w:rsidRPr="005C69C9" w:rsidRDefault="003402F8"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основы государственной системы противодействия экстремизму и терроризму, ее цели, задачи, принципы;</w:t>
            </w:r>
          </w:p>
          <w:p w14:paraId="15D318DA" w14:textId="77777777" w:rsidR="007961FC" w:rsidRPr="005C69C9" w:rsidRDefault="003402F8" w:rsidP="005C69C9">
            <w:pPr>
              <w:spacing w:before="2" w:line="276" w:lineRule="auto"/>
              <w:ind w:left="142"/>
              <w:jc w:val="both"/>
              <w:rPr>
                <w:rFonts w:ascii="Times New Roman" w:hAnsi="Times New Roman"/>
                <w:sz w:val="24"/>
                <w:szCs w:val="24"/>
                <w:lang w:val="ru-RU" w:eastAsia="en-US" w:bidi="ru-RU"/>
              </w:rPr>
            </w:pPr>
            <w:r w:rsidRPr="005C69C9">
              <w:rPr>
                <w:rFonts w:ascii="Times New Roman" w:hAnsi="Times New Roman"/>
                <w:sz w:val="24"/>
                <w:szCs w:val="24"/>
                <w:lang w:val="ru-RU" w:eastAsia="en-US" w:bidi="ru-RU"/>
              </w:rPr>
              <w:t>права и обязанности граждан и общественных организаций в области противодействия экстремизму и терроризму.</w:t>
            </w:r>
          </w:p>
          <w:p w14:paraId="5E6D31DF" w14:textId="77777777" w:rsidR="003402F8" w:rsidRPr="005C69C9" w:rsidRDefault="003402F8" w:rsidP="005C69C9">
            <w:pPr>
              <w:spacing w:before="2" w:line="276" w:lineRule="auto"/>
              <w:ind w:left="142"/>
              <w:jc w:val="both"/>
              <w:rPr>
                <w:rFonts w:ascii="Times New Roman" w:hAnsi="Times New Roman"/>
                <w:sz w:val="24"/>
                <w:szCs w:val="24"/>
                <w:lang w:val="ru-RU" w:eastAsia="en-US"/>
              </w:rPr>
            </w:pPr>
          </w:p>
        </w:tc>
        <w:tc>
          <w:tcPr>
            <w:tcW w:w="3244" w:type="dxa"/>
          </w:tcPr>
          <w:p w14:paraId="1E1F1595" w14:textId="77777777" w:rsidR="007961FC"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i/>
                <w:sz w:val="24"/>
                <w:szCs w:val="24"/>
                <w:lang w:val="ru-RU" w:eastAsia="en-US"/>
              </w:rPr>
              <w:lastRenderedPageBreak/>
              <w:t xml:space="preserve">Часы на каждую тему </w:t>
            </w:r>
            <w:r w:rsidRPr="005C69C9">
              <w:rPr>
                <w:rFonts w:ascii="Times New Roman" w:hAnsi="Times New Roman"/>
                <w:i/>
                <w:sz w:val="24"/>
                <w:szCs w:val="24"/>
                <w:lang w:val="ru-RU" w:eastAsia="en-US"/>
              </w:rPr>
              <w:lastRenderedPageBreak/>
              <w:t>распределяются учителем-предметником в зависимости от нагрузки по учебному плану на текущий учебный год в рабочей программе учителя</w:t>
            </w:r>
          </w:p>
        </w:tc>
      </w:tr>
      <w:tr w:rsidR="007961FC" w:rsidRPr="005C69C9" w14:paraId="7AB58667" w14:textId="77777777" w:rsidTr="007961FC">
        <w:trPr>
          <w:trHeight w:val="273"/>
        </w:trPr>
        <w:tc>
          <w:tcPr>
            <w:tcW w:w="6816" w:type="dxa"/>
            <w:gridSpan w:val="2"/>
          </w:tcPr>
          <w:p w14:paraId="6E3D4F10" w14:textId="77777777" w:rsidR="007961FC" w:rsidRPr="005C69C9" w:rsidRDefault="00D805B1" w:rsidP="005C69C9">
            <w:pPr>
              <w:spacing w:line="276" w:lineRule="auto"/>
              <w:ind w:left="142"/>
              <w:rPr>
                <w:rFonts w:ascii="Times New Roman" w:hAnsi="Times New Roman"/>
                <w:b/>
                <w:sz w:val="24"/>
                <w:szCs w:val="24"/>
                <w:lang w:val="ru-RU" w:eastAsia="en-US"/>
              </w:rPr>
            </w:pPr>
            <w:r w:rsidRPr="005C69C9">
              <w:rPr>
                <w:rFonts w:ascii="Times New Roman" w:hAnsi="Times New Roman"/>
                <w:b/>
                <w:sz w:val="24"/>
                <w:szCs w:val="24"/>
                <w:lang w:val="ru-RU" w:eastAsia="en-US"/>
              </w:rPr>
              <w:lastRenderedPageBreak/>
              <w:t xml:space="preserve">Итого за два года обучения: </w:t>
            </w:r>
          </w:p>
        </w:tc>
        <w:tc>
          <w:tcPr>
            <w:tcW w:w="3244" w:type="dxa"/>
          </w:tcPr>
          <w:p w14:paraId="410F156B" w14:textId="77777777" w:rsidR="007961FC" w:rsidRPr="005C69C9" w:rsidRDefault="00D805B1" w:rsidP="005C69C9">
            <w:pPr>
              <w:spacing w:line="276" w:lineRule="auto"/>
              <w:ind w:left="142"/>
              <w:jc w:val="center"/>
              <w:rPr>
                <w:rFonts w:ascii="Times New Roman" w:hAnsi="Times New Roman"/>
                <w:sz w:val="24"/>
                <w:szCs w:val="24"/>
                <w:lang w:val="ru-RU" w:eastAsia="en-US"/>
              </w:rPr>
            </w:pPr>
            <w:r w:rsidRPr="005C69C9">
              <w:rPr>
                <w:rFonts w:ascii="Times New Roman" w:hAnsi="Times New Roman"/>
                <w:b/>
                <w:sz w:val="24"/>
                <w:szCs w:val="24"/>
                <w:lang w:val="ru-RU" w:eastAsia="en-US"/>
              </w:rPr>
              <w:t>68 часов</w:t>
            </w:r>
          </w:p>
        </w:tc>
      </w:tr>
    </w:tbl>
    <w:p w14:paraId="20F22A23" w14:textId="01243272" w:rsidR="00DB061F" w:rsidRDefault="00DB061F" w:rsidP="00501A51">
      <w:pPr>
        <w:widowControl w:val="0"/>
        <w:tabs>
          <w:tab w:val="left" w:pos="2309"/>
        </w:tabs>
        <w:spacing w:after="200" w:line="240" w:lineRule="auto"/>
        <w:jc w:val="both"/>
        <w:rPr>
          <w:rFonts w:ascii="Times New Roman" w:eastAsia="Calibri" w:hAnsi="Times New Roman"/>
          <w:sz w:val="24"/>
          <w:lang w:eastAsia="en-US"/>
        </w:rPr>
      </w:pPr>
    </w:p>
    <w:p w14:paraId="4D6D61D8" w14:textId="667F732E" w:rsidR="005C69C9" w:rsidRPr="005C69C9" w:rsidRDefault="005C69C9" w:rsidP="00B423AB">
      <w:pPr>
        <w:widowControl w:val="0"/>
        <w:autoSpaceDE w:val="0"/>
        <w:autoSpaceDN w:val="0"/>
        <w:spacing w:after="0" w:line="240" w:lineRule="auto"/>
        <w:jc w:val="both"/>
        <w:rPr>
          <w:rFonts w:ascii="Times New Roman" w:eastAsiaTheme="minorEastAsia" w:hAnsi="Times New Roman"/>
          <w:sz w:val="28"/>
          <w:szCs w:val="28"/>
        </w:rPr>
      </w:pPr>
      <w:r w:rsidRPr="005C69C9">
        <w:rPr>
          <w:rFonts w:ascii="Times New Roman" w:eastAsiaTheme="minorEastAsia" w:hAnsi="Times New Roman"/>
          <w:sz w:val="28"/>
          <w:szCs w:val="28"/>
        </w:rPr>
        <w:t>Поурочное планирование</w:t>
      </w:r>
      <w:r>
        <w:rPr>
          <w:rFonts w:ascii="Times New Roman" w:eastAsiaTheme="minorEastAsia" w:hAnsi="Times New Roman"/>
          <w:sz w:val="28"/>
          <w:szCs w:val="28"/>
        </w:rPr>
        <w:t xml:space="preserve"> по учебному предмету «ОБЗР»</w:t>
      </w:r>
    </w:p>
    <w:p w14:paraId="23E6E979" w14:textId="77777777" w:rsidR="005C69C9" w:rsidRPr="005C69C9" w:rsidRDefault="005C69C9" w:rsidP="00B423AB">
      <w:pPr>
        <w:widowControl w:val="0"/>
        <w:autoSpaceDE w:val="0"/>
        <w:autoSpaceDN w:val="0"/>
        <w:spacing w:after="0" w:line="240" w:lineRule="auto"/>
        <w:jc w:val="both"/>
        <w:rPr>
          <w:rFonts w:ascii="Times New Roman" w:eastAsiaTheme="minorEastAsia" w:hAnsi="Times New Roman"/>
          <w:sz w:val="28"/>
          <w:szCs w:val="28"/>
        </w:rPr>
      </w:pPr>
    </w:p>
    <w:p w14:paraId="6C97799B" w14:textId="64F746B0" w:rsidR="005C69C9" w:rsidRPr="005C69C9" w:rsidRDefault="005C69C9" w:rsidP="00B423AB">
      <w:pPr>
        <w:widowControl w:val="0"/>
        <w:autoSpaceDE w:val="0"/>
        <w:autoSpaceDN w:val="0"/>
        <w:spacing w:after="0" w:line="240" w:lineRule="auto"/>
        <w:jc w:val="both"/>
        <w:rPr>
          <w:rFonts w:ascii="Times New Roman" w:eastAsiaTheme="minorEastAsia" w:hAnsi="Times New Roman"/>
          <w:sz w:val="28"/>
          <w:szCs w:val="28"/>
        </w:rPr>
      </w:pPr>
      <w:r w:rsidRPr="005C69C9">
        <w:rPr>
          <w:rFonts w:ascii="Times New Roman" w:eastAsiaTheme="minorEastAsia" w:hAnsi="Times New Roman"/>
          <w:sz w:val="28"/>
          <w:szCs w:val="28"/>
        </w:rPr>
        <w:t>10 класс</w:t>
      </w:r>
      <w:r w:rsidR="00E132B6">
        <w:rPr>
          <w:rFonts w:ascii="Times New Roman" w:eastAsiaTheme="minorEastAsia" w:hAnsi="Times New Roman"/>
          <w:sz w:val="28"/>
          <w:szCs w:val="28"/>
        </w:rPr>
        <w:t xml:space="preserve"> </w:t>
      </w:r>
      <w:r w:rsidR="00E132B6" w:rsidRPr="001F5974">
        <w:rPr>
          <w:rFonts w:ascii="Times New Roman" w:eastAsiaTheme="minorEastAsia" w:hAnsi="Times New Roman"/>
          <w:i/>
          <w:iCs/>
          <w:sz w:val="28"/>
          <w:szCs w:val="28"/>
        </w:rPr>
        <w:t>(для обучающихся 2025-2026 учебного года)</w:t>
      </w:r>
    </w:p>
    <w:p w14:paraId="0A21276C" w14:textId="77777777" w:rsidR="005C69C9" w:rsidRPr="005C69C9" w:rsidRDefault="005C69C9" w:rsidP="005C69C9">
      <w:pPr>
        <w:widowControl w:val="0"/>
        <w:autoSpaceDE w:val="0"/>
        <w:autoSpaceDN w:val="0"/>
        <w:spacing w:after="0" w:line="240" w:lineRule="auto"/>
        <w:ind w:firstLine="540"/>
        <w:jc w:val="both"/>
        <w:rPr>
          <w:rFonts w:ascii="Arial" w:eastAsiaTheme="minorEastAsia" w:hAnsi="Arial" w:cs="Arial"/>
          <w:sz w:val="20"/>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993"/>
      </w:tblGrid>
      <w:tr w:rsidR="005C69C9" w:rsidRPr="005C69C9" w14:paraId="4CFF1526" w14:textId="77777777" w:rsidTr="005C69C9">
        <w:tc>
          <w:tcPr>
            <w:tcW w:w="1134" w:type="dxa"/>
          </w:tcPr>
          <w:p w14:paraId="34F2144E" w14:textId="77777777" w:rsidR="005C69C9" w:rsidRPr="005C69C9" w:rsidRDefault="005C69C9" w:rsidP="005C69C9">
            <w:pPr>
              <w:widowControl w:val="0"/>
              <w:autoSpaceDE w:val="0"/>
              <w:autoSpaceDN w:val="0"/>
              <w:spacing w:after="0" w:line="276" w:lineRule="auto"/>
              <w:jc w:val="center"/>
              <w:rPr>
                <w:rFonts w:ascii="Times New Roman" w:eastAsiaTheme="minorEastAsia" w:hAnsi="Times New Roman"/>
                <w:sz w:val="24"/>
                <w:szCs w:val="24"/>
              </w:rPr>
            </w:pPr>
            <w:r w:rsidRPr="005C69C9">
              <w:rPr>
                <w:rFonts w:ascii="Times New Roman" w:eastAsiaTheme="minorEastAsia" w:hAnsi="Times New Roman"/>
                <w:sz w:val="24"/>
                <w:szCs w:val="24"/>
              </w:rPr>
              <w:t>N урока</w:t>
            </w:r>
          </w:p>
        </w:tc>
        <w:tc>
          <w:tcPr>
            <w:tcW w:w="8993" w:type="dxa"/>
          </w:tcPr>
          <w:p w14:paraId="4601C569" w14:textId="77777777" w:rsidR="005C69C9" w:rsidRPr="005C69C9" w:rsidRDefault="005C69C9" w:rsidP="005C69C9">
            <w:pPr>
              <w:widowControl w:val="0"/>
              <w:autoSpaceDE w:val="0"/>
              <w:autoSpaceDN w:val="0"/>
              <w:spacing w:after="0" w:line="276" w:lineRule="auto"/>
              <w:jc w:val="center"/>
              <w:rPr>
                <w:rFonts w:ascii="Times New Roman" w:eastAsiaTheme="minorEastAsia" w:hAnsi="Times New Roman"/>
                <w:sz w:val="24"/>
                <w:szCs w:val="24"/>
              </w:rPr>
            </w:pPr>
            <w:r w:rsidRPr="005C69C9">
              <w:rPr>
                <w:rFonts w:ascii="Times New Roman" w:eastAsiaTheme="minorEastAsia" w:hAnsi="Times New Roman"/>
                <w:sz w:val="24"/>
                <w:szCs w:val="24"/>
              </w:rPr>
              <w:t>Тема урока</w:t>
            </w:r>
          </w:p>
        </w:tc>
      </w:tr>
      <w:tr w:rsidR="005C69C9" w:rsidRPr="005C69C9" w14:paraId="0E5F4E58" w14:textId="77777777" w:rsidTr="005C69C9">
        <w:tc>
          <w:tcPr>
            <w:tcW w:w="1134" w:type="dxa"/>
            <w:vAlign w:val="center"/>
          </w:tcPr>
          <w:p w14:paraId="70DB41FF"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w:t>
            </w:r>
          </w:p>
        </w:tc>
        <w:tc>
          <w:tcPr>
            <w:tcW w:w="8993" w:type="dxa"/>
          </w:tcPr>
          <w:p w14:paraId="267FC2C2"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Взаимодействие личности, общества и государства в обеспечении национальной безопасности</w:t>
            </w:r>
          </w:p>
        </w:tc>
      </w:tr>
      <w:tr w:rsidR="005C69C9" w:rsidRPr="005C69C9" w14:paraId="27584260" w14:textId="77777777" w:rsidTr="005C69C9">
        <w:tc>
          <w:tcPr>
            <w:tcW w:w="1134" w:type="dxa"/>
          </w:tcPr>
          <w:p w14:paraId="794D2C7B"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w:t>
            </w:r>
          </w:p>
        </w:tc>
        <w:tc>
          <w:tcPr>
            <w:tcW w:w="8993" w:type="dxa"/>
          </w:tcPr>
          <w:p w14:paraId="20B05276"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Государственная и общественная безопасность</w:t>
            </w:r>
          </w:p>
        </w:tc>
      </w:tr>
      <w:tr w:rsidR="005C69C9" w:rsidRPr="005C69C9" w14:paraId="73B6F501" w14:textId="77777777" w:rsidTr="005C69C9">
        <w:tc>
          <w:tcPr>
            <w:tcW w:w="1134" w:type="dxa"/>
            <w:vAlign w:val="center"/>
          </w:tcPr>
          <w:p w14:paraId="7FF7179D"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3</w:t>
            </w:r>
          </w:p>
        </w:tc>
        <w:tc>
          <w:tcPr>
            <w:tcW w:w="8993" w:type="dxa"/>
          </w:tcPr>
          <w:p w14:paraId="4551F1D3"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Роль личности, общества и государства в предупреждении и ликвидации чрезвычайных ситуаций</w:t>
            </w:r>
          </w:p>
        </w:tc>
      </w:tr>
      <w:tr w:rsidR="005C69C9" w:rsidRPr="005C69C9" w14:paraId="2E559A32" w14:textId="77777777" w:rsidTr="005C69C9">
        <w:tc>
          <w:tcPr>
            <w:tcW w:w="1134" w:type="dxa"/>
            <w:vAlign w:val="center"/>
          </w:tcPr>
          <w:p w14:paraId="4CE220E6"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4</w:t>
            </w:r>
          </w:p>
        </w:tc>
        <w:tc>
          <w:tcPr>
            <w:tcW w:w="8993" w:type="dxa"/>
          </w:tcPr>
          <w:p w14:paraId="1A14E303"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Оборона страны как обязательное условие благополучного развития страны</w:t>
            </w:r>
          </w:p>
        </w:tc>
      </w:tr>
      <w:tr w:rsidR="005C69C9" w:rsidRPr="005C69C9" w14:paraId="370B7E4F" w14:textId="77777777" w:rsidTr="005C69C9">
        <w:tc>
          <w:tcPr>
            <w:tcW w:w="1134" w:type="dxa"/>
            <w:vAlign w:val="center"/>
          </w:tcPr>
          <w:p w14:paraId="25093B2B"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5</w:t>
            </w:r>
          </w:p>
        </w:tc>
        <w:tc>
          <w:tcPr>
            <w:tcW w:w="8993" w:type="dxa"/>
            <w:vAlign w:val="center"/>
          </w:tcPr>
          <w:p w14:paraId="6E2FB3A4"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Строевые приемы и движение без оружия (строевая подготовка)</w:t>
            </w:r>
          </w:p>
        </w:tc>
      </w:tr>
      <w:tr w:rsidR="005C69C9" w:rsidRPr="005C69C9" w14:paraId="762ADE58" w14:textId="77777777" w:rsidTr="005C69C9">
        <w:tc>
          <w:tcPr>
            <w:tcW w:w="1134" w:type="dxa"/>
            <w:vAlign w:val="center"/>
          </w:tcPr>
          <w:p w14:paraId="4EF96D8C"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6</w:t>
            </w:r>
          </w:p>
        </w:tc>
        <w:tc>
          <w:tcPr>
            <w:tcW w:w="8993" w:type="dxa"/>
            <w:vAlign w:val="center"/>
          </w:tcPr>
          <w:p w14:paraId="51EC6D53"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Основные виды тактических действий войск (тактическая подготовка)</w:t>
            </w:r>
          </w:p>
        </w:tc>
      </w:tr>
      <w:tr w:rsidR="005C69C9" w:rsidRPr="005C69C9" w14:paraId="5938ADFD" w14:textId="77777777" w:rsidTr="005C69C9">
        <w:tc>
          <w:tcPr>
            <w:tcW w:w="1134" w:type="dxa"/>
            <w:vAlign w:val="center"/>
          </w:tcPr>
          <w:p w14:paraId="65A0C3F6"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7</w:t>
            </w:r>
          </w:p>
        </w:tc>
        <w:tc>
          <w:tcPr>
            <w:tcW w:w="8993" w:type="dxa"/>
          </w:tcPr>
          <w:p w14:paraId="638AA715"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Требования безопасности при обращении с оружием и боеприпасами (огневая подготовка)</w:t>
            </w:r>
          </w:p>
        </w:tc>
      </w:tr>
      <w:tr w:rsidR="005C69C9" w:rsidRPr="005C69C9" w14:paraId="1561097A" w14:textId="77777777" w:rsidTr="005C69C9">
        <w:tc>
          <w:tcPr>
            <w:tcW w:w="1134" w:type="dxa"/>
            <w:vAlign w:val="center"/>
          </w:tcPr>
          <w:p w14:paraId="6E77A92F"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lastRenderedPageBreak/>
              <w:t>Урок 8</w:t>
            </w:r>
          </w:p>
        </w:tc>
        <w:tc>
          <w:tcPr>
            <w:tcW w:w="8993" w:type="dxa"/>
          </w:tcPr>
          <w:p w14:paraId="7FA26DF3"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Виды, назначение и тактико-технические характеристики современного стрелкового оружия (огневая подготовка)</w:t>
            </w:r>
          </w:p>
        </w:tc>
      </w:tr>
      <w:tr w:rsidR="005C69C9" w:rsidRPr="005C69C9" w14:paraId="244ADF1E" w14:textId="77777777" w:rsidTr="005C69C9">
        <w:tc>
          <w:tcPr>
            <w:tcW w:w="1134" w:type="dxa"/>
            <w:vAlign w:val="center"/>
          </w:tcPr>
          <w:p w14:paraId="46B54D16"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9</w:t>
            </w:r>
          </w:p>
        </w:tc>
        <w:tc>
          <w:tcPr>
            <w:tcW w:w="8993" w:type="dxa"/>
          </w:tcPr>
          <w:p w14:paraId="345B0E93"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Беспилотные летательные аппараты (БПЛА) - эффективное средство вооруженной борьбы (основы технической подготовки и связи)</w:t>
            </w:r>
          </w:p>
        </w:tc>
      </w:tr>
      <w:tr w:rsidR="005C69C9" w:rsidRPr="005C69C9" w14:paraId="26E99E86" w14:textId="77777777" w:rsidTr="005C69C9">
        <w:tc>
          <w:tcPr>
            <w:tcW w:w="1134" w:type="dxa"/>
            <w:vAlign w:val="center"/>
          </w:tcPr>
          <w:p w14:paraId="675E40D6"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10</w:t>
            </w:r>
          </w:p>
        </w:tc>
        <w:tc>
          <w:tcPr>
            <w:tcW w:w="8993" w:type="dxa"/>
          </w:tcPr>
          <w:p w14:paraId="25EA41C3"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Предназначение, общее устройство и тактико-технические характеристики переносных радиостанций (основы технической подготовки и связи)</w:t>
            </w:r>
          </w:p>
        </w:tc>
      </w:tr>
      <w:tr w:rsidR="005C69C9" w:rsidRPr="005C69C9" w14:paraId="2B23DB91" w14:textId="77777777" w:rsidTr="005C69C9">
        <w:tc>
          <w:tcPr>
            <w:tcW w:w="1134" w:type="dxa"/>
            <w:vAlign w:val="center"/>
          </w:tcPr>
          <w:p w14:paraId="6B73357F"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11</w:t>
            </w:r>
          </w:p>
        </w:tc>
        <w:tc>
          <w:tcPr>
            <w:tcW w:w="8993" w:type="dxa"/>
          </w:tcPr>
          <w:p w14:paraId="3DD83988"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Свойства местности и их применение в военном деле (военная топография)</w:t>
            </w:r>
          </w:p>
        </w:tc>
      </w:tr>
      <w:tr w:rsidR="005C69C9" w:rsidRPr="005C69C9" w14:paraId="2B38ACDE" w14:textId="77777777" w:rsidTr="005C69C9">
        <w:tc>
          <w:tcPr>
            <w:tcW w:w="1134" w:type="dxa"/>
            <w:vAlign w:val="center"/>
          </w:tcPr>
          <w:p w14:paraId="19AB1641"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12</w:t>
            </w:r>
          </w:p>
        </w:tc>
        <w:tc>
          <w:tcPr>
            <w:tcW w:w="8993" w:type="dxa"/>
          </w:tcPr>
          <w:p w14:paraId="53818784"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Фортификационное оборудование позиции отделения. Виды укрытий и убежищ (инженерная подготовка)</w:t>
            </w:r>
          </w:p>
        </w:tc>
      </w:tr>
      <w:tr w:rsidR="005C69C9" w:rsidRPr="005C69C9" w14:paraId="67E483C4" w14:textId="77777777" w:rsidTr="005C69C9">
        <w:tc>
          <w:tcPr>
            <w:tcW w:w="1134" w:type="dxa"/>
            <w:vAlign w:val="center"/>
          </w:tcPr>
          <w:p w14:paraId="384C994A"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13</w:t>
            </w:r>
          </w:p>
        </w:tc>
        <w:tc>
          <w:tcPr>
            <w:tcW w:w="8993" w:type="dxa"/>
          </w:tcPr>
          <w:p w14:paraId="6DA18126"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Оружие массового поражения (радиационная, химическая, биологическая защита)</w:t>
            </w:r>
          </w:p>
        </w:tc>
      </w:tr>
      <w:tr w:rsidR="005C69C9" w:rsidRPr="005C69C9" w14:paraId="6393021D" w14:textId="77777777" w:rsidTr="005C69C9">
        <w:tc>
          <w:tcPr>
            <w:tcW w:w="1134" w:type="dxa"/>
            <w:vAlign w:val="center"/>
          </w:tcPr>
          <w:p w14:paraId="449FE4DF"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14</w:t>
            </w:r>
          </w:p>
        </w:tc>
        <w:tc>
          <w:tcPr>
            <w:tcW w:w="8993" w:type="dxa"/>
          </w:tcPr>
          <w:p w14:paraId="451C23B7"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Первая помощь на поле боя (военно-медицинская подготовка. Тактическая медицина)</w:t>
            </w:r>
          </w:p>
        </w:tc>
      </w:tr>
      <w:tr w:rsidR="005C69C9" w:rsidRPr="005C69C9" w14:paraId="139E4B2F" w14:textId="77777777" w:rsidTr="005C69C9">
        <w:tc>
          <w:tcPr>
            <w:tcW w:w="1134" w:type="dxa"/>
            <w:vAlign w:val="center"/>
          </w:tcPr>
          <w:p w14:paraId="19C4FC30"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15</w:t>
            </w:r>
          </w:p>
        </w:tc>
        <w:tc>
          <w:tcPr>
            <w:tcW w:w="8993" w:type="dxa"/>
          </w:tcPr>
          <w:p w14:paraId="350B7543"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Первая помощь на поле боя (военно-медицинская подготовка. Тактическая медицина)</w:t>
            </w:r>
          </w:p>
        </w:tc>
      </w:tr>
      <w:tr w:rsidR="005C69C9" w:rsidRPr="005C69C9" w14:paraId="0BCA6F24" w14:textId="77777777" w:rsidTr="005C69C9">
        <w:tc>
          <w:tcPr>
            <w:tcW w:w="1134" w:type="dxa"/>
            <w:vAlign w:val="center"/>
          </w:tcPr>
          <w:p w14:paraId="3AB6F442"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16</w:t>
            </w:r>
          </w:p>
        </w:tc>
        <w:tc>
          <w:tcPr>
            <w:tcW w:w="8993" w:type="dxa"/>
          </w:tcPr>
          <w:p w14:paraId="17C56BEF"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Особенности прохождения военной службы по призыву и по контракту. Военно-учебные заведения и военно-учебные центры (тактическая подготовка)</w:t>
            </w:r>
          </w:p>
        </w:tc>
      </w:tr>
      <w:tr w:rsidR="005C69C9" w:rsidRPr="005C69C9" w14:paraId="2C45D438" w14:textId="77777777" w:rsidTr="005C69C9">
        <w:tc>
          <w:tcPr>
            <w:tcW w:w="1134" w:type="dxa"/>
            <w:vAlign w:val="center"/>
          </w:tcPr>
          <w:p w14:paraId="70167E35"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17</w:t>
            </w:r>
          </w:p>
        </w:tc>
        <w:tc>
          <w:tcPr>
            <w:tcW w:w="8993" w:type="dxa"/>
            <w:vAlign w:val="center"/>
          </w:tcPr>
          <w:p w14:paraId="29F4B80F"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Современные представления о культуре безопасности</w:t>
            </w:r>
          </w:p>
        </w:tc>
      </w:tr>
      <w:tr w:rsidR="005C69C9" w:rsidRPr="005C69C9" w14:paraId="30613360" w14:textId="77777777" w:rsidTr="005C69C9">
        <w:tc>
          <w:tcPr>
            <w:tcW w:w="1134" w:type="dxa"/>
            <w:vAlign w:val="center"/>
          </w:tcPr>
          <w:p w14:paraId="0DEB27BD"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18</w:t>
            </w:r>
          </w:p>
        </w:tc>
        <w:tc>
          <w:tcPr>
            <w:tcW w:w="8993" w:type="dxa"/>
            <w:vAlign w:val="center"/>
          </w:tcPr>
          <w:p w14:paraId="11602467"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Влияние поведения на безопасность. Риск-ориентированный подход к обеспечению безопасности на уровне личности, общества, государства</w:t>
            </w:r>
          </w:p>
        </w:tc>
      </w:tr>
      <w:tr w:rsidR="005C69C9" w:rsidRPr="005C69C9" w14:paraId="1AB27C8C" w14:textId="77777777" w:rsidTr="005C69C9">
        <w:tc>
          <w:tcPr>
            <w:tcW w:w="1134" w:type="dxa"/>
          </w:tcPr>
          <w:p w14:paraId="1BFCA6F2"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19</w:t>
            </w:r>
          </w:p>
        </w:tc>
        <w:tc>
          <w:tcPr>
            <w:tcW w:w="8993" w:type="dxa"/>
          </w:tcPr>
          <w:p w14:paraId="469D46D0"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Источники опасности в быту</w:t>
            </w:r>
          </w:p>
        </w:tc>
      </w:tr>
      <w:tr w:rsidR="005C69C9" w:rsidRPr="005C69C9" w14:paraId="4A152D59" w14:textId="77777777" w:rsidTr="005C69C9">
        <w:tc>
          <w:tcPr>
            <w:tcW w:w="1134" w:type="dxa"/>
            <w:vAlign w:val="center"/>
          </w:tcPr>
          <w:p w14:paraId="4C60B850"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20</w:t>
            </w:r>
          </w:p>
        </w:tc>
        <w:tc>
          <w:tcPr>
            <w:tcW w:w="8993" w:type="dxa"/>
            <w:vAlign w:val="center"/>
          </w:tcPr>
          <w:p w14:paraId="358BAA68"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Профилактика и первая помощь при отравлениях</w:t>
            </w:r>
          </w:p>
        </w:tc>
      </w:tr>
      <w:tr w:rsidR="005C69C9" w:rsidRPr="005C69C9" w14:paraId="756A9025" w14:textId="77777777" w:rsidTr="005C69C9">
        <w:tc>
          <w:tcPr>
            <w:tcW w:w="1134" w:type="dxa"/>
            <w:vAlign w:val="center"/>
          </w:tcPr>
          <w:p w14:paraId="297999CF"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21</w:t>
            </w:r>
          </w:p>
        </w:tc>
        <w:tc>
          <w:tcPr>
            <w:tcW w:w="8993" w:type="dxa"/>
            <w:vAlign w:val="center"/>
          </w:tcPr>
          <w:p w14:paraId="390E51F2"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Безопасность в быту. Предупреждение травм и первая помощь при них</w:t>
            </w:r>
          </w:p>
        </w:tc>
      </w:tr>
      <w:tr w:rsidR="005C69C9" w:rsidRPr="005C69C9" w14:paraId="343807B6" w14:textId="77777777" w:rsidTr="005C69C9">
        <w:tc>
          <w:tcPr>
            <w:tcW w:w="1134" w:type="dxa"/>
          </w:tcPr>
          <w:p w14:paraId="1428D67A"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22</w:t>
            </w:r>
          </w:p>
        </w:tc>
        <w:tc>
          <w:tcPr>
            <w:tcW w:w="8993" w:type="dxa"/>
          </w:tcPr>
          <w:p w14:paraId="7DB8C3AF"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Пожарная безопасность в быту</w:t>
            </w:r>
          </w:p>
        </w:tc>
      </w:tr>
      <w:tr w:rsidR="005C69C9" w:rsidRPr="005C69C9" w14:paraId="1DE0F2BC" w14:textId="77777777" w:rsidTr="005C69C9">
        <w:tc>
          <w:tcPr>
            <w:tcW w:w="1134" w:type="dxa"/>
            <w:vAlign w:val="center"/>
          </w:tcPr>
          <w:p w14:paraId="648CA3C3"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23</w:t>
            </w:r>
          </w:p>
        </w:tc>
        <w:tc>
          <w:tcPr>
            <w:tcW w:w="8993" w:type="dxa"/>
            <w:vAlign w:val="center"/>
          </w:tcPr>
          <w:p w14:paraId="02735718"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Безопасное поведение в местах общего пользования</w:t>
            </w:r>
          </w:p>
        </w:tc>
      </w:tr>
      <w:tr w:rsidR="005C69C9" w:rsidRPr="005C69C9" w14:paraId="05C1871B" w14:textId="77777777" w:rsidTr="005C69C9">
        <w:tc>
          <w:tcPr>
            <w:tcW w:w="1134" w:type="dxa"/>
            <w:vAlign w:val="center"/>
          </w:tcPr>
          <w:p w14:paraId="59CCE6EC"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24</w:t>
            </w:r>
          </w:p>
        </w:tc>
        <w:tc>
          <w:tcPr>
            <w:tcW w:w="8993" w:type="dxa"/>
            <w:vAlign w:val="center"/>
          </w:tcPr>
          <w:p w14:paraId="24C3C74C"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Безопасное поведение в местах общего пользования</w:t>
            </w:r>
          </w:p>
        </w:tc>
      </w:tr>
      <w:tr w:rsidR="005C69C9" w:rsidRPr="005C69C9" w14:paraId="44FA1A45" w14:textId="77777777" w:rsidTr="005C69C9">
        <w:tc>
          <w:tcPr>
            <w:tcW w:w="1134" w:type="dxa"/>
          </w:tcPr>
          <w:p w14:paraId="6C68B7C6"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25</w:t>
            </w:r>
          </w:p>
        </w:tc>
        <w:tc>
          <w:tcPr>
            <w:tcW w:w="8993" w:type="dxa"/>
          </w:tcPr>
          <w:p w14:paraId="085F2423"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Безопасность дорожного движения</w:t>
            </w:r>
          </w:p>
        </w:tc>
      </w:tr>
      <w:tr w:rsidR="005C69C9" w:rsidRPr="005C69C9" w14:paraId="5E2C98E6" w14:textId="77777777" w:rsidTr="005C69C9">
        <w:tc>
          <w:tcPr>
            <w:tcW w:w="1134" w:type="dxa"/>
          </w:tcPr>
          <w:p w14:paraId="49CEB4D0"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26</w:t>
            </w:r>
          </w:p>
        </w:tc>
        <w:tc>
          <w:tcPr>
            <w:tcW w:w="8993" w:type="dxa"/>
          </w:tcPr>
          <w:p w14:paraId="19FB710C"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Безопасность дорожного движения</w:t>
            </w:r>
          </w:p>
        </w:tc>
      </w:tr>
      <w:tr w:rsidR="005C69C9" w:rsidRPr="005C69C9" w14:paraId="2A739C94" w14:textId="77777777" w:rsidTr="005C69C9">
        <w:tc>
          <w:tcPr>
            <w:tcW w:w="1134" w:type="dxa"/>
            <w:vAlign w:val="center"/>
          </w:tcPr>
          <w:p w14:paraId="6FF28A97"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27</w:t>
            </w:r>
          </w:p>
        </w:tc>
        <w:tc>
          <w:tcPr>
            <w:tcW w:w="8993" w:type="dxa"/>
            <w:vAlign w:val="center"/>
          </w:tcPr>
          <w:p w14:paraId="46BBB74B"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Порядок действий при дорожно-транспортных происшествиях</w:t>
            </w:r>
          </w:p>
        </w:tc>
      </w:tr>
      <w:tr w:rsidR="005C69C9" w:rsidRPr="005C69C9" w14:paraId="326E226B" w14:textId="77777777" w:rsidTr="005C69C9">
        <w:tc>
          <w:tcPr>
            <w:tcW w:w="1134" w:type="dxa"/>
            <w:vAlign w:val="center"/>
          </w:tcPr>
          <w:p w14:paraId="304A958F"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28</w:t>
            </w:r>
          </w:p>
        </w:tc>
        <w:tc>
          <w:tcPr>
            <w:tcW w:w="8993" w:type="dxa"/>
            <w:vAlign w:val="center"/>
          </w:tcPr>
          <w:p w14:paraId="385866D7"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Безопасное поведение на разных видах транспорта</w:t>
            </w:r>
          </w:p>
        </w:tc>
      </w:tr>
      <w:tr w:rsidR="005C69C9" w:rsidRPr="005C69C9" w14:paraId="74954204" w14:textId="77777777" w:rsidTr="005C69C9">
        <w:tc>
          <w:tcPr>
            <w:tcW w:w="1134" w:type="dxa"/>
            <w:vAlign w:val="center"/>
          </w:tcPr>
          <w:p w14:paraId="462B3451"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29</w:t>
            </w:r>
          </w:p>
        </w:tc>
        <w:tc>
          <w:tcPr>
            <w:tcW w:w="8993" w:type="dxa"/>
            <w:vAlign w:val="center"/>
          </w:tcPr>
          <w:p w14:paraId="0282F247"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Безопасное поведение на разных видах транспорта</w:t>
            </w:r>
          </w:p>
        </w:tc>
      </w:tr>
      <w:tr w:rsidR="005C69C9" w:rsidRPr="005C69C9" w14:paraId="6464E424" w14:textId="77777777" w:rsidTr="005C69C9">
        <w:tc>
          <w:tcPr>
            <w:tcW w:w="1134" w:type="dxa"/>
            <w:vAlign w:val="center"/>
          </w:tcPr>
          <w:p w14:paraId="1D128473"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30</w:t>
            </w:r>
          </w:p>
        </w:tc>
        <w:tc>
          <w:tcPr>
            <w:tcW w:w="8993" w:type="dxa"/>
          </w:tcPr>
          <w:p w14:paraId="6A6FF708"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Безопасность в общественных местах. Опасности социально-психологического характера</w:t>
            </w:r>
          </w:p>
        </w:tc>
      </w:tr>
      <w:tr w:rsidR="005C69C9" w:rsidRPr="005C69C9" w14:paraId="009A172F" w14:textId="77777777" w:rsidTr="005C69C9">
        <w:tc>
          <w:tcPr>
            <w:tcW w:w="1134" w:type="dxa"/>
            <w:vAlign w:val="center"/>
          </w:tcPr>
          <w:p w14:paraId="0D912B0C"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lastRenderedPageBreak/>
              <w:t>Урок 31</w:t>
            </w:r>
          </w:p>
        </w:tc>
        <w:tc>
          <w:tcPr>
            <w:tcW w:w="8993" w:type="dxa"/>
            <w:vAlign w:val="center"/>
          </w:tcPr>
          <w:p w14:paraId="152D2967"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Опасности криминального характера, меры защиты от них</w:t>
            </w:r>
          </w:p>
        </w:tc>
      </w:tr>
      <w:tr w:rsidR="005C69C9" w:rsidRPr="005C69C9" w14:paraId="0DE93FF1" w14:textId="77777777" w:rsidTr="005C69C9">
        <w:tc>
          <w:tcPr>
            <w:tcW w:w="1134" w:type="dxa"/>
            <w:vAlign w:val="center"/>
          </w:tcPr>
          <w:p w14:paraId="3278137B"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32</w:t>
            </w:r>
          </w:p>
        </w:tc>
        <w:tc>
          <w:tcPr>
            <w:tcW w:w="8993" w:type="dxa"/>
            <w:vAlign w:val="center"/>
          </w:tcPr>
          <w:p w14:paraId="4390325F"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Опасности криминального характера, меры защиты от них</w:t>
            </w:r>
          </w:p>
        </w:tc>
      </w:tr>
      <w:tr w:rsidR="005C69C9" w:rsidRPr="005C69C9" w14:paraId="0EE8DF4D" w14:textId="77777777" w:rsidTr="005C69C9">
        <w:tc>
          <w:tcPr>
            <w:tcW w:w="1134" w:type="dxa"/>
            <w:vAlign w:val="center"/>
          </w:tcPr>
          <w:p w14:paraId="4846BF0A"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33</w:t>
            </w:r>
          </w:p>
        </w:tc>
        <w:tc>
          <w:tcPr>
            <w:tcW w:w="8993" w:type="dxa"/>
          </w:tcPr>
          <w:p w14:paraId="5D1BCF34"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Действия при пожаре, обрушении конструкций, угрозе или совершении террористического акта</w:t>
            </w:r>
          </w:p>
        </w:tc>
      </w:tr>
      <w:tr w:rsidR="005C69C9" w:rsidRPr="005C69C9" w14:paraId="69802EBB" w14:textId="77777777" w:rsidTr="005C69C9">
        <w:tc>
          <w:tcPr>
            <w:tcW w:w="1134" w:type="dxa"/>
            <w:vAlign w:val="center"/>
          </w:tcPr>
          <w:p w14:paraId="16CB458C"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34</w:t>
            </w:r>
          </w:p>
        </w:tc>
        <w:tc>
          <w:tcPr>
            <w:tcW w:w="8993" w:type="dxa"/>
          </w:tcPr>
          <w:p w14:paraId="0F37C4A9"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Действия при пожаре, обрушении конструкций, угрозе или совершении террористического акта</w:t>
            </w:r>
          </w:p>
        </w:tc>
      </w:tr>
      <w:tr w:rsidR="005C69C9" w:rsidRPr="005C69C9" w14:paraId="55CB66AD" w14:textId="77777777" w:rsidTr="005C69C9">
        <w:tc>
          <w:tcPr>
            <w:tcW w:w="10127" w:type="dxa"/>
            <w:gridSpan w:val="2"/>
          </w:tcPr>
          <w:p w14:paraId="758DA3A2"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ОБЩЕЕ КОЛИЧЕСТВО УРОКОВ ПО ПРОГРАММЕ: 34, из них уроков, отведенных на контрольные работы, - не более 3</w:t>
            </w:r>
          </w:p>
        </w:tc>
      </w:tr>
    </w:tbl>
    <w:p w14:paraId="772ED92E" w14:textId="77777777" w:rsidR="005C69C9" w:rsidRPr="005C69C9" w:rsidRDefault="005C69C9" w:rsidP="005C69C9">
      <w:pPr>
        <w:widowControl w:val="0"/>
        <w:autoSpaceDE w:val="0"/>
        <w:autoSpaceDN w:val="0"/>
        <w:spacing w:after="0" w:line="240" w:lineRule="auto"/>
        <w:ind w:firstLine="540"/>
        <w:jc w:val="both"/>
        <w:rPr>
          <w:rFonts w:ascii="Arial" w:eastAsiaTheme="minorEastAsia" w:hAnsi="Arial" w:cs="Arial"/>
          <w:sz w:val="20"/>
        </w:rPr>
      </w:pPr>
    </w:p>
    <w:p w14:paraId="13396EF3" w14:textId="6B6B7E0F" w:rsidR="005C69C9" w:rsidRPr="005C69C9" w:rsidRDefault="005C69C9" w:rsidP="005C69C9">
      <w:pPr>
        <w:widowControl w:val="0"/>
        <w:autoSpaceDE w:val="0"/>
        <w:autoSpaceDN w:val="0"/>
        <w:spacing w:after="0" w:line="240" w:lineRule="auto"/>
        <w:jc w:val="both"/>
        <w:rPr>
          <w:rFonts w:ascii="Times New Roman" w:eastAsiaTheme="minorEastAsia" w:hAnsi="Times New Roman"/>
          <w:sz w:val="28"/>
          <w:szCs w:val="28"/>
        </w:rPr>
      </w:pPr>
      <w:r w:rsidRPr="005C69C9">
        <w:rPr>
          <w:rFonts w:ascii="Times New Roman" w:eastAsiaTheme="minorEastAsia" w:hAnsi="Times New Roman"/>
          <w:sz w:val="28"/>
          <w:szCs w:val="28"/>
        </w:rPr>
        <w:t>11 класс</w:t>
      </w:r>
      <w:r w:rsidR="00E132B6">
        <w:rPr>
          <w:rFonts w:ascii="Times New Roman" w:eastAsiaTheme="minorEastAsia" w:hAnsi="Times New Roman"/>
          <w:sz w:val="28"/>
          <w:szCs w:val="28"/>
        </w:rPr>
        <w:t xml:space="preserve"> </w:t>
      </w:r>
      <w:r w:rsidR="00E132B6" w:rsidRPr="001F5974">
        <w:rPr>
          <w:rFonts w:ascii="Times New Roman" w:eastAsiaTheme="minorEastAsia" w:hAnsi="Times New Roman"/>
          <w:i/>
          <w:iCs/>
          <w:sz w:val="28"/>
          <w:szCs w:val="28"/>
        </w:rPr>
        <w:t>(для обучающихся 202</w:t>
      </w:r>
      <w:r w:rsidR="00E132B6">
        <w:rPr>
          <w:rFonts w:ascii="Times New Roman" w:eastAsiaTheme="minorEastAsia" w:hAnsi="Times New Roman"/>
          <w:i/>
          <w:iCs/>
          <w:sz w:val="28"/>
          <w:szCs w:val="28"/>
        </w:rPr>
        <w:t>6</w:t>
      </w:r>
      <w:r w:rsidR="00E132B6" w:rsidRPr="001F5974">
        <w:rPr>
          <w:rFonts w:ascii="Times New Roman" w:eastAsiaTheme="minorEastAsia" w:hAnsi="Times New Roman"/>
          <w:i/>
          <w:iCs/>
          <w:sz w:val="28"/>
          <w:szCs w:val="28"/>
        </w:rPr>
        <w:t>-202</w:t>
      </w:r>
      <w:r w:rsidR="00E132B6">
        <w:rPr>
          <w:rFonts w:ascii="Times New Roman" w:eastAsiaTheme="minorEastAsia" w:hAnsi="Times New Roman"/>
          <w:i/>
          <w:iCs/>
          <w:sz w:val="28"/>
          <w:szCs w:val="28"/>
        </w:rPr>
        <w:t>7</w:t>
      </w:r>
      <w:r w:rsidR="00E132B6" w:rsidRPr="001F5974">
        <w:rPr>
          <w:rFonts w:ascii="Times New Roman" w:eastAsiaTheme="minorEastAsia" w:hAnsi="Times New Roman"/>
          <w:i/>
          <w:iCs/>
          <w:sz w:val="28"/>
          <w:szCs w:val="28"/>
        </w:rPr>
        <w:t xml:space="preserve"> учебного года)</w:t>
      </w:r>
    </w:p>
    <w:p w14:paraId="1D621075" w14:textId="77777777" w:rsidR="005C69C9" w:rsidRPr="005C69C9" w:rsidRDefault="005C69C9" w:rsidP="005C69C9">
      <w:pPr>
        <w:widowControl w:val="0"/>
        <w:autoSpaceDE w:val="0"/>
        <w:autoSpaceDN w:val="0"/>
        <w:spacing w:after="0" w:line="240" w:lineRule="auto"/>
        <w:ind w:firstLine="540"/>
        <w:jc w:val="both"/>
        <w:rPr>
          <w:rFonts w:ascii="Arial" w:eastAsiaTheme="minorEastAsia" w:hAnsi="Arial" w:cs="Arial"/>
          <w:sz w:val="20"/>
        </w:rPr>
      </w:pPr>
    </w:p>
    <w:tbl>
      <w:tblPr>
        <w:tblW w:w="10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1134"/>
        <w:gridCol w:w="8993"/>
      </w:tblGrid>
      <w:tr w:rsidR="005C69C9" w:rsidRPr="005C69C9" w14:paraId="4B7B9D73" w14:textId="77777777" w:rsidTr="005C69C9">
        <w:tc>
          <w:tcPr>
            <w:tcW w:w="1134" w:type="dxa"/>
          </w:tcPr>
          <w:p w14:paraId="561E2A79" w14:textId="77777777" w:rsidR="005C69C9" w:rsidRPr="005C69C9" w:rsidRDefault="005C69C9" w:rsidP="005C69C9">
            <w:pPr>
              <w:widowControl w:val="0"/>
              <w:autoSpaceDE w:val="0"/>
              <w:autoSpaceDN w:val="0"/>
              <w:spacing w:after="0" w:line="276" w:lineRule="auto"/>
              <w:jc w:val="center"/>
              <w:rPr>
                <w:rFonts w:ascii="Times New Roman" w:eastAsiaTheme="minorEastAsia" w:hAnsi="Times New Roman"/>
                <w:sz w:val="24"/>
                <w:szCs w:val="24"/>
              </w:rPr>
            </w:pPr>
            <w:r w:rsidRPr="005C69C9">
              <w:rPr>
                <w:rFonts w:ascii="Times New Roman" w:eastAsiaTheme="minorEastAsia" w:hAnsi="Times New Roman"/>
                <w:sz w:val="24"/>
                <w:szCs w:val="24"/>
              </w:rPr>
              <w:t>N урока</w:t>
            </w:r>
          </w:p>
        </w:tc>
        <w:tc>
          <w:tcPr>
            <w:tcW w:w="8993" w:type="dxa"/>
          </w:tcPr>
          <w:p w14:paraId="5E505938" w14:textId="77777777" w:rsidR="005C69C9" w:rsidRPr="005C69C9" w:rsidRDefault="005C69C9" w:rsidP="005C69C9">
            <w:pPr>
              <w:widowControl w:val="0"/>
              <w:autoSpaceDE w:val="0"/>
              <w:autoSpaceDN w:val="0"/>
              <w:spacing w:after="0" w:line="276" w:lineRule="auto"/>
              <w:jc w:val="center"/>
              <w:rPr>
                <w:rFonts w:ascii="Times New Roman" w:eastAsiaTheme="minorEastAsia" w:hAnsi="Times New Roman"/>
                <w:sz w:val="24"/>
                <w:szCs w:val="24"/>
              </w:rPr>
            </w:pPr>
            <w:r w:rsidRPr="005C69C9">
              <w:rPr>
                <w:rFonts w:ascii="Times New Roman" w:eastAsiaTheme="minorEastAsia" w:hAnsi="Times New Roman"/>
                <w:sz w:val="24"/>
                <w:szCs w:val="24"/>
              </w:rPr>
              <w:t>Тема урока</w:t>
            </w:r>
          </w:p>
        </w:tc>
      </w:tr>
      <w:tr w:rsidR="005C69C9" w:rsidRPr="005C69C9" w14:paraId="2227BF4D" w14:textId="77777777" w:rsidTr="005C69C9">
        <w:tc>
          <w:tcPr>
            <w:tcW w:w="1134" w:type="dxa"/>
          </w:tcPr>
          <w:p w14:paraId="60541207"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w:t>
            </w:r>
          </w:p>
        </w:tc>
        <w:tc>
          <w:tcPr>
            <w:tcW w:w="8993" w:type="dxa"/>
          </w:tcPr>
          <w:p w14:paraId="14447ACD"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Безопасность в природной среде</w:t>
            </w:r>
          </w:p>
        </w:tc>
      </w:tr>
      <w:tr w:rsidR="005C69C9" w:rsidRPr="005C69C9" w14:paraId="3C006CFF" w14:textId="77777777" w:rsidTr="005C69C9">
        <w:tc>
          <w:tcPr>
            <w:tcW w:w="1134" w:type="dxa"/>
          </w:tcPr>
          <w:p w14:paraId="69E2A29E"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w:t>
            </w:r>
          </w:p>
        </w:tc>
        <w:tc>
          <w:tcPr>
            <w:tcW w:w="8993" w:type="dxa"/>
          </w:tcPr>
          <w:p w14:paraId="368589B3"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Выживание в автономных условиях</w:t>
            </w:r>
          </w:p>
        </w:tc>
      </w:tr>
      <w:tr w:rsidR="005C69C9" w:rsidRPr="005C69C9" w14:paraId="46BE87C2" w14:textId="77777777" w:rsidTr="005C69C9">
        <w:tc>
          <w:tcPr>
            <w:tcW w:w="1134" w:type="dxa"/>
            <w:vAlign w:val="center"/>
          </w:tcPr>
          <w:p w14:paraId="77624BB9"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3</w:t>
            </w:r>
          </w:p>
        </w:tc>
        <w:tc>
          <w:tcPr>
            <w:tcW w:w="8993" w:type="dxa"/>
          </w:tcPr>
          <w:p w14:paraId="10FFF74A"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Природные чрезвычайные ситуации. Природные пожары</w:t>
            </w:r>
          </w:p>
        </w:tc>
      </w:tr>
      <w:tr w:rsidR="005C69C9" w:rsidRPr="005C69C9" w14:paraId="3473BCE3" w14:textId="77777777" w:rsidTr="005C69C9">
        <w:tc>
          <w:tcPr>
            <w:tcW w:w="1134" w:type="dxa"/>
            <w:vAlign w:val="center"/>
          </w:tcPr>
          <w:p w14:paraId="166AE7F5"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4</w:t>
            </w:r>
          </w:p>
        </w:tc>
        <w:tc>
          <w:tcPr>
            <w:tcW w:w="8993" w:type="dxa"/>
          </w:tcPr>
          <w:p w14:paraId="1E516A9D"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Природные чрезвычайные ситуации. Опасные геологические явления и процессы: землетрясения, извержение вулканов, оползни, сели, камнепады</w:t>
            </w:r>
          </w:p>
        </w:tc>
      </w:tr>
      <w:tr w:rsidR="005C69C9" w:rsidRPr="005C69C9" w14:paraId="5C2CD32C" w14:textId="77777777" w:rsidTr="005C69C9">
        <w:tc>
          <w:tcPr>
            <w:tcW w:w="1134" w:type="dxa"/>
            <w:vAlign w:val="center"/>
          </w:tcPr>
          <w:p w14:paraId="57221E9D"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5</w:t>
            </w:r>
          </w:p>
        </w:tc>
        <w:tc>
          <w:tcPr>
            <w:tcW w:w="8993" w:type="dxa"/>
          </w:tcPr>
          <w:p w14:paraId="52FD582F"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Природные чрезвычайные ситуации. Опасные гидрологические явления и процессы: наводнения, паводки, половодья, цунами, сели, лавины</w:t>
            </w:r>
          </w:p>
        </w:tc>
      </w:tr>
      <w:tr w:rsidR="005C69C9" w:rsidRPr="005C69C9" w14:paraId="0FC1A1D0" w14:textId="77777777" w:rsidTr="005C69C9">
        <w:tc>
          <w:tcPr>
            <w:tcW w:w="1134" w:type="dxa"/>
            <w:vAlign w:val="center"/>
          </w:tcPr>
          <w:p w14:paraId="3EAE1F7E"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6</w:t>
            </w:r>
          </w:p>
        </w:tc>
        <w:tc>
          <w:tcPr>
            <w:tcW w:w="8993" w:type="dxa"/>
          </w:tcPr>
          <w:p w14:paraId="38FAFCD1"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Природные чрезвычайные ситуации. Опасные метеорологические явления и процессы: ливни, град, мороз, жара</w:t>
            </w:r>
          </w:p>
        </w:tc>
      </w:tr>
      <w:tr w:rsidR="005C69C9" w:rsidRPr="005C69C9" w14:paraId="5CBB2704" w14:textId="77777777" w:rsidTr="005C69C9">
        <w:tc>
          <w:tcPr>
            <w:tcW w:w="1134" w:type="dxa"/>
            <w:vAlign w:val="center"/>
          </w:tcPr>
          <w:p w14:paraId="126971C5"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7</w:t>
            </w:r>
          </w:p>
        </w:tc>
        <w:tc>
          <w:tcPr>
            <w:tcW w:w="8993" w:type="dxa"/>
          </w:tcPr>
          <w:p w14:paraId="723E57CC"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Экологическая грамотность и разумное природопользование</w:t>
            </w:r>
          </w:p>
        </w:tc>
      </w:tr>
      <w:tr w:rsidR="005C69C9" w:rsidRPr="005C69C9" w14:paraId="5367B705" w14:textId="77777777" w:rsidTr="005C69C9">
        <w:tc>
          <w:tcPr>
            <w:tcW w:w="1134" w:type="dxa"/>
            <w:vAlign w:val="center"/>
          </w:tcPr>
          <w:p w14:paraId="12D4B2AD"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8</w:t>
            </w:r>
          </w:p>
        </w:tc>
        <w:tc>
          <w:tcPr>
            <w:tcW w:w="8993" w:type="dxa"/>
          </w:tcPr>
          <w:p w14:paraId="04D751BF"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Факторы, влияющие на здоровье человека. Здоровый образ жизни</w:t>
            </w:r>
          </w:p>
        </w:tc>
      </w:tr>
      <w:tr w:rsidR="005C69C9" w:rsidRPr="005C69C9" w14:paraId="7F12AAFD" w14:textId="77777777" w:rsidTr="005C69C9">
        <w:tc>
          <w:tcPr>
            <w:tcW w:w="1134" w:type="dxa"/>
            <w:vAlign w:val="center"/>
          </w:tcPr>
          <w:p w14:paraId="4CE52238"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9</w:t>
            </w:r>
          </w:p>
        </w:tc>
        <w:tc>
          <w:tcPr>
            <w:tcW w:w="8993" w:type="dxa"/>
          </w:tcPr>
          <w:p w14:paraId="0D5E8B4C"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Инфекционные заболевания. Значение вакцинации в борьбе с инфекционными заболеваниями</w:t>
            </w:r>
          </w:p>
        </w:tc>
      </w:tr>
      <w:tr w:rsidR="005C69C9" w:rsidRPr="005C69C9" w14:paraId="2B1BA279" w14:textId="77777777" w:rsidTr="005C69C9">
        <w:tc>
          <w:tcPr>
            <w:tcW w:w="1134" w:type="dxa"/>
            <w:vAlign w:val="center"/>
          </w:tcPr>
          <w:p w14:paraId="0A369796"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10</w:t>
            </w:r>
          </w:p>
        </w:tc>
        <w:tc>
          <w:tcPr>
            <w:tcW w:w="8993" w:type="dxa"/>
          </w:tcPr>
          <w:p w14:paraId="6B6209B7"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Инфекционные заболевания. Значение вакцинации в борьбе с инфекционными заболеваниями</w:t>
            </w:r>
          </w:p>
        </w:tc>
      </w:tr>
      <w:tr w:rsidR="005C69C9" w:rsidRPr="005C69C9" w14:paraId="5A41D2DB" w14:textId="77777777" w:rsidTr="005C69C9">
        <w:tc>
          <w:tcPr>
            <w:tcW w:w="1134" w:type="dxa"/>
            <w:vAlign w:val="center"/>
          </w:tcPr>
          <w:p w14:paraId="5E34D27F"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11</w:t>
            </w:r>
          </w:p>
        </w:tc>
        <w:tc>
          <w:tcPr>
            <w:tcW w:w="8993" w:type="dxa"/>
          </w:tcPr>
          <w:p w14:paraId="2B7C4A79"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Неинфекционные заболевания. Факторы риска и меры профилактики. Роль диспансеризации для сохранения здоровья</w:t>
            </w:r>
          </w:p>
        </w:tc>
      </w:tr>
      <w:tr w:rsidR="005C69C9" w:rsidRPr="005C69C9" w14:paraId="0C5C32FC" w14:textId="77777777" w:rsidTr="005C69C9">
        <w:tc>
          <w:tcPr>
            <w:tcW w:w="1134" w:type="dxa"/>
            <w:vAlign w:val="center"/>
          </w:tcPr>
          <w:p w14:paraId="2A42FFAA"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12</w:t>
            </w:r>
          </w:p>
        </w:tc>
        <w:tc>
          <w:tcPr>
            <w:tcW w:w="8993" w:type="dxa"/>
          </w:tcPr>
          <w:p w14:paraId="6756EA02"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Психическое здоровье и психологическое благополучие</w:t>
            </w:r>
          </w:p>
        </w:tc>
      </w:tr>
      <w:tr w:rsidR="005C69C9" w:rsidRPr="005C69C9" w14:paraId="199DDA9F" w14:textId="77777777" w:rsidTr="005C69C9">
        <w:tc>
          <w:tcPr>
            <w:tcW w:w="1134" w:type="dxa"/>
          </w:tcPr>
          <w:p w14:paraId="481CA25F"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13</w:t>
            </w:r>
          </w:p>
        </w:tc>
        <w:tc>
          <w:tcPr>
            <w:tcW w:w="8993" w:type="dxa"/>
          </w:tcPr>
          <w:p w14:paraId="0D8DF287"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Первая помощь пострадавшему</w:t>
            </w:r>
          </w:p>
        </w:tc>
      </w:tr>
      <w:tr w:rsidR="005C69C9" w:rsidRPr="005C69C9" w14:paraId="356223E0" w14:textId="77777777" w:rsidTr="005C69C9">
        <w:tc>
          <w:tcPr>
            <w:tcW w:w="1134" w:type="dxa"/>
          </w:tcPr>
          <w:p w14:paraId="57D8B45E"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14</w:t>
            </w:r>
          </w:p>
        </w:tc>
        <w:tc>
          <w:tcPr>
            <w:tcW w:w="8993" w:type="dxa"/>
          </w:tcPr>
          <w:p w14:paraId="2F8C533D"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Первая помощь пострадавшему</w:t>
            </w:r>
          </w:p>
        </w:tc>
      </w:tr>
      <w:tr w:rsidR="005C69C9" w:rsidRPr="005C69C9" w14:paraId="5B87418F" w14:textId="77777777" w:rsidTr="005C69C9">
        <w:tc>
          <w:tcPr>
            <w:tcW w:w="1134" w:type="dxa"/>
            <w:vAlign w:val="center"/>
          </w:tcPr>
          <w:p w14:paraId="1107249D"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15</w:t>
            </w:r>
          </w:p>
        </w:tc>
        <w:tc>
          <w:tcPr>
            <w:tcW w:w="8993" w:type="dxa"/>
          </w:tcPr>
          <w:p w14:paraId="5A146583"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Общение в жизни человека. Межличностное общение, общение в группе</w:t>
            </w:r>
          </w:p>
        </w:tc>
      </w:tr>
      <w:tr w:rsidR="005C69C9" w:rsidRPr="005C69C9" w14:paraId="23416301" w14:textId="77777777" w:rsidTr="005C69C9">
        <w:tc>
          <w:tcPr>
            <w:tcW w:w="1134" w:type="dxa"/>
          </w:tcPr>
          <w:p w14:paraId="6EEAE529"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lastRenderedPageBreak/>
              <w:t>Урок 16</w:t>
            </w:r>
          </w:p>
        </w:tc>
        <w:tc>
          <w:tcPr>
            <w:tcW w:w="8993" w:type="dxa"/>
          </w:tcPr>
          <w:p w14:paraId="44664A68"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Конфликты и способы их разрешения</w:t>
            </w:r>
          </w:p>
        </w:tc>
      </w:tr>
      <w:tr w:rsidR="005C69C9" w:rsidRPr="005C69C9" w14:paraId="456DBABF" w14:textId="77777777" w:rsidTr="005C69C9">
        <w:tc>
          <w:tcPr>
            <w:tcW w:w="1134" w:type="dxa"/>
          </w:tcPr>
          <w:p w14:paraId="1E7FF46F"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17</w:t>
            </w:r>
          </w:p>
        </w:tc>
        <w:tc>
          <w:tcPr>
            <w:tcW w:w="8993" w:type="dxa"/>
          </w:tcPr>
          <w:p w14:paraId="2DD0FC59"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Конфликты и способы их разрешения</w:t>
            </w:r>
          </w:p>
        </w:tc>
      </w:tr>
      <w:tr w:rsidR="005C69C9" w:rsidRPr="005C69C9" w14:paraId="55EE549B" w14:textId="77777777" w:rsidTr="005C69C9">
        <w:tc>
          <w:tcPr>
            <w:tcW w:w="1134" w:type="dxa"/>
            <w:vAlign w:val="center"/>
          </w:tcPr>
          <w:p w14:paraId="1DA2181E"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18</w:t>
            </w:r>
          </w:p>
        </w:tc>
        <w:tc>
          <w:tcPr>
            <w:tcW w:w="8993" w:type="dxa"/>
          </w:tcPr>
          <w:p w14:paraId="6E83EB7F"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Конструктивные и деструктивные способы психологического воздействия</w:t>
            </w:r>
          </w:p>
        </w:tc>
      </w:tr>
      <w:tr w:rsidR="005C69C9" w:rsidRPr="005C69C9" w14:paraId="3B064F80" w14:textId="77777777" w:rsidTr="005C69C9">
        <w:tc>
          <w:tcPr>
            <w:tcW w:w="1134" w:type="dxa"/>
            <w:vAlign w:val="center"/>
          </w:tcPr>
          <w:p w14:paraId="3330A6AF"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19</w:t>
            </w:r>
          </w:p>
        </w:tc>
        <w:tc>
          <w:tcPr>
            <w:tcW w:w="8993" w:type="dxa"/>
          </w:tcPr>
          <w:p w14:paraId="6C776263"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Конструктивные и деструктивные способы психологического воздействия</w:t>
            </w:r>
          </w:p>
        </w:tc>
      </w:tr>
      <w:tr w:rsidR="005C69C9" w:rsidRPr="005C69C9" w14:paraId="4CADD613" w14:textId="77777777" w:rsidTr="005C69C9">
        <w:tc>
          <w:tcPr>
            <w:tcW w:w="1134" w:type="dxa"/>
            <w:vAlign w:val="center"/>
          </w:tcPr>
          <w:p w14:paraId="7C24ABC0"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20</w:t>
            </w:r>
          </w:p>
        </w:tc>
        <w:tc>
          <w:tcPr>
            <w:tcW w:w="8993" w:type="dxa"/>
          </w:tcPr>
          <w:p w14:paraId="25DDE52E"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Психологические механизмы воздействия на большие группы людей</w:t>
            </w:r>
          </w:p>
        </w:tc>
      </w:tr>
      <w:tr w:rsidR="005C69C9" w:rsidRPr="005C69C9" w14:paraId="64958C69" w14:textId="77777777" w:rsidTr="005C69C9">
        <w:tc>
          <w:tcPr>
            <w:tcW w:w="1134" w:type="dxa"/>
            <w:vAlign w:val="center"/>
          </w:tcPr>
          <w:p w14:paraId="43FA71DE"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21</w:t>
            </w:r>
          </w:p>
        </w:tc>
        <w:tc>
          <w:tcPr>
            <w:tcW w:w="8993" w:type="dxa"/>
          </w:tcPr>
          <w:p w14:paraId="79EF18C1"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Психологические механизмы воздействия на большие группы людей</w:t>
            </w:r>
          </w:p>
        </w:tc>
      </w:tr>
      <w:tr w:rsidR="005C69C9" w:rsidRPr="005C69C9" w14:paraId="5423C880" w14:textId="77777777" w:rsidTr="005C69C9">
        <w:tc>
          <w:tcPr>
            <w:tcW w:w="1134" w:type="dxa"/>
          </w:tcPr>
          <w:p w14:paraId="5838925A"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22</w:t>
            </w:r>
          </w:p>
        </w:tc>
        <w:tc>
          <w:tcPr>
            <w:tcW w:w="8993" w:type="dxa"/>
          </w:tcPr>
          <w:p w14:paraId="0D536A5A"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Безопасность в цифровой среде</w:t>
            </w:r>
          </w:p>
        </w:tc>
      </w:tr>
      <w:tr w:rsidR="005C69C9" w:rsidRPr="005C69C9" w14:paraId="1F2B72F6" w14:textId="77777777" w:rsidTr="005C69C9">
        <w:tc>
          <w:tcPr>
            <w:tcW w:w="1134" w:type="dxa"/>
            <w:vAlign w:val="center"/>
          </w:tcPr>
          <w:p w14:paraId="7BCFAD1D"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23</w:t>
            </w:r>
          </w:p>
        </w:tc>
        <w:tc>
          <w:tcPr>
            <w:tcW w:w="8993" w:type="dxa"/>
          </w:tcPr>
          <w:p w14:paraId="693130D6"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Опасности, связанные с использованием программного обеспечения</w:t>
            </w:r>
          </w:p>
        </w:tc>
      </w:tr>
      <w:tr w:rsidR="005C69C9" w:rsidRPr="005C69C9" w14:paraId="4E632CC6" w14:textId="77777777" w:rsidTr="005C69C9">
        <w:tc>
          <w:tcPr>
            <w:tcW w:w="1134" w:type="dxa"/>
            <w:vAlign w:val="center"/>
          </w:tcPr>
          <w:p w14:paraId="60E60C73"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24</w:t>
            </w:r>
          </w:p>
        </w:tc>
        <w:tc>
          <w:tcPr>
            <w:tcW w:w="8993" w:type="dxa"/>
          </w:tcPr>
          <w:p w14:paraId="747883BF"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Опасности, связанные с коммуникацией в цифровой среде</w:t>
            </w:r>
          </w:p>
        </w:tc>
      </w:tr>
      <w:tr w:rsidR="005C69C9" w:rsidRPr="005C69C9" w14:paraId="432B39FD" w14:textId="77777777" w:rsidTr="005C69C9">
        <w:tc>
          <w:tcPr>
            <w:tcW w:w="1134" w:type="dxa"/>
            <w:vAlign w:val="center"/>
          </w:tcPr>
          <w:p w14:paraId="4DB98178"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25</w:t>
            </w:r>
          </w:p>
        </w:tc>
        <w:tc>
          <w:tcPr>
            <w:tcW w:w="8993" w:type="dxa"/>
          </w:tcPr>
          <w:p w14:paraId="60A8B4C1"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Опасности, связанные с коммуникацией в цифровой среде</w:t>
            </w:r>
          </w:p>
        </w:tc>
      </w:tr>
      <w:tr w:rsidR="005C69C9" w:rsidRPr="005C69C9" w14:paraId="24B2B8D6" w14:textId="77777777" w:rsidTr="005C69C9">
        <w:tc>
          <w:tcPr>
            <w:tcW w:w="1134" w:type="dxa"/>
          </w:tcPr>
          <w:p w14:paraId="6C5C6BA2"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26</w:t>
            </w:r>
          </w:p>
        </w:tc>
        <w:tc>
          <w:tcPr>
            <w:tcW w:w="8993" w:type="dxa"/>
          </w:tcPr>
          <w:p w14:paraId="309A260E"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Достоверность информации в цифровой среде</w:t>
            </w:r>
          </w:p>
        </w:tc>
      </w:tr>
      <w:tr w:rsidR="005C69C9" w:rsidRPr="005C69C9" w14:paraId="6F895267" w14:textId="77777777" w:rsidTr="005C69C9">
        <w:tc>
          <w:tcPr>
            <w:tcW w:w="1134" w:type="dxa"/>
          </w:tcPr>
          <w:p w14:paraId="7769A3BC"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27</w:t>
            </w:r>
          </w:p>
        </w:tc>
        <w:tc>
          <w:tcPr>
            <w:tcW w:w="8993" w:type="dxa"/>
          </w:tcPr>
          <w:p w14:paraId="2ABB53C4"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Достоверность информации в цифровой среде</w:t>
            </w:r>
          </w:p>
        </w:tc>
      </w:tr>
      <w:tr w:rsidR="005C69C9" w:rsidRPr="005C69C9" w14:paraId="2BB4AEEA" w14:textId="77777777" w:rsidTr="005C69C9">
        <w:tc>
          <w:tcPr>
            <w:tcW w:w="1134" w:type="dxa"/>
          </w:tcPr>
          <w:p w14:paraId="022B2F36"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28</w:t>
            </w:r>
          </w:p>
        </w:tc>
        <w:tc>
          <w:tcPr>
            <w:tcW w:w="8993" w:type="dxa"/>
          </w:tcPr>
          <w:p w14:paraId="4DBECC69"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Защита прав в цифровом пространстве</w:t>
            </w:r>
          </w:p>
        </w:tc>
      </w:tr>
      <w:tr w:rsidR="005C69C9" w:rsidRPr="005C69C9" w14:paraId="15ADB9A5" w14:textId="77777777" w:rsidTr="005C69C9">
        <w:tc>
          <w:tcPr>
            <w:tcW w:w="1134" w:type="dxa"/>
            <w:vAlign w:val="center"/>
          </w:tcPr>
          <w:p w14:paraId="4DA71E86"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29</w:t>
            </w:r>
          </w:p>
        </w:tc>
        <w:tc>
          <w:tcPr>
            <w:tcW w:w="8993" w:type="dxa"/>
          </w:tcPr>
          <w:p w14:paraId="1F4ADA84"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Экстремизм и терроризм как угроза устойчивого развития общества</w:t>
            </w:r>
          </w:p>
        </w:tc>
      </w:tr>
      <w:tr w:rsidR="005C69C9" w:rsidRPr="005C69C9" w14:paraId="25509FCD" w14:textId="77777777" w:rsidTr="005C69C9">
        <w:tc>
          <w:tcPr>
            <w:tcW w:w="1134" w:type="dxa"/>
            <w:vAlign w:val="center"/>
          </w:tcPr>
          <w:p w14:paraId="44B7B18D"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30</w:t>
            </w:r>
          </w:p>
        </w:tc>
        <w:tc>
          <w:tcPr>
            <w:tcW w:w="8993" w:type="dxa"/>
          </w:tcPr>
          <w:p w14:paraId="56235A6B"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Экстремизм и терроризм как угроза устойчивого развития общества</w:t>
            </w:r>
          </w:p>
        </w:tc>
      </w:tr>
      <w:tr w:rsidR="005C69C9" w:rsidRPr="005C69C9" w14:paraId="070EB12B" w14:textId="77777777" w:rsidTr="005C69C9">
        <w:tc>
          <w:tcPr>
            <w:tcW w:w="1134" w:type="dxa"/>
            <w:vAlign w:val="center"/>
          </w:tcPr>
          <w:p w14:paraId="210F48A7"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31</w:t>
            </w:r>
          </w:p>
        </w:tc>
        <w:tc>
          <w:tcPr>
            <w:tcW w:w="8993" w:type="dxa"/>
          </w:tcPr>
          <w:p w14:paraId="6262E597"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Правила безопасного поведения при угрозе и совершении террористического акта</w:t>
            </w:r>
          </w:p>
        </w:tc>
      </w:tr>
      <w:tr w:rsidR="005C69C9" w:rsidRPr="005C69C9" w14:paraId="3C1284E1" w14:textId="77777777" w:rsidTr="005C69C9">
        <w:tc>
          <w:tcPr>
            <w:tcW w:w="1134" w:type="dxa"/>
            <w:vAlign w:val="center"/>
          </w:tcPr>
          <w:p w14:paraId="59AF73E5"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32</w:t>
            </w:r>
          </w:p>
        </w:tc>
        <w:tc>
          <w:tcPr>
            <w:tcW w:w="8993" w:type="dxa"/>
          </w:tcPr>
          <w:p w14:paraId="3AFDF7A7"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Правила безопасного поведения при угрозе и совершении террористического акта</w:t>
            </w:r>
          </w:p>
        </w:tc>
      </w:tr>
      <w:tr w:rsidR="005C69C9" w:rsidRPr="005C69C9" w14:paraId="6C2737E7" w14:textId="77777777" w:rsidTr="005C69C9">
        <w:tc>
          <w:tcPr>
            <w:tcW w:w="1134" w:type="dxa"/>
          </w:tcPr>
          <w:p w14:paraId="2D8082F5"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33</w:t>
            </w:r>
          </w:p>
        </w:tc>
        <w:tc>
          <w:tcPr>
            <w:tcW w:w="8993" w:type="dxa"/>
          </w:tcPr>
          <w:p w14:paraId="362CB4F7"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Противодействие экстремизму и терроризму</w:t>
            </w:r>
          </w:p>
        </w:tc>
      </w:tr>
      <w:tr w:rsidR="005C69C9" w:rsidRPr="005C69C9" w14:paraId="5810092A" w14:textId="77777777" w:rsidTr="005C69C9">
        <w:tc>
          <w:tcPr>
            <w:tcW w:w="1134" w:type="dxa"/>
          </w:tcPr>
          <w:p w14:paraId="37988065" w14:textId="77777777" w:rsidR="005C69C9" w:rsidRPr="005C69C9" w:rsidRDefault="005C69C9" w:rsidP="005C69C9">
            <w:pPr>
              <w:widowControl w:val="0"/>
              <w:autoSpaceDE w:val="0"/>
              <w:autoSpaceDN w:val="0"/>
              <w:spacing w:after="0" w:line="276" w:lineRule="auto"/>
              <w:rPr>
                <w:rFonts w:ascii="Times New Roman" w:eastAsiaTheme="minorEastAsia" w:hAnsi="Times New Roman"/>
                <w:sz w:val="24"/>
                <w:szCs w:val="24"/>
              </w:rPr>
            </w:pPr>
            <w:r w:rsidRPr="005C69C9">
              <w:rPr>
                <w:rFonts w:ascii="Times New Roman" w:eastAsiaTheme="minorEastAsia" w:hAnsi="Times New Roman"/>
                <w:sz w:val="24"/>
                <w:szCs w:val="24"/>
              </w:rPr>
              <w:t>Урок 34</w:t>
            </w:r>
          </w:p>
        </w:tc>
        <w:tc>
          <w:tcPr>
            <w:tcW w:w="8993" w:type="dxa"/>
          </w:tcPr>
          <w:p w14:paraId="708276AF"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Противодействие экстремизму и терроризму</w:t>
            </w:r>
          </w:p>
        </w:tc>
      </w:tr>
      <w:tr w:rsidR="005C69C9" w:rsidRPr="005C69C9" w14:paraId="7CDB7A70" w14:textId="77777777" w:rsidTr="005C69C9">
        <w:tc>
          <w:tcPr>
            <w:tcW w:w="10127" w:type="dxa"/>
            <w:gridSpan w:val="2"/>
          </w:tcPr>
          <w:p w14:paraId="7A3C782E" w14:textId="77777777" w:rsidR="005C69C9" w:rsidRPr="005C69C9" w:rsidRDefault="005C69C9" w:rsidP="005C69C9">
            <w:pPr>
              <w:widowControl w:val="0"/>
              <w:autoSpaceDE w:val="0"/>
              <w:autoSpaceDN w:val="0"/>
              <w:spacing w:after="0" w:line="276" w:lineRule="auto"/>
              <w:jc w:val="both"/>
              <w:rPr>
                <w:rFonts w:ascii="Times New Roman" w:eastAsiaTheme="minorEastAsia" w:hAnsi="Times New Roman"/>
                <w:sz w:val="24"/>
                <w:szCs w:val="24"/>
              </w:rPr>
            </w:pPr>
            <w:r w:rsidRPr="005C69C9">
              <w:rPr>
                <w:rFonts w:ascii="Times New Roman" w:eastAsiaTheme="minorEastAsia" w:hAnsi="Times New Roman"/>
                <w:sz w:val="24"/>
                <w:szCs w:val="24"/>
              </w:rPr>
              <w:t>ОБЩЕЕ КОЛИЧЕСТВО УРОКОВ ПО ПРОГРАММЕ: 34, из них уроков, отведенных на контрольные работы, - не более 3</w:t>
            </w:r>
          </w:p>
        </w:tc>
      </w:tr>
    </w:tbl>
    <w:p w14:paraId="24B6C030" w14:textId="77777777" w:rsidR="00033BFD" w:rsidRPr="00B21852" w:rsidRDefault="00033BFD" w:rsidP="00033BFD">
      <w:pPr>
        <w:tabs>
          <w:tab w:val="left" w:pos="4455"/>
        </w:tabs>
        <w:rPr>
          <w:rFonts w:ascii="Times New Roman" w:hAnsi="Times New Roman"/>
          <w:sz w:val="24"/>
          <w:szCs w:val="24"/>
        </w:rPr>
      </w:pPr>
      <w:bookmarkStart w:id="130" w:name="_GoBack"/>
      <w:bookmarkEnd w:id="130"/>
    </w:p>
    <w:sectPr w:rsidR="00033BFD" w:rsidRPr="00B21852" w:rsidSect="00C565AF">
      <w:footerReference w:type="default" r:id="rId233"/>
      <w:pgSz w:w="11906" w:h="16838"/>
      <w:pgMar w:top="851" w:right="849" w:bottom="567" w:left="1134" w:header="0" w:footer="794"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024AEE" w14:textId="77777777" w:rsidR="009A6B02" w:rsidRDefault="009A6B02" w:rsidP="00DA0F76">
      <w:pPr>
        <w:spacing w:after="0" w:line="240" w:lineRule="auto"/>
      </w:pPr>
      <w:r>
        <w:separator/>
      </w:r>
    </w:p>
  </w:endnote>
  <w:endnote w:type="continuationSeparator" w:id="0">
    <w:p w14:paraId="69BC0C4D" w14:textId="77777777" w:rsidR="009A6B02" w:rsidRDefault="009A6B02" w:rsidP="00DA0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Bookman Old Style">
    <w:panose1 w:val="02050604050505020204"/>
    <w:charset w:val="CC"/>
    <w:family w:val="roman"/>
    <w:pitch w:val="variable"/>
    <w:sig w:usb0="00000287" w:usb1="00000000" w:usb2="00000000" w:usb3="00000000" w:csb0="0000009F" w:csb1="00000000"/>
  </w:font>
  <w:font w:name="Times New Roman CYR">
    <w:altName w:val="Cambria"/>
    <w:panose1 w:val="02020603050405020304"/>
    <w:charset w:val="CC"/>
    <w:family w:val="roman"/>
    <w:pitch w:val="variable"/>
    <w:sig w:usb0="E0002EFF" w:usb1="C000785B" w:usb2="00000009" w:usb3="00000000" w:csb0="000001FF" w:csb1="00000000"/>
  </w:font>
  <w:font w:name="PragmaticaC">
    <w:altName w:val="Courier New"/>
    <w:panose1 w:val="00000000000000000000"/>
    <w:charset w:val="CC"/>
    <w:family w:val="decorative"/>
    <w:notTrueType/>
    <w:pitch w:val="variable"/>
    <w:sig w:usb0="00000001" w:usb1="00000000" w:usb2="00000000" w:usb3="00000000" w:csb0="00000005" w:csb1="00000000"/>
  </w:font>
  <w:font w:name="SchoolBookSanPin">
    <w:altName w:val="Calibri"/>
    <w:panose1 w:val="00000000000000000000"/>
    <w:charset w:val="00"/>
    <w:family w:val="roman"/>
    <w:notTrueType/>
    <w:pitch w:val="variable"/>
    <w:sig w:usb0="A00002FF" w:usb1="5000204A" w:usb2="00000020" w:usb3="00000000" w:csb0="0000009F" w:csb1="00000000"/>
  </w:font>
  <w:font w:name="Cambria">
    <w:panose1 w:val="02040503050406030204"/>
    <w:charset w:val="CC"/>
    <w:family w:val="roman"/>
    <w:pitch w:val="variable"/>
    <w:sig w:usb0="E00006FF" w:usb1="420024FF" w:usb2="02000000" w:usb3="00000000" w:csb0="0000019F" w:csb1="00000000"/>
  </w:font>
  <w:font w:name="Minion Pro">
    <w:altName w:val="Times New Roman"/>
    <w:panose1 w:val="00000000000000000000"/>
    <w:charset w:val="00"/>
    <w:family w:val="roman"/>
    <w:notTrueType/>
    <w:pitch w:val="variable"/>
    <w:sig w:usb0="60000287" w:usb1="00000001" w:usb2="00000000" w:usb3="00000000" w:csb0="0000019F" w:csb1="00000000"/>
  </w:font>
  <w:font w:name="Circe-ExtraBold">
    <w:panose1 w:val="00000000000000000000"/>
    <w:charset w:val="00"/>
    <w:family w:val="auto"/>
    <w:notTrueType/>
    <w:pitch w:val="default"/>
    <w:sig w:usb0="00000003" w:usb1="00000000" w:usb2="00000000" w:usb3="00000000" w:csb0="00000001" w:csb1="00000000"/>
  </w:font>
  <w:font w:name="Circe-Regular">
    <w:panose1 w:val="00000000000000000000"/>
    <w:charset w:val="00"/>
    <w:family w:val="auto"/>
    <w:notTrueType/>
    <w:pitch w:val="default"/>
    <w:sig w:usb0="00000003" w:usb1="00000000" w:usb2="00000000" w:usb3="00000000" w:csb0="00000001" w:csb1="00000000"/>
  </w:font>
  <w:font w:name="SchoolBookSanPin-Bold">
    <w:panose1 w:val="00000000000000000000"/>
    <w:charset w:val="CC"/>
    <w:family w:val="auto"/>
    <w:notTrueType/>
    <w:pitch w:val="default"/>
    <w:sig w:usb0="00000201" w:usb1="00000000" w:usb2="00000000" w:usb3="00000000" w:csb0="00000004" w:csb1="00000000"/>
  </w:font>
  <w:font w:name="PiGraphA">
    <w:altName w:val="Times New Roman"/>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SchoolBookCSanPin-Regular">
    <w:altName w:val="MS Mincho"/>
    <w:panose1 w:val="00000000000000000000"/>
    <w:charset w:val="CC"/>
    <w:family w:val="auto"/>
    <w:notTrueType/>
    <w:pitch w:val="default"/>
    <w:sig w:usb0="00000201" w:usb1="00000000" w:usb2="00000000" w:usb3="00000000" w:csb0="00000004" w:csb1="00000000"/>
  </w:font>
  <w:font w:name="Symbol1">
    <w:panose1 w:val="00000000000000000000"/>
    <w:charset w:val="02"/>
    <w:family w:val="auto"/>
    <w:notTrueType/>
    <w:pitch w:val="default"/>
  </w:font>
  <w:font w:name="Symbol (T1) Medium">
    <w:panose1 w:val="00000000000000000000"/>
    <w:charset w:val="02"/>
    <w:family w:val="auto"/>
    <w:notTrueType/>
    <w:pitch w:val="default"/>
  </w:font>
  <w:font w:name="SymbolMT">
    <w:charset w:val="02"/>
    <w:family w:val="auto"/>
    <w:pitch w:val="default"/>
  </w:font>
  <w:font w:name="SchoolBookSanPin-BoldItalic">
    <w:altName w:val="Calibri"/>
    <w:panose1 w:val="00000000000000000000"/>
    <w:charset w:val="CC"/>
    <w:family w:val="auto"/>
    <w:notTrueType/>
    <w:pitch w:val="default"/>
    <w:sig w:usb0="00000201" w:usb1="00000000" w:usb2="00000000" w:usb3="00000000" w:csb0="00000004" w:csb1="00000000"/>
  </w:font>
  <w:font w:name="OfficinaSansMediumITC-Regular">
    <w:altName w:val="Arial Unicode MS"/>
    <w:panose1 w:val="00000000000000000000"/>
    <w:charset w:val="00"/>
    <w:family w:val="auto"/>
    <w:notTrueType/>
    <w:pitch w:val="default"/>
    <w:sig w:usb0="00000003" w:usb1="00000000" w:usb2="00000000" w:usb3="00000000" w:csb0="00000001" w:csb1="00000000"/>
  </w:font>
  <w:font w:name="SchoolBookSanPin-Regular">
    <w:altName w:val="Times New Roman"/>
    <w:panose1 w:val="00000000000000000000"/>
    <w:charset w:val="00"/>
    <w:family w:val="auto"/>
    <w:notTrueType/>
    <w:pitch w:val="default"/>
    <w:sig w:usb0="00000203" w:usb1="00000000" w:usb2="00000000" w:usb3="00000000" w:csb0="00000005"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KaiTi">
    <w:charset w:val="86"/>
    <w:family w:val="modern"/>
    <w:pitch w:val="fixed"/>
    <w:sig w:usb0="800002BF" w:usb1="38CF7CFA"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Petersburg">
    <w:altName w:val="Petersburg"/>
    <w:panose1 w:val="00000000000000000000"/>
    <w:charset w:val="CC"/>
    <w:family w:val="roman"/>
    <w:notTrueType/>
    <w:pitch w:val="default"/>
    <w:sig w:usb0="00000201" w:usb1="00000000" w:usb2="00000000" w:usb3="00000000" w:csb0="00000004" w:csb1="00000000"/>
  </w:font>
  <w:font w:name="Times New Roman Udm">
    <w:altName w:val="Times New Roman"/>
    <w:charset w:val="CC"/>
    <w:family w:val="roman"/>
    <w:pitch w:val="variable"/>
    <w:sig w:usb0="20002A87" w:usb1="80000000" w:usb2="00000008" w:usb3="00000000" w:csb0="000001FF" w:csb1="00000000"/>
  </w:font>
  <w:font w:name="Microsoft Sans Serif">
    <w:panose1 w:val="020B0604020202020204"/>
    <w:charset w:val="CC"/>
    <w:family w:val="swiss"/>
    <w:pitch w:val="variable"/>
    <w:sig w:usb0="E5002EFF" w:usb1="C000605B" w:usb2="00000029" w:usb3="00000000" w:csb0="000101FF" w:csb1="00000000"/>
  </w:font>
  <w:font w:name="NewtonCSanPin;Times New Roman">
    <w:panose1 w:val="00000000000000000000"/>
    <w:charset w:val="00"/>
    <w:family w:val="roman"/>
    <w:notTrueType/>
    <w:pitch w:val="default"/>
  </w:font>
  <w:font w:name="SchoolBookSanPin;Cambria">
    <w:altName w:val="Times New Roman"/>
    <w:panose1 w:val="00000000000000000000"/>
    <w:charset w:val="00"/>
    <w:family w:val="roman"/>
    <w:notTrueType/>
    <w:pitch w:val="default"/>
  </w:font>
  <w:font w:name="№Е">
    <w:altName w:val="Calibri"/>
    <w:charset w:val="00"/>
    <w:family w:val="roman"/>
    <w:pitch w:val="default"/>
    <w:sig w:usb0="00000000" w:usb1="0000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Gulim">
    <w:altName w:val="굴림"/>
    <w:panose1 w:val="020B0600000101010101"/>
    <w:charset w:val="81"/>
    <w:family w:val="roman"/>
    <w:notTrueType/>
    <w:pitch w:val="fixed"/>
    <w:sig w:usb0="00000001" w:usb1="09060000" w:usb2="00000010" w:usb3="00000000" w:csb0="00080000"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Constantia">
    <w:panose1 w:val="02030602050306030303"/>
    <w:charset w:val="CC"/>
    <w:family w:val="roman"/>
    <w:pitch w:val="variable"/>
    <w:sig w:usb0="A00002EF" w:usb1="400020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OfficinaSansMediumITC">
    <w:altName w:val="Calibri"/>
    <w:panose1 w:val="00000000000000000000"/>
    <w:charset w:val="00"/>
    <w:family w:val="swiss"/>
    <w:notTrueType/>
    <w:pitch w:val="variable"/>
    <w:sig w:usb0="800002FF" w:usb1="500020CA" w:usb2="00000000" w:usb3="00000000" w:csb0="0000009F" w:csb1="00000000"/>
  </w:font>
  <w:font w:name="OfficinaSansBoldITC">
    <w:altName w:val="Franklin Gothic Demi Cond"/>
    <w:charset w:val="00"/>
    <w:family w:val="swiss"/>
    <w:pitch w:val="variable"/>
  </w:font>
  <w:font w:name="OfficinaSansBoldITC;Franklin Go">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242987"/>
      <w:docPartObj>
        <w:docPartGallery w:val="Page Numbers (Bottom of Page)"/>
        <w:docPartUnique/>
      </w:docPartObj>
    </w:sdtPr>
    <w:sdtEndPr/>
    <w:sdtContent>
      <w:p w14:paraId="389955F4" w14:textId="36215B87" w:rsidR="00193FE3" w:rsidRDefault="00193FE3">
        <w:pPr>
          <w:pStyle w:val="a8"/>
          <w:jc w:val="right"/>
        </w:pPr>
        <w:r>
          <w:fldChar w:fldCharType="begin"/>
        </w:r>
        <w:r>
          <w:instrText>PAGE   \* MERGEFORMAT</w:instrText>
        </w:r>
        <w:r>
          <w:fldChar w:fldCharType="separate"/>
        </w:r>
        <w:r w:rsidR="002F1ABA">
          <w:rPr>
            <w:noProof/>
          </w:rPr>
          <w:t>1060</w:t>
        </w:r>
        <w:r>
          <w:rPr>
            <w:noProof/>
          </w:rPr>
          <w:fldChar w:fldCharType="end"/>
        </w:r>
      </w:p>
    </w:sdtContent>
  </w:sdt>
  <w:p w14:paraId="6D8336CC" w14:textId="77777777" w:rsidR="00193FE3" w:rsidRDefault="00193FE3">
    <w:pPr>
      <w:pStyle w:val="ConsPlusNormal"/>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9C3444" w14:textId="77777777" w:rsidR="009A6B02" w:rsidRDefault="009A6B02" w:rsidP="00DA0F76">
      <w:pPr>
        <w:spacing w:after="0" w:line="240" w:lineRule="auto"/>
      </w:pPr>
      <w:r>
        <w:separator/>
      </w:r>
    </w:p>
  </w:footnote>
  <w:footnote w:type="continuationSeparator" w:id="0">
    <w:p w14:paraId="6C96DC18" w14:textId="77777777" w:rsidR="009A6B02" w:rsidRDefault="009A6B02" w:rsidP="00DA0F7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208" w:firstLine="680"/>
      </w:pPr>
      <w:rPr>
        <w:rFonts w:ascii="Times New Roman" w:hAnsi="Times New Roman" w:cs="Times New Roman" w:hint="default"/>
      </w:rPr>
    </w:lvl>
    <w:lvl w:ilvl="1">
      <w:start w:val="1"/>
      <w:numFmt w:val="bullet"/>
      <w:lvlText w:val=""/>
      <w:lvlJc w:val="left"/>
      <w:pPr>
        <w:tabs>
          <w:tab w:val="num" w:pos="928"/>
        </w:tabs>
        <w:ind w:left="1288" w:hanging="360"/>
      </w:pPr>
      <w:rPr>
        <w:rFonts w:ascii="Symbol" w:hAnsi="Symbol" w:hint="default"/>
      </w:rPr>
    </w:lvl>
    <w:lvl w:ilvl="2">
      <w:start w:val="1"/>
      <w:numFmt w:val="bullet"/>
      <w:lvlText w:val="o"/>
      <w:lvlJc w:val="left"/>
      <w:pPr>
        <w:tabs>
          <w:tab w:val="num" w:pos="1648"/>
        </w:tabs>
        <w:ind w:left="2008" w:hanging="360"/>
      </w:pPr>
      <w:rPr>
        <w:rFonts w:ascii="Courier New" w:hAnsi="Courier New" w:cs="Courier New" w:hint="default"/>
      </w:rPr>
    </w:lvl>
    <w:lvl w:ilvl="3">
      <w:start w:val="1"/>
      <w:numFmt w:val="bullet"/>
      <w:lvlText w:val=""/>
      <w:lvlJc w:val="left"/>
      <w:pPr>
        <w:tabs>
          <w:tab w:val="num" w:pos="2368"/>
        </w:tabs>
        <w:ind w:left="2728" w:hanging="360"/>
      </w:pPr>
      <w:rPr>
        <w:rFonts w:ascii="Wingdings" w:hAnsi="Wingdings" w:hint="default"/>
      </w:rPr>
    </w:lvl>
    <w:lvl w:ilvl="4">
      <w:start w:val="1"/>
      <w:numFmt w:val="bullet"/>
      <w:lvlText w:val=""/>
      <w:lvlJc w:val="left"/>
      <w:pPr>
        <w:tabs>
          <w:tab w:val="num" w:pos="3088"/>
        </w:tabs>
        <w:ind w:left="3448" w:hanging="360"/>
      </w:pPr>
      <w:rPr>
        <w:rFonts w:ascii="Wingdings" w:hAnsi="Wingdings" w:hint="default"/>
      </w:rPr>
    </w:lvl>
    <w:lvl w:ilvl="5">
      <w:start w:val="1"/>
      <w:numFmt w:val="bullet"/>
      <w:lvlText w:val=""/>
      <w:lvlJc w:val="left"/>
      <w:pPr>
        <w:tabs>
          <w:tab w:val="num" w:pos="3808"/>
        </w:tabs>
        <w:ind w:left="4168" w:hanging="360"/>
      </w:pPr>
      <w:rPr>
        <w:rFonts w:ascii="Symbol" w:hAnsi="Symbol" w:hint="default"/>
      </w:rPr>
    </w:lvl>
    <w:lvl w:ilvl="6">
      <w:start w:val="1"/>
      <w:numFmt w:val="bullet"/>
      <w:lvlText w:val="o"/>
      <w:lvlJc w:val="left"/>
      <w:pPr>
        <w:tabs>
          <w:tab w:val="num" w:pos="4528"/>
        </w:tabs>
        <w:ind w:left="4888" w:hanging="360"/>
      </w:pPr>
      <w:rPr>
        <w:rFonts w:ascii="Courier New" w:hAnsi="Courier New" w:cs="Courier New" w:hint="default"/>
      </w:rPr>
    </w:lvl>
    <w:lvl w:ilvl="7">
      <w:start w:val="1"/>
      <w:numFmt w:val="bullet"/>
      <w:lvlText w:val=""/>
      <w:lvlJc w:val="left"/>
      <w:pPr>
        <w:tabs>
          <w:tab w:val="num" w:pos="5248"/>
        </w:tabs>
        <w:ind w:left="5608" w:hanging="360"/>
      </w:pPr>
      <w:rPr>
        <w:rFonts w:ascii="Wingdings" w:hAnsi="Wingdings" w:hint="default"/>
      </w:rPr>
    </w:lvl>
    <w:lvl w:ilvl="8">
      <w:start w:val="1"/>
      <w:numFmt w:val="bullet"/>
      <w:lvlText w:val=""/>
      <w:lvlJc w:val="left"/>
      <w:pPr>
        <w:tabs>
          <w:tab w:val="num" w:pos="5968"/>
        </w:tabs>
        <w:ind w:left="6328"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720"/>
        </w:tabs>
        <w:ind w:left="720" w:hanging="360"/>
      </w:pPr>
      <w:rPr>
        <w:b/>
        <w:bCs/>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rPr>
        <w:b/>
        <w:bCs/>
      </w:rPr>
    </w:lvl>
  </w:abstractNum>
  <w:abstractNum w:abstractNumId="3">
    <w:nsid w:val="00000005"/>
    <w:multiLevelType w:val="multilevel"/>
    <w:tmpl w:val="A2B45142"/>
    <w:name w:val="WW8Num5"/>
    <w:lvl w:ilvl="0">
      <w:start w:val="1"/>
      <w:numFmt w:val="bullet"/>
      <w:lvlText w:val=""/>
      <w:lvlJc w:val="left"/>
      <w:pPr>
        <w:tabs>
          <w:tab w:val="num" w:pos="720"/>
        </w:tabs>
        <w:ind w:left="720" w:hanging="360"/>
      </w:pPr>
      <w:rPr>
        <w:rFonts w:ascii="Symbol" w:hAnsi="Symbol" w:hint="default"/>
        <w:b w:val="0"/>
      </w:rPr>
    </w:lvl>
    <w:lvl w:ilvl="1">
      <w:start w:val="1"/>
      <w:numFmt w:val="bullet"/>
      <w:lvlText w:val=""/>
      <w:lvlJc w:val="left"/>
      <w:pPr>
        <w:tabs>
          <w:tab w:val="num" w:pos="708"/>
        </w:tabs>
        <w:ind w:left="1440" w:hanging="360"/>
      </w:pPr>
      <w:rPr>
        <w:rFonts w:ascii="Symbol" w:hAnsi="Symbol"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6"/>
    <w:multiLevelType w:val="multilevel"/>
    <w:tmpl w:val="00000006"/>
    <w:name w:val="WW8Num6"/>
    <w:lvl w:ilvl="0">
      <w:start w:val="1"/>
      <w:numFmt w:val="decimal"/>
      <w:lvlText w:val="%1."/>
      <w:lvlJc w:val="left"/>
      <w:pPr>
        <w:tabs>
          <w:tab w:val="num" w:pos="720"/>
        </w:tabs>
        <w:ind w:left="720" w:hanging="360"/>
      </w:pPr>
      <w:rPr>
        <w:i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Symbol" w:hAnsi="Symbol"/>
      </w:rPr>
    </w:lvl>
    <w:lvl w:ilvl="2">
      <w:start w:val="1"/>
      <w:numFmt w:val="bullet"/>
      <w:lvlText w:val=""/>
      <w:lvlJc w:val="left"/>
      <w:pPr>
        <w:tabs>
          <w:tab w:val="num" w:pos="1440"/>
        </w:tabs>
        <w:ind w:left="1440" w:hanging="360"/>
      </w:pPr>
      <w:rPr>
        <w:rFonts w:ascii="Symbol" w:hAnsi="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Symbol" w:hAnsi="Symbol"/>
      </w:rPr>
    </w:lvl>
    <w:lvl w:ilvl="5">
      <w:start w:val="1"/>
      <w:numFmt w:val="bullet"/>
      <w:lvlText w:val=""/>
      <w:lvlJc w:val="left"/>
      <w:pPr>
        <w:tabs>
          <w:tab w:val="num" w:pos="2520"/>
        </w:tabs>
        <w:ind w:left="2520" w:hanging="360"/>
      </w:pPr>
      <w:rPr>
        <w:rFonts w:ascii="Symbol" w:hAnsi="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Symbol" w:hAnsi="Symbol"/>
      </w:rPr>
    </w:lvl>
    <w:lvl w:ilvl="8">
      <w:start w:val="1"/>
      <w:numFmt w:val="bullet"/>
      <w:lvlText w:val=""/>
      <w:lvlJc w:val="left"/>
      <w:pPr>
        <w:tabs>
          <w:tab w:val="num" w:pos="3600"/>
        </w:tabs>
        <w:ind w:left="3600" w:hanging="360"/>
      </w:pPr>
      <w:rPr>
        <w:rFonts w:ascii="Symbol" w:hAnsi="Symbol"/>
      </w:rPr>
    </w:lvl>
  </w:abstractNum>
  <w:abstractNum w:abstractNumId="6">
    <w:nsid w:val="00000009"/>
    <w:multiLevelType w:val="multilevel"/>
    <w:tmpl w:val="00000009"/>
    <w:name w:val="WW8Num9"/>
    <w:lvl w:ilvl="0">
      <w:start w:val="1"/>
      <w:numFmt w:val="bullet"/>
      <w:lvlText w:val=""/>
      <w:lvlJc w:val="left"/>
      <w:pPr>
        <w:tabs>
          <w:tab w:val="num" w:pos="720"/>
        </w:tabs>
        <w:ind w:left="720" w:hanging="360"/>
      </w:pPr>
      <w:rPr>
        <w:rFonts w:ascii="Symbol" w:hAnsi="Symbol"/>
        <w:iCs/>
      </w:rPr>
    </w:lvl>
    <w:lvl w:ilvl="1">
      <w:start w:val="1"/>
      <w:numFmt w:val="bullet"/>
      <w:lvlText w:val=""/>
      <w:lvlJc w:val="left"/>
      <w:pPr>
        <w:tabs>
          <w:tab w:val="num" w:pos="1080"/>
        </w:tabs>
        <w:ind w:left="1080" w:hanging="360"/>
      </w:pPr>
      <w:rPr>
        <w:rFonts w:ascii="Symbol" w:hAnsi="Symbol"/>
        <w:iCs/>
      </w:rPr>
    </w:lvl>
    <w:lvl w:ilvl="2">
      <w:start w:val="1"/>
      <w:numFmt w:val="bullet"/>
      <w:lvlText w:val=""/>
      <w:lvlJc w:val="left"/>
      <w:pPr>
        <w:tabs>
          <w:tab w:val="num" w:pos="1440"/>
        </w:tabs>
        <w:ind w:left="1440" w:hanging="360"/>
      </w:pPr>
      <w:rPr>
        <w:rFonts w:ascii="Symbol" w:hAnsi="Symbol"/>
        <w:iCs/>
      </w:rPr>
    </w:lvl>
    <w:lvl w:ilvl="3">
      <w:start w:val="1"/>
      <w:numFmt w:val="bullet"/>
      <w:lvlText w:val=""/>
      <w:lvlJc w:val="left"/>
      <w:pPr>
        <w:tabs>
          <w:tab w:val="num" w:pos="1800"/>
        </w:tabs>
        <w:ind w:left="1800" w:hanging="360"/>
      </w:pPr>
      <w:rPr>
        <w:rFonts w:ascii="Symbol" w:hAnsi="Symbol"/>
        <w:iCs/>
      </w:rPr>
    </w:lvl>
    <w:lvl w:ilvl="4">
      <w:start w:val="1"/>
      <w:numFmt w:val="bullet"/>
      <w:lvlText w:val=""/>
      <w:lvlJc w:val="left"/>
      <w:pPr>
        <w:tabs>
          <w:tab w:val="num" w:pos="2160"/>
        </w:tabs>
        <w:ind w:left="2160" w:hanging="360"/>
      </w:pPr>
      <w:rPr>
        <w:rFonts w:ascii="Symbol" w:hAnsi="Symbol"/>
        <w:iCs/>
      </w:rPr>
    </w:lvl>
    <w:lvl w:ilvl="5">
      <w:start w:val="1"/>
      <w:numFmt w:val="bullet"/>
      <w:lvlText w:val=""/>
      <w:lvlJc w:val="left"/>
      <w:pPr>
        <w:tabs>
          <w:tab w:val="num" w:pos="2520"/>
        </w:tabs>
        <w:ind w:left="2520" w:hanging="360"/>
      </w:pPr>
      <w:rPr>
        <w:rFonts w:ascii="Symbol" w:hAnsi="Symbol"/>
        <w:iCs/>
      </w:rPr>
    </w:lvl>
    <w:lvl w:ilvl="6">
      <w:start w:val="1"/>
      <w:numFmt w:val="bullet"/>
      <w:lvlText w:val=""/>
      <w:lvlJc w:val="left"/>
      <w:pPr>
        <w:tabs>
          <w:tab w:val="num" w:pos="2880"/>
        </w:tabs>
        <w:ind w:left="2880" w:hanging="360"/>
      </w:pPr>
      <w:rPr>
        <w:rFonts w:ascii="Symbol" w:hAnsi="Symbol"/>
        <w:iCs/>
      </w:rPr>
    </w:lvl>
    <w:lvl w:ilvl="7">
      <w:start w:val="1"/>
      <w:numFmt w:val="bullet"/>
      <w:lvlText w:val=""/>
      <w:lvlJc w:val="left"/>
      <w:pPr>
        <w:tabs>
          <w:tab w:val="num" w:pos="3240"/>
        </w:tabs>
        <w:ind w:left="3240" w:hanging="360"/>
      </w:pPr>
      <w:rPr>
        <w:rFonts w:ascii="Symbol" w:hAnsi="Symbol"/>
        <w:iCs/>
      </w:rPr>
    </w:lvl>
    <w:lvl w:ilvl="8">
      <w:start w:val="1"/>
      <w:numFmt w:val="bullet"/>
      <w:lvlText w:val=""/>
      <w:lvlJc w:val="left"/>
      <w:pPr>
        <w:tabs>
          <w:tab w:val="num" w:pos="3600"/>
        </w:tabs>
        <w:ind w:left="3600" w:hanging="360"/>
      </w:pPr>
      <w:rPr>
        <w:rFonts w:ascii="Symbol" w:hAnsi="Symbol"/>
        <w:iCs/>
      </w:rPr>
    </w:lvl>
  </w:abstractNum>
  <w:abstractNum w:abstractNumId="7">
    <w:nsid w:val="00AB430B"/>
    <w:multiLevelType w:val="multilevel"/>
    <w:tmpl w:val="26F4B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1925E14"/>
    <w:multiLevelType w:val="hybridMultilevel"/>
    <w:tmpl w:val="E5CA287A"/>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71491"/>
    <w:multiLevelType w:val="multilevel"/>
    <w:tmpl w:val="4C12E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5EE1F9C"/>
    <w:multiLevelType w:val="multilevel"/>
    <w:tmpl w:val="A15AA98A"/>
    <w:styleLink w:val="WWNum12"/>
    <w:lvl w:ilvl="0">
      <w:numFmt w:val="bullet"/>
      <w:lvlText w:val=""/>
      <w:lvlJc w:val="left"/>
      <w:pPr>
        <w:ind w:left="1429"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
    <w:nsid w:val="06947C5C"/>
    <w:multiLevelType w:val="hybridMultilevel"/>
    <w:tmpl w:val="8A74F6F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07853153"/>
    <w:multiLevelType w:val="hybridMultilevel"/>
    <w:tmpl w:val="EA86DB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07A5031D"/>
    <w:multiLevelType w:val="hybridMultilevel"/>
    <w:tmpl w:val="2770689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07F8641E"/>
    <w:multiLevelType w:val="multilevel"/>
    <w:tmpl w:val="35D6B4FE"/>
    <w:styleLink w:val="WWNum9"/>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5">
    <w:nsid w:val="0BC2387B"/>
    <w:multiLevelType w:val="multilevel"/>
    <w:tmpl w:val="05CC9EF8"/>
    <w:styleLink w:val="WWNum11"/>
    <w:lvl w:ilvl="0">
      <w:numFmt w:val="bullet"/>
      <w:lvlText w:val="–"/>
      <w:lvlJc w:val="left"/>
      <w:pPr>
        <w:ind w:left="1429" w:hanging="360"/>
      </w:pPr>
      <w:rPr>
        <w:rFonts w:ascii="Times New Roman" w:hAnsi="Times New Roman" w:cs="Times New Roman"/>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6">
    <w:nsid w:val="0BC706F6"/>
    <w:multiLevelType w:val="hybridMultilevel"/>
    <w:tmpl w:val="B282DCF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0CBB1FD5"/>
    <w:multiLevelType w:val="hybridMultilevel"/>
    <w:tmpl w:val="F4ECAE8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0D051F07"/>
    <w:multiLevelType w:val="multilevel"/>
    <w:tmpl w:val="FF786D96"/>
    <w:lvl w:ilvl="0">
      <w:start w:val="1"/>
      <w:numFmt w:val="decimal"/>
      <w:lvlText w:val="%1."/>
      <w:lvlJc w:val="left"/>
      <w:pPr>
        <w:ind w:left="450" w:hanging="450"/>
      </w:pPr>
      <w:rPr>
        <w:rFonts w:hint="default"/>
        <w:b/>
      </w:rPr>
    </w:lvl>
    <w:lvl w:ilvl="1">
      <w:start w:val="2"/>
      <w:numFmt w:val="decimal"/>
      <w:lvlText w:val="%1.%2."/>
      <w:lvlJc w:val="left"/>
      <w:pPr>
        <w:ind w:left="1286" w:hanging="720"/>
      </w:pPr>
      <w:rPr>
        <w:rFonts w:hint="default"/>
        <w:b/>
      </w:rPr>
    </w:lvl>
    <w:lvl w:ilvl="2">
      <w:start w:val="1"/>
      <w:numFmt w:val="decimal"/>
      <w:lvlText w:val="%1.%2.%3."/>
      <w:lvlJc w:val="left"/>
      <w:pPr>
        <w:ind w:left="1852" w:hanging="720"/>
      </w:pPr>
      <w:rPr>
        <w:rFonts w:hint="default"/>
        <w:b/>
      </w:rPr>
    </w:lvl>
    <w:lvl w:ilvl="3">
      <w:start w:val="1"/>
      <w:numFmt w:val="decimal"/>
      <w:lvlText w:val="%1.%2.%3.%4."/>
      <w:lvlJc w:val="left"/>
      <w:pPr>
        <w:ind w:left="2778" w:hanging="1080"/>
      </w:pPr>
      <w:rPr>
        <w:rFonts w:hint="default"/>
        <w:b/>
      </w:rPr>
    </w:lvl>
    <w:lvl w:ilvl="4">
      <w:start w:val="1"/>
      <w:numFmt w:val="decimal"/>
      <w:lvlText w:val="%1.%2.%3.%4.%5."/>
      <w:lvlJc w:val="left"/>
      <w:pPr>
        <w:ind w:left="3344" w:hanging="1080"/>
      </w:pPr>
      <w:rPr>
        <w:rFonts w:hint="default"/>
        <w:b/>
      </w:rPr>
    </w:lvl>
    <w:lvl w:ilvl="5">
      <w:start w:val="1"/>
      <w:numFmt w:val="decimal"/>
      <w:lvlText w:val="%1.%2.%3.%4.%5.%6."/>
      <w:lvlJc w:val="left"/>
      <w:pPr>
        <w:ind w:left="4270" w:hanging="1440"/>
      </w:pPr>
      <w:rPr>
        <w:rFonts w:hint="default"/>
        <w:b/>
      </w:rPr>
    </w:lvl>
    <w:lvl w:ilvl="6">
      <w:start w:val="1"/>
      <w:numFmt w:val="decimal"/>
      <w:lvlText w:val="%1.%2.%3.%4.%5.%6.%7."/>
      <w:lvlJc w:val="left"/>
      <w:pPr>
        <w:ind w:left="5196" w:hanging="1800"/>
      </w:pPr>
      <w:rPr>
        <w:rFonts w:hint="default"/>
        <w:b/>
      </w:rPr>
    </w:lvl>
    <w:lvl w:ilvl="7">
      <w:start w:val="1"/>
      <w:numFmt w:val="decimal"/>
      <w:lvlText w:val="%1.%2.%3.%4.%5.%6.%7.%8."/>
      <w:lvlJc w:val="left"/>
      <w:pPr>
        <w:ind w:left="5762" w:hanging="1800"/>
      </w:pPr>
      <w:rPr>
        <w:rFonts w:hint="default"/>
        <w:b/>
      </w:rPr>
    </w:lvl>
    <w:lvl w:ilvl="8">
      <w:start w:val="1"/>
      <w:numFmt w:val="decimal"/>
      <w:lvlText w:val="%1.%2.%3.%4.%5.%6.%7.%8.%9."/>
      <w:lvlJc w:val="left"/>
      <w:pPr>
        <w:ind w:left="6688" w:hanging="2160"/>
      </w:pPr>
      <w:rPr>
        <w:rFonts w:hint="default"/>
        <w:b/>
      </w:rPr>
    </w:lvl>
  </w:abstractNum>
  <w:abstractNum w:abstractNumId="19">
    <w:nsid w:val="0D645725"/>
    <w:multiLevelType w:val="hybridMultilevel"/>
    <w:tmpl w:val="D068DFA8"/>
    <w:lvl w:ilvl="0" w:tplc="6F40659A">
      <w:start w:val="1"/>
      <w:numFmt w:val="bullet"/>
      <w:pStyle w:val="a"/>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D662BF4"/>
    <w:multiLevelType w:val="hybridMultilevel"/>
    <w:tmpl w:val="AAAC104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0DD268A1"/>
    <w:multiLevelType w:val="hybridMultilevel"/>
    <w:tmpl w:val="6050656E"/>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DD442E4"/>
    <w:multiLevelType w:val="multilevel"/>
    <w:tmpl w:val="7CF41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0E9345BE"/>
    <w:multiLevelType w:val="hybridMultilevel"/>
    <w:tmpl w:val="B128D4D4"/>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FAE2881"/>
    <w:multiLevelType w:val="hybridMultilevel"/>
    <w:tmpl w:val="1B0CE630"/>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0111DF7"/>
    <w:multiLevelType w:val="hybridMultilevel"/>
    <w:tmpl w:val="DE34FC4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106A72C0"/>
    <w:multiLevelType w:val="hybridMultilevel"/>
    <w:tmpl w:val="B2166DFE"/>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1121471F"/>
    <w:multiLevelType w:val="hybridMultilevel"/>
    <w:tmpl w:val="7036393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11534D8B"/>
    <w:multiLevelType w:val="hybridMultilevel"/>
    <w:tmpl w:val="160EA0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11A17BBF"/>
    <w:multiLevelType w:val="hybridMultilevel"/>
    <w:tmpl w:val="192E5D5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20B7260"/>
    <w:multiLevelType w:val="multilevel"/>
    <w:tmpl w:val="17C4FDAA"/>
    <w:styleLink w:val="WWNum10"/>
    <w:lvl w:ilvl="0">
      <w:numFmt w:val="bullet"/>
      <w:lvlText w:val="–"/>
      <w:lvlJc w:val="left"/>
      <w:pPr>
        <w:ind w:left="720" w:hanging="360"/>
      </w:pPr>
      <w:rPr>
        <w:rFonts w:ascii="Times New Roman" w:hAnsi="Times New Roman" w:cs="Times New Roman"/>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1">
    <w:nsid w:val="128F2603"/>
    <w:multiLevelType w:val="multilevel"/>
    <w:tmpl w:val="1500E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133A3973"/>
    <w:multiLevelType w:val="hybridMultilevel"/>
    <w:tmpl w:val="8560392A"/>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3C9280B"/>
    <w:multiLevelType w:val="hybridMultilevel"/>
    <w:tmpl w:val="5E5EBD2A"/>
    <w:lvl w:ilvl="0" w:tplc="3468E90A">
      <w:numFmt w:val="bullet"/>
      <w:lvlText w:val="–"/>
      <w:lvlJc w:val="left"/>
      <w:pPr>
        <w:ind w:left="117"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1" w:tplc="DF289182">
      <w:numFmt w:val="bullet"/>
      <w:lvlText w:val="•"/>
      <w:lvlJc w:val="left"/>
      <w:pPr>
        <w:ind w:left="529" w:hanging="243"/>
      </w:pPr>
      <w:rPr>
        <w:rFonts w:hint="default"/>
        <w:lang w:val="ru-RU" w:eastAsia="en-US" w:bidi="ar-SA"/>
      </w:rPr>
    </w:lvl>
    <w:lvl w:ilvl="2" w:tplc="C6A8D0F0">
      <w:numFmt w:val="bullet"/>
      <w:lvlText w:val="•"/>
      <w:lvlJc w:val="left"/>
      <w:pPr>
        <w:ind w:left="939" w:hanging="243"/>
      </w:pPr>
      <w:rPr>
        <w:rFonts w:hint="default"/>
        <w:lang w:val="ru-RU" w:eastAsia="en-US" w:bidi="ar-SA"/>
      </w:rPr>
    </w:lvl>
    <w:lvl w:ilvl="3" w:tplc="33EA0890">
      <w:numFmt w:val="bullet"/>
      <w:lvlText w:val="•"/>
      <w:lvlJc w:val="left"/>
      <w:pPr>
        <w:ind w:left="1349" w:hanging="243"/>
      </w:pPr>
      <w:rPr>
        <w:rFonts w:hint="default"/>
        <w:lang w:val="ru-RU" w:eastAsia="en-US" w:bidi="ar-SA"/>
      </w:rPr>
    </w:lvl>
    <w:lvl w:ilvl="4" w:tplc="C846C306">
      <w:numFmt w:val="bullet"/>
      <w:lvlText w:val="•"/>
      <w:lvlJc w:val="left"/>
      <w:pPr>
        <w:ind w:left="1758" w:hanging="243"/>
      </w:pPr>
      <w:rPr>
        <w:rFonts w:hint="default"/>
        <w:lang w:val="ru-RU" w:eastAsia="en-US" w:bidi="ar-SA"/>
      </w:rPr>
    </w:lvl>
    <w:lvl w:ilvl="5" w:tplc="4F528BAE">
      <w:numFmt w:val="bullet"/>
      <w:lvlText w:val="•"/>
      <w:lvlJc w:val="left"/>
      <w:pPr>
        <w:ind w:left="2168" w:hanging="243"/>
      </w:pPr>
      <w:rPr>
        <w:rFonts w:hint="default"/>
        <w:lang w:val="ru-RU" w:eastAsia="en-US" w:bidi="ar-SA"/>
      </w:rPr>
    </w:lvl>
    <w:lvl w:ilvl="6" w:tplc="FB4C2140">
      <w:numFmt w:val="bullet"/>
      <w:lvlText w:val="•"/>
      <w:lvlJc w:val="left"/>
      <w:pPr>
        <w:ind w:left="2578" w:hanging="243"/>
      </w:pPr>
      <w:rPr>
        <w:rFonts w:hint="default"/>
        <w:lang w:val="ru-RU" w:eastAsia="en-US" w:bidi="ar-SA"/>
      </w:rPr>
    </w:lvl>
    <w:lvl w:ilvl="7" w:tplc="F2AC5022">
      <w:numFmt w:val="bullet"/>
      <w:lvlText w:val="•"/>
      <w:lvlJc w:val="left"/>
      <w:pPr>
        <w:ind w:left="2987" w:hanging="243"/>
      </w:pPr>
      <w:rPr>
        <w:rFonts w:hint="default"/>
        <w:lang w:val="ru-RU" w:eastAsia="en-US" w:bidi="ar-SA"/>
      </w:rPr>
    </w:lvl>
    <w:lvl w:ilvl="8" w:tplc="A1B4FB6A">
      <w:numFmt w:val="bullet"/>
      <w:lvlText w:val="•"/>
      <w:lvlJc w:val="left"/>
      <w:pPr>
        <w:ind w:left="3397" w:hanging="243"/>
      </w:pPr>
      <w:rPr>
        <w:rFonts w:hint="default"/>
        <w:lang w:val="ru-RU" w:eastAsia="en-US" w:bidi="ar-SA"/>
      </w:rPr>
    </w:lvl>
  </w:abstractNum>
  <w:abstractNum w:abstractNumId="34">
    <w:nsid w:val="14B21BB3"/>
    <w:multiLevelType w:val="hybridMultilevel"/>
    <w:tmpl w:val="1B9C807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15E477DB"/>
    <w:multiLevelType w:val="multilevel"/>
    <w:tmpl w:val="B57849EC"/>
    <w:styleLink w:val="WWNum5"/>
    <w:lvl w:ilvl="0">
      <w:numFmt w:val="bullet"/>
      <w:lvlText w:val="–"/>
      <w:lvlJc w:val="left"/>
      <w:pPr>
        <w:ind w:left="2520"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36">
    <w:nsid w:val="181C1E93"/>
    <w:multiLevelType w:val="multilevel"/>
    <w:tmpl w:val="A7946CAA"/>
    <w:lvl w:ilvl="0">
      <w:start w:val="3"/>
      <w:numFmt w:val="decimal"/>
      <w:lvlText w:val="%1."/>
      <w:lvlJc w:val="left"/>
      <w:pPr>
        <w:ind w:left="450" w:hanging="450"/>
      </w:pPr>
      <w:rPr>
        <w:rFonts w:hint="default"/>
      </w:rPr>
    </w:lvl>
    <w:lvl w:ilvl="1">
      <w:start w:val="3"/>
      <w:numFmt w:val="decimal"/>
      <w:lvlText w:val="%1.%2."/>
      <w:lvlJc w:val="left"/>
      <w:pPr>
        <w:ind w:left="7950" w:hanging="720"/>
      </w:pPr>
      <w:rPr>
        <w:rFonts w:ascii="Times New Roman" w:hAnsi="Times New Roman" w:cs="Times New Roman"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7">
    <w:nsid w:val="19087FAA"/>
    <w:multiLevelType w:val="multilevel"/>
    <w:tmpl w:val="7F148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93F44AE"/>
    <w:multiLevelType w:val="hybridMultilevel"/>
    <w:tmpl w:val="C810B5C4"/>
    <w:styleLink w:val="WWNum95"/>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198D6B24"/>
    <w:multiLevelType w:val="hybridMultilevel"/>
    <w:tmpl w:val="1B0862A8"/>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1AA96E3B"/>
    <w:multiLevelType w:val="hybridMultilevel"/>
    <w:tmpl w:val="CF0A4F66"/>
    <w:styleLink w:val="WWNum165"/>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1B1C3AAA"/>
    <w:multiLevelType w:val="hybridMultilevel"/>
    <w:tmpl w:val="10D414D6"/>
    <w:styleLink w:val="WWNum65"/>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1B4E4886"/>
    <w:multiLevelType w:val="hybridMultilevel"/>
    <w:tmpl w:val="FBC2E430"/>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1CAB70ED"/>
    <w:multiLevelType w:val="hybridMultilevel"/>
    <w:tmpl w:val="E53E0E30"/>
    <w:lvl w:ilvl="0" w:tplc="F626A6F6">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44">
    <w:nsid w:val="1DA90E70"/>
    <w:multiLevelType w:val="multilevel"/>
    <w:tmpl w:val="FFC00896"/>
    <w:styleLink w:val="WWNum6"/>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5">
    <w:nsid w:val="20406238"/>
    <w:multiLevelType w:val="hybridMultilevel"/>
    <w:tmpl w:val="8E1685D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6">
    <w:nsid w:val="20F34DDF"/>
    <w:multiLevelType w:val="hybridMultilevel"/>
    <w:tmpl w:val="643E1EA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20FF0345"/>
    <w:multiLevelType w:val="multilevel"/>
    <w:tmpl w:val="967A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1C422B5"/>
    <w:multiLevelType w:val="hybridMultilevel"/>
    <w:tmpl w:val="40822596"/>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30E7ACE"/>
    <w:multiLevelType w:val="multilevel"/>
    <w:tmpl w:val="92960D5A"/>
    <w:styleLink w:val="WWNum1251"/>
    <w:lvl w:ilvl="0">
      <w:start w:val="3"/>
      <w:numFmt w:val="decimal"/>
      <w:lvlText w:val="%1."/>
      <w:lvlJc w:val="left"/>
      <w:pPr>
        <w:ind w:left="2629" w:hanging="360"/>
      </w:pPr>
      <w:rPr>
        <w:rFonts w:ascii="Times New Roman" w:hAnsi="Times New Roman" w:cs="Times New Roman" w:hint="default"/>
      </w:rPr>
    </w:lvl>
    <w:lvl w:ilvl="1">
      <w:start w:val="1"/>
      <w:numFmt w:val="decimal"/>
      <w:isLgl/>
      <w:lvlText w:val="%1.%2."/>
      <w:lvlJc w:val="left"/>
      <w:pPr>
        <w:ind w:left="2989" w:hanging="720"/>
      </w:pPr>
      <w:rPr>
        <w:rFonts w:hint="default"/>
      </w:rPr>
    </w:lvl>
    <w:lvl w:ilvl="2">
      <w:start w:val="1"/>
      <w:numFmt w:val="decimal"/>
      <w:isLgl/>
      <w:lvlText w:val="%1.%2.%3."/>
      <w:lvlJc w:val="left"/>
      <w:pPr>
        <w:ind w:left="2989" w:hanging="720"/>
      </w:pPr>
      <w:rPr>
        <w:rFonts w:hint="default"/>
      </w:rPr>
    </w:lvl>
    <w:lvl w:ilvl="3">
      <w:start w:val="1"/>
      <w:numFmt w:val="decimal"/>
      <w:isLgl/>
      <w:lvlText w:val="%1.%2.%3.%4."/>
      <w:lvlJc w:val="left"/>
      <w:pPr>
        <w:ind w:left="3349" w:hanging="1080"/>
      </w:pPr>
      <w:rPr>
        <w:rFonts w:hint="default"/>
      </w:rPr>
    </w:lvl>
    <w:lvl w:ilvl="4">
      <w:start w:val="1"/>
      <w:numFmt w:val="decimal"/>
      <w:isLgl/>
      <w:lvlText w:val="%1.%2.%3.%4.%5."/>
      <w:lvlJc w:val="left"/>
      <w:pPr>
        <w:ind w:left="3349" w:hanging="1080"/>
      </w:pPr>
      <w:rPr>
        <w:rFonts w:hint="default"/>
      </w:rPr>
    </w:lvl>
    <w:lvl w:ilvl="5">
      <w:start w:val="1"/>
      <w:numFmt w:val="decimal"/>
      <w:isLgl/>
      <w:lvlText w:val="%1.%2.%3.%4.%5.%6."/>
      <w:lvlJc w:val="left"/>
      <w:pPr>
        <w:ind w:left="3709" w:hanging="1440"/>
      </w:pPr>
      <w:rPr>
        <w:rFonts w:hint="default"/>
      </w:rPr>
    </w:lvl>
    <w:lvl w:ilvl="6">
      <w:start w:val="1"/>
      <w:numFmt w:val="decimal"/>
      <w:isLgl/>
      <w:lvlText w:val="%1.%2.%3.%4.%5.%6.%7."/>
      <w:lvlJc w:val="left"/>
      <w:pPr>
        <w:ind w:left="4069" w:hanging="1800"/>
      </w:pPr>
      <w:rPr>
        <w:rFonts w:hint="default"/>
      </w:rPr>
    </w:lvl>
    <w:lvl w:ilvl="7">
      <w:start w:val="1"/>
      <w:numFmt w:val="decimal"/>
      <w:isLgl/>
      <w:lvlText w:val="%1.%2.%3.%4.%5.%6.%7.%8."/>
      <w:lvlJc w:val="left"/>
      <w:pPr>
        <w:ind w:left="4069" w:hanging="1800"/>
      </w:pPr>
      <w:rPr>
        <w:rFonts w:hint="default"/>
      </w:rPr>
    </w:lvl>
    <w:lvl w:ilvl="8">
      <w:start w:val="1"/>
      <w:numFmt w:val="decimal"/>
      <w:isLgl/>
      <w:lvlText w:val="%1.%2.%3.%4.%5.%6.%7.%8.%9."/>
      <w:lvlJc w:val="left"/>
      <w:pPr>
        <w:ind w:left="4429" w:hanging="2160"/>
      </w:pPr>
      <w:rPr>
        <w:rFonts w:hint="default"/>
      </w:rPr>
    </w:lvl>
  </w:abstractNum>
  <w:abstractNum w:abstractNumId="50">
    <w:nsid w:val="241C7E3B"/>
    <w:multiLevelType w:val="hybridMultilevel"/>
    <w:tmpl w:val="373A0BA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2664106C"/>
    <w:multiLevelType w:val="hybridMultilevel"/>
    <w:tmpl w:val="F21010B0"/>
    <w:lvl w:ilvl="0" w:tplc="81AC0A6E">
      <w:start w:val="1"/>
      <w:numFmt w:val="bullet"/>
      <w:pStyle w:val="a0"/>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26647B1C"/>
    <w:multiLevelType w:val="hybridMultilevel"/>
    <w:tmpl w:val="537AF072"/>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275F114D"/>
    <w:multiLevelType w:val="hybridMultilevel"/>
    <w:tmpl w:val="89B69E0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286B4409"/>
    <w:multiLevelType w:val="hybridMultilevel"/>
    <w:tmpl w:val="A3A6A7A6"/>
    <w:lvl w:ilvl="0" w:tplc="C576D65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A2C24CF"/>
    <w:multiLevelType w:val="hybridMultilevel"/>
    <w:tmpl w:val="AFE0DB2A"/>
    <w:styleLink w:val="WWNum35"/>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2A3D223E"/>
    <w:multiLevelType w:val="hybridMultilevel"/>
    <w:tmpl w:val="F508CDC0"/>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2E390F60"/>
    <w:multiLevelType w:val="hybridMultilevel"/>
    <w:tmpl w:val="A7EC847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2E455027"/>
    <w:multiLevelType w:val="hybridMultilevel"/>
    <w:tmpl w:val="C2DA9CA0"/>
    <w:styleLink w:val="WWNum105"/>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nsid w:val="2E937C4E"/>
    <w:multiLevelType w:val="hybridMultilevel"/>
    <w:tmpl w:val="2070D4E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2F4A68A8"/>
    <w:multiLevelType w:val="hybridMultilevel"/>
    <w:tmpl w:val="0410446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1">
    <w:nsid w:val="2F551D45"/>
    <w:multiLevelType w:val="hybridMultilevel"/>
    <w:tmpl w:val="36E2E2AC"/>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2FBB6364"/>
    <w:multiLevelType w:val="hybridMultilevel"/>
    <w:tmpl w:val="79B8FAC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3">
    <w:nsid w:val="30753609"/>
    <w:multiLevelType w:val="multilevel"/>
    <w:tmpl w:val="E6FAB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0B304ED"/>
    <w:multiLevelType w:val="hybridMultilevel"/>
    <w:tmpl w:val="DB74757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5">
    <w:nsid w:val="30EC0436"/>
    <w:multiLevelType w:val="hybridMultilevel"/>
    <w:tmpl w:val="8068BAD6"/>
    <w:styleLink w:val="WWNum125"/>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nsid w:val="31862A66"/>
    <w:multiLevelType w:val="multilevel"/>
    <w:tmpl w:val="82E895E6"/>
    <w:styleLink w:val="WWNum8"/>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67">
    <w:nsid w:val="32812EF6"/>
    <w:multiLevelType w:val="hybridMultilevel"/>
    <w:tmpl w:val="3852212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8">
    <w:nsid w:val="32F10739"/>
    <w:multiLevelType w:val="hybridMultilevel"/>
    <w:tmpl w:val="8E78FAF6"/>
    <w:styleLink w:val="WWNum55"/>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345C66EA"/>
    <w:multiLevelType w:val="hybridMultilevel"/>
    <w:tmpl w:val="B7DE38A8"/>
    <w:lvl w:ilvl="0" w:tplc="F626A6F6">
      <w:start w:val="1"/>
      <w:numFmt w:val="bullet"/>
      <w:lvlText w:val=""/>
      <w:lvlJc w:val="left"/>
      <w:pPr>
        <w:ind w:left="1360" w:hanging="360"/>
      </w:pPr>
      <w:rPr>
        <w:rFonts w:ascii="Symbol" w:hAnsi="Symbol" w:hint="default"/>
      </w:rPr>
    </w:lvl>
    <w:lvl w:ilvl="1" w:tplc="04190003" w:tentative="1">
      <w:start w:val="1"/>
      <w:numFmt w:val="bullet"/>
      <w:lvlText w:val="o"/>
      <w:lvlJc w:val="left"/>
      <w:pPr>
        <w:ind w:left="2080" w:hanging="360"/>
      </w:pPr>
      <w:rPr>
        <w:rFonts w:ascii="Courier New" w:hAnsi="Courier New" w:cs="Courier New" w:hint="default"/>
      </w:rPr>
    </w:lvl>
    <w:lvl w:ilvl="2" w:tplc="04190005" w:tentative="1">
      <w:start w:val="1"/>
      <w:numFmt w:val="bullet"/>
      <w:lvlText w:val=""/>
      <w:lvlJc w:val="left"/>
      <w:pPr>
        <w:ind w:left="2800" w:hanging="360"/>
      </w:pPr>
      <w:rPr>
        <w:rFonts w:ascii="Wingdings" w:hAnsi="Wingdings" w:hint="default"/>
      </w:rPr>
    </w:lvl>
    <w:lvl w:ilvl="3" w:tplc="04190001" w:tentative="1">
      <w:start w:val="1"/>
      <w:numFmt w:val="bullet"/>
      <w:lvlText w:val=""/>
      <w:lvlJc w:val="left"/>
      <w:pPr>
        <w:ind w:left="3520" w:hanging="360"/>
      </w:pPr>
      <w:rPr>
        <w:rFonts w:ascii="Symbol" w:hAnsi="Symbol" w:hint="default"/>
      </w:rPr>
    </w:lvl>
    <w:lvl w:ilvl="4" w:tplc="04190003" w:tentative="1">
      <w:start w:val="1"/>
      <w:numFmt w:val="bullet"/>
      <w:lvlText w:val="o"/>
      <w:lvlJc w:val="left"/>
      <w:pPr>
        <w:ind w:left="4240" w:hanging="360"/>
      </w:pPr>
      <w:rPr>
        <w:rFonts w:ascii="Courier New" w:hAnsi="Courier New" w:cs="Courier New" w:hint="default"/>
      </w:rPr>
    </w:lvl>
    <w:lvl w:ilvl="5" w:tplc="04190005" w:tentative="1">
      <w:start w:val="1"/>
      <w:numFmt w:val="bullet"/>
      <w:lvlText w:val=""/>
      <w:lvlJc w:val="left"/>
      <w:pPr>
        <w:ind w:left="4960" w:hanging="360"/>
      </w:pPr>
      <w:rPr>
        <w:rFonts w:ascii="Wingdings" w:hAnsi="Wingdings" w:hint="default"/>
      </w:rPr>
    </w:lvl>
    <w:lvl w:ilvl="6" w:tplc="04190001" w:tentative="1">
      <w:start w:val="1"/>
      <w:numFmt w:val="bullet"/>
      <w:lvlText w:val=""/>
      <w:lvlJc w:val="left"/>
      <w:pPr>
        <w:ind w:left="5680" w:hanging="360"/>
      </w:pPr>
      <w:rPr>
        <w:rFonts w:ascii="Symbol" w:hAnsi="Symbol" w:hint="default"/>
      </w:rPr>
    </w:lvl>
    <w:lvl w:ilvl="7" w:tplc="04190003" w:tentative="1">
      <w:start w:val="1"/>
      <w:numFmt w:val="bullet"/>
      <w:lvlText w:val="o"/>
      <w:lvlJc w:val="left"/>
      <w:pPr>
        <w:ind w:left="6400" w:hanging="360"/>
      </w:pPr>
      <w:rPr>
        <w:rFonts w:ascii="Courier New" w:hAnsi="Courier New" w:cs="Courier New" w:hint="default"/>
      </w:rPr>
    </w:lvl>
    <w:lvl w:ilvl="8" w:tplc="04190005" w:tentative="1">
      <w:start w:val="1"/>
      <w:numFmt w:val="bullet"/>
      <w:lvlText w:val=""/>
      <w:lvlJc w:val="left"/>
      <w:pPr>
        <w:ind w:left="7120" w:hanging="360"/>
      </w:pPr>
      <w:rPr>
        <w:rFonts w:ascii="Wingdings" w:hAnsi="Wingdings" w:hint="default"/>
      </w:rPr>
    </w:lvl>
  </w:abstractNum>
  <w:abstractNum w:abstractNumId="70">
    <w:nsid w:val="35040ACA"/>
    <w:multiLevelType w:val="hybridMultilevel"/>
    <w:tmpl w:val="4D94949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35EB3215"/>
    <w:multiLevelType w:val="hybridMultilevel"/>
    <w:tmpl w:val="AA9A7F2C"/>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nsid w:val="376B3218"/>
    <w:multiLevelType w:val="hybridMultilevel"/>
    <w:tmpl w:val="1B9ED5D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3">
    <w:nsid w:val="394E11D7"/>
    <w:multiLevelType w:val="hybridMultilevel"/>
    <w:tmpl w:val="577E0FB0"/>
    <w:styleLink w:val="WWNum85"/>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4">
    <w:nsid w:val="3C9F56F5"/>
    <w:multiLevelType w:val="multilevel"/>
    <w:tmpl w:val="A410A4C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3DED6582"/>
    <w:multiLevelType w:val="multilevel"/>
    <w:tmpl w:val="E9867E8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405F4B66"/>
    <w:multiLevelType w:val="hybridMultilevel"/>
    <w:tmpl w:val="7D4A190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41190CA8"/>
    <w:multiLevelType w:val="hybridMultilevel"/>
    <w:tmpl w:val="542458C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8">
    <w:nsid w:val="42736659"/>
    <w:multiLevelType w:val="multilevel"/>
    <w:tmpl w:val="60400678"/>
    <w:styleLink w:val="WWNum3"/>
    <w:lvl w:ilvl="0">
      <w:numFmt w:val="bullet"/>
      <w:lvlText w:val="–"/>
      <w:lvlJc w:val="left"/>
      <w:pPr>
        <w:ind w:left="1429" w:hanging="360"/>
      </w:pPr>
      <w:rPr>
        <w:rFonts w:ascii="Times New Roman" w:hAnsi="Times New Roman" w:cs="Times New Roman"/>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79">
    <w:nsid w:val="43932171"/>
    <w:multiLevelType w:val="hybridMultilevel"/>
    <w:tmpl w:val="C86081F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44A9429D"/>
    <w:multiLevelType w:val="hybridMultilevel"/>
    <w:tmpl w:val="EE221B8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1">
    <w:nsid w:val="44DC6828"/>
    <w:multiLevelType w:val="hybridMultilevel"/>
    <w:tmpl w:val="4364CE2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2">
    <w:nsid w:val="490B72B1"/>
    <w:multiLevelType w:val="multilevel"/>
    <w:tmpl w:val="7298C8C2"/>
    <w:styleLink w:val="WWNum13"/>
    <w:lvl w:ilvl="0">
      <w:numFmt w:val="bullet"/>
      <w:lvlText w:val=""/>
      <w:lvlJc w:val="left"/>
      <w:pPr>
        <w:ind w:left="720" w:hanging="360"/>
      </w:pPr>
      <w:rPr>
        <w:rFonts w:ascii="Symbol" w:hAnsi="Symbol" w:cs="Symbol"/>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83">
    <w:nsid w:val="4B040E1C"/>
    <w:multiLevelType w:val="hybridMultilevel"/>
    <w:tmpl w:val="ECC25C52"/>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4">
    <w:nsid w:val="4CD53B75"/>
    <w:multiLevelType w:val="multilevel"/>
    <w:tmpl w:val="F55C6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nsid w:val="4D6E4372"/>
    <w:multiLevelType w:val="hybridMultilevel"/>
    <w:tmpl w:val="23A02A34"/>
    <w:styleLink w:val="WWNum115"/>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6">
    <w:nsid w:val="4E0271AE"/>
    <w:multiLevelType w:val="hybridMultilevel"/>
    <w:tmpl w:val="99FCD20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4F7202D1"/>
    <w:multiLevelType w:val="hybridMultilevel"/>
    <w:tmpl w:val="06E6F88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8">
    <w:nsid w:val="51211E1A"/>
    <w:multiLevelType w:val="hybridMultilevel"/>
    <w:tmpl w:val="D7A0B42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9">
    <w:nsid w:val="51AA1BE1"/>
    <w:multiLevelType w:val="hybridMultilevel"/>
    <w:tmpl w:val="66261538"/>
    <w:styleLink w:val="WWNum175"/>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0">
    <w:nsid w:val="51EE5F2D"/>
    <w:multiLevelType w:val="hybridMultilevel"/>
    <w:tmpl w:val="B8EE07A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1">
    <w:nsid w:val="5289080F"/>
    <w:multiLevelType w:val="multilevel"/>
    <w:tmpl w:val="8856D3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nsid w:val="552952E7"/>
    <w:multiLevelType w:val="hybridMultilevel"/>
    <w:tmpl w:val="2F728A3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nsid w:val="57896554"/>
    <w:multiLevelType w:val="hybridMultilevel"/>
    <w:tmpl w:val="4A4A7D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57C15CEA"/>
    <w:multiLevelType w:val="multilevel"/>
    <w:tmpl w:val="ED509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nsid w:val="5B406C31"/>
    <w:multiLevelType w:val="hybridMultilevel"/>
    <w:tmpl w:val="A6F81CA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5DC357DD"/>
    <w:multiLevelType w:val="hybridMultilevel"/>
    <w:tmpl w:val="133C23AC"/>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5F3E1670"/>
    <w:multiLevelType w:val="hybridMultilevel"/>
    <w:tmpl w:val="46406C5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8">
    <w:nsid w:val="619D0470"/>
    <w:multiLevelType w:val="hybridMultilevel"/>
    <w:tmpl w:val="071639D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61F5355A"/>
    <w:multiLevelType w:val="hybridMultilevel"/>
    <w:tmpl w:val="3D846F4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629D717A"/>
    <w:multiLevelType w:val="hybridMultilevel"/>
    <w:tmpl w:val="98465D64"/>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1">
    <w:nsid w:val="62D676E8"/>
    <w:multiLevelType w:val="multilevel"/>
    <w:tmpl w:val="7F322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62FD3FE0"/>
    <w:multiLevelType w:val="hybridMultilevel"/>
    <w:tmpl w:val="4648BA26"/>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3">
    <w:nsid w:val="6516481F"/>
    <w:multiLevelType w:val="hybridMultilevel"/>
    <w:tmpl w:val="48BA6C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65497CAF"/>
    <w:multiLevelType w:val="hybridMultilevel"/>
    <w:tmpl w:val="FFE0C5CE"/>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nsid w:val="655237CD"/>
    <w:multiLevelType w:val="hybridMultilevel"/>
    <w:tmpl w:val="169CD4EA"/>
    <w:lvl w:ilvl="0" w:tplc="BF1641B6">
      <w:start w:val="1"/>
      <w:numFmt w:val="bullet"/>
      <w:pStyle w:val="a1"/>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6">
    <w:nsid w:val="659132AB"/>
    <w:multiLevelType w:val="hybridMultilevel"/>
    <w:tmpl w:val="E6C49BE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7">
    <w:nsid w:val="68D469CA"/>
    <w:multiLevelType w:val="hybridMultilevel"/>
    <w:tmpl w:val="262CB40E"/>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8">
    <w:nsid w:val="69EA08D4"/>
    <w:multiLevelType w:val="hybridMultilevel"/>
    <w:tmpl w:val="9BDE071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9">
    <w:nsid w:val="69EC5F92"/>
    <w:multiLevelType w:val="hybridMultilevel"/>
    <w:tmpl w:val="6C545DFA"/>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0">
    <w:nsid w:val="6A3F4C94"/>
    <w:multiLevelType w:val="hybridMultilevel"/>
    <w:tmpl w:val="39747666"/>
    <w:lvl w:ilvl="0" w:tplc="C576D65E">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1">
    <w:nsid w:val="6A5873BF"/>
    <w:multiLevelType w:val="multilevel"/>
    <w:tmpl w:val="526EB9DC"/>
    <w:styleLink w:val="WWNum16"/>
    <w:lvl w:ilvl="0">
      <w:numFmt w:val="bullet"/>
      <w:lvlText w:val=""/>
      <w:lvlJc w:val="left"/>
      <w:pPr>
        <w:ind w:left="1429" w:hanging="360"/>
      </w:pPr>
      <w:rPr>
        <w:rFonts w:ascii="Symbol" w:hAnsi="Symbol" w:cs="Symbol"/>
        <w:sz w:val="28"/>
        <w:szCs w:val="28"/>
        <w:lang w:val="ru-RU"/>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2">
    <w:nsid w:val="6AA32B8B"/>
    <w:multiLevelType w:val="hybridMultilevel"/>
    <w:tmpl w:val="9F60D002"/>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3">
    <w:nsid w:val="6C34544E"/>
    <w:multiLevelType w:val="hybridMultilevel"/>
    <w:tmpl w:val="D67AA4B6"/>
    <w:lvl w:ilvl="0" w:tplc="F626A6F6">
      <w:start w:val="1"/>
      <w:numFmt w:val="bullet"/>
      <w:lvlText w:val=""/>
      <w:lvlJc w:val="left"/>
      <w:pPr>
        <w:ind w:left="1182" w:hanging="360"/>
      </w:pPr>
      <w:rPr>
        <w:rFonts w:ascii="Symbol" w:hAnsi="Symbol" w:hint="default"/>
      </w:rPr>
    </w:lvl>
    <w:lvl w:ilvl="1" w:tplc="04190003" w:tentative="1">
      <w:start w:val="1"/>
      <w:numFmt w:val="bullet"/>
      <w:lvlText w:val="o"/>
      <w:lvlJc w:val="left"/>
      <w:pPr>
        <w:ind w:left="1902" w:hanging="360"/>
      </w:pPr>
      <w:rPr>
        <w:rFonts w:ascii="Courier New" w:hAnsi="Courier New" w:cs="Courier New" w:hint="default"/>
      </w:rPr>
    </w:lvl>
    <w:lvl w:ilvl="2" w:tplc="04190005" w:tentative="1">
      <w:start w:val="1"/>
      <w:numFmt w:val="bullet"/>
      <w:lvlText w:val=""/>
      <w:lvlJc w:val="left"/>
      <w:pPr>
        <w:ind w:left="2622" w:hanging="360"/>
      </w:pPr>
      <w:rPr>
        <w:rFonts w:ascii="Wingdings" w:hAnsi="Wingdings" w:hint="default"/>
      </w:rPr>
    </w:lvl>
    <w:lvl w:ilvl="3" w:tplc="04190001" w:tentative="1">
      <w:start w:val="1"/>
      <w:numFmt w:val="bullet"/>
      <w:lvlText w:val=""/>
      <w:lvlJc w:val="left"/>
      <w:pPr>
        <w:ind w:left="3342" w:hanging="360"/>
      </w:pPr>
      <w:rPr>
        <w:rFonts w:ascii="Symbol" w:hAnsi="Symbol" w:hint="default"/>
      </w:rPr>
    </w:lvl>
    <w:lvl w:ilvl="4" w:tplc="04190003" w:tentative="1">
      <w:start w:val="1"/>
      <w:numFmt w:val="bullet"/>
      <w:lvlText w:val="o"/>
      <w:lvlJc w:val="left"/>
      <w:pPr>
        <w:ind w:left="4062" w:hanging="360"/>
      </w:pPr>
      <w:rPr>
        <w:rFonts w:ascii="Courier New" w:hAnsi="Courier New" w:cs="Courier New" w:hint="default"/>
      </w:rPr>
    </w:lvl>
    <w:lvl w:ilvl="5" w:tplc="04190005" w:tentative="1">
      <w:start w:val="1"/>
      <w:numFmt w:val="bullet"/>
      <w:lvlText w:val=""/>
      <w:lvlJc w:val="left"/>
      <w:pPr>
        <w:ind w:left="4782" w:hanging="360"/>
      </w:pPr>
      <w:rPr>
        <w:rFonts w:ascii="Wingdings" w:hAnsi="Wingdings" w:hint="default"/>
      </w:rPr>
    </w:lvl>
    <w:lvl w:ilvl="6" w:tplc="04190001" w:tentative="1">
      <w:start w:val="1"/>
      <w:numFmt w:val="bullet"/>
      <w:lvlText w:val=""/>
      <w:lvlJc w:val="left"/>
      <w:pPr>
        <w:ind w:left="5502" w:hanging="360"/>
      </w:pPr>
      <w:rPr>
        <w:rFonts w:ascii="Symbol" w:hAnsi="Symbol" w:hint="default"/>
      </w:rPr>
    </w:lvl>
    <w:lvl w:ilvl="7" w:tplc="04190003" w:tentative="1">
      <w:start w:val="1"/>
      <w:numFmt w:val="bullet"/>
      <w:lvlText w:val="o"/>
      <w:lvlJc w:val="left"/>
      <w:pPr>
        <w:ind w:left="6222" w:hanging="360"/>
      </w:pPr>
      <w:rPr>
        <w:rFonts w:ascii="Courier New" w:hAnsi="Courier New" w:cs="Courier New" w:hint="default"/>
      </w:rPr>
    </w:lvl>
    <w:lvl w:ilvl="8" w:tplc="04190005" w:tentative="1">
      <w:start w:val="1"/>
      <w:numFmt w:val="bullet"/>
      <w:lvlText w:val=""/>
      <w:lvlJc w:val="left"/>
      <w:pPr>
        <w:ind w:left="6942" w:hanging="360"/>
      </w:pPr>
      <w:rPr>
        <w:rFonts w:ascii="Wingdings" w:hAnsi="Wingdings" w:hint="default"/>
      </w:rPr>
    </w:lvl>
  </w:abstractNum>
  <w:abstractNum w:abstractNumId="114">
    <w:nsid w:val="6C8038CB"/>
    <w:multiLevelType w:val="multilevel"/>
    <w:tmpl w:val="F1889E58"/>
    <w:styleLink w:val="WWNum17"/>
    <w:lvl w:ilvl="0">
      <w:numFmt w:val="bullet"/>
      <w:lvlText w:val=""/>
      <w:lvlJc w:val="left"/>
      <w:pPr>
        <w:ind w:left="1429" w:hanging="360"/>
      </w:pPr>
      <w:rPr>
        <w:rFonts w:ascii="Symbol" w:hAnsi="Symbol" w:cs="Symbol"/>
        <w:color w:val="00000A"/>
        <w:sz w:val="28"/>
        <w:szCs w:val="28"/>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115">
    <w:nsid w:val="6DCD15BF"/>
    <w:multiLevelType w:val="hybridMultilevel"/>
    <w:tmpl w:val="647C7382"/>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6">
    <w:nsid w:val="6DEE0161"/>
    <w:multiLevelType w:val="hybridMultilevel"/>
    <w:tmpl w:val="3056DDB0"/>
    <w:lvl w:ilvl="0" w:tplc="F626A6F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nsid w:val="6E4C238F"/>
    <w:multiLevelType w:val="hybridMultilevel"/>
    <w:tmpl w:val="937C778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8">
    <w:nsid w:val="6FF9629F"/>
    <w:multiLevelType w:val="hybridMultilevel"/>
    <w:tmpl w:val="18E6A98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9">
    <w:nsid w:val="700B2B09"/>
    <w:multiLevelType w:val="hybridMultilevel"/>
    <w:tmpl w:val="797C3140"/>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24E5CF6"/>
    <w:multiLevelType w:val="hybridMultilevel"/>
    <w:tmpl w:val="1DD8453A"/>
    <w:lvl w:ilvl="0" w:tplc="F626A6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27006EF"/>
    <w:multiLevelType w:val="hybridMultilevel"/>
    <w:tmpl w:val="B59A4FC0"/>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2">
    <w:nsid w:val="72E33955"/>
    <w:multiLevelType w:val="hybridMultilevel"/>
    <w:tmpl w:val="1F904956"/>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3">
    <w:nsid w:val="731C42C6"/>
    <w:multiLevelType w:val="hybridMultilevel"/>
    <w:tmpl w:val="2ECCC2F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4">
    <w:nsid w:val="74070AA2"/>
    <w:multiLevelType w:val="hybridMultilevel"/>
    <w:tmpl w:val="FE9C5202"/>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5">
    <w:nsid w:val="749A16A1"/>
    <w:multiLevelType w:val="multilevel"/>
    <w:tmpl w:val="9C26EE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nsid w:val="75FF1422"/>
    <w:multiLevelType w:val="multilevel"/>
    <w:tmpl w:val="081A0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nsid w:val="761F5DFA"/>
    <w:multiLevelType w:val="multilevel"/>
    <w:tmpl w:val="30B2A2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76480140"/>
    <w:multiLevelType w:val="multilevel"/>
    <w:tmpl w:val="3440FF62"/>
    <w:lvl w:ilvl="0">
      <w:start w:val="1"/>
      <w:numFmt w:val="decimal"/>
      <w:lvlText w:val="%1."/>
      <w:lvlJc w:val="left"/>
      <w:pPr>
        <w:ind w:left="705" w:hanging="70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29">
    <w:nsid w:val="76C546AA"/>
    <w:multiLevelType w:val="hybridMultilevel"/>
    <w:tmpl w:val="535A362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76E576B7"/>
    <w:multiLevelType w:val="hybridMultilevel"/>
    <w:tmpl w:val="AE9289DA"/>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1">
    <w:nsid w:val="77D45AA5"/>
    <w:multiLevelType w:val="hybridMultilevel"/>
    <w:tmpl w:val="C734912E"/>
    <w:styleLink w:val="WWNum135"/>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2">
    <w:nsid w:val="7A78308B"/>
    <w:multiLevelType w:val="multilevel"/>
    <w:tmpl w:val="236E7C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D515789"/>
    <w:multiLevelType w:val="hybridMultilevel"/>
    <w:tmpl w:val="9CB0A778"/>
    <w:lvl w:ilvl="0" w:tplc="F626A6F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7E1542DA"/>
    <w:multiLevelType w:val="hybridMultilevel"/>
    <w:tmpl w:val="64DA5F84"/>
    <w:styleLink w:val="WWNum351"/>
    <w:lvl w:ilvl="0" w:tplc="887A3FD0">
      <w:start w:val="2"/>
      <w:numFmt w:val="decimal"/>
      <w:lvlText w:val="%1."/>
      <w:lvlJc w:val="left"/>
      <w:pPr>
        <w:ind w:left="2629" w:hanging="360"/>
      </w:pPr>
      <w:rPr>
        <w:rFonts w:hint="default"/>
      </w:rPr>
    </w:lvl>
    <w:lvl w:ilvl="1" w:tplc="04190019" w:tentative="1">
      <w:start w:val="1"/>
      <w:numFmt w:val="lowerLetter"/>
      <w:lvlText w:val="%2."/>
      <w:lvlJc w:val="left"/>
      <w:pPr>
        <w:ind w:left="3349" w:hanging="360"/>
      </w:pPr>
    </w:lvl>
    <w:lvl w:ilvl="2" w:tplc="0419001B" w:tentative="1">
      <w:start w:val="1"/>
      <w:numFmt w:val="lowerRoman"/>
      <w:lvlText w:val="%3."/>
      <w:lvlJc w:val="right"/>
      <w:pPr>
        <w:ind w:left="4069" w:hanging="180"/>
      </w:pPr>
    </w:lvl>
    <w:lvl w:ilvl="3" w:tplc="0419000F" w:tentative="1">
      <w:start w:val="1"/>
      <w:numFmt w:val="decimal"/>
      <w:lvlText w:val="%4."/>
      <w:lvlJc w:val="left"/>
      <w:pPr>
        <w:ind w:left="4789" w:hanging="360"/>
      </w:pPr>
    </w:lvl>
    <w:lvl w:ilvl="4" w:tplc="04190019" w:tentative="1">
      <w:start w:val="1"/>
      <w:numFmt w:val="lowerLetter"/>
      <w:lvlText w:val="%5."/>
      <w:lvlJc w:val="left"/>
      <w:pPr>
        <w:ind w:left="5509" w:hanging="360"/>
      </w:pPr>
    </w:lvl>
    <w:lvl w:ilvl="5" w:tplc="0419001B" w:tentative="1">
      <w:start w:val="1"/>
      <w:numFmt w:val="lowerRoman"/>
      <w:lvlText w:val="%6."/>
      <w:lvlJc w:val="right"/>
      <w:pPr>
        <w:ind w:left="6229" w:hanging="180"/>
      </w:pPr>
    </w:lvl>
    <w:lvl w:ilvl="6" w:tplc="0419000F" w:tentative="1">
      <w:start w:val="1"/>
      <w:numFmt w:val="decimal"/>
      <w:lvlText w:val="%7."/>
      <w:lvlJc w:val="left"/>
      <w:pPr>
        <w:ind w:left="6949" w:hanging="360"/>
      </w:pPr>
    </w:lvl>
    <w:lvl w:ilvl="7" w:tplc="04190019" w:tentative="1">
      <w:start w:val="1"/>
      <w:numFmt w:val="lowerLetter"/>
      <w:lvlText w:val="%8."/>
      <w:lvlJc w:val="left"/>
      <w:pPr>
        <w:ind w:left="7669" w:hanging="360"/>
      </w:pPr>
    </w:lvl>
    <w:lvl w:ilvl="8" w:tplc="0419001B" w:tentative="1">
      <w:start w:val="1"/>
      <w:numFmt w:val="lowerRoman"/>
      <w:lvlText w:val="%9."/>
      <w:lvlJc w:val="right"/>
      <w:pPr>
        <w:ind w:left="8389" w:hanging="180"/>
      </w:pPr>
    </w:lvl>
  </w:abstractNum>
  <w:num w:numId="1">
    <w:abstractNumId w:val="88"/>
  </w:num>
  <w:num w:numId="2">
    <w:abstractNumId w:val="97"/>
  </w:num>
  <w:num w:numId="3">
    <w:abstractNumId w:val="100"/>
  </w:num>
  <w:num w:numId="4">
    <w:abstractNumId w:val="112"/>
  </w:num>
  <w:num w:numId="5">
    <w:abstractNumId w:val="83"/>
  </w:num>
  <w:num w:numId="6">
    <w:abstractNumId w:val="72"/>
  </w:num>
  <w:num w:numId="7">
    <w:abstractNumId w:val="45"/>
  </w:num>
  <w:num w:numId="8">
    <w:abstractNumId w:val="28"/>
  </w:num>
  <w:num w:numId="9">
    <w:abstractNumId w:val="121"/>
  </w:num>
  <w:num w:numId="10">
    <w:abstractNumId w:val="117"/>
  </w:num>
  <w:num w:numId="11">
    <w:abstractNumId w:val="65"/>
  </w:num>
  <w:num w:numId="12">
    <w:abstractNumId w:val="55"/>
  </w:num>
  <w:num w:numId="13">
    <w:abstractNumId w:val="68"/>
  </w:num>
  <w:num w:numId="14">
    <w:abstractNumId w:val="41"/>
  </w:num>
  <w:num w:numId="15">
    <w:abstractNumId w:val="73"/>
  </w:num>
  <w:num w:numId="16">
    <w:abstractNumId w:val="38"/>
  </w:num>
  <w:num w:numId="17">
    <w:abstractNumId w:val="58"/>
  </w:num>
  <w:num w:numId="18">
    <w:abstractNumId w:val="85"/>
  </w:num>
  <w:num w:numId="19">
    <w:abstractNumId w:val="40"/>
  </w:num>
  <w:num w:numId="20">
    <w:abstractNumId w:val="12"/>
  </w:num>
  <w:num w:numId="21">
    <w:abstractNumId w:val="34"/>
  </w:num>
  <w:num w:numId="22">
    <w:abstractNumId w:val="29"/>
  </w:num>
  <w:num w:numId="23">
    <w:abstractNumId w:val="53"/>
  </w:num>
  <w:num w:numId="24">
    <w:abstractNumId w:val="86"/>
  </w:num>
  <w:num w:numId="25">
    <w:abstractNumId w:val="57"/>
  </w:num>
  <w:num w:numId="26">
    <w:abstractNumId w:val="95"/>
  </w:num>
  <w:num w:numId="27">
    <w:abstractNumId w:val="62"/>
  </w:num>
  <w:num w:numId="28">
    <w:abstractNumId w:val="108"/>
  </w:num>
  <w:num w:numId="29">
    <w:abstractNumId w:val="98"/>
  </w:num>
  <w:num w:numId="30">
    <w:abstractNumId w:val="59"/>
  </w:num>
  <w:num w:numId="31">
    <w:abstractNumId w:val="89"/>
  </w:num>
  <w:num w:numId="32">
    <w:abstractNumId w:val="99"/>
  </w:num>
  <w:num w:numId="33">
    <w:abstractNumId w:val="131"/>
  </w:num>
  <w:num w:numId="34">
    <w:abstractNumId w:val="92"/>
  </w:num>
  <w:num w:numId="35">
    <w:abstractNumId w:val="81"/>
  </w:num>
  <w:num w:numId="36">
    <w:abstractNumId w:val="46"/>
  </w:num>
  <w:num w:numId="37">
    <w:abstractNumId w:val="25"/>
  </w:num>
  <w:num w:numId="38">
    <w:abstractNumId w:val="106"/>
  </w:num>
  <w:num w:numId="39">
    <w:abstractNumId w:val="79"/>
  </w:num>
  <w:num w:numId="40">
    <w:abstractNumId w:val="67"/>
  </w:num>
  <w:num w:numId="41">
    <w:abstractNumId w:val="13"/>
  </w:num>
  <w:num w:numId="42">
    <w:abstractNumId w:val="124"/>
  </w:num>
  <w:num w:numId="43">
    <w:abstractNumId w:val="64"/>
  </w:num>
  <w:num w:numId="44">
    <w:abstractNumId w:val="11"/>
  </w:num>
  <w:num w:numId="45">
    <w:abstractNumId w:val="118"/>
  </w:num>
  <w:num w:numId="46">
    <w:abstractNumId w:val="123"/>
  </w:num>
  <w:num w:numId="47">
    <w:abstractNumId w:val="130"/>
  </w:num>
  <w:num w:numId="48">
    <w:abstractNumId w:val="129"/>
  </w:num>
  <w:num w:numId="49">
    <w:abstractNumId w:val="17"/>
  </w:num>
  <w:num w:numId="50">
    <w:abstractNumId w:val="87"/>
  </w:num>
  <w:num w:numId="51">
    <w:abstractNumId w:val="16"/>
  </w:num>
  <w:num w:numId="52">
    <w:abstractNumId w:val="20"/>
  </w:num>
  <w:num w:numId="53">
    <w:abstractNumId w:val="104"/>
  </w:num>
  <w:num w:numId="54">
    <w:abstractNumId w:val="56"/>
  </w:num>
  <w:num w:numId="55">
    <w:abstractNumId w:val="26"/>
  </w:num>
  <w:num w:numId="56">
    <w:abstractNumId w:val="39"/>
  </w:num>
  <w:num w:numId="57">
    <w:abstractNumId w:val="48"/>
  </w:num>
  <w:num w:numId="58">
    <w:abstractNumId w:val="51"/>
  </w:num>
  <w:num w:numId="59">
    <w:abstractNumId w:val="80"/>
  </w:num>
  <w:num w:numId="60">
    <w:abstractNumId w:val="27"/>
  </w:num>
  <w:num w:numId="61">
    <w:abstractNumId w:val="90"/>
  </w:num>
  <w:num w:numId="62">
    <w:abstractNumId w:val="115"/>
  </w:num>
  <w:num w:numId="63">
    <w:abstractNumId w:val="71"/>
  </w:num>
  <w:num w:numId="64">
    <w:abstractNumId w:val="77"/>
  </w:num>
  <w:num w:numId="65">
    <w:abstractNumId w:val="133"/>
  </w:num>
  <w:num w:numId="66">
    <w:abstractNumId w:val="50"/>
  </w:num>
  <w:num w:numId="67">
    <w:abstractNumId w:val="70"/>
  </w:num>
  <w:num w:numId="68">
    <w:abstractNumId w:val="107"/>
  </w:num>
  <w:num w:numId="69">
    <w:abstractNumId w:val="60"/>
  </w:num>
  <w:num w:numId="70">
    <w:abstractNumId w:val="113"/>
  </w:num>
  <w:num w:numId="71">
    <w:abstractNumId w:val="122"/>
  </w:num>
  <w:num w:numId="72">
    <w:abstractNumId w:val="43"/>
  </w:num>
  <w:num w:numId="73">
    <w:abstractNumId w:val="0"/>
  </w:num>
  <w:num w:numId="74">
    <w:abstractNumId w:val="10"/>
  </w:num>
  <w:num w:numId="75">
    <w:abstractNumId w:val="78"/>
  </w:num>
  <w:num w:numId="76">
    <w:abstractNumId w:val="35"/>
  </w:num>
  <w:num w:numId="77">
    <w:abstractNumId w:val="44"/>
  </w:num>
  <w:num w:numId="78">
    <w:abstractNumId w:val="66"/>
  </w:num>
  <w:num w:numId="79">
    <w:abstractNumId w:val="14"/>
  </w:num>
  <w:num w:numId="80">
    <w:abstractNumId w:val="30"/>
  </w:num>
  <w:num w:numId="81">
    <w:abstractNumId w:val="15"/>
  </w:num>
  <w:num w:numId="82">
    <w:abstractNumId w:val="111"/>
  </w:num>
  <w:num w:numId="83">
    <w:abstractNumId w:val="105"/>
  </w:num>
  <w:num w:numId="84">
    <w:abstractNumId w:val="114"/>
  </w:num>
  <w:num w:numId="85">
    <w:abstractNumId w:val="82"/>
  </w:num>
  <w:num w:numId="86">
    <w:abstractNumId w:val="116"/>
  </w:num>
  <w:num w:numId="87">
    <w:abstractNumId w:val="76"/>
  </w:num>
  <w:num w:numId="88">
    <w:abstractNumId w:val="96"/>
  </w:num>
  <w:num w:numId="89">
    <w:abstractNumId w:val="24"/>
  </w:num>
  <w:num w:numId="90">
    <w:abstractNumId w:val="36"/>
  </w:num>
  <w:num w:numId="91">
    <w:abstractNumId w:val="49"/>
  </w:num>
  <w:num w:numId="92">
    <w:abstractNumId w:val="134"/>
  </w:num>
  <w:num w:numId="93">
    <w:abstractNumId w:val="93"/>
  </w:num>
  <w:num w:numId="94">
    <w:abstractNumId w:val="102"/>
  </w:num>
  <w:num w:numId="95">
    <w:abstractNumId w:val="110"/>
  </w:num>
  <w:num w:numId="96">
    <w:abstractNumId w:val="109"/>
  </w:num>
  <w:num w:numId="97">
    <w:abstractNumId w:val="54"/>
  </w:num>
  <w:num w:numId="98">
    <w:abstractNumId w:val="18"/>
  </w:num>
  <w:num w:numId="99">
    <w:abstractNumId w:val="125"/>
  </w:num>
  <w:num w:numId="100">
    <w:abstractNumId w:val="126"/>
  </w:num>
  <w:num w:numId="101">
    <w:abstractNumId w:val="91"/>
  </w:num>
  <w:num w:numId="102">
    <w:abstractNumId w:val="94"/>
  </w:num>
  <w:num w:numId="103">
    <w:abstractNumId w:val="132"/>
  </w:num>
  <w:num w:numId="104">
    <w:abstractNumId w:val="47"/>
  </w:num>
  <w:num w:numId="105">
    <w:abstractNumId w:val="22"/>
  </w:num>
  <w:num w:numId="106">
    <w:abstractNumId w:val="84"/>
  </w:num>
  <w:num w:numId="107">
    <w:abstractNumId w:val="31"/>
  </w:num>
  <w:num w:numId="108">
    <w:abstractNumId w:val="63"/>
  </w:num>
  <w:num w:numId="109">
    <w:abstractNumId w:val="7"/>
  </w:num>
  <w:num w:numId="110">
    <w:abstractNumId w:val="127"/>
  </w:num>
  <w:num w:numId="111">
    <w:abstractNumId w:val="75"/>
  </w:num>
  <w:num w:numId="112">
    <w:abstractNumId w:val="9"/>
  </w:num>
  <w:num w:numId="113">
    <w:abstractNumId w:val="37"/>
  </w:num>
  <w:num w:numId="114">
    <w:abstractNumId w:val="74"/>
  </w:num>
  <w:num w:numId="115">
    <w:abstractNumId w:val="101"/>
  </w:num>
  <w:num w:numId="116">
    <w:abstractNumId w:val="128"/>
  </w:num>
  <w:num w:numId="117">
    <w:abstractNumId w:val="69"/>
  </w:num>
  <w:num w:numId="118">
    <w:abstractNumId w:val="21"/>
  </w:num>
  <w:num w:numId="119">
    <w:abstractNumId w:val="8"/>
  </w:num>
  <w:num w:numId="120">
    <w:abstractNumId w:val="120"/>
  </w:num>
  <w:num w:numId="121">
    <w:abstractNumId w:val="23"/>
  </w:num>
  <w:num w:numId="122">
    <w:abstractNumId w:val="42"/>
  </w:num>
  <w:num w:numId="123">
    <w:abstractNumId w:val="61"/>
  </w:num>
  <w:num w:numId="124">
    <w:abstractNumId w:val="52"/>
  </w:num>
  <w:num w:numId="125">
    <w:abstractNumId w:val="32"/>
  </w:num>
  <w:num w:numId="126">
    <w:abstractNumId w:val="103"/>
  </w:num>
  <w:num w:numId="127">
    <w:abstractNumId w:val="33"/>
  </w:num>
  <w:num w:numId="128">
    <w:abstractNumId w:val="19"/>
  </w:num>
  <w:num w:numId="129">
    <w:abstractNumId w:val="119"/>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0F76"/>
    <w:rsid w:val="00000A8D"/>
    <w:rsid w:val="00006F69"/>
    <w:rsid w:val="00007D69"/>
    <w:rsid w:val="00007DDF"/>
    <w:rsid w:val="00010D5F"/>
    <w:rsid w:val="000120A4"/>
    <w:rsid w:val="0001364A"/>
    <w:rsid w:val="00014701"/>
    <w:rsid w:val="00014F99"/>
    <w:rsid w:val="000172D3"/>
    <w:rsid w:val="00017C3A"/>
    <w:rsid w:val="00017EB2"/>
    <w:rsid w:val="000202AF"/>
    <w:rsid w:val="000211B6"/>
    <w:rsid w:val="00025525"/>
    <w:rsid w:val="0002639B"/>
    <w:rsid w:val="00026E06"/>
    <w:rsid w:val="00032C2C"/>
    <w:rsid w:val="00033BFD"/>
    <w:rsid w:val="00034771"/>
    <w:rsid w:val="0003616F"/>
    <w:rsid w:val="00042A32"/>
    <w:rsid w:val="0004683D"/>
    <w:rsid w:val="00051A55"/>
    <w:rsid w:val="00055317"/>
    <w:rsid w:val="0006104A"/>
    <w:rsid w:val="00066F09"/>
    <w:rsid w:val="00067611"/>
    <w:rsid w:val="00071764"/>
    <w:rsid w:val="00071AE2"/>
    <w:rsid w:val="00071DEF"/>
    <w:rsid w:val="00073744"/>
    <w:rsid w:val="00074FC2"/>
    <w:rsid w:val="000817A4"/>
    <w:rsid w:val="000830D8"/>
    <w:rsid w:val="000831A3"/>
    <w:rsid w:val="000840EC"/>
    <w:rsid w:val="000846B1"/>
    <w:rsid w:val="00087662"/>
    <w:rsid w:val="00095612"/>
    <w:rsid w:val="00095A32"/>
    <w:rsid w:val="00095C35"/>
    <w:rsid w:val="000970F4"/>
    <w:rsid w:val="000A0F10"/>
    <w:rsid w:val="000A19A5"/>
    <w:rsid w:val="000A64FF"/>
    <w:rsid w:val="000B0BF1"/>
    <w:rsid w:val="000B3A68"/>
    <w:rsid w:val="000B5816"/>
    <w:rsid w:val="000B7732"/>
    <w:rsid w:val="000B7F4A"/>
    <w:rsid w:val="000C59B8"/>
    <w:rsid w:val="000D0A2C"/>
    <w:rsid w:val="000D1635"/>
    <w:rsid w:val="000D1F08"/>
    <w:rsid w:val="000D44B8"/>
    <w:rsid w:val="000D5C93"/>
    <w:rsid w:val="000E0AD5"/>
    <w:rsid w:val="000E17D9"/>
    <w:rsid w:val="000E1986"/>
    <w:rsid w:val="000F46DB"/>
    <w:rsid w:val="000F7BB3"/>
    <w:rsid w:val="00102498"/>
    <w:rsid w:val="00110F0F"/>
    <w:rsid w:val="001121AC"/>
    <w:rsid w:val="00112ABE"/>
    <w:rsid w:val="00116C74"/>
    <w:rsid w:val="00117134"/>
    <w:rsid w:val="00122B6C"/>
    <w:rsid w:val="00124D46"/>
    <w:rsid w:val="001251DD"/>
    <w:rsid w:val="00130159"/>
    <w:rsid w:val="00131009"/>
    <w:rsid w:val="00131450"/>
    <w:rsid w:val="00133790"/>
    <w:rsid w:val="001354D9"/>
    <w:rsid w:val="0013616E"/>
    <w:rsid w:val="001402A4"/>
    <w:rsid w:val="00141324"/>
    <w:rsid w:val="00141CAF"/>
    <w:rsid w:val="00143D16"/>
    <w:rsid w:val="001511A1"/>
    <w:rsid w:val="00156424"/>
    <w:rsid w:val="00161AB2"/>
    <w:rsid w:val="00162C42"/>
    <w:rsid w:val="00164603"/>
    <w:rsid w:val="00166374"/>
    <w:rsid w:val="001704FA"/>
    <w:rsid w:val="00171007"/>
    <w:rsid w:val="00172902"/>
    <w:rsid w:val="00172E47"/>
    <w:rsid w:val="00174916"/>
    <w:rsid w:val="00176419"/>
    <w:rsid w:val="001777F5"/>
    <w:rsid w:val="00180321"/>
    <w:rsid w:val="00183D7E"/>
    <w:rsid w:val="00184A76"/>
    <w:rsid w:val="00185951"/>
    <w:rsid w:val="00185E3A"/>
    <w:rsid w:val="0018706C"/>
    <w:rsid w:val="00187F6B"/>
    <w:rsid w:val="00191E52"/>
    <w:rsid w:val="001937BB"/>
    <w:rsid w:val="00193FE3"/>
    <w:rsid w:val="00194276"/>
    <w:rsid w:val="00195B71"/>
    <w:rsid w:val="001A0D42"/>
    <w:rsid w:val="001A15E5"/>
    <w:rsid w:val="001A17FE"/>
    <w:rsid w:val="001A51F7"/>
    <w:rsid w:val="001A68CE"/>
    <w:rsid w:val="001B1B0C"/>
    <w:rsid w:val="001B25B9"/>
    <w:rsid w:val="001B321F"/>
    <w:rsid w:val="001B37A2"/>
    <w:rsid w:val="001B4DDB"/>
    <w:rsid w:val="001B7D70"/>
    <w:rsid w:val="001C44DD"/>
    <w:rsid w:val="001C50DB"/>
    <w:rsid w:val="001C691C"/>
    <w:rsid w:val="001C6C5E"/>
    <w:rsid w:val="001C73BF"/>
    <w:rsid w:val="001C79D0"/>
    <w:rsid w:val="001D2A52"/>
    <w:rsid w:val="001D3D52"/>
    <w:rsid w:val="001D7046"/>
    <w:rsid w:val="001D74D3"/>
    <w:rsid w:val="001E1959"/>
    <w:rsid w:val="001E4C59"/>
    <w:rsid w:val="001E7A5D"/>
    <w:rsid w:val="001F4FC7"/>
    <w:rsid w:val="001F5974"/>
    <w:rsid w:val="001F7652"/>
    <w:rsid w:val="00200841"/>
    <w:rsid w:val="00200D6C"/>
    <w:rsid w:val="00200F2D"/>
    <w:rsid w:val="0020171E"/>
    <w:rsid w:val="00201BBA"/>
    <w:rsid w:val="002106C5"/>
    <w:rsid w:val="00212025"/>
    <w:rsid w:val="00215488"/>
    <w:rsid w:val="002173EE"/>
    <w:rsid w:val="00221617"/>
    <w:rsid w:val="002226BD"/>
    <w:rsid w:val="00223B37"/>
    <w:rsid w:val="00223DA8"/>
    <w:rsid w:val="00225C67"/>
    <w:rsid w:val="002277C3"/>
    <w:rsid w:val="002316B2"/>
    <w:rsid w:val="002346AC"/>
    <w:rsid w:val="0023586C"/>
    <w:rsid w:val="00235BDE"/>
    <w:rsid w:val="002362ED"/>
    <w:rsid w:val="00237763"/>
    <w:rsid w:val="00237BF8"/>
    <w:rsid w:val="002430C6"/>
    <w:rsid w:val="00244D0A"/>
    <w:rsid w:val="00244F65"/>
    <w:rsid w:val="00245794"/>
    <w:rsid w:val="002517AC"/>
    <w:rsid w:val="00252746"/>
    <w:rsid w:val="00253699"/>
    <w:rsid w:val="002546C3"/>
    <w:rsid w:val="00257E9E"/>
    <w:rsid w:val="002600AE"/>
    <w:rsid w:val="002610CF"/>
    <w:rsid w:val="00261366"/>
    <w:rsid w:val="0026234E"/>
    <w:rsid w:val="002623AD"/>
    <w:rsid w:val="002671AE"/>
    <w:rsid w:val="00270403"/>
    <w:rsid w:val="00270E9D"/>
    <w:rsid w:val="0027219B"/>
    <w:rsid w:val="00274FE8"/>
    <w:rsid w:val="00280CC7"/>
    <w:rsid w:val="00280F18"/>
    <w:rsid w:val="002831EB"/>
    <w:rsid w:val="00283CAB"/>
    <w:rsid w:val="00291414"/>
    <w:rsid w:val="00292950"/>
    <w:rsid w:val="00292F12"/>
    <w:rsid w:val="0029799C"/>
    <w:rsid w:val="002A2B79"/>
    <w:rsid w:val="002A47DF"/>
    <w:rsid w:val="002A5F9C"/>
    <w:rsid w:val="002A6B52"/>
    <w:rsid w:val="002B1E39"/>
    <w:rsid w:val="002D178D"/>
    <w:rsid w:val="002D24B1"/>
    <w:rsid w:val="002D3269"/>
    <w:rsid w:val="002D63B1"/>
    <w:rsid w:val="002E003B"/>
    <w:rsid w:val="002E37FD"/>
    <w:rsid w:val="002E65AA"/>
    <w:rsid w:val="002E67B8"/>
    <w:rsid w:val="002E7617"/>
    <w:rsid w:val="002F198F"/>
    <w:rsid w:val="002F1ABA"/>
    <w:rsid w:val="002F235C"/>
    <w:rsid w:val="002F4ECD"/>
    <w:rsid w:val="002F604B"/>
    <w:rsid w:val="002F7023"/>
    <w:rsid w:val="003002CB"/>
    <w:rsid w:val="0030345E"/>
    <w:rsid w:val="00305E35"/>
    <w:rsid w:val="0030655E"/>
    <w:rsid w:val="003069AA"/>
    <w:rsid w:val="00311202"/>
    <w:rsid w:val="003218E9"/>
    <w:rsid w:val="003252AE"/>
    <w:rsid w:val="00327CFD"/>
    <w:rsid w:val="00331DB4"/>
    <w:rsid w:val="00332CC9"/>
    <w:rsid w:val="00336B83"/>
    <w:rsid w:val="003402F8"/>
    <w:rsid w:val="003420A8"/>
    <w:rsid w:val="00343AA5"/>
    <w:rsid w:val="00347536"/>
    <w:rsid w:val="00352362"/>
    <w:rsid w:val="00353CE3"/>
    <w:rsid w:val="0035473C"/>
    <w:rsid w:val="003606E2"/>
    <w:rsid w:val="003608EB"/>
    <w:rsid w:val="00362B84"/>
    <w:rsid w:val="003646F8"/>
    <w:rsid w:val="00365905"/>
    <w:rsid w:val="0036631F"/>
    <w:rsid w:val="00367433"/>
    <w:rsid w:val="00367485"/>
    <w:rsid w:val="00367920"/>
    <w:rsid w:val="00372B61"/>
    <w:rsid w:val="00374DFF"/>
    <w:rsid w:val="00374EEF"/>
    <w:rsid w:val="00375464"/>
    <w:rsid w:val="0038192C"/>
    <w:rsid w:val="00381DE8"/>
    <w:rsid w:val="003842CB"/>
    <w:rsid w:val="00384715"/>
    <w:rsid w:val="0038486D"/>
    <w:rsid w:val="00386E18"/>
    <w:rsid w:val="0039058D"/>
    <w:rsid w:val="003935AC"/>
    <w:rsid w:val="00393AB1"/>
    <w:rsid w:val="00396AB4"/>
    <w:rsid w:val="003B06EF"/>
    <w:rsid w:val="003B08F5"/>
    <w:rsid w:val="003B1482"/>
    <w:rsid w:val="003B189E"/>
    <w:rsid w:val="003B6506"/>
    <w:rsid w:val="003C03E0"/>
    <w:rsid w:val="003C3EFB"/>
    <w:rsid w:val="003C503E"/>
    <w:rsid w:val="003C7B19"/>
    <w:rsid w:val="003D0C0E"/>
    <w:rsid w:val="003D7863"/>
    <w:rsid w:val="003E3609"/>
    <w:rsid w:val="003E65D9"/>
    <w:rsid w:val="003E67EF"/>
    <w:rsid w:val="003E6DCB"/>
    <w:rsid w:val="003E73D1"/>
    <w:rsid w:val="003F245C"/>
    <w:rsid w:val="003F3405"/>
    <w:rsid w:val="003F406D"/>
    <w:rsid w:val="003F6DEF"/>
    <w:rsid w:val="0040256C"/>
    <w:rsid w:val="00402E20"/>
    <w:rsid w:val="00405B26"/>
    <w:rsid w:val="00405F07"/>
    <w:rsid w:val="0040692F"/>
    <w:rsid w:val="0041218C"/>
    <w:rsid w:val="00412BCF"/>
    <w:rsid w:val="004157C9"/>
    <w:rsid w:val="004165CA"/>
    <w:rsid w:val="004251DB"/>
    <w:rsid w:val="00425440"/>
    <w:rsid w:val="004275A7"/>
    <w:rsid w:val="004302EF"/>
    <w:rsid w:val="004306C1"/>
    <w:rsid w:val="0043115A"/>
    <w:rsid w:val="004314E7"/>
    <w:rsid w:val="00432F05"/>
    <w:rsid w:val="0043438D"/>
    <w:rsid w:val="00440B4D"/>
    <w:rsid w:val="00441E61"/>
    <w:rsid w:val="004472E3"/>
    <w:rsid w:val="00451815"/>
    <w:rsid w:val="004570C9"/>
    <w:rsid w:val="00457556"/>
    <w:rsid w:val="0046246F"/>
    <w:rsid w:val="00466FA0"/>
    <w:rsid w:val="00466FF9"/>
    <w:rsid w:val="004675DA"/>
    <w:rsid w:val="004718E5"/>
    <w:rsid w:val="00482F98"/>
    <w:rsid w:val="004837F5"/>
    <w:rsid w:val="00486099"/>
    <w:rsid w:val="00493A58"/>
    <w:rsid w:val="00494805"/>
    <w:rsid w:val="00495111"/>
    <w:rsid w:val="00495FC4"/>
    <w:rsid w:val="004A3D8A"/>
    <w:rsid w:val="004A3E75"/>
    <w:rsid w:val="004A4B4B"/>
    <w:rsid w:val="004B0900"/>
    <w:rsid w:val="004B3EA0"/>
    <w:rsid w:val="004B414F"/>
    <w:rsid w:val="004B4EA4"/>
    <w:rsid w:val="004B53A4"/>
    <w:rsid w:val="004B6D80"/>
    <w:rsid w:val="004B72CB"/>
    <w:rsid w:val="004B7FA7"/>
    <w:rsid w:val="004C0FA4"/>
    <w:rsid w:val="004C6B9C"/>
    <w:rsid w:val="004D16F0"/>
    <w:rsid w:val="004D189E"/>
    <w:rsid w:val="004D4ADF"/>
    <w:rsid w:val="004E0C1F"/>
    <w:rsid w:val="004E0E03"/>
    <w:rsid w:val="004E387C"/>
    <w:rsid w:val="004E7794"/>
    <w:rsid w:val="004F004A"/>
    <w:rsid w:val="004F5234"/>
    <w:rsid w:val="004F54D6"/>
    <w:rsid w:val="004F773A"/>
    <w:rsid w:val="00501A51"/>
    <w:rsid w:val="00502439"/>
    <w:rsid w:val="00504604"/>
    <w:rsid w:val="00505027"/>
    <w:rsid w:val="00506C47"/>
    <w:rsid w:val="00511D2F"/>
    <w:rsid w:val="00516314"/>
    <w:rsid w:val="00517C05"/>
    <w:rsid w:val="005210ED"/>
    <w:rsid w:val="005211C8"/>
    <w:rsid w:val="00525C5A"/>
    <w:rsid w:val="005273D0"/>
    <w:rsid w:val="0052786C"/>
    <w:rsid w:val="00527E93"/>
    <w:rsid w:val="00531E8B"/>
    <w:rsid w:val="005371B0"/>
    <w:rsid w:val="00544885"/>
    <w:rsid w:val="00556F9F"/>
    <w:rsid w:val="0055731D"/>
    <w:rsid w:val="005609D5"/>
    <w:rsid w:val="0056300B"/>
    <w:rsid w:val="00565EC8"/>
    <w:rsid w:val="005665B6"/>
    <w:rsid w:val="0056775D"/>
    <w:rsid w:val="0057294C"/>
    <w:rsid w:val="005737A6"/>
    <w:rsid w:val="00575248"/>
    <w:rsid w:val="00575603"/>
    <w:rsid w:val="00581B7F"/>
    <w:rsid w:val="00583881"/>
    <w:rsid w:val="00587E5C"/>
    <w:rsid w:val="00590826"/>
    <w:rsid w:val="00590A9F"/>
    <w:rsid w:val="00591336"/>
    <w:rsid w:val="00596177"/>
    <w:rsid w:val="005A054D"/>
    <w:rsid w:val="005A1E44"/>
    <w:rsid w:val="005A5669"/>
    <w:rsid w:val="005A78A2"/>
    <w:rsid w:val="005B106F"/>
    <w:rsid w:val="005B34A9"/>
    <w:rsid w:val="005B46BD"/>
    <w:rsid w:val="005B7647"/>
    <w:rsid w:val="005C28EE"/>
    <w:rsid w:val="005C61D3"/>
    <w:rsid w:val="005C6665"/>
    <w:rsid w:val="005C69C9"/>
    <w:rsid w:val="005D3C44"/>
    <w:rsid w:val="005D45C6"/>
    <w:rsid w:val="005D4990"/>
    <w:rsid w:val="005D4B9C"/>
    <w:rsid w:val="005D51EA"/>
    <w:rsid w:val="005D772A"/>
    <w:rsid w:val="005D7A44"/>
    <w:rsid w:val="005E2EC8"/>
    <w:rsid w:val="005E39B6"/>
    <w:rsid w:val="005E4F3B"/>
    <w:rsid w:val="005E5150"/>
    <w:rsid w:val="005E5596"/>
    <w:rsid w:val="005F4A4D"/>
    <w:rsid w:val="006076A1"/>
    <w:rsid w:val="00607C91"/>
    <w:rsid w:val="00607F1A"/>
    <w:rsid w:val="006127E6"/>
    <w:rsid w:val="0061391A"/>
    <w:rsid w:val="00615510"/>
    <w:rsid w:val="00617198"/>
    <w:rsid w:val="006208EA"/>
    <w:rsid w:val="00622ACC"/>
    <w:rsid w:val="00625C95"/>
    <w:rsid w:val="006267A0"/>
    <w:rsid w:val="00630CA6"/>
    <w:rsid w:val="006342A6"/>
    <w:rsid w:val="006349C9"/>
    <w:rsid w:val="006366F9"/>
    <w:rsid w:val="00636F05"/>
    <w:rsid w:val="00640866"/>
    <w:rsid w:val="00640B85"/>
    <w:rsid w:val="00642DE9"/>
    <w:rsid w:val="00644829"/>
    <w:rsid w:val="0064652C"/>
    <w:rsid w:val="00651480"/>
    <w:rsid w:val="006522F1"/>
    <w:rsid w:val="00652BBB"/>
    <w:rsid w:val="00653B46"/>
    <w:rsid w:val="00653D20"/>
    <w:rsid w:val="00654E2C"/>
    <w:rsid w:val="00656E5D"/>
    <w:rsid w:val="006577E5"/>
    <w:rsid w:val="00662B87"/>
    <w:rsid w:val="006630E0"/>
    <w:rsid w:val="00663FBB"/>
    <w:rsid w:val="0066482D"/>
    <w:rsid w:val="00665941"/>
    <w:rsid w:val="00671BA8"/>
    <w:rsid w:val="00671CAD"/>
    <w:rsid w:val="006728FF"/>
    <w:rsid w:val="00672928"/>
    <w:rsid w:val="006804BF"/>
    <w:rsid w:val="00682B6A"/>
    <w:rsid w:val="006839FF"/>
    <w:rsid w:val="006862CE"/>
    <w:rsid w:val="00686DF6"/>
    <w:rsid w:val="00687326"/>
    <w:rsid w:val="00690686"/>
    <w:rsid w:val="0069720F"/>
    <w:rsid w:val="006A0B1D"/>
    <w:rsid w:val="006A226E"/>
    <w:rsid w:val="006A6360"/>
    <w:rsid w:val="006A7777"/>
    <w:rsid w:val="006B19DB"/>
    <w:rsid w:val="006B6DC2"/>
    <w:rsid w:val="006C01F6"/>
    <w:rsid w:val="006C14AE"/>
    <w:rsid w:val="006C26BF"/>
    <w:rsid w:val="006C6C09"/>
    <w:rsid w:val="006D098C"/>
    <w:rsid w:val="006D0EF6"/>
    <w:rsid w:val="006D38AD"/>
    <w:rsid w:val="006D526C"/>
    <w:rsid w:val="006D5A3A"/>
    <w:rsid w:val="006D70D9"/>
    <w:rsid w:val="006E02E7"/>
    <w:rsid w:val="006E0513"/>
    <w:rsid w:val="006E0E7A"/>
    <w:rsid w:val="006E2267"/>
    <w:rsid w:val="006E35DA"/>
    <w:rsid w:val="006E6144"/>
    <w:rsid w:val="006F12FF"/>
    <w:rsid w:val="006F1D1A"/>
    <w:rsid w:val="006F2317"/>
    <w:rsid w:val="006F5886"/>
    <w:rsid w:val="00700487"/>
    <w:rsid w:val="00701690"/>
    <w:rsid w:val="00704244"/>
    <w:rsid w:val="007054BE"/>
    <w:rsid w:val="007167A5"/>
    <w:rsid w:val="00716814"/>
    <w:rsid w:val="00717F18"/>
    <w:rsid w:val="00725A70"/>
    <w:rsid w:val="00727E60"/>
    <w:rsid w:val="00732379"/>
    <w:rsid w:val="00733970"/>
    <w:rsid w:val="007352A6"/>
    <w:rsid w:val="00735C57"/>
    <w:rsid w:val="0073635D"/>
    <w:rsid w:val="0073754C"/>
    <w:rsid w:val="007404A0"/>
    <w:rsid w:val="00741210"/>
    <w:rsid w:val="00741799"/>
    <w:rsid w:val="00741F89"/>
    <w:rsid w:val="007424ED"/>
    <w:rsid w:val="007429C0"/>
    <w:rsid w:val="00751830"/>
    <w:rsid w:val="00751A49"/>
    <w:rsid w:val="00753F60"/>
    <w:rsid w:val="007574E3"/>
    <w:rsid w:val="00760ADA"/>
    <w:rsid w:val="007660B2"/>
    <w:rsid w:val="00767054"/>
    <w:rsid w:val="00767933"/>
    <w:rsid w:val="00770BCE"/>
    <w:rsid w:val="00772266"/>
    <w:rsid w:val="00773EE5"/>
    <w:rsid w:val="00782A70"/>
    <w:rsid w:val="007832EC"/>
    <w:rsid w:val="00784102"/>
    <w:rsid w:val="00784423"/>
    <w:rsid w:val="007844C7"/>
    <w:rsid w:val="00784B5B"/>
    <w:rsid w:val="00791CB7"/>
    <w:rsid w:val="00792912"/>
    <w:rsid w:val="00792A38"/>
    <w:rsid w:val="00793456"/>
    <w:rsid w:val="00794396"/>
    <w:rsid w:val="007961FC"/>
    <w:rsid w:val="007A34DB"/>
    <w:rsid w:val="007A4475"/>
    <w:rsid w:val="007A4F64"/>
    <w:rsid w:val="007A56FE"/>
    <w:rsid w:val="007A5D6A"/>
    <w:rsid w:val="007B7E7D"/>
    <w:rsid w:val="007C30EA"/>
    <w:rsid w:val="007C34AD"/>
    <w:rsid w:val="007C4B44"/>
    <w:rsid w:val="007C56B6"/>
    <w:rsid w:val="007C72A2"/>
    <w:rsid w:val="007C7CDE"/>
    <w:rsid w:val="007D0481"/>
    <w:rsid w:val="007D4D1A"/>
    <w:rsid w:val="007D694A"/>
    <w:rsid w:val="007E59AE"/>
    <w:rsid w:val="007F3A0C"/>
    <w:rsid w:val="00801E00"/>
    <w:rsid w:val="0080412A"/>
    <w:rsid w:val="0080413B"/>
    <w:rsid w:val="00810E2A"/>
    <w:rsid w:val="00815F66"/>
    <w:rsid w:val="00816150"/>
    <w:rsid w:val="00817DB1"/>
    <w:rsid w:val="00817E4B"/>
    <w:rsid w:val="00821B7E"/>
    <w:rsid w:val="00822486"/>
    <w:rsid w:val="008234A2"/>
    <w:rsid w:val="00823C9D"/>
    <w:rsid w:val="00823EB1"/>
    <w:rsid w:val="0082451B"/>
    <w:rsid w:val="008260C4"/>
    <w:rsid w:val="008269AF"/>
    <w:rsid w:val="008308B8"/>
    <w:rsid w:val="00831B55"/>
    <w:rsid w:val="00833615"/>
    <w:rsid w:val="00836A0C"/>
    <w:rsid w:val="008412AF"/>
    <w:rsid w:val="0084144A"/>
    <w:rsid w:val="00842939"/>
    <w:rsid w:val="00842F1E"/>
    <w:rsid w:val="00843E2D"/>
    <w:rsid w:val="00844AA1"/>
    <w:rsid w:val="00844F4B"/>
    <w:rsid w:val="00851103"/>
    <w:rsid w:val="00853286"/>
    <w:rsid w:val="0085446A"/>
    <w:rsid w:val="00856397"/>
    <w:rsid w:val="00856D04"/>
    <w:rsid w:val="00860A2D"/>
    <w:rsid w:val="0086142A"/>
    <w:rsid w:val="00861F7F"/>
    <w:rsid w:val="008625BF"/>
    <w:rsid w:val="00864BA7"/>
    <w:rsid w:val="00865FB1"/>
    <w:rsid w:val="00874D53"/>
    <w:rsid w:val="00881118"/>
    <w:rsid w:val="00887F9A"/>
    <w:rsid w:val="00891497"/>
    <w:rsid w:val="00896A52"/>
    <w:rsid w:val="00896CA6"/>
    <w:rsid w:val="008A0750"/>
    <w:rsid w:val="008A4655"/>
    <w:rsid w:val="008A5DE2"/>
    <w:rsid w:val="008B0120"/>
    <w:rsid w:val="008B0D7D"/>
    <w:rsid w:val="008B55D4"/>
    <w:rsid w:val="008B61C4"/>
    <w:rsid w:val="008B6B4C"/>
    <w:rsid w:val="008C48BD"/>
    <w:rsid w:val="008D1900"/>
    <w:rsid w:val="008D3096"/>
    <w:rsid w:val="008D34A6"/>
    <w:rsid w:val="008D3C39"/>
    <w:rsid w:val="008D4001"/>
    <w:rsid w:val="008D4469"/>
    <w:rsid w:val="008D469A"/>
    <w:rsid w:val="008D6719"/>
    <w:rsid w:val="008E4A83"/>
    <w:rsid w:val="008E522D"/>
    <w:rsid w:val="008E668C"/>
    <w:rsid w:val="008E7353"/>
    <w:rsid w:val="008F10A7"/>
    <w:rsid w:val="008F2CDC"/>
    <w:rsid w:val="008F6979"/>
    <w:rsid w:val="008F7105"/>
    <w:rsid w:val="008F7D3B"/>
    <w:rsid w:val="00901386"/>
    <w:rsid w:val="00902459"/>
    <w:rsid w:val="00910792"/>
    <w:rsid w:val="009108EE"/>
    <w:rsid w:val="009115F5"/>
    <w:rsid w:val="0091171E"/>
    <w:rsid w:val="009141EA"/>
    <w:rsid w:val="0091623B"/>
    <w:rsid w:val="00924777"/>
    <w:rsid w:val="00924962"/>
    <w:rsid w:val="00933D65"/>
    <w:rsid w:val="00935296"/>
    <w:rsid w:val="00935948"/>
    <w:rsid w:val="009412B6"/>
    <w:rsid w:val="009436B0"/>
    <w:rsid w:val="00945C6E"/>
    <w:rsid w:val="00950D59"/>
    <w:rsid w:val="009512DC"/>
    <w:rsid w:val="00962154"/>
    <w:rsid w:val="009630EE"/>
    <w:rsid w:val="009642D9"/>
    <w:rsid w:val="00964D7A"/>
    <w:rsid w:val="00964FAF"/>
    <w:rsid w:val="009656FB"/>
    <w:rsid w:val="009714AF"/>
    <w:rsid w:val="009735FD"/>
    <w:rsid w:val="00974583"/>
    <w:rsid w:val="00976628"/>
    <w:rsid w:val="00977DA6"/>
    <w:rsid w:val="009839B4"/>
    <w:rsid w:val="00984522"/>
    <w:rsid w:val="00993AFB"/>
    <w:rsid w:val="0099442C"/>
    <w:rsid w:val="009944B4"/>
    <w:rsid w:val="009A2490"/>
    <w:rsid w:val="009A3B1B"/>
    <w:rsid w:val="009A3DD1"/>
    <w:rsid w:val="009A6B02"/>
    <w:rsid w:val="009B1326"/>
    <w:rsid w:val="009B3664"/>
    <w:rsid w:val="009B5394"/>
    <w:rsid w:val="009B57CC"/>
    <w:rsid w:val="009B6BCC"/>
    <w:rsid w:val="009B741D"/>
    <w:rsid w:val="009B7515"/>
    <w:rsid w:val="009C4F23"/>
    <w:rsid w:val="009C5B69"/>
    <w:rsid w:val="009C612B"/>
    <w:rsid w:val="009C62E1"/>
    <w:rsid w:val="009C7B90"/>
    <w:rsid w:val="009D43CF"/>
    <w:rsid w:val="009D5686"/>
    <w:rsid w:val="009D6741"/>
    <w:rsid w:val="009D6B3D"/>
    <w:rsid w:val="009E217A"/>
    <w:rsid w:val="009E2A95"/>
    <w:rsid w:val="009E2AA3"/>
    <w:rsid w:val="009E5DA7"/>
    <w:rsid w:val="009E6C3E"/>
    <w:rsid w:val="009F0E67"/>
    <w:rsid w:val="009F10DF"/>
    <w:rsid w:val="009F226B"/>
    <w:rsid w:val="009F3939"/>
    <w:rsid w:val="009F50D2"/>
    <w:rsid w:val="009F649A"/>
    <w:rsid w:val="009F7D4C"/>
    <w:rsid w:val="00A04A0F"/>
    <w:rsid w:val="00A10845"/>
    <w:rsid w:val="00A10D30"/>
    <w:rsid w:val="00A12F2F"/>
    <w:rsid w:val="00A1325D"/>
    <w:rsid w:val="00A13DC4"/>
    <w:rsid w:val="00A1485E"/>
    <w:rsid w:val="00A1755F"/>
    <w:rsid w:val="00A17E5D"/>
    <w:rsid w:val="00A20F63"/>
    <w:rsid w:val="00A20FEC"/>
    <w:rsid w:val="00A22559"/>
    <w:rsid w:val="00A248A7"/>
    <w:rsid w:val="00A27F84"/>
    <w:rsid w:val="00A300E4"/>
    <w:rsid w:val="00A3113F"/>
    <w:rsid w:val="00A31D71"/>
    <w:rsid w:val="00A32371"/>
    <w:rsid w:val="00A32FEB"/>
    <w:rsid w:val="00A36D0B"/>
    <w:rsid w:val="00A444CB"/>
    <w:rsid w:val="00A47B73"/>
    <w:rsid w:val="00A47E1C"/>
    <w:rsid w:val="00A501C9"/>
    <w:rsid w:val="00A50C17"/>
    <w:rsid w:val="00A50C30"/>
    <w:rsid w:val="00A5538F"/>
    <w:rsid w:val="00A57354"/>
    <w:rsid w:val="00A61313"/>
    <w:rsid w:val="00A635B9"/>
    <w:rsid w:val="00A63971"/>
    <w:rsid w:val="00A64E8B"/>
    <w:rsid w:val="00A65817"/>
    <w:rsid w:val="00A667AD"/>
    <w:rsid w:val="00A7142E"/>
    <w:rsid w:val="00A738E1"/>
    <w:rsid w:val="00A75CE3"/>
    <w:rsid w:val="00A801DD"/>
    <w:rsid w:val="00A821B9"/>
    <w:rsid w:val="00A83B57"/>
    <w:rsid w:val="00A83CC6"/>
    <w:rsid w:val="00A849C8"/>
    <w:rsid w:val="00A85BB3"/>
    <w:rsid w:val="00A8756B"/>
    <w:rsid w:val="00A876F4"/>
    <w:rsid w:val="00A92F79"/>
    <w:rsid w:val="00A93D67"/>
    <w:rsid w:val="00A9502E"/>
    <w:rsid w:val="00AA0176"/>
    <w:rsid w:val="00AA0251"/>
    <w:rsid w:val="00AA2CAC"/>
    <w:rsid w:val="00AA31D8"/>
    <w:rsid w:val="00AA4096"/>
    <w:rsid w:val="00AA5246"/>
    <w:rsid w:val="00AA60D7"/>
    <w:rsid w:val="00AA68C5"/>
    <w:rsid w:val="00AB02A9"/>
    <w:rsid w:val="00AB04F5"/>
    <w:rsid w:val="00AB136A"/>
    <w:rsid w:val="00AB2176"/>
    <w:rsid w:val="00AB32E6"/>
    <w:rsid w:val="00AB434B"/>
    <w:rsid w:val="00AB4AB3"/>
    <w:rsid w:val="00AB5A19"/>
    <w:rsid w:val="00AC077D"/>
    <w:rsid w:val="00AC0A37"/>
    <w:rsid w:val="00AC16A5"/>
    <w:rsid w:val="00AC16E9"/>
    <w:rsid w:val="00AC30C0"/>
    <w:rsid w:val="00AD0D6E"/>
    <w:rsid w:val="00AD7976"/>
    <w:rsid w:val="00AE214E"/>
    <w:rsid w:val="00AE3CC4"/>
    <w:rsid w:val="00AE42E1"/>
    <w:rsid w:val="00AE43D3"/>
    <w:rsid w:val="00AF0470"/>
    <w:rsid w:val="00AF4333"/>
    <w:rsid w:val="00AF46A6"/>
    <w:rsid w:val="00AF47C2"/>
    <w:rsid w:val="00AF4A32"/>
    <w:rsid w:val="00AF4F00"/>
    <w:rsid w:val="00AF7B02"/>
    <w:rsid w:val="00B0212B"/>
    <w:rsid w:val="00B03EBC"/>
    <w:rsid w:val="00B0453C"/>
    <w:rsid w:val="00B05CAE"/>
    <w:rsid w:val="00B10D14"/>
    <w:rsid w:val="00B12498"/>
    <w:rsid w:val="00B12964"/>
    <w:rsid w:val="00B135F9"/>
    <w:rsid w:val="00B14A85"/>
    <w:rsid w:val="00B21852"/>
    <w:rsid w:val="00B27EA5"/>
    <w:rsid w:val="00B30450"/>
    <w:rsid w:val="00B304CE"/>
    <w:rsid w:val="00B36C0F"/>
    <w:rsid w:val="00B41C67"/>
    <w:rsid w:val="00B423AB"/>
    <w:rsid w:val="00B43090"/>
    <w:rsid w:val="00B446C4"/>
    <w:rsid w:val="00B46422"/>
    <w:rsid w:val="00B46D53"/>
    <w:rsid w:val="00B47932"/>
    <w:rsid w:val="00B50266"/>
    <w:rsid w:val="00B5176C"/>
    <w:rsid w:val="00B521F9"/>
    <w:rsid w:val="00B52839"/>
    <w:rsid w:val="00B5368B"/>
    <w:rsid w:val="00B53918"/>
    <w:rsid w:val="00B54ADE"/>
    <w:rsid w:val="00B554B4"/>
    <w:rsid w:val="00B62895"/>
    <w:rsid w:val="00B64D6A"/>
    <w:rsid w:val="00B65ADE"/>
    <w:rsid w:val="00B70BF5"/>
    <w:rsid w:val="00B7194E"/>
    <w:rsid w:val="00B72691"/>
    <w:rsid w:val="00B727F9"/>
    <w:rsid w:val="00B7389A"/>
    <w:rsid w:val="00B74FEC"/>
    <w:rsid w:val="00B75528"/>
    <w:rsid w:val="00B7576F"/>
    <w:rsid w:val="00B76A6A"/>
    <w:rsid w:val="00B76E41"/>
    <w:rsid w:val="00B770E1"/>
    <w:rsid w:val="00B828BE"/>
    <w:rsid w:val="00B83B36"/>
    <w:rsid w:val="00BA0207"/>
    <w:rsid w:val="00BA0D6C"/>
    <w:rsid w:val="00BA2180"/>
    <w:rsid w:val="00BA4236"/>
    <w:rsid w:val="00BA47B5"/>
    <w:rsid w:val="00BA7EE1"/>
    <w:rsid w:val="00BB142E"/>
    <w:rsid w:val="00BB2BFF"/>
    <w:rsid w:val="00BB3842"/>
    <w:rsid w:val="00BC0675"/>
    <w:rsid w:val="00BC2517"/>
    <w:rsid w:val="00BC5433"/>
    <w:rsid w:val="00BC67EC"/>
    <w:rsid w:val="00BC6C40"/>
    <w:rsid w:val="00BC7A92"/>
    <w:rsid w:val="00BD018F"/>
    <w:rsid w:val="00BD052F"/>
    <w:rsid w:val="00BD186F"/>
    <w:rsid w:val="00BD2788"/>
    <w:rsid w:val="00BD4766"/>
    <w:rsid w:val="00BD4AC3"/>
    <w:rsid w:val="00BD4F88"/>
    <w:rsid w:val="00BD523E"/>
    <w:rsid w:val="00BD555F"/>
    <w:rsid w:val="00BD6302"/>
    <w:rsid w:val="00BE6127"/>
    <w:rsid w:val="00BF3ACC"/>
    <w:rsid w:val="00C007D4"/>
    <w:rsid w:val="00C03357"/>
    <w:rsid w:val="00C05AEB"/>
    <w:rsid w:val="00C06AA0"/>
    <w:rsid w:val="00C07110"/>
    <w:rsid w:val="00C12D22"/>
    <w:rsid w:val="00C13C75"/>
    <w:rsid w:val="00C151A4"/>
    <w:rsid w:val="00C15E18"/>
    <w:rsid w:val="00C16C52"/>
    <w:rsid w:val="00C22138"/>
    <w:rsid w:val="00C22DB8"/>
    <w:rsid w:val="00C230BD"/>
    <w:rsid w:val="00C23F90"/>
    <w:rsid w:val="00C30F39"/>
    <w:rsid w:val="00C318A5"/>
    <w:rsid w:val="00C3323A"/>
    <w:rsid w:val="00C3366C"/>
    <w:rsid w:val="00C35EFE"/>
    <w:rsid w:val="00C37BAD"/>
    <w:rsid w:val="00C40238"/>
    <w:rsid w:val="00C528E3"/>
    <w:rsid w:val="00C52F48"/>
    <w:rsid w:val="00C551E9"/>
    <w:rsid w:val="00C565AF"/>
    <w:rsid w:val="00C606B2"/>
    <w:rsid w:val="00C621F1"/>
    <w:rsid w:val="00C668F1"/>
    <w:rsid w:val="00C81BC6"/>
    <w:rsid w:val="00C81D2C"/>
    <w:rsid w:val="00C82344"/>
    <w:rsid w:val="00C8421E"/>
    <w:rsid w:val="00C851EC"/>
    <w:rsid w:val="00C86C0C"/>
    <w:rsid w:val="00C86F42"/>
    <w:rsid w:val="00C90BC3"/>
    <w:rsid w:val="00C91C83"/>
    <w:rsid w:val="00C93C28"/>
    <w:rsid w:val="00C9529D"/>
    <w:rsid w:val="00CA0CC3"/>
    <w:rsid w:val="00CA15B8"/>
    <w:rsid w:val="00CA5FE5"/>
    <w:rsid w:val="00CB17D8"/>
    <w:rsid w:val="00CB29AC"/>
    <w:rsid w:val="00CB312F"/>
    <w:rsid w:val="00CB40D7"/>
    <w:rsid w:val="00CB6AB1"/>
    <w:rsid w:val="00CC01D1"/>
    <w:rsid w:val="00CC3234"/>
    <w:rsid w:val="00CC6C9B"/>
    <w:rsid w:val="00CC6DC6"/>
    <w:rsid w:val="00CC7E22"/>
    <w:rsid w:val="00CD10F8"/>
    <w:rsid w:val="00CD26C3"/>
    <w:rsid w:val="00CD2A6A"/>
    <w:rsid w:val="00CD3CD3"/>
    <w:rsid w:val="00CD3D3B"/>
    <w:rsid w:val="00CD5DC2"/>
    <w:rsid w:val="00CE684C"/>
    <w:rsid w:val="00CF1240"/>
    <w:rsid w:val="00CF3D4C"/>
    <w:rsid w:val="00CF4EBF"/>
    <w:rsid w:val="00CF56E6"/>
    <w:rsid w:val="00CF74D6"/>
    <w:rsid w:val="00D0069A"/>
    <w:rsid w:val="00D0513A"/>
    <w:rsid w:val="00D05381"/>
    <w:rsid w:val="00D13421"/>
    <w:rsid w:val="00D13A1E"/>
    <w:rsid w:val="00D16289"/>
    <w:rsid w:val="00D16588"/>
    <w:rsid w:val="00D218A2"/>
    <w:rsid w:val="00D22B9A"/>
    <w:rsid w:val="00D22DE2"/>
    <w:rsid w:val="00D23A5D"/>
    <w:rsid w:val="00D27B14"/>
    <w:rsid w:val="00D30C74"/>
    <w:rsid w:val="00D330B3"/>
    <w:rsid w:val="00D34146"/>
    <w:rsid w:val="00D3532C"/>
    <w:rsid w:val="00D37C5F"/>
    <w:rsid w:val="00D41D94"/>
    <w:rsid w:val="00D45CC7"/>
    <w:rsid w:val="00D47ECF"/>
    <w:rsid w:val="00D50630"/>
    <w:rsid w:val="00D520AD"/>
    <w:rsid w:val="00D5561B"/>
    <w:rsid w:val="00D57857"/>
    <w:rsid w:val="00D60E5B"/>
    <w:rsid w:val="00D61460"/>
    <w:rsid w:val="00D65316"/>
    <w:rsid w:val="00D65DDD"/>
    <w:rsid w:val="00D670F5"/>
    <w:rsid w:val="00D677D3"/>
    <w:rsid w:val="00D707D4"/>
    <w:rsid w:val="00D70E4B"/>
    <w:rsid w:val="00D73E2B"/>
    <w:rsid w:val="00D73F91"/>
    <w:rsid w:val="00D74D45"/>
    <w:rsid w:val="00D752E6"/>
    <w:rsid w:val="00D769A6"/>
    <w:rsid w:val="00D774CA"/>
    <w:rsid w:val="00D80168"/>
    <w:rsid w:val="00D805B1"/>
    <w:rsid w:val="00D816B8"/>
    <w:rsid w:val="00D83DBF"/>
    <w:rsid w:val="00D85D98"/>
    <w:rsid w:val="00D90BEC"/>
    <w:rsid w:val="00D92FB8"/>
    <w:rsid w:val="00D97F62"/>
    <w:rsid w:val="00DA0D6A"/>
    <w:rsid w:val="00DA0F76"/>
    <w:rsid w:val="00DA226D"/>
    <w:rsid w:val="00DA4109"/>
    <w:rsid w:val="00DA7C43"/>
    <w:rsid w:val="00DB061F"/>
    <w:rsid w:val="00DB300A"/>
    <w:rsid w:val="00DB34A5"/>
    <w:rsid w:val="00DB5262"/>
    <w:rsid w:val="00DB63CB"/>
    <w:rsid w:val="00DB683B"/>
    <w:rsid w:val="00DB68C7"/>
    <w:rsid w:val="00DB6954"/>
    <w:rsid w:val="00DC5BEF"/>
    <w:rsid w:val="00DC7DA0"/>
    <w:rsid w:val="00DD2969"/>
    <w:rsid w:val="00DD4536"/>
    <w:rsid w:val="00DD4D8A"/>
    <w:rsid w:val="00DD7297"/>
    <w:rsid w:val="00DD7B7D"/>
    <w:rsid w:val="00DE06A8"/>
    <w:rsid w:val="00DE442E"/>
    <w:rsid w:val="00DE58B9"/>
    <w:rsid w:val="00DF1A0E"/>
    <w:rsid w:val="00DF1C81"/>
    <w:rsid w:val="00DF2147"/>
    <w:rsid w:val="00DF3C71"/>
    <w:rsid w:val="00DF464B"/>
    <w:rsid w:val="00DF7148"/>
    <w:rsid w:val="00E00A58"/>
    <w:rsid w:val="00E019D9"/>
    <w:rsid w:val="00E04779"/>
    <w:rsid w:val="00E051BC"/>
    <w:rsid w:val="00E132B6"/>
    <w:rsid w:val="00E138A9"/>
    <w:rsid w:val="00E14469"/>
    <w:rsid w:val="00E1490F"/>
    <w:rsid w:val="00E17A73"/>
    <w:rsid w:val="00E208C7"/>
    <w:rsid w:val="00E22D51"/>
    <w:rsid w:val="00E32D22"/>
    <w:rsid w:val="00E41E24"/>
    <w:rsid w:val="00E44C71"/>
    <w:rsid w:val="00E472AC"/>
    <w:rsid w:val="00E50A3B"/>
    <w:rsid w:val="00E549E7"/>
    <w:rsid w:val="00E56AC7"/>
    <w:rsid w:val="00E60EDA"/>
    <w:rsid w:val="00E62EF1"/>
    <w:rsid w:val="00E63D73"/>
    <w:rsid w:val="00E642DE"/>
    <w:rsid w:val="00E6534C"/>
    <w:rsid w:val="00E65E08"/>
    <w:rsid w:val="00E7244A"/>
    <w:rsid w:val="00E737CA"/>
    <w:rsid w:val="00E74044"/>
    <w:rsid w:val="00E7516D"/>
    <w:rsid w:val="00E7732F"/>
    <w:rsid w:val="00E80BB0"/>
    <w:rsid w:val="00E80C4C"/>
    <w:rsid w:val="00E80DDA"/>
    <w:rsid w:val="00E82934"/>
    <w:rsid w:val="00E8480D"/>
    <w:rsid w:val="00E96A7E"/>
    <w:rsid w:val="00E97D03"/>
    <w:rsid w:val="00EA4A12"/>
    <w:rsid w:val="00EB2374"/>
    <w:rsid w:val="00EB5BFB"/>
    <w:rsid w:val="00EC0AFB"/>
    <w:rsid w:val="00EC198E"/>
    <w:rsid w:val="00EC2667"/>
    <w:rsid w:val="00EC5923"/>
    <w:rsid w:val="00EC71ED"/>
    <w:rsid w:val="00ED08E8"/>
    <w:rsid w:val="00ED0F9B"/>
    <w:rsid w:val="00ED171C"/>
    <w:rsid w:val="00ED2B7E"/>
    <w:rsid w:val="00ED53C3"/>
    <w:rsid w:val="00ED647E"/>
    <w:rsid w:val="00ED70C5"/>
    <w:rsid w:val="00ED7344"/>
    <w:rsid w:val="00EE198C"/>
    <w:rsid w:val="00EF106B"/>
    <w:rsid w:val="00EF3284"/>
    <w:rsid w:val="00EF6E4D"/>
    <w:rsid w:val="00F01F94"/>
    <w:rsid w:val="00F11E3A"/>
    <w:rsid w:val="00F16B39"/>
    <w:rsid w:val="00F16FAB"/>
    <w:rsid w:val="00F20A2F"/>
    <w:rsid w:val="00F22B59"/>
    <w:rsid w:val="00F23973"/>
    <w:rsid w:val="00F256C7"/>
    <w:rsid w:val="00F2589E"/>
    <w:rsid w:val="00F25B8E"/>
    <w:rsid w:val="00F276E5"/>
    <w:rsid w:val="00F31111"/>
    <w:rsid w:val="00F36201"/>
    <w:rsid w:val="00F36BED"/>
    <w:rsid w:val="00F37FC5"/>
    <w:rsid w:val="00F40154"/>
    <w:rsid w:val="00F4066F"/>
    <w:rsid w:val="00F415C0"/>
    <w:rsid w:val="00F422B1"/>
    <w:rsid w:val="00F4251F"/>
    <w:rsid w:val="00F43B48"/>
    <w:rsid w:val="00F521FA"/>
    <w:rsid w:val="00F542BE"/>
    <w:rsid w:val="00F551D1"/>
    <w:rsid w:val="00F55675"/>
    <w:rsid w:val="00F5595D"/>
    <w:rsid w:val="00F55F3E"/>
    <w:rsid w:val="00F56627"/>
    <w:rsid w:val="00F56E3F"/>
    <w:rsid w:val="00F573A0"/>
    <w:rsid w:val="00F62717"/>
    <w:rsid w:val="00F716F5"/>
    <w:rsid w:val="00F739A4"/>
    <w:rsid w:val="00F8160B"/>
    <w:rsid w:val="00F821EE"/>
    <w:rsid w:val="00F84F96"/>
    <w:rsid w:val="00F90DE3"/>
    <w:rsid w:val="00F92CC4"/>
    <w:rsid w:val="00F97832"/>
    <w:rsid w:val="00FA0A63"/>
    <w:rsid w:val="00FA1E13"/>
    <w:rsid w:val="00FA22DA"/>
    <w:rsid w:val="00FA4EFE"/>
    <w:rsid w:val="00FA5F50"/>
    <w:rsid w:val="00FB0CEF"/>
    <w:rsid w:val="00FB24EB"/>
    <w:rsid w:val="00FB2DD0"/>
    <w:rsid w:val="00FB5B26"/>
    <w:rsid w:val="00FC2CB2"/>
    <w:rsid w:val="00FC57EB"/>
    <w:rsid w:val="00FC6196"/>
    <w:rsid w:val="00FD0018"/>
    <w:rsid w:val="00FD109A"/>
    <w:rsid w:val="00FD35CC"/>
    <w:rsid w:val="00FD3E76"/>
    <w:rsid w:val="00FD5A76"/>
    <w:rsid w:val="00FD6645"/>
    <w:rsid w:val="00FD6D1F"/>
    <w:rsid w:val="00FD71F6"/>
    <w:rsid w:val="00FD7F0E"/>
    <w:rsid w:val="00FE1F62"/>
    <w:rsid w:val="00FE2744"/>
    <w:rsid w:val="00FE6A60"/>
    <w:rsid w:val="00FE7B04"/>
    <w:rsid w:val="00FF150B"/>
    <w:rsid w:val="00FF21CE"/>
    <w:rsid w:val="00FF29D6"/>
    <w:rsid w:val="00FF363D"/>
    <w:rsid w:val="00FF51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622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annotation reference" w:qFormat="1"/>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qFormat="1"/>
    <w:lsdException w:name="Body Text Indent 2" w:uiPriority="0" w:qFormat="1"/>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B3842"/>
    <w:rPr>
      <w:rFonts w:ascii="Calibri" w:eastAsia="Times New Roman" w:hAnsi="Calibri" w:cs="Times New Roman"/>
      <w:kern w:val="0"/>
      <w:lang w:eastAsia="ru-RU"/>
    </w:rPr>
  </w:style>
  <w:style w:type="paragraph" w:styleId="1">
    <w:name w:val="heading 1"/>
    <w:basedOn w:val="a2"/>
    <w:next w:val="a2"/>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2"/>
    <w:next w:val="a2"/>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uiPriority w:val="9"/>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2"/>
    <w:next w:val="a2"/>
    <w:link w:val="40"/>
    <w:uiPriority w:val="9"/>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qFormat/>
    <w:rsid w:val="00087662"/>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087662"/>
    <w:pPr>
      <w:keepNext/>
      <w:keepLines/>
      <w:spacing w:before="200" w:after="40"/>
      <w:outlineLvl w:val="5"/>
    </w:pPr>
    <w:rPr>
      <w:rFonts w:cs="Times New Roman"/>
      <w:b/>
      <w:sz w:val="20"/>
      <w:szCs w:val="20"/>
    </w:rPr>
  </w:style>
  <w:style w:type="paragraph" w:styleId="7">
    <w:name w:val="heading 7"/>
    <w:basedOn w:val="a2"/>
    <w:next w:val="a2"/>
    <w:link w:val="70"/>
    <w:unhideWhenUsed/>
    <w:qFormat/>
    <w:rsid w:val="00087662"/>
    <w:pPr>
      <w:keepNext/>
      <w:keepLines/>
      <w:widowControl w:val="0"/>
      <w:spacing w:before="240" w:after="240" w:line="240" w:lineRule="auto"/>
      <w:outlineLvl w:val="6"/>
    </w:pPr>
    <w:rPr>
      <w:rFonts w:ascii="Times New Roman" w:hAnsi="Times New Roman"/>
      <w:b/>
      <w:iCs/>
      <w:sz w:val="24"/>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qForma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Nonformat">
    <w:name w:val="ConsPlusNonformat"/>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Title">
    <w:name w:val="ConsPlusTitle"/>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rPr>
  </w:style>
  <w:style w:type="paragraph" w:customStyle="1" w:styleId="ConsPlusCell">
    <w:name w:val="ConsPlusCell"/>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DocList">
    <w:name w:val="ConsPlusDocList"/>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rPr>
  </w:style>
  <w:style w:type="paragraph" w:customStyle="1" w:styleId="ConsPlusTitlePage">
    <w:name w:val="ConsPlusTitlePage"/>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rPr>
  </w:style>
  <w:style w:type="paragraph" w:customStyle="1" w:styleId="ConsPlusJurTerm">
    <w:name w:val="ConsPlusJurTerm"/>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
    <w:name w:val="ConsPlusTextLis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styleId="a6">
    <w:name w:val="header"/>
    <w:basedOn w:val="a2"/>
    <w:link w:val="a7"/>
    <w:uiPriority w:val="99"/>
    <w:unhideWhenUsed/>
    <w:rsid w:val="00DA0F76"/>
    <w:pPr>
      <w:tabs>
        <w:tab w:val="center" w:pos="4677"/>
        <w:tab w:val="right" w:pos="9355"/>
      </w:tabs>
      <w:spacing w:after="0" w:line="240" w:lineRule="auto"/>
    </w:pPr>
  </w:style>
  <w:style w:type="character" w:customStyle="1" w:styleId="a7">
    <w:name w:val="Верхний колонтитул Знак"/>
    <w:basedOn w:val="a3"/>
    <w:link w:val="a6"/>
    <w:uiPriority w:val="99"/>
    <w:qFormat/>
    <w:rsid w:val="00DA0F76"/>
    <w:rPr>
      <w:rFonts w:ascii="Calibri" w:eastAsia="Times New Roman" w:hAnsi="Calibri" w:cs="Times New Roman"/>
      <w:kern w:val="0"/>
      <w:lang w:eastAsia="ru-RU"/>
    </w:rPr>
  </w:style>
  <w:style w:type="paragraph" w:styleId="a8">
    <w:name w:val="footer"/>
    <w:basedOn w:val="a2"/>
    <w:link w:val="a9"/>
    <w:uiPriority w:val="99"/>
    <w:unhideWhenUsed/>
    <w:rsid w:val="00DA0F76"/>
    <w:pPr>
      <w:tabs>
        <w:tab w:val="center" w:pos="4677"/>
        <w:tab w:val="right" w:pos="9355"/>
      </w:tabs>
      <w:spacing w:after="0" w:line="240" w:lineRule="auto"/>
    </w:pPr>
  </w:style>
  <w:style w:type="character" w:customStyle="1" w:styleId="a9">
    <w:name w:val="Нижний колонтитул Знак"/>
    <w:basedOn w:val="a3"/>
    <w:link w:val="a8"/>
    <w:uiPriority w:val="99"/>
    <w:qFormat/>
    <w:rsid w:val="00DA0F76"/>
    <w:rPr>
      <w:rFonts w:ascii="Calibri" w:eastAsia="Times New Roman" w:hAnsi="Calibri" w:cs="Times New Roman"/>
      <w:kern w:val="0"/>
      <w:lang w:eastAsia="ru-RU"/>
    </w:rPr>
  </w:style>
  <w:style w:type="character" w:styleId="aa">
    <w:name w:val="Hyperlink"/>
    <w:basedOn w:val="a3"/>
    <w:uiPriority w:val="99"/>
    <w:unhideWhenUsed/>
    <w:qFormat/>
    <w:rsid w:val="00DA0F76"/>
    <w:rPr>
      <w:color w:val="0563C1" w:themeColor="hyperlink"/>
      <w:u w:val="single"/>
    </w:rPr>
  </w:style>
  <w:style w:type="paragraph" w:styleId="ab">
    <w:name w:val="No Spacing"/>
    <w:link w:val="ac"/>
    <w:uiPriority w:val="1"/>
    <w:qFormat/>
    <w:rsid w:val="00DA0F76"/>
    <w:pPr>
      <w:spacing w:after="0" w:line="240" w:lineRule="auto"/>
    </w:pPr>
    <w:rPr>
      <w:rFonts w:ascii="Calibri" w:eastAsia="Times New Roman" w:hAnsi="Calibri" w:cs="Times New Roman"/>
      <w:kern w:val="0"/>
      <w:lang w:eastAsia="ru-RU"/>
    </w:rPr>
  </w:style>
  <w:style w:type="character" w:customStyle="1" w:styleId="10">
    <w:name w:val="Заголовок 1 Знак"/>
    <w:basedOn w:val="a3"/>
    <w:link w:val="1"/>
    <w:uiPriority w:val="9"/>
    <w:qFormat/>
    <w:rsid w:val="00DA0F76"/>
    <w:rPr>
      <w:rFonts w:asciiTheme="majorHAnsi" w:eastAsiaTheme="majorEastAsia" w:hAnsiTheme="majorHAnsi" w:cstheme="majorBidi"/>
      <w:color w:val="2F5496" w:themeColor="accent1" w:themeShade="BF"/>
      <w:kern w:val="0"/>
      <w:sz w:val="32"/>
      <w:szCs w:val="32"/>
      <w:lang w:eastAsia="ru-RU"/>
    </w:rPr>
  </w:style>
  <w:style w:type="character" w:customStyle="1" w:styleId="20">
    <w:name w:val="Заголовок 2 Знак"/>
    <w:basedOn w:val="a3"/>
    <w:link w:val="2"/>
    <w:uiPriority w:val="9"/>
    <w:qFormat/>
    <w:rsid w:val="00DA0F76"/>
    <w:rPr>
      <w:rFonts w:asciiTheme="majorHAnsi" w:eastAsiaTheme="majorEastAsia" w:hAnsiTheme="majorHAnsi" w:cstheme="majorBidi"/>
      <w:color w:val="2F5496" w:themeColor="accent1" w:themeShade="BF"/>
      <w:kern w:val="0"/>
      <w:sz w:val="26"/>
      <w:szCs w:val="26"/>
      <w:lang w:eastAsia="ru-RU"/>
    </w:rPr>
  </w:style>
  <w:style w:type="paragraph" w:styleId="ad">
    <w:name w:val="TOC Heading"/>
    <w:basedOn w:val="1"/>
    <w:next w:val="a2"/>
    <w:uiPriority w:val="39"/>
    <w:unhideWhenUsed/>
    <w:qFormat/>
    <w:rsid w:val="00DA0F76"/>
    <w:pPr>
      <w:outlineLvl w:val="9"/>
    </w:pPr>
  </w:style>
  <w:style w:type="paragraph" w:styleId="12">
    <w:name w:val="toc 1"/>
    <w:basedOn w:val="a2"/>
    <w:next w:val="a2"/>
    <w:autoRedefine/>
    <w:uiPriority w:val="1"/>
    <w:unhideWhenUsed/>
    <w:qFormat/>
    <w:rsid w:val="00DA0F76"/>
    <w:pPr>
      <w:spacing w:after="100"/>
    </w:pPr>
  </w:style>
  <w:style w:type="paragraph" w:styleId="22">
    <w:name w:val="toc 2"/>
    <w:basedOn w:val="a2"/>
    <w:next w:val="a2"/>
    <w:autoRedefine/>
    <w:uiPriority w:val="1"/>
    <w:unhideWhenUsed/>
    <w:qFormat/>
    <w:rsid w:val="00DA0F76"/>
    <w:pPr>
      <w:spacing w:after="100"/>
      <w:ind w:left="220"/>
    </w:pPr>
  </w:style>
  <w:style w:type="character" w:customStyle="1" w:styleId="23">
    <w:name w:val="Основной текст (2)_"/>
    <w:link w:val="24"/>
    <w:uiPriority w:val="99"/>
    <w:locked/>
    <w:rsid w:val="00ED171C"/>
    <w:rPr>
      <w:rFonts w:ascii="Tahoma" w:hAnsi="Tahoma" w:cs="Tahoma"/>
      <w:b/>
      <w:bCs/>
      <w:color w:val="231E20"/>
      <w:w w:val="80"/>
      <w:sz w:val="20"/>
      <w:szCs w:val="20"/>
    </w:rPr>
  </w:style>
  <w:style w:type="paragraph" w:customStyle="1" w:styleId="24">
    <w:name w:val="Основной текст (2)"/>
    <w:basedOn w:val="a2"/>
    <w:link w:val="23"/>
    <w:uiPriority w:val="99"/>
    <w:rsid w:val="00ED171C"/>
    <w:pPr>
      <w:widowControl w:val="0"/>
      <w:spacing w:after="80" w:line="240" w:lineRule="auto"/>
    </w:pPr>
    <w:rPr>
      <w:rFonts w:ascii="Tahoma" w:eastAsiaTheme="minorHAnsi" w:hAnsi="Tahoma" w:cs="Tahoma"/>
      <w:b/>
      <w:bCs/>
      <w:color w:val="231E20"/>
      <w:w w:val="80"/>
      <w:kern w:val="2"/>
      <w:sz w:val="20"/>
      <w:szCs w:val="20"/>
      <w:lang w:eastAsia="en-US"/>
    </w:rPr>
  </w:style>
  <w:style w:type="character" w:customStyle="1" w:styleId="s10">
    <w:name w:val="s_10"/>
    <w:basedOn w:val="a3"/>
    <w:rsid w:val="00ED171C"/>
  </w:style>
  <w:style w:type="paragraph" w:styleId="ae">
    <w:name w:val="List Paragraph"/>
    <w:aliases w:val="ITL List Paragraph,Цветной список - Акцент 13,Нумерованый список,List Paragraph1,Bullet 1,Use Case List Paragraph,Нумерованный список оглавления,AC List 01,Содержание. 2 уровень,Абзац маркированнный,Маркер,- список"/>
    <w:basedOn w:val="a2"/>
    <w:link w:val="af"/>
    <w:uiPriority w:val="34"/>
    <w:qFormat/>
    <w:rsid w:val="000846B1"/>
    <w:pPr>
      <w:ind w:left="720"/>
      <w:contextualSpacing/>
    </w:pPr>
  </w:style>
  <w:style w:type="paragraph" w:customStyle="1" w:styleId="s1">
    <w:name w:val="s_1"/>
    <w:basedOn w:val="a2"/>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3"/>
    <w:link w:val="4"/>
    <w:uiPriority w:val="9"/>
    <w:qFormat/>
    <w:rsid w:val="009E217A"/>
    <w:rPr>
      <w:rFonts w:asciiTheme="majorHAnsi" w:eastAsiaTheme="majorEastAsia" w:hAnsiTheme="majorHAnsi" w:cstheme="majorBidi"/>
      <w:i/>
      <w:iCs/>
      <w:color w:val="2F5496" w:themeColor="accent1" w:themeShade="BF"/>
      <w:kern w:val="0"/>
      <w:lang w:eastAsia="ru-RU"/>
    </w:rPr>
  </w:style>
  <w:style w:type="table" w:styleId="af0">
    <w:name w:val="Table Grid"/>
    <w:basedOn w:val="a4"/>
    <w:uiPriority w:val="39"/>
    <w:rsid w:val="00AA31D8"/>
    <w:pPr>
      <w:spacing w:after="0" w:line="240" w:lineRule="auto"/>
    </w:pPr>
    <w:rPr>
      <w:rFonts w:eastAsiaTheme="minorEastAsia"/>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Абзац списка Знак"/>
    <w:aliases w:val="ITL List Paragraph Знак,Цветной список - Акцент 13 Знак,Нумерованый список Знак,List Paragraph1 Знак,Bullet 1 Знак,Use Case List Paragraph Знак,Нумерованный список оглавления Знак,AC List 01 Знак,Содержание. 2 уровень Знак,Маркер Знак"/>
    <w:link w:val="ae"/>
    <w:uiPriority w:val="34"/>
    <w:qFormat/>
    <w:locked/>
    <w:rsid w:val="00AA2CAC"/>
    <w:rPr>
      <w:rFonts w:ascii="Calibri" w:eastAsia="Times New Roman" w:hAnsi="Calibri" w:cs="Times New Roman"/>
      <w:kern w:val="0"/>
      <w:lang w:eastAsia="ru-RU"/>
    </w:rPr>
  </w:style>
  <w:style w:type="character" w:customStyle="1" w:styleId="af1">
    <w:name w:val="Основной текст_"/>
    <w:basedOn w:val="a3"/>
    <w:link w:val="13"/>
    <w:qFormat/>
    <w:rsid w:val="00583881"/>
    <w:rPr>
      <w:rFonts w:ascii="Times New Roman" w:eastAsia="Times New Roman" w:hAnsi="Times New Roman" w:cs="Times New Roman"/>
      <w:color w:val="231E20"/>
      <w:sz w:val="20"/>
      <w:szCs w:val="20"/>
    </w:rPr>
  </w:style>
  <w:style w:type="paragraph" w:customStyle="1" w:styleId="13">
    <w:name w:val="Основной текст1"/>
    <w:basedOn w:val="a2"/>
    <w:link w:val="af1"/>
    <w:rsid w:val="00583881"/>
    <w:pPr>
      <w:widowControl w:val="0"/>
      <w:spacing w:after="0" w:line="254" w:lineRule="auto"/>
      <w:ind w:firstLine="240"/>
    </w:pPr>
    <w:rPr>
      <w:rFonts w:ascii="Times New Roman" w:hAnsi="Times New Roman"/>
      <w:color w:val="231E20"/>
      <w:kern w:val="2"/>
      <w:sz w:val="20"/>
      <w:szCs w:val="20"/>
      <w:lang w:eastAsia="en-US"/>
    </w:rPr>
  </w:style>
  <w:style w:type="paragraph" w:styleId="af2">
    <w:name w:val="Normal (Web)"/>
    <w:basedOn w:val="a2"/>
    <w:uiPriority w:val="99"/>
    <w:unhideWhenUsed/>
    <w:qFormat/>
    <w:rsid w:val="00B76E41"/>
    <w:pPr>
      <w:spacing w:before="100" w:beforeAutospacing="1" w:after="100" w:afterAutospacing="1" w:line="240" w:lineRule="auto"/>
    </w:pPr>
    <w:rPr>
      <w:rFonts w:ascii="Times New Roman" w:hAnsi="Times New Roman"/>
      <w:sz w:val="24"/>
      <w:szCs w:val="24"/>
    </w:rPr>
  </w:style>
  <w:style w:type="table" w:customStyle="1" w:styleId="25">
    <w:name w:val="Сетка таблицы2"/>
    <w:basedOn w:val="a4"/>
    <w:uiPriority w:val="39"/>
    <w:qFormat/>
    <w:rsid w:val="00B554B4"/>
    <w:pPr>
      <w:spacing w:after="0" w:line="240" w:lineRule="auto"/>
    </w:pPr>
    <w:rPr>
      <w:rFonts w:ascii="Calibri" w:eastAsia="Calibri"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3"/>
    <w:link w:val="3"/>
    <w:uiPriority w:val="9"/>
    <w:qFormat/>
    <w:rsid w:val="000B5816"/>
    <w:rPr>
      <w:rFonts w:asciiTheme="majorHAnsi" w:eastAsiaTheme="majorEastAsia" w:hAnsiTheme="majorHAnsi" w:cstheme="majorBidi"/>
      <w:color w:val="1F3763" w:themeColor="accent1" w:themeShade="7F"/>
      <w:kern w:val="0"/>
      <w:sz w:val="24"/>
      <w:szCs w:val="24"/>
      <w:lang w:eastAsia="ru-RU"/>
    </w:rPr>
  </w:style>
  <w:style w:type="paragraph" w:customStyle="1" w:styleId="a0">
    <w:name w:val="Перечень"/>
    <w:basedOn w:val="a2"/>
    <w:next w:val="a2"/>
    <w:link w:val="af3"/>
    <w:qFormat/>
    <w:rsid w:val="000B5816"/>
    <w:pPr>
      <w:numPr>
        <w:numId w:val="58"/>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3">
    <w:name w:val="Перечень Знак"/>
    <w:link w:val="a0"/>
    <w:qFormat/>
    <w:rsid w:val="000B5816"/>
    <w:rPr>
      <w:rFonts w:ascii="Times New Roman" w:eastAsia="Calibri" w:hAnsi="Times New Roman" w:cs="Times New Roman"/>
      <w:kern w:val="0"/>
      <w:sz w:val="28"/>
      <w:u w:color="000000"/>
      <w:bdr w:val="nil"/>
      <w:lang w:eastAsia="ru-RU"/>
    </w:rPr>
  </w:style>
  <w:style w:type="character" w:styleId="af4">
    <w:name w:val="footnote reference"/>
    <w:aliases w:val="Знак сноски-FN,Ciae niinee-FN"/>
    <w:uiPriority w:val="99"/>
    <w:rsid w:val="000B5816"/>
    <w:rPr>
      <w:rFonts w:cs="Times New Roman"/>
      <w:vertAlign w:val="superscript"/>
    </w:rPr>
  </w:style>
  <w:style w:type="paragraph" w:styleId="af5">
    <w:name w:val="footnote text"/>
    <w:aliases w:val="Знак6,F1"/>
    <w:basedOn w:val="a2"/>
    <w:link w:val="af6"/>
    <w:uiPriority w:val="99"/>
    <w:rsid w:val="000B5816"/>
    <w:pPr>
      <w:spacing w:after="0" w:line="360" w:lineRule="auto"/>
    </w:pPr>
    <w:rPr>
      <w:rFonts w:ascii="Times New Roman" w:hAnsi="Times New Roman"/>
      <w:sz w:val="20"/>
      <w:szCs w:val="20"/>
    </w:rPr>
  </w:style>
  <w:style w:type="character" w:customStyle="1" w:styleId="af6">
    <w:name w:val="Текст сноски Знак"/>
    <w:aliases w:val="Знак6 Знак,F1 Знак"/>
    <w:basedOn w:val="a3"/>
    <w:link w:val="af5"/>
    <w:uiPriority w:val="99"/>
    <w:qFormat/>
    <w:rsid w:val="000B5816"/>
    <w:rPr>
      <w:rFonts w:ascii="Times New Roman" w:eastAsia="Times New Roman" w:hAnsi="Times New Roman" w:cs="Times New Roman"/>
      <w:kern w:val="0"/>
      <w:sz w:val="20"/>
      <w:szCs w:val="20"/>
      <w:lang w:eastAsia="ru-RU"/>
    </w:rPr>
  </w:style>
  <w:style w:type="table" w:customStyle="1" w:styleId="TableGrid">
    <w:name w:val="TableGrid"/>
    <w:rsid w:val="00FD5A76"/>
    <w:pPr>
      <w:spacing w:after="0" w:line="240" w:lineRule="auto"/>
    </w:pPr>
    <w:rPr>
      <w:rFonts w:eastAsiaTheme="minorEastAsia"/>
      <w:kern w:val="0"/>
      <w:lang w:eastAsia="ru-RU"/>
    </w:rPr>
    <w:tblPr>
      <w:tblCellMar>
        <w:top w:w="0" w:type="dxa"/>
        <w:left w:w="0" w:type="dxa"/>
        <w:bottom w:w="0" w:type="dxa"/>
        <w:right w:w="0" w:type="dxa"/>
      </w:tblCellMar>
    </w:tblPr>
  </w:style>
  <w:style w:type="table" w:customStyle="1" w:styleId="14">
    <w:name w:val="Сетка таблицы светлая1"/>
    <w:basedOn w:val="a4"/>
    <w:uiPriority w:val="40"/>
    <w:rsid w:val="00AD0D6E"/>
    <w:pPr>
      <w:spacing w:after="0" w:line="240" w:lineRule="auto"/>
    </w:pPr>
    <w:rPr>
      <w:rFonts w:eastAsiaTheme="minorEastAsia"/>
      <w:kern w:val="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31">
    <w:name w:val="toc 3"/>
    <w:basedOn w:val="a2"/>
    <w:next w:val="a2"/>
    <w:autoRedefine/>
    <w:uiPriority w:val="39"/>
    <w:unhideWhenUsed/>
    <w:qFormat/>
    <w:rsid w:val="00AD0D6E"/>
    <w:pPr>
      <w:spacing w:after="100"/>
      <w:ind w:left="440"/>
    </w:pPr>
    <w:rPr>
      <w:rFonts w:asciiTheme="minorHAnsi" w:eastAsiaTheme="minorEastAsia" w:hAnsiTheme="minorHAnsi" w:cstheme="minorBidi"/>
    </w:rPr>
  </w:style>
  <w:style w:type="paragraph" w:styleId="41">
    <w:name w:val="toc 4"/>
    <w:basedOn w:val="a2"/>
    <w:next w:val="a2"/>
    <w:autoRedefine/>
    <w:unhideWhenUsed/>
    <w:rsid w:val="00AD0D6E"/>
    <w:pPr>
      <w:spacing w:after="100"/>
      <w:ind w:left="660"/>
    </w:pPr>
    <w:rPr>
      <w:rFonts w:asciiTheme="minorHAnsi" w:eastAsiaTheme="minorEastAsia" w:hAnsiTheme="minorHAnsi" w:cstheme="minorBidi"/>
    </w:rPr>
  </w:style>
  <w:style w:type="paragraph" w:styleId="51">
    <w:name w:val="toc 5"/>
    <w:basedOn w:val="a2"/>
    <w:next w:val="a2"/>
    <w:autoRedefine/>
    <w:unhideWhenUsed/>
    <w:rsid w:val="00AD0D6E"/>
    <w:pPr>
      <w:spacing w:after="100"/>
      <w:ind w:left="880"/>
    </w:pPr>
    <w:rPr>
      <w:rFonts w:asciiTheme="minorHAnsi" w:eastAsiaTheme="minorEastAsia" w:hAnsiTheme="minorHAnsi" w:cstheme="minorBidi"/>
    </w:rPr>
  </w:style>
  <w:style w:type="paragraph" w:styleId="61">
    <w:name w:val="toc 6"/>
    <w:basedOn w:val="a2"/>
    <w:next w:val="a2"/>
    <w:autoRedefine/>
    <w:unhideWhenUsed/>
    <w:rsid w:val="00AD0D6E"/>
    <w:pPr>
      <w:spacing w:after="100"/>
      <w:ind w:left="1100"/>
    </w:pPr>
    <w:rPr>
      <w:rFonts w:asciiTheme="minorHAnsi" w:eastAsiaTheme="minorEastAsia" w:hAnsiTheme="minorHAnsi" w:cstheme="minorBidi"/>
    </w:rPr>
  </w:style>
  <w:style w:type="paragraph" w:styleId="71">
    <w:name w:val="toc 7"/>
    <w:basedOn w:val="a2"/>
    <w:next w:val="a2"/>
    <w:autoRedefine/>
    <w:unhideWhenUsed/>
    <w:rsid w:val="00AD0D6E"/>
    <w:pPr>
      <w:spacing w:after="100"/>
      <w:ind w:left="1320"/>
    </w:pPr>
    <w:rPr>
      <w:rFonts w:asciiTheme="minorHAnsi" w:eastAsiaTheme="minorEastAsia" w:hAnsiTheme="minorHAnsi" w:cstheme="minorBidi"/>
    </w:rPr>
  </w:style>
  <w:style w:type="paragraph" w:styleId="8">
    <w:name w:val="toc 8"/>
    <w:basedOn w:val="a2"/>
    <w:next w:val="a2"/>
    <w:autoRedefine/>
    <w:unhideWhenUsed/>
    <w:rsid w:val="00AD0D6E"/>
    <w:pPr>
      <w:spacing w:after="100"/>
      <w:ind w:left="1540"/>
    </w:pPr>
    <w:rPr>
      <w:rFonts w:asciiTheme="minorHAnsi" w:eastAsiaTheme="minorEastAsia" w:hAnsiTheme="minorHAnsi" w:cstheme="minorBidi"/>
    </w:rPr>
  </w:style>
  <w:style w:type="paragraph" w:styleId="9">
    <w:name w:val="toc 9"/>
    <w:basedOn w:val="a2"/>
    <w:next w:val="a2"/>
    <w:autoRedefine/>
    <w:unhideWhenUsed/>
    <w:rsid w:val="00AD0D6E"/>
    <w:pPr>
      <w:spacing w:after="100"/>
      <w:ind w:left="1760"/>
    </w:pPr>
    <w:rPr>
      <w:rFonts w:asciiTheme="minorHAnsi" w:eastAsiaTheme="minorEastAsia" w:hAnsiTheme="minorHAnsi" w:cstheme="minorBidi"/>
    </w:rPr>
  </w:style>
  <w:style w:type="character" w:customStyle="1" w:styleId="15">
    <w:name w:val="Неразрешенное упоминание1"/>
    <w:basedOn w:val="a3"/>
    <w:uiPriority w:val="99"/>
    <w:semiHidden/>
    <w:unhideWhenUsed/>
    <w:rsid w:val="00AD0D6E"/>
    <w:rPr>
      <w:color w:val="605E5C"/>
      <w:shd w:val="clear" w:color="auto" w:fill="E1DFDD"/>
    </w:rPr>
  </w:style>
  <w:style w:type="table" w:customStyle="1" w:styleId="46">
    <w:name w:val="Сетка таблицы46"/>
    <w:basedOn w:val="a4"/>
    <w:next w:val="af0"/>
    <w:uiPriority w:val="99"/>
    <w:rsid w:val="00CC7E22"/>
    <w:pPr>
      <w:spacing w:after="0" w:line="240" w:lineRule="auto"/>
    </w:pPr>
    <w:rPr>
      <w:rFonts w:ascii="Calibri" w:eastAsia="Times New Roman"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4"/>
    <w:next w:val="af0"/>
    <w:rsid w:val="005D4B9C"/>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E019D9"/>
    <w:pPr>
      <w:spacing w:after="0" w:line="240" w:lineRule="auto"/>
    </w:pPr>
    <w:rPr>
      <w:rFonts w:eastAsia="Times New Roman"/>
      <w:kern w:val="0"/>
      <w:lang w:eastAsia="ru-RU"/>
    </w:rPr>
    <w:tblPr>
      <w:tblCellMar>
        <w:top w:w="0" w:type="dxa"/>
        <w:left w:w="0" w:type="dxa"/>
        <w:bottom w:w="0" w:type="dxa"/>
        <w:right w:w="0" w:type="dxa"/>
      </w:tblCellMar>
    </w:tblPr>
  </w:style>
  <w:style w:type="numbering" w:customStyle="1" w:styleId="17">
    <w:name w:val="Нет списка1"/>
    <w:next w:val="a5"/>
    <w:uiPriority w:val="99"/>
    <w:semiHidden/>
    <w:unhideWhenUsed/>
    <w:rsid w:val="000E1986"/>
  </w:style>
  <w:style w:type="table" w:customStyle="1" w:styleId="32">
    <w:name w:val="Сетка таблицы3"/>
    <w:basedOn w:val="a4"/>
    <w:next w:val="af0"/>
    <w:uiPriority w:val="39"/>
    <w:rsid w:val="000E1986"/>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E17A73"/>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42">
    <w:name w:val="Сетка таблицы4"/>
    <w:basedOn w:val="a4"/>
    <w:next w:val="af0"/>
    <w:rsid w:val="00B52839"/>
    <w:pPr>
      <w:spacing w:after="0" w:line="240" w:lineRule="auto"/>
    </w:pPr>
    <w:rPr>
      <w:rFonts w:eastAsia="Times New Roman" w:cs="Times New Roman"/>
      <w:color w:val="000000"/>
      <w:kern w:val="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0"/>
    <w:rsid w:val="00B52839"/>
    <w:pPr>
      <w:spacing w:after="0" w:line="240" w:lineRule="auto"/>
    </w:pPr>
    <w:rPr>
      <w:rFonts w:eastAsia="Times New Roman" w:cs="Times New Roman"/>
      <w:color w:val="000000"/>
      <w:kern w:val="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3"/>
    <w:link w:val="5"/>
    <w:qFormat/>
    <w:rsid w:val="00087662"/>
    <w:rPr>
      <w:rFonts w:ascii="Calibri" w:eastAsia="Calibri" w:hAnsi="Calibri" w:cs="Times New Roman"/>
      <w:b/>
      <w:kern w:val="0"/>
      <w:sz w:val="20"/>
      <w:szCs w:val="20"/>
      <w:lang w:eastAsia="ru-RU"/>
    </w:rPr>
  </w:style>
  <w:style w:type="character" w:customStyle="1" w:styleId="60">
    <w:name w:val="Заголовок 6 Знак"/>
    <w:basedOn w:val="a3"/>
    <w:link w:val="6"/>
    <w:uiPriority w:val="9"/>
    <w:qFormat/>
    <w:rsid w:val="00087662"/>
    <w:rPr>
      <w:rFonts w:ascii="Calibri" w:eastAsia="Calibri" w:hAnsi="Calibri" w:cs="Times New Roman"/>
      <w:b/>
      <w:kern w:val="0"/>
      <w:sz w:val="20"/>
      <w:szCs w:val="20"/>
      <w:lang w:eastAsia="ru-RU"/>
    </w:rPr>
  </w:style>
  <w:style w:type="character" w:customStyle="1" w:styleId="70">
    <w:name w:val="Заголовок 7 Знак"/>
    <w:basedOn w:val="a3"/>
    <w:link w:val="7"/>
    <w:qFormat/>
    <w:rsid w:val="00087662"/>
    <w:rPr>
      <w:rFonts w:ascii="Times New Roman" w:eastAsia="Times New Roman" w:hAnsi="Times New Roman" w:cs="Times New Roman"/>
      <w:b/>
      <w:iCs/>
      <w:kern w:val="0"/>
      <w:sz w:val="24"/>
    </w:rPr>
  </w:style>
  <w:style w:type="numbering" w:customStyle="1" w:styleId="26">
    <w:name w:val="Нет списка2"/>
    <w:next w:val="a5"/>
    <w:uiPriority w:val="99"/>
    <w:semiHidden/>
    <w:unhideWhenUsed/>
    <w:rsid w:val="00087662"/>
  </w:style>
  <w:style w:type="paragraph" w:customStyle="1" w:styleId="11">
    <w:name w:val="Обычный1"/>
    <w:qFormat/>
    <w:rsid w:val="00087662"/>
    <w:pPr>
      <w:widowControl w:val="0"/>
      <w:spacing w:after="200" w:line="276" w:lineRule="auto"/>
    </w:pPr>
    <w:rPr>
      <w:rFonts w:ascii="Calibri" w:eastAsia="Calibri" w:hAnsi="Calibri" w:cs="Calibri"/>
      <w:kern w:val="0"/>
      <w:lang w:eastAsia="ru-RU"/>
    </w:rPr>
  </w:style>
  <w:style w:type="paragraph" w:customStyle="1" w:styleId="af7">
    <w:basedOn w:val="11"/>
    <w:next w:val="11"/>
    <w:uiPriority w:val="10"/>
    <w:qFormat/>
    <w:rsid w:val="00087662"/>
    <w:pPr>
      <w:keepNext/>
      <w:keepLines/>
      <w:spacing w:before="480" w:after="120"/>
    </w:pPr>
    <w:rPr>
      <w:rFonts w:cs="Times New Roman"/>
      <w:b/>
      <w:sz w:val="72"/>
      <w:szCs w:val="72"/>
    </w:rPr>
  </w:style>
  <w:style w:type="character" w:customStyle="1" w:styleId="af8">
    <w:name w:val="Название Знак"/>
    <w:link w:val="af9"/>
    <w:qFormat/>
    <w:rsid w:val="00087662"/>
    <w:rPr>
      <w:rFonts w:ascii="Calibri" w:eastAsia="Calibri" w:hAnsi="Calibri" w:cs="Calibri"/>
      <w:b/>
      <w:sz w:val="72"/>
      <w:szCs w:val="72"/>
      <w:lang w:eastAsia="ru-RU"/>
    </w:rPr>
  </w:style>
  <w:style w:type="paragraph" w:styleId="afa">
    <w:name w:val="Subtitle"/>
    <w:basedOn w:val="11"/>
    <w:next w:val="11"/>
    <w:link w:val="afb"/>
    <w:qFormat/>
    <w:rsid w:val="00087662"/>
    <w:pPr>
      <w:keepNext/>
      <w:keepLines/>
      <w:spacing w:before="360" w:after="80"/>
    </w:pPr>
    <w:rPr>
      <w:rFonts w:ascii="Georgia" w:eastAsia="Georgia" w:hAnsi="Georgia" w:cs="Times New Roman"/>
      <w:i/>
      <w:color w:val="666666"/>
      <w:sz w:val="48"/>
      <w:szCs w:val="48"/>
    </w:rPr>
  </w:style>
  <w:style w:type="character" w:customStyle="1" w:styleId="afb">
    <w:name w:val="Подзаголовок Знак"/>
    <w:basedOn w:val="a3"/>
    <w:link w:val="afa"/>
    <w:qFormat/>
    <w:rsid w:val="00087662"/>
    <w:rPr>
      <w:rFonts w:ascii="Georgia" w:eastAsia="Georgia" w:hAnsi="Georgia" w:cs="Times New Roman"/>
      <w:i/>
      <w:color w:val="666666"/>
      <w:kern w:val="0"/>
      <w:sz w:val="48"/>
      <w:szCs w:val="48"/>
      <w:lang w:eastAsia="ru-RU"/>
    </w:rPr>
  </w:style>
  <w:style w:type="paragraph" w:styleId="afc">
    <w:name w:val="Balloon Text"/>
    <w:basedOn w:val="a2"/>
    <w:link w:val="afd"/>
    <w:uiPriority w:val="99"/>
    <w:unhideWhenUsed/>
    <w:qFormat/>
    <w:rsid w:val="00087662"/>
    <w:pPr>
      <w:widowControl w:val="0"/>
      <w:spacing w:after="0" w:line="240" w:lineRule="auto"/>
    </w:pPr>
    <w:rPr>
      <w:rFonts w:ascii="Tahoma" w:eastAsia="Calibri" w:hAnsi="Tahoma"/>
      <w:sz w:val="16"/>
      <w:szCs w:val="16"/>
    </w:rPr>
  </w:style>
  <w:style w:type="character" w:customStyle="1" w:styleId="afd">
    <w:name w:val="Текст выноски Знак"/>
    <w:basedOn w:val="a3"/>
    <w:link w:val="afc"/>
    <w:uiPriority w:val="99"/>
    <w:qFormat/>
    <w:rsid w:val="00087662"/>
    <w:rPr>
      <w:rFonts w:ascii="Tahoma" w:eastAsia="Calibri" w:hAnsi="Tahoma" w:cs="Times New Roman"/>
      <w:kern w:val="0"/>
      <w:sz w:val="16"/>
      <w:szCs w:val="16"/>
      <w:lang w:eastAsia="ru-RU"/>
    </w:rPr>
  </w:style>
  <w:style w:type="character" w:styleId="afe">
    <w:name w:val="annotation reference"/>
    <w:uiPriority w:val="99"/>
    <w:unhideWhenUsed/>
    <w:qFormat/>
    <w:rsid w:val="00087662"/>
    <w:rPr>
      <w:sz w:val="16"/>
      <w:szCs w:val="16"/>
    </w:rPr>
  </w:style>
  <w:style w:type="paragraph" w:styleId="aff">
    <w:name w:val="annotation text"/>
    <w:basedOn w:val="a2"/>
    <w:link w:val="aff0"/>
    <w:uiPriority w:val="99"/>
    <w:unhideWhenUsed/>
    <w:qFormat/>
    <w:rsid w:val="00087662"/>
    <w:pPr>
      <w:widowControl w:val="0"/>
      <w:spacing w:after="200" w:line="240" w:lineRule="auto"/>
    </w:pPr>
    <w:rPr>
      <w:rFonts w:eastAsia="Calibri"/>
      <w:sz w:val="20"/>
      <w:szCs w:val="20"/>
      <w:lang w:eastAsia="en-US"/>
    </w:rPr>
  </w:style>
  <w:style w:type="character" w:customStyle="1" w:styleId="aff0">
    <w:name w:val="Текст примечания Знак"/>
    <w:basedOn w:val="a3"/>
    <w:link w:val="aff"/>
    <w:uiPriority w:val="99"/>
    <w:qFormat/>
    <w:rsid w:val="00087662"/>
    <w:rPr>
      <w:rFonts w:ascii="Calibri" w:eastAsia="Calibri" w:hAnsi="Calibri" w:cs="Times New Roman"/>
      <w:kern w:val="0"/>
      <w:sz w:val="20"/>
      <w:szCs w:val="20"/>
    </w:rPr>
  </w:style>
  <w:style w:type="paragraph" w:styleId="aff1">
    <w:name w:val="annotation subject"/>
    <w:basedOn w:val="aff"/>
    <w:next w:val="aff"/>
    <w:link w:val="aff2"/>
    <w:uiPriority w:val="99"/>
    <w:unhideWhenUsed/>
    <w:qFormat/>
    <w:rsid w:val="00087662"/>
    <w:rPr>
      <w:b/>
      <w:bCs/>
    </w:rPr>
  </w:style>
  <w:style w:type="character" w:customStyle="1" w:styleId="aff2">
    <w:name w:val="Тема примечания Знак"/>
    <w:basedOn w:val="aff0"/>
    <w:link w:val="aff1"/>
    <w:uiPriority w:val="99"/>
    <w:qFormat/>
    <w:rsid w:val="00087662"/>
    <w:rPr>
      <w:rFonts w:ascii="Calibri" w:eastAsia="Calibri" w:hAnsi="Calibri" w:cs="Times New Roman"/>
      <w:b/>
      <w:bCs/>
      <w:kern w:val="0"/>
      <w:sz w:val="20"/>
      <w:szCs w:val="20"/>
    </w:rPr>
  </w:style>
  <w:style w:type="paragraph" w:customStyle="1" w:styleId="msonormal0">
    <w:name w:val="msonormal"/>
    <w:basedOn w:val="a2"/>
    <w:qFormat/>
    <w:rsid w:val="00087662"/>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a3"/>
    <w:qFormat/>
    <w:rsid w:val="00087662"/>
  </w:style>
  <w:style w:type="character" w:customStyle="1" w:styleId="aff3">
    <w:name w:val="Текст концевой сноски Знак"/>
    <w:link w:val="aff4"/>
    <w:uiPriority w:val="99"/>
    <w:qFormat/>
    <w:rsid w:val="00087662"/>
    <w:rPr>
      <w:rFonts w:ascii="Calibri" w:eastAsia="Calibri" w:hAnsi="Calibri" w:cs="Calibri"/>
      <w:sz w:val="20"/>
      <w:szCs w:val="20"/>
      <w:lang w:eastAsia="ru-RU"/>
    </w:rPr>
  </w:style>
  <w:style w:type="paragraph" w:styleId="aff4">
    <w:name w:val="endnote text"/>
    <w:basedOn w:val="a2"/>
    <w:link w:val="aff3"/>
    <w:uiPriority w:val="99"/>
    <w:unhideWhenUsed/>
    <w:rsid w:val="00087662"/>
    <w:pPr>
      <w:widowControl w:val="0"/>
      <w:spacing w:after="0" w:line="240" w:lineRule="auto"/>
    </w:pPr>
    <w:rPr>
      <w:rFonts w:eastAsia="Calibri" w:cs="Calibri"/>
      <w:kern w:val="2"/>
      <w:sz w:val="20"/>
      <w:szCs w:val="20"/>
    </w:rPr>
  </w:style>
  <w:style w:type="character" w:customStyle="1" w:styleId="18">
    <w:name w:val="Текст концевой сноски Знак1"/>
    <w:basedOn w:val="a3"/>
    <w:qFormat/>
    <w:rsid w:val="00087662"/>
    <w:rPr>
      <w:rFonts w:ascii="Calibri" w:eastAsia="Times New Roman" w:hAnsi="Calibri" w:cs="Times New Roman"/>
      <w:kern w:val="0"/>
      <w:sz w:val="20"/>
      <w:szCs w:val="20"/>
      <w:lang w:eastAsia="ru-RU"/>
    </w:rPr>
  </w:style>
  <w:style w:type="table" w:customStyle="1" w:styleId="62">
    <w:name w:val="Сетка таблицы6"/>
    <w:basedOn w:val="a4"/>
    <w:next w:val="af0"/>
    <w:uiPriority w:val="59"/>
    <w:rsid w:val="00087662"/>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87662"/>
    <w:pPr>
      <w:autoSpaceDE w:val="0"/>
      <w:autoSpaceDN w:val="0"/>
      <w:adjustRightInd w:val="0"/>
      <w:spacing w:after="0" w:line="240" w:lineRule="auto"/>
    </w:pPr>
    <w:rPr>
      <w:rFonts w:ascii="Arial" w:eastAsia="Calibri" w:hAnsi="Arial" w:cs="Arial"/>
      <w:color w:val="000000"/>
      <w:kern w:val="0"/>
      <w:sz w:val="24"/>
      <w:szCs w:val="24"/>
    </w:rPr>
  </w:style>
  <w:style w:type="character" w:customStyle="1" w:styleId="aff5">
    <w:name w:val="Основной Знак"/>
    <w:link w:val="aff6"/>
    <w:qFormat/>
    <w:locked/>
    <w:rsid w:val="00087662"/>
    <w:rPr>
      <w:rFonts w:ascii="NewtonCSanPin" w:hAnsi="NewtonCSanPin"/>
      <w:color w:val="000000"/>
      <w:sz w:val="21"/>
      <w:szCs w:val="21"/>
    </w:rPr>
  </w:style>
  <w:style w:type="paragraph" w:customStyle="1" w:styleId="aff6">
    <w:name w:val="Основной"/>
    <w:basedOn w:val="a2"/>
    <w:link w:val="aff5"/>
    <w:qFormat/>
    <w:rsid w:val="00087662"/>
    <w:pPr>
      <w:autoSpaceDE w:val="0"/>
      <w:autoSpaceDN w:val="0"/>
      <w:adjustRightInd w:val="0"/>
      <w:spacing w:after="0" w:line="214" w:lineRule="atLeast"/>
      <w:ind w:firstLine="283"/>
      <w:jc w:val="both"/>
    </w:pPr>
    <w:rPr>
      <w:rFonts w:ascii="NewtonCSanPin" w:eastAsiaTheme="minorHAnsi" w:hAnsi="NewtonCSanPin" w:cstheme="minorBidi"/>
      <w:color w:val="000000"/>
      <w:kern w:val="2"/>
      <w:sz w:val="21"/>
      <w:szCs w:val="21"/>
      <w:lang w:eastAsia="en-US"/>
    </w:rPr>
  </w:style>
  <w:style w:type="paragraph" w:customStyle="1" w:styleId="aff7">
    <w:name w:val="Сноска"/>
    <w:basedOn w:val="aff6"/>
    <w:link w:val="aff8"/>
    <w:rsid w:val="00087662"/>
    <w:pPr>
      <w:spacing w:line="174" w:lineRule="atLeast"/>
      <w:textAlignment w:val="center"/>
    </w:pPr>
    <w:rPr>
      <w:rFonts w:eastAsia="Times New Roman"/>
      <w:sz w:val="17"/>
      <w:szCs w:val="17"/>
    </w:rPr>
  </w:style>
  <w:style w:type="character" w:customStyle="1" w:styleId="aff8">
    <w:name w:val="Сноска_"/>
    <w:link w:val="aff7"/>
    <w:qFormat/>
    <w:rsid w:val="00087662"/>
    <w:rPr>
      <w:rFonts w:ascii="NewtonCSanPin" w:eastAsia="Times New Roman" w:hAnsi="NewtonCSanPin"/>
      <w:color w:val="000000"/>
      <w:sz w:val="17"/>
      <w:szCs w:val="17"/>
    </w:rPr>
  </w:style>
  <w:style w:type="character" w:customStyle="1" w:styleId="19">
    <w:name w:val="Сноска1"/>
    <w:qFormat/>
    <w:rsid w:val="00087662"/>
    <w:rPr>
      <w:rFonts w:ascii="Times New Roman" w:hAnsi="Times New Roman" w:cs="Times New Roman"/>
      <w:vertAlign w:val="superscript"/>
    </w:rPr>
  </w:style>
  <w:style w:type="paragraph" w:customStyle="1" w:styleId="21">
    <w:name w:val="Средняя сетка 21"/>
    <w:basedOn w:val="a2"/>
    <w:qFormat/>
    <w:rsid w:val="00087662"/>
    <w:pPr>
      <w:numPr>
        <w:numId w:val="73"/>
      </w:numPr>
      <w:spacing w:after="0" w:line="360" w:lineRule="auto"/>
      <w:contextualSpacing/>
      <w:jc w:val="both"/>
      <w:outlineLvl w:val="1"/>
    </w:pPr>
    <w:rPr>
      <w:rFonts w:ascii="Times New Roman" w:hAnsi="Times New Roman"/>
      <w:sz w:val="28"/>
      <w:szCs w:val="24"/>
    </w:rPr>
  </w:style>
  <w:style w:type="paragraph" w:styleId="aff9">
    <w:name w:val="Revision"/>
    <w:hidden/>
    <w:uiPriority w:val="99"/>
    <w:qFormat/>
    <w:rsid w:val="00087662"/>
    <w:pPr>
      <w:spacing w:after="0" w:line="240" w:lineRule="auto"/>
    </w:pPr>
    <w:rPr>
      <w:rFonts w:ascii="Calibri" w:eastAsia="Calibri" w:hAnsi="Calibri" w:cs="Times New Roman"/>
      <w:kern w:val="0"/>
    </w:rPr>
  </w:style>
  <w:style w:type="paragraph" w:styleId="affa">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fb"/>
    <w:uiPriority w:val="1"/>
    <w:qFormat/>
    <w:rsid w:val="00087662"/>
    <w:pPr>
      <w:widowControl w:val="0"/>
      <w:autoSpaceDE w:val="0"/>
      <w:autoSpaceDN w:val="0"/>
      <w:spacing w:after="0" w:line="240" w:lineRule="auto"/>
      <w:ind w:left="157" w:right="155" w:firstLine="226"/>
      <w:jc w:val="both"/>
    </w:pPr>
    <w:rPr>
      <w:rFonts w:ascii="Bookman Old Style" w:eastAsia="Bookman Old Style" w:hAnsi="Bookman Old Style"/>
      <w:sz w:val="20"/>
      <w:szCs w:val="20"/>
      <w:lang w:eastAsia="en-US"/>
    </w:rPr>
  </w:style>
  <w:style w:type="character" w:customStyle="1" w:styleId="af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ffa"/>
    <w:uiPriority w:val="1"/>
    <w:qFormat/>
    <w:rsid w:val="00087662"/>
    <w:rPr>
      <w:rFonts w:ascii="Bookman Old Style" w:eastAsia="Bookman Old Style" w:hAnsi="Bookman Old Style" w:cs="Times New Roman"/>
      <w:kern w:val="0"/>
      <w:sz w:val="20"/>
      <w:szCs w:val="20"/>
    </w:rPr>
  </w:style>
  <w:style w:type="paragraph" w:customStyle="1" w:styleId="affc">
    <w:name w:val="Прижатый влево"/>
    <w:basedOn w:val="a2"/>
    <w:next w:val="a2"/>
    <w:uiPriority w:val="99"/>
    <w:qFormat/>
    <w:rsid w:val="00087662"/>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p4">
    <w:name w:val="p4"/>
    <w:basedOn w:val="a2"/>
    <w:qFormat/>
    <w:rsid w:val="00087662"/>
    <w:pPr>
      <w:spacing w:before="100" w:beforeAutospacing="1" w:after="100" w:afterAutospacing="1" w:line="240" w:lineRule="auto"/>
    </w:pPr>
    <w:rPr>
      <w:rFonts w:ascii="Times New Roman" w:eastAsia="Calibri" w:hAnsi="Times New Roman"/>
      <w:sz w:val="24"/>
      <w:szCs w:val="24"/>
    </w:rPr>
  </w:style>
  <w:style w:type="character" w:customStyle="1" w:styleId="s11">
    <w:name w:val="s1"/>
    <w:qFormat/>
    <w:rsid w:val="00087662"/>
  </w:style>
  <w:style w:type="paragraph" w:customStyle="1" w:styleId="14TexstOSNOVA1012">
    <w:name w:val="14TexstOSNOVA_10/12"/>
    <w:basedOn w:val="a2"/>
    <w:qFormat/>
    <w:rsid w:val="00087662"/>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paragraph" w:customStyle="1" w:styleId="s16">
    <w:name w:val="s_16"/>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228bf8a64b8551e1msonormal">
    <w:name w:val="228bf8a64b8551e1msonormal"/>
    <w:basedOn w:val="a2"/>
    <w:qFormat/>
    <w:rsid w:val="00087662"/>
    <w:pPr>
      <w:spacing w:before="100" w:beforeAutospacing="1" w:after="100" w:afterAutospacing="1" w:line="240" w:lineRule="auto"/>
    </w:pPr>
    <w:rPr>
      <w:rFonts w:ascii="Times New Roman" w:hAnsi="Times New Roman"/>
      <w:sz w:val="24"/>
      <w:szCs w:val="24"/>
    </w:rPr>
  </w:style>
  <w:style w:type="character" w:customStyle="1" w:styleId="f893cbe1921f927cgmail-msofootnotereference">
    <w:name w:val="f893cbe1921f927cgmail-msofootnotereference"/>
    <w:basedOn w:val="a3"/>
    <w:qFormat/>
    <w:rsid w:val="00087662"/>
  </w:style>
  <w:style w:type="character" w:customStyle="1" w:styleId="1a">
    <w:name w:val="Неразрешенное упоминание1"/>
    <w:uiPriority w:val="99"/>
    <w:semiHidden/>
    <w:unhideWhenUsed/>
    <w:rsid w:val="00087662"/>
    <w:rPr>
      <w:color w:val="605E5C"/>
      <w:shd w:val="clear" w:color="auto" w:fill="E1DFDD"/>
    </w:rPr>
  </w:style>
  <w:style w:type="character" w:customStyle="1" w:styleId="fontstyle01">
    <w:name w:val="fontstyle01"/>
    <w:qFormat/>
    <w:rsid w:val="00087662"/>
    <w:rPr>
      <w:rFonts w:ascii="SchoolBookSanPin" w:hAnsi="SchoolBookSanPin" w:hint="default"/>
      <w:b w:val="0"/>
      <w:bCs w:val="0"/>
      <w:i w:val="0"/>
      <w:iCs w:val="0"/>
      <w:color w:val="000000"/>
      <w:sz w:val="20"/>
      <w:szCs w:val="20"/>
    </w:rPr>
  </w:style>
  <w:style w:type="character" w:customStyle="1" w:styleId="affd">
    <w:name w:val="Привязка сноски"/>
    <w:rsid w:val="00087662"/>
    <w:rPr>
      <w:vertAlign w:val="superscript"/>
    </w:rPr>
  </w:style>
  <w:style w:type="character" w:customStyle="1" w:styleId="affe">
    <w:name w:val="Символ сноски"/>
    <w:qFormat/>
    <w:rsid w:val="00087662"/>
  </w:style>
  <w:style w:type="character" w:styleId="afff">
    <w:name w:val="endnote reference"/>
    <w:uiPriority w:val="99"/>
    <w:unhideWhenUsed/>
    <w:rsid w:val="00087662"/>
    <w:rPr>
      <w:vertAlign w:val="superscript"/>
    </w:rPr>
  </w:style>
  <w:style w:type="paragraph" w:styleId="afff0">
    <w:name w:val="List Bullet"/>
    <w:basedOn w:val="a2"/>
    <w:unhideWhenUsed/>
    <w:qFormat/>
    <w:rsid w:val="00087662"/>
    <w:pPr>
      <w:spacing w:after="0" w:line="240" w:lineRule="auto"/>
      <w:ind w:left="1440" w:hanging="360"/>
      <w:contextualSpacing/>
      <w:jc w:val="both"/>
    </w:pPr>
    <w:rPr>
      <w:rFonts w:ascii="Times New Roman" w:eastAsia="Calibri" w:hAnsi="Times New Roman"/>
      <w:lang w:eastAsia="en-US"/>
    </w:rPr>
  </w:style>
  <w:style w:type="paragraph" w:styleId="afff1">
    <w:name w:val="Document Map"/>
    <w:basedOn w:val="a2"/>
    <w:link w:val="afff2"/>
    <w:unhideWhenUsed/>
    <w:qFormat/>
    <w:rsid w:val="00087662"/>
    <w:pPr>
      <w:widowControl w:val="0"/>
      <w:spacing w:after="200" w:line="276" w:lineRule="auto"/>
    </w:pPr>
    <w:rPr>
      <w:rFonts w:ascii="Tahoma" w:eastAsia="Calibri" w:hAnsi="Tahoma"/>
      <w:sz w:val="16"/>
      <w:szCs w:val="16"/>
      <w:lang w:eastAsia="en-US"/>
    </w:rPr>
  </w:style>
  <w:style w:type="character" w:customStyle="1" w:styleId="afff2">
    <w:name w:val="Схема документа Знак"/>
    <w:basedOn w:val="a3"/>
    <w:link w:val="afff1"/>
    <w:qFormat/>
    <w:rsid w:val="00087662"/>
    <w:rPr>
      <w:rFonts w:ascii="Tahoma" w:eastAsia="Calibri" w:hAnsi="Tahoma" w:cs="Times New Roman"/>
      <w:kern w:val="0"/>
      <w:sz w:val="16"/>
      <w:szCs w:val="16"/>
    </w:rPr>
  </w:style>
  <w:style w:type="paragraph" w:customStyle="1" w:styleId="TableParagraph">
    <w:name w:val="Table Paragraph"/>
    <w:basedOn w:val="a2"/>
    <w:uiPriority w:val="1"/>
    <w:qFormat/>
    <w:rsid w:val="00087662"/>
    <w:pPr>
      <w:widowControl w:val="0"/>
      <w:autoSpaceDE w:val="0"/>
      <w:autoSpaceDN w:val="0"/>
      <w:spacing w:after="0" w:line="240" w:lineRule="auto"/>
      <w:ind w:left="167"/>
    </w:pPr>
    <w:rPr>
      <w:rFonts w:ascii="Cambria" w:eastAsia="Cambria" w:hAnsi="Cambria" w:cs="Cambria"/>
      <w:lang w:eastAsia="en-US"/>
    </w:rPr>
  </w:style>
  <w:style w:type="paragraph" w:customStyle="1" w:styleId="NoParagraphStyle">
    <w:name w:val="[No Paragraph Style]"/>
    <w:qFormat/>
    <w:rsid w:val="00087662"/>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val="en-US" w:eastAsia="ru-RU"/>
    </w:rPr>
  </w:style>
  <w:style w:type="paragraph" w:customStyle="1" w:styleId="afff3">
    <w:name w:val="Основной (Основной Текст)"/>
    <w:basedOn w:val="NoParagraphStyle"/>
    <w:uiPriority w:val="99"/>
    <w:qFormat/>
    <w:rsid w:val="00087662"/>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3"/>
    <w:qFormat/>
    <w:rsid w:val="00087662"/>
    <w:pPr>
      <w:ind w:firstLine="0"/>
    </w:pPr>
  </w:style>
  <w:style w:type="paragraph" w:customStyle="1" w:styleId="Z-1">
    <w:name w:val="Z-1 (Основной Текст)"/>
    <w:basedOn w:val="osn-babz"/>
    <w:qFormat/>
    <w:rsid w:val="0008766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087662"/>
    <w:pPr>
      <w:pBdr>
        <w:top w:val="none" w:sz="0" w:space="0" w:color="auto"/>
      </w:pBdr>
      <w:spacing w:before="227" w:after="113"/>
    </w:pPr>
    <w:rPr>
      <w:sz w:val="22"/>
      <w:szCs w:val="22"/>
    </w:rPr>
  </w:style>
  <w:style w:type="paragraph" w:customStyle="1" w:styleId="Z-1-2">
    <w:name w:val="Z-1-2 (Основной Текст)"/>
    <w:basedOn w:val="osn-babz"/>
    <w:qFormat/>
    <w:rsid w:val="0008766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3"/>
    <w:qFormat/>
    <w:rsid w:val="00087662"/>
    <w:pPr>
      <w:spacing w:before="227" w:after="57"/>
      <w:ind w:firstLine="0"/>
    </w:pPr>
    <w:rPr>
      <w:rFonts w:ascii="Circe-ExtraBold" w:hAnsi="Circe-ExtraBold" w:cs="Circe-ExtraBold"/>
      <w:b/>
      <w:bCs/>
      <w:sz w:val="22"/>
      <w:szCs w:val="22"/>
    </w:rPr>
  </w:style>
  <w:style w:type="paragraph" w:customStyle="1" w:styleId="Z-5">
    <w:name w:val="Z-5"/>
    <w:basedOn w:val="afff3"/>
    <w:qFormat/>
    <w:rsid w:val="00087662"/>
    <w:pPr>
      <w:jc w:val="left"/>
    </w:pPr>
    <w:rPr>
      <w:b/>
      <w:bCs/>
      <w:i/>
      <w:iCs/>
    </w:rPr>
  </w:style>
  <w:style w:type="paragraph" w:customStyle="1" w:styleId="bullet">
    <w:name w:val="bullet (Основной Текст)"/>
    <w:basedOn w:val="afff3"/>
    <w:qFormat/>
    <w:rsid w:val="00087662"/>
    <w:pPr>
      <w:tabs>
        <w:tab w:val="left" w:pos="0"/>
        <w:tab w:val="left" w:pos="170"/>
      </w:tabs>
      <w:ind w:firstLine="0"/>
    </w:pPr>
  </w:style>
  <w:style w:type="paragraph" w:customStyle="1" w:styleId="Z-4">
    <w:name w:val="Z-4 (Основной Текст)"/>
    <w:basedOn w:val="Z-3"/>
    <w:qFormat/>
    <w:rsid w:val="00087662"/>
    <w:pPr>
      <w:spacing w:before="113"/>
    </w:pPr>
    <w:rPr>
      <w:rFonts w:ascii="Circe-Regular" w:hAnsi="Circe-Regular" w:cs="Circe-Regular"/>
      <w:sz w:val="20"/>
      <w:szCs w:val="20"/>
    </w:rPr>
  </w:style>
  <w:style w:type="paragraph" w:customStyle="1" w:styleId="Tabl">
    <w:name w:val="Tabl (Основной Текст)"/>
    <w:basedOn w:val="afff3"/>
    <w:qFormat/>
    <w:rsid w:val="00087662"/>
    <w:pPr>
      <w:spacing w:line="200" w:lineRule="atLeast"/>
      <w:ind w:firstLine="0"/>
      <w:jc w:val="left"/>
    </w:pPr>
    <w:rPr>
      <w:sz w:val="18"/>
      <w:szCs w:val="18"/>
    </w:rPr>
  </w:style>
  <w:style w:type="paragraph" w:customStyle="1" w:styleId="tabl-shapka">
    <w:name w:val="tabl-shapka (Основной Текст)"/>
    <w:basedOn w:val="Tabl"/>
    <w:qFormat/>
    <w:rsid w:val="00087662"/>
    <w:pPr>
      <w:jc w:val="center"/>
    </w:pPr>
    <w:rPr>
      <w:rFonts w:ascii="SchoolBookSanPin-Bold" w:hAnsi="SchoolBookSanPin-Bold" w:cs="SchoolBookSanPin-Bold"/>
      <w:b/>
      <w:bCs/>
    </w:rPr>
  </w:style>
  <w:style w:type="character" w:customStyle="1" w:styleId="bold-n">
    <w:name w:val="bold-n"/>
    <w:qFormat/>
    <w:rsid w:val="00087662"/>
    <w:rPr>
      <w:b/>
    </w:rPr>
  </w:style>
  <w:style w:type="character" w:customStyle="1" w:styleId="razradka">
    <w:name w:val="razradka"/>
    <w:qFormat/>
    <w:rsid w:val="00087662"/>
  </w:style>
  <w:style w:type="character" w:customStyle="1" w:styleId="italic">
    <w:name w:val="italic"/>
    <w:qFormat/>
    <w:rsid w:val="00087662"/>
    <w:rPr>
      <w:i/>
    </w:rPr>
  </w:style>
  <w:style w:type="character" w:customStyle="1" w:styleId="bullet0">
    <w:name w:val="bullet"/>
    <w:qFormat/>
    <w:rsid w:val="00087662"/>
    <w:rPr>
      <w:rFonts w:ascii="PiGraphA" w:hAnsi="PiGraphA"/>
      <w:sz w:val="16"/>
    </w:rPr>
  </w:style>
  <w:style w:type="paragraph" w:customStyle="1" w:styleId="1b">
    <w:name w:val="Заг 1 (Заголовки)"/>
    <w:basedOn w:val="afff3"/>
    <w:qFormat/>
    <w:rsid w:val="0008766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4">
    <w:name w:val="Основной БА (Основной Текст)"/>
    <w:basedOn w:val="afff3"/>
    <w:qFormat/>
    <w:rsid w:val="00087662"/>
    <w:pPr>
      <w:spacing w:line="240" w:lineRule="atLeast"/>
      <w:ind w:firstLine="0"/>
    </w:pPr>
    <w:rPr>
      <w:rFonts w:ascii="TimesNewRomanPSMT" w:hAnsi="TimesNewRomanPSMT" w:cs="TimesNewRomanPSMT"/>
    </w:rPr>
  </w:style>
  <w:style w:type="paragraph" w:customStyle="1" w:styleId="1-bez-line">
    <w:name w:val="Заг 1-bez-line (Заголовки)"/>
    <w:basedOn w:val="afff3"/>
    <w:qFormat/>
    <w:rsid w:val="00087662"/>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3"/>
    <w:qFormat/>
    <w:rsid w:val="0008766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3"/>
    <w:qFormat/>
    <w:rsid w:val="00087662"/>
    <w:pPr>
      <w:spacing w:line="240" w:lineRule="atLeast"/>
      <w:ind w:left="227" w:hanging="142"/>
    </w:pPr>
    <w:rPr>
      <w:rFonts w:ascii="TimesNewRomanPSMT" w:hAnsi="TimesNewRomanPSMT" w:cs="TimesNewRomanPSMT"/>
    </w:rPr>
  </w:style>
  <w:style w:type="paragraph" w:customStyle="1" w:styleId="27">
    <w:name w:val="Заг 2 (Заголовки)"/>
    <w:basedOn w:val="1b"/>
    <w:uiPriority w:val="99"/>
    <w:qFormat/>
    <w:rsid w:val="00087662"/>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7"/>
    <w:uiPriority w:val="99"/>
    <w:qFormat/>
    <w:rsid w:val="00087662"/>
    <w:rPr>
      <w:caps w:val="0"/>
    </w:rPr>
  </w:style>
  <w:style w:type="paragraph" w:customStyle="1" w:styleId="afff5">
    <w:name w:val="Таблица Влево (Таблицы)"/>
    <w:basedOn w:val="afff3"/>
    <w:qFormat/>
    <w:rsid w:val="00087662"/>
    <w:pPr>
      <w:spacing w:line="200" w:lineRule="atLeast"/>
      <w:ind w:firstLine="0"/>
      <w:jc w:val="left"/>
    </w:pPr>
    <w:rPr>
      <w:rFonts w:ascii="TimesNewRomanPSMT" w:hAnsi="TimesNewRomanPSMT" w:cs="TimesNewRomanPSMT"/>
      <w:sz w:val="18"/>
      <w:szCs w:val="18"/>
    </w:rPr>
  </w:style>
  <w:style w:type="paragraph" w:customStyle="1" w:styleId="afff6">
    <w:name w:val="Таблица Головка (Таблицы)"/>
    <w:basedOn w:val="afff5"/>
    <w:qFormat/>
    <w:rsid w:val="00087662"/>
    <w:pPr>
      <w:jc w:val="center"/>
    </w:pPr>
    <w:rPr>
      <w:rFonts w:ascii="Times New Roman" w:hAnsi="Times New Roman" w:cs="Times New Roman"/>
      <w:b/>
      <w:bCs/>
    </w:rPr>
  </w:style>
  <w:style w:type="paragraph" w:customStyle="1" w:styleId="bull-tabl">
    <w:name w:val="bull-tabl (Таблицы)"/>
    <w:basedOn w:val="afff5"/>
    <w:qFormat/>
    <w:rsid w:val="00087662"/>
  </w:style>
  <w:style w:type="character" w:customStyle="1" w:styleId="afff7">
    <w:name w:val="Полужирный (Выделения)"/>
    <w:uiPriority w:val="99"/>
    <w:qFormat/>
    <w:rsid w:val="00087662"/>
    <w:rPr>
      <w:b/>
      <w:bCs/>
    </w:rPr>
  </w:style>
  <w:style w:type="character" w:customStyle="1" w:styleId="afff8">
    <w:name w:val="Курсив (Выделения)"/>
    <w:uiPriority w:val="99"/>
    <w:qFormat/>
    <w:rsid w:val="00087662"/>
    <w:rPr>
      <w:i/>
      <w:iCs/>
    </w:rPr>
  </w:style>
  <w:style w:type="character" w:customStyle="1" w:styleId="bullit0">
    <w:name w:val="bullit"/>
    <w:qFormat/>
    <w:rsid w:val="00087662"/>
    <w:rPr>
      <w:rFonts w:ascii="PiGraphA" w:hAnsi="PiGraphA" w:cs="PiGraphA"/>
      <w:color w:val="000000"/>
      <w:position w:val="-2"/>
      <w:sz w:val="16"/>
      <w:szCs w:val="16"/>
    </w:rPr>
  </w:style>
  <w:style w:type="paragraph" w:styleId="28">
    <w:name w:val="Body Text 2"/>
    <w:basedOn w:val="a2"/>
    <w:link w:val="29"/>
    <w:uiPriority w:val="99"/>
    <w:unhideWhenUsed/>
    <w:qFormat/>
    <w:rsid w:val="00087662"/>
    <w:pPr>
      <w:widowControl w:val="0"/>
      <w:spacing w:after="120" w:line="480" w:lineRule="auto"/>
    </w:pPr>
    <w:rPr>
      <w:rFonts w:eastAsia="Calibri"/>
      <w:lang w:eastAsia="en-US"/>
    </w:rPr>
  </w:style>
  <w:style w:type="character" w:customStyle="1" w:styleId="29">
    <w:name w:val="Основной текст 2 Знак"/>
    <w:basedOn w:val="a3"/>
    <w:link w:val="28"/>
    <w:uiPriority w:val="99"/>
    <w:qFormat/>
    <w:rsid w:val="00087662"/>
    <w:rPr>
      <w:rFonts w:ascii="Calibri" w:eastAsia="Calibri" w:hAnsi="Calibri" w:cs="Times New Roman"/>
      <w:kern w:val="0"/>
    </w:rPr>
  </w:style>
  <w:style w:type="character" w:customStyle="1" w:styleId="Zag11">
    <w:name w:val="Zag_11"/>
    <w:qFormat/>
    <w:rsid w:val="00087662"/>
  </w:style>
  <w:style w:type="paragraph" w:styleId="2a">
    <w:name w:val="Body Text Indent 2"/>
    <w:basedOn w:val="a2"/>
    <w:link w:val="2b"/>
    <w:unhideWhenUsed/>
    <w:qFormat/>
    <w:rsid w:val="00087662"/>
    <w:pPr>
      <w:spacing w:after="120" w:line="480" w:lineRule="auto"/>
      <w:ind w:left="283"/>
    </w:pPr>
    <w:rPr>
      <w:rFonts w:eastAsia="Calibri"/>
      <w:lang w:eastAsia="en-US"/>
    </w:rPr>
  </w:style>
  <w:style w:type="character" w:customStyle="1" w:styleId="2b">
    <w:name w:val="Основной текст с отступом 2 Знак"/>
    <w:basedOn w:val="a3"/>
    <w:link w:val="2a"/>
    <w:qFormat/>
    <w:rsid w:val="00087662"/>
    <w:rPr>
      <w:rFonts w:ascii="Calibri" w:eastAsia="Calibri" w:hAnsi="Calibri" w:cs="Times New Roman"/>
      <w:kern w:val="0"/>
    </w:rPr>
  </w:style>
  <w:style w:type="character" w:customStyle="1" w:styleId="dash041e005f0431005f044b005f0447005f043d005f044b005f0439005f005fchar1char1">
    <w:name w:val="dash041e_005f0431_005f044b_005f0447_005f043d_005f044b_005f0439_005f_005fchar1__char1"/>
    <w:qFormat/>
    <w:rsid w:val="00087662"/>
    <w:rPr>
      <w:rFonts w:ascii="Times New Roman" w:hAnsi="Times New Roman" w:cs="Times New Roman"/>
      <w:sz w:val="24"/>
      <w:szCs w:val="24"/>
      <w:u w:val="none"/>
      <w:effect w:val="none"/>
    </w:rPr>
  </w:style>
  <w:style w:type="character" w:styleId="afff9">
    <w:name w:val="Placeholder Text"/>
    <w:uiPriority w:val="99"/>
    <w:qFormat/>
    <w:rsid w:val="00087662"/>
    <w:rPr>
      <w:color w:val="808080"/>
    </w:rPr>
  </w:style>
  <w:style w:type="paragraph" w:customStyle="1" w:styleId="210">
    <w:name w:val="Заголовок 21"/>
    <w:basedOn w:val="a2"/>
    <w:next w:val="a2"/>
    <w:uiPriority w:val="9"/>
    <w:unhideWhenUsed/>
    <w:qFormat/>
    <w:rsid w:val="00087662"/>
    <w:pPr>
      <w:keepNext/>
      <w:keepLines/>
      <w:spacing w:before="200" w:after="0" w:line="276" w:lineRule="auto"/>
      <w:ind w:firstLine="709"/>
      <w:outlineLvl w:val="1"/>
    </w:pPr>
    <w:rPr>
      <w:rFonts w:ascii="Cambria" w:hAnsi="Cambria"/>
      <w:b/>
      <w:bCs/>
      <w:color w:val="4F81BD"/>
      <w:sz w:val="26"/>
      <w:szCs w:val="26"/>
      <w:lang w:eastAsia="en-US"/>
    </w:rPr>
  </w:style>
  <w:style w:type="table" w:customStyle="1" w:styleId="110">
    <w:name w:val="Сетка таблицы11"/>
    <w:basedOn w:val="a4"/>
    <w:next w:val="af0"/>
    <w:uiPriority w:val="59"/>
    <w:rsid w:val="00087662"/>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Гиперссылка1"/>
    <w:unhideWhenUsed/>
    <w:qFormat/>
    <w:rsid w:val="00087662"/>
    <w:rPr>
      <w:color w:val="0000FF"/>
      <w:u w:val="single"/>
    </w:rPr>
  </w:style>
  <w:style w:type="character" w:customStyle="1" w:styleId="211">
    <w:name w:val="Заголовок 2 Знак1"/>
    <w:uiPriority w:val="9"/>
    <w:qFormat/>
    <w:rsid w:val="00087662"/>
    <w:rPr>
      <w:rFonts w:ascii="Calibri Light" w:eastAsia="Times New Roman" w:hAnsi="Calibri Light" w:cs="Times New Roman"/>
      <w:b/>
      <w:bCs/>
      <w:color w:val="5B9BD5"/>
      <w:sz w:val="26"/>
      <w:szCs w:val="26"/>
    </w:rPr>
  </w:style>
  <w:style w:type="character" w:customStyle="1" w:styleId="markedcontent">
    <w:name w:val="markedcontent"/>
    <w:qFormat/>
    <w:rsid w:val="00087662"/>
  </w:style>
  <w:style w:type="character" w:styleId="afffa">
    <w:name w:val="Intense Reference"/>
    <w:qFormat/>
    <w:rsid w:val="00087662"/>
    <w:rPr>
      <w:b/>
      <w:bCs/>
      <w:smallCaps/>
      <w:color w:val="5B9BD5"/>
      <w:spacing w:val="5"/>
    </w:rPr>
  </w:style>
  <w:style w:type="character" w:customStyle="1" w:styleId="afffb">
    <w:name w:val="Заголовок Знак"/>
    <w:uiPriority w:val="10"/>
    <w:qFormat/>
    <w:rsid w:val="00087662"/>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uiPriority w:val="99"/>
    <w:qFormat/>
    <w:rsid w:val="00087662"/>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uiPriority w:val="99"/>
    <w:qFormat/>
    <w:rsid w:val="00087662"/>
    <w:pPr>
      <w:ind w:left="227" w:hanging="142"/>
    </w:pPr>
  </w:style>
  <w:style w:type="paragraph" w:customStyle="1" w:styleId="body2mm">
    <w:name w:val="body 2 mm"/>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087662"/>
    <w:rPr>
      <w:b/>
      <w:bCs/>
    </w:rPr>
  </w:style>
  <w:style w:type="character" w:customStyle="1" w:styleId="Bolditalic">
    <w:name w:val="Bold_italic_"/>
    <w:qFormat/>
    <w:rsid w:val="00087662"/>
    <w:rPr>
      <w:b/>
      <w:bCs/>
      <w:i/>
      <w:iCs/>
    </w:rPr>
  </w:style>
  <w:style w:type="character" w:customStyle="1" w:styleId="Italic0">
    <w:name w:val="Italic_"/>
    <w:qFormat/>
    <w:rsid w:val="00087662"/>
    <w:rPr>
      <w:i/>
      <w:iCs/>
    </w:rPr>
  </w:style>
  <w:style w:type="character" w:customStyle="1" w:styleId="2c">
    <w:name w:val="Неразрешенное упоминание2"/>
    <w:uiPriority w:val="99"/>
    <w:unhideWhenUsed/>
    <w:qFormat/>
    <w:rsid w:val="00087662"/>
    <w:rPr>
      <w:color w:val="605E5C"/>
      <w:shd w:val="clear" w:color="auto" w:fill="E1DFDD"/>
    </w:rPr>
  </w:style>
  <w:style w:type="paragraph" w:customStyle="1" w:styleId="BasicParagraph">
    <w:name w:val="[Basic Paragraph]"/>
    <w:basedOn w:val="NoParagraphStyle"/>
    <w:qFormat/>
    <w:rsid w:val="00087662"/>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rsid w:val="00087662"/>
    <w:pPr>
      <w:pBdr>
        <w:bottom w:val="single" w:sz="4" w:space="8" w:color="auto"/>
      </w:pBdr>
      <w:spacing w:after="340" w:line="240" w:lineRule="atLeast"/>
    </w:pPr>
    <w:rPr>
      <w:rFonts w:ascii="SchoolBookSanPin" w:hAnsi="SchoolBookSanPin" w:cs="SchoolBookSanPin"/>
      <w:b/>
      <w:bCs/>
      <w:caps/>
      <w:lang w:val="ru-RU"/>
    </w:rPr>
  </w:style>
  <w:style w:type="paragraph" w:customStyle="1" w:styleId="afffc">
    <w:name w:val="Осн булит (Основной Текст)"/>
    <w:basedOn w:val="afff3"/>
    <w:uiPriority w:val="99"/>
    <w:qFormat/>
    <w:rsid w:val="00087662"/>
    <w:pPr>
      <w:tabs>
        <w:tab w:val="left" w:pos="227"/>
      </w:tabs>
      <w:spacing w:line="240" w:lineRule="atLeast"/>
      <w:ind w:left="221" w:hanging="142"/>
    </w:pPr>
  </w:style>
  <w:style w:type="paragraph" w:customStyle="1" w:styleId="afffd">
    <w:name w:val="Осн тире (Основной Текст)"/>
    <w:basedOn w:val="afff4"/>
    <w:qFormat/>
    <w:rsid w:val="00087662"/>
    <w:pPr>
      <w:ind w:left="283" w:hanging="283"/>
    </w:pPr>
    <w:rPr>
      <w:rFonts w:ascii="SchoolBookSanPin" w:hAnsi="SchoolBookSanPin" w:cs="SchoolBookSanPin"/>
    </w:rPr>
  </w:style>
  <w:style w:type="paragraph" w:customStyle="1" w:styleId="afffe">
    <w:name w:val="Сноска (Доп. текст)"/>
    <w:basedOn w:val="NoParagraphStyle"/>
    <w:uiPriority w:val="99"/>
    <w:qFormat/>
    <w:rsid w:val="00087662"/>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
    <w:name w:val="Булит КВ"/>
    <w:qFormat/>
    <w:rsid w:val="00087662"/>
    <w:rPr>
      <w:rFonts w:ascii="Symbol1" w:hAnsi="Symbol1" w:cs="Symbol1"/>
      <w:sz w:val="14"/>
      <w:szCs w:val="14"/>
      <w:lang w:val="ru-RU"/>
    </w:rPr>
  </w:style>
  <w:style w:type="character" w:customStyle="1" w:styleId="Symbol">
    <w:name w:val="Symbol (Прочее)"/>
    <w:qFormat/>
    <w:rsid w:val="00087662"/>
    <w:rPr>
      <w:rFonts w:ascii="Symbol (T1) Medium" w:hAnsi="Symbol (T1) Medium" w:cs="Symbol (T1) Medium"/>
    </w:rPr>
  </w:style>
  <w:style w:type="character" w:customStyle="1" w:styleId="Symbol2">
    <w:name w:val="Symbol_2 (Прочее)"/>
    <w:qFormat/>
    <w:rsid w:val="00087662"/>
    <w:rPr>
      <w:rFonts w:ascii="SymbolMT" w:hAnsi="SymbolMT" w:cs="SymbolMT"/>
    </w:rPr>
  </w:style>
  <w:style w:type="paragraph" w:customStyle="1" w:styleId="h1">
    <w:name w:val="h1"/>
    <w:basedOn w:val="body"/>
    <w:qFormat/>
    <w:rsid w:val="00087662"/>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uiPriority w:val="99"/>
    <w:qFormat/>
    <w:rsid w:val="00087662"/>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uiPriority w:val="99"/>
    <w:qFormat/>
    <w:rsid w:val="00087662"/>
    <w:pPr>
      <w:ind w:left="283" w:hanging="283"/>
    </w:pPr>
  </w:style>
  <w:style w:type="paragraph" w:customStyle="1" w:styleId="h5">
    <w:name w:val="h5"/>
    <w:basedOn w:val="NoParagraphStyle"/>
    <w:uiPriority w:val="99"/>
    <w:qFormat/>
    <w:rsid w:val="00087662"/>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087662"/>
    <w:pPr>
      <w:ind w:firstLine="227"/>
    </w:pPr>
    <w:rPr>
      <w:rFonts w:ascii="SchoolBookSanPin-BoldItalic" w:hAnsi="SchoolBookSanPin-BoldItalic" w:cs="SchoolBookSanPin-BoldItalic"/>
      <w:i/>
      <w:iCs/>
      <w:position w:val="0"/>
      <w:sz w:val="20"/>
      <w:szCs w:val="20"/>
    </w:rPr>
  </w:style>
  <w:style w:type="paragraph" w:customStyle="1" w:styleId="h3">
    <w:name w:val="h3"/>
    <w:basedOn w:val="h2"/>
    <w:uiPriority w:val="99"/>
    <w:qFormat/>
    <w:rsid w:val="00087662"/>
    <w:rPr>
      <w:caps w:val="0"/>
    </w:rPr>
  </w:style>
  <w:style w:type="paragraph" w:customStyle="1" w:styleId="list-num">
    <w:name w:val="list-num"/>
    <w:basedOn w:val="body"/>
    <w:qFormat/>
    <w:rsid w:val="00087662"/>
    <w:pPr>
      <w:tabs>
        <w:tab w:val="left" w:pos="0"/>
        <w:tab w:val="left" w:pos="397"/>
      </w:tabs>
      <w:ind w:left="397" w:hanging="57"/>
    </w:pPr>
  </w:style>
  <w:style w:type="paragraph" w:customStyle="1" w:styleId="TOC-1">
    <w:name w:val="TOC-1"/>
    <w:basedOn w:val="body"/>
    <w:qFormat/>
    <w:rsid w:val="00087662"/>
    <w:pPr>
      <w:tabs>
        <w:tab w:val="left" w:pos="6040"/>
        <w:tab w:val="right" w:pos="6350"/>
      </w:tabs>
      <w:suppressAutoHyphens/>
      <w:spacing w:before="120"/>
      <w:ind w:firstLine="0"/>
      <w:jc w:val="left"/>
    </w:pPr>
  </w:style>
  <w:style w:type="paragraph" w:customStyle="1" w:styleId="footnote">
    <w:name w:val="footnote"/>
    <w:basedOn w:val="body"/>
    <w:uiPriority w:val="99"/>
    <w:qFormat/>
    <w:rsid w:val="00087662"/>
    <w:pPr>
      <w:spacing w:line="200" w:lineRule="atLeast"/>
      <w:ind w:left="227" w:hanging="227"/>
    </w:pPr>
    <w:rPr>
      <w:sz w:val="18"/>
      <w:szCs w:val="18"/>
    </w:rPr>
  </w:style>
  <w:style w:type="paragraph" w:customStyle="1" w:styleId="table-body1mm">
    <w:name w:val="table-body_1mm"/>
    <w:basedOn w:val="body"/>
    <w:qFormat/>
    <w:rsid w:val="00087662"/>
    <w:pPr>
      <w:spacing w:after="100" w:line="200" w:lineRule="atLeast"/>
      <w:ind w:firstLine="0"/>
      <w:jc w:val="left"/>
    </w:pPr>
    <w:rPr>
      <w:sz w:val="18"/>
      <w:szCs w:val="18"/>
    </w:rPr>
  </w:style>
  <w:style w:type="paragraph" w:customStyle="1" w:styleId="table-head">
    <w:name w:val="table-head"/>
    <w:basedOn w:val="table-body1mm"/>
    <w:qFormat/>
    <w:rsid w:val="00087662"/>
    <w:pPr>
      <w:jc w:val="center"/>
    </w:pPr>
    <w:rPr>
      <w:rFonts w:ascii="SchoolBookSanPin-Bold" w:hAnsi="SchoolBookSanPin-Bold" w:cs="SchoolBookSanPin-Bold"/>
      <w:b/>
      <w:bCs/>
    </w:rPr>
  </w:style>
  <w:style w:type="paragraph" w:customStyle="1" w:styleId="table-body0mm">
    <w:name w:val="table-body_0mm"/>
    <w:basedOn w:val="body"/>
    <w:qFormat/>
    <w:rsid w:val="00087662"/>
    <w:pPr>
      <w:spacing w:line="200" w:lineRule="atLeast"/>
      <w:ind w:firstLine="0"/>
      <w:jc w:val="left"/>
    </w:pPr>
    <w:rPr>
      <w:sz w:val="18"/>
      <w:szCs w:val="18"/>
    </w:rPr>
  </w:style>
  <w:style w:type="character" w:customStyle="1" w:styleId="BoldItalic0">
    <w:name w:val="Bold_Italic"/>
    <w:uiPriority w:val="99"/>
    <w:qFormat/>
    <w:rsid w:val="00087662"/>
    <w:rPr>
      <w:b/>
      <w:bCs/>
      <w:i/>
      <w:iCs/>
    </w:rPr>
  </w:style>
  <w:style w:type="character" w:customStyle="1" w:styleId="Bold0">
    <w:name w:val="Bold"/>
    <w:uiPriority w:val="99"/>
    <w:qFormat/>
    <w:rsid w:val="00087662"/>
    <w:rPr>
      <w:b/>
      <w:bCs/>
    </w:rPr>
  </w:style>
  <w:style w:type="character" w:customStyle="1" w:styleId="list-bullet1">
    <w:name w:val="list-bullet1"/>
    <w:qFormat/>
    <w:rsid w:val="00087662"/>
    <w:rPr>
      <w:rFonts w:ascii="PiGraphA" w:hAnsi="PiGraphA" w:cs="PiGraphA"/>
      <w:position w:val="1"/>
      <w:sz w:val="14"/>
      <w:szCs w:val="14"/>
    </w:rPr>
  </w:style>
  <w:style w:type="character" w:customStyle="1" w:styleId="footnote-num">
    <w:name w:val="footnote-num"/>
    <w:qFormat/>
    <w:rsid w:val="00087662"/>
    <w:rPr>
      <w:position w:val="4"/>
      <w:sz w:val="12"/>
      <w:szCs w:val="12"/>
    </w:rPr>
  </w:style>
  <w:style w:type="paragraph" w:customStyle="1" w:styleId="TOC-2">
    <w:name w:val="TOC-2"/>
    <w:basedOn w:val="TOC-1"/>
    <w:qFormat/>
    <w:rsid w:val="00087662"/>
    <w:pPr>
      <w:widowControl/>
      <w:spacing w:before="0"/>
      <w:ind w:left="227"/>
    </w:pPr>
  </w:style>
  <w:style w:type="paragraph" w:customStyle="1" w:styleId="affff0">
    <w:name w:val="Основной — (Основной Текст)"/>
    <w:basedOn w:val="NoParagraphStyle"/>
    <w:qFormat/>
    <w:rsid w:val="00087662"/>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uiPriority w:val="99"/>
    <w:qFormat/>
    <w:rsid w:val="00087662"/>
    <w:pPr>
      <w:spacing w:before="120" w:after="57" w:line="260" w:lineRule="atLeast"/>
    </w:pPr>
    <w:rPr>
      <w:rFonts w:ascii="Times New Roman" w:hAnsi="Times New Roman" w:cs="Times New Roman"/>
    </w:rPr>
  </w:style>
  <w:style w:type="paragraph" w:customStyle="1" w:styleId="h2-first">
    <w:name w:val="h2-first"/>
    <w:basedOn w:val="h2"/>
    <w:uiPriority w:val="99"/>
    <w:qFormat/>
    <w:rsid w:val="00087662"/>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087662"/>
    <w:pPr>
      <w:spacing w:before="10" w:line="200" w:lineRule="atLeast"/>
      <w:jc w:val="both"/>
    </w:pPr>
    <w:rPr>
      <w:rFonts w:ascii="TimesNewRomanPSMT" w:hAnsi="TimesNewRomanPSMT" w:cs="TimesNewRomanPSMT"/>
      <w:sz w:val="18"/>
      <w:szCs w:val="18"/>
      <w:lang w:val="ru-RU"/>
    </w:rPr>
  </w:style>
  <w:style w:type="paragraph" w:customStyle="1" w:styleId="affff1">
    <w:name w:val="Таблица по Центру (Таблицы)"/>
    <w:basedOn w:val="afff5"/>
    <w:qFormat/>
    <w:rsid w:val="00087662"/>
  </w:style>
  <w:style w:type="paragraph" w:customStyle="1" w:styleId="table-list-bullet">
    <w:name w:val="table-list-bullet"/>
    <w:basedOn w:val="table-body1mm"/>
    <w:qFormat/>
    <w:rsid w:val="00087662"/>
    <w:pPr>
      <w:spacing w:after="0"/>
    </w:pPr>
    <w:rPr>
      <w:rFonts w:ascii="TimesNewRomanPSMT" w:hAnsi="TimesNewRomanPSMT" w:cs="TimesNewRomanPSMT"/>
    </w:rPr>
  </w:style>
  <w:style w:type="paragraph" w:customStyle="1" w:styleId="table-list-bullet0">
    <w:name w:val="table-list-bullet_0"/>
    <w:basedOn w:val="table-body1mm"/>
    <w:qFormat/>
    <w:rsid w:val="00087662"/>
    <w:pPr>
      <w:spacing w:after="0"/>
      <w:ind w:left="142"/>
    </w:pPr>
    <w:rPr>
      <w:rFonts w:ascii="TimesNewRomanPSMT" w:hAnsi="TimesNewRomanPSMT" w:cs="TimesNewRomanPSMT"/>
    </w:rPr>
  </w:style>
  <w:style w:type="character" w:customStyle="1" w:styleId="affff2">
    <w:name w:val="Верх. Индекс (Индексы)"/>
    <w:qFormat/>
    <w:rsid w:val="00087662"/>
    <w:rPr>
      <w:position w:val="17"/>
      <w:sz w:val="13"/>
      <w:szCs w:val="13"/>
    </w:rPr>
  </w:style>
  <w:style w:type="character" w:customStyle="1" w:styleId="affff3">
    <w:name w:val="Полужирный Курсив (Выделения)"/>
    <w:uiPriority w:val="99"/>
    <w:qFormat/>
    <w:rsid w:val="00087662"/>
    <w:rPr>
      <w:b/>
      <w:bCs/>
      <w:i/>
      <w:iCs/>
    </w:rPr>
  </w:style>
  <w:style w:type="character" w:customStyle="1" w:styleId="Italic1">
    <w:name w:val="Italic"/>
    <w:uiPriority w:val="99"/>
    <w:qFormat/>
    <w:rsid w:val="00087662"/>
    <w:rPr>
      <w:i/>
      <w:iCs/>
    </w:rPr>
  </w:style>
  <w:style w:type="character" w:customStyle="1" w:styleId="list-bullettabl">
    <w:name w:val="list-bullet tabl"/>
    <w:qFormat/>
    <w:rsid w:val="00087662"/>
    <w:rPr>
      <w:rFonts w:ascii="PiGraphA" w:hAnsi="PiGraphA" w:cs="PiGraphA"/>
      <w:position w:val="1"/>
      <w:sz w:val="10"/>
      <w:szCs w:val="10"/>
    </w:rPr>
  </w:style>
  <w:style w:type="character" w:customStyle="1" w:styleId="affff4">
    <w:name w:val="Подчерк. (Подчеркивания)"/>
    <w:qFormat/>
    <w:rsid w:val="00087662"/>
    <w:rPr>
      <w:u w:val="thick" w:color="000000"/>
    </w:rPr>
  </w:style>
  <w:style w:type="numbering" w:customStyle="1" w:styleId="111">
    <w:name w:val="Нет списка11"/>
    <w:next w:val="a5"/>
    <w:uiPriority w:val="99"/>
    <w:semiHidden/>
    <w:unhideWhenUsed/>
    <w:rsid w:val="00087662"/>
  </w:style>
  <w:style w:type="paragraph" w:customStyle="1" w:styleId="h4">
    <w:name w:val="h4"/>
    <w:basedOn w:val="body"/>
    <w:uiPriority w:val="99"/>
    <w:qFormat/>
    <w:rsid w:val="00087662"/>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087662"/>
    <w:rPr>
      <w:vertAlign w:val="superscript"/>
    </w:rPr>
  </w:style>
  <w:style w:type="character" w:customStyle="1" w:styleId="Lines">
    <w:name w:val="Lines"/>
    <w:qFormat/>
    <w:rsid w:val="00087662"/>
    <w:rPr>
      <w:u w:val="thick" w:color="000000"/>
    </w:rPr>
  </w:style>
  <w:style w:type="character" w:customStyle="1" w:styleId="Track">
    <w:name w:val="Track"/>
    <w:qFormat/>
    <w:rsid w:val="00087662"/>
  </w:style>
  <w:style w:type="character" w:customStyle="1" w:styleId="Sub">
    <w:name w:val="Sub"/>
    <w:qFormat/>
    <w:rsid w:val="00087662"/>
    <w:rPr>
      <w:vertAlign w:val="subscript"/>
    </w:rPr>
  </w:style>
  <w:style w:type="paragraph" w:customStyle="1" w:styleId="list-bullet2">
    <w:name w:val="list-bullet 2"/>
    <w:basedOn w:val="body"/>
    <w:qFormat/>
    <w:rsid w:val="00087662"/>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087662"/>
    <w:rPr>
      <w:rFonts w:ascii="PiGraphA" w:hAnsi="PiGraphA"/>
      <w:position w:val="1"/>
      <w:sz w:val="16"/>
    </w:rPr>
  </w:style>
  <w:style w:type="paragraph" w:customStyle="1" w:styleId="h4first">
    <w:name w:val="h4_first"/>
    <w:basedOn w:val="NoParagraphStyle"/>
    <w:qFormat/>
    <w:rsid w:val="00087662"/>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087662"/>
    <w:pPr>
      <w:spacing w:after="100" w:line="200" w:lineRule="atLeast"/>
      <w:jc w:val="center"/>
    </w:pPr>
    <w:rPr>
      <w:rFonts w:ascii="SchoolBookSanPin-Regular" w:hAnsi="SchoolBookSanPin-Regular" w:cs="SchoolBookSanPin-Regular"/>
      <w:sz w:val="18"/>
      <w:szCs w:val="18"/>
      <w:lang w:val="ru-RU"/>
    </w:rPr>
  </w:style>
  <w:style w:type="paragraph" w:customStyle="1" w:styleId="1e">
    <w:name w:val="Заг1а (Заголовки)"/>
    <w:basedOn w:val="1b"/>
    <w:qFormat/>
    <w:rsid w:val="00087662"/>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087662"/>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3"/>
    <w:qFormat/>
    <w:rsid w:val="00087662"/>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087662"/>
    <w:pPr>
      <w:spacing w:after="100" w:line="200" w:lineRule="atLeast"/>
      <w:ind w:firstLine="0"/>
      <w:jc w:val="left"/>
    </w:pPr>
    <w:rPr>
      <w:sz w:val="18"/>
      <w:szCs w:val="18"/>
    </w:rPr>
  </w:style>
  <w:style w:type="paragraph" w:customStyle="1" w:styleId="tabl-text">
    <w:name w:val="tabl-text (Основной Текст)"/>
    <w:basedOn w:val="afff3"/>
    <w:qFormat/>
    <w:rsid w:val="00087662"/>
    <w:pPr>
      <w:spacing w:line="200" w:lineRule="atLeast"/>
      <w:ind w:firstLine="227"/>
    </w:pPr>
    <w:rPr>
      <w:sz w:val="18"/>
      <w:szCs w:val="18"/>
    </w:rPr>
  </w:style>
  <w:style w:type="character" w:customStyle="1" w:styleId="bold1">
    <w:name w:val="bold"/>
    <w:qFormat/>
    <w:rsid w:val="00087662"/>
    <w:rPr>
      <w:b/>
      <w:bCs/>
    </w:rPr>
  </w:style>
  <w:style w:type="character" w:customStyle="1" w:styleId="bold-italic">
    <w:name w:val="bold-italic"/>
    <w:qFormat/>
    <w:rsid w:val="00087662"/>
    <w:rPr>
      <w:b/>
      <w:bCs/>
      <w:i/>
      <w:iCs/>
    </w:rPr>
  </w:style>
  <w:style w:type="character" w:customStyle="1" w:styleId="list-bullettabl1">
    <w:name w:val="list-bullet tabl1"/>
    <w:qFormat/>
    <w:rsid w:val="00087662"/>
    <w:rPr>
      <w:rFonts w:ascii="PiGraphA" w:hAnsi="PiGraphA" w:cs="PiGraphA"/>
      <w:sz w:val="14"/>
      <w:szCs w:val="14"/>
    </w:rPr>
  </w:style>
  <w:style w:type="paragraph" w:customStyle="1" w:styleId="54">
    <w:name w:val="Заг 5 (Заголовки)"/>
    <w:basedOn w:val="afff3"/>
    <w:qFormat/>
    <w:rsid w:val="00087662"/>
    <w:pPr>
      <w:spacing w:before="85" w:after="57" w:line="242" w:lineRule="atLeast"/>
      <w:ind w:firstLine="227"/>
    </w:pPr>
    <w:rPr>
      <w:rFonts w:ascii="SchoolBookSanPin-BoldItalic" w:hAnsi="SchoolBookSanPin-BoldItalic" w:cs="SchoolBookSanPin-BoldItalic"/>
      <w:b/>
      <w:bCs/>
      <w:i/>
      <w:iCs/>
    </w:rPr>
  </w:style>
  <w:style w:type="paragraph" w:customStyle="1" w:styleId="affff5">
    <w:name w:val="Табл булит (Таблицы)"/>
    <w:basedOn w:val="afffc"/>
    <w:qFormat/>
    <w:rsid w:val="00087662"/>
    <w:pPr>
      <w:spacing w:line="200" w:lineRule="atLeast"/>
      <w:ind w:left="142"/>
    </w:pPr>
    <w:rPr>
      <w:sz w:val="18"/>
      <w:szCs w:val="18"/>
    </w:rPr>
  </w:style>
  <w:style w:type="paragraph" w:customStyle="1" w:styleId="affff6">
    <w:name w:val="Текст булит (Основной Текст)"/>
    <w:basedOn w:val="NoParagraphStyle"/>
    <w:qFormat/>
    <w:rsid w:val="00087662"/>
    <w:pPr>
      <w:spacing w:line="238" w:lineRule="atLeast"/>
      <w:ind w:left="283" w:hanging="170"/>
      <w:jc w:val="both"/>
    </w:pPr>
    <w:rPr>
      <w:rFonts w:ascii="SchoolBookSanPin" w:hAnsi="SchoolBookSanPin" w:cs="SchoolBookSanPin"/>
      <w:sz w:val="20"/>
      <w:szCs w:val="20"/>
      <w:lang w:val="ru-RU"/>
    </w:rPr>
  </w:style>
  <w:style w:type="paragraph" w:styleId="2d">
    <w:name w:val="List 2"/>
    <w:basedOn w:val="afff3"/>
    <w:rsid w:val="00087662"/>
    <w:pPr>
      <w:tabs>
        <w:tab w:val="left" w:pos="227"/>
      </w:tabs>
      <w:spacing w:line="238" w:lineRule="atLeast"/>
      <w:ind w:left="227" w:hanging="227"/>
    </w:pPr>
  </w:style>
  <w:style w:type="character" w:customStyle="1" w:styleId="affff7">
    <w:name w:val="Булит"/>
    <w:qFormat/>
    <w:rsid w:val="00087662"/>
    <w:rPr>
      <w:rFonts w:ascii="PiGraphA" w:hAnsi="PiGraphA" w:cs="PiGraphA"/>
      <w:position w:val="2"/>
      <w:sz w:val="14"/>
      <w:szCs w:val="14"/>
    </w:rPr>
  </w:style>
  <w:style w:type="paragraph" w:styleId="affff8">
    <w:name w:val="List"/>
    <w:basedOn w:val="a2"/>
    <w:unhideWhenUsed/>
    <w:rsid w:val="00087662"/>
    <w:pPr>
      <w:spacing w:after="0" w:line="360" w:lineRule="auto"/>
      <w:ind w:left="283" w:hanging="283"/>
      <w:contextualSpacing/>
      <w:jc w:val="both"/>
    </w:pPr>
  </w:style>
  <w:style w:type="paragraph" w:customStyle="1" w:styleId="bodyBefore2">
    <w:name w:val="body_Before_2"/>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8766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8766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87662"/>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87662"/>
    <w:pPr>
      <w:spacing w:line="200" w:lineRule="atLeast"/>
      <w:ind w:left="142"/>
    </w:pPr>
    <w:rPr>
      <w:rFonts w:ascii="SchoolBookSanPin" w:hAnsi="SchoolBookSanPin" w:cs="SchoolBookSanPin"/>
      <w:sz w:val="18"/>
      <w:szCs w:val="18"/>
      <w:lang w:val="ru-RU"/>
    </w:rPr>
  </w:style>
  <w:style w:type="character" w:customStyle="1" w:styleId="Symbol0">
    <w:name w:val="Symbol"/>
    <w:uiPriority w:val="99"/>
    <w:qFormat/>
    <w:rsid w:val="00087662"/>
    <w:rPr>
      <w:rFonts w:ascii="SymbolMT" w:hAnsi="SymbolMT"/>
    </w:rPr>
  </w:style>
  <w:style w:type="paragraph" w:customStyle="1" w:styleId="Zag1up">
    <w:name w:val="Zag_1_up"/>
    <w:basedOn w:val="NoParagraphStyle"/>
    <w:qFormat/>
    <w:rsid w:val="0008766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87662"/>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87662"/>
    <w:pPr>
      <w:ind w:left="227" w:hanging="142"/>
    </w:pPr>
    <w:rPr>
      <w:rFonts w:ascii="SchoolBookSanPin-Regular" w:hAnsi="SchoolBookSanPin-Regular" w:cs="SchoolBookSanPin-Regular"/>
    </w:rPr>
  </w:style>
  <w:style w:type="paragraph" w:customStyle="1" w:styleId="Zag3">
    <w:name w:val="Zag_3"/>
    <w:basedOn w:val="Zag2"/>
    <w:qFormat/>
    <w:rsid w:val="00087662"/>
    <w:pPr>
      <w:spacing w:line="243" w:lineRule="atLeast"/>
    </w:pPr>
    <w:rPr>
      <w:rFonts w:ascii="OfficinaSansExtraBoldITC-Reg" w:hAnsi="OfficinaSansExtraBoldITC-Reg" w:cs="OfficinaSansExtraBoldITC-Reg"/>
      <w:caps w:val="0"/>
    </w:rPr>
  </w:style>
  <w:style w:type="paragraph" w:customStyle="1" w:styleId="Body0">
    <w:name w:val="Body"/>
    <w:basedOn w:val="NoParagraphStyle"/>
    <w:uiPriority w:val="99"/>
    <w:qFormat/>
    <w:rsid w:val="00087662"/>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87662"/>
    <w:pPr>
      <w:ind w:left="227" w:hanging="227"/>
    </w:pPr>
  </w:style>
  <w:style w:type="paragraph" w:customStyle="1" w:styleId="Zag4">
    <w:name w:val="Zag_4"/>
    <w:basedOn w:val="Zag3"/>
    <w:qFormat/>
    <w:rsid w:val="00087662"/>
    <w:rPr>
      <w:sz w:val="20"/>
      <w:szCs w:val="20"/>
    </w:rPr>
  </w:style>
  <w:style w:type="paragraph" w:customStyle="1" w:styleId="tblleft">
    <w:name w:val="tbl_left"/>
    <w:basedOn w:val="Body0"/>
    <w:qFormat/>
    <w:rsid w:val="00087662"/>
    <w:pPr>
      <w:spacing w:line="200" w:lineRule="atLeast"/>
      <w:ind w:firstLine="0"/>
      <w:jc w:val="left"/>
    </w:pPr>
    <w:rPr>
      <w:sz w:val="18"/>
      <w:szCs w:val="18"/>
    </w:rPr>
  </w:style>
  <w:style w:type="paragraph" w:customStyle="1" w:styleId="tblz">
    <w:name w:val="tbl_z"/>
    <w:basedOn w:val="tblleft"/>
    <w:qFormat/>
    <w:rsid w:val="00087662"/>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87662"/>
    <w:rPr>
      <w:rFonts w:ascii="SimSun" w:eastAsia="SimSun"/>
    </w:rPr>
  </w:style>
  <w:style w:type="character" w:customStyle="1" w:styleId="Kati">
    <w:name w:val="Kati"/>
    <w:qFormat/>
    <w:rsid w:val="00087662"/>
    <w:rPr>
      <w:rFonts w:ascii="KaiTi" w:eastAsia="KaiTi"/>
      <w:color w:val="000000"/>
    </w:rPr>
  </w:style>
  <w:style w:type="paragraph" w:customStyle="1" w:styleId="h4-first">
    <w:name w:val="h4-first"/>
    <w:basedOn w:val="h4"/>
    <w:uiPriority w:val="99"/>
    <w:qFormat/>
    <w:rsid w:val="00087662"/>
    <w:pPr>
      <w:tabs>
        <w:tab w:val="clear" w:pos="510"/>
      </w:tabs>
      <w:spacing w:before="120" w:after="0"/>
    </w:pPr>
    <w:rPr>
      <w:sz w:val="20"/>
      <w:szCs w:val="20"/>
    </w:rPr>
  </w:style>
  <w:style w:type="character" w:customStyle="1" w:styleId="Kit">
    <w:name w:val="Kit"/>
    <w:qFormat/>
    <w:rsid w:val="00087662"/>
    <w:rPr>
      <w:rFonts w:ascii="KaiTi" w:eastAsia="KaiTi"/>
    </w:rPr>
  </w:style>
  <w:style w:type="paragraph" w:customStyle="1" w:styleId="1f">
    <w:name w:val="Название1"/>
    <w:basedOn w:val="11"/>
    <w:next w:val="11"/>
    <w:qFormat/>
    <w:rsid w:val="00087662"/>
    <w:pPr>
      <w:keepNext/>
      <w:keepLines/>
      <w:spacing w:before="480" w:after="120"/>
    </w:pPr>
    <w:rPr>
      <w:rFonts w:cs="Times New Roman"/>
      <w:b/>
      <w:sz w:val="72"/>
      <w:szCs w:val="72"/>
    </w:rPr>
  </w:style>
  <w:style w:type="paragraph" w:customStyle="1" w:styleId="1f0">
    <w:name w:val="Обычный (веб)1"/>
    <w:basedOn w:val="a2"/>
    <w:uiPriority w:val="99"/>
    <w:unhideWhenUsed/>
    <w:qFormat/>
    <w:rsid w:val="00087662"/>
    <w:pPr>
      <w:spacing w:before="100" w:beforeAutospacing="1" w:after="100" w:afterAutospacing="1" w:line="240" w:lineRule="auto"/>
    </w:pPr>
    <w:rPr>
      <w:rFonts w:ascii="Times New Roman" w:hAnsi="Times New Roman"/>
      <w:sz w:val="24"/>
      <w:szCs w:val="24"/>
    </w:rPr>
  </w:style>
  <w:style w:type="paragraph" w:customStyle="1" w:styleId="TOC-3">
    <w:name w:val="TOC-3"/>
    <w:basedOn w:val="TOC-1"/>
    <w:uiPriority w:val="99"/>
    <w:qFormat/>
    <w:rsid w:val="00087662"/>
    <w:pPr>
      <w:tabs>
        <w:tab w:val="clear" w:pos="6040"/>
        <w:tab w:val="left" w:pos="5953"/>
      </w:tabs>
      <w:spacing w:before="0"/>
      <w:ind w:left="454"/>
    </w:pPr>
  </w:style>
  <w:style w:type="paragraph" w:customStyle="1" w:styleId="list-num1">
    <w:name w:val="list-num_1"/>
    <w:basedOn w:val="body"/>
    <w:qFormat/>
    <w:rsid w:val="00087662"/>
    <w:pPr>
      <w:tabs>
        <w:tab w:val="left" w:pos="0"/>
        <w:tab w:val="left" w:pos="397"/>
      </w:tabs>
      <w:ind w:left="397" w:hanging="57"/>
    </w:pPr>
  </w:style>
  <w:style w:type="paragraph" w:customStyle="1" w:styleId="tableTitle">
    <w:name w:val="table_Title"/>
    <w:basedOn w:val="NoParagraphStyle"/>
    <w:qFormat/>
    <w:rsid w:val="00087662"/>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087662"/>
  </w:style>
  <w:style w:type="character" w:customStyle="1" w:styleId="PodcherkNizhe">
    <w:name w:val="Podcherk_Nizhe"/>
    <w:qFormat/>
    <w:rsid w:val="00087662"/>
    <w:rPr>
      <w:u w:val="thick" w:color="000000"/>
    </w:rPr>
  </w:style>
  <w:style w:type="numbering" w:customStyle="1" w:styleId="212">
    <w:name w:val="Нет списка21"/>
    <w:next w:val="a5"/>
    <w:uiPriority w:val="99"/>
    <w:semiHidden/>
    <w:unhideWhenUsed/>
    <w:rsid w:val="00087662"/>
  </w:style>
  <w:style w:type="paragraph" w:customStyle="1" w:styleId="1f1">
    <w:name w:val="Стиль1"/>
    <w:basedOn w:val="a2"/>
    <w:link w:val="1f2"/>
    <w:qFormat/>
    <w:rsid w:val="00087662"/>
    <w:pPr>
      <w:tabs>
        <w:tab w:val="left" w:pos="567"/>
        <w:tab w:val="left" w:pos="851"/>
        <w:tab w:val="left" w:pos="993"/>
      </w:tabs>
      <w:spacing w:after="0" w:line="360" w:lineRule="auto"/>
      <w:ind w:firstLine="709"/>
      <w:contextualSpacing/>
      <w:jc w:val="both"/>
    </w:pPr>
    <w:rPr>
      <w:rFonts w:ascii="Times New Roman" w:hAnsi="Times New Roman"/>
      <w:sz w:val="28"/>
      <w:szCs w:val="28"/>
      <w:lang w:eastAsia="en-US"/>
    </w:rPr>
  </w:style>
  <w:style w:type="character" w:customStyle="1" w:styleId="1f2">
    <w:name w:val="Стиль1 Знак"/>
    <w:link w:val="1f1"/>
    <w:qFormat/>
    <w:rsid w:val="00087662"/>
    <w:rPr>
      <w:rFonts w:ascii="Times New Roman" w:eastAsia="Times New Roman" w:hAnsi="Times New Roman" w:cs="Times New Roman"/>
      <w:kern w:val="0"/>
      <w:sz w:val="28"/>
      <w:szCs w:val="28"/>
    </w:rPr>
  </w:style>
  <w:style w:type="table" w:customStyle="1" w:styleId="213">
    <w:name w:val="Сетка таблицы21"/>
    <w:basedOn w:val="a4"/>
    <w:next w:val="af0"/>
    <w:uiPriority w:val="39"/>
    <w:rsid w:val="00087662"/>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2"/>
    <w:uiPriority w:val="99"/>
    <w:qFormat/>
    <w:rsid w:val="00087662"/>
    <w:pPr>
      <w:widowControl w:val="0"/>
      <w:autoSpaceDE w:val="0"/>
      <w:autoSpaceDN w:val="0"/>
      <w:spacing w:after="0" w:line="240" w:lineRule="auto"/>
      <w:ind w:left="101"/>
      <w:outlineLvl w:val="1"/>
    </w:pPr>
    <w:rPr>
      <w:rFonts w:ascii="Century Gothic" w:eastAsia="Century Gothic" w:hAnsi="Century Gothic" w:cs="Century Gothic"/>
      <w:b/>
      <w:bCs/>
      <w:sz w:val="24"/>
      <w:szCs w:val="24"/>
      <w:lang w:eastAsia="en-US"/>
    </w:rPr>
  </w:style>
  <w:style w:type="paragraph" w:customStyle="1" w:styleId="310">
    <w:name w:val="Заголовок 31"/>
    <w:basedOn w:val="a2"/>
    <w:uiPriority w:val="1"/>
    <w:qFormat/>
    <w:rsid w:val="00087662"/>
    <w:pPr>
      <w:widowControl w:val="0"/>
      <w:autoSpaceDE w:val="0"/>
      <w:autoSpaceDN w:val="0"/>
      <w:spacing w:after="0" w:line="240" w:lineRule="auto"/>
      <w:ind w:left="100"/>
      <w:outlineLvl w:val="3"/>
    </w:pPr>
    <w:rPr>
      <w:rFonts w:ascii="Century Gothic" w:eastAsia="Century Gothic" w:hAnsi="Century Gothic" w:cs="Century Gothic"/>
      <w:b/>
      <w:bCs/>
      <w:lang w:eastAsia="en-US"/>
    </w:rPr>
  </w:style>
  <w:style w:type="paragraph" w:customStyle="1" w:styleId="610">
    <w:name w:val="Заголовок 61"/>
    <w:basedOn w:val="a2"/>
    <w:qFormat/>
    <w:rsid w:val="00087662"/>
    <w:pPr>
      <w:widowControl w:val="0"/>
      <w:autoSpaceDE w:val="0"/>
      <w:autoSpaceDN w:val="0"/>
      <w:spacing w:after="0" w:line="240" w:lineRule="exact"/>
      <w:ind w:left="383"/>
      <w:jc w:val="both"/>
      <w:outlineLvl w:val="6"/>
    </w:pPr>
    <w:rPr>
      <w:rFonts w:ascii="Cambria" w:eastAsia="Cambria" w:hAnsi="Cambria" w:cs="Cambria"/>
      <w:b/>
      <w:bCs/>
      <w:i/>
      <w:iCs/>
      <w:sz w:val="20"/>
      <w:szCs w:val="20"/>
      <w:lang w:eastAsia="en-US"/>
    </w:rPr>
  </w:style>
  <w:style w:type="numbering" w:customStyle="1" w:styleId="34">
    <w:name w:val="Нет списка3"/>
    <w:next w:val="a5"/>
    <w:uiPriority w:val="99"/>
    <w:semiHidden/>
    <w:unhideWhenUsed/>
    <w:rsid w:val="00087662"/>
  </w:style>
  <w:style w:type="character" w:customStyle="1" w:styleId="ac">
    <w:name w:val="Без интервала Знак"/>
    <w:link w:val="ab"/>
    <w:uiPriority w:val="1"/>
    <w:qFormat/>
    <w:locked/>
    <w:rsid w:val="00087662"/>
    <w:rPr>
      <w:rFonts w:ascii="Calibri" w:eastAsia="Times New Roman" w:hAnsi="Calibri" w:cs="Times New Roman"/>
      <w:kern w:val="0"/>
      <w:lang w:eastAsia="ru-RU"/>
    </w:rPr>
  </w:style>
  <w:style w:type="numbering" w:customStyle="1" w:styleId="44">
    <w:name w:val="Нет списка4"/>
    <w:next w:val="a5"/>
    <w:uiPriority w:val="99"/>
    <w:semiHidden/>
    <w:unhideWhenUsed/>
    <w:rsid w:val="00087662"/>
  </w:style>
  <w:style w:type="numbering" w:customStyle="1" w:styleId="55">
    <w:name w:val="Нет списка5"/>
    <w:next w:val="a5"/>
    <w:uiPriority w:val="99"/>
    <w:semiHidden/>
    <w:unhideWhenUsed/>
    <w:rsid w:val="00087662"/>
  </w:style>
  <w:style w:type="numbering" w:customStyle="1" w:styleId="63">
    <w:name w:val="Нет списка6"/>
    <w:next w:val="a5"/>
    <w:uiPriority w:val="99"/>
    <w:semiHidden/>
    <w:unhideWhenUsed/>
    <w:rsid w:val="00087662"/>
  </w:style>
  <w:style w:type="numbering" w:customStyle="1" w:styleId="72">
    <w:name w:val="Нет списка7"/>
    <w:next w:val="a5"/>
    <w:uiPriority w:val="99"/>
    <w:semiHidden/>
    <w:unhideWhenUsed/>
    <w:rsid w:val="00087662"/>
  </w:style>
  <w:style w:type="numbering" w:customStyle="1" w:styleId="80">
    <w:name w:val="Нет списка8"/>
    <w:next w:val="a5"/>
    <w:uiPriority w:val="99"/>
    <w:semiHidden/>
    <w:unhideWhenUsed/>
    <w:rsid w:val="00087662"/>
  </w:style>
  <w:style w:type="numbering" w:customStyle="1" w:styleId="90">
    <w:name w:val="Нет списка9"/>
    <w:next w:val="a5"/>
    <w:uiPriority w:val="99"/>
    <w:semiHidden/>
    <w:unhideWhenUsed/>
    <w:rsid w:val="00087662"/>
  </w:style>
  <w:style w:type="numbering" w:customStyle="1" w:styleId="100">
    <w:name w:val="Нет списка10"/>
    <w:next w:val="a5"/>
    <w:uiPriority w:val="99"/>
    <w:semiHidden/>
    <w:unhideWhenUsed/>
    <w:rsid w:val="00087662"/>
  </w:style>
  <w:style w:type="paragraph" w:customStyle="1" w:styleId="Standard">
    <w:name w:val="Standard"/>
    <w:qFormat/>
    <w:rsid w:val="00087662"/>
    <w:pPr>
      <w:suppressAutoHyphens/>
      <w:autoSpaceDN w:val="0"/>
      <w:spacing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087662"/>
  </w:style>
  <w:style w:type="numbering" w:customStyle="1" w:styleId="1110">
    <w:name w:val="Нет списка111"/>
    <w:next w:val="a5"/>
    <w:uiPriority w:val="99"/>
    <w:semiHidden/>
    <w:unhideWhenUsed/>
    <w:rsid w:val="00087662"/>
  </w:style>
  <w:style w:type="character" w:customStyle="1" w:styleId="notranslate">
    <w:name w:val="notranslate"/>
    <w:qFormat/>
    <w:rsid w:val="00087662"/>
  </w:style>
  <w:style w:type="numbering" w:customStyle="1" w:styleId="120">
    <w:name w:val="Нет списка12"/>
    <w:next w:val="a5"/>
    <w:uiPriority w:val="99"/>
    <w:semiHidden/>
    <w:unhideWhenUsed/>
    <w:rsid w:val="00087662"/>
  </w:style>
  <w:style w:type="character" w:customStyle="1" w:styleId="extended-textshort">
    <w:name w:val="extended-text__short"/>
    <w:qFormat/>
    <w:rsid w:val="00087662"/>
  </w:style>
  <w:style w:type="paragraph" w:customStyle="1" w:styleId="western">
    <w:name w:val="western"/>
    <w:basedOn w:val="a2"/>
    <w:qFormat/>
    <w:rsid w:val="00087662"/>
    <w:pPr>
      <w:spacing w:before="100" w:beforeAutospacing="1" w:after="100" w:afterAutospacing="1" w:line="240" w:lineRule="auto"/>
      <w:ind w:firstLine="709"/>
      <w:jc w:val="both"/>
    </w:pPr>
    <w:rPr>
      <w:rFonts w:ascii="Times New Roman" w:hAnsi="Times New Roman"/>
      <w:sz w:val="24"/>
      <w:szCs w:val="24"/>
    </w:rPr>
  </w:style>
  <w:style w:type="paragraph" w:styleId="affff9">
    <w:name w:val="Body Text Indent"/>
    <w:basedOn w:val="a2"/>
    <w:link w:val="affffa"/>
    <w:unhideWhenUsed/>
    <w:rsid w:val="00087662"/>
    <w:pPr>
      <w:spacing w:after="120"/>
      <w:ind w:left="283"/>
      <w:jc w:val="both"/>
    </w:pPr>
    <w:rPr>
      <w:rFonts w:ascii="Times New Roman" w:eastAsia="Calibri" w:hAnsi="Times New Roman"/>
      <w:sz w:val="28"/>
      <w:lang w:eastAsia="en-US"/>
    </w:rPr>
  </w:style>
  <w:style w:type="character" w:customStyle="1" w:styleId="affffa">
    <w:name w:val="Основной текст с отступом Знак"/>
    <w:basedOn w:val="a3"/>
    <w:link w:val="affff9"/>
    <w:qFormat/>
    <w:rsid w:val="00087662"/>
    <w:rPr>
      <w:rFonts w:ascii="Times New Roman" w:eastAsia="Calibri" w:hAnsi="Times New Roman" w:cs="Times New Roman"/>
      <w:kern w:val="0"/>
      <w:sz w:val="28"/>
    </w:rPr>
  </w:style>
  <w:style w:type="character" w:customStyle="1" w:styleId="extendedtext-full">
    <w:name w:val="extendedtext-full"/>
    <w:qFormat/>
    <w:rsid w:val="00087662"/>
  </w:style>
  <w:style w:type="paragraph" w:customStyle="1" w:styleId="Pa13">
    <w:name w:val="Pa13"/>
    <w:basedOn w:val="Default"/>
    <w:next w:val="Default"/>
    <w:qFormat/>
    <w:rsid w:val="00087662"/>
    <w:pPr>
      <w:spacing w:line="205" w:lineRule="atLeast"/>
    </w:pPr>
    <w:rPr>
      <w:rFonts w:ascii="Petersburg" w:hAnsi="Petersburg" w:cs="Times New Roman"/>
      <w:color w:val="auto"/>
    </w:rPr>
  </w:style>
  <w:style w:type="character" w:customStyle="1" w:styleId="organictextcontentspan">
    <w:name w:val="organictextcontentspan"/>
    <w:qFormat/>
    <w:rsid w:val="00087662"/>
  </w:style>
  <w:style w:type="paragraph" w:customStyle="1" w:styleId="Pa21">
    <w:name w:val="Pa21"/>
    <w:basedOn w:val="Default"/>
    <w:next w:val="Default"/>
    <w:qFormat/>
    <w:rsid w:val="00087662"/>
    <w:pPr>
      <w:spacing w:line="215" w:lineRule="atLeast"/>
    </w:pPr>
    <w:rPr>
      <w:rFonts w:ascii="Times New Roman Udm" w:hAnsi="Times New Roman Udm" w:cs="Times New Roman"/>
      <w:color w:val="auto"/>
    </w:rPr>
  </w:style>
  <w:style w:type="character" w:styleId="affffb">
    <w:name w:val="Strong"/>
    <w:uiPriority w:val="22"/>
    <w:qFormat/>
    <w:rsid w:val="00087662"/>
    <w:rPr>
      <w:b/>
      <w:bCs/>
    </w:rPr>
  </w:style>
  <w:style w:type="character" w:customStyle="1" w:styleId="FontStyle94">
    <w:name w:val="Font Style94"/>
    <w:qFormat/>
    <w:rsid w:val="00087662"/>
    <w:rPr>
      <w:rFonts w:ascii="Microsoft Sans Serif" w:hAnsi="Microsoft Sans Serif" w:cs="Microsoft Sans Serif"/>
      <w:b/>
      <w:bCs/>
      <w:sz w:val="14"/>
      <w:szCs w:val="14"/>
    </w:rPr>
  </w:style>
  <w:style w:type="character" w:customStyle="1" w:styleId="101">
    <w:name w:val="Основной текст + 10"/>
    <w:aliases w:val="5 pt21"/>
    <w:qFormat/>
    <w:rsid w:val="00087662"/>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087662"/>
    <w:rPr>
      <w:rFonts w:ascii="Bookman Old Style" w:hAnsi="Bookman Old Style" w:cs="Bookman Old Style"/>
      <w:sz w:val="14"/>
      <w:szCs w:val="14"/>
    </w:rPr>
  </w:style>
  <w:style w:type="numbering" w:customStyle="1" w:styleId="130">
    <w:name w:val="Нет списка13"/>
    <w:next w:val="a5"/>
    <w:uiPriority w:val="99"/>
    <w:semiHidden/>
    <w:unhideWhenUsed/>
    <w:rsid w:val="00087662"/>
  </w:style>
  <w:style w:type="numbering" w:customStyle="1" w:styleId="WWNum12">
    <w:name w:val="WWNum12"/>
    <w:basedOn w:val="a5"/>
    <w:rsid w:val="00087662"/>
    <w:pPr>
      <w:numPr>
        <w:numId w:val="74"/>
      </w:numPr>
    </w:pPr>
  </w:style>
  <w:style w:type="numbering" w:customStyle="1" w:styleId="WWNum3">
    <w:name w:val="WWNum3"/>
    <w:basedOn w:val="a5"/>
    <w:rsid w:val="00087662"/>
    <w:pPr>
      <w:numPr>
        <w:numId w:val="75"/>
      </w:numPr>
    </w:pPr>
  </w:style>
  <w:style w:type="numbering" w:customStyle="1" w:styleId="WWNum5">
    <w:name w:val="WWNum5"/>
    <w:basedOn w:val="a5"/>
    <w:rsid w:val="00087662"/>
    <w:pPr>
      <w:numPr>
        <w:numId w:val="76"/>
      </w:numPr>
    </w:pPr>
  </w:style>
  <w:style w:type="numbering" w:customStyle="1" w:styleId="WWNum6">
    <w:name w:val="WWNum6"/>
    <w:basedOn w:val="a5"/>
    <w:rsid w:val="00087662"/>
    <w:pPr>
      <w:numPr>
        <w:numId w:val="77"/>
      </w:numPr>
    </w:pPr>
  </w:style>
  <w:style w:type="numbering" w:customStyle="1" w:styleId="WWNum8">
    <w:name w:val="WWNum8"/>
    <w:basedOn w:val="a5"/>
    <w:rsid w:val="00087662"/>
    <w:pPr>
      <w:numPr>
        <w:numId w:val="78"/>
      </w:numPr>
    </w:pPr>
  </w:style>
  <w:style w:type="numbering" w:customStyle="1" w:styleId="WWNum9">
    <w:name w:val="WWNum9"/>
    <w:basedOn w:val="a5"/>
    <w:rsid w:val="00087662"/>
    <w:pPr>
      <w:numPr>
        <w:numId w:val="79"/>
      </w:numPr>
    </w:pPr>
  </w:style>
  <w:style w:type="numbering" w:customStyle="1" w:styleId="WWNum10">
    <w:name w:val="WWNum10"/>
    <w:basedOn w:val="a5"/>
    <w:rsid w:val="00087662"/>
    <w:pPr>
      <w:numPr>
        <w:numId w:val="80"/>
      </w:numPr>
    </w:pPr>
  </w:style>
  <w:style w:type="numbering" w:customStyle="1" w:styleId="WWNum11">
    <w:name w:val="WWNum11"/>
    <w:basedOn w:val="a5"/>
    <w:rsid w:val="00087662"/>
    <w:pPr>
      <w:numPr>
        <w:numId w:val="81"/>
      </w:numPr>
    </w:pPr>
  </w:style>
  <w:style w:type="numbering" w:customStyle="1" w:styleId="WWNum16">
    <w:name w:val="WWNum16"/>
    <w:basedOn w:val="a5"/>
    <w:rsid w:val="00087662"/>
    <w:pPr>
      <w:numPr>
        <w:numId w:val="82"/>
      </w:numPr>
    </w:pPr>
  </w:style>
  <w:style w:type="numbering" w:customStyle="1" w:styleId="140">
    <w:name w:val="Нет списка14"/>
    <w:next w:val="a5"/>
    <w:uiPriority w:val="99"/>
    <w:semiHidden/>
    <w:unhideWhenUsed/>
    <w:rsid w:val="00087662"/>
  </w:style>
  <w:style w:type="character" w:customStyle="1" w:styleId="1f3">
    <w:name w:val="Текст сноски Знак1"/>
    <w:aliases w:val="Знак6 Знак1,F1 Знак1"/>
    <w:qFormat/>
    <w:rsid w:val="00087662"/>
    <w:rPr>
      <w:rFonts w:ascii="Calibri" w:eastAsia="Times New Roman" w:hAnsi="Calibri" w:cs="Times New Roman"/>
      <w:sz w:val="20"/>
      <w:szCs w:val="20"/>
      <w:lang w:eastAsia="ru-RU"/>
    </w:rPr>
  </w:style>
  <w:style w:type="paragraph" w:customStyle="1" w:styleId="p">
    <w:name w:val="p"/>
    <w:basedOn w:val="a2"/>
    <w:qFormat/>
    <w:rsid w:val="00087662"/>
    <w:pPr>
      <w:spacing w:before="48" w:after="48" w:line="240" w:lineRule="auto"/>
      <w:ind w:firstLine="480"/>
      <w:jc w:val="both"/>
    </w:pPr>
    <w:rPr>
      <w:rFonts w:ascii="Times New Roman" w:hAnsi="Times New Roman"/>
      <w:sz w:val="24"/>
      <w:szCs w:val="24"/>
    </w:rPr>
  </w:style>
  <w:style w:type="paragraph" w:customStyle="1" w:styleId="centr">
    <w:name w:val="centr"/>
    <w:basedOn w:val="a2"/>
    <w:qFormat/>
    <w:rsid w:val="00087662"/>
    <w:pPr>
      <w:spacing w:before="48" w:after="48" w:line="240" w:lineRule="auto"/>
      <w:jc w:val="center"/>
    </w:pPr>
    <w:rPr>
      <w:rFonts w:ascii="Times New Roman" w:hAnsi="Times New Roman"/>
      <w:sz w:val="19"/>
      <w:szCs w:val="19"/>
    </w:rPr>
  </w:style>
  <w:style w:type="paragraph" w:customStyle="1" w:styleId="gost">
    <w:name w:val="gost"/>
    <w:basedOn w:val="a2"/>
    <w:qFormat/>
    <w:rsid w:val="00087662"/>
    <w:pPr>
      <w:spacing w:before="48" w:after="48" w:line="240" w:lineRule="auto"/>
      <w:jc w:val="right"/>
    </w:pPr>
    <w:rPr>
      <w:rFonts w:ascii="Times New Roman" w:hAnsi="Times New Roman"/>
      <w:b/>
      <w:bCs/>
      <w:sz w:val="29"/>
      <w:szCs w:val="29"/>
    </w:rPr>
  </w:style>
  <w:style w:type="paragraph" w:customStyle="1" w:styleId="pravo">
    <w:name w:val="pravo"/>
    <w:basedOn w:val="a2"/>
    <w:qFormat/>
    <w:rsid w:val="00087662"/>
    <w:pPr>
      <w:spacing w:before="48" w:after="48" w:line="240" w:lineRule="auto"/>
      <w:jc w:val="right"/>
    </w:pPr>
    <w:rPr>
      <w:rFonts w:ascii="Times New Roman" w:hAnsi="Times New Roman"/>
      <w:sz w:val="24"/>
      <w:szCs w:val="24"/>
    </w:rPr>
  </w:style>
  <w:style w:type="paragraph" w:customStyle="1" w:styleId="text-b">
    <w:name w:val="text-b"/>
    <w:basedOn w:val="a2"/>
    <w:qFormat/>
    <w:rsid w:val="00087662"/>
    <w:pPr>
      <w:spacing w:before="48" w:after="48" w:line="240" w:lineRule="auto"/>
      <w:jc w:val="both"/>
    </w:pPr>
    <w:rPr>
      <w:rFonts w:ascii="Times New Roman" w:hAnsi="Times New Roman"/>
      <w:sz w:val="24"/>
      <w:szCs w:val="24"/>
    </w:rPr>
  </w:style>
  <w:style w:type="paragraph" w:customStyle="1" w:styleId="text6">
    <w:name w:val="text6"/>
    <w:basedOn w:val="a2"/>
    <w:qFormat/>
    <w:rsid w:val="00087662"/>
    <w:pPr>
      <w:spacing w:before="240" w:after="48" w:line="240" w:lineRule="auto"/>
      <w:ind w:firstLine="720"/>
      <w:jc w:val="both"/>
    </w:pPr>
    <w:rPr>
      <w:rFonts w:ascii="Times New Roman" w:hAnsi="Times New Roman"/>
      <w:sz w:val="24"/>
      <w:szCs w:val="24"/>
    </w:rPr>
  </w:style>
  <w:style w:type="paragraph" w:customStyle="1" w:styleId="tyt1">
    <w:name w:val="tyt1"/>
    <w:basedOn w:val="a2"/>
    <w:qFormat/>
    <w:rsid w:val="00087662"/>
    <w:pPr>
      <w:spacing w:before="240" w:after="48" w:line="240" w:lineRule="auto"/>
      <w:jc w:val="center"/>
    </w:pPr>
    <w:rPr>
      <w:rFonts w:ascii="Times New Roman" w:hAnsi="Times New Roman"/>
      <w:b/>
      <w:bCs/>
      <w:sz w:val="24"/>
      <w:szCs w:val="24"/>
    </w:rPr>
  </w:style>
  <w:style w:type="paragraph" w:customStyle="1" w:styleId="zag1">
    <w:name w:val="zag1"/>
    <w:basedOn w:val="a2"/>
    <w:qFormat/>
    <w:rsid w:val="00087662"/>
    <w:pPr>
      <w:spacing w:before="48" w:after="48" w:line="240" w:lineRule="auto"/>
      <w:jc w:val="center"/>
    </w:pPr>
    <w:rPr>
      <w:rFonts w:ascii="Times New Roman" w:hAnsi="Times New Roman"/>
      <w:b/>
      <w:bCs/>
      <w:spacing w:val="72"/>
      <w:sz w:val="34"/>
      <w:szCs w:val="34"/>
    </w:rPr>
  </w:style>
  <w:style w:type="paragraph" w:customStyle="1" w:styleId="zag20">
    <w:name w:val="zag2"/>
    <w:basedOn w:val="a2"/>
    <w:qFormat/>
    <w:rsid w:val="00087662"/>
    <w:pPr>
      <w:spacing w:before="480" w:after="48" w:line="240" w:lineRule="auto"/>
      <w:jc w:val="center"/>
    </w:pPr>
    <w:rPr>
      <w:rFonts w:ascii="Times New Roman" w:hAnsi="Times New Roman"/>
      <w:b/>
      <w:bCs/>
      <w:sz w:val="29"/>
      <w:szCs w:val="29"/>
    </w:rPr>
  </w:style>
  <w:style w:type="paragraph" w:customStyle="1" w:styleId="zag30">
    <w:name w:val="zag3"/>
    <w:basedOn w:val="a2"/>
    <w:qFormat/>
    <w:rsid w:val="00087662"/>
    <w:pPr>
      <w:spacing w:before="240" w:after="240" w:line="240" w:lineRule="auto"/>
      <w:jc w:val="center"/>
    </w:pPr>
    <w:rPr>
      <w:rFonts w:ascii="Times New Roman" w:hAnsi="Times New Roman"/>
      <w:sz w:val="24"/>
      <w:szCs w:val="24"/>
    </w:rPr>
  </w:style>
  <w:style w:type="paragraph" w:customStyle="1" w:styleId="rvps2">
    <w:name w:val="rvps2"/>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3">
    <w:name w:val="rvps3"/>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4">
    <w:name w:val="rvps4"/>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8">
    <w:name w:val="rvps8"/>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9">
    <w:name w:val="rvps9"/>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7">
    <w:name w:val="rvps7"/>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0">
    <w:name w:val="rvps10"/>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2">
    <w:name w:val="rvps12"/>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3">
    <w:name w:val="rvps13"/>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4">
    <w:name w:val="rvps14"/>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5">
    <w:name w:val="rvps15"/>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6">
    <w:name w:val="rvps16"/>
    <w:basedOn w:val="a2"/>
    <w:qFormat/>
    <w:rsid w:val="00087662"/>
    <w:pPr>
      <w:spacing w:before="100" w:beforeAutospacing="1" w:after="100" w:afterAutospacing="1" w:line="240" w:lineRule="auto"/>
    </w:pPr>
    <w:rPr>
      <w:rFonts w:ascii="Times New Roman" w:hAnsi="Times New Roman"/>
      <w:sz w:val="24"/>
      <w:szCs w:val="24"/>
    </w:rPr>
  </w:style>
  <w:style w:type="character" w:customStyle="1" w:styleId="affffc">
    <w:name w:val="Подперечень Знак"/>
    <w:link w:val="a1"/>
    <w:qFormat/>
    <w:locked/>
    <w:rsid w:val="00087662"/>
    <w:rPr>
      <w:rFonts w:ascii="Times New Roman" w:hAnsi="Times New Roman"/>
      <w:sz w:val="28"/>
      <w:u w:color="000000"/>
      <w:bdr w:val="none" w:sz="0" w:space="0" w:color="auto" w:frame="1"/>
    </w:rPr>
  </w:style>
  <w:style w:type="paragraph" w:customStyle="1" w:styleId="a1">
    <w:name w:val="Подперечень"/>
    <w:basedOn w:val="a0"/>
    <w:next w:val="a2"/>
    <w:link w:val="affffc"/>
    <w:qFormat/>
    <w:rsid w:val="00087662"/>
    <w:pPr>
      <w:numPr>
        <w:numId w:val="83"/>
      </w:numPr>
      <w:ind w:left="284" w:firstLine="425"/>
    </w:pPr>
    <w:rPr>
      <w:rFonts w:eastAsiaTheme="minorHAnsi" w:cstheme="minorBidi"/>
      <w:kern w:val="2"/>
      <w:bdr w:val="none" w:sz="0" w:space="0" w:color="auto" w:frame="1"/>
      <w:lang w:eastAsia="en-US"/>
    </w:rPr>
  </w:style>
  <w:style w:type="paragraph" w:customStyle="1" w:styleId="p6">
    <w:name w:val="p6"/>
    <w:basedOn w:val="a2"/>
    <w:qFormat/>
    <w:rsid w:val="0008766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qFormat/>
    <w:rsid w:val="00087662"/>
  </w:style>
  <w:style w:type="character" w:customStyle="1" w:styleId="b-share-btnwrap">
    <w:name w:val="b-share-btn__wrap"/>
    <w:qFormat/>
    <w:rsid w:val="00087662"/>
  </w:style>
  <w:style w:type="character" w:customStyle="1" w:styleId="page">
    <w:name w:val="page"/>
    <w:qFormat/>
    <w:rsid w:val="00087662"/>
    <w:rPr>
      <w:i/>
      <w:iCs/>
      <w:color w:val="00008B"/>
      <w:sz w:val="19"/>
      <w:szCs w:val="19"/>
      <w:bdr w:val="single" w:sz="12" w:space="0" w:color="00008B" w:frame="1"/>
    </w:rPr>
  </w:style>
  <w:style w:type="character" w:customStyle="1" w:styleId="rvts8">
    <w:name w:val="rvts8"/>
    <w:qFormat/>
    <w:rsid w:val="00087662"/>
  </w:style>
  <w:style w:type="character" w:customStyle="1" w:styleId="rvts6">
    <w:name w:val="rvts6"/>
    <w:qFormat/>
    <w:rsid w:val="00087662"/>
  </w:style>
  <w:style w:type="character" w:customStyle="1" w:styleId="rvts7">
    <w:name w:val="rvts7"/>
    <w:qFormat/>
    <w:rsid w:val="00087662"/>
  </w:style>
  <w:style w:type="character" w:customStyle="1" w:styleId="rvts9">
    <w:name w:val="rvts9"/>
    <w:qFormat/>
    <w:rsid w:val="00087662"/>
  </w:style>
  <w:style w:type="character" w:customStyle="1" w:styleId="rvts10">
    <w:name w:val="rvts10"/>
    <w:qFormat/>
    <w:rsid w:val="00087662"/>
  </w:style>
  <w:style w:type="character" w:customStyle="1" w:styleId="2e">
    <w:name w:val="Основной текст (2) + Курсив"/>
    <w:rsid w:val="00087662"/>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5"/>
    <w:uiPriority w:val="99"/>
    <w:semiHidden/>
    <w:unhideWhenUsed/>
    <w:rsid w:val="00087662"/>
  </w:style>
  <w:style w:type="character" w:customStyle="1" w:styleId="WW8Num1z0">
    <w:name w:val="WW8Num1z0"/>
    <w:qFormat/>
    <w:rsid w:val="00087662"/>
    <w:rPr>
      <w:rFonts w:ascii="Times New Roman" w:hAnsi="Times New Roman" w:cs="Times New Roman"/>
    </w:rPr>
  </w:style>
  <w:style w:type="character" w:customStyle="1" w:styleId="WW8Num1z1">
    <w:name w:val="WW8Num1z1"/>
    <w:qFormat/>
    <w:rsid w:val="00087662"/>
    <w:rPr>
      <w:rFonts w:ascii="Symbol" w:hAnsi="Symbol" w:cs="Symbol"/>
    </w:rPr>
  </w:style>
  <w:style w:type="character" w:customStyle="1" w:styleId="WW8Num1z2">
    <w:name w:val="WW8Num1z2"/>
    <w:qFormat/>
    <w:rsid w:val="00087662"/>
    <w:rPr>
      <w:rFonts w:ascii="Courier New" w:hAnsi="Courier New" w:cs="Courier New"/>
    </w:rPr>
  </w:style>
  <w:style w:type="character" w:customStyle="1" w:styleId="WW8Num1z3">
    <w:name w:val="WW8Num1z3"/>
    <w:qFormat/>
    <w:rsid w:val="00087662"/>
    <w:rPr>
      <w:rFonts w:ascii="Wingdings" w:hAnsi="Wingdings" w:cs="Wingdings"/>
    </w:rPr>
  </w:style>
  <w:style w:type="character" w:customStyle="1" w:styleId="WW8Num2z0">
    <w:name w:val="WW8Num2z0"/>
    <w:qFormat/>
    <w:rsid w:val="00087662"/>
    <w:rPr>
      <w:rFonts w:ascii="Symbol" w:hAnsi="Symbol" w:cs="Symbol"/>
    </w:rPr>
  </w:style>
  <w:style w:type="character" w:customStyle="1" w:styleId="WW8Num3z0">
    <w:name w:val="WW8Num3z0"/>
    <w:qFormat/>
    <w:rsid w:val="00087662"/>
    <w:rPr>
      <w:rFonts w:ascii="Symbol" w:hAnsi="Symbol" w:cs="Symbol"/>
    </w:rPr>
  </w:style>
  <w:style w:type="character" w:customStyle="1" w:styleId="WW8Num4z0">
    <w:name w:val="WW8Num4z0"/>
    <w:qFormat/>
    <w:rsid w:val="00087662"/>
    <w:rPr>
      <w:rFonts w:ascii="Symbol" w:hAnsi="Symbol" w:cs="Symbol"/>
      <w:sz w:val="28"/>
      <w:szCs w:val="28"/>
    </w:rPr>
  </w:style>
  <w:style w:type="character" w:customStyle="1" w:styleId="WW8Num4z1">
    <w:name w:val="WW8Num4z1"/>
    <w:qFormat/>
    <w:rsid w:val="00087662"/>
    <w:rPr>
      <w:rFonts w:ascii="Courier New" w:eastAsia="Courier New" w:hAnsi="Courier New" w:cs="Courier New"/>
    </w:rPr>
  </w:style>
  <w:style w:type="character" w:customStyle="1" w:styleId="WW8Num4z2">
    <w:name w:val="WW8Num4z2"/>
    <w:qFormat/>
    <w:rsid w:val="00087662"/>
    <w:rPr>
      <w:rFonts w:ascii="Wingdings" w:eastAsia="Wingdings" w:hAnsi="Wingdings" w:cs="Wingdings"/>
    </w:rPr>
  </w:style>
  <w:style w:type="character" w:customStyle="1" w:styleId="WW8Num4z3">
    <w:name w:val="WW8Num4z3"/>
    <w:qFormat/>
    <w:rsid w:val="00087662"/>
    <w:rPr>
      <w:rFonts w:ascii="Symbol" w:eastAsia="Symbol" w:hAnsi="Symbol" w:cs="Symbol"/>
    </w:rPr>
  </w:style>
  <w:style w:type="character" w:customStyle="1" w:styleId="WW8Num5z0">
    <w:name w:val="WW8Num5z0"/>
    <w:qFormat/>
    <w:rsid w:val="00087662"/>
    <w:rPr>
      <w:rFonts w:ascii="Times New Roman" w:hAnsi="Times New Roman" w:cs="Times New Roman"/>
      <w:lang w:val="ru-RU"/>
    </w:rPr>
  </w:style>
  <w:style w:type="character" w:customStyle="1" w:styleId="WW8Num5z1">
    <w:name w:val="WW8Num5z1"/>
    <w:qFormat/>
    <w:rsid w:val="00087662"/>
    <w:rPr>
      <w:rFonts w:ascii="Courier New" w:eastAsia="Courier New" w:hAnsi="Courier New" w:cs="Courier New"/>
    </w:rPr>
  </w:style>
  <w:style w:type="character" w:customStyle="1" w:styleId="WW8Num5z2">
    <w:name w:val="WW8Num5z2"/>
    <w:qFormat/>
    <w:rsid w:val="00087662"/>
    <w:rPr>
      <w:rFonts w:ascii="Wingdings" w:eastAsia="Wingdings" w:hAnsi="Wingdings" w:cs="Wingdings"/>
    </w:rPr>
  </w:style>
  <w:style w:type="character" w:customStyle="1" w:styleId="WW8Num5z3">
    <w:name w:val="WW8Num5z3"/>
    <w:qFormat/>
    <w:rsid w:val="00087662"/>
    <w:rPr>
      <w:rFonts w:ascii="Symbol" w:eastAsia="Symbol" w:hAnsi="Symbol" w:cs="Symbol"/>
    </w:rPr>
  </w:style>
  <w:style w:type="character" w:customStyle="1" w:styleId="WW8Num6z0">
    <w:name w:val="WW8Num6z0"/>
    <w:qFormat/>
    <w:rsid w:val="00087662"/>
    <w:rPr>
      <w:rFonts w:ascii="Times New Roman" w:hAnsi="Times New Roman" w:cs="Times New Roman"/>
      <w:lang w:val="ru-RU"/>
    </w:rPr>
  </w:style>
  <w:style w:type="character" w:customStyle="1" w:styleId="WW8Num6z1">
    <w:name w:val="WW8Num6z1"/>
    <w:qFormat/>
    <w:rsid w:val="00087662"/>
    <w:rPr>
      <w:rFonts w:ascii="Courier New" w:eastAsia="Courier New" w:hAnsi="Courier New" w:cs="Courier New"/>
    </w:rPr>
  </w:style>
  <w:style w:type="character" w:customStyle="1" w:styleId="WW8Num6z2">
    <w:name w:val="WW8Num6z2"/>
    <w:qFormat/>
    <w:rsid w:val="00087662"/>
    <w:rPr>
      <w:rFonts w:ascii="Wingdings" w:eastAsia="Wingdings" w:hAnsi="Wingdings" w:cs="Wingdings"/>
    </w:rPr>
  </w:style>
  <w:style w:type="character" w:customStyle="1" w:styleId="WW8Num6z3">
    <w:name w:val="WW8Num6z3"/>
    <w:qFormat/>
    <w:rsid w:val="00087662"/>
    <w:rPr>
      <w:rFonts w:ascii="Symbol" w:eastAsia="Symbol" w:hAnsi="Symbol" w:cs="Symbol"/>
    </w:rPr>
  </w:style>
  <w:style w:type="character" w:customStyle="1" w:styleId="WW8Num7z0">
    <w:name w:val="WW8Num7z0"/>
    <w:qFormat/>
    <w:rsid w:val="00087662"/>
    <w:rPr>
      <w:spacing w:val="-7"/>
      <w:w w:val="98"/>
      <w:lang w:val="ru-RU" w:bidi="ar-SA"/>
    </w:rPr>
  </w:style>
  <w:style w:type="character" w:customStyle="1" w:styleId="WW8Num7z1">
    <w:name w:val="WW8Num7z1"/>
    <w:qFormat/>
    <w:rsid w:val="00087662"/>
    <w:rPr>
      <w:lang w:val="ru-RU" w:bidi="ar-SA"/>
    </w:rPr>
  </w:style>
  <w:style w:type="character" w:customStyle="1" w:styleId="WW8Num8z0">
    <w:name w:val="WW8Num8z0"/>
    <w:qFormat/>
    <w:rsid w:val="00087662"/>
    <w:rPr>
      <w:rFonts w:ascii="Times New Roman" w:hAnsi="Times New Roman" w:cs="Times New Roman"/>
      <w:sz w:val="28"/>
      <w:szCs w:val="28"/>
    </w:rPr>
  </w:style>
  <w:style w:type="character" w:customStyle="1" w:styleId="WW8Num8z1">
    <w:name w:val="WW8Num8z1"/>
    <w:qFormat/>
    <w:rsid w:val="00087662"/>
    <w:rPr>
      <w:rFonts w:ascii="Courier New" w:eastAsia="Courier New" w:hAnsi="Courier New" w:cs="Courier New"/>
    </w:rPr>
  </w:style>
  <w:style w:type="character" w:customStyle="1" w:styleId="WW8Num8z2">
    <w:name w:val="WW8Num8z2"/>
    <w:qFormat/>
    <w:rsid w:val="00087662"/>
    <w:rPr>
      <w:rFonts w:ascii="Wingdings" w:eastAsia="Wingdings" w:hAnsi="Wingdings" w:cs="Wingdings"/>
    </w:rPr>
  </w:style>
  <w:style w:type="character" w:customStyle="1" w:styleId="WW8Num8z3">
    <w:name w:val="WW8Num8z3"/>
    <w:qFormat/>
    <w:rsid w:val="00087662"/>
    <w:rPr>
      <w:rFonts w:ascii="Symbol" w:eastAsia="Symbol" w:hAnsi="Symbol" w:cs="Symbol"/>
    </w:rPr>
  </w:style>
  <w:style w:type="character" w:customStyle="1" w:styleId="WW8Num9z0">
    <w:name w:val="WW8Num9z0"/>
    <w:qFormat/>
    <w:rsid w:val="00087662"/>
    <w:rPr>
      <w:rFonts w:ascii="Times New Roman" w:eastAsia="Cambria" w:hAnsi="Times New Roman" w:cs="Times New Roman"/>
      <w:color w:val="231F20"/>
      <w:w w:val="105"/>
    </w:rPr>
  </w:style>
  <w:style w:type="character" w:customStyle="1" w:styleId="WW8Num9z1">
    <w:name w:val="WW8Num9z1"/>
    <w:qFormat/>
    <w:rsid w:val="00087662"/>
    <w:rPr>
      <w:rFonts w:ascii="Courier New" w:hAnsi="Courier New" w:cs="Courier New"/>
    </w:rPr>
  </w:style>
  <w:style w:type="character" w:customStyle="1" w:styleId="WW8Num9z2">
    <w:name w:val="WW8Num9z2"/>
    <w:qFormat/>
    <w:rsid w:val="00087662"/>
    <w:rPr>
      <w:rFonts w:ascii="Wingdings" w:hAnsi="Wingdings" w:cs="Wingdings"/>
    </w:rPr>
  </w:style>
  <w:style w:type="character" w:customStyle="1" w:styleId="WW8Num9z3">
    <w:name w:val="WW8Num9z3"/>
    <w:qFormat/>
    <w:rsid w:val="00087662"/>
    <w:rPr>
      <w:rFonts w:ascii="Symbol" w:hAnsi="Symbol" w:cs="Symbol"/>
    </w:rPr>
  </w:style>
  <w:style w:type="character" w:customStyle="1" w:styleId="WW8Num10z0">
    <w:name w:val="WW8Num10z0"/>
    <w:qFormat/>
    <w:rsid w:val="00087662"/>
    <w:rPr>
      <w:rFonts w:ascii="Times New Roman" w:hAnsi="Times New Roman" w:cs="Times New Roman"/>
      <w:sz w:val="28"/>
      <w:szCs w:val="28"/>
      <w:lang w:val="ru-RU"/>
    </w:rPr>
  </w:style>
  <w:style w:type="character" w:customStyle="1" w:styleId="WW8Num10z1">
    <w:name w:val="WW8Num10z1"/>
    <w:qFormat/>
    <w:rsid w:val="00087662"/>
    <w:rPr>
      <w:rFonts w:ascii="Courier New" w:eastAsia="Courier New" w:hAnsi="Courier New" w:cs="Courier New"/>
    </w:rPr>
  </w:style>
  <w:style w:type="character" w:customStyle="1" w:styleId="WW8Num10z2">
    <w:name w:val="WW8Num10z2"/>
    <w:qFormat/>
    <w:rsid w:val="00087662"/>
    <w:rPr>
      <w:rFonts w:ascii="Wingdings" w:eastAsia="Wingdings" w:hAnsi="Wingdings" w:cs="Wingdings"/>
    </w:rPr>
  </w:style>
  <w:style w:type="character" w:customStyle="1" w:styleId="WW8Num10z3">
    <w:name w:val="WW8Num10z3"/>
    <w:qFormat/>
    <w:rsid w:val="00087662"/>
    <w:rPr>
      <w:rFonts w:ascii="Symbol" w:eastAsia="Symbol" w:hAnsi="Symbol" w:cs="Symbol"/>
    </w:rPr>
  </w:style>
  <w:style w:type="character" w:customStyle="1" w:styleId="WW8Num11z0">
    <w:name w:val="WW8Num11z0"/>
    <w:qFormat/>
    <w:rsid w:val="00087662"/>
    <w:rPr>
      <w:rFonts w:ascii="Symbol" w:hAnsi="Symbol" w:cs="Symbol"/>
    </w:rPr>
  </w:style>
  <w:style w:type="character" w:customStyle="1" w:styleId="WW8Num11z1">
    <w:name w:val="WW8Num11z1"/>
    <w:qFormat/>
    <w:rsid w:val="00087662"/>
    <w:rPr>
      <w:rFonts w:ascii="Courier New" w:hAnsi="Courier New" w:cs="Courier New"/>
    </w:rPr>
  </w:style>
  <w:style w:type="character" w:customStyle="1" w:styleId="WW8Num11z2">
    <w:name w:val="WW8Num11z2"/>
    <w:qFormat/>
    <w:rsid w:val="00087662"/>
    <w:rPr>
      <w:rFonts w:ascii="Wingdings" w:hAnsi="Wingdings" w:cs="Wingdings"/>
    </w:rPr>
  </w:style>
  <w:style w:type="character" w:customStyle="1" w:styleId="WW8Num12z0">
    <w:name w:val="WW8Num12z0"/>
    <w:qFormat/>
    <w:rsid w:val="00087662"/>
    <w:rPr>
      <w:rFonts w:ascii="Symbol" w:hAnsi="Symbol" w:cs="Symbol"/>
    </w:rPr>
  </w:style>
  <w:style w:type="character" w:customStyle="1" w:styleId="WW8Num12z1">
    <w:name w:val="WW8Num12z1"/>
    <w:qFormat/>
    <w:rsid w:val="00087662"/>
    <w:rPr>
      <w:rFonts w:ascii="Courier New" w:hAnsi="Courier New" w:cs="Courier New"/>
    </w:rPr>
  </w:style>
  <w:style w:type="character" w:customStyle="1" w:styleId="WW8Num12z2">
    <w:name w:val="WW8Num12z2"/>
    <w:qFormat/>
    <w:rsid w:val="00087662"/>
    <w:rPr>
      <w:rFonts w:ascii="Wingdings" w:hAnsi="Wingdings" w:cs="Wingdings"/>
    </w:rPr>
  </w:style>
  <w:style w:type="character" w:customStyle="1" w:styleId="WW8Num13z0">
    <w:name w:val="WW8Num13z0"/>
    <w:qFormat/>
    <w:rsid w:val="00087662"/>
    <w:rPr>
      <w:rFonts w:ascii="Times New Roman" w:hAnsi="Times New Roman" w:cs="Times New Roman"/>
      <w:sz w:val="28"/>
      <w:szCs w:val="28"/>
      <w:lang w:val="ru-RU"/>
    </w:rPr>
  </w:style>
  <w:style w:type="character" w:customStyle="1" w:styleId="WW8Num13z1">
    <w:name w:val="WW8Num13z1"/>
    <w:qFormat/>
    <w:rsid w:val="00087662"/>
    <w:rPr>
      <w:rFonts w:ascii="Courier New" w:eastAsia="Courier New" w:hAnsi="Courier New" w:cs="Courier New"/>
    </w:rPr>
  </w:style>
  <w:style w:type="character" w:customStyle="1" w:styleId="WW8Num13z2">
    <w:name w:val="WW8Num13z2"/>
    <w:qFormat/>
    <w:rsid w:val="00087662"/>
    <w:rPr>
      <w:rFonts w:ascii="Wingdings" w:eastAsia="Wingdings" w:hAnsi="Wingdings" w:cs="Wingdings"/>
    </w:rPr>
  </w:style>
  <w:style w:type="character" w:customStyle="1" w:styleId="WW8Num13z3">
    <w:name w:val="WW8Num13z3"/>
    <w:qFormat/>
    <w:rsid w:val="00087662"/>
    <w:rPr>
      <w:rFonts w:ascii="Symbol" w:eastAsia="Symbol" w:hAnsi="Symbol" w:cs="Symbol"/>
    </w:rPr>
  </w:style>
  <w:style w:type="character" w:customStyle="1" w:styleId="WW8Num14z0">
    <w:name w:val="WW8Num14z0"/>
    <w:qFormat/>
    <w:rsid w:val="00087662"/>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087662"/>
    <w:rPr>
      <w:lang w:val="ru-RU" w:bidi="ar-SA"/>
    </w:rPr>
  </w:style>
  <w:style w:type="character" w:customStyle="1" w:styleId="WW8Num15z0">
    <w:name w:val="WW8Num15z0"/>
    <w:qFormat/>
    <w:rsid w:val="00087662"/>
    <w:rPr>
      <w:rFonts w:ascii="Times New Roman" w:hAnsi="Times New Roman" w:cs="Times New Roman"/>
    </w:rPr>
  </w:style>
  <w:style w:type="character" w:customStyle="1" w:styleId="WW8Num15z1">
    <w:name w:val="WW8Num15z1"/>
    <w:qFormat/>
    <w:rsid w:val="00087662"/>
    <w:rPr>
      <w:rFonts w:ascii="Courier New" w:hAnsi="Courier New" w:cs="Courier New"/>
    </w:rPr>
  </w:style>
  <w:style w:type="character" w:customStyle="1" w:styleId="WW8Num15z2">
    <w:name w:val="WW8Num15z2"/>
    <w:qFormat/>
    <w:rsid w:val="00087662"/>
    <w:rPr>
      <w:rFonts w:ascii="Wingdings" w:hAnsi="Wingdings" w:cs="Wingdings"/>
    </w:rPr>
  </w:style>
  <w:style w:type="character" w:customStyle="1" w:styleId="WW8Num15z3">
    <w:name w:val="WW8Num15z3"/>
    <w:qFormat/>
    <w:rsid w:val="00087662"/>
    <w:rPr>
      <w:rFonts w:ascii="Symbol" w:hAnsi="Symbol" w:cs="Symbol"/>
    </w:rPr>
  </w:style>
  <w:style w:type="character" w:customStyle="1" w:styleId="WW8Num16z0">
    <w:name w:val="WW8Num16z0"/>
    <w:qFormat/>
    <w:rsid w:val="00087662"/>
    <w:rPr>
      <w:sz w:val="28"/>
    </w:rPr>
  </w:style>
  <w:style w:type="character" w:customStyle="1" w:styleId="WW8Num17z0">
    <w:name w:val="WW8Num17z0"/>
    <w:qFormat/>
    <w:rsid w:val="00087662"/>
    <w:rPr>
      <w:w w:val="85"/>
    </w:rPr>
  </w:style>
  <w:style w:type="character" w:customStyle="1" w:styleId="WW8Num18z0">
    <w:name w:val="WW8Num18z0"/>
    <w:qFormat/>
    <w:rsid w:val="00087662"/>
    <w:rPr>
      <w:sz w:val="28"/>
    </w:rPr>
  </w:style>
  <w:style w:type="character" w:customStyle="1" w:styleId="WW8Num19z0">
    <w:name w:val="WW8Num19z0"/>
    <w:qFormat/>
    <w:rsid w:val="00087662"/>
    <w:rPr>
      <w:rFonts w:ascii="Times New Roman" w:hAnsi="Times New Roman" w:cs="Times New Roman"/>
      <w:sz w:val="28"/>
      <w:szCs w:val="28"/>
      <w:lang w:val="ru-RU"/>
    </w:rPr>
  </w:style>
  <w:style w:type="character" w:customStyle="1" w:styleId="WW8Num19z1">
    <w:name w:val="WW8Num19z1"/>
    <w:qFormat/>
    <w:rsid w:val="00087662"/>
    <w:rPr>
      <w:rFonts w:ascii="Courier New" w:eastAsia="Courier New" w:hAnsi="Courier New" w:cs="Courier New"/>
    </w:rPr>
  </w:style>
  <w:style w:type="character" w:customStyle="1" w:styleId="WW8Num19z2">
    <w:name w:val="WW8Num19z2"/>
    <w:qFormat/>
    <w:rsid w:val="00087662"/>
    <w:rPr>
      <w:rFonts w:ascii="Wingdings" w:eastAsia="Wingdings" w:hAnsi="Wingdings" w:cs="Wingdings"/>
    </w:rPr>
  </w:style>
  <w:style w:type="character" w:customStyle="1" w:styleId="WW8Num19z3">
    <w:name w:val="WW8Num19z3"/>
    <w:qFormat/>
    <w:rsid w:val="00087662"/>
    <w:rPr>
      <w:rFonts w:ascii="Symbol" w:eastAsia="Symbol" w:hAnsi="Symbol" w:cs="Symbol"/>
    </w:rPr>
  </w:style>
  <w:style w:type="character" w:customStyle="1" w:styleId="WW8Num20z0">
    <w:name w:val="WW8Num20z0"/>
    <w:qFormat/>
    <w:rsid w:val="00087662"/>
    <w:rPr>
      <w:rFonts w:ascii="Symbol" w:hAnsi="Symbol" w:cs="Symbol"/>
    </w:rPr>
  </w:style>
  <w:style w:type="character" w:customStyle="1" w:styleId="WW8Num20z1">
    <w:name w:val="WW8Num20z1"/>
    <w:qFormat/>
    <w:rsid w:val="00087662"/>
    <w:rPr>
      <w:rFonts w:ascii="Courier New" w:hAnsi="Courier New" w:cs="Courier New"/>
    </w:rPr>
  </w:style>
  <w:style w:type="character" w:customStyle="1" w:styleId="WW8Num20z2">
    <w:name w:val="WW8Num20z2"/>
    <w:qFormat/>
    <w:rsid w:val="00087662"/>
    <w:rPr>
      <w:rFonts w:ascii="Wingdings" w:hAnsi="Wingdings" w:cs="Wingdings"/>
    </w:rPr>
  </w:style>
  <w:style w:type="character" w:customStyle="1" w:styleId="WW8Num21z0">
    <w:name w:val="WW8Num21z0"/>
    <w:qFormat/>
    <w:rsid w:val="00087662"/>
    <w:rPr>
      <w:rFonts w:ascii="Times New Roman" w:hAnsi="Times New Roman" w:cs="Times New Roman"/>
      <w:sz w:val="28"/>
      <w:szCs w:val="28"/>
      <w:lang w:val="ru-RU"/>
    </w:rPr>
  </w:style>
  <w:style w:type="character" w:customStyle="1" w:styleId="WW8Num21z1">
    <w:name w:val="WW8Num21z1"/>
    <w:qFormat/>
    <w:rsid w:val="00087662"/>
    <w:rPr>
      <w:rFonts w:ascii="Courier New" w:eastAsia="Courier New" w:hAnsi="Courier New" w:cs="Courier New"/>
    </w:rPr>
  </w:style>
  <w:style w:type="character" w:customStyle="1" w:styleId="WW8Num21z2">
    <w:name w:val="WW8Num21z2"/>
    <w:qFormat/>
    <w:rsid w:val="00087662"/>
    <w:rPr>
      <w:rFonts w:ascii="Wingdings" w:eastAsia="Wingdings" w:hAnsi="Wingdings" w:cs="Wingdings"/>
    </w:rPr>
  </w:style>
  <w:style w:type="character" w:customStyle="1" w:styleId="WW8Num21z3">
    <w:name w:val="WW8Num21z3"/>
    <w:qFormat/>
    <w:rsid w:val="00087662"/>
    <w:rPr>
      <w:rFonts w:ascii="Symbol" w:eastAsia="Symbol" w:hAnsi="Symbol" w:cs="Symbol"/>
    </w:rPr>
  </w:style>
  <w:style w:type="character" w:customStyle="1" w:styleId="WW8Num22z0">
    <w:name w:val="WW8Num22z0"/>
    <w:qFormat/>
    <w:rsid w:val="00087662"/>
  </w:style>
  <w:style w:type="character" w:customStyle="1" w:styleId="WW8Num23z0">
    <w:name w:val="WW8Num23z0"/>
    <w:qFormat/>
    <w:rsid w:val="00087662"/>
  </w:style>
  <w:style w:type="character" w:customStyle="1" w:styleId="WW8Num24z0">
    <w:name w:val="WW8Num24z0"/>
    <w:qFormat/>
    <w:rsid w:val="00087662"/>
    <w:rPr>
      <w:rFonts w:ascii="Symbol" w:hAnsi="Symbol" w:cs="Symbol"/>
    </w:rPr>
  </w:style>
  <w:style w:type="character" w:customStyle="1" w:styleId="WW8Num24z1">
    <w:name w:val="WW8Num24z1"/>
    <w:qFormat/>
    <w:rsid w:val="00087662"/>
    <w:rPr>
      <w:rFonts w:ascii="Courier New" w:hAnsi="Courier New" w:cs="Courier New"/>
    </w:rPr>
  </w:style>
  <w:style w:type="character" w:customStyle="1" w:styleId="WW8Num24z2">
    <w:name w:val="WW8Num24z2"/>
    <w:qFormat/>
    <w:rsid w:val="00087662"/>
    <w:rPr>
      <w:rFonts w:ascii="Wingdings" w:hAnsi="Wingdings" w:cs="Wingdings"/>
    </w:rPr>
  </w:style>
  <w:style w:type="character" w:customStyle="1" w:styleId="WW8Num25z0">
    <w:name w:val="WW8Num25z0"/>
    <w:qFormat/>
    <w:rsid w:val="00087662"/>
    <w:rPr>
      <w:rFonts w:ascii="Symbol" w:hAnsi="Symbol" w:cs="Symbol"/>
      <w:sz w:val="28"/>
      <w:szCs w:val="28"/>
      <w:lang w:val="ru-RU"/>
    </w:rPr>
  </w:style>
  <w:style w:type="character" w:customStyle="1" w:styleId="WW8Num25z1">
    <w:name w:val="WW8Num25z1"/>
    <w:qFormat/>
    <w:rsid w:val="00087662"/>
    <w:rPr>
      <w:rFonts w:ascii="Courier New" w:eastAsia="Courier New" w:hAnsi="Courier New" w:cs="Courier New"/>
    </w:rPr>
  </w:style>
  <w:style w:type="character" w:customStyle="1" w:styleId="WW8Num25z2">
    <w:name w:val="WW8Num25z2"/>
    <w:qFormat/>
    <w:rsid w:val="00087662"/>
    <w:rPr>
      <w:rFonts w:ascii="Wingdings" w:eastAsia="Wingdings" w:hAnsi="Wingdings" w:cs="Wingdings"/>
    </w:rPr>
  </w:style>
  <w:style w:type="character" w:customStyle="1" w:styleId="WW8Num25z3">
    <w:name w:val="WW8Num25z3"/>
    <w:qFormat/>
    <w:rsid w:val="00087662"/>
    <w:rPr>
      <w:rFonts w:ascii="Symbol" w:eastAsia="Symbol" w:hAnsi="Symbol" w:cs="Symbol"/>
    </w:rPr>
  </w:style>
  <w:style w:type="character" w:customStyle="1" w:styleId="WW8Num26z0">
    <w:name w:val="WW8Num26z0"/>
    <w:qFormat/>
    <w:rsid w:val="00087662"/>
    <w:rPr>
      <w:rFonts w:ascii="Symbol" w:hAnsi="Symbol" w:cs="Symbol"/>
    </w:rPr>
  </w:style>
  <w:style w:type="character" w:customStyle="1" w:styleId="WW8Num26z1">
    <w:name w:val="WW8Num26z1"/>
    <w:qFormat/>
    <w:rsid w:val="00087662"/>
    <w:rPr>
      <w:rFonts w:ascii="Courier New" w:hAnsi="Courier New" w:cs="Courier New"/>
    </w:rPr>
  </w:style>
  <w:style w:type="character" w:customStyle="1" w:styleId="WW8Num26z2">
    <w:name w:val="WW8Num26z2"/>
    <w:qFormat/>
    <w:rsid w:val="00087662"/>
    <w:rPr>
      <w:rFonts w:ascii="Wingdings" w:hAnsi="Wingdings" w:cs="Wingdings"/>
    </w:rPr>
  </w:style>
  <w:style w:type="character" w:customStyle="1" w:styleId="WW8Num27z0">
    <w:name w:val="WW8Num27z0"/>
    <w:qFormat/>
    <w:rsid w:val="00087662"/>
    <w:rPr>
      <w:rFonts w:ascii="Symbol" w:hAnsi="Symbol" w:cs="Symbol"/>
    </w:rPr>
  </w:style>
  <w:style w:type="character" w:customStyle="1" w:styleId="WW8Num27z1">
    <w:name w:val="WW8Num27z1"/>
    <w:qFormat/>
    <w:rsid w:val="00087662"/>
    <w:rPr>
      <w:rFonts w:ascii="Courier New" w:hAnsi="Courier New" w:cs="Courier New"/>
    </w:rPr>
  </w:style>
  <w:style w:type="character" w:customStyle="1" w:styleId="WW8Num27z2">
    <w:name w:val="WW8Num27z2"/>
    <w:qFormat/>
    <w:rsid w:val="00087662"/>
    <w:rPr>
      <w:rFonts w:ascii="Wingdings" w:hAnsi="Wingdings" w:cs="Wingdings"/>
    </w:rPr>
  </w:style>
  <w:style w:type="character" w:customStyle="1" w:styleId="WW8Num28z0">
    <w:name w:val="WW8Num28z0"/>
    <w:qFormat/>
    <w:rsid w:val="00087662"/>
    <w:rPr>
      <w:rFonts w:ascii="Symbol" w:hAnsi="Symbol" w:cs="Symbol"/>
    </w:rPr>
  </w:style>
  <w:style w:type="character" w:customStyle="1" w:styleId="WW8Num28z1">
    <w:name w:val="WW8Num28z1"/>
    <w:qFormat/>
    <w:rsid w:val="00087662"/>
    <w:rPr>
      <w:rFonts w:ascii="Courier New" w:hAnsi="Courier New" w:cs="Courier New"/>
    </w:rPr>
  </w:style>
  <w:style w:type="character" w:customStyle="1" w:styleId="WW8Num28z2">
    <w:name w:val="WW8Num28z2"/>
    <w:qFormat/>
    <w:rsid w:val="00087662"/>
    <w:rPr>
      <w:rFonts w:ascii="Wingdings" w:hAnsi="Wingdings" w:cs="Wingdings"/>
    </w:rPr>
  </w:style>
  <w:style w:type="character" w:customStyle="1" w:styleId="WW-">
    <w:name w:val="WW-Символ сноски"/>
    <w:qFormat/>
    <w:rsid w:val="00087662"/>
  </w:style>
  <w:style w:type="character" w:customStyle="1" w:styleId="affffd">
    <w:name w:val="Символ концевой сноски"/>
    <w:qFormat/>
    <w:rsid w:val="00087662"/>
    <w:rPr>
      <w:vertAlign w:val="superscript"/>
    </w:rPr>
  </w:style>
  <w:style w:type="paragraph" w:styleId="affffe">
    <w:name w:val="caption"/>
    <w:basedOn w:val="a2"/>
    <w:qFormat/>
    <w:rsid w:val="00087662"/>
    <w:pPr>
      <w:widowControl w:val="0"/>
      <w:suppressLineNumbers/>
      <w:suppressAutoHyphens/>
      <w:spacing w:before="120" w:after="120" w:line="276" w:lineRule="auto"/>
    </w:pPr>
    <w:rPr>
      <w:rFonts w:ascii="Times New Roman" w:eastAsia="Calibri" w:hAnsi="Times New Roman" w:cs="Arial"/>
      <w:i/>
      <w:iCs/>
      <w:sz w:val="24"/>
      <w:szCs w:val="24"/>
      <w:lang w:eastAsia="zh-CN"/>
    </w:rPr>
  </w:style>
  <w:style w:type="paragraph" w:styleId="1f4">
    <w:name w:val="index 1"/>
    <w:basedOn w:val="a2"/>
    <w:next w:val="a2"/>
    <w:autoRedefine/>
    <w:uiPriority w:val="99"/>
    <w:semiHidden/>
    <w:unhideWhenUsed/>
    <w:rsid w:val="00087662"/>
    <w:pPr>
      <w:widowControl w:val="0"/>
      <w:spacing w:after="200" w:line="276" w:lineRule="auto"/>
      <w:ind w:left="220" w:hanging="220"/>
    </w:pPr>
    <w:rPr>
      <w:rFonts w:eastAsia="Calibri"/>
      <w:lang w:eastAsia="en-US"/>
    </w:rPr>
  </w:style>
  <w:style w:type="paragraph" w:styleId="afffff">
    <w:name w:val="index heading"/>
    <w:basedOn w:val="af9"/>
    <w:rsid w:val="00087662"/>
    <w:pPr>
      <w:keepNext/>
      <w:keepLines/>
      <w:widowControl w:val="0"/>
      <w:suppressLineNumbers/>
      <w:suppressAutoHyphens/>
      <w:spacing w:before="480" w:after="120" w:line="276" w:lineRule="auto"/>
      <w:contextualSpacing w:val="0"/>
    </w:pPr>
    <w:rPr>
      <w:rFonts w:cs="Times New Roman"/>
      <w:bCs/>
      <w:kern w:val="0"/>
      <w:sz w:val="32"/>
      <w:szCs w:val="32"/>
      <w:lang w:val="en-GB" w:eastAsia="zh-CN"/>
    </w:rPr>
  </w:style>
  <w:style w:type="paragraph" w:customStyle="1" w:styleId="afffff0">
    <w:name w:val="Колонтитул"/>
    <w:basedOn w:val="a2"/>
    <w:link w:val="afffff1"/>
    <w:qFormat/>
    <w:rsid w:val="00087662"/>
    <w:pPr>
      <w:widowControl w:val="0"/>
      <w:suppressLineNumbers/>
      <w:tabs>
        <w:tab w:val="center" w:pos="4819"/>
        <w:tab w:val="right" w:pos="9638"/>
      </w:tabs>
      <w:suppressAutoHyphens/>
      <w:spacing w:after="200" w:line="276" w:lineRule="auto"/>
    </w:pPr>
    <w:rPr>
      <w:rFonts w:eastAsia="Calibri"/>
      <w:lang w:eastAsia="zh-CN"/>
    </w:rPr>
  </w:style>
  <w:style w:type="paragraph" w:customStyle="1" w:styleId="WW-0">
    <w:name w:val="WW-Сноска"/>
    <w:basedOn w:val="aff6"/>
    <w:qFormat/>
    <w:rsid w:val="00087662"/>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5">
    <w:name w:val="List Bullet 3"/>
    <w:basedOn w:val="afff3"/>
    <w:qFormat/>
    <w:rsid w:val="00087662"/>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2">
    <w:name w:val="Содержимое таблицы"/>
    <w:basedOn w:val="a2"/>
    <w:qFormat/>
    <w:rsid w:val="00087662"/>
    <w:pPr>
      <w:widowControl w:val="0"/>
      <w:suppressLineNumbers/>
      <w:suppressAutoHyphens/>
      <w:spacing w:after="200" w:line="276" w:lineRule="auto"/>
    </w:pPr>
    <w:rPr>
      <w:rFonts w:eastAsia="Calibri"/>
      <w:lang w:eastAsia="zh-CN"/>
    </w:rPr>
  </w:style>
  <w:style w:type="paragraph" w:customStyle="1" w:styleId="afffff3">
    <w:name w:val="Заголовок таблицы"/>
    <w:basedOn w:val="afffff2"/>
    <w:qFormat/>
    <w:rsid w:val="00087662"/>
    <w:pPr>
      <w:jc w:val="center"/>
    </w:pPr>
    <w:rPr>
      <w:b/>
      <w:bCs/>
    </w:rPr>
  </w:style>
  <w:style w:type="paragraph" w:customStyle="1" w:styleId="afffff4">
    <w:name w:val="Верхний колонтитул слева"/>
    <w:basedOn w:val="a6"/>
    <w:qFormat/>
    <w:rsid w:val="00087662"/>
    <w:pPr>
      <w:widowControl w:val="0"/>
      <w:suppressLineNumbers/>
      <w:tabs>
        <w:tab w:val="clear" w:pos="4677"/>
        <w:tab w:val="clear" w:pos="9355"/>
        <w:tab w:val="center" w:pos="5102"/>
        <w:tab w:val="right" w:pos="10205"/>
      </w:tabs>
      <w:suppressAutoHyphens/>
    </w:pPr>
    <w:rPr>
      <w:rFonts w:eastAsia="Calibri"/>
      <w:sz w:val="20"/>
      <w:szCs w:val="20"/>
      <w:lang w:eastAsia="zh-CN"/>
    </w:rPr>
  </w:style>
  <w:style w:type="numbering" w:customStyle="1" w:styleId="WW8Num1">
    <w:name w:val="WW8Num1"/>
    <w:qFormat/>
    <w:rsid w:val="00087662"/>
  </w:style>
  <w:style w:type="numbering" w:customStyle="1" w:styleId="WW8Num2">
    <w:name w:val="WW8Num2"/>
    <w:qFormat/>
    <w:rsid w:val="00087662"/>
  </w:style>
  <w:style w:type="numbering" w:customStyle="1" w:styleId="WW8Num3">
    <w:name w:val="WW8Num3"/>
    <w:qFormat/>
    <w:rsid w:val="00087662"/>
  </w:style>
  <w:style w:type="numbering" w:customStyle="1" w:styleId="WW8Num4">
    <w:name w:val="WW8Num4"/>
    <w:qFormat/>
    <w:rsid w:val="00087662"/>
  </w:style>
  <w:style w:type="numbering" w:customStyle="1" w:styleId="WW8Num5">
    <w:name w:val="WW8Num5"/>
    <w:qFormat/>
    <w:rsid w:val="00087662"/>
  </w:style>
  <w:style w:type="numbering" w:customStyle="1" w:styleId="WW8Num6">
    <w:name w:val="WW8Num6"/>
    <w:qFormat/>
    <w:rsid w:val="00087662"/>
  </w:style>
  <w:style w:type="numbering" w:customStyle="1" w:styleId="WW8Num7">
    <w:name w:val="WW8Num7"/>
    <w:qFormat/>
    <w:rsid w:val="00087662"/>
  </w:style>
  <w:style w:type="numbering" w:customStyle="1" w:styleId="WW8Num8">
    <w:name w:val="WW8Num8"/>
    <w:qFormat/>
    <w:rsid w:val="00087662"/>
  </w:style>
  <w:style w:type="numbering" w:customStyle="1" w:styleId="WW8Num9">
    <w:name w:val="WW8Num9"/>
    <w:qFormat/>
    <w:rsid w:val="00087662"/>
  </w:style>
  <w:style w:type="numbering" w:customStyle="1" w:styleId="WW8Num10">
    <w:name w:val="WW8Num10"/>
    <w:qFormat/>
    <w:rsid w:val="00087662"/>
  </w:style>
  <w:style w:type="numbering" w:customStyle="1" w:styleId="WW8Num11">
    <w:name w:val="WW8Num11"/>
    <w:qFormat/>
    <w:rsid w:val="00087662"/>
  </w:style>
  <w:style w:type="numbering" w:customStyle="1" w:styleId="WW8Num12">
    <w:name w:val="WW8Num12"/>
    <w:qFormat/>
    <w:rsid w:val="00087662"/>
  </w:style>
  <w:style w:type="numbering" w:customStyle="1" w:styleId="WW8Num13">
    <w:name w:val="WW8Num13"/>
    <w:qFormat/>
    <w:rsid w:val="00087662"/>
  </w:style>
  <w:style w:type="numbering" w:customStyle="1" w:styleId="WW8Num14">
    <w:name w:val="WW8Num14"/>
    <w:qFormat/>
    <w:rsid w:val="00087662"/>
  </w:style>
  <w:style w:type="numbering" w:customStyle="1" w:styleId="WW8Num15">
    <w:name w:val="WW8Num15"/>
    <w:qFormat/>
    <w:rsid w:val="00087662"/>
  </w:style>
  <w:style w:type="numbering" w:customStyle="1" w:styleId="WW8Num16">
    <w:name w:val="WW8Num16"/>
    <w:qFormat/>
    <w:rsid w:val="00087662"/>
  </w:style>
  <w:style w:type="numbering" w:customStyle="1" w:styleId="WW8Num17">
    <w:name w:val="WW8Num17"/>
    <w:qFormat/>
    <w:rsid w:val="00087662"/>
  </w:style>
  <w:style w:type="numbering" w:customStyle="1" w:styleId="WW8Num18">
    <w:name w:val="WW8Num18"/>
    <w:qFormat/>
    <w:rsid w:val="00087662"/>
  </w:style>
  <w:style w:type="numbering" w:customStyle="1" w:styleId="WW8Num19">
    <w:name w:val="WW8Num19"/>
    <w:qFormat/>
    <w:rsid w:val="00087662"/>
  </w:style>
  <w:style w:type="numbering" w:customStyle="1" w:styleId="WW8Num20">
    <w:name w:val="WW8Num20"/>
    <w:qFormat/>
    <w:rsid w:val="00087662"/>
  </w:style>
  <w:style w:type="numbering" w:customStyle="1" w:styleId="WW8Num21">
    <w:name w:val="WW8Num21"/>
    <w:qFormat/>
    <w:rsid w:val="00087662"/>
  </w:style>
  <w:style w:type="numbering" w:customStyle="1" w:styleId="WW8Num22">
    <w:name w:val="WW8Num22"/>
    <w:qFormat/>
    <w:rsid w:val="00087662"/>
  </w:style>
  <w:style w:type="numbering" w:customStyle="1" w:styleId="WW8Num23">
    <w:name w:val="WW8Num23"/>
    <w:qFormat/>
    <w:rsid w:val="00087662"/>
  </w:style>
  <w:style w:type="numbering" w:customStyle="1" w:styleId="WW8Num24">
    <w:name w:val="WW8Num24"/>
    <w:qFormat/>
    <w:rsid w:val="00087662"/>
  </w:style>
  <w:style w:type="numbering" w:customStyle="1" w:styleId="WW8Num25">
    <w:name w:val="WW8Num25"/>
    <w:qFormat/>
    <w:rsid w:val="00087662"/>
  </w:style>
  <w:style w:type="numbering" w:customStyle="1" w:styleId="WW8Num26">
    <w:name w:val="WW8Num26"/>
    <w:qFormat/>
    <w:rsid w:val="00087662"/>
  </w:style>
  <w:style w:type="numbering" w:customStyle="1" w:styleId="WW8Num27">
    <w:name w:val="WW8Num27"/>
    <w:qFormat/>
    <w:rsid w:val="00087662"/>
  </w:style>
  <w:style w:type="numbering" w:customStyle="1" w:styleId="WW8Num28">
    <w:name w:val="WW8Num28"/>
    <w:qFormat/>
    <w:rsid w:val="00087662"/>
  </w:style>
  <w:style w:type="numbering" w:customStyle="1" w:styleId="WWNum17">
    <w:name w:val="WWNum17"/>
    <w:basedOn w:val="a5"/>
    <w:rsid w:val="00087662"/>
    <w:pPr>
      <w:numPr>
        <w:numId w:val="84"/>
      </w:numPr>
    </w:pPr>
  </w:style>
  <w:style w:type="numbering" w:customStyle="1" w:styleId="WWNum13">
    <w:name w:val="WWNum13"/>
    <w:basedOn w:val="a5"/>
    <w:rsid w:val="00087662"/>
    <w:pPr>
      <w:numPr>
        <w:numId w:val="85"/>
      </w:numPr>
    </w:pPr>
  </w:style>
  <w:style w:type="paragraph" w:styleId="af9">
    <w:name w:val="Title"/>
    <w:basedOn w:val="a2"/>
    <w:next w:val="a2"/>
    <w:link w:val="af8"/>
    <w:uiPriority w:val="10"/>
    <w:qFormat/>
    <w:rsid w:val="00087662"/>
    <w:pPr>
      <w:spacing w:after="0" w:line="240" w:lineRule="auto"/>
      <w:contextualSpacing/>
    </w:pPr>
    <w:rPr>
      <w:rFonts w:eastAsia="Calibri" w:cs="Calibri"/>
      <w:b/>
      <w:kern w:val="2"/>
      <w:sz w:val="72"/>
      <w:szCs w:val="72"/>
    </w:rPr>
  </w:style>
  <w:style w:type="character" w:customStyle="1" w:styleId="1f5">
    <w:name w:val="Заголовок Знак1"/>
    <w:basedOn w:val="a3"/>
    <w:uiPriority w:val="10"/>
    <w:rsid w:val="00087662"/>
    <w:rPr>
      <w:rFonts w:asciiTheme="majorHAnsi" w:eastAsiaTheme="majorEastAsia" w:hAnsiTheme="majorHAnsi" w:cstheme="majorBidi"/>
      <w:spacing w:val="-10"/>
      <w:kern w:val="28"/>
      <w:sz w:val="56"/>
      <w:szCs w:val="56"/>
      <w:lang w:eastAsia="ru-RU"/>
    </w:rPr>
  </w:style>
  <w:style w:type="numbering" w:customStyle="1" w:styleId="160">
    <w:name w:val="Нет списка16"/>
    <w:next w:val="a5"/>
    <w:uiPriority w:val="99"/>
    <w:semiHidden/>
    <w:unhideWhenUsed/>
    <w:rsid w:val="007A4F64"/>
  </w:style>
  <w:style w:type="character" w:customStyle="1" w:styleId="2f">
    <w:name w:val="Заголовок Знак2"/>
    <w:qFormat/>
    <w:rsid w:val="007A4F64"/>
    <w:rPr>
      <w:rFonts w:ascii="Calibri" w:eastAsia="Calibri" w:hAnsi="Calibri" w:cs="Calibri"/>
      <w:b/>
      <w:sz w:val="72"/>
      <w:szCs w:val="72"/>
      <w:lang w:eastAsia="ru-RU"/>
    </w:rPr>
  </w:style>
  <w:style w:type="table" w:customStyle="1" w:styleId="73">
    <w:name w:val="Сетка таблицы7"/>
    <w:basedOn w:val="a4"/>
    <w:next w:val="af0"/>
    <w:uiPriority w:val="59"/>
    <w:rsid w:val="007A4F64"/>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4"/>
    <w:next w:val="af0"/>
    <w:uiPriority w:val="59"/>
    <w:rsid w:val="007A4F64"/>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5"/>
    <w:uiPriority w:val="99"/>
    <w:semiHidden/>
    <w:unhideWhenUsed/>
    <w:rsid w:val="007A4F64"/>
  </w:style>
  <w:style w:type="numbering" w:customStyle="1" w:styleId="220">
    <w:name w:val="Нет списка22"/>
    <w:next w:val="a5"/>
    <w:uiPriority w:val="99"/>
    <w:semiHidden/>
    <w:unhideWhenUsed/>
    <w:rsid w:val="007A4F64"/>
  </w:style>
  <w:style w:type="table" w:customStyle="1" w:styleId="221">
    <w:name w:val="Сетка таблицы22"/>
    <w:basedOn w:val="a4"/>
    <w:next w:val="af0"/>
    <w:uiPriority w:val="59"/>
    <w:rsid w:val="007A4F64"/>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5"/>
    <w:uiPriority w:val="99"/>
    <w:semiHidden/>
    <w:unhideWhenUsed/>
    <w:rsid w:val="007A4F64"/>
  </w:style>
  <w:style w:type="numbering" w:customStyle="1" w:styleId="410">
    <w:name w:val="Нет списка41"/>
    <w:next w:val="a5"/>
    <w:uiPriority w:val="99"/>
    <w:semiHidden/>
    <w:unhideWhenUsed/>
    <w:rsid w:val="007A4F64"/>
  </w:style>
  <w:style w:type="numbering" w:customStyle="1" w:styleId="510">
    <w:name w:val="Нет списка51"/>
    <w:next w:val="a5"/>
    <w:uiPriority w:val="99"/>
    <w:semiHidden/>
    <w:unhideWhenUsed/>
    <w:rsid w:val="007A4F64"/>
  </w:style>
  <w:style w:type="numbering" w:customStyle="1" w:styleId="611">
    <w:name w:val="Нет списка61"/>
    <w:next w:val="a5"/>
    <w:uiPriority w:val="99"/>
    <w:semiHidden/>
    <w:unhideWhenUsed/>
    <w:rsid w:val="007A4F64"/>
  </w:style>
  <w:style w:type="numbering" w:customStyle="1" w:styleId="710">
    <w:name w:val="Нет списка71"/>
    <w:next w:val="a5"/>
    <w:uiPriority w:val="99"/>
    <w:semiHidden/>
    <w:unhideWhenUsed/>
    <w:rsid w:val="007A4F64"/>
  </w:style>
  <w:style w:type="numbering" w:customStyle="1" w:styleId="81">
    <w:name w:val="Нет списка81"/>
    <w:next w:val="a5"/>
    <w:uiPriority w:val="99"/>
    <w:semiHidden/>
    <w:unhideWhenUsed/>
    <w:rsid w:val="007A4F64"/>
  </w:style>
  <w:style w:type="numbering" w:customStyle="1" w:styleId="91">
    <w:name w:val="Нет списка91"/>
    <w:next w:val="a5"/>
    <w:uiPriority w:val="99"/>
    <w:semiHidden/>
    <w:unhideWhenUsed/>
    <w:rsid w:val="007A4F64"/>
  </w:style>
  <w:style w:type="numbering" w:customStyle="1" w:styleId="1010">
    <w:name w:val="Нет списка101"/>
    <w:next w:val="a5"/>
    <w:uiPriority w:val="99"/>
    <w:semiHidden/>
    <w:unhideWhenUsed/>
    <w:rsid w:val="007A4F64"/>
  </w:style>
  <w:style w:type="numbering" w:customStyle="1" w:styleId="1120">
    <w:name w:val="Нет списка112"/>
    <w:next w:val="a5"/>
    <w:uiPriority w:val="99"/>
    <w:semiHidden/>
    <w:unhideWhenUsed/>
    <w:rsid w:val="007A4F64"/>
  </w:style>
  <w:style w:type="numbering" w:customStyle="1" w:styleId="1210">
    <w:name w:val="Нет списка121"/>
    <w:next w:val="a5"/>
    <w:uiPriority w:val="99"/>
    <w:semiHidden/>
    <w:unhideWhenUsed/>
    <w:rsid w:val="007A4F64"/>
  </w:style>
  <w:style w:type="numbering" w:customStyle="1" w:styleId="131">
    <w:name w:val="Нет списка131"/>
    <w:next w:val="a5"/>
    <w:uiPriority w:val="99"/>
    <w:semiHidden/>
    <w:unhideWhenUsed/>
    <w:rsid w:val="007A4F64"/>
  </w:style>
  <w:style w:type="numbering" w:customStyle="1" w:styleId="WWNum121">
    <w:name w:val="WWNum121"/>
    <w:basedOn w:val="a5"/>
    <w:rsid w:val="007A4F64"/>
  </w:style>
  <w:style w:type="numbering" w:customStyle="1" w:styleId="WWNum31">
    <w:name w:val="WWNum31"/>
    <w:basedOn w:val="a5"/>
    <w:rsid w:val="007A4F64"/>
  </w:style>
  <w:style w:type="numbering" w:customStyle="1" w:styleId="WWNum51">
    <w:name w:val="WWNum51"/>
    <w:basedOn w:val="a5"/>
    <w:rsid w:val="007A4F64"/>
  </w:style>
  <w:style w:type="numbering" w:customStyle="1" w:styleId="WWNum61">
    <w:name w:val="WWNum61"/>
    <w:basedOn w:val="a5"/>
    <w:rsid w:val="007A4F64"/>
  </w:style>
  <w:style w:type="numbering" w:customStyle="1" w:styleId="WWNum81">
    <w:name w:val="WWNum81"/>
    <w:basedOn w:val="a5"/>
    <w:rsid w:val="007A4F64"/>
  </w:style>
  <w:style w:type="numbering" w:customStyle="1" w:styleId="WWNum91">
    <w:name w:val="WWNum91"/>
    <w:basedOn w:val="a5"/>
    <w:rsid w:val="007A4F64"/>
  </w:style>
  <w:style w:type="numbering" w:customStyle="1" w:styleId="WWNum101">
    <w:name w:val="WWNum101"/>
    <w:basedOn w:val="a5"/>
    <w:rsid w:val="007A4F64"/>
  </w:style>
  <w:style w:type="numbering" w:customStyle="1" w:styleId="WWNum111">
    <w:name w:val="WWNum111"/>
    <w:basedOn w:val="a5"/>
    <w:rsid w:val="007A4F64"/>
  </w:style>
  <w:style w:type="numbering" w:customStyle="1" w:styleId="WWNum161">
    <w:name w:val="WWNum161"/>
    <w:basedOn w:val="a5"/>
    <w:rsid w:val="007A4F64"/>
  </w:style>
  <w:style w:type="numbering" w:customStyle="1" w:styleId="141">
    <w:name w:val="Нет списка141"/>
    <w:next w:val="a5"/>
    <w:uiPriority w:val="99"/>
    <w:semiHidden/>
    <w:unhideWhenUsed/>
    <w:rsid w:val="007A4F64"/>
  </w:style>
  <w:style w:type="numbering" w:customStyle="1" w:styleId="151">
    <w:name w:val="Нет списка151"/>
    <w:next w:val="a5"/>
    <w:uiPriority w:val="99"/>
    <w:semiHidden/>
    <w:unhideWhenUsed/>
    <w:rsid w:val="007A4F64"/>
  </w:style>
  <w:style w:type="numbering" w:customStyle="1" w:styleId="WW8Num110">
    <w:name w:val="WW8Num110"/>
    <w:qFormat/>
    <w:rsid w:val="007A4F64"/>
  </w:style>
  <w:style w:type="numbering" w:customStyle="1" w:styleId="WW8Num29">
    <w:name w:val="WW8Num29"/>
    <w:qFormat/>
    <w:rsid w:val="007A4F64"/>
  </w:style>
  <w:style w:type="numbering" w:customStyle="1" w:styleId="WW8Num31">
    <w:name w:val="WW8Num31"/>
    <w:qFormat/>
    <w:rsid w:val="007A4F64"/>
  </w:style>
  <w:style w:type="numbering" w:customStyle="1" w:styleId="WW8Num41">
    <w:name w:val="WW8Num41"/>
    <w:qFormat/>
    <w:rsid w:val="007A4F64"/>
  </w:style>
  <w:style w:type="numbering" w:customStyle="1" w:styleId="WW8Num51">
    <w:name w:val="WW8Num51"/>
    <w:qFormat/>
    <w:rsid w:val="007A4F64"/>
  </w:style>
  <w:style w:type="numbering" w:customStyle="1" w:styleId="WW8Num61">
    <w:name w:val="WW8Num61"/>
    <w:qFormat/>
    <w:rsid w:val="007A4F64"/>
  </w:style>
  <w:style w:type="numbering" w:customStyle="1" w:styleId="WW8Num71">
    <w:name w:val="WW8Num71"/>
    <w:qFormat/>
    <w:rsid w:val="007A4F64"/>
  </w:style>
  <w:style w:type="numbering" w:customStyle="1" w:styleId="WW8Num81">
    <w:name w:val="WW8Num81"/>
    <w:qFormat/>
    <w:rsid w:val="007A4F64"/>
  </w:style>
  <w:style w:type="numbering" w:customStyle="1" w:styleId="WW8Num91">
    <w:name w:val="WW8Num91"/>
    <w:qFormat/>
    <w:rsid w:val="007A4F64"/>
  </w:style>
  <w:style w:type="numbering" w:customStyle="1" w:styleId="WW8Num101">
    <w:name w:val="WW8Num101"/>
    <w:qFormat/>
    <w:rsid w:val="007A4F64"/>
  </w:style>
  <w:style w:type="numbering" w:customStyle="1" w:styleId="WW8Num111">
    <w:name w:val="WW8Num111"/>
    <w:qFormat/>
    <w:rsid w:val="007A4F64"/>
  </w:style>
  <w:style w:type="numbering" w:customStyle="1" w:styleId="WW8Num121">
    <w:name w:val="WW8Num121"/>
    <w:qFormat/>
    <w:rsid w:val="007A4F64"/>
  </w:style>
  <w:style w:type="numbering" w:customStyle="1" w:styleId="WW8Num131">
    <w:name w:val="WW8Num131"/>
    <w:qFormat/>
    <w:rsid w:val="007A4F64"/>
  </w:style>
  <w:style w:type="numbering" w:customStyle="1" w:styleId="WW8Num141">
    <w:name w:val="WW8Num141"/>
    <w:qFormat/>
    <w:rsid w:val="007A4F64"/>
  </w:style>
  <w:style w:type="numbering" w:customStyle="1" w:styleId="WW8Num151">
    <w:name w:val="WW8Num151"/>
    <w:qFormat/>
    <w:rsid w:val="007A4F64"/>
  </w:style>
  <w:style w:type="numbering" w:customStyle="1" w:styleId="WW8Num161">
    <w:name w:val="WW8Num161"/>
    <w:qFormat/>
    <w:rsid w:val="007A4F64"/>
  </w:style>
  <w:style w:type="numbering" w:customStyle="1" w:styleId="WW8Num171">
    <w:name w:val="WW8Num171"/>
    <w:qFormat/>
    <w:rsid w:val="007A4F64"/>
  </w:style>
  <w:style w:type="numbering" w:customStyle="1" w:styleId="WW8Num181">
    <w:name w:val="WW8Num181"/>
    <w:qFormat/>
    <w:rsid w:val="007A4F64"/>
  </w:style>
  <w:style w:type="numbering" w:customStyle="1" w:styleId="WW8Num191">
    <w:name w:val="WW8Num191"/>
    <w:qFormat/>
    <w:rsid w:val="007A4F64"/>
  </w:style>
  <w:style w:type="numbering" w:customStyle="1" w:styleId="WW8Num201">
    <w:name w:val="WW8Num201"/>
    <w:qFormat/>
    <w:rsid w:val="007A4F64"/>
  </w:style>
  <w:style w:type="numbering" w:customStyle="1" w:styleId="WW8Num211">
    <w:name w:val="WW8Num211"/>
    <w:qFormat/>
    <w:rsid w:val="007A4F64"/>
  </w:style>
  <w:style w:type="numbering" w:customStyle="1" w:styleId="WW8Num221">
    <w:name w:val="WW8Num221"/>
    <w:qFormat/>
    <w:rsid w:val="007A4F64"/>
  </w:style>
  <w:style w:type="numbering" w:customStyle="1" w:styleId="WW8Num231">
    <w:name w:val="WW8Num231"/>
    <w:qFormat/>
    <w:rsid w:val="007A4F64"/>
  </w:style>
  <w:style w:type="numbering" w:customStyle="1" w:styleId="WW8Num241">
    <w:name w:val="WW8Num241"/>
    <w:qFormat/>
    <w:rsid w:val="007A4F64"/>
  </w:style>
  <w:style w:type="numbering" w:customStyle="1" w:styleId="WW8Num251">
    <w:name w:val="WW8Num251"/>
    <w:qFormat/>
    <w:rsid w:val="007A4F64"/>
  </w:style>
  <w:style w:type="numbering" w:customStyle="1" w:styleId="WW8Num261">
    <w:name w:val="WW8Num261"/>
    <w:qFormat/>
    <w:rsid w:val="007A4F64"/>
  </w:style>
  <w:style w:type="numbering" w:customStyle="1" w:styleId="WW8Num271">
    <w:name w:val="WW8Num271"/>
    <w:qFormat/>
    <w:rsid w:val="007A4F64"/>
  </w:style>
  <w:style w:type="numbering" w:customStyle="1" w:styleId="WW8Num281">
    <w:name w:val="WW8Num281"/>
    <w:qFormat/>
    <w:rsid w:val="007A4F64"/>
  </w:style>
  <w:style w:type="numbering" w:customStyle="1" w:styleId="WWNum171">
    <w:name w:val="WWNum171"/>
    <w:basedOn w:val="a5"/>
    <w:rsid w:val="007A4F64"/>
  </w:style>
  <w:style w:type="numbering" w:customStyle="1" w:styleId="WWNum131">
    <w:name w:val="WWNum131"/>
    <w:basedOn w:val="a5"/>
    <w:rsid w:val="007A4F64"/>
  </w:style>
  <w:style w:type="numbering" w:customStyle="1" w:styleId="180">
    <w:name w:val="Нет списка18"/>
    <w:next w:val="a5"/>
    <w:uiPriority w:val="99"/>
    <w:semiHidden/>
    <w:unhideWhenUsed/>
    <w:rsid w:val="00C668F1"/>
  </w:style>
  <w:style w:type="numbering" w:customStyle="1" w:styleId="190">
    <w:name w:val="Нет списка19"/>
    <w:next w:val="a5"/>
    <w:uiPriority w:val="99"/>
    <w:semiHidden/>
    <w:unhideWhenUsed/>
    <w:rsid w:val="00C668F1"/>
  </w:style>
  <w:style w:type="table" w:customStyle="1" w:styleId="82">
    <w:name w:val="Сетка таблицы8"/>
    <w:basedOn w:val="a4"/>
    <w:next w:val="af0"/>
    <w:uiPriority w:val="59"/>
    <w:rsid w:val="00C668F1"/>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4"/>
    <w:next w:val="af0"/>
    <w:uiPriority w:val="59"/>
    <w:rsid w:val="00C668F1"/>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5"/>
    <w:uiPriority w:val="99"/>
    <w:semiHidden/>
    <w:unhideWhenUsed/>
    <w:rsid w:val="00C668F1"/>
  </w:style>
  <w:style w:type="numbering" w:customStyle="1" w:styleId="230">
    <w:name w:val="Нет списка23"/>
    <w:next w:val="a5"/>
    <w:uiPriority w:val="99"/>
    <w:semiHidden/>
    <w:unhideWhenUsed/>
    <w:rsid w:val="00C668F1"/>
  </w:style>
  <w:style w:type="table" w:customStyle="1" w:styleId="231">
    <w:name w:val="Сетка таблицы23"/>
    <w:basedOn w:val="a4"/>
    <w:next w:val="af0"/>
    <w:uiPriority w:val="59"/>
    <w:rsid w:val="00C668F1"/>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5"/>
    <w:uiPriority w:val="99"/>
    <w:semiHidden/>
    <w:unhideWhenUsed/>
    <w:rsid w:val="00C668F1"/>
  </w:style>
  <w:style w:type="numbering" w:customStyle="1" w:styleId="420">
    <w:name w:val="Нет списка42"/>
    <w:next w:val="a5"/>
    <w:uiPriority w:val="99"/>
    <w:semiHidden/>
    <w:unhideWhenUsed/>
    <w:rsid w:val="00C668F1"/>
  </w:style>
  <w:style w:type="numbering" w:customStyle="1" w:styleId="520">
    <w:name w:val="Нет списка52"/>
    <w:next w:val="a5"/>
    <w:uiPriority w:val="99"/>
    <w:semiHidden/>
    <w:unhideWhenUsed/>
    <w:rsid w:val="00C668F1"/>
  </w:style>
  <w:style w:type="numbering" w:customStyle="1" w:styleId="620">
    <w:name w:val="Нет списка62"/>
    <w:next w:val="a5"/>
    <w:uiPriority w:val="99"/>
    <w:semiHidden/>
    <w:unhideWhenUsed/>
    <w:rsid w:val="00C668F1"/>
  </w:style>
  <w:style w:type="numbering" w:customStyle="1" w:styleId="720">
    <w:name w:val="Нет списка72"/>
    <w:next w:val="a5"/>
    <w:uiPriority w:val="99"/>
    <w:semiHidden/>
    <w:unhideWhenUsed/>
    <w:rsid w:val="00C668F1"/>
  </w:style>
  <w:style w:type="numbering" w:customStyle="1" w:styleId="820">
    <w:name w:val="Нет списка82"/>
    <w:next w:val="a5"/>
    <w:uiPriority w:val="99"/>
    <w:semiHidden/>
    <w:unhideWhenUsed/>
    <w:rsid w:val="00C668F1"/>
  </w:style>
  <w:style w:type="numbering" w:customStyle="1" w:styleId="92">
    <w:name w:val="Нет списка92"/>
    <w:next w:val="a5"/>
    <w:uiPriority w:val="99"/>
    <w:semiHidden/>
    <w:unhideWhenUsed/>
    <w:rsid w:val="00C668F1"/>
  </w:style>
  <w:style w:type="numbering" w:customStyle="1" w:styleId="102">
    <w:name w:val="Нет списка102"/>
    <w:next w:val="a5"/>
    <w:uiPriority w:val="99"/>
    <w:semiHidden/>
    <w:unhideWhenUsed/>
    <w:rsid w:val="00C668F1"/>
  </w:style>
  <w:style w:type="numbering" w:customStyle="1" w:styleId="1111">
    <w:name w:val="Нет списка1111"/>
    <w:next w:val="a5"/>
    <w:uiPriority w:val="99"/>
    <w:semiHidden/>
    <w:unhideWhenUsed/>
    <w:rsid w:val="00C668F1"/>
  </w:style>
  <w:style w:type="numbering" w:customStyle="1" w:styleId="122">
    <w:name w:val="Нет списка122"/>
    <w:next w:val="a5"/>
    <w:uiPriority w:val="99"/>
    <w:semiHidden/>
    <w:unhideWhenUsed/>
    <w:rsid w:val="00C668F1"/>
  </w:style>
  <w:style w:type="numbering" w:customStyle="1" w:styleId="1320">
    <w:name w:val="Нет списка132"/>
    <w:next w:val="a5"/>
    <w:uiPriority w:val="99"/>
    <w:semiHidden/>
    <w:unhideWhenUsed/>
    <w:rsid w:val="00C668F1"/>
  </w:style>
  <w:style w:type="numbering" w:customStyle="1" w:styleId="WWNum122">
    <w:name w:val="WWNum122"/>
    <w:basedOn w:val="a5"/>
    <w:rsid w:val="00C668F1"/>
  </w:style>
  <w:style w:type="numbering" w:customStyle="1" w:styleId="WWNum32">
    <w:name w:val="WWNum32"/>
    <w:basedOn w:val="a5"/>
    <w:rsid w:val="00C668F1"/>
  </w:style>
  <w:style w:type="numbering" w:customStyle="1" w:styleId="WWNum52">
    <w:name w:val="WWNum52"/>
    <w:basedOn w:val="a5"/>
    <w:rsid w:val="00C668F1"/>
  </w:style>
  <w:style w:type="numbering" w:customStyle="1" w:styleId="WWNum62">
    <w:name w:val="WWNum62"/>
    <w:basedOn w:val="a5"/>
    <w:rsid w:val="00C668F1"/>
  </w:style>
  <w:style w:type="numbering" w:customStyle="1" w:styleId="WWNum82">
    <w:name w:val="WWNum82"/>
    <w:basedOn w:val="a5"/>
    <w:rsid w:val="00C668F1"/>
  </w:style>
  <w:style w:type="numbering" w:customStyle="1" w:styleId="WWNum92">
    <w:name w:val="WWNum92"/>
    <w:basedOn w:val="a5"/>
    <w:rsid w:val="00C668F1"/>
  </w:style>
  <w:style w:type="numbering" w:customStyle="1" w:styleId="WWNum102">
    <w:name w:val="WWNum102"/>
    <w:basedOn w:val="a5"/>
    <w:rsid w:val="00C668F1"/>
  </w:style>
  <w:style w:type="numbering" w:customStyle="1" w:styleId="WWNum112">
    <w:name w:val="WWNum112"/>
    <w:basedOn w:val="a5"/>
    <w:rsid w:val="00C668F1"/>
  </w:style>
  <w:style w:type="numbering" w:customStyle="1" w:styleId="WWNum162">
    <w:name w:val="WWNum162"/>
    <w:basedOn w:val="a5"/>
    <w:rsid w:val="00C668F1"/>
  </w:style>
  <w:style w:type="numbering" w:customStyle="1" w:styleId="142">
    <w:name w:val="Нет списка142"/>
    <w:next w:val="a5"/>
    <w:uiPriority w:val="99"/>
    <w:semiHidden/>
    <w:unhideWhenUsed/>
    <w:rsid w:val="00C668F1"/>
  </w:style>
  <w:style w:type="numbering" w:customStyle="1" w:styleId="152">
    <w:name w:val="Нет списка152"/>
    <w:next w:val="a5"/>
    <w:uiPriority w:val="99"/>
    <w:semiHidden/>
    <w:unhideWhenUsed/>
    <w:rsid w:val="00C668F1"/>
  </w:style>
  <w:style w:type="numbering" w:customStyle="1" w:styleId="WW8Num112">
    <w:name w:val="WW8Num112"/>
    <w:qFormat/>
    <w:rsid w:val="00C668F1"/>
  </w:style>
  <w:style w:type="numbering" w:customStyle="1" w:styleId="WW8Num210">
    <w:name w:val="WW8Num210"/>
    <w:qFormat/>
    <w:rsid w:val="00C668F1"/>
  </w:style>
  <w:style w:type="numbering" w:customStyle="1" w:styleId="WW8Num32">
    <w:name w:val="WW8Num32"/>
    <w:qFormat/>
    <w:rsid w:val="00C668F1"/>
  </w:style>
  <w:style w:type="numbering" w:customStyle="1" w:styleId="WW8Num42">
    <w:name w:val="WW8Num42"/>
    <w:qFormat/>
    <w:rsid w:val="00C668F1"/>
  </w:style>
  <w:style w:type="numbering" w:customStyle="1" w:styleId="WW8Num52">
    <w:name w:val="WW8Num52"/>
    <w:qFormat/>
    <w:rsid w:val="00C668F1"/>
  </w:style>
  <w:style w:type="numbering" w:customStyle="1" w:styleId="WW8Num62">
    <w:name w:val="WW8Num62"/>
    <w:qFormat/>
    <w:rsid w:val="00C668F1"/>
  </w:style>
  <w:style w:type="numbering" w:customStyle="1" w:styleId="WW8Num72">
    <w:name w:val="WW8Num72"/>
    <w:qFormat/>
    <w:rsid w:val="00C668F1"/>
  </w:style>
  <w:style w:type="numbering" w:customStyle="1" w:styleId="WW8Num82">
    <w:name w:val="WW8Num82"/>
    <w:qFormat/>
    <w:rsid w:val="00C668F1"/>
  </w:style>
  <w:style w:type="numbering" w:customStyle="1" w:styleId="WW8Num92">
    <w:name w:val="WW8Num92"/>
    <w:qFormat/>
    <w:rsid w:val="00C668F1"/>
  </w:style>
  <w:style w:type="numbering" w:customStyle="1" w:styleId="WW8Num102">
    <w:name w:val="WW8Num102"/>
    <w:qFormat/>
    <w:rsid w:val="00C668F1"/>
  </w:style>
  <w:style w:type="numbering" w:customStyle="1" w:styleId="WW8Num113">
    <w:name w:val="WW8Num113"/>
    <w:qFormat/>
    <w:rsid w:val="00C668F1"/>
  </w:style>
  <w:style w:type="numbering" w:customStyle="1" w:styleId="WW8Num122">
    <w:name w:val="WW8Num122"/>
    <w:qFormat/>
    <w:rsid w:val="00C668F1"/>
  </w:style>
  <w:style w:type="numbering" w:customStyle="1" w:styleId="WW8Num132">
    <w:name w:val="WW8Num132"/>
    <w:qFormat/>
    <w:rsid w:val="00C668F1"/>
  </w:style>
  <w:style w:type="numbering" w:customStyle="1" w:styleId="WW8Num142">
    <w:name w:val="WW8Num142"/>
    <w:qFormat/>
    <w:rsid w:val="00C668F1"/>
  </w:style>
  <w:style w:type="numbering" w:customStyle="1" w:styleId="WW8Num152">
    <w:name w:val="WW8Num152"/>
    <w:qFormat/>
    <w:rsid w:val="00C668F1"/>
  </w:style>
  <w:style w:type="numbering" w:customStyle="1" w:styleId="WW8Num162">
    <w:name w:val="WW8Num162"/>
    <w:qFormat/>
    <w:rsid w:val="00C668F1"/>
  </w:style>
  <w:style w:type="numbering" w:customStyle="1" w:styleId="WW8Num172">
    <w:name w:val="WW8Num172"/>
    <w:qFormat/>
    <w:rsid w:val="00C668F1"/>
  </w:style>
  <w:style w:type="numbering" w:customStyle="1" w:styleId="WW8Num182">
    <w:name w:val="WW8Num182"/>
    <w:qFormat/>
    <w:rsid w:val="00C668F1"/>
  </w:style>
  <w:style w:type="numbering" w:customStyle="1" w:styleId="WW8Num192">
    <w:name w:val="WW8Num192"/>
    <w:qFormat/>
    <w:rsid w:val="00C668F1"/>
  </w:style>
  <w:style w:type="numbering" w:customStyle="1" w:styleId="WW8Num202">
    <w:name w:val="WW8Num202"/>
    <w:qFormat/>
    <w:rsid w:val="00C668F1"/>
  </w:style>
  <w:style w:type="numbering" w:customStyle="1" w:styleId="WW8Num212">
    <w:name w:val="WW8Num212"/>
    <w:qFormat/>
    <w:rsid w:val="00C668F1"/>
  </w:style>
  <w:style w:type="numbering" w:customStyle="1" w:styleId="WW8Num222">
    <w:name w:val="WW8Num222"/>
    <w:qFormat/>
    <w:rsid w:val="00C668F1"/>
  </w:style>
  <w:style w:type="numbering" w:customStyle="1" w:styleId="WW8Num232">
    <w:name w:val="WW8Num232"/>
    <w:qFormat/>
    <w:rsid w:val="00C668F1"/>
  </w:style>
  <w:style w:type="numbering" w:customStyle="1" w:styleId="WW8Num242">
    <w:name w:val="WW8Num242"/>
    <w:qFormat/>
    <w:rsid w:val="00C668F1"/>
  </w:style>
  <w:style w:type="numbering" w:customStyle="1" w:styleId="WW8Num252">
    <w:name w:val="WW8Num252"/>
    <w:qFormat/>
    <w:rsid w:val="00C668F1"/>
  </w:style>
  <w:style w:type="numbering" w:customStyle="1" w:styleId="WW8Num262">
    <w:name w:val="WW8Num262"/>
    <w:qFormat/>
    <w:rsid w:val="00C668F1"/>
  </w:style>
  <w:style w:type="numbering" w:customStyle="1" w:styleId="WW8Num272">
    <w:name w:val="WW8Num272"/>
    <w:qFormat/>
    <w:rsid w:val="00C668F1"/>
  </w:style>
  <w:style w:type="numbering" w:customStyle="1" w:styleId="WW8Num282">
    <w:name w:val="WW8Num282"/>
    <w:qFormat/>
    <w:rsid w:val="00C668F1"/>
  </w:style>
  <w:style w:type="numbering" w:customStyle="1" w:styleId="WWNum172">
    <w:name w:val="WWNum172"/>
    <w:basedOn w:val="a5"/>
    <w:rsid w:val="00C668F1"/>
  </w:style>
  <w:style w:type="numbering" w:customStyle="1" w:styleId="WWNum132">
    <w:name w:val="WWNum132"/>
    <w:basedOn w:val="a5"/>
    <w:rsid w:val="00C668F1"/>
  </w:style>
  <w:style w:type="numbering" w:customStyle="1" w:styleId="200">
    <w:name w:val="Нет списка20"/>
    <w:next w:val="a5"/>
    <w:uiPriority w:val="99"/>
    <w:semiHidden/>
    <w:unhideWhenUsed/>
    <w:rsid w:val="00ED53C3"/>
  </w:style>
  <w:style w:type="numbering" w:customStyle="1" w:styleId="1100">
    <w:name w:val="Нет списка110"/>
    <w:next w:val="a5"/>
    <w:uiPriority w:val="99"/>
    <w:semiHidden/>
    <w:unhideWhenUsed/>
    <w:rsid w:val="00ED53C3"/>
  </w:style>
  <w:style w:type="table" w:customStyle="1" w:styleId="93">
    <w:name w:val="Сетка таблицы9"/>
    <w:basedOn w:val="a4"/>
    <w:next w:val="af0"/>
    <w:uiPriority w:val="59"/>
    <w:rsid w:val="00ED53C3"/>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0"/>
    <w:uiPriority w:val="59"/>
    <w:rsid w:val="00ED53C3"/>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5"/>
    <w:uiPriority w:val="99"/>
    <w:semiHidden/>
    <w:unhideWhenUsed/>
    <w:rsid w:val="00ED53C3"/>
  </w:style>
  <w:style w:type="numbering" w:customStyle="1" w:styleId="240">
    <w:name w:val="Нет списка24"/>
    <w:next w:val="a5"/>
    <w:uiPriority w:val="99"/>
    <w:semiHidden/>
    <w:unhideWhenUsed/>
    <w:rsid w:val="00ED53C3"/>
  </w:style>
  <w:style w:type="table" w:customStyle="1" w:styleId="241">
    <w:name w:val="Сетка таблицы24"/>
    <w:basedOn w:val="a4"/>
    <w:next w:val="af0"/>
    <w:uiPriority w:val="59"/>
    <w:rsid w:val="00ED53C3"/>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5"/>
    <w:uiPriority w:val="99"/>
    <w:semiHidden/>
    <w:unhideWhenUsed/>
    <w:rsid w:val="00ED53C3"/>
  </w:style>
  <w:style w:type="numbering" w:customStyle="1" w:styleId="430">
    <w:name w:val="Нет списка43"/>
    <w:next w:val="a5"/>
    <w:uiPriority w:val="99"/>
    <w:semiHidden/>
    <w:unhideWhenUsed/>
    <w:rsid w:val="00ED53C3"/>
  </w:style>
  <w:style w:type="numbering" w:customStyle="1" w:styleId="530">
    <w:name w:val="Нет списка53"/>
    <w:next w:val="a5"/>
    <w:uiPriority w:val="99"/>
    <w:semiHidden/>
    <w:unhideWhenUsed/>
    <w:rsid w:val="00ED53C3"/>
  </w:style>
  <w:style w:type="numbering" w:customStyle="1" w:styleId="630">
    <w:name w:val="Нет списка63"/>
    <w:next w:val="a5"/>
    <w:uiPriority w:val="99"/>
    <w:semiHidden/>
    <w:unhideWhenUsed/>
    <w:rsid w:val="00ED53C3"/>
  </w:style>
  <w:style w:type="numbering" w:customStyle="1" w:styleId="730">
    <w:name w:val="Нет списка73"/>
    <w:next w:val="a5"/>
    <w:uiPriority w:val="99"/>
    <w:semiHidden/>
    <w:unhideWhenUsed/>
    <w:rsid w:val="00ED53C3"/>
  </w:style>
  <w:style w:type="numbering" w:customStyle="1" w:styleId="83">
    <w:name w:val="Нет списка83"/>
    <w:next w:val="a5"/>
    <w:uiPriority w:val="99"/>
    <w:semiHidden/>
    <w:unhideWhenUsed/>
    <w:rsid w:val="00ED53C3"/>
  </w:style>
  <w:style w:type="numbering" w:customStyle="1" w:styleId="930">
    <w:name w:val="Нет списка93"/>
    <w:next w:val="a5"/>
    <w:uiPriority w:val="99"/>
    <w:semiHidden/>
    <w:unhideWhenUsed/>
    <w:rsid w:val="00ED53C3"/>
  </w:style>
  <w:style w:type="numbering" w:customStyle="1" w:styleId="103">
    <w:name w:val="Нет списка103"/>
    <w:next w:val="a5"/>
    <w:uiPriority w:val="99"/>
    <w:semiHidden/>
    <w:unhideWhenUsed/>
    <w:rsid w:val="00ED53C3"/>
  </w:style>
  <w:style w:type="numbering" w:customStyle="1" w:styleId="1112">
    <w:name w:val="Нет списка1112"/>
    <w:next w:val="a5"/>
    <w:uiPriority w:val="99"/>
    <w:semiHidden/>
    <w:unhideWhenUsed/>
    <w:rsid w:val="00ED53C3"/>
  </w:style>
  <w:style w:type="numbering" w:customStyle="1" w:styleId="123">
    <w:name w:val="Нет списка123"/>
    <w:next w:val="a5"/>
    <w:uiPriority w:val="99"/>
    <w:semiHidden/>
    <w:unhideWhenUsed/>
    <w:rsid w:val="00ED53C3"/>
  </w:style>
  <w:style w:type="numbering" w:customStyle="1" w:styleId="133">
    <w:name w:val="Нет списка133"/>
    <w:next w:val="a5"/>
    <w:uiPriority w:val="99"/>
    <w:semiHidden/>
    <w:unhideWhenUsed/>
    <w:rsid w:val="00ED53C3"/>
  </w:style>
  <w:style w:type="numbering" w:customStyle="1" w:styleId="WWNum123">
    <w:name w:val="WWNum123"/>
    <w:basedOn w:val="a5"/>
    <w:rsid w:val="00ED53C3"/>
  </w:style>
  <w:style w:type="numbering" w:customStyle="1" w:styleId="WWNum33">
    <w:name w:val="WWNum33"/>
    <w:basedOn w:val="a5"/>
    <w:rsid w:val="00ED53C3"/>
  </w:style>
  <w:style w:type="numbering" w:customStyle="1" w:styleId="WWNum53">
    <w:name w:val="WWNum53"/>
    <w:basedOn w:val="a5"/>
    <w:rsid w:val="00ED53C3"/>
  </w:style>
  <w:style w:type="numbering" w:customStyle="1" w:styleId="WWNum63">
    <w:name w:val="WWNum63"/>
    <w:basedOn w:val="a5"/>
    <w:rsid w:val="00ED53C3"/>
  </w:style>
  <w:style w:type="numbering" w:customStyle="1" w:styleId="WWNum83">
    <w:name w:val="WWNum83"/>
    <w:basedOn w:val="a5"/>
    <w:rsid w:val="00ED53C3"/>
  </w:style>
  <w:style w:type="numbering" w:customStyle="1" w:styleId="WWNum93">
    <w:name w:val="WWNum93"/>
    <w:basedOn w:val="a5"/>
    <w:rsid w:val="00ED53C3"/>
  </w:style>
  <w:style w:type="numbering" w:customStyle="1" w:styleId="WWNum103">
    <w:name w:val="WWNum103"/>
    <w:basedOn w:val="a5"/>
    <w:rsid w:val="00ED53C3"/>
  </w:style>
  <w:style w:type="numbering" w:customStyle="1" w:styleId="WWNum113">
    <w:name w:val="WWNum113"/>
    <w:basedOn w:val="a5"/>
    <w:rsid w:val="00ED53C3"/>
  </w:style>
  <w:style w:type="numbering" w:customStyle="1" w:styleId="WWNum163">
    <w:name w:val="WWNum163"/>
    <w:basedOn w:val="a5"/>
    <w:rsid w:val="00ED53C3"/>
  </w:style>
  <w:style w:type="numbering" w:customStyle="1" w:styleId="1430">
    <w:name w:val="Нет списка143"/>
    <w:next w:val="a5"/>
    <w:uiPriority w:val="99"/>
    <w:semiHidden/>
    <w:unhideWhenUsed/>
    <w:rsid w:val="00ED53C3"/>
  </w:style>
  <w:style w:type="numbering" w:customStyle="1" w:styleId="153">
    <w:name w:val="Нет списка153"/>
    <w:next w:val="a5"/>
    <w:uiPriority w:val="99"/>
    <w:semiHidden/>
    <w:unhideWhenUsed/>
    <w:rsid w:val="00ED53C3"/>
  </w:style>
  <w:style w:type="numbering" w:customStyle="1" w:styleId="WW8Num114">
    <w:name w:val="WW8Num114"/>
    <w:qFormat/>
    <w:rsid w:val="00ED53C3"/>
  </w:style>
  <w:style w:type="numbering" w:customStyle="1" w:styleId="WW8Num213">
    <w:name w:val="WW8Num213"/>
    <w:qFormat/>
    <w:rsid w:val="00ED53C3"/>
  </w:style>
  <w:style w:type="numbering" w:customStyle="1" w:styleId="WW8Num33">
    <w:name w:val="WW8Num33"/>
    <w:qFormat/>
    <w:rsid w:val="00ED53C3"/>
  </w:style>
  <w:style w:type="numbering" w:customStyle="1" w:styleId="WW8Num43">
    <w:name w:val="WW8Num43"/>
    <w:qFormat/>
    <w:rsid w:val="00ED53C3"/>
  </w:style>
  <w:style w:type="numbering" w:customStyle="1" w:styleId="WW8Num53">
    <w:name w:val="WW8Num53"/>
    <w:qFormat/>
    <w:rsid w:val="00ED53C3"/>
  </w:style>
  <w:style w:type="numbering" w:customStyle="1" w:styleId="WW8Num63">
    <w:name w:val="WW8Num63"/>
    <w:qFormat/>
    <w:rsid w:val="00ED53C3"/>
  </w:style>
  <w:style w:type="numbering" w:customStyle="1" w:styleId="WW8Num73">
    <w:name w:val="WW8Num73"/>
    <w:qFormat/>
    <w:rsid w:val="00ED53C3"/>
  </w:style>
  <w:style w:type="numbering" w:customStyle="1" w:styleId="WW8Num83">
    <w:name w:val="WW8Num83"/>
    <w:qFormat/>
    <w:rsid w:val="00ED53C3"/>
  </w:style>
  <w:style w:type="numbering" w:customStyle="1" w:styleId="WW8Num93">
    <w:name w:val="WW8Num93"/>
    <w:qFormat/>
    <w:rsid w:val="00ED53C3"/>
  </w:style>
  <w:style w:type="numbering" w:customStyle="1" w:styleId="WW8Num103">
    <w:name w:val="WW8Num103"/>
    <w:qFormat/>
    <w:rsid w:val="00ED53C3"/>
  </w:style>
  <w:style w:type="numbering" w:customStyle="1" w:styleId="WW8Num115">
    <w:name w:val="WW8Num115"/>
    <w:qFormat/>
    <w:rsid w:val="00ED53C3"/>
  </w:style>
  <w:style w:type="numbering" w:customStyle="1" w:styleId="WW8Num123">
    <w:name w:val="WW8Num123"/>
    <w:qFormat/>
    <w:rsid w:val="00ED53C3"/>
  </w:style>
  <w:style w:type="numbering" w:customStyle="1" w:styleId="WW8Num133">
    <w:name w:val="WW8Num133"/>
    <w:qFormat/>
    <w:rsid w:val="00ED53C3"/>
  </w:style>
  <w:style w:type="numbering" w:customStyle="1" w:styleId="WW8Num143">
    <w:name w:val="WW8Num143"/>
    <w:qFormat/>
    <w:rsid w:val="00ED53C3"/>
  </w:style>
  <w:style w:type="numbering" w:customStyle="1" w:styleId="WW8Num153">
    <w:name w:val="WW8Num153"/>
    <w:qFormat/>
    <w:rsid w:val="00ED53C3"/>
  </w:style>
  <w:style w:type="numbering" w:customStyle="1" w:styleId="WW8Num163">
    <w:name w:val="WW8Num163"/>
    <w:qFormat/>
    <w:rsid w:val="00ED53C3"/>
  </w:style>
  <w:style w:type="numbering" w:customStyle="1" w:styleId="WW8Num173">
    <w:name w:val="WW8Num173"/>
    <w:qFormat/>
    <w:rsid w:val="00ED53C3"/>
  </w:style>
  <w:style w:type="numbering" w:customStyle="1" w:styleId="WW8Num183">
    <w:name w:val="WW8Num183"/>
    <w:qFormat/>
    <w:rsid w:val="00ED53C3"/>
  </w:style>
  <w:style w:type="numbering" w:customStyle="1" w:styleId="WW8Num193">
    <w:name w:val="WW8Num193"/>
    <w:qFormat/>
    <w:rsid w:val="00ED53C3"/>
  </w:style>
  <w:style w:type="numbering" w:customStyle="1" w:styleId="WW8Num203">
    <w:name w:val="WW8Num203"/>
    <w:qFormat/>
    <w:rsid w:val="00ED53C3"/>
  </w:style>
  <w:style w:type="numbering" w:customStyle="1" w:styleId="WW8Num214">
    <w:name w:val="WW8Num214"/>
    <w:qFormat/>
    <w:rsid w:val="00ED53C3"/>
  </w:style>
  <w:style w:type="numbering" w:customStyle="1" w:styleId="WW8Num223">
    <w:name w:val="WW8Num223"/>
    <w:qFormat/>
    <w:rsid w:val="00ED53C3"/>
  </w:style>
  <w:style w:type="numbering" w:customStyle="1" w:styleId="WW8Num233">
    <w:name w:val="WW8Num233"/>
    <w:qFormat/>
    <w:rsid w:val="00ED53C3"/>
  </w:style>
  <w:style w:type="numbering" w:customStyle="1" w:styleId="WW8Num243">
    <w:name w:val="WW8Num243"/>
    <w:qFormat/>
    <w:rsid w:val="00ED53C3"/>
  </w:style>
  <w:style w:type="numbering" w:customStyle="1" w:styleId="WW8Num253">
    <w:name w:val="WW8Num253"/>
    <w:qFormat/>
    <w:rsid w:val="00ED53C3"/>
  </w:style>
  <w:style w:type="numbering" w:customStyle="1" w:styleId="WW8Num263">
    <w:name w:val="WW8Num263"/>
    <w:qFormat/>
    <w:rsid w:val="00ED53C3"/>
  </w:style>
  <w:style w:type="numbering" w:customStyle="1" w:styleId="WW8Num273">
    <w:name w:val="WW8Num273"/>
    <w:qFormat/>
    <w:rsid w:val="00ED53C3"/>
  </w:style>
  <w:style w:type="numbering" w:customStyle="1" w:styleId="WW8Num283">
    <w:name w:val="WW8Num283"/>
    <w:qFormat/>
    <w:rsid w:val="00ED53C3"/>
  </w:style>
  <w:style w:type="numbering" w:customStyle="1" w:styleId="WWNum173">
    <w:name w:val="WWNum173"/>
    <w:basedOn w:val="a5"/>
    <w:rsid w:val="00ED53C3"/>
  </w:style>
  <w:style w:type="numbering" w:customStyle="1" w:styleId="WWNum133">
    <w:name w:val="WWNum133"/>
    <w:basedOn w:val="a5"/>
    <w:rsid w:val="00ED53C3"/>
  </w:style>
  <w:style w:type="numbering" w:customStyle="1" w:styleId="250">
    <w:name w:val="Нет списка25"/>
    <w:next w:val="a5"/>
    <w:uiPriority w:val="99"/>
    <w:semiHidden/>
    <w:unhideWhenUsed/>
    <w:rsid w:val="000E0AD5"/>
  </w:style>
  <w:style w:type="numbering" w:customStyle="1" w:styleId="115">
    <w:name w:val="Нет списка115"/>
    <w:next w:val="a5"/>
    <w:uiPriority w:val="99"/>
    <w:semiHidden/>
    <w:unhideWhenUsed/>
    <w:rsid w:val="000E0AD5"/>
  </w:style>
  <w:style w:type="table" w:customStyle="1" w:styleId="104">
    <w:name w:val="Сетка таблицы10"/>
    <w:basedOn w:val="a4"/>
    <w:next w:val="af0"/>
    <w:uiPriority w:val="59"/>
    <w:rsid w:val="000E0AD5"/>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basedOn w:val="a4"/>
    <w:next w:val="af0"/>
    <w:uiPriority w:val="59"/>
    <w:rsid w:val="000E0AD5"/>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5"/>
    <w:uiPriority w:val="99"/>
    <w:semiHidden/>
    <w:unhideWhenUsed/>
    <w:rsid w:val="000E0AD5"/>
  </w:style>
  <w:style w:type="numbering" w:customStyle="1" w:styleId="260">
    <w:name w:val="Нет списка26"/>
    <w:next w:val="a5"/>
    <w:uiPriority w:val="99"/>
    <w:semiHidden/>
    <w:unhideWhenUsed/>
    <w:rsid w:val="000E0AD5"/>
  </w:style>
  <w:style w:type="table" w:customStyle="1" w:styleId="251">
    <w:name w:val="Сетка таблицы25"/>
    <w:basedOn w:val="a4"/>
    <w:next w:val="af0"/>
    <w:uiPriority w:val="59"/>
    <w:rsid w:val="000E0AD5"/>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5"/>
    <w:uiPriority w:val="99"/>
    <w:semiHidden/>
    <w:unhideWhenUsed/>
    <w:rsid w:val="000E0AD5"/>
  </w:style>
  <w:style w:type="numbering" w:customStyle="1" w:styleId="440">
    <w:name w:val="Нет списка44"/>
    <w:next w:val="a5"/>
    <w:uiPriority w:val="99"/>
    <w:semiHidden/>
    <w:unhideWhenUsed/>
    <w:rsid w:val="000E0AD5"/>
  </w:style>
  <w:style w:type="numbering" w:customStyle="1" w:styleId="540">
    <w:name w:val="Нет списка54"/>
    <w:next w:val="a5"/>
    <w:uiPriority w:val="99"/>
    <w:semiHidden/>
    <w:unhideWhenUsed/>
    <w:rsid w:val="000E0AD5"/>
  </w:style>
  <w:style w:type="numbering" w:customStyle="1" w:styleId="64">
    <w:name w:val="Нет списка64"/>
    <w:next w:val="a5"/>
    <w:uiPriority w:val="99"/>
    <w:semiHidden/>
    <w:unhideWhenUsed/>
    <w:rsid w:val="000E0AD5"/>
  </w:style>
  <w:style w:type="numbering" w:customStyle="1" w:styleId="74">
    <w:name w:val="Нет списка74"/>
    <w:next w:val="a5"/>
    <w:uiPriority w:val="99"/>
    <w:semiHidden/>
    <w:unhideWhenUsed/>
    <w:rsid w:val="000E0AD5"/>
  </w:style>
  <w:style w:type="numbering" w:customStyle="1" w:styleId="84">
    <w:name w:val="Нет списка84"/>
    <w:next w:val="a5"/>
    <w:uiPriority w:val="99"/>
    <w:semiHidden/>
    <w:unhideWhenUsed/>
    <w:rsid w:val="000E0AD5"/>
  </w:style>
  <w:style w:type="numbering" w:customStyle="1" w:styleId="94">
    <w:name w:val="Нет списка94"/>
    <w:next w:val="a5"/>
    <w:uiPriority w:val="99"/>
    <w:semiHidden/>
    <w:unhideWhenUsed/>
    <w:rsid w:val="000E0AD5"/>
  </w:style>
  <w:style w:type="numbering" w:customStyle="1" w:styleId="1040">
    <w:name w:val="Нет списка104"/>
    <w:next w:val="a5"/>
    <w:uiPriority w:val="99"/>
    <w:semiHidden/>
    <w:unhideWhenUsed/>
    <w:rsid w:val="000E0AD5"/>
  </w:style>
  <w:style w:type="numbering" w:customStyle="1" w:styleId="1113">
    <w:name w:val="Нет списка1113"/>
    <w:next w:val="a5"/>
    <w:uiPriority w:val="99"/>
    <w:semiHidden/>
    <w:unhideWhenUsed/>
    <w:rsid w:val="000E0AD5"/>
  </w:style>
  <w:style w:type="numbering" w:customStyle="1" w:styleId="124">
    <w:name w:val="Нет списка124"/>
    <w:next w:val="a5"/>
    <w:uiPriority w:val="99"/>
    <w:semiHidden/>
    <w:unhideWhenUsed/>
    <w:rsid w:val="000E0AD5"/>
  </w:style>
  <w:style w:type="numbering" w:customStyle="1" w:styleId="134">
    <w:name w:val="Нет списка134"/>
    <w:next w:val="a5"/>
    <w:uiPriority w:val="99"/>
    <w:semiHidden/>
    <w:unhideWhenUsed/>
    <w:rsid w:val="000E0AD5"/>
  </w:style>
  <w:style w:type="numbering" w:customStyle="1" w:styleId="WWNum124">
    <w:name w:val="WWNum124"/>
    <w:basedOn w:val="a5"/>
    <w:rsid w:val="000E0AD5"/>
  </w:style>
  <w:style w:type="numbering" w:customStyle="1" w:styleId="WWNum34">
    <w:name w:val="WWNum34"/>
    <w:basedOn w:val="a5"/>
    <w:rsid w:val="000E0AD5"/>
  </w:style>
  <w:style w:type="numbering" w:customStyle="1" w:styleId="WWNum54">
    <w:name w:val="WWNum54"/>
    <w:basedOn w:val="a5"/>
    <w:rsid w:val="000E0AD5"/>
  </w:style>
  <w:style w:type="numbering" w:customStyle="1" w:styleId="WWNum64">
    <w:name w:val="WWNum64"/>
    <w:basedOn w:val="a5"/>
    <w:rsid w:val="000E0AD5"/>
  </w:style>
  <w:style w:type="numbering" w:customStyle="1" w:styleId="WWNum84">
    <w:name w:val="WWNum84"/>
    <w:basedOn w:val="a5"/>
    <w:rsid w:val="000E0AD5"/>
  </w:style>
  <w:style w:type="numbering" w:customStyle="1" w:styleId="WWNum94">
    <w:name w:val="WWNum94"/>
    <w:basedOn w:val="a5"/>
    <w:rsid w:val="000E0AD5"/>
  </w:style>
  <w:style w:type="numbering" w:customStyle="1" w:styleId="WWNum104">
    <w:name w:val="WWNum104"/>
    <w:basedOn w:val="a5"/>
    <w:rsid w:val="000E0AD5"/>
  </w:style>
  <w:style w:type="numbering" w:customStyle="1" w:styleId="WWNum114">
    <w:name w:val="WWNum114"/>
    <w:basedOn w:val="a5"/>
    <w:rsid w:val="000E0AD5"/>
  </w:style>
  <w:style w:type="numbering" w:customStyle="1" w:styleId="WWNum164">
    <w:name w:val="WWNum164"/>
    <w:basedOn w:val="a5"/>
    <w:rsid w:val="000E0AD5"/>
  </w:style>
  <w:style w:type="numbering" w:customStyle="1" w:styleId="144">
    <w:name w:val="Нет списка144"/>
    <w:next w:val="a5"/>
    <w:uiPriority w:val="99"/>
    <w:semiHidden/>
    <w:unhideWhenUsed/>
    <w:rsid w:val="000E0AD5"/>
  </w:style>
  <w:style w:type="numbering" w:customStyle="1" w:styleId="1540">
    <w:name w:val="Нет списка154"/>
    <w:next w:val="a5"/>
    <w:uiPriority w:val="99"/>
    <w:semiHidden/>
    <w:unhideWhenUsed/>
    <w:rsid w:val="000E0AD5"/>
  </w:style>
  <w:style w:type="numbering" w:customStyle="1" w:styleId="WW8Num116">
    <w:name w:val="WW8Num116"/>
    <w:qFormat/>
    <w:rsid w:val="000E0AD5"/>
  </w:style>
  <w:style w:type="numbering" w:customStyle="1" w:styleId="WW8Num215">
    <w:name w:val="WW8Num215"/>
    <w:qFormat/>
    <w:rsid w:val="000E0AD5"/>
  </w:style>
  <w:style w:type="numbering" w:customStyle="1" w:styleId="WW8Num34">
    <w:name w:val="WW8Num34"/>
    <w:qFormat/>
    <w:rsid w:val="000E0AD5"/>
  </w:style>
  <w:style w:type="numbering" w:customStyle="1" w:styleId="WW8Num44">
    <w:name w:val="WW8Num44"/>
    <w:qFormat/>
    <w:rsid w:val="000E0AD5"/>
  </w:style>
  <w:style w:type="numbering" w:customStyle="1" w:styleId="WW8Num54">
    <w:name w:val="WW8Num54"/>
    <w:qFormat/>
    <w:rsid w:val="000E0AD5"/>
  </w:style>
  <w:style w:type="numbering" w:customStyle="1" w:styleId="WW8Num64">
    <w:name w:val="WW8Num64"/>
    <w:qFormat/>
    <w:rsid w:val="000E0AD5"/>
  </w:style>
  <w:style w:type="numbering" w:customStyle="1" w:styleId="WW8Num74">
    <w:name w:val="WW8Num74"/>
    <w:qFormat/>
    <w:rsid w:val="000E0AD5"/>
  </w:style>
  <w:style w:type="numbering" w:customStyle="1" w:styleId="WW8Num84">
    <w:name w:val="WW8Num84"/>
    <w:qFormat/>
    <w:rsid w:val="000E0AD5"/>
  </w:style>
  <w:style w:type="numbering" w:customStyle="1" w:styleId="WW8Num94">
    <w:name w:val="WW8Num94"/>
    <w:qFormat/>
    <w:rsid w:val="000E0AD5"/>
  </w:style>
  <w:style w:type="numbering" w:customStyle="1" w:styleId="WW8Num104">
    <w:name w:val="WW8Num104"/>
    <w:qFormat/>
    <w:rsid w:val="000E0AD5"/>
  </w:style>
  <w:style w:type="numbering" w:customStyle="1" w:styleId="WW8Num117">
    <w:name w:val="WW8Num117"/>
    <w:qFormat/>
    <w:rsid w:val="000E0AD5"/>
  </w:style>
  <w:style w:type="numbering" w:customStyle="1" w:styleId="WW8Num124">
    <w:name w:val="WW8Num124"/>
    <w:qFormat/>
    <w:rsid w:val="000E0AD5"/>
  </w:style>
  <w:style w:type="numbering" w:customStyle="1" w:styleId="WW8Num134">
    <w:name w:val="WW8Num134"/>
    <w:qFormat/>
    <w:rsid w:val="000E0AD5"/>
  </w:style>
  <w:style w:type="numbering" w:customStyle="1" w:styleId="WW8Num144">
    <w:name w:val="WW8Num144"/>
    <w:qFormat/>
    <w:rsid w:val="000E0AD5"/>
  </w:style>
  <w:style w:type="numbering" w:customStyle="1" w:styleId="WW8Num154">
    <w:name w:val="WW8Num154"/>
    <w:qFormat/>
    <w:rsid w:val="000E0AD5"/>
  </w:style>
  <w:style w:type="numbering" w:customStyle="1" w:styleId="WW8Num164">
    <w:name w:val="WW8Num164"/>
    <w:qFormat/>
    <w:rsid w:val="000E0AD5"/>
  </w:style>
  <w:style w:type="numbering" w:customStyle="1" w:styleId="WW8Num174">
    <w:name w:val="WW8Num174"/>
    <w:qFormat/>
    <w:rsid w:val="000E0AD5"/>
  </w:style>
  <w:style w:type="numbering" w:customStyle="1" w:styleId="WW8Num184">
    <w:name w:val="WW8Num184"/>
    <w:qFormat/>
    <w:rsid w:val="000E0AD5"/>
  </w:style>
  <w:style w:type="numbering" w:customStyle="1" w:styleId="WW8Num194">
    <w:name w:val="WW8Num194"/>
    <w:qFormat/>
    <w:rsid w:val="000E0AD5"/>
  </w:style>
  <w:style w:type="numbering" w:customStyle="1" w:styleId="WW8Num204">
    <w:name w:val="WW8Num204"/>
    <w:qFormat/>
    <w:rsid w:val="000E0AD5"/>
  </w:style>
  <w:style w:type="numbering" w:customStyle="1" w:styleId="WW8Num216">
    <w:name w:val="WW8Num216"/>
    <w:qFormat/>
    <w:rsid w:val="000E0AD5"/>
  </w:style>
  <w:style w:type="numbering" w:customStyle="1" w:styleId="WW8Num224">
    <w:name w:val="WW8Num224"/>
    <w:qFormat/>
    <w:rsid w:val="000E0AD5"/>
  </w:style>
  <w:style w:type="numbering" w:customStyle="1" w:styleId="WW8Num234">
    <w:name w:val="WW8Num234"/>
    <w:qFormat/>
    <w:rsid w:val="000E0AD5"/>
  </w:style>
  <w:style w:type="numbering" w:customStyle="1" w:styleId="WW8Num244">
    <w:name w:val="WW8Num244"/>
    <w:qFormat/>
    <w:rsid w:val="000E0AD5"/>
  </w:style>
  <w:style w:type="numbering" w:customStyle="1" w:styleId="WW8Num254">
    <w:name w:val="WW8Num254"/>
    <w:qFormat/>
    <w:rsid w:val="000E0AD5"/>
  </w:style>
  <w:style w:type="numbering" w:customStyle="1" w:styleId="WW8Num264">
    <w:name w:val="WW8Num264"/>
    <w:qFormat/>
    <w:rsid w:val="000E0AD5"/>
  </w:style>
  <w:style w:type="numbering" w:customStyle="1" w:styleId="WW8Num274">
    <w:name w:val="WW8Num274"/>
    <w:qFormat/>
    <w:rsid w:val="000E0AD5"/>
  </w:style>
  <w:style w:type="numbering" w:customStyle="1" w:styleId="WW8Num284">
    <w:name w:val="WW8Num284"/>
    <w:qFormat/>
    <w:rsid w:val="000E0AD5"/>
  </w:style>
  <w:style w:type="numbering" w:customStyle="1" w:styleId="WWNum174">
    <w:name w:val="WWNum174"/>
    <w:basedOn w:val="a5"/>
    <w:rsid w:val="000E0AD5"/>
  </w:style>
  <w:style w:type="numbering" w:customStyle="1" w:styleId="WWNum134">
    <w:name w:val="WWNum134"/>
    <w:basedOn w:val="a5"/>
    <w:rsid w:val="000E0AD5"/>
  </w:style>
  <w:style w:type="numbering" w:customStyle="1" w:styleId="270">
    <w:name w:val="Нет списка27"/>
    <w:next w:val="a5"/>
    <w:uiPriority w:val="99"/>
    <w:semiHidden/>
    <w:unhideWhenUsed/>
    <w:rsid w:val="009656FB"/>
  </w:style>
  <w:style w:type="numbering" w:customStyle="1" w:styleId="117">
    <w:name w:val="Нет списка117"/>
    <w:next w:val="a5"/>
    <w:uiPriority w:val="99"/>
    <w:semiHidden/>
    <w:unhideWhenUsed/>
    <w:rsid w:val="009656FB"/>
  </w:style>
  <w:style w:type="table" w:customStyle="1" w:styleId="161">
    <w:name w:val="Сетка таблицы16"/>
    <w:basedOn w:val="a4"/>
    <w:next w:val="af0"/>
    <w:uiPriority w:val="59"/>
    <w:rsid w:val="009656FB"/>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4"/>
    <w:next w:val="af0"/>
    <w:uiPriority w:val="59"/>
    <w:rsid w:val="009656FB"/>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8"/>
    <w:next w:val="a5"/>
    <w:uiPriority w:val="99"/>
    <w:semiHidden/>
    <w:unhideWhenUsed/>
    <w:rsid w:val="009656FB"/>
  </w:style>
  <w:style w:type="numbering" w:customStyle="1" w:styleId="280">
    <w:name w:val="Нет списка28"/>
    <w:next w:val="a5"/>
    <w:uiPriority w:val="99"/>
    <w:semiHidden/>
    <w:unhideWhenUsed/>
    <w:rsid w:val="009656FB"/>
  </w:style>
  <w:style w:type="table" w:customStyle="1" w:styleId="261">
    <w:name w:val="Сетка таблицы26"/>
    <w:basedOn w:val="a4"/>
    <w:next w:val="af0"/>
    <w:uiPriority w:val="59"/>
    <w:rsid w:val="009656FB"/>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0">
    <w:name w:val="Нет списка35"/>
    <w:next w:val="a5"/>
    <w:uiPriority w:val="99"/>
    <w:semiHidden/>
    <w:unhideWhenUsed/>
    <w:rsid w:val="009656FB"/>
  </w:style>
  <w:style w:type="numbering" w:customStyle="1" w:styleId="45">
    <w:name w:val="Нет списка45"/>
    <w:next w:val="a5"/>
    <w:uiPriority w:val="99"/>
    <w:semiHidden/>
    <w:unhideWhenUsed/>
    <w:rsid w:val="009656FB"/>
  </w:style>
  <w:style w:type="numbering" w:customStyle="1" w:styleId="550">
    <w:name w:val="Нет списка55"/>
    <w:next w:val="a5"/>
    <w:uiPriority w:val="99"/>
    <w:semiHidden/>
    <w:unhideWhenUsed/>
    <w:rsid w:val="009656FB"/>
  </w:style>
  <w:style w:type="numbering" w:customStyle="1" w:styleId="65">
    <w:name w:val="Нет списка65"/>
    <w:next w:val="a5"/>
    <w:uiPriority w:val="99"/>
    <w:semiHidden/>
    <w:unhideWhenUsed/>
    <w:rsid w:val="009656FB"/>
  </w:style>
  <w:style w:type="numbering" w:customStyle="1" w:styleId="75">
    <w:name w:val="Нет списка75"/>
    <w:next w:val="a5"/>
    <w:uiPriority w:val="99"/>
    <w:semiHidden/>
    <w:unhideWhenUsed/>
    <w:rsid w:val="009656FB"/>
  </w:style>
  <w:style w:type="numbering" w:customStyle="1" w:styleId="85">
    <w:name w:val="Нет списка85"/>
    <w:next w:val="a5"/>
    <w:uiPriority w:val="99"/>
    <w:semiHidden/>
    <w:unhideWhenUsed/>
    <w:rsid w:val="009656FB"/>
  </w:style>
  <w:style w:type="numbering" w:customStyle="1" w:styleId="95">
    <w:name w:val="Нет списка95"/>
    <w:next w:val="a5"/>
    <w:uiPriority w:val="99"/>
    <w:semiHidden/>
    <w:unhideWhenUsed/>
    <w:rsid w:val="009656FB"/>
  </w:style>
  <w:style w:type="numbering" w:customStyle="1" w:styleId="105">
    <w:name w:val="Нет списка105"/>
    <w:next w:val="a5"/>
    <w:uiPriority w:val="99"/>
    <w:semiHidden/>
    <w:unhideWhenUsed/>
    <w:rsid w:val="009656FB"/>
  </w:style>
  <w:style w:type="numbering" w:customStyle="1" w:styleId="1114">
    <w:name w:val="Нет списка1114"/>
    <w:next w:val="a5"/>
    <w:uiPriority w:val="99"/>
    <w:semiHidden/>
    <w:unhideWhenUsed/>
    <w:rsid w:val="009656FB"/>
  </w:style>
  <w:style w:type="numbering" w:customStyle="1" w:styleId="125">
    <w:name w:val="Нет списка125"/>
    <w:next w:val="a5"/>
    <w:uiPriority w:val="99"/>
    <w:semiHidden/>
    <w:unhideWhenUsed/>
    <w:rsid w:val="009656FB"/>
  </w:style>
  <w:style w:type="numbering" w:customStyle="1" w:styleId="135">
    <w:name w:val="Нет списка135"/>
    <w:next w:val="a5"/>
    <w:uiPriority w:val="99"/>
    <w:semiHidden/>
    <w:unhideWhenUsed/>
    <w:rsid w:val="009656FB"/>
  </w:style>
  <w:style w:type="numbering" w:customStyle="1" w:styleId="WWNum125">
    <w:name w:val="WWNum125"/>
    <w:basedOn w:val="a5"/>
    <w:rsid w:val="009656FB"/>
    <w:pPr>
      <w:numPr>
        <w:numId w:val="11"/>
      </w:numPr>
    </w:pPr>
  </w:style>
  <w:style w:type="numbering" w:customStyle="1" w:styleId="WWNum35">
    <w:name w:val="WWNum35"/>
    <w:basedOn w:val="a5"/>
    <w:rsid w:val="009656FB"/>
    <w:pPr>
      <w:numPr>
        <w:numId w:val="12"/>
      </w:numPr>
    </w:pPr>
  </w:style>
  <w:style w:type="numbering" w:customStyle="1" w:styleId="WWNum55">
    <w:name w:val="WWNum55"/>
    <w:basedOn w:val="a5"/>
    <w:rsid w:val="009656FB"/>
    <w:pPr>
      <w:numPr>
        <w:numId w:val="13"/>
      </w:numPr>
    </w:pPr>
  </w:style>
  <w:style w:type="numbering" w:customStyle="1" w:styleId="WWNum65">
    <w:name w:val="WWNum65"/>
    <w:basedOn w:val="a5"/>
    <w:rsid w:val="009656FB"/>
    <w:pPr>
      <w:numPr>
        <w:numId w:val="14"/>
      </w:numPr>
    </w:pPr>
  </w:style>
  <w:style w:type="numbering" w:customStyle="1" w:styleId="WWNum85">
    <w:name w:val="WWNum85"/>
    <w:basedOn w:val="a5"/>
    <w:rsid w:val="009656FB"/>
    <w:pPr>
      <w:numPr>
        <w:numId w:val="15"/>
      </w:numPr>
    </w:pPr>
  </w:style>
  <w:style w:type="numbering" w:customStyle="1" w:styleId="WWNum95">
    <w:name w:val="WWNum95"/>
    <w:basedOn w:val="a5"/>
    <w:rsid w:val="009656FB"/>
    <w:pPr>
      <w:numPr>
        <w:numId w:val="16"/>
      </w:numPr>
    </w:pPr>
  </w:style>
  <w:style w:type="numbering" w:customStyle="1" w:styleId="WWNum105">
    <w:name w:val="WWNum105"/>
    <w:basedOn w:val="a5"/>
    <w:rsid w:val="009656FB"/>
    <w:pPr>
      <w:numPr>
        <w:numId w:val="17"/>
      </w:numPr>
    </w:pPr>
  </w:style>
  <w:style w:type="numbering" w:customStyle="1" w:styleId="WWNum115">
    <w:name w:val="WWNum115"/>
    <w:basedOn w:val="a5"/>
    <w:rsid w:val="009656FB"/>
    <w:pPr>
      <w:numPr>
        <w:numId w:val="18"/>
      </w:numPr>
    </w:pPr>
  </w:style>
  <w:style w:type="numbering" w:customStyle="1" w:styleId="WWNum165">
    <w:name w:val="WWNum165"/>
    <w:basedOn w:val="a5"/>
    <w:rsid w:val="009656FB"/>
    <w:pPr>
      <w:numPr>
        <w:numId w:val="19"/>
      </w:numPr>
    </w:pPr>
  </w:style>
  <w:style w:type="numbering" w:customStyle="1" w:styleId="145">
    <w:name w:val="Нет списка145"/>
    <w:next w:val="a5"/>
    <w:uiPriority w:val="99"/>
    <w:semiHidden/>
    <w:unhideWhenUsed/>
    <w:rsid w:val="009656FB"/>
  </w:style>
  <w:style w:type="numbering" w:customStyle="1" w:styleId="155">
    <w:name w:val="Нет списка155"/>
    <w:next w:val="a5"/>
    <w:uiPriority w:val="99"/>
    <w:semiHidden/>
    <w:unhideWhenUsed/>
    <w:rsid w:val="009656FB"/>
  </w:style>
  <w:style w:type="numbering" w:customStyle="1" w:styleId="WW8Num118">
    <w:name w:val="WW8Num118"/>
    <w:qFormat/>
    <w:rsid w:val="009656FB"/>
  </w:style>
  <w:style w:type="numbering" w:customStyle="1" w:styleId="WW8Num217">
    <w:name w:val="WW8Num217"/>
    <w:qFormat/>
    <w:rsid w:val="009656FB"/>
  </w:style>
  <w:style w:type="numbering" w:customStyle="1" w:styleId="WW8Num35">
    <w:name w:val="WW8Num35"/>
    <w:qFormat/>
    <w:rsid w:val="009656FB"/>
  </w:style>
  <w:style w:type="numbering" w:customStyle="1" w:styleId="WW8Num45">
    <w:name w:val="WW8Num45"/>
    <w:qFormat/>
    <w:rsid w:val="009656FB"/>
  </w:style>
  <w:style w:type="numbering" w:customStyle="1" w:styleId="WW8Num55">
    <w:name w:val="WW8Num55"/>
    <w:qFormat/>
    <w:rsid w:val="009656FB"/>
  </w:style>
  <w:style w:type="numbering" w:customStyle="1" w:styleId="WW8Num65">
    <w:name w:val="WW8Num65"/>
    <w:qFormat/>
    <w:rsid w:val="009656FB"/>
  </w:style>
  <w:style w:type="numbering" w:customStyle="1" w:styleId="WW8Num75">
    <w:name w:val="WW8Num75"/>
    <w:qFormat/>
    <w:rsid w:val="009656FB"/>
  </w:style>
  <w:style w:type="numbering" w:customStyle="1" w:styleId="WW8Num85">
    <w:name w:val="WW8Num85"/>
    <w:qFormat/>
    <w:rsid w:val="009656FB"/>
  </w:style>
  <w:style w:type="numbering" w:customStyle="1" w:styleId="WW8Num95">
    <w:name w:val="WW8Num95"/>
    <w:qFormat/>
    <w:rsid w:val="009656FB"/>
  </w:style>
  <w:style w:type="numbering" w:customStyle="1" w:styleId="WW8Num105">
    <w:name w:val="WW8Num105"/>
    <w:qFormat/>
    <w:rsid w:val="009656FB"/>
  </w:style>
  <w:style w:type="numbering" w:customStyle="1" w:styleId="WW8Num119">
    <w:name w:val="WW8Num119"/>
    <w:qFormat/>
    <w:rsid w:val="009656FB"/>
  </w:style>
  <w:style w:type="numbering" w:customStyle="1" w:styleId="WW8Num125">
    <w:name w:val="WW8Num125"/>
    <w:qFormat/>
    <w:rsid w:val="009656FB"/>
  </w:style>
  <w:style w:type="numbering" w:customStyle="1" w:styleId="WW8Num135">
    <w:name w:val="WW8Num135"/>
    <w:qFormat/>
    <w:rsid w:val="009656FB"/>
  </w:style>
  <w:style w:type="numbering" w:customStyle="1" w:styleId="WW8Num145">
    <w:name w:val="WW8Num145"/>
    <w:qFormat/>
    <w:rsid w:val="009656FB"/>
  </w:style>
  <w:style w:type="numbering" w:customStyle="1" w:styleId="WW8Num155">
    <w:name w:val="WW8Num155"/>
    <w:qFormat/>
    <w:rsid w:val="009656FB"/>
  </w:style>
  <w:style w:type="numbering" w:customStyle="1" w:styleId="WW8Num165">
    <w:name w:val="WW8Num165"/>
    <w:qFormat/>
    <w:rsid w:val="009656FB"/>
  </w:style>
  <w:style w:type="numbering" w:customStyle="1" w:styleId="WW8Num175">
    <w:name w:val="WW8Num175"/>
    <w:qFormat/>
    <w:rsid w:val="009656FB"/>
  </w:style>
  <w:style w:type="numbering" w:customStyle="1" w:styleId="WW8Num185">
    <w:name w:val="WW8Num185"/>
    <w:qFormat/>
    <w:rsid w:val="009656FB"/>
  </w:style>
  <w:style w:type="numbering" w:customStyle="1" w:styleId="WW8Num195">
    <w:name w:val="WW8Num195"/>
    <w:qFormat/>
    <w:rsid w:val="009656FB"/>
  </w:style>
  <w:style w:type="numbering" w:customStyle="1" w:styleId="WW8Num205">
    <w:name w:val="WW8Num205"/>
    <w:qFormat/>
    <w:rsid w:val="009656FB"/>
  </w:style>
  <w:style w:type="numbering" w:customStyle="1" w:styleId="WW8Num218">
    <w:name w:val="WW8Num218"/>
    <w:qFormat/>
    <w:rsid w:val="009656FB"/>
  </w:style>
  <w:style w:type="numbering" w:customStyle="1" w:styleId="WW8Num225">
    <w:name w:val="WW8Num225"/>
    <w:qFormat/>
    <w:rsid w:val="009656FB"/>
  </w:style>
  <w:style w:type="numbering" w:customStyle="1" w:styleId="WW8Num235">
    <w:name w:val="WW8Num235"/>
    <w:qFormat/>
    <w:rsid w:val="009656FB"/>
  </w:style>
  <w:style w:type="numbering" w:customStyle="1" w:styleId="WW8Num245">
    <w:name w:val="WW8Num245"/>
    <w:qFormat/>
    <w:rsid w:val="009656FB"/>
  </w:style>
  <w:style w:type="numbering" w:customStyle="1" w:styleId="WW8Num255">
    <w:name w:val="WW8Num255"/>
    <w:qFormat/>
    <w:rsid w:val="009656FB"/>
  </w:style>
  <w:style w:type="numbering" w:customStyle="1" w:styleId="WW8Num265">
    <w:name w:val="WW8Num265"/>
    <w:qFormat/>
    <w:rsid w:val="009656FB"/>
  </w:style>
  <w:style w:type="numbering" w:customStyle="1" w:styleId="WW8Num275">
    <w:name w:val="WW8Num275"/>
    <w:qFormat/>
    <w:rsid w:val="009656FB"/>
  </w:style>
  <w:style w:type="numbering" w:customStyle="1" w:styleId="WW8Num285">
    <w:name w:val="WW8Num285"/>
    <w:qFormat/>
    <w:rsid w:val="009656FB"/>
  </w:style>
  <w:style w:type="numbering" w:customStyle="1" w:styleId="WWNum175">
    <w:name w:val="WWNum175"/>
    <w:basedOn w:val="a5"/>
    <w:rsid w:val="009656FB"/>
    <w:pPr>
      <w:numPr>
        <w:numId w:val="31"/>
      </w:numPr>
    </w:pPr>
  </w:style>
  <w:style w:type="numbering" w:customStyle="1" w:styleId="WWNum135">
    <w:name w:val="WWNum135"/>
    <w:basedOn w:val="a5"/>
    <w:rsid w:val="009656FB"/>
    <w:pPr>
      <w:numPr>
        <w:numId w:val="33"/>
      </w:numPr>
    </w:pPr>
  </w:style>
  <w:style w:type="table" w:customStyle="1" w:styleId="181">
    <w:name w:val="Сетка таблицы18"/>
    <w:basedOn w:val="a4"/>
    <w:next w:val="af0"/>
    <w:rsid w:val="00130159"/>
    <w:pPr>
      <w:spacing w:after="0" w:line="240" w:lineRule="auto"/>
    </w:pPr>
    <w:rPr>
      <w:rFonts w:eastAsia="Times New Roman" w:cs="Times New Roman"/>
      <w:color w:val="000000"/>
      <w:kern w:val="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unhideWhenUsed/>
    <w:qFormat/>
    <w:rsid w:val="00073744"/>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C61D3"/>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8412A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B36C0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1810">
    <w:name w:val="Сетка таблицы181"/>
    <w:basedOn w:val="a4"/>
    <w:next w:val="af0"/>
    <w:uiPriority w:val="59"/>
    <w:rsid w:val="00C82344"/>
    <w:pPr>
      <w:spacing w:after="0" w:line="240" w:lineRule="auto"/>
    </w:pPr>
    <w:rPr>
      <w:rFonts w:ascii="Times New Roman" w:hAnsi="Times New Roman" w:cs="Times New Roman"/>
      <w:color w:val="231F2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5"/>
    <w:uiPriority w:val="99"/>
    <w:semiHidden/>
    <w:unhideWhenUsed/>
    <w:rsid w:val="00DB5262"/>
  </w:style>
  <w:style w:type="paragraph" w:customStyle="1" w:styleId="ParaAttribute30">
    <w:name w:val="ParaAttribute30"/>
    <w:rsid w:val="00DB5262"/>
    <w:pPr>
      <w:spacing w:after="0" w:line="240" w:lineRule="auto"/>
      <w:ind w:left="709" w:right="566"/>
      <w:jc w:val="center"/>
    </w:pPr>
    <w:rPr>
      <w:rFonts w:ascii="Times New Roman" w:eastAsia="№Е" w:hAnsi="Times New Roman" w:cs="Times New Roman"/>
      <w:kern w:val="0"/>
      <w:sz w:val="20"/>
      <w:szCs w:val="20"/>
      <w:lang w:eastAsia="ru-RU"/>
    </w:rPr>
  </w:style>
  <w:style w:type="character" w:customStyle="1" w:styleId="CharAttribute484">
    <w:name w:val="CharAttribute484"/>
    <w:uiPriority w:val="99"/>
    <w:rsid w:val="00DB5262"/>
    <w:rPr>
      <w:rFonts w:ascii="Times New Roman" w:eastAsia="Times New Roman"/>
      <w:i/>
      <w:sz w:val="28"/>
    </w:rPr>
  </w:style>
  <w:style w:type="paragraph" w:customStyle="1" w:styleId="ParaAttribute38">
    <w:name w:val="ParaAttribute38"/>
    <w:rsid w:val="00DB5262"/>
    <w:pPr>
      <w:spacing w:after="0" w:line="240" w:lineRule="auto"/>
      <w:ind w:right="-1"/>
      <w:jc w:val="both"/>
    </w:pPr>
    <w:rPr>
      <w:rFonts w:ascii="Times New Roman" w:eastAsia="№Е" w:hAnsi="Times New Roman" w:cs="Times New Roman"/>
      <w:kern w:val="0"/>
      <w:sz w:val="20"/>
      <w:szCs w:val="20"/>
      <w:lang w:eastAsia="ru-RU"/>
    </w:rPr>
  </w:style>
  <w:style w:type="character" w:customStyle="1" w:styleId="CharAttribute501">
    <w:name w:val="CharAttribute501"/>
    <w:uiPriority w:val="99"/>
    <w:qFormat/>
    <w:rsid w:val="00DB5262"/>
    <w:rPr>
      <w:rFonts w:ascii="Times New Roman" w:eastAsia="Times New Roman"/>
      <w:i/>
      <w:sz w:val="28"/>
      <w:u w:val="single"/>
    </w:rPr>
  </w:style>
  <w:style w:type="character" w:customStyle="1" w:styleId="CharAttribute502">
    <w:name w:val="CharAttribute502"/>
    <w:rsid w:val="00DB5262"/>
    <w:rPr>
      <w:rFonts w:ascii="Times New Roman" w:eastAsia="Times New Roman"/>
      <w:i/>
      <w:sz w:val="28"/>
    </w:rPr>
  </w:style>
  <w:style w:type="character" w:customStyle="1" w:styleId="CharAttribute511">
    <w:name w:val="CharAttribute511"/>
    <w:uiPriority w:val="99"/>
    <w:rsid w:val="00DB5262"/>
    <w:rPr>
      <w:rFonts w:ascii="Times New Roman" w:eastAsia="Times New Roman"/>
      <w:sz w:val="28"/>
    </w:rPr>
  </w:style>
  <w:style w:type="character" w:customStyle="1" w:styleId="CharAttribute512">
    <w:name w:val="CharAttribute512"/>
    <w:rsid w:val="00DB5262"/>
    <w:rPr>
      <w:rFonts w:ascii="Times New Roman" w:eastAsia="Times New Roman"/>
      <w:sz w:val="28"/>
    </w:rPr>
  </w:style>
  <w:style w:type="character" w:customStyle="1" w:styleId="CharAttribute3">
    <w:name w:val="CharAttribute3"/>
    <w:rsid w:val="00DB5262"/>
    <w:rPr>
      <w:rFonts w:ascii="Times New Roman" w:eastAsia="Batang" w:hAnsi="Batang"/>
      <w:sz w:val="28"/>
    </w:rPr>
  </w:style>
  <w:style w:type="character" w:customStyle="1" w:styleId="CharAttribute1">
    <w:name w:val="CharAttribute1"/>
    <w:rsid w:val="00DB5262"/>
    <w:rPr>
      <w:rFonts w:ascii="Times New Roman" w:eastAsia="Gulim" w:hAnsi="Gulim"/>
      <w:sz w:val="28"/>
    </w:rPr>
  </w:style>
  <w:style w:type="character" w:customStyle="1" w:styleId="CharAttribute0">
    <w:name w:val="CharAttribute0"/>
    <w:rsid w:val="00DB5262"/>
    <w:rPr>
      <w:rFonts w:ascii="Times New Roman" w:eastAsia="Times New Roman" w:hAnsi="Times New Roman"/>
      <w:sz w:val="28"/>
    </w:rPr>
  </w:style>
  <w:style w:type="character" w:customStyle="1" w:styleId="CharAttribute2">
    <w:name w:val="CharAttribute2"/>
    <w:qFormat/>
    <w:rsid w:val="00DB5262"/>
    <w:rPr>
      <w:rFonts w:ascii="Times New Roman" w:eastAsia="Batang" w:hAnsi="Batang"/>
      <w:color w:val="00000A"/>
      <w:sz w:val="28"/>
    </w:rPr>
  </w:style>
  <w:style w:type="paragraph" w:styleId="36">
    <w:name w:val="Body Text Indent 3"/>
    <w:basedOn w:val="a2"/>
    <w:link w:val="37"/>
    <w:unhideWhenUsed/>
    <w:rsid w:val="00DB5262"/>
    <w:pPr>
      <w:spacing w:before="64" w:after="120" w:line="240" w:lineRule="auto"/>
      <w:ind w:left="283" w:right="816"/>
      <w:jc w:val="both"/>
    </w:pPr>
    <w:rPr>
      <w:rFonts w:eastAsia="Calibri"/>
      <w:sz w:val="16"/>
      <w:szCs w:val="16"/>
      <w:lang w:eastAsia="en-US"/>
    </w:rPr>
  </w:style>
  <w:style w:type="character" w:customStyle="1" w:styleId="37">
    <w:name w:val="Основной текст с отступом 3 Знак"/>
    <w:basedOn w:val="a3"/>
    <w:link w:val="36"/>
    <w:rsid w:val="00DB5262"/>
    <w:rPr>
      <w:rFonts w:ascii="Calibri" w:eastAsia="Calibri" w:hAnsi="Calibri" w:cs="Times New Roman"/>
      <w:kern w:val="0"/>
      <w:sz w:val="16"/>
      <w:szCs w:val="16"/>
    </w:rPr>
  </w:style>
  <w:style w:type="character" w:customStyle="1" w:styleId="CharAttribute504">
    <w:name w:val="CharAttribute504"/>
    <w:rsid w:val="00DB5262"/>
    <w:rPr>
      <w:rFonts w:ascii="Times New Roman" w:eastAsia="Times New Roman"/>
      <w:sz w:val="28"/>
    </w:rPr>
  </w:style>
  <w:style w:type="paragraph" w:customStyle="1" w:styleId="214">
    <w:name w:val="Основной текст 21"/>
    <w:basedOn w:val="a2"/>
    <w:rsid w:val="00DB5262"/>
    <w:pPr>
      <w:overflowPunct w:val="0"/>
      <w:autoSpaceDE w:val="0"/>
      <w:autoSpaceDN w:val="0"/>
      <w:adjustRightInd w:val="0"/>
      <w:spacing w:after="0" w:line="360" w:lineRule="auto"/>
      <w:ind w:firstLine="539"/>
      <w:jc w:val="both"/>
      <w:textAlignment w:val="baseline"/>
    </w:pPr>
    <w:rPr>
      <w:rFonts w:ascii="Times New Roman" w:hAnsi="Times New Roman"/>
      <w:sz w:val="28"/>
      <w:szCs w:val="20"/>
    </w:rPr>
  </w:style>
  <w:style w:type="paragraph" w:styleId="afffff5">
    <w:name w:val="Block Text"/>
    <w:basedOn w:val="a2"/>
    <w:rsid w:val="00DB5262"/>
    <w:pPr>
      <w:shd w:val="clear" w:color="auto" w:fill="FFFFFF"/>
      <w:spacing w:after="0" w:line="360" w:lineRule="auto"/>
      <w:ind w:left="-709" w:right="-9" w:firstLine="709"/>
      <w:jc w:val="both"/>
    </w:pPr>
    <w:rPr>
      <w:rFonts w:ascii="Times New Roman" w:hAnsi="Times New Roman"/>
      <w:spacing w:val="5"/>
      <w:sz w:val="24"/>
      <w:szCs w:val="20"/>
    </w:rPr>
  </w:style>
  <w:style w:type="paragraph" w:customStyle="1" w:styleId="ParaAttribute0">
    <w:name w:val="ParaAttribute0"/>
    <w:rsid w:val="00DB5262"/>
    <w:pPr>
      <w:spacing w:after="0" w:line="240" w:lineRule="auto"/>
    </w:pPr>
    <w:rPr>
      <w:rFonts w:ascii="Times New Roman" w:eastAsia="№Е" w:hAnsi="Times New Roman" w:cs="Times New Roman"/>
      <w:kern w:val="0"/>
      <w:sz w:val="20"/>
      <w:szCs w:val="20"/>
      <w:lang w:eastAsia="ru-RU"/>
    </w:rPr>
  </w:style>
  <w:style w:type="paragraph" w:customStyle="1" w:styleId="ParaAttribute8">
    <w:name w:val="ParaAttribute8"/>
    <w:qFormat/>
    <w:rsid w:val="00DB5262"/>
    <w:pPr>
      <w:spacing w:after="0" w:line="240" w:lineRule="auto"/>
      <w:ind w:firstLine="851"/>
      <w:jc w:val="both"/>
    </w:pPr>
    <w:rPr>
      <w:rFonts w:ascii="Times New Roman" w:eastAsia="№Е" w:hAnsi="Times New Roman" w:cs="Times New Roman"/>
      <w:kern w:val="0"/>
      <w:sz w:val="20"/>
      <w:szCs w:val="20"/>
      <w:lang w:eastAsia="ru-RU"/>
    </w:rPr>
  </w:style>
  <w:style w:type="character" w:customStyle="1" w:styleId="CharAttribute268">
    <w:name w:val="CharAttribute268"/>
    <w:rsid w:val="00DB5262"/>
    <w:rPr>
      <w:rFonts w:ascii="Times New Roman" w:eastAsia="Times New Roman"/>
      <w:sz w:val="28"/>
    </w:rPr>
  </w:style>
  <w:style w:type="character" w:customStyle="1" w:styleId="CharAttribute269">
    <w:name w:val="CharAttribute269"/>
    <w:rsid w:val="00DB5262"/>
    <w:rPr>
      <w:rFonts w:ascii="Times New Roman" w:eastAsia="Times New Roman"/>
      <w:i/>
      <w:sz w:val="28"/>
    </w:rPr>
  </w:style>
  <w:style w:type="character" w:customStyle="1" w:styleId="CharAttribute271">
    <w:name w:val="CharAttribute271"/>
    <w:rsid w:val="00DB5262"/>
    <w:rPr>
      <w:rFonts w:ascii="Times New Roman" w:eastAsia="Times New Roman"/>
      <w:b/>
      <w:sz w:val="28"/>
    </w:rPr>
  </w:style>
  <w:style w:type="character" w:customStyle="1" w:styleId="CharAttribute272">
    <w:name w:val="CharAttribute272"/>
    <w:rsid w:val="00DB5262"/>
    <w:rPr>
      <w:rFonts w:ascii="Times New Roman" w:eastAsia="Times New Roman"/>
      <w:sz w:val="28"/>
    </w:rPr>
  </w:style>
  <w:style w:type="character" w:customStyle="1" w:styleId="CharAttribute273">
    <w:name w:val="CharAttribute273"/>
    <w:rsid w:val="00DB5262"/>
    <w:rPr>
      <w:rFonts w:ascii="Times New Roman" w:eastAsia="Times New Roman"/>
      <w:sz w:val="28"/>
    </w:rPr>
  </w:style>
  <w:style w:type="character" w:customStyle="1" w:styleId="CharAttribute274">
    <w:name w:val="CharAttribute274"/>
    <w:rsid w:val="00DB5262"/>
    <w:rPr>
      <w:rFonts w:ascii="Times New Roman" w:eastAsia="Times New Roman"/>
      <w:sz w:val="28"/>
    </w:rPr>
  </w:style>
  <w:style w:type="character" w:customStyle="1" w:styleId="CharAttribute275">
    <w:name w:val="CharAttribute275"/>
    <w:rsid w:val="00DB5262"/>
    <w:rPr>
      <w:rFonts w:ascii="Times New Roman" w:eastAsia="Times New Roman"/>
      <w:b/>
      <w:i/>
      <w:sz w:val="28"/>
    </w:rPr>
  </w:style>
  <w:style w:type="character" w:customStyle="1" w:styleId="CharAttribute276">
    <w:name w:val="CharAttribute276"/>
    <w:rsid w:val="00DB5262"/>
    <w:rPr>
      <w:rFonts w:ascii="Times New Roman" w:eastAsia="Times New Roman"/>
      <w:sz w:val="28"/>
    </w:rPr>
  </w:style>
  <w:style w:type="character" w:customStyle="1" w:styleId="CharAttribute277">
    <w:name w:val="CharAttribute277"/>
    <w:rsid w:val="00DB5262"/>
    <w:rPr>
      <w:rFonts w:ascii="Times New Roman" w:eastAsia="Times New Roman"/>
      <w:b/>
      <w:i/>
      <w:color w:val="00000A"/>
      <w:sz w:val="28"/>
    </w:rPr>
  </w:style>
  <w:style w:type="character" w:customStyle="1" w:styleId="CharAttribute278">
    <w:name w:val="CharAttribute278"/>
    <w:rsid w:val="00DB5262"/>
    <w:rPr>
      <w:rFonts w:ascii="Times New Roman" w:eastAsia="Times New Roman"/>
      <w:color w:val="00000A"/>
      <w:sz w:val="28"/>
    </w:rPr>
  </w:style>
  <w:style w:type="character" w:customStyle="1" w:styleId="CharAttribute279">
    <w:name w:val="CharAttribute279"/>
    <w:rsid w:val="00DB5262"/>
    <w:rPr>
      <w:rFonts w:ascii="Times New Roman" w:eastAsia="Times New Roman"/>
      <w:color w:val="00000A"/>
      <w:sz w:val="28"/>
    </w:rPr>
  </w:style>
  <w:style w:type="character" w:customStyle="1" w:styleId="CharAttribute280">
    <w:name w:val="CharAttribute280"/>
    <w:rsid w:val="00DB5262"/>
    <w:rPr>
      <w:rFonts w:ascii="Times New Roman" w:eastAsia="Times New Roman"/>
      <w:color w:val="00000A"/>
      <w:sz w:val="28"/>
    </w:rPr>
  </w:style>
  <w:style w:type="character" w:customStyle="1" w:styleId="CharAttribute281">
    <w:name w:val="CharAttribute281"/>
    <w:rsid w:val="00DB5262"/>
    <w:rPr>
      <w:rFonts w:ascii="Times New Roman" w:eastAsia="Times New Roman"/>
      <w:color w:val="00000A"/>
      <w:sz w:val="28"/>
    </w:rPr>
  </w:style>
  <w:style w:type="character" w:customStyle="1" w:styleId="CharAttribute282">
    <w:name w:val="CharAttribute282"/>
    <w:rsid w:val="00DB5262"/>
    <w:rPr>
      <w:rFonts w:ascii="Times New Roman" w:eastAsia="Times New Roman"/>
      <w:color w:val="00000A"/>
      <w:sz w:val="28"/>
    </w:rPr>
  </w:style>
  <w:style w:type="character" w:customStyle="1" w:styleId="CharAttribute283">
    <w:name w:val="CharAttribute283"/>
    <w:rsid w:val="00DB5262"/>
    <w:rPr>
      <w:rFonts w:ascii="Times New Roman" w:eastAsia="Times New Roman"/>
      <w:i/>
      <w:color w:val="00000A"/>
      <w:sz w:val="28"/>
    </w:rPr>
  </w:style>
  <w:style w:type="character" w:customStyle="1" w:styleId="CharAttribute284">
    <w:name w:val="CharAttribute284"/>
    <w:rsid w:val="00DB5262"/>
    <w:rPr>
      <w:rFonts w:ascii="Times New Roman" w:eastAsia="Times New Roman"/>
      <w:sz w:val="28"/>
    </w:rPr>
  </w:style>
  <w:style w:type="character" w:customStyle="1" w:styleId="CharAttribute285">
    <w:name w:val="CharAttribute285"/>
    <w:rsid w:val="00DB5262"/>
    <w:rPr>
      <w:rFonts w:ascii="Times New Roman" w:eastAsia="Times New Roman"/>
      <w:sz w:val="28"/>
    </w:rPr>
  </w:style>
  <w:style w:type="character" w:customStyle="1" w:styleId="CharAttribute286">
    <w:name w:val="CharAttribute286"/>
    <w:rsid w:val="00DB5262"/>
    <w:rPr>
      <w:rFonts w:ascii="Times New Roman" w:eastAsia="Times New Roman"/>
      <w:sz w:val="28"/>
    </w:rPr>
  </w:style>
  <w:style w:type="character" w:customStyle="1" w:styleId="CharAttribute287">
    <w:name w:val="CharAttribute287"/>
    <w:rsid w:val="00DB5262"/>
    <w:rPr>
      <w:rFonts w:ascii="Times New Roman" w:eastAsia="Times New Roman"/>
      <w:sz w:val="28"/>
    </w:rPr>
  </w:style>
  <w:style w:type="character" w:customStyle="1" w:styleId="CharAttribute288">
    <w:name w:val="CharAttribute288"/>
    <w:rsid w:val="00DB5262"/>
    <w:rPr>
      <w:rFonts w:ascii="Times New Roman" w:eastAsia="Times New Roman"/>
      <w:sz w:val="28"/>
    </w:rPr>
  </w:style>
  <w:style w:type="character" w:customStyle="1" w:styleId="CharAttribute289">
    <w:name w:val="CharAttribute289"/>
    <w:rsid w:val="00DB5262"/>
    <w:rPr>
      <w:rFonts w:ascii="Times New Roman" w:eastAsia="Times New Roman"/>
      <w:sz w:val="28"/>
    </w:rPr>
  </w:style>
  <w:style w:type="character" w:customStyle="1" w:styleId="CharAttribute290">
    <w:name w:val="CharAttribute290"/>
    <w:rsid w:val="00DB5262"/>
    <w:rPr>
      <w:rFonts w:ascii="Times New Roman" w:eastAsia="Times New Roman"/>
      <w:sz w:val="28"/>
    </w:rPr>
  </w:style>
  <w:style w:type="character" w:customStyle="1" w:styleId="CharAttribute291">
    <w:name w:val="CharAttribute291"/>
    <w:rsid w:val="00DB5262"/>
    <w:rPr>
      <w:rFonts w:ascii="Times New Roman" w:eastAsia="Times New Roman"/>
      <w:sz w:val="28"/>
    </w:rPr>
  </w:style>
  <w:style w:type="character" w:customStyle="1" w:styleId="CharAttribute292">
    <w:name w:val="CharAttribute292"/>
    <w:rsid w:val="00DB5262"/>
    <w:rPr>
      <w:rFonts w:ascii="Times New Roman" w:eastAsia="Times New Roman"/>
      <w:sz w:val="28"/>
    </w:rPr>
  </w:style>
  <w:style w:type="character" w:customStyle="1" w:styleId="CharAttribute293">
    <w:name w:val="CharAttribute293"/>
    <w:rsid w:val="00DB5262"/>
    <w:rPr>
      <w:rFonts w:ascii="Times New Roman" w:eastAsia="Times New Roman"/>
      <w:sz w:val="28"/>
    </w:rPr>
  </w:style>
  <w:style w:type="character" w:customStyle="1" w:styleId="CharAttribute294">
    <w:name w:val="CharAttribute294"/>
    <w:rsid w:val="00DB5262"/>
    <w:rPr>
      <w:rFonts w:ascii="Times New Roman" w:eastAsia="Times New Roman"/>
      <w:sz w:val="28"/>
    </w:rPr>
  </w:style>
  <w:style w:type="character" w:customStyle="1" w:styleId="CharAttribute295">
    <w:name w:val="CharAttribute295"/>
    <w:rsid w:val="00DB5262"/>
    <w:rPr>
      <w:rFonts w:ascii="Times New Roman" w:eastAsia="Times New Roman"/>
      <w:sz w:val="28"/>
    </w:rPr>
  </w:style>
  <w:style w:type="character" w:customStyle="1" w:styleId="CharAttribute296">
    <w:name w:val="CharAttribute296"/>
    <w:rsid w:val="00DB5262"/>
    <w:rPr>
      <w:rFonts w:ascii="Times New Roman" w:eastAsia="Times New Roman"/>
      <w:sz w:val="28"/>
    </w:rPr>
  </w:style>
  <w:style w:type="character" w:customStyle="1" w:styleId="CharAttribute297">
    <w:name w:val="CharAttribute297"/>
    <w:rsid w:val="00DB5262"/>
    <w:rPr>
      <w:rFonts w:ascii="Times New Roman" w:eastAsia="Times New Roman"/>
      <w:sz w:val="28"/>
    </w:rPr>
  </w:style>
  <w:style w:type="character" w:customStyle="1" w:styleId="CharAttribute298">
    <w:name w:val="CharAttribute298"/>
    <w:rsid w:val="00DB5262"/>
    <w:rPr>
      <w:rFonts w:ascii="Times New Roman" w:eastAsia="Times New Roman"/>
      <w:sz w:val="28"/>
    </w:rPr>
  </w:style>
  <w:style w:type="character" w:customStyle="1" w:styleId="CharAttribute299">
    <w:name w:val="CharAttribute299"/>
    <w:rsid w:val="00DB5262"/>
    <w:rPr>
      <w:rFonts w:ascii="Times New Roman" w:eastAsia="Times New Roman"/>
      <w:sz w:val="28"/>
    </w:rPr>
  </w:style>
  <w:style w:type="character" w:customStyle="1" w:styleId="CharAttribute300">
    <w:name w:val="CharAttribute300"/>
    <w:rsid w:val="00DB5262"/>
    <w:rPr>
      <w:rFonts w:ascii="Times New Roman" w:eastAsia="Times New Roman"/>
      <w:color w:val="00000A"/>
      <w:sz w:val="28"/>
    </w:rPr>
  </w:style>
  <w:style w:type="character" w:customStyle="1" w:styleId="CharAttribute301">
    <w:name w:val="CharAttribute301"/>
    <w:rsid w:val="00DB5262"/>
    <w:rPr>
      <w:rFonts w:ascii="Times New Roman" w:eastAsia="Times New Roman"/>
      <w:color w:val="00000A"/>
      <w:sz w:val="28"/>
    </w:rPr>
  </w:style>
  <w:style w:type="character" w:customStyle="1" w:styleId="CharAttribute303">
    <w:name w:val="CharAttribute303"/>
    <w:rsid w:val="00DB5262"/>
    <w:rPr>
      <w:rFonts w:ascii="Times New Roman" w:eastAsia="Times New Roman"/>
      <w:b/>
      <w:sz w:val="28"/>
    </w:rPr>
  </w:style>
  <w:style w:type="character" w:customStyle="1" w:styleId="CharAttribute304">
    <w:name w:val="CharAttribute304"/>
    <w:rsid w:val="00DB5262"/>
    <w:rPr>
      <w:rFonts w:ascii="Times New Roman" w:eastAsia="Times New Roman"/>
      <w:sz w:val="28"/>
    </w:rPr>
  </w:style>
  <w:style w:type="character" w:customStyle="1" w:styleId="CharAttribute305">
    <w:name w:val="CharAttribute305"/>
    <w:rsid w:val="00DB5262"/>
    <w:rPr>
      <w:rFonts w:ascii="Times New Roman" w:eastAsia="Times New Roman"/>
      <w:sz w:val="28"/>
    </w:rPr>
  </w:style>
  <w:style w:type="character" w:customStyle="1" w:styleId="CharAttribute306">
    <w:name w:val="CharAttribute306"/>
    <w:rsid w:val="00DB5262"/>
    <w:rPr>
      <w:rFonts w:ascii="Times New Roman" w:eastAsia="Times New Roman"/>
      <w:sz w:val="28"/>
    </w:rPr>
  </w:style>
  <w:style w:type="character" w:customStyle="1" w:styleId="CharAttribute307">
    <w:name w:val="CharAttribute307"/>
    <w:rsid w:val="00DB5262"/>
    <w:rPr>
      <w:rFonts w:ascii="Times New Roman" w:eastAsia="Times New Roman"/>
      <w:sz w:val="28"/>
    </w:rPr>
  </w:style>
  <w:style w:type="character" w:customStyle="1" w:styleId="CharAttribute308">
    <w:name w:val="CharAttribute308"/>
    <w:rsid w:val="00DB5262"/>
    <w:rPr>
      <w:rFonts w:ascii="Times New Roman" w:eastAsia="Times New Roman"/>
      <w:sz w:val="28"/>
    </w:rPr>
  </w:style>
  <w:style w:type="character" w:customStyle="1" w:styleId="CharAttribute309">
    <w:name w:val="CharAttribute309"/>
    <w:rsid w:val="00DB5262"/>
    <w:rPr>
      <w:rFonts w:ascii="Times New Roman" w:eastAsia="Times New Roman"/>
      <w:sz w:val="28"/>
    </w:rPr>
  </w:style>
  <w:style w:type="character" w:customStyle="1" w:styleId="CharAttribute310">
    <w:name w:val="CharAttribute310"/>
    <w:rsid w:val="00DB5262"/>
    <w:rPr>
      <w:rFonts w:ascii="Times New Roman" w:eastAsia="Times New Roman"/>
      <w:sz w:val="28"/>
    </w:rPr>
  </w:style>
  <w:style w:type="character" w:customStyle="1" w:styleId="CharAttribute311">
    <w:name w:val="CharAttribute311"/>
    <w:rsid w:val="00DB5262"/>
    <w:rPr>
      <w:rFonts w:ascii="Times New Roman" w:eastAsia="Times New Roman"/>
      <w:sz w:val="28"/>
    </w:rPr>
  </w:style>
  <w:style w:type="character" w:customStyle="1" w:styleId="CharAttribute312">
    <w:name w:val="CharAttribute312"/>
    <w:rsid w:val="00DB5262"/>
    <w:rPr>
      <w:rFonts w:ascii="Times New Roman" w:eastAsia="Times New Roman"/>
      <w:sz w:val="28"/>
    </w:rPr>
  </w:style>
  <w:style w:type="character" w:customStyle="1" w:styleId="CharAttribute313">
    <w:name w:val="CharAttribute313"/>
    <w:rsid w:val="00DB5262"/>
    <w:rPr>
      <w:rFonts w:ascii="Times New Roman" w:eastAsia="Times New Roman"/>
      <w:sz w:val="28"/>
    </w:rPr>
  </w:style>
  <w:style w:type="character" w:customStyle="1" w:styleId="CharAttribute314">
    <w:name w:val="CharAttribute314"/>
    <w:rsid w:val="00DB5262"/>
    <w:rPr>
      <w:rFonts w:ascii="Times New Roman" w:eastAsia="Times New Roman"/>
      <w:sz w:val="28"/>
    </w:rPr>
  </w:style>
  <w:style w:type="character" w:customStyle="1" w:styleId="CharAttribute315">
    <w:name w:val="CharAttribute315"/>
    <w:rsid w:val="00DB5262"/>
    <w:rPr>
      <w:rFonts w:ascii="Times New Roman" w:eastAsia="Times New Roman"/>
      <w:sz w:val="28"/>
    </w:rPr>
  </w:style>
  <w:style w:type="character" w:customStyle="1" w:styleId="CharAttribute316">
    <w:name w:val="CharAttribute316"/>
    <w:rsid w:val="00DB5262"/>
    <w:rPr>
      <w:rFonts w:ascii="Times New Roman" w:eastAsia="Times New Roman"/>
      <w:sz w:val="28"/>
    </w:rPr>
  </w:style>
  <w:style w:type="character" w:customStyle="1" w:styleId="CharAttribute317">
    <w:name w:val="CharAttribute317"/>
    <w:rsid w:val="00DB5262"/>
    <w:rPr>
      <w:rFonts w:ascii="Times New Roman" w:eastAsia="Times New Roman"/>
      <w:sz w:val="28"/>
    </w:rPr>
  </w:style>
  <w:style w:type="character" w:customStyle="1" w:styleId="CharAttribute318">
    <w:name w:val="CharAttribute318"/>
    <w:rsid w:val="00DB5262"/>
    <w:rPr>
      <w:rFonts w:ascii="Times New Roman" w:eastAsia="Times New Roman"/>
      <w:sz w:val="28"/>
    </w:rPr>
  </w:style>
  <w:style w:type="character" w:customStyle="1" w:styleId="CharAttribute319">
    <w:name w:val="CharAttribute319"/>
    <w:rsid w:val="00DB5262"/>
    <w:rPr>
      <w:rFonts w:ascii="Times New Roman" w:eastAsia="Times New Roman"/>
      <w:sz w:val="28"/>
    </w:rPr>
  </w:style>
  <w:style w:type="character" w:customStyle="1" w:styleId="CharAttribute320">
    <w:name w:val="CharAttribute320"/>
    <w:rsid w:val="00DB5262"/>
    <w:rPr>
      <w:rFonts w:ascii="Times New Roman" w:eastAsia="Times New Roman"/>
      <w:sz w:val="28"/>
    </w:rPr>
  </w:style>
  <w:style w:type="character" w:customStyle="1" w:styleId="CharAttribute321">
    <w:name w:val="CharAttribute321"/>
    <w:rsid w:val="00DB5262"/>
    <w:rPr>
      <w:rFonts w:ascii="Times New Roman" w:eastAsia="Times New Roman"/>
      <w:sz w:val="28"/>
    </w:rPr>
  </w:style>
  <w:style w:type="character" w:customStyle="1" w:styleId="CharAttribute322">
    <w:name w:val="CharAttribute322"/>
    <w:rsid w:val="00DB5262"/>
    <w:rPr>
      <w:rFonts w:ascii="Times New Roman" w:eastAsia="Times New Roman"/>
      <w:sz w:val="28"/>
    </w:rPr>
  </w:style>
  <w:style w:type="character" w:customStyle="1" w:styleId="CharAttribute323">
    <w:name w:val="CharAttribute323"/>
    <w:rsid w:val="00DB5262"/>
    <w:rPr>
      <w:rFonts w:ascii="Times New Roman" w:eastAsia="Times New Roman"/>
      <w:sz w:val="28"/>
    </w:rPr>
  </w:style>
  <w:style w:type="character" w:customStyle="1" w:styleId="CharAttribute324">
    <w:name w:val="CharAttribute324"/>
    <w:rsid w:val="00DB5262"/>
    <w:rPr>
      <w:rFonts w:ascii="Times New Roman" w:eastAsia="Times New Roman"/>
      <w:sz w:val="28"/>
    </w:rPr>
  </w:style>
  <w:style w:type="character" w:customStyle="1" w:styleId="CharAttribute325">
    <w:name w:val="CharAttribute325"/>
    <w:rsid w:val="00DB5262"/>
    <w:rPr>
      <w:rFonts w:ascii="Times New Roman" w:eastAsia="Times New Roman"/>
      <w:sz w:val="28"/>
    </w:rPr>
  </w:style>
  <w:style w:type="character" w:customStyle="1" w:styleId="CharAttribute326">
    <w:name w:val="CharAttribute326"/>
    <w:rsid w:val="00DB5262"/>
    <w:rPr>
      <w:rFonts w:ascii="Times New Roman" w:eastAsia="Times New Roman"/>
      <w:sz w:val="28"/>
    </w:rPr>
  </w:style>
  <w:style w:type="character" w:customStyle="1" w:styleId="CharAttribute327">
    <w:name w:val="CharAttribute327"/>
    <w:rsid w:val="00DB5262"/>
    <w:rPr>
      <w:rFonts w:ascii="Times New Roman" w:eastAsia="Times New Roman"/>
      <w:sz w:val="28"/>
    </w:rPr>
  </w:style>
  <w:style w:type="character" w:customStyle="1" w:styleId="CharAttribute328">
    <w:name w:val="CharAttribute328"/>
    <w:rsid w:val="00DB5262"/>
    <w:rPr>
      <w:rFonts w:ascii="Times New Roman" w:eastAsia="Times New Roman"/>
      <w:sz w:val="28"/>
    </w:rPr>
  </w:style>
  <w:style w:type="character" w:customStyle="1" w:styleId="CharAttribute329">
    <w:name w:val="CharAttribute329"/>
    <w:rsid w:val="00DB5262"/>
    <w:rPr>
      <w:rFonts w:ascii="Times New Roman" w:eastAsia="Times New Roman"/>
      <w:sz w:val="28"/>
    </w:rPr>
  </w:style>
  <w:style w:type="character" w:customStyle="1" w:styleId="CharAttribute330">
    <w:name w:val="CharAttribute330"/>
    <w:rsid w:val="00DB5262"/>
    <w:rPr>
      <w:rFonts w:ascii="Times New Roman" w:eastAsia="Times New Roman"/>
      <w:sz w:val="28"/>
    </w:rPr>
  </w:style>
  <w:style w:type="character" w:customStyle="1" w:styleId="CharAttribute331">
    <w:name w:val="CharAttribute331"/>
    <w:rsid w:val="00DB5262"/>
    <w:rPr>
      <w:rFonts w:ascii="Times New Roman" w:eastAsia="Times New Roman"/>
      <w:sz w:val="28"/>
    </w:rPr>
  </w:style>
  <w:style w:type="character" w:customStyle="1" w:styleId="CharAttribute332">
    <w:name w:val="CharAttribute332"/>
    <w:rsid w:val="00DB5262"/>
    <w:rPr>
      <w:rFonts w:ascii="Times New Roman" w:eastAsia="Times New Roman"/>
      <w:sz w:val="28"/>
    </w:rPr>
  </w:style>
  <w:style w:type="character" w:customStyle="1" w:styleId="CharAttribute333">
    <w:name w:val="CharAttribute333"/>
    <w:rsid w:val="00DB5262"/>
    <w:rPr>
      <w:rFonts w:ascii="Times New Roman" w:eastAsia="Times New Roman"/>
      <w:sz w:val="28"/>
    </w:rPr>
  </w:style>
  <w:style w:type="character" w:customStyle="1" w:styleId="CharAttribute334">
    <w:name w:val="CharAttribute334"/>
    <w:rsid w:val="00DB5262"/>
    <w:rPr>
      <w:rFonts w:ascii="Times New Roman" w:eastAsia="Times New Roman"/>
      <w:sz w:val="28"/>
    </w:rPr>
  </w:style>
  <w:style w:type="character" w:customStyle="1" w:styleId="CharAttribute335">
    <w:name w:val="CharAttribute335"/>
    <w:rsid w:val="00DB5262"/>
    <w:rPr>
      <w:rFonts w:ascii="Times New Roman" w:eastAsia="Times New Roman"/>
      <w:sz w:val="28"/>
    </w:rPr>
  </w:style>
  <w:style w:type="character" w:customStyle="1" w:styleId="CharAttribute514">
    <w:name w:val="CharAttribute514"/>
    <w:rsid w:val="00DB5262"/>
    <w:rPr>
      <w:rFonts w:ascii="Times New Roman" w:eastAsia="Times New Roman"/>
      <w:sz w:val="28"/>
    </w:rPr>
  </w:style>
  <w:style w:type="character" w:customStyle="1" w:styleId="CharAttribute520">
    <w:name w:val="CharAttribute520"/>
    <w:rsid w:val="00DB5262"/>
    <w:rPr>
      <w:rFonts w:ascii="Times New Roman" w:eastAsia="Times New Roman"/>
      <w:sz w:val="28"/>
    </w:rPr>
  </w:style>
  <w:style w:type="character" w:customStyle="1" w:styleId="CharAttribute521">
    <w:name w:val="CharAttribute521"/>
    <w:rsid w:val="00DB5262"/>
    <w:rPr>
      <w:rFonts w:ascii="Times New Roman" w:eastAsia="Times New Roman"/>
      <w:i/>
      <w:sz w:val="28"/>
    </w:rPr>
  </w:style>
  <w:style w:type="character" w:customStyle="1" w:styleId="CharAttribute548">
    <w:name w:val="CharAttribute548"/>
    <w:rsid w:val="00DB5262"/>
    <w:rPr>
      <w:rFonts w:ascii="Times New Roman" w:eastAsia="Times New Roman"/>
      <w:sz w:val="24"/>
    </w:rPr>
  </w:style>
  <w:style w:type="paragraph" w:customStyle="1" w:styleId="ParaAttribute10">
    <w:name w:val="ParaAttribute10"/>
    <w:uiPriority w:val="99"/>
    <w:rsid w:val="00DB5262"/>
    <w:pPr>
      <w:spacing w:after="0" w:line="240" w:lineRule="auto"/>
      <w:jc w:val="both"/>
    </w:pPr>
    <w:rPr>
      <w:rFonts w:ascii="Times New Roman" w:eastAsia="№Е" w:hAnsi="Times New Roman" w:cs="Times New Roman"/>
      <w:kern w:val="0"/>
      <w:sz w:val="20"/>
      <w:szCs w:val="20"/>
      <w:lang w:eastAsia="ru-RU"/>
    </w:rPr>
  </w:style>
  <w:style w:type="paragraph" w:customStyle="1" w:styleId="ParaAttribute16">
    <w:name w:val="ParaAttribute16"/>
    <w:uiPriority w:val="99"/>
    <w:rsid w:val="00DB5262"/>
    <w:pPr>
      <w:spacing w:after="0" w:line="240" w:lineRule="auto"/>
      <w:ind w:left="1080"/>
      <w:jc w:val="both"/>
    </w:pPr>
    <w:rPr>
      <w:rFonts w:ascii="Times New Roman" w:eastAsia="№Е" w:hAnsi="Times New Roman" w:cs="Times New Roman"/>
      <w:kern w:val="0"/>
      <w:sz w:val="20"/>
      <w:szCs w:val="20"/>
      <w:lang w:eastAsia="ru-RU"/>
    </w:rPr>
  </w:style>
  <w:style w:type="character" w:customStyle="1" w:styleId="CharAttribute485">
    <w:name w:val="CharAttribute485"/>
    <w:uiPriority w:val="99"/>
    <w:rsid w:val="00DB5262"/>
    <w:rPr>
      <w:rFonts w:ascii="Times New Roman" w:eastAsia="Times New Roman"/>
      <w:i/>
      <w:sz w:val="22"/>
    </w:rPr>
  </w:style>
  <w:style w:type="paragraph" w:customStyle="1" w:styleId="1f6">
    <w:name w:val="Без интервала1"/>
    <w:aliases w:val="основа"/>
    <w:rsid w:val="00DB5262"/>
    <w:pPr>
      <w:spacing w:after="0" w:line="240" w:lineRule="auto"/>
    </w:pPr>
    <w:rPr>
      <w:rFonts w:ascii="Calibri" w:eastAsia="Times New Roman" w:hAnsi="Calibri" w:cs="Times New Roman"/>
      <w:kern w:val="0"/>
      <w:szCs w:val="20"/>
      <w:lang w:val="en-US" w:bidi="en-US"/>
    </w:rPr>
  </w:style>
  <w:style w:type="character" w:customStyle="1" w:styleId="CharAttribute526">
    <w:name w:val="CharAttribute526"/>
    <w:rsid w:val="00DB5262"/>
    <w:rPr>
      <w:rFonts w:ascii="Times New Roman" w:eastAsia="Times New Roman"/>
      <w:sz w:val="28"/>
    </w:rPr>
  </w:style>
  <w:style w:type="character" w:customStyle="1" w:styleId="CharAttribute534">
    <w:name w:val="CharAttribute534"/>
    <w:rsid w:val="00DB5262"/>
    <w:rPr>
      <w:rFonts w:ascii="Times New Roman" w:eastAsia="Times New Roman"/>
      <w:sz w:val="24"/>
    </w:rPr>
  </w:style>
  <w:style w:type="character" w:customStyle="1" w:styleId="CharAttribute4">
    <w:name w:val="CharAttribute4"/>
    <w:uiPriority w:val="99"/>
    <w:rsid w:val="00DB5262"/>
    <w:rPr>
      <w:rFonts w:ascii="Times New Roman" w:eastAsia="Batang" w:hAnsi="Batang"/>
      <w:i/>
      <w:sz w:val="28"/>
    </w:rPr>
  </w:style>
  <w:style w:type="character" w:customStyle="1" w:styleId="CharAttribute10">
    <w:name w:val="CharAttribute10"/>
    <w:uiPriority w:val="99"/>
    <w:rsid w:val="00DB5262"/>
    <w:rPr>
      <w:rFonts w:ascii="Times New Roman" w:eastAsia="Times New Roman" w:hAnsi="Times New Roman"/>
      <w:b/>
      <w:sz w:val="28"/>
    </w:rPr>
  </w:style>
  <w:style w:type="character" w:customStyle="1" w:styleId="CharAttribute11">
    <w:name w:val="CharAttribute11"/>
    <w:rsid w:val="00DB5262"/>
    <w:rPr>
      <w:rFonts w:ascii="Times New Roman" w:eastAsia="Batang" w:hAnsi="Batang"/>
      <w:i/>
      <w:color w:val="00000A"/>
      <w:sz w:val="28"/>
    </w:rPr>
  </w:style>
  <w:style w:type="character" w:customStyle="1" w:styleId="CharAttribute498">
    <w:name w:val="CharAttribute498"/>
    <w:rsid w:val="00DB5262"/>
    <w:rPr>
      <w:rFonts w:ascii="Times New Roman" w:eastAsia="Times New Roman"/>
      <w:sz w:val="28"/>
    </w:rPr>
  </w:style>
  <w:style w:type="character" w:customStyle="1" w:styleId="CharAttribute499">
    <w:name w:val="CharAttribute499"/>
    <w:rsid w:val="00DB5262"/>
    <w:rPr>
      <w:rFonts w:ascii="Times New Roman" w:eastAsia="Times New Roman"/>
      <w:i/>
      <w:sz w:val="28"/>
      <w:u w:val="single"/>
    </w:rPr>
  </w:style>
  <w:style w:type="character" w:customStyle="1" w:styleId="CharAttribute500">
    <w:name w:val="CharAttribute500"/>
    <w:rsid w:val="00DB5262"/>
    <w:rPr>
      <w:rFonts w:ascii="Times New Roman" w:eastAsia="Times New Roman"/>
      <w:sz w:val="28"/>
    </w:rPr>
  </w:style>
  <w:style w:type="table" w:customStyle="1" w:styleId="DefaultTable">
    <w:name w:val="Default Table"/>
    <w:rsid w:val="00DB5262"/>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B5262"/>
    <w:pPr>
      <w:widowControl w:val="0"/>
      <w:wordWrap w:val="0"/>
      <w:spacing w:after="0" w:line="240" w:lineRule="auto"/>
      <w:jc w:val="center"/>
    </w:pPr>
    <w:rPr>
      <w:rFonts w:ascii="Times New Roman" w:eastAsia="Batang" w:hAnsi="Times New Roman" w:cs="Times New Roman"/>
      <w:kern w:val="0"/>
      <w:sz w:val="20"/>
      <w:szCs w:val="20"/>
      <w:lang w:eastAsia="ru-RU"/>
    </w:rPr>
  </w:style>
  <w:style w:type="character" w:customStyle="1" w:styleId="wmi-callto">
    <w:name w:val="wmi-callto"/>
    <w:basedOn w:val="a3"/>
    <w:rsid w:val="00DB5262"/>
  </w:style>
  <w:style w:type="table" w:customStyle="1" w:styleId="191">
    <w:name w:val="Сетка таблицы19"/>
    <w:basedOn w:val="a4"/>
    <w:next w:val="af0"/>
    <w:uiPriority w:val="59"/>
    <w:rsid w:val="00DB5262"/>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6">
    <w:name w:val="CharAttribute6"/>
    <w:qFormat/>
    <w:rsid w:val="00DB5262"/>
    <w:rPr>
      <w:rFonts w:ascii="Times New Roman" w:eastAsia="Batang" w:hAnsi="Batang"/>
      <w:color w:val="0000FF"/>
      <w:sz w:val="28"/>
      <w:u w:val="single"/>
    </w:rPr>
  </w:style>
  <w:style w:type="paragraph" w:customStyle="1" w:styleId="ParaAttribute7">
    <w:name w:val="ParaAttribute7"/>
    <w:qFormat/>
    <w:rsid w:val="00DB5262"/>
    <w:pPr>
      <w:spacing w:after="0" w:line="240" w:lineRule="auto"/>
      <w:ind w:firstLine="851"/>
      <w:jc w:val="center"/>
    </w:pPr>
    <w:rPr>
      <w:rFonts w:ascii="Times New Roman" w:eastAsia="№Е" w:hAnsi="Times New Roman" w:cs="Times New Roman"/>
      <w:kern w:val="0"/>
      <w:sz w:val="20"/>
      <w:szCs w:val="20"/>
      <w:lang w:eastAsia="ru-RU"/>
    </w:rPr>
  </w:style>
  <w:style w:type="character" w:customStyle="1" w:styleId="CharAttribute5">
    <w:name w:val="CharAttribute5"/>
    <w:qFormat/>
    <w:rsid w:val="00DB5262"/>
    <w:rPr>
      <w:rFonts w:ascii="Batang" w:eastAsia="Times New Roman" w:hAnsi="Times New Roman" w:hint="eastAsia"/>
      <w:sz w:val="28"/>
    </w:rPr>
  </w:style>
  <w:style w:type="paragraph" w:customStyle="1" w:styleId="ParaAttribute2">
    <w:name w:val="ParaAttribute2"/>
    <w:qFormat/>
    <w:rsid w:val="00DB5262"/>
    <w:pPr>
      <w:widowControl w:val="0"/>
      <w:wordWrap w:val="0"/>
      <w:spacing w:after="0" w:line="240" w:lineRule="auto"/>
      <w:ind w:right="-1"/>
      <w:jc w:val="center"/>
    </w:pPr>
    <w:rPr>
      <w:rFonts w:ascii="Times New Roman" w:eastAsia="№Е" w:hAnsi="Times New Roman" w:cs="Times New Roman"/>
      <w:kern w:val="0"/>
      <w:sz w:val="20"/>
      <w:szCs w:val="20"/>
      <w:lang w:eastAsia="ru-RU"/>
    </w:rPr>
  </w:style>
  <w:style w:type="paragraph" w:customStyle="1" w:styleId="ParaAttribute3">
    <w:name w:val="ParaAttribute3"/>
    <w:qFormat/>
    <w:rsid w:val="00DB5262"/>
    <w:pPr>
      <w:widowControl w:val="0"/>
      <w:wordWrap w:val="0"/>
      <w:spacing w:after="0" w:line="240" w:lineRule="auto"/>
      <w:ind w:right="-1"/>
      <w:jc w:val="center"/>
    </w:pPr>
    <w:rPr>
      <w:rFonts w:ascii="Times New Roman" w:eastAsia="№Е" w:hAnsi="Times New Roman" w:cs="Times New Roman"/>
      <w:kern w:val="0"/>
      <w:sz w:val="20"/>
      <w:szCs w:val="20"/>
      <w:lang w:eastAsia="ru-RU"/>
    </w:rPr>
  </w:style>
  <w:style w:type="paragraph" w:customStyle="1" w:styleId="ParaAttribute5">
    <w:name w:val="ParaAttribute5"/>
    <w:qFormat/>
    <w:rsid w:val="00DB5262"/>
    <w:pPr>
      <w:widowControl w:val="0"/>
      <w:wordWrap w:val="0"/>
      <w:spacing w:after="0" w:line="240" w:lineRule="auto"/>
      <w:ind w:right="-1"/>
      <w:jc w:val="both"/>
    </w:pPr>
    <w:rPr>
      <w:rFonts w:ascii="Times New Roman" w:eastAsia="№Е" w:hAnsi="Times New Roman" w:cs="Times New Roman"/>
      <w:kern w:val="0"/>
      <w:sz w:val="20"/>
      <w:szCs w:val="20"/>
      <w:lang w:eastAsia="ru-RU"/>
    </w:rPr>
  </w:style>
  <w:style w:type="character" w:customStyle="1" w:styleId="link">
    <w:name w:val="link"/>
    <w:basedOn w:val="a3"/>
    <w:rsid w:val="00DB5262"/>
  </w:style>
  <w:style w:type="character" w:styleId="afffff6">
    <w:name w:val="Emphasis"/>
    <w:basedOn w:val="a3"/>
    <w:uiPriority w:val="20"/>
    <w:qFormat/>
    <w:rsid w:val="00DB5262"/>
    <w:rPr>
      <w:i/>
      <w:iCs/>
    </w:rPr>
  </w:style>
  <w:style w:type="numbering" w:customStyle="1" w:styleId="119">
    <w:name w:val="Нет списка119"/>
    <w:next w:val="a5"/>
    <w:uiPriority w:val="99"/>
    <w:semiHidden/>
    <w:rsid w:val="00DB5262"/>
  </w:style>
  <w:style w:type="table" w:customStyle="1" w:styleId="DefaultTable1">
    <w:name w:val="Default Table1"/>
    <w:rsid w:val="00DB5262"/>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basedOn w:val="a4"/>
    <w:next w:val="af0"/>
    <w:rsid w:val="00DB5262"/>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5"/>
    <w:uiPriority w:val="99"/>
    <w:semiHidden/>
    <w:unhideWhenUsed/>
    <w:rsid w:val="00DB5262"/>
  </w:style>
  <w:style w:type="table" w:customStyle="1" w:styleId="DefaultTable2">
    <w:name w:val="Default Table2"/>
    <w:rsid w:val="00DB5262"/>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4"/>
    <w:next w:val="af0"/>
    <w:uiPriority w:val="59"/>
    <w:rsid w:val="00DB5262"/>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5"/>
    <w:uiPriority w:val="99"/>
    <w:semiHidden/>
    <w:rsid w:val="00DB5262"/>
  </w:style>
  <w:style w:type="table" w:customStyle="1" w:styleId="DefaultTable11">
    <w:name w:val="Default Table11"/>
    <w:rsid w:val="00DB5262"/>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
    <w:basedOn w:val="a4"/>
    <w:next w:val="af0"/>
    <w:uiPriority w:val="59"/>
    <w:rsid w:val="00DB5262"/>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4"/>
    <w:next w:val="af0"/>
    <w:uiPriority w:val="99"/>
    <w:rsid w:val="00DB5262"/>
    <w:pPr>
      <w:spacing w:after="0" w:line="240" w:lineRule="auto"/>
    </w:pPr>
    <w:rPr>
      <w:rFonts w:ascii="Calibri" w:eastAsia="Times New Roman"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7">
    <w:name w:val="Абзац списка1"/>
    <w:basedOn w:val="a2"/>
    <w:next w:val="ae"/>
    <w:uiPriority w:val="34"/>
    <w:qFormat/>
    <w:rsid w:val="00DB5262"/>
    <w:pPr>
      <w:spacing w:after="200" w:line="276" w:lineRule="auto"/>
      <w:ind w:left="720"/>
      <w:contextualSpacing/>
    </w:pPr>
    <w:rPr>
      <w:rFonts w:asciiTheme="minorHAnsi" w:eastAsiaTheme="minorHAnsi" w:hAnsiTheme="minorHAnsi" w:cstheme="minorBidi"/>
      <w:lang w:eastAsia="en-US"/>
    </w:rPr>
  </w:style>
  <w:style w:type="character" w:customStyle="1" w:styleId="950">
    <w:name w:val="Основной текст (9)5"/>
    <w:basedOn w:val="a3"/>
    <w:rsid w:val="00DB5262"/>
    <w:rPr>
      <w:rFonts w:ascii="Times New Roman" w:hAnsi="Times New Roman" w:cs="Times New Roman"/>
      <w:b/>
      <w:bCs/>
      <w:spacing w:val="0"/>
      <w:sz w:val="18"/>
      <w:szCs w:val="18"/>
      <w:lang w:bidi="ar-SA"/>
    </w:rPr>
  </w:style>
  <w:style w:type="character" w:customStyle="1" w:styleId="CharAttribute8">
    <w:name w:val="CharAttribute8"/>
    <w:rsid w:val="00DB5262"/>
    <w:rPr>
      <w:rFonts w:ascii="Times New Roman" w:eastAsia="Times New Roman"/>
      <w:sz w:val="28"/>
    </w:rPr>
  </w:style>
  <w:style w:type="paragraph" w:customStyle="1" w:styleId="afffff7">
    <w:name w:val="Буллит"/>
    <w:basedOn w:val="a2"/>
    <w:link w:val="afffff8"/>
    <w:rsid w:val="00DB5262"/>
    <w:pPr>
      <w:autoSpaceDE w:val="0"/>
      <w:autoSpaceDN w:val="0"/>
      <w:adjustRightInd w:val="0"/>
      <w:spacing w:after="0" w:line="214" w:lineRule="atLeast"/>
      <w:ind w:firstLine="244"/>
      <w:jc w:val="both"/>
      <w:textAlignment w:val="center"/>
    </w:pPr>
    <w:rPr>
      <w:rFonts w:ascii="NewtonCSanPin" w:hAnsi="NewtonCSanPin" w:cs="NewtonCSanPin"/>
      <w:color w:val="000000"/>
      <w:sz w:val="21"/>
      <w:szCs w:val="21"/>
    </w:rPr>
  </w:style>
  <w:style w:type="character" w:customStyle="1" w:styleId="afffff8">
    <w:name w:val="Буллит Знак"/>
    <w:basedOn w:val="a3"/>
    <w:link w:val="afffff7"/>
    <w:rsid w:val="00DB5262"/>
    <w:rPr>
      <w:rFonts w:ascii="NewtonCSanPin" w:eastAsia="Times New Roman" w:hAnsi="NewtonCSanPin" w:cs="NewtonCSanPin"/>
      <w:color w:val="000000"/>
      <w:kern w:val="0"/>
      <w:sz w:val="21"/>
      <w:szCs w:val="21"/>
      <w:lang w:eastAsia="ru-RU"/>
    </w:rPr>
  </w:style>
  <w:style w:type="paragraph" w:customStyle="1" w:styleId="1f8">
    <w:name w:val="Подзаголовок1"/>
    <w:basedOn w:val="a2"/>
    <w:next w:val="a2"/>
    <w:qFormat/>
    <w:rsid w:val="00DB5262"/>
    <w:pPr>
      <w:numPr>
        <w:ilvl w:val="1"/>
      </w:numPr>
      <w:spacing w:after="200" w:line="276" w:lineRule="auto"/>
      <w:ind w:firstLine="709"/>
    </w:pPr>
    <w:rPr>
      <w:rFonts w:ascii="Cambria" w:hAnsi="Cambria"/>
      <w:i/>
      <w:iCs/>
      <w:color w:val="4F81BD"/>
      <w:spacing w:val="15"/>
      <w:sz w:val="24"/>
      <w:szCs w:val="24"/>
      <w:lang w:eastAsia="en-US"/>
    </w:rPr>
  </w:style>
  <w:style w:type="paragraph" w:customStyle="1" w:styleId="1f9">
    <w:name w:val="Верхний колонтитул1"/>
    <w:basedOn w:val="a2"/>
    <w:next w:val="a6"/>
    <w:uiPriority w:val="99"/>
    <w:semiHidden/>
    <w:unhideWhenUsed/>
    <w:rsid w:val="00DB5262"/>
    <w:pPr>
      <w:tabs>
        <w:tab w:val="center" w:pos="4677"/>
        <w:tab w:val="right" w:pos="9355"/>
      </w:tabs>
      <w:spacing w:after="0" w:line="240" w:lineRule="auto"/>
    </w:pPr>
    <w:rPr>
      <w:rFonts w:eastAsiaTheme="minorHAnsi"/>
      <w:lang w:eastAsia="en-US"/>
    </w:rPr>
  </w:style>
  <w:style w:type="paragraph" w:customStyle="1" w:styleId="1fa">
    <w:name w:val="Нижний колонтитул1"/>
    <w:basedOn w:val="a2"/>
    <w:next w:val="a8"/>
    <w:uiPriority w:val="99"/>
    <w:unhideWhenUsed/>
    <w:rsid w:val="00DB5262"/>
    <w:pPr>
      <w:tabs>
        <w:tab w:val="center" w:pos="4677"/>
        <w:tab w:val="right" w:pos="9355"/>
      </w:tabs>
      <w:spacing w:after="0" w:line="240" w:lineRule="auto"/>
    </w:pPr>
    <w:rPr>
      <w:rFonts w:eastAsiaTheme="minorHAnsi"/>
      <w:lang w:eastAsia="en-US"/>
    </w:rPr>
  </w:style>
  <w:style w:type="character" w:customStyle="1" w:styleId="afffff9">
    <w:name w:val="Цветовое выделение"/>
    <w:uiPriority w:val="99"/>
    <w:rsid w:val="00DB5262"/>
    <w:rPr>
      <w:b/>
      <w:bCs/>
      <w:color w:val="26282F"/>
    </w:rPr>
  </w:style>
  <w:style w:type="character" w:customStyle="1" w:styleId="afffffa">
    <w:name w:val="Гипертекстовая ссылка"/>
    <w:basedOn w:val="afffff9"/>
    <w:uiPriority w:val="99"/>
    <w:rsid w:val="00DB5262"/>
    <w:rPr>
      <w:b/>
      <w:bCs/>
      <w:color w:val="106BBE"/>
    </w:rPr>
  </w:style>
  <w:style w:type="paragraph" w:customStyle="1" w:styleId="afffffb">
    <w:name w:val="Нормальный (таблица)"/>
    <w:basedOn w:val="a2"/>
    <w:next w:val="a2"/>
    <w:uiPriority w:val="99"/>
    <w:rsid w:val="00DB5262"/>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s22">
    <w:name w:val="s_22"/>
    <w:basedOn w:val="a2"/>
    <w:rsid w:val="00DB5262"/>
    <w:pPr>
      <w:spacing w:before="100" w:beforeAutospacing="1" w:after="100" w:afterAutospacing="1" w:line="240" w:lineRule="auto"/>
    </w:pPr>
    <w:rPr>
      <w:rFonts w:ascii="Times New Roman" w:hAnsi="Times New Roman"/>
      <w:sz w:val="24"/>
      <w:szCs w:val="24"/>
    </w:rPr>
  </w:style>
  <w:style w:type="character" w:customStyle="1" w:styleId="dash041e0431044b0447043d044b0439char1">
    <w:name w:val="dash041e_0431_044b_0447_043d_044b_0439__char1"/>
    <w:basedOn w:val="a3"/>
    <w:rsid w:val="00DB526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2"/>
    <w:uiPriority w:val="99"/>
    <w:rsid w:val="00DB5262"/>
    <w:pPr>
      <w:spacing w:after="0" w:line="240" w:lineRule="auto"/>
    </w:pPr>
    <w:rPr>
      <w:rFonts w:ascii="Times New Roman" w:hAnsi="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3"/>
    <w:rsid w:val="00DB5262"/>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2"/>
    <w:rsid w:val="00DB5262"/>
    <w:pPr>
      <w:spacing w:after="0" w:line="240" w:lineRule="auto"/>
      <w:jc w:val="both"/>
    </w:pPr>
    <w:rPr>
      <w:rFonts w:ascii="Times New Roman" w:hAnsi="Times New Roman"/>
      <w:sz w:val="20"/>
      <w:szCs w:val="20"/>
    </w:rPr>
  </w:style>
  <w:style w:type="character" w:customStyle="1" w:styleId="dash041e005f0431005f044b005f0447005f043d005f044b005f04391char1">
    <w:name w:val="dash041e_005f0431_005f044b_005f0447_005f043d_005f044b_005f04391__char1"/>
    <w:basedOn w:val="a3"/>
    <w:rsid w:val="00DB5262"/>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3"/>
    <w:rsid w:val="00DB5262"/>
    <w:rPr>
      <w:b/>
      <w:bCs/>
    </w:rPr>
  </w:style>
  <w:style w:type="paragraph" w:customStyle="1" w:styleId="msonormalcxspmiddle">
    <w:name w:val="msonormalcxspmiddle"/>
    <w:basedOn w:val="a2"/>
    <w:rsid w:val="00DB5262"/>
    <w:pPr>
      <w:spacing w:before="100" w:beforeAutospacing="1" w:after="100" w:afterAutospacing="1" w:line="240" w:lineRule="auto"/>
    </w:pPr>
    <w:rPr>
      <w:rFonts w:ascii="Times New Roman" w:hAnsi="Times New Roman"/>
      <w:sz w:val="24"/>
      <w:szCs w:val="24"/>
    </w:rPr>
  </w:style>
  <w:style w:type="character" w:customStyle="1" w:styleId="1fb">
    <w:name w:val="Подзаголовок Знак1"/>
    <w:basedOn w:val="a3"/>
    <w:uiPriority w:val="11"/>
    <w:rsid w:val="00DB5262"/>
    <w:rPr>
      <w:rFonts w:asciiTheme="minorHAnsi" w:eastAsiaTheme="minorEastAsia" w:hAnsiTheme="minorHAnsi" w:cstheme="minorBidi"/>
      <w:color w:val="5A5A5A" w:themeColor="text1" w:themeTint="A5"/>
      <w:spacing w:val="15"/>
      <w:kern w:val="2"/>
      <w:sz w:val="22"/>
      <w:szCs w:val="22"/>
      <w:lang w:val="en-US" w:eastAsia="ko-KR"/>
    </w:rPr>
  </w:style>
  <w:style w:type="character" w:customStyle="1" w:styleId="1fc">
    <w:name w:val="Верхний колонтитул Знак1"/>
    <w:basedOn w:val="a3"/>
    <w:uiPriority w:val="99"/>
    <w:rsid w:val="00DB5262"/>
  </w:style>
  <w:style w:type="character" w:customStyle="1" w:styleId="1fd">
    <w:name w:val="Нижний колонтитул Знак1"/>
    <w:basedOn w:val="a3"/>
    <w:uiPriority w:val="99"/>
    <w:rsid w:val="00DB5262"/>
  </w:style>
  <w:style w:type="character" w:customStyle="1" w:styleId="11a">
    <w:name w:val="Заголовок 1 Знак1"/>
    <w:basedOn w:val="a3"/>
    <w:uiPriority w:val="9"/>
    <w:rsid w:val="00DB5262"/>
    <w:rPr>
      <w:rFonts w:asciiTheme="majorHAnsi" w:eastAsiaTheme="majorEastAsia" w:hAnsiTheme="majorHAnsi" w:cstheme="majorBidi"/>
      <w:b/>
      <w:bCs/>
      <w:color w:val="2F5496" w:themeColor="accent1" w:themeShade="BF"/>
      <w:sz w:val="28"/>
      <w:szCs w:val="28"/>
    </w:rPr>
  </w:style>
  <w:style w:type="character" w:customStyle="1" w:styleId="215">
    <w:name w:val="Основной текст 2 Знак1"/>
    <w:basedOn w:val="a3"/>
    <w:uiPriority w:val="99"/>
    <w:semiHidden/>
    <w:rsid w:val="00DB5262"/>
    <w:rPr>
      <w:rFonts w:asciiTheme="minorHAnsi" w:eastAsiaTheme="minorHAnsi" w:hAnsiTheme="minorHAnsi" w:cstheme="minorBidi"/>
      <w:sz w:val="22"/>
      <w:szCs w:val="22"/>
      <w:lang w:eastAsia="en-US"/>
    </w:rPr>
  </w:style>
  <w:style w:type="table" w:customStyle="1" w:styleId="TableGrid2">
    <w:name w:val="TableGrid2"/>
    <w:rsid w:val="00DB5262"/>
    <w:pPr>
      <w:spacing w:after="0" w:line="240" w:lineRule="auto"/>
    </w:pPr>
    <w:rPr>
      <w:rFonts w:eastAsiaTheme="minorEastAsia"/>
      <w:kern w:val="0"/>
      <w:lang w:eastAsia="ru-RU"/>
    </w:rPr>
    <w:tblPr>
      <w:tblCellMar>
        <w:top w:w="0" w:type="dxa"/>
        <w:left w:w="0" w:type="dxa"/>
        <w:bottom w:w="0" w:type="dxa"/>
        <w:right w:w="0" w:type="dxa"/>
      </w:tblCellMar>
    </w:tblPr>
  </w:style>
  <w:style w:type="character" w:customStyle="1" w:styleId="c3">
    <w:name w:val="c3"/>
    <w:rsid w:val="00DB5262"/>
  </w:style>
  <w:style w:type="numbering" w:customStyle="1" w:styleId="11150">
    <w:name w:val="Нет списка1115"/>
    <w:next w:val="a5"/>
    <w:semiHidden/>
    <w:rsid w:val="00DB5262"/>
  </w:style>
  <w:style w:type="table" w:customStyle="1" w:styleId="281">
    <w:name w:val="Сетка таблицы28"/>
    <w:basedOn w:val="a4"/>
    <w:next w:val="af0"/>
    <w:uiPriority w:val="39"/>
    <w:rsid w:val="00BA7EE1"/>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4"/>
    <w:next w:val="af0"/>
    <w:uiPriority w:val="59"/>
    <w:rsid w:val="00BA7EE1"/>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c">
    <w:name w:val="Подпись к таблице_"/>
    <w:basedOn w:val="a3"/>
    <w:link w:val="afffffd"/>
    <w:rsid w:val="00CB40D7"/>
    <w:rPr>
      <w:rFonts w:ascii="Times New Roman" w:eastAsia="Times New Roman" w:hAnsi="Times New Roman" w:cs="Times New Roman"/>
      <w:b/>
      <w:bCs/>
      <w:shd w:val="clear" w:color="auto" w:fill="FFFFFF"/>
    </w:rPr>
  </w:style>
  <w:style w:type="paragraph" w:customStyle="1" w:styleId="afffffd">
    <w:name w:val="Подпись к таблице"/>
    <w:basedOn w:val="a2"/>
    <w:link w:val="afffffc"/>
    <w:rsid w:val="00CB40D7"/>
    <w:pPr>
      <w:widowControl w:val="0"/>
      <w:shd w:val="clear" w:color="auto" w:fill="FFFFFF"/>
      <w:spacing w:after="0" w:line="240" w:lineRule="auto"/>
    </w:pPr>
    <w:rPr>
      <w:rFonts w:ascii="Times New Roman" w:hAnsi="Times New Roman"/>
      <w:b/>
      <w:bCs/>
      <w:kern w:val="2"/>
      <w:lang w:eastAsia="en-US"/>
    </w:rPr>
  </w:style>
  <w:style w:type="numbering" w:customStyle="1" w:styleId="300">
    <w:name w:val="Нет списка30"/>
    <w:next w:val="a5"/>
    <w:uiPriority w:val="99"/>
    <w:semiHidden/>
    <w:unhideWhenUsed/>
    <w:rsid w:val="0001364A"/>
  </w:style>
  <w:style w:type="table" w:customStyle="1" w:styleId="201">
    <w:name w:val="Сетка таблицы20"/>
    <w:basedOn w:val="a4"/>
    <w:next w:val="af0"/>
    <w:uiPriority w:val="59"/>
    <w:rsid w:val="0001364A"/>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5"/>
    <w:uiPriority w:val="99"/>
    <w:semiHidden/>
    <w:rsid w:val="0001364A"/>
  </w:style>
  <w:style w:type="numbering" w:customStyle="1" w:styleId="2110">
    <w:name w:val="Нет списка211"/>
    <w:next w:val="a5"/>
    <w:uiPriority w:val="99"/>
    <w:semiHidden/>
    <w:unhideWhenUsed/>
    <w:rsid w:val="0001364A"/>
  </w:style>
  <w:style w:type="table" w:customStyle="1" w:styleId="291">
    <w:name w:val="Сетка таблицы29"/>
    <w:basedOn w:val="a4"/>
    <w:next w:val="af0"/>
    <w:uiPriority w:val="59"/>
    <w:rsid w:val="0001364A"/>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5"/>
    <w:uiPriority w:val="99"/>
    <w:semiHidden/>
    <w:rsid w:val="0001364A"/>
  </w:style>
  <w:style w:type="table" w:customStyle="1" w:styleId="1121">
    <w:name w:val="Сетка таблицы112"/>
    <w:basedOn w:val="a4"/>
    <w:next w:val="af0"/>
    <w:uiPriority w:val="59"/>
    <w:rsid w:val="0001364A"/>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5"/>
    <w:semiHidden/>
    <w:rsid w:val="0001364A"/>
  </w:style>
  <w:style w:type="table" w:customStyle="1" w:styleId="301">
    <w:name w:val="Сетка таблицы30"/>
    <w:basedOn w:val="a4"/>
    <w:next w:val="af0"/>
    <w:uiPriority w:val="59"/>
    <w:rsid w:val="00A64E8B"/>
    <w:pPr>
      <w:spacing w:after="0" w:line="240" w:lineRule="auto"/>
    </w:pPr>
    <w:rPr>
      <w:rFonts w:eastAsiaTheme="minorEastAsia"/>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8">
    <w:name w:val="Неразрешенное упоминание3"/>
    <w:basedOn w:val="a3"/>
    <w:uiPriority w:val="99"/>
    <w:semiHidden/>
    <w:unhideWhenUsed/>
    <w:rsid w:val="004837F5"/>
    <w:rPr>
      <w:color w:val="605E5C"/>
      <w:shd w:val="clear" w:color="auto" w:fill="E1DFDD"/>
    </w:rPr>
  </w:style>
  <w:style w:type="character" w:styleId="afffffe">
    <w:name w:val="FollowedHyperlink"/>
    <w:basedOn w:val="a3"/>
    <w:uiPriority w:val="99"/>
    <w:semiHidden/>
    <w:unhideWhenUsed/>
    <w:rsid w:val="00B74FEC"/>
    <w:rPr>
      <w:color w:val="954F72" w:themeColor="followedHyperlink"/>
      <w:u w:val="single"/>
    </w:rPr>
  </w:style>
  <w:style w:type="character" w:customStyle="1" w:styleId="47">
    <w:name w:val="Неразрешенное упоминание4"/>
    <w:basedOn w:val="a3"/>
    <w:uiPriority w:val="99"/>
    <w:semiHidden/>
    <w:unhideWhenUsed/>
    <w:rsid w:val="00FC57EB"/>
    <w:rPr>
      <w:color w:val="605E5C"/>
      <w:shd w:val="clear" w:color="auto" w:fill="E1DFDD"/>
    </w:rPr>
  </w:style>
  <w:style w:type="table" w:customStyle="1" w:styleId="312">
    <w:name w:val="Сетка таблицы31"/>
    <w:basedOn w:val="a4"/>
    <w:next w:val="af0"/>
    <w:uiPriority w:val="59"/>
    <w:rsid w:val="00D22B9A"/>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5"/>
    <w:uiPriority w:val="99"/>
    <w:semiHidden/>
    <w:unhideWhenUsed/>
    <w:rsid w:val="004A3E75"/>
  </w:style>
  <w:style w:type="table" w:customStyle="1" w:styleId="DefaultTable3">
    <w:name w:val="Default Table3"/>
    <w:rsid w:val="004A3E75"/>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4"/>
    <w:next w:val="af0"/>
    <w:uiPriority w:val="59"/>
    <w:rsid w:val="004A3E75"/>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6"/>
    <w:next w:val="a5"/>
    <w:uiPriority w:val="99"/>
    <w:semiHidden/>
    <w:rsid w:val="004A3E75"/>
  </w:style>
  <w:style w:type="table" w:customStyle="1" w:styleId="DefaultTable12">
    <w:name w:val="Default Table12"/>
    <w:rsid w:val="004A3E75"/>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4"/>
    <w:next w:val="af0"/>
    <w:uiPriority w:val="59"/>
    <w:rsid w:val="004A3E75"/>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5"/>
    <w:uiPriority w:val="99"/>
    <w:semiHidden/>
    <w:unhideWhenUsed/>
    <w:rsid w:val="004A3E75"/>
  </w:style>
  <w:style w:type="table" w:customStyle="1" w:styleId="DefaultTable21">
    <w:name w:val="Default Table21"/>
    <w:rsid w:val="004A3E75"/>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
    <w:name w:val="Сетка таблицы210"/>
    <w:basedOn w:val="a4"/>
    <w:next w:val="af0"/>
    <w:uiPriority w:val="59"/>
    <w:rsid w:val="004A3E75"/>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5"/>
    <w:uiPriority w:val="99"/>
    <w:semiHidden/>
    <w:rsid w:val="004A3E75"/>
  </w:style>
  <w:style w:type="table" w:customStyle="1" w:styleId="DefaultTable111">
    <w:name w:val="Default Table111"/>
    <w:rsid w:val="004A3E75"/>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4"/>
    <w:next w:val="af0"/>
    <w:uiPriority w:val="59"/>
    <w:rsid w:val="004A3E75"/>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4"/>
    <w:next w:val="af0"/>
    <w:uiPriority w:val="99"/>
    <w:rsid w:val="004A3E75"/>
    <w:pPr>
      <w:spacing w:after="0" w:line="240" w:lineRule="auto"/>
    </w:pPr>
    <w:rPr>
      <w:rFonts w:ascii="Calibri" w:eastAsia="Times New Roman"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4A3E75"/>
    <w:pPr>
      <w:spacing w:after="0" w:line="240" w:lineRule="auto"/>
    </w:pPr>
    <w:rPr>
      <w:rFonts w:eastAsiaTheme="minorEastAsia"/>
      <w:kern w:val="0"/>
      <w:lang w:eastAsia="ru-RU"/>
    </w:rPr>
    <w:tblPr>
      <w:tblCellMar>
        <w:top w:w="0" w:type="dxa"/>
        <w:left w:w="0" w:type="dxa"/>
        <w:bottom w:w="0" w:type="dxa"/>
        <w:right w:w="0" w:type="dxa"/>
      </w:tblCellMar>
    </w:tblPr>
  </w:style>
  <w:style w:type="numbering" w:customStyle="1" w:styleId="1119">
    <w:name w:val="Нет списка1119"/>
    <w:next w:val="a5"/>
    <w:semiHidden/>
    <w:rsid w:val="004A3E75"/>
  </w:style>
  <w:style w:type="character" w:customStyle="1" w:styleId="56">
    <w:name w:val="Неразрешенное упоминание5"/>
    <w:basedOn w:val="a3"/>
    <w:uiPriority w:val="99"/>
    <w:semiHidden/>
    <w:unhideWhenUsed/>
    <w:rsid w:val="00F36201"/>
    <w:rPr>
      <w:color w:val="605E5C"/>
      <w:shd w:val="clear" w:color="auto" w:fill="E1DFDD"/>
    </w:rPr>
  </w:style>
  <w:style w:type="numbering" w:customStyle="1" w:styleId="370">
    <w:name w:val="Нет списка37"/>
    <w:next w:val="a5"/>
    <w:uiPriority w:val="99"/>
    <w:semiHidden/>
    <w:unhideWhenUsed/>
    <w:rsid w:val="003608EB"/>
  </w:style>
  <w:style w:type="paragraph" w:customStyle="1" w:styleId="affffff">
    <w:basedOn w:val="a2"/>
    <w:next w:val="af9"/>
    <w:uiPriority w:val="1"/>
    <w:qFormat/>
    <w:rsid w:val="003608EB"/>
    <w:pPr>
      <w:widowControl w:val="0"/>
      <w:autoSpaceDE w:val="0"/>
      <w:autoSpaceDN w:val="0"/>
      <w:spacing w:before="294" w:after="0" w:line="240" w:lineRule="auto"/>
      <w:ind w:left="1369" w:right="1382"/>
      <w:jc w:val="center"/>
    </w:pPr>
    <w:rPr>
      <w:rFonts w:eastAsia="Calibri" w:cs="Calibri"/>
      <w:b/>
      <w:bCs/>
      <w:sz w:val="56"/>
      <w:szCs w:val="56"/>
      <w:lang w:eastAsia="en-US"/>
    </w:rPr>
  </w:style>
  <w:style w:type="table" w:customStyle="1" w:styleId="331">
    <w:name w:val="Сетка таблицы33"/>
    <w:basedOn w:val="a4"/>
    <w:next w:val="af0"/>
    <w:uiPriority w:val="39"/>
    <w:rsid w:val="003608EB"/>
    <w:pPr>
      <w:spacing w:after="0" w:line="240" w:lineRule="auto"/>
    </w:pPr>
    <w:rPr>
      <w:rFonts w:ascii="Calibri" w:eastAsia="Calibri" w:hAnsi="Calibri"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2"/>
    <w:rsid w:val="00C621F1"/>
    <w:pPr>
      <w:spacing w:before="100" w:beforeAutospacing="1" w:after="100" w:afterAutospacing="1" w:line="240" w:lineRule="auto"/>
    </w:pPr>
    <w:rPr>
      <w:rFonts w:ascii="Times New Roman" w:hAnsi="Times New Roman"/>
      <w:sz w:val="24"/>
      <w:szCs w:val="24"/>
    </w:rPr>
  </w:style>
  <w:style w:type="numbering" w:customStyle="1" w:styleId="380">
    <w:name w:val="Нет списка38"/>
    <w:next w:val="a5"/>
    <w:uiPriority w:val="99"/>
    <w:semiHidden/>
    <w:unhideWhenUsed/>
    <w:rsid w:val="008D4469"/>
  </w:style>
  <w:style w:type="character" w:customStyle="1" w:styleId="affffff0">
    <w:name w:val="Другое_"/>
    <w:basedOn w:val="a3"/>
    <w:link w:val="affffff1"/>
    <w:rsid w:val="008D4469"/>
    <w:rPr>
      <w:rFonts w:ascii="Times New Roman" w:eastAsia="Times New Roman" w:hAnsi="Times New Roman" w:cs="Times New Roman"/>
      <w:sz w:val="28"/>
      <w:szCs w:val="28"/>
      <w:shd w:val="clear" w:color="auto" w:fill="FFFFFF"/>
    </w:rPr>
  </w:style>
  <w:style w:type="character" w:customStyle="1" w:styleId="39">
    <w:name w:val="Основной текст (3)_"/>
    <w:basedOn w:val="a3"/>
    <w:link w:val="3a"/>
    <w:uiPriority w:val="99"/>
    <w:rsid w:val="008D4469"/>
    <w:rPr>
      <w:rFonts w:ascii="Times New Roman" w:eastAsia="Times New Roman" w:hAnsi="Times New Roman" w:cs="Times New Roman"/>
      <w:sz w:val="48"/>
      <w:szCs w:val="48"/>
      <w:shd w:val="clear" w:color="auto" w:fill="FFFFFF"/>
    </w:rPr>
  </w:style>
  <w:style w:type="character" w:customStyle="1" w:styleId="1fe">
    <w:name w:val="Заголовок №1_"/>
    <w:basedOn w:val="a3"/>
    <w:link w:val="1ff"/>
    <w:rsid w:val="008D4469"/>
    <w:rPr>
      <w:rFonts w:ascii="Times New Roman" w:eastAsia="Times New Roman" w:hAnsi="Times New Roman" w:cs="Times New Roman"/>
      <w:b/>
      <w:bCs/>
      <w:sz w:val="110"/>
      <w:szCs w:val="110"/>
      <w:shd w:val="clear" w:color="auto" w:fill="FFFFFF"/>
    </w:rPr>
  </w:style>
  <w:style w:type="character" w:customStyle="1" w:styleId="48">
    <w:name w:val="Основной текст (4)_"/>
    <w:basedOn w:val="a3"/>
    <w:link w:val="49"/>
    <w:rsid w:val="008D4469"/>
    <w:rPr>
      <w:rFonts w:ascii="Times New Roman" w:eastAsia="Times New Roman" w:hAnsi="Times New Roman" w:cs="Times New Roman"/>
      <w:sz w:val="32"/>
      <w:szCs w:val="32"/>
      <w:shd w:val="clear" w:color="auto" w:fill="FFFFFF"/>
    </w:rPr>
  </w:style>
  <w:style w:type="character" w:customStyle="1" w:styleId="3b">
    <w:name w:val="Заголовок №3_"/>
    <w:basedOn w:val="a3"/>
    <w:link w:val="3c"/>
    <w:uiPriority w:val="99"/>
    <w:rsid w:val="008D4469"/>
    <w:rPr>
      <w:rFonts w:ascii="Times New Roman" w:eastAsia="Times New Roman" w:hAnsi="Times New Roman" w:cs="Times New Roman"/>
      <w:b/>
      <w:bCs/>
      <w:sz w:val="28"/>
      <w:szCs w:val="28"/>
      <w:shd w:val="clear" w:color="auto" w:fill="FFFFFF"/>
    </w:rPr>
  </w:style>
  <w:style w:type="character" w:customStyle="1" w:styleId="2f0">
    <w:name w:val="Колонтитул (2)_"/>
    <w:basedOn w:val="a3"/>
    <w:link w:val="2f1"/>
    <w:rsid w:val="008D4469"/>
    <w:rPr>
      <w:rFonts w:ascii="Times New Roman" w:eastAsia="Times New Roman" w:hAnsi="Times New Roman" w:cs="Times New Roman"/>
      <w:sz w:val="20"/>
      <w:szCs w:val="20"/>
      <w:shd w:val="clear" w:color="auto" w:fill="FFFFFF"/>
    </w:rPr>
  </w:style>
  <w:style w:type="character" w:customStyle="1" w:styleId="affffff2">
    <w:name w:val="Оглавление_"/>
    <w:basedOn w:val="a3"/>
    <w:link w:val="affffff3"/>
    <w:rsid w:val="008D4469"/>
    <w:rPr>
      <w:rFonts w:ascii="Times New Roman" w:eastAsia="Times New Roman" w:hAnsi="Times New Roman" w:cs="Times New Roman"/>
      <w:sz w:val="28"/>
      <w:szCs w:val="28"/>
      <w:shd w:val="clear" w:color="auto" w:fill="FFFFFF"/>
    </w:rPr>
  </w:style>
  <w:style w:type="character" w:customStyle="1" w:styleId="2f2">
    <w:name w:val="Заголовок №2_"/>
    <w:basedOn w:val="a3"/>
    <w:link w:val="2f3"/>
    <w:rsid w:val="008D4469"/>
    <w:rPr>
      <w:rFonts w:ascii="Times New Roman" w:eastAsia="Times New Roman" w:hAnsi="Times New Roman" w:cs="Times New Roman"/>
      <w:b/>
      <w:bCs/>
      <w:sz w:val="32"/>
      <w:szCs w:val="32"/>
      <w:shd w:val="clear" w:color="auto" w:fill="FFFFFF"/>
    </w:rPr>
  </w:style>
  <w:style w:type="character" w:customStyle="1" w:styleId="afffff1">
    <w:name w:val="Колонтитул_"/>
    <w:basedOn w:val="a3"/>
    <w:link w:val="afffff0"/>
    <w:rsid w:val="008D4469"/>
    <w:rPr>
      <w:rFonts w:ascii="Calibri" w:eastAsia="Calibri" w:hAnsi="Calibri" w:cs="Times New Roman"/>
      <w:kern w:val="0"/>
      <w:lang w:eastAsia="zh-CN"/>
    </w:rPr>
  </w:style>
  <w:style w:type="paragraph" w:customStyle="1" w:styleId="affffff1">
    <w:name w:val="Другое"/>
    <w:basedOn w:val="a2"/>
    <w:link w:val="affffff0"/>
    <w:rsid w:val="008D4469"/>
    <w:pPr>
      <w:widowControl w:val="0"/>
      <w:shd w:val="clear" w:color="auto" w:fill="FFFFFF"/>
      <w:spacing w:after="0"/>
      <w:ind w:firstLine="400"/>
    </w:pPr>
    <w:rPr>
      <w:rFonts w:ascii="Times New Roman" w:hAnsi="Times New Roman"/>
      <w:kern w:val="2"/>
      <w:sz w:val="28"/>
      <w:szCs w:val="28"/>
      <w:lang w:eastAsia="en-US"/>
    </w:rPr>
  </w:style>
  <w:style w:type="paragraph" w:customStyle="1" w:styleId="3a">
    <w:name w:val="Основной текст (3)"/>
    <w:basedOn w:val="a2"/>
    <w:link w:val="39"/>
    <w:uiPriority w:val="99"/>
    <w:rsid w:val="008D4469"/>
    <w:pPr>
      <w:widowControl w:val="0"/>
      <w:shd w:val="clear" w:color="auto" w:fill="FFFFFF"/>
      <w:spacing w:after="450" w:line="240" w:lineRule="auto"/>
      <w:ind w:firstLine="330"/>
    </w:pPr>
    <w:rPr>
      <w:rFonts w:ascii="Times New Roman" w:hAnsi="Times New Roman"/>
      <w:kern w:val="2"/>
      <w:sz w:val="48"/>
      <w:szCs w:val="48"/>
      <w:lang w:eastAsia="en-US"/>
    </w:rPr>
  </w:style>
  <w:style w:type="paragraph" w:customStyle="1" w:styleId="1ff">
    <w:name w:val="Заголовок №1"/>
    <w:basedOn w:val="a2"/>
    <w:link w:val="1fe"/>
    <w:rsid w:val="008D4469"/>
    <w:pPr>
      <w:widowControl w:val="0"/>
      <w:shd w:val="clear" w:color="auto" w:fill="FFFFFF"/>
      <w:spacing w:after="700"/>
      <w:jc w:val="center"/>
      <w:outlineLvl w:val="0"/>
    </w:pPr>
    <w:rPr>
      <w:rFonts w:ascii="Times New Roman" w:hAnsi="Times New Roman"/>
      <w:b/>
      <w:bCs/>
      <w:kern w:val="2"/>
      <w:sz w:val="110"/>
      <w:szCs w:val="110"/>
      <w:lang w:eastAsia="en-US"/>
    </w:rPr>
  </w:style>
  <w:style w:type="paragraph" w:customStyle="1" w:styleId="49">
    <w:name w:val="Основной текст (4)"/>
    <w:basedOn w:val="a2"/>
    <w:link w:val="48"/>
    <w:rsid w:val="008D4469"/>
    <w:pPr>
      <w:widowControl w:val="0"/>
      <w:shd w:val="clear" w:color="auto" w:fill="FFFFFF"/>
      <w:spacing w:after="4840" w:line="240" w:lineRule="auto"/>
      <w:jc w:val="center"/>
    </w:pPr>
    <w:rPr>
      <w:rFonts w:ascii="Times New Roman" w:hAnsi="Times New Roman"/>
      <w:kern w:val="2"/>
      <w:sz w:val="32"/>
      <w:szCs w:val="32"/>
      <w:lang w:eastAsia="en-US"/>
    </w:rPr>
  </w:style>
  <w:style w:type="paragraph" w:customStyle="1" w:styleId="3c">
    <w:name w:val="Заголовок №3"/>
    <w:basedOn w:val="a2"/>
    <w:link w:val="3b"/>
    <w:qFormat/>
    <w:rsid w:val="008D4469"/>
    <w:pPr>
      <w:widowControl w:val="0"/>
      <w:shd w:val="clear" w:color="auto" w:fill="FFFFFF"/>
      <w:spacing w:after="0"/>
      <w:outlineLvl w:val="2"/>
    </w:pPr>
    <w:rPr>
      <w:rFonts w:ascii="Times New Roman" w:hAnsi="Times New Roman"/>
      <w:b/>
      <w:bCs/>
      <w:kern w:val="2"/>
      <w:sz w:val="28"/>
      <w:szCs w:val="28"/>
      <w:lang w:eastAsia="en-US"/>
    </w:rPr>
  </w:style>
  <w:style w:type="paragraph" w:customStyle="1" w:styleId="2f1">
    <w:name w:val="Колонтитул (2)"/>
    <w:basedOn w:val="a2"/>
    <w:link w:val="2f0"/>
    <w:rsid w:val="008D4469"/>
    <w:pPr>
      <w:widowControl w:val="0"/>
      <w:shd w:val="clear" w:color="auto" w:fill="FFFFFF"/>
      <w:spacing w:after="0" w:line="240" w:lineRule="auto"/>
    </w:pPr>
    <w:rPr>
      <w:rFonts w:ascii="Times New Roman" w:hAnsi="Times New Roman"/>
      <w:kern w:val="2"/>
      <w:sz w:val="20"/>
      <w:szCs w:val="20"/>
      <w:lang w:eastAsia="en-US"/>
    </w:rPr>
  </w:style>
  <w:style w:type="paragraph" w:customStyle="1" w:styleId="affffff3">
    <w:name w:val="Оглавление"/>
    <w:basedOn w:val="a2"/>
    <w:link w:val="affffff2"/>
    <w:rsid w:val="008D4469"/>
    <w:pPr>
      <w:widowControl w:val="0"/>
      <w:shd w:val="clear" w:color="auto" w:fill="FFFFFF"/>
      <w:spacing w:after="120" w:line="240" w:lineRule="auto"/>
      <w:ind w:firstLine="240"/>
    </w:pPr>
    <w:rPr>
      <w:rFonts w:ascii="Times New Roman" w:hAnsi="Times New Roman"/>
      <w:kern w:val="2"/>
      <w:sz w:val="28"/>
      <w:szCs w:val="28"/>
      <w:lang w:eastAsia="en-US"/>
    </w:rPr>
  </w:style>
  <w:style w:type="paragraph" w:customStyle="1" w:styleId="2f3">
    <w:name w:val="Заголовок №2"/>
    <w:basedOn w:val="a2"/>
    <w:link w:val="2f2"/>
    <w:rsid w:val="008D4469"/>
    <w:pPr>
      <w:widowControl w:val="0"/>
      <w:shd w:val="clear" w:color="auto" w:fill="FFFFFF"/>
      <w:spacing w:after="0" w:line="233" w:lineRule="auto"/>
      <w:outlineLvl w:val="1"/>
    </w:pPr>
    <w:rPr>
      <w:rFonts w:ascii="Times New Roman" w:hAnsi="Times New Roman"/>
      <w:b/>
      <w:bCs/>
      <w:kern w:val="2"/>
      <w:sz w:val="32"/>
      <w:szCs w:val="32"/>
      <w:lang w:eastAsia="en-US"/>
    </w:rPr>
  </w:style>
  <w:style w:type="character" w:customStyle="1" w:styleId="66">
    <w:name w:val="Неразрешенное упоминание6"/>
    <w:basedOn w:val="a3"/>
    <w:uiPriority w:val="99"/>
    <w:semiHidden/>
    <w:unhideWhenUsed/>
    <w:rsid w:val="00FF517D"/>
    <w:rPr>
      <w:color w:val="605E5C"/>
      <w:shd w:val="clear" w:color="auto" w:fill="E1DFDD"/>
    </w:rPr>
  </w:style>
  <w:style w:type="character" w:customStyle="1" w:styleId="76">
    <w:name w:val="Неразрешенное упоминание7"/>
    <w:basedOn w:val="a3"/>
    <w:uiPriority w:val="99"/>
    <w:semiHidden/>
    <w:unhideWhenUsed/>
    <w:rsid w:val="00A12F2F"/>
    <w:rPr>
      <w:color w:val="605E5C"/>
      <w:shd w:val="clear" w:color="auto" w:fill="E1DFDD"/>
    </w:rPr>
  </w:style>
  <w:style w:type="numbering" w:customStyle="1" w:styleId="390">
    <w:name w:val="Нет списка39"/>
    <w:next w:val="a5"/>
    <w:uiPriority w:val="99"/>
    <w:semiHidden/>
    <w:unhideWhenUsed/>
    <w:rsid w:val="00F739A4"/>
  </w:style>
  <w:style w:type="table" w:customStyle="1" w:styleId="TableNormal5">
    <w:name w:val="Table Normal5"/>
    <w:uiPriority w:val="2"/>
    <w:semiHidden/>
    <w:unhideWhenUsed/>
    <w:qFormat/>
    <w:rsid w:val="00F739A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341">
    <w:name w:val="Сетка таблицы34"/>
    <w:basedOn w:val="a4"/>
    <w:next w:val="af0"/>
    <w:uiPriority w:val="39"/>
    <w:rsid w:val="00F739A4"/>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6">
    <w:name w:val="Неразрешенное упоминание8"/>
    <w:basedOn w:val="a3"/>
    <w:uiPriority w:val="99"/>
    <w:semiHidden/>
    <w:unhideWhenUsed/>
    <w:rsid w:val="00E56AC7"/>
    <w:rPr>
      <w:color w:val="605E5C"/>
      <w:shd w:val="clear" w:color="auto" w:fill="E1DFDD"/>
    </w:rPr>
  </w:style>
  <w:style w:type="character" w:customStyle="1" w:styleId="96">
    <w:name w:val="Неразрешенное упоминание9"/>
    <w:basedOn w:val="a3"/>
    <w:uiPriority w:val="99"/>
    <w:semiHidden/>
    <w:unhideWhenUsed/>
    <w:rsid w:val="00976628"/>
    <w:rPr>
      <w:color w:val="605E5C"/>
      <w:shd w:val="clear" w:color="auto" w:fill="E1DFDD"/>
    </w:rPr>
  </w:style>
  <w:style w:type="table" w:customStyle="1" w:styleId="GridTableLight">
    <w:name w:val="Grid Table Light"/>
    <w:basedOn w:val="a4"/>
    <w:uiPriority w:val="40"/>
    <w:rsid w:val="003069AA"/>
    <w:pPr>
      <w:spacing w:after="0" w:line="240" w:lineRule="auto"/>
    </w:pPr>
    <w:rPr>
      <w:rFonts w:eastAsiaTheme="minorEastAsia"/>
      <w:kern w:val="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400">
    <w:name w:val="Нет списка40"/>
    <w:next w:val="a5"/>
    <w:uiPriority w:val="99"/>
    <w:semiHidden/>
    <w:unhideWhenUsed/>
    <w:rsid w:val="006A7777"/>
  </w:style>
  <w:style w:type="numbering" w:customStyle="1" w:styleId="460">
    <w:name w:val="Нет списка46"/>
    <w:next w:val="a5"/>
    <w:uiPriority w:val="99"/>
    <w:semiHidden/>
    <w:unhideWhenUsed/>
    <w:rsid w:val="00753F60"/>
  </w:style>
  <w:style w:type="numbering" w:customStyle="1" w:styleId="470">
    <w:name w:val="Нет списка47"/>
    <w:next w:val="a5"/>
    <w:uiPriority w:val="99"/>
    <w:semiHidden/>
    <w:unhideWhenUsed/>
    <w:rsid w:val="00A65817"/>
  </w:style>
  <w:style w:type="numbering" w:customStyle="1" w:styleId="480">
    <w:name w:val="Нет списка48"/>
    <w:next w:val="a5"/>
    <w:uiPriority w:val="99"/>
    <w:semiHidden/>
    <w:unhideWhenUsed/>
    <w:rsid w:val="00A876F4"/>
  </w:style>
  <w:style w:type="character" w:customStyle="1" w:styleId="1Exact">
    <w:name w:val="Заголовок №1 Exact"/>
    <w:basedOn w:val="a3"/>
    <w:rsid w:val="00A876F4"/>
    <w:rPr>
      <w:rFonts w:ascii="Times New Roman" w:eastAsia="Times New Roman" w:hAnsi="Times New Roman" w:cs="Times New Roman"/>
      <w:b/>
      <w:bCs/>
      <w:i w:val="0"/>
      <w:iCs w:val="0"/>
      <w:smallCaps w:val="0"/>
      <w:strike w:val="0"/>
      <w:sz w:val="50"/>
      <w:szCs w:val="50"/>
      <w:u w:val="none"/>
    </w:rPr>
  </w:style>
  <w:style w:type="character" w:customStyle="1" w:styleId="12Exact">
    <w:name w:val="Заголовок №1 (2) Exact"/>
    <w:basedOn w:val="a3"/>
    <w:link w:val="127"/>
    <w:rsid w:val="00A876F4"/>
    <w:rPr>
      <w:rFonts w:ascii="Times New Roman" w:eastAsia="Times New Roman" w:hAnsi="Times New Roman" w:cs="Times New Roman"/>
      <w:b/>
      <w:bCs/>
      <w:sz w:val="50"/>
      <w:szCs w:val="50"/>
      <w:shd w:val="clear" w:color="auto" w:fill="FFFFFF"/>
      <w:lang w:val="en-US" w:bidi="en-US"/>
    </w:rPr>
  </w:style>
  <w:style w:type="character" w:customStyle="1" w:styleId="3Exact">
    <w:name w:val="Основной текст (3) Exact"/>
    <w:basedOn w:val="a3"/>
    <w:rsid w:val="00A876F4"/>
    <w:rPr>
      <w:rFonts w:ascii="Times New Roman" w:eastAsia="Times New Roman" w:hAnsi="Times New Roman" w:cs="Times New Roman"/>
      <w:b/>
      <w:bCs/>
      <w:i w:val="0"/>
      <w:iCs w:val="0"/>
      <w:smallCaps w:val="0"/>
      <w:strike w:val="0"/>
      <w:w w:val="60"/>
      <w:sz w:val="18"/>
      <w:szCs w:val="18"/>
      <w:u w:val="none"/>
    </w:rPr>
  </w:style>
  <w:style w:type="character" w:customStyle="1" w:styleId="2Exact">
    <w:name w:val="Заголовок №2 Exact"/>
    <w:basedOn w:val="a3"/>
    <w:rsid w:val="00A876F4"/>
    <w:rPr>
      <w:rFonts w:ascii="Times New Roman" w:eastAsia="Times New Roman" w:hAnsi="Times New Roman" w:cs="Times New Roman"/>
      <w:b w:val="0"/>
      <w:bCs w:val="0"/>
      <w:i w:val="0"/>
      <w:iCs w:val="0"/>
      <w:smallCaps w:val="0"/>
      <w:strike w:val="0"/>
      <w:sz w:val="32"/>
      <w:szCs w:val="32"/>
      <w:u w:val="none"/>
    </w:rPr>
  </w:style>
  <w:style w:type="character" w:customStyle="1" w:styleId="213pt-1ptExact">
    <w:name w:val="Заголовок №2 + 13 pt;Курсив;Интервал -1 pt Exact"/>
    <w:basedOn w:val="2Exact"/>
    <w:rsid w:val="00A876F4"/>
    <w:rPr>
      <w:rFonts w:ascii="Times New Roman" w:eastAsia="Times New Roman" w:hAnsi="Times New Roman" w:cs="Times New Roman"/>
      <w:b w:val="0"/>
      <w:bCs w:val="0"/>
      <w:i/>
      <w:iCs/>
      <w:smallCaps w:val="0"/>
      <w:strike w:val="0"/>
      <w:color w:val="000000"/>
      <w:spacing w:val="-20"/>
      <w:w w:val="100"/>
      <w:position w:val="0"/>
      <w:sz w:val="26"/>
      <w:szCs w:val="26"/>
      <w:u w:val="single"/>
      <w:lang w:val="en-US" w:eastAsia="en-US" w:bidi="en-US"/>
    </w:rPr>
  </w:style>
  <w:style w:type="character" w:customStyle="1" w:styleId="4Exact">
    <w:name w:val="Основной текст (4) Exact"/>
    <w:basedOn w:val="a3"/>
    <w:rsid w:val="00A876F4"/>
    <w:rPr>
      <w:rFonts w:ascii="Times New Roman" w:eastAsia="Times New Roman" w:hAnsi="Times New Roman" w:cs="Times New Roman"/>
      <w:b/>
      <w:bCs/>
      <w:i w:val="0"/>
      <w:iCs w:val="0"/>
      <w:smallCaps w:val="0"/>
      <w:strike w:val="0"/>
      <w:spacing w:val="30"/>
      <w:u w:val="none"/>
    </w:rPr>
  </w:style>
  <w:style w:type="character" w:customStyle="1" w:styleId="40ptExact">
    <w:name w:val="Основной текст (4) + Интервал 0 pt Exact"/>
    <w:basedOn w:val="4Exact"/>
    <w:rsid w:val="00A876F4"/>
    <w:rPr>
      <w:rFonts w:ascii="Times New Roman" w:eastAsia="Times New Roman" w:hAnsi="Times New Roman" w:cs="Times New Roman"/>
      <w:b/>
      <w:bCs/>
      <w:i w:val="0"/>
      <w:iCs w:val="0"/>
      <w:smallCaps w:val="0"/>
      <w:strike/>
      <w:color w:val="000000"/>
      <w:spacing w:val="0"/>
      <w:w w:val="100"/>
      <w:position w:val="0"/>
      <w:sz w:val="24"/>
      <w:szCs w:val="24"/>
      <w:u w:val="none"/>
      <w:lang w:val="ru-RU" w:eastAsia="ru-RU" w:bidi="ru-RU"/>
    </w:rPr>
  </w:style>
  <w:style w:type="character" w:customStyle="1" w:styleId="Exact">
    <w:name w:val="Подпись к картинке Exact"/>
    <w:basedOn w:val="a3"/>
    <w:link w:val="affffff4"/>
    <w:rsid w:val="00A876F4"/>
    <w:rPr>
      <w:rFonts w:ascii="Times New Roman" w:eastAsia="Times New Roman" w:hAnsi="Times New Roman" w:cs="Times New Roman"/>
      <w:sz w:val="28"/>
      <w:szCs w:val="28"/>
      <w:shd w:val="clear" w:color="auto" w:fill="FFFFFF"/>
    </w:rPr>
  </w:style>
  <w:style w:type="character" w:customStyle="1" w:styleId="6Exact">
    <w:name w:val="Основной текст (6) Exact"/>
    <w:basedOn w:val="a3"/>
    <w:link w:val="67"/>
    <w:rsid w:val="00A876F4"/>
    <w:rPr>
      <w:rFonts w:ascii="Franklin Gothic Medium" w:eastAsia="Franklin Gothic Medium" w:hAnsi="Franklin Gothic Medium" w:cs="Franklin Gothic Medium"/>
      <w:sz w:val="28"/>
      <w:szCs w:val="28"/>
      <w:shd w:val="clear" w:color="auto" w:fill="FFFFFF"/>
    </w:rPr>
  </w:style>
  <w:style w:type="character" w:customStyle="1" w:styleId="2Exact0">
    <w:name w:val="Основной текст (2) Exact"/>
    <w:basedOn w:val="a3"/>
    <w:rsid w:val="00A876F4"/>
    <w:rPr>
      <w:rFonts w:ascii="Times New Roman" w:eastAsia="Times New Roman" w:hAnsi="Times New Roman" w:cs="Times New Roman"/>
      <w:b w:val="0"/>
      <w:bCs w:val="0"/>
      <w:i w:val="0"/>
      <w:iCs w:val="0"/>
      <w:smallCaps w:val="0"/>
      <w:strike w:val="0"/>
      <w:sz w:val="28"/>
      <w:szCs w:val="28"/>
      <w:u w:val="none"/>
    </w:rPr>
  </w:style>
  <w:style w:type="character" w:customStyle="1" w:styleId="57">
    <w:name w:val="Основной текст (5)_"/>
    <w:basedOn w:val="a3"/>
    <w:link w:val="58"/>
    <w:rsid w:val="00A876F4"/>
    <w:rPr>
      <w:rFonts w:ascii="Times New Roman" w:eastAsia="Times New Roman" w:hAnsi="Times New Roman" w:cs="Times New Roman"/>
      <w:b/>
      <w:bCs/>
      <w:spacing w:val="120"/>
      <w:sz w:val="36"/>
      <w:szCs w:val="36"/>
      <w:shd w:val="clear" w:color="auto" w:fill="FFFFFF"/>
    </w:rPr>
  </w:style>
  <w:style w:type="character" w:customStyle="1" w:styleId="77">
    <w:name w:val="Основной текст (7)_"/>
    <w:basedOn w:val="a3"/>
    <w:link w:val="78"/>
    <w:rsid w:val="00A876F4"/>
    <w:rPr>
      <w:rFonts w:ascii="Times New Roman" w:eastAsia="Times New Roman" w:hAnsi="Times New Roman" w:cs="Times New Roman"/>
      <w:b/>
      <w:bCs/>
      <w:sz w:val="28"/>
      <w:szCs w:val="28"/>
      <w:shd w:val="clear" w:color="auto" w:fill="FFFFFF"/>
    </w:rPr>
  </w:style>
  <w:style w:type="character" w:customStyle="1" w:styleId="23pt">
    <w:name w:val="Основной текст (2) + Интервал 3 pt"/>
    <w:basedOn w:val="23"/>
    <w:rsid w:val="00A876F4"/>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11pt">
    <w:name w:val="Колонтитул + 11 pt"/>
    <w:basedOn w:val="afffff1"/>
    <w:rsid w:val="00A876F4"/>
    <w:rPr>
      <w:rFonts w:ascii="Times New Roman" w:eastAsia="Times New Roman" w:hAnsi="Times New Roman" w:cs="Times New Roman"/>
      <w:b w:val="0"/>
      <w:bCs w:val="0"/>
      <w:i w:val="0"/>
      <w:iCs w:val="0"/>
      <w:smallCaps w:val="0"/>
      <w:strike w:val="0"/>
      <w:color w:val="000000"/>
      <w:spacing w:val="0"/>
      <w:w w:val="100"/>
      <w:kern w:val="0"/>
      <w:position w:val="0"/>
      <w:sz w:val="22"/>
      <w:szCs w:val="22"/>
      <w:u w:val="none"/>
      <w:lang w:val="ru-RU" w:eastAsia="ru-RU" w:bidi="ru-RU"/>
    </w:rPr>
  </w:style>
  <w:style w:type="character" w:customStyle="1" w:styleId="2FranklinGothicMedium23pt1pt">
    <w:name w:val="Основной текст (2) + Franklin Gothic Medium;23 pt;Курсив;Интервал 1 pt"/>
    <w:basedOn w:val="23"/>
    <w:rsid w:val="00A876F4"/>
    <w:rPr>
      <w:rFonts w:ascii="Franklin Gothic Medium" w:eastAsia="Franklin Gothic Medium" w:hAnsi="Franklin Gothic Medium" w:cs="Franklin Gothic Medium"/>
      <w:b w:val="0"/>
      <w:bCs w:val="0"/>
      <w:i/>
      <w:iCs/>
      <w:smallCaps w:val="0"/>
      <w:strike w:val="0"/>
      <w:color w:val="000000"/>
      <w:spacing w:val="30"/>
      <w:w w:val="100"/>
      <w:position w:val="0"/>
      <w:sz w:val="46"/>
      <w:szCs w:val="46"/>
      <w:u w:val="none"/>
      <w:lang w:val="ru-RU" w:eastAsia="ru-RU" w:bidi="ru-RU"/>
    </w:rPr>
  </w:style>
  <w:style w:type="character" w:customStyle="1" w:styleId="225pt">
    <w:name w:val="Основной текст (2) + 2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50"/>
      <w:szCs w:val="50"/>
      <w:u w:val="none"/>
      <w:lang w:val="ru-RU" w:eastAsia="ru-RU" w:bidi="ru-RU"/>
    </w:rPr>
  </w:style>
  <w:style w:type="character" w:customStyle="1" w:styleId="213pt">
    <w:name w:val="Основной текст (2) + 13 pt;Курсив"/>
    <w:basedOn w:val="23"/>
    <w:rsid w:val="00A876F4"/>
    <w:rPr>
      <w:rFonts w:ascii="Times New Roman" w:eastAsia="Times New Roman" w:hAnsi="Times New Roman" w:cs="Times New Roman"/>
      <w:b w:val="0"/>
      <w:bCs w:val="0"/>
      <w:i/>
      <w:iCs/>
      <w:smallCaps w:val="0"/>
      <w:strike w:val="0"/>
      <w:color w:val="000000"/>
      <w:spacing w:val="0"/>
      <w:w w:val="100"/>
      <w:position w:val="0"/>
      <w:sz w:val="26"/>
      <w:szCs w:val="26"/>
      <w:u w:val="single"/>
      <w:lang w:val="en-US" w:eastAsia="en-US" w:bidi="en-US"/>
    </w:rPr>
  </w:style>
  <w:style w:type="character" w:customStyle="1" w:styleId="12pt">
    <w:name w:val="Колонтитул + 12 pt"/>
    <w:basedOn w:val="afffff1"/>
    <w:rsid w:val="00A876F4"/>
    <w:rPr>
      <w:rFonts w:ascii="Times New Roman" w:eastAsia="Times New Roman" w:hAnsi="Times New Roman" w:cs="Times New Roman"/>
      <w:b w:val="0"/>
      <w:bCs w:val="0"/>
      <w:i w:val="0"/>
      <w:iCs w:val="0"/>
      <w:smallCaps w:val="0"/>
      <w:strike w:val="0"/>
      <w:color w:val="000000"/>
      <w:spacing w:val="0"/>
      <w:w w:val="100"/>
      <w:kern w:val="0"/>
      <w:position w:val="0"/>
      <w:sz w:val="24"/>
      <w:szCs w:val="24"/>
      <w:u w:val="none"/>
      <w:lang w:val="ru-RU" w:eastAsia="ru-RU" w:bidi="ru-RU"/>
    </w:rPr>
  </w:style>
  <w:style w:type="character" w:customStyle="1" w:styleId="222">
    <w:name w:val="Заголовок №2 (2)_"/>
    <w:basedOn w:val="a3"/>
    <w:link w:val="223"/>
    <w:rsid w:val="00A876F4"/>
    <w:rPr>
      <w:rFonts w:ascii="Times New Roman" w:eastAsia="Times New Roman" w:hAnsi="Times New Roman" w:cs="Times New Roman"/>
      <w:sz w:val="28"/>
      <w:szCs w:val="28"/>
      <w:shd w:val="clear" w:color="auto" w:fill="FFFFFF"/>
    </w:rPr>
  </w:style>
  <w:style w:type="character" w:customStyle="1" w:styleId="213pt0">
    <w:name w:val="Основной текст (2) + 13 pt;Полужирный;Курсив"/>
    <w:basedOn w:val="23"/>
    <w:rsid w:val="00A876F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
    <w:name w:val="Основной текст (2) + 13 pt"/>
    <w:basedOn w:val="23"/>
    <w:rsid w:val="00A876F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3pt2pt">
    <w:name w:val="Основной текст (2) + 13 pt;Курсив;Интервал 2 pt"/>
    <w:basedOn w:val="23"/>
    <w:rsid w:val="00A876F4"/>
    <w:rPr>
      <w:rFonts w:ascii="Times New Roman" w:eastAsia="Times New Roman" w:hAnsi="Times New Roman" w:cs="Times New Roman"/>
      <w:b w:val="0"/>
      <w:bCs w:val="0"/>
      <w:i/>
      <w:iCs/>
      <w:smallCaps w:val="0"/>
      <w:strike w:val="0"/>
      <w:color w:val="000000"/>
      <w:spacing w:val="40"/>
      <w:w w:val="100"/>
      <w:position w:val="0"/>
      <w:sz w:val="26"/>
      <w:szCs w:val="26"/>
      <w:u w:val="none"/>
      <w:lang w:val="ru-RU" w:eastAsia="ru-RU" w:bidi="ru-RU"/>
    </w:rPr>
  </w:style>
  <w:style w:type="character" w:customStyle="1" w:styleId="Exact0">
    <w:name w:val="Подпись к таблице Exact"/>
    <w:basedOn w:val="a3"/>
    <w:rsid w:val="00A876F4"/>
    <w:rPr>
      <w:rFonts w:ascii="Times New Roman" w:eastAsia="Times New Roman" w:hAnsi="Times New Roman" w:cs="Times New Roman"/>
      <w:b w:val="0"/>
      <w:bCs w:val="0"/>
      <w:i w:val="0"/>
      <w:iCs w:val="0"/>
      <w:smallCaps w:val="0"/>
      <w:strike w:val="0"/>
      <w:sz w:val="28"/>
      <w:szCs w:val="28"/>
      <w:u w:val="none"/>
    </w:rPr>
  </w:style>
  <w:style w:type="character" w:customStyle="1" w:styleId="22pt">
    <w:name w:val="Основной текст (2) + Интервал 2 pt"/>
    <w:basedOn w:val="23"/>
    <w:rsid w:val="00A876F4"/>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Verdana4pt">
    <w:name w:val="Основной текст (2) + Verdana;4 pt"/>
    <w:basedOn w:val="23"/>
    <w:rsid w:val="00A876F4"/>
    <w:rPr>
      <w:rFonts w:ascii="Verdana" w:eastAsia="Verdana" w:hAnsi="Verdana" w:cs="Verdana"/>
      <w:b w:val="0"/>
      <w:bCs w:val="0"/>
      <w:i w:val="0"/>
      <w:iCs w:val="0"/>
      <w:smallCaps w:val="0"/>
      <w:strike w:val="0"/>
      <w:color w:val="000000"/>
      <w:spacing w:val="0"/>
      <w:w w:val="100"/>
      <w:position w:val="0"/>
      <w:sz w:val="8"/>
      <w:szCs w:val="8"/>
      <w:u w:val="none"/>
      <w:lang w:val="ru-RU" w:eastAsia="ru-RU" w:bidi="ru-RU"/>
    </w:rPr>
  </w:style>
  <w:style w:type="character" w:customStyle="1" w:styleId="275pt">
    <w:name w:val="Основной текст (2) + 7;5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213pt1pt">
    <w:name w:val="Основной текст (2) + 13 pt;Курсив;Интервал 1 pt"/>
    <w:basedOn w:val="23"/>
    <w:rsid w:val="00A876F4"/>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character" w:customStyle="1" w:styleId="2Verdana55pt">
    <w:name w:val="Основной текст (2) + Verdana;5;5 pt;Курсив"/>
    <w:basedOn w:val="23"/>
    <w:rsid w:val="00A876F4"/>
    <w:rPr>
      <w:rFonts w:ascii="Verdana" w:eastAsia="Verdana" w:hAnsi="Verdana" w:cs="Verdana"/>
      <w:b w:val="0"/>
      <w:bCs w:val="0"/>
      <w:i/>
      <w:iCs/>
      <w:smallCaps w:val="0"/>
      <w:strike w:val="0"/>
      <w:color w:val="000000"/>
      <w:spacing w:val="0"/>
      <w:w w:val="100"/>
      <w:position w:val="0"/>
      <w:sz w:val="11"/>
      <w:szCs w:val="11"/>
      <w:u w:val="none"/>
      <w:lang w:val="en-US" w:eastAsia="en-US" w:bidi="en-US"/>
    </w:rPr>
  </w:style>
  <w:style w:type="character" w:customStyle="1" w:styleId="2Verdana55pt0">
    <w:name w:val="Основной текст (2) + Verdana;5;5 pt"/>
    <w:basedOn w:val="23"/>
    <w:rsid w:val="00A876F4"/>
    <w:rPr>
      <w:rFonts w:ascii="Verdana" w:eastAsia="Verdana" w:hAnsi="Verdana" w:cs="Verdana"/>
      <w:b w:val="0"/>
      <w:bCs w:val="0"/>
      <w:i w:val="0"/>
      <w:iCs w:val="0"/>
      <w:smallCaps w:val="0"/>
      <w:strike w:val="0"/>
      <w:color w:val="000000"/>
      <w:spacing w:val="0"/>
      <w:w w:val="100"/>
      <w:position w:val="0"/>
      <w:sz w:val="11"/>
      <w:szCs w:val="11"/>
      <w:u w:val="none"/>
      <w:lang w:val="ru-RU" w:eastAsia="ru-RU" w:bidi="ru-RU"/>
    </w:rPr>
  </w:style>
  <w:style w:type="character" w:customStyle="1" w:styleId="87">
    <w:name w:val="Основной текст (8)_"/>
    <w:basedOn w:val="a3"/>
    <w:link w:val="88"/>
    <w:rsid w:val="00A876F4"/>
    <w:rPr>
      <w:rFonts w:ascii="Times New Roman" w:eastAsia="Times New Roman" w:hAnsi="Times New Roman" w:cs="Times New Roman"/>
      <w:spacing w:val="20"/>
      <w:sz w:val="34"/>
      <w:szCs w:val="34"/>
      <w:shd w:val="clear" w:color="auto" w:fill="FFFFFF"/>
    </w:rPr>
  </w:style>
  <w:style w:type="character" w:customStyle="1" w:styleId="105pt2pt">
    <w:name w:val="Колонтитул + 10;5 pt;Интервал 2 pt"/>
    <w:basedOn w:val="afffff1"/>
    <w:rsid w:val="00A876F4"/>
    <w:rPr>
      <w:rFonts w:ascii="Times New Roman" w:eastAsia="Times New Roman" w:hAnsi="Times New Roman" w:cs="Times New Roman"/>
      <w:b w:val="0"/>
      <w:bCs w:val="0"/>
      <w:i w:val="0"/>
      <w:iCs w:val="0"/>
      <w:smallCaps w:val="0"/>
      <w:strike w:val="0"/>
      <w:color w:val="000000"/>
      <w:spacing w:val="40"/>
      <w:w w:val="100"/>
      <w:kern w:val="0"/>
      <w:position w:val="0"/>
      <w:sz w:val="21"/>
      <w:szCs w:val="21"/>
      <w:u w:val="none"/>
      <w:lang w:val="en-US" w:eastAsia="en-US" w:bidi="en-US"/>
    </w:rPr>
  </w:style>
  <w:style w:type="character" w:customStyle="1" w:styleId="285pt">
    <w:name w:val="Основной текст (2) + 8;5 pt;Полужирный;Курсив"/>
    <w:basedOn w:val="23"/>
    <w:rsid w:val="00A876F4"/>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32">
    <w:name w:val="Заголовок №2 (3)_"/>
    <w:basedOn w:val="a3"/>
    <w:link w:val="233"/>
    <w:rsid w:val="00A876F4"/>
    <w:rPr>
      <w:rFonts w:ascii="Calibri" w:eastAsia="Calibri" w:hAnsi="Calibri" w:cs="Calibri"/>
      <w:sz w:val="32"/>
      <w:szCs w:val="32"/>
      <w:shd w:val="clear" w:color="auto" w:fill="FFFFFF"/>
    </w:rPr>
  </w:style>
  <w:style w:type="character" w:customStyle="1" w:styleId="Arial11pt">
    <w:name w:val="Колонтитул + Arial;11 pt"/>
    <w:basedOn w:val="afffff1"/>
    <w:rsid w:val="00A876F4"/>
    <w:rPr>
      <w:rFonts w:ascii="Arial" w:eastAsia="Arial" w:hAnsi="Arial" w:cs="Arial"/>
      <w:b w:val="0"/>
      <w:bCs w:val="0"/>
      <w:i w:val="0"/>
      <w:iCs w:val="0"/>
      <w:smallCaps w:val="0"/>
      <w:strike w:val="0"/>
      <w:color w:val="000000"/>
      <w:spacing w:val="0"/>
      <w:w w:val="100"/>
      <w:kern w:val="0"/>
      <w:position w:val="0"/>
      <w:sz w:val="22"/>
      <w:szCs w:val="22"/>
      <w:u w:val="none"/>
      <w:lang w:val="ru-RU" w:eastAsia="ru-RU" w:bidi="ru-RU"/>
    </w:rPr>
  </w:style>
  <w:style w:type="character" w:customStyle="1" w:styleId="213pt2">
    <w:name w:val="Основной текст (2) + 13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CourierNew23pt">
    <w:name w:val="Основной текст (2) + Courier New;23 pt;Курсив"/>
    <w:basedOn w:val="23"/>
    <w:rsid w:val="00A876F4"/>
    <w:rPr>
      <w:rFonts w:ascii="Courier New" w:eastAsia="Courier New" w:hAnsi="Courier New" w:cs="Courier New"/>
      <w:b w:val="0"/>
      <w:bCs w:val="0"/>
      <w:i/>
      <w:iCs/>
      <w:smallCaps w:val="0"/>
      <w:strike w:val="0"/>
      <w:color w:val="000000"/>
      <w:spacing w:val="0"/>
      <w:w w:val="100"/>
      <w:position w:val="0"/>
      <w:sz w:val="46"/>
      <w:szCs w:val="46"/>
      <w:u w:val="none"/>
      <w:lang w:val="ru-RU" w:eastAsia="ru-RU" w:bidi="ru-RU"/>
    </w:rPr>
  </w:style>
  <w:style w:type="character" w:customStyle="1" w:styleId="210pt">
    <w:name w:val="Основной текст (2) + 10 pt"/>
    <w:basedOn w:val="23"/>
    <w:rsid w:val="00A876F4"/>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1pt">
    <w:name w:val="Основной текст (2) + Интервал 1 pt"/>
    <w:basedOn w:val="23"/>
    <w:rsid w:val="00A876F4"/>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4pt">
    <w:name w:val="Основной текст (2) + 4 pt"/>
    <w:basedOn w:val="23"/>
    <w:rsid w:val="00A876F4"/>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9pt">
    <w:name w:val="Основной текст (2) + 19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38"/>
      <w:szCs w:val="38"/>
      <w:u w:val="none"/>
      <w:lang w:val="ru-RU" w:eastAsia="ru-RU" w:bidi="ru-RU"/>
    </w:rPr>
  </w:style>
  <w:style w:type="character" w:customStyle="1" w:styleId="242">
    <w:name w:val="Заголовок №2 (4)_"/>
    <w:basedOn w:val="a3"/>
    <w:link w:val="243"/>
    <w:rsid w:val="00A876F4"/>
    <w:rPr>
      <w:rFonts w:ascii="Times New Roman" w:eastAsia="Times New Roman" w:hAnsi="Times New Roman" w:cs="Times New Roman"/>
      <w:b/>
      <w:bCs/>
      <w:sz w:val="32"/>
      <w:szCs w:val="32"/>
      <w:shd w:val="clear" w:color="auto" w:fill="FFFFFF"/>
    </w:rPr>
  </w:style>
  <w:style w:type="character" w:customStyle="1" w:styleId="2f4">
    <w:name w:val="Основной текст (2) + 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
    <w:name w:val="Основной текст (2) + 17 pt"/>
    <w:basedOn w:val="23"/>
    <w:rsid w:val="00A876F4"/>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52">
    <w:name w:val="Заголовок №2 (5)_"/>
    <w:basedOn w:val="a3"/>
    <w:link w:val="253"/>
    <w:rsid w:val="00A876F4"/>
    <w:rPr>
      <w:rFonts w:ascii="Times New Roman" w:eastAsia="Times New Roman" w:hAnsi="Times New Roman" w:cs="Times New Roman"/>
      <w:b/>
      <w:bCs/>
      <w:sz w:val="32"/>
      <w:szCs w:val="32"/>
      <w:shd w:val="clear" w:color="auto" w:fill="FFFFFF"/>
    </w:rPr>
  </w:style>
  <w:style w:type="character" w:customStyle="1" w:styleId="2CourierNew22pt">
    <w:name w:val="Основной текст (2) + Courier New;22 pt;Курсив"/>
    <w:basedOn w:val="23"/>
    <w:rsid w:val="00A876F4"/>
    <w:rPr>
      <w:rFonts w:ascii="Courier New" w:eastAsia="Courier New" w:hAnsi="Courier New" w:cs="Courier New"/>
      <w:b w:val="0"/>
      <w:bCs w:val="0"/>
      <w:i/>
      <w:iCs/>
      <w:smallCaps w:val="0"/>
      <w:strike w:val="0"/>
      <w:color w:val="000000"/>
      <w:spacing w:val="0"/>
      <w:w w:val="100"/>
      <w:position w:val="0"/>
      <w:sz w:val="44"/>
      <w:szCs w:val="44"/>
      <w:u w:val="none"/>
      <w:lang w:val="ru-RU" w:eastAsia="ru-RU" w:bidi="ru-RU"/>
    </w:rPr>
  </w:style>
  <w:style w:type="character" w:customStyle="1" w:styleId="216pt">
    <w:name w:val="Основной текст (2) + 16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62">
    <w:name w:val="Заголовок №2 (6)_"/>
    <w:basedOn w:val="a3"/>
    <w:link w:val="263"/>
    <w:rsid w:val="00A876F4"/>
    <w:rPr>
      <w:rFonts w:ascii="Arial Narrow" w:eastAsia="Arial Narrow" w:hAnsi="Arial Narrow" w:cs="Arial Narrow"/>
      <w:b/>
      <w:bCs/>
      <w:sz w:val="28"/>
      <w:szCs w:val="28"/>
      <w:shd w:val="clear" w:color="auto" w:fill="FFFFFF"/>
    </w:rPr>
  </w:style>
  <w:style w:type="character" w:customStyle="1" w:styleId="224pt50">
    <w:name w:val="Основной текст (2) + 24 pt;Полужирный;Курсив;Масштаб 50%"/>
    <w:basedOn w:val="23"/>
    <w:rsid w:val="00A876F4"/>
    <w:rPr>
      <w:rFonts w:ascii="Times New Roman" w:eastAsia="Times New Roman" w:hAnsi="Times New Roman" w:cs="Times New Roman"/>
      <w:b/>
      <w:bCs/>
      <w:i/>
      <w:iCs/>
      <w:smallCaps w:val="0"/>
      <w:strike w:val="0"/>
      <w:color w:val="000000"/>
      <w:spacing w:val="0"/>
      <w:w w:val="50"/>
      <w:position w:val="0"/>
      <w:sz w:val="48"/>
      <w:szCs w:val="48"/>
      <w:u w:val="none"/>
      <w:lang w:val="ru-RU" w:eastAsia="ru-RU" w:bidi="ru-RU"/>
    </w:rPr>
  </w:style>
  <w:style w:type="character" w:customStyle="1" w:styleId="275pt0">
    <w:name w:val="Основной текст (2) + 7;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115pt1pt">
    <w:name w:val="Основной текст (2) + 11;5 pt;Полужирный;Курсив;Интервал 1 pt"/>
    <w:basedOn w:val="23"/>
    <w:rsid w:val="00A876F4"/>
    <w:rPr>
      <w:rFonts w:ascii="Times New Roman" w:eastAsia="Times New Roman" w:hAnsi="Times New Roman" w:cs="Times New Roman"/>
      <w:b/>
      <w:bCs/>
      <w:i/>
      <w:iCs/>
      <w:smallCaps w:val="0"/>
      <w:strike w:val="0"/>
      <w:color w:val="000000"/>
      <w:spacing w:val="30"/>
      <w:w w:val="100"/>
      <w:position w:val="0"/>
      <w:sz w:val="23"/>
      <w:szCs w:val="23"/>
      <w:u w:val="none"/>
      <w:lang w:val="en-US" w:eastAsia="en-US" w:bidi="en-US"/>
    </w:rPr>
  </w:style>
  <w:style w:type="character" w:customStyle="1" w:styleId="2115pt">
    <w:name w:val="Основной текст (2) + 11;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eastAsia="en-US" w:bidi="en-US"/>
    </w:rPr>
  </w:style>
  <w:style w:type="character" w:customStyle="1" w:styleId="21pt0">
    <w:name w:val="Основной текст (2) + Курсив;Интервал 1 pt"/>
    <w:basedOn w:val="23"/>
    <w:rsid w:val="00A876F4"/>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65pt">
    <w:name w:val="Основной текст (2) + 6;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95pt">
    <w:name w:val="Основной текст (2) + 9;5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
    <w:name w:val="Основной текст (2) + 12 pt;Полужирный;Курсив"/>
    <w:basedOn w:val="23"/>
    <w:rsid w:val="00A876F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2pt0">
    <w:name w:val="Основной текст (2) + 12 pt"/>
    <w:basedOn w:val="23"/>
    <w:rsid w:val="00A876F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Курсив"/>
    <w:basedOn w:val="23"/>
    <w:rsid w:val="00A876F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72">
    <w:name w:val="Заголовок №2 (7)_"/>
    <w:basedOn w:val="a3"/>
    <w:link w:val="273"/>
    <w:rsid w:val="00A876F4"/>
    <w:rPr>
      <w:rFonts w:ascii="Cambria" w:eastAsia="Cambria" w:hAnsi="Cambria" w:cs="Cambria"/>
      <w:b/>
      <w:bCs/>
      <w:sz w:val="30"/>
      <w:szCs w:val="30"/>
      <w:shd w:val="clear" w:color="auto" w:fill="FFFFFF"/>
    </w:rPr>
  </w:style>
  <w:style w:type="character" w:customStyle="1" w:styleId="282">
    <w:name w:val="Заголовок №2 (8)_"/>
    <w:basedOn w:val="a3"/>
    <w:link w:val="283"/>
    <w:rsid w:val="00A876F4"/>
    <w:rPr>
      <w:rFonts w:ascii="Times New Roman" w:eastAsia="Times New Roman" w:hAnsi="Times New Roman" w:cs="Times New Roman"/>
      <w:b/>
      <w:bCs/>
      <w:sz w:val="32"/>
      <w:szCs w:val="32"/>
      <w:shd w:val="clear" w:color="auto" w:fill="FFFFFF"/>
    </w:rPr>
  </w:style>
  <w:style w:type="character" w:customStyle="1" w:styleId="212pt2">
    <w:name w:val="Основной текст (2) + 12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pt">
    <w:name w:val="Основной текст (2) + 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9Exact">
    <w:name w:val="Основной текст (9) Exact"/>
    <w:basedOn w:val="a3"/>
    <w:link w:val="97"/>
    <w:rsid w:val="00A876F4"/>
    <w:rPr>
      <w:rFonts w:ascii="Times New Roman" w:eastAsia="Times New Roman" w:hAnsi="Times New Roman" w:cs="Times New Roman"/>
      <w:sz w:val="28"/>
      <w:szCs w:val="28"/>
      <w:shd w:val="clear" w:color="auto" w:fill="FFFFFF"/>
    </w:rPr>
  </w:style>
  <w:style w:type="character" w:customStyle="1" w:styleId="292">
    <w:name w:val="Заголовок №2 (9)_"/>
    <w:basedOn w:val="a3"/>
    <w:link w:val="293"/>
    <w:rsid w:val="00A876F4"/>
    <w:rPr>
      <w:rFonts w:ascii="Calibri" w:eastAsia="Calibri" w:hAnsi="Calibri" w:cs="Calibri"/>
      <w:sz w:val="32"/>
      <w:szCs w:val="32"/>
      <w:shd w:val="clear" w:color="auto" w:fill="FFFFFF"/>
    </w:rPr>
  </w:style>
  <w:style w:type="character" w:customStyle="1" w:styleId="Impact10pt200">
    <w:name w:val="Колонтитул + Impact;10 pt;Курсив;Масштаб 200%"/>
    <w:basedOn w:val="afffff1"/>
    <w:rsid w:val="00A876F4"/>
    <w:rPr>
      <w:rFonts w:ascii="Impact" w:eastAsia="Impact" w:hAnsi="Impact" w:cs="Impact"/>
      <w:b w:val="0"/>
      <w:bCs w:val="0"/>
      <w:i/>
      <w:iCs/>
      <w:smallCaps w:val="0"/>
      <w:strike w:val="0"/>
      <w:color w:val="000000"/>
      <w:spacing w:val="0"/>
      <w:w w:val="200"/>
      <w:kern w:val="0"/>
      <w:position w:val="0"/>
      <w:sz w:val="20"/>
      <w:szCs w:val="20"/>
      <w:u w:val="none"/>
      <w:lang w:val="en-US" w:eastAsia="en-US" w:bidi="en-US"/>
    </w:rPr>
  </w:style>
  <w:style w:type="character" w:customStyle="1" w:styleId="2102">
    <w:name w:val="Заголовок №2 (10)_"/>
    <w:basedOn w:val="a3"/>
    <w:link w:val="2103"/>
    <w:rsid w:val="00A876F4"/>
    <w:rPr>
      <w:rFonts w:ascii="Times New Roman" w:eastAsia="Times New Roman" w:hAnsi="Times New Roman" w:cs="Times New Roman"/>
      <w:b/>
      <w:bCs/>
      <w:sz w:val="32"/>
      <w:szCs w:val="32"/>
      <w:shd w:val="clear" w:color="auto" w:fill="FFFFFF"/>
    </w:rPr>
  </w:style>
  <w:style w:type="character" w:customStyle="1" w:styleId="2Impact75pt1pt">
    <w:name w:val="Основной текст (2) + Impact;7;5 pt;Курсив;Интервал 1 pt"/>
    <w:basedOn w:val="23"/>
    <w:rsid w:val="00A876F4"/>
    <w:rPr>
      <w:rFonts w:ascii="Impact" w:eastAsia="Impact" w:hAnsi="Impact" w:cs="Impact"/>
      <w:b/>
      <w:bCs/>
      <w:i/>
      <w:iCs/>
      <w:smallCaps w:val="0"/>
      <w:strike w:val="0"/>
      <w:color w:val="000000"/>
      <w:spacing w:val="20"/>
      <w:w w:val="100"/>
      <w:position w:val="0"/>
      <w:sz w:val="15"/>
      <w:szCs w:val="15"/>
      <w:u w:val="none"/>
      <w:lang w:val="en-US" w:eastAsia="en-US" w:bidi="en-US"/>
    </w:rPr>
  </w:style>
  <w:style w:type="character" w:customStyle="1" w:styleId="2Impact75pt2pt">
    <w:name w:val="Основной текст (2) + Impact;7;5 pt;Курсив;Интервал 2 pt"/>
    <w:basedOn w:val="23"/>
    <w:rsid w:val="00A876F4"/>
    <w:rPr>
      <w:rFonts w:ascii="Impact" w:eastAsia="Impact" w:hAnsi="Impact" w:cs="Impact"/>
      <w:b/>
      <w:bCs/>
      <w:i/>
      <w:iCs/>
      <w:smallCaps w:val="0"/>
      <w:strike w:val="0"/>
      <w:color w:val="000000"/>
      <w:spacing w:val="50"/>
      <w:w w:val="100"/>
      <w:position w:val="0"/>
      <w:sz w:val="15"/>
      <w:szCs w:val="15"/>
      <w:u w:val="none"/>
      <w:lang w:val="en-US" w:eastAsia="en-US" w:bidi="en-US"/>
    </w:rPr>
  </w:style>
  <w:style w:type="character" w:customStyle="1" w:styleId="2Calibri85pt1pt">
    <w:name w:val="Основной текст (2) + Calibri;8;5 pt;Курсив;Интервал 1 pt"/>
    <w:basedOn w:val="23"/>
    <w:rsid w:val="00A876F4"/>
    <w:rPr>
      <w:rFonts w:ascii="Calibri" w:eastAsia="Calibri" w:hAnsi="Calibri" w:cs="Calibri"/>
      <w:b w:val="0"/>
      <w:bCs w:val="0"/>
      <w:i/>
      <w:iCs/>
      <w:smallCaps w:val="0"/>
      <w:strike w:val="0"/>
      <w:color w:val="000000"/>
      <w:spacing w:val="30"/>
      <w:w w:val="100"/>
      <w:position w:val="0"/>
      <w:sz w:val="17"/>
      <w:szCs w:val="17"/>
      <w:u w:val="none"/>
      <w:lang w:val="en-US" w:eastAsia="en-US" w:bidi="en-US"/>
    </w:rPr>
  </w:style>
  <w:style w:type="character" w:customStyle="1" w:styleId="213pt1pt0">
    <w:name w:val="Основной текст (2) + 13 pt;Курсив;Малые прописные;Интервал 1 pt"/>
    <w:basedOn w:val="23"/>
    <w:rsid w:val="00A876F4"/>
    <w:rPr>
      <w:rFonts w:ascii="Times New Roman" w:eastAsia="Times New Roman" w:hAnsi="Times New Roman" w:cs="Times New Roman"/>
      <w:b w:val="0"/>
      <w:bCs w:val="0"/>
      <w:i/>
      <w:iCs/>
      <w:smallCaps/>
      <w:strike w:val="0"/>
      <w:color w:val="000000"/>
      <w:spacing w:val="30"/>
      <w:w w:val="100"/>
      <w:position w:val="0"/>
      <w:sz w:val="26"/>
      <w:szCs w:val="26"/>
      <w:u w:val="none"/>
      <w:lang w:val="en-US" w:eastAsia="en-US" w:bidi="en-US"/>
    </w:rPr>
  </w:style>
  <w:style w:type="character" w:customStyle="1" w:styleId="29pt">
    <w:name w:val="Основной текст (2) + 9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85pt1pt">
    <w:name w:val="Основной текст (2) + 8;5 pt;Полужирный;Курсив;Интервал 1 pt"/>
    <w:basedOn w:val="23"/>
    <w:rsid w:val="00A876F4"/>
    <w:rPr>
      <w:rFonts w:ascii="Times New Roman" w:eastAsia="Times New Roman" w:hAnsi="Times New Roman" w:cs="Times New Roman"/>
      <w:b/>
      <w:bCs/>
      <w:i/>
      <w:iCs/>
      <w:smallCaps w:val="0"/>
      <w:strike w:val="0"/>
      <w:color w:val="000000"/>
      <w:spacing w:val="30"/>
      <w:w w:val="100"/>
      <w:position w:val="0"/>
      <w:sz w:val="17"/>
      <w:szCs w:val="17"/>
      <w:u w:val="none"/>
      <w:lang w:val="en-US" w:eastAsia="en-US" w:bidi="en-US"/>
    </w:rPr>
  </w:style>
  <w:style w:type="character" w:customStyle="1" w:styleId="285pt0">
    <w:name w:val="Основной текст (2) + 8;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13pt3">
    <w:name w:val="Основной текст (2) + 13 pt;Курсив;Малые прописные"/>
    <w:basedOn w:val="23"/>
    <w:rsid w:val="00A876F4"/>
    <w:rPr>
      <w:rFonts w:ascii="Times New Roman" w:eastAsia="Times New Roman" w:hAnsi="Times New Roman" w:cs="Times New Roman"/>
      <w:b w:val="0"/>
      <w:bCs w:val="0"/>
      <w:i/>
      <w:iCs/>
      <w:smallCaps/>
      <w:strike w:val="0"/>
      <w:color w:val="000000"/>
      <w:spacing w:val="0"/>
      <w:w w:val="100"/>
      <w:position w:val="0"/>
      <w:sz w:val="26"/>
      <w:szCs w:val="26"/>
      <w:u w:val="none"/>
      <w:lang w:val="en-US" w:eastAsia="en-US" w:bidi="en-US"/>
    </w:rPr>
  </w:style>
  <w:style w:type="character" w:customStyle="1" w:styleId="2105pt2pt">
    <w:name w:val="Основной текст (2) + 10;5 pt;Полужирный;Курсив;Интервал 2 pt"/>
    <w:basedOn w:val="23"/>
    <w:rsid w:val="00A876F4"/>
    <w:rPr>
      <w:rFonts w:ascii="Times New Roman" w:eastAsia="Times New Roman" w:hAnsi="Times New Roman" w:cs="Times New Roman"/>
      <w:b/>
      <w:bCs/>
      <w:i/>
      <w:iCs/>
      <w:smallCaps w:val="0"/>
      <w:strike w:val="0"/>
      <w:color w:val="000000"/>
      <w:spacing w:val="50"/>
      <w:w w:val="100"/>
      <w:position w:val="0"/>
      <w:sz w:val="21"/>
      <w:szCs w:val="21"/>
      <w:u w:val="none"/>
      <w:lang w:val="en-US" w:eastAsia="en-US" w:bidi="en-US"/>
    </w:rPr>
  </w:style>
  <w:style w:type="character" w:customStyle="1" w:styleId="2111">
    <w:name w:val="Заголовок №2 (11)_"/>
    <w:basedOn w:val="a3"/>
    <w:link w:val="2112"/>
    <w:rsid w:val="00A876F4"/>
    <w:rPr>
      <w:rFonts w:ascii="Sylfaen" w:eastAsia="Sylfaen" w:hAnsi="Sylfaen" w:cs="Sylfaen"/>
      <w:sz w:val="34"/>
      <w:szCs w:val="34"/>
      <w:shd w:val="clear" w:color="auto" w:fill="FFFFFF"/>
    </w:rPr>
  </w:style>
  <w:style w:type="character" w:customStyle="1" w:styleId="2121">
    <w:name w:val="Заголовок №2 (12)_"/>
    <w:basedOn w:val="a3"/>
    <w:link w:val="2122"/>
    <w:rsid w:val="00A876F4"/>
    <w:rPr>
      <w:rFonts w:ascii="Sylfaen" w:eastAsia="Sylfaen" w:hAnsi="Sylfaen" w:cs="Sylfaen"/>
      <w:sz w:val="34"/>
      <w:szCs w:val="34"/>
      <w:shd w:val="clear" w:color="auto" w:fill="FFFFFF"/>
    </w:rPr>
  </w:style>
  <w:style w:type="character" w:customStyle="1" w:styleId="2130">
    <w:name w:val="Заголовок №2 (13)_"/>
    <w:basedOn w:val="a3"/>
    <w:link w:val="2131"/>
    <w:rsid w:val="00A876F4"/>
    <w:rPr>
      <w:rFonts w:ascii="Sylfaen" w:eastAsia="Sylfaen" w:hAnsi="Sylfaen" w:cs="Sylfaen"/>
      <w:sz w:val="34"/>
      <w:szCs w:val="34"/>
      <w:shd w:val="clear" w:color="auto" w:fill="FFFFFF"/>
    </w:rPr>
  </w:style>
  <w:style w:type="character" w:customStyle="1" w:styleId="105pt">
    <w:name w:val="Колонтитул + 10;5 pt"/>
    <w:basedOn w:val="afffff1"/>
    <w:rsid w:val="00A876F4"/>
    <w:rPr>
      <w:rFonts w:ascii="Times New Roman" w:eastAsia="Times New Roman" w:hAnsi="Times New Roman" w:cs="Times New Roman"/>
      <w:b w:val="0"/>
      <w:bCs w:val="0"/>
      <w:i w:val="0"/>
      <w:iCs w:val="0"/>
      <w:smallCaps w:val="0"/>
      <w:strike w:val="0"/>
      <w:color w:val="000000"/>
      <w:spacing w:val="0"/>
      <w:w w:val="100"/>
      <w:kern w:val="0"/>
      <w:position w:val="0"/>
      <w:sz w:val="21"/>
      <w:szCs w:val="21"/>
      <w:u w:val="none"/>
      <w:lang w:val="ru-RU" w:eastAsia="ru-RU" w:bidi="ru-RU"/>
    </w:rPr>
  </w:style>
  <w:style w:type="character" w:customStyle="1" w:styleId="2140">
    <w:name w:val="Заголовок №2 (14)_"/>
    <w:basedOn w:val="a3"/>
    <w:link w:val="2141"/>
    <w:rsid w:val="00A876F4"/>
    <w:rPr>
      <w:rFonts w:ascii="Calibri" w:eastAsia="Calibri" w:hAnsi="Calibri" w:cs="Calibri"/>
      <w:sz w:val="32"/>
      <w:szCs w:val="32"/>
      <w:shd w:val="clear" w:color="auto" w:fill="FFFFFF"/>
    </w:rPr>
  </w:style>
  <w:style w:type="character" w:customStyle="1" w:styleId="2150">
    <w:name w:val="Заголовок №2 (15)_"/>
    <w:basedOn w:val="a3"/>
    <w:link w:val="2151"/>
    <w:rsid w:val="00A876F4"/>
    <w:rPr>
      <w:rFonts w:ascii="Times New Roman" w:eastAsia="Times New Roman" w:hAnsi="Times New Roman" w:cs="Times New Roman"/>
      <w:b/>
      <w:bCs/>
      <w:sz w:val="32"/>
      <w:szCs w:val="32"/>
      <w:shd w:val="clear" w:color="auto" w:fill="FFFFFF"/>
    </w:rPr>
  </w:style>
  <w:style w:type="character" w:customStyle="1" w:styleId="216">
    <w:name w:val="Заголовок №2 (16)_"/>
    <w:basedOn w:val="a3"/>
    <w:link w:val="2160"/>
    <w:rsid w:val="00A876F4"/>
    <w:rPr>
      <w:rFonts w:ascii="Calibri" w:eastAsia="Calibri" w:hAnsi="Calibri" w:cs="Calibri"/>
      <w:sz w:val="32"/>
      <w:szCs w:val="32"/>
      <w:shd w:val="clear" w:color="auto" w:fill="FFFFFF"/>
    </w:rPr>
  </w:style>
  <w:style w:type="character" w:customStyle="1" w:styleId="25pt0">
    <w:name w:val="Основной текст (2) + Интервал 5 pt"/>
    <w:basedOn w:val="23"/>
    <w:rsid w:val="00A876F4"/>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217">
    <w:name w:val="Заголовок №2 (17)_"/>
    <w:basedOn w:val="a3"/>
    <w:link w:val="2170"/>
    <w:rsid w:val="00A876F4"/>
    <w:rPr>
      <w:rFonts w:ascii="Times New Roman" w:eastAsia="Times New Roman" w:hAnsi="Times New Roman" w:cs="Times New Roman"/>
      <w:b/>
      <w:bCs/>
      <w:sz w:val="32"/>
      <w:szCs w:val="32"/>
      <w:shd w:val="clear" w:color="auto" w:fill="FFFFFF"/>
    </w:rPr>
  </w:style>
  <w:style w:type="character" w:customStyle="1" w:styleId="218Exact">
    <w:name w:val="Заголовок №2 (18) Exact"/>
    <w:basedOn w:val="a3"/>
    <w:link w:val="218"/>
    <w:rsid w:val="00A876F4"/>
    <w:rPr>
      <w:rFonts w:ascii="Times New Roman" w:eastAsia="Times New Roman" w:hAnsi="Times New Roman" w:cs="Times New Roman"/>
      <w:b/>
      <w:bCs/>
      <w:sz w:val="32"/>
      <w:szCs w:val="32"/>
      <w:shd w:val="clear" w:color="auto" w:fill="FFFFFF"/>
    </w:rPr>
  </w:style>
  <w:style w:type="character" w:customStyle="1" w:styleId="219">
    <w:name w:val="Заголовок №2 (19)_"/>
    <w:basedOn w:val="a3"/>
    <w:link w:val="2190"/>
    <w:rsid w:val="00A876F4"/>
    <w:rPr>
      <w:rFonts w:ascii="Times New Roman" w:eastAsia="Times New Roman" w:hAnsi="Times New Roman" w:cs="Times New Roman"/>
      <w:b/>
      <w:bCs/>
      <w:sz w:val="32"/>
      <w:szCs w:val="32"/>
      <w:shd w:val="clear" w:color="auto" w:fill="FFFFFF"/>
    </w:rPr>
  </w:style>
  <w:style w:type="character" w:customStyle="1" w:styleId="2200">
    <w:name w:val="Заголовок №2 (20)_"/>
    <w:basedOn w:val="a3"/>
    <w:link w:val="2201"/>
    <w:rsid w:val="00A876F4"/>
    <w:rPr>
      <w:rFonts w:ascii="Sylfaen" w:eastAsia="Sylfaen" w:hAnsi="Sylfaen" w:cs="Sylfaen"/>
      <w:sz w:val="34"/>
      <w:szCs w:val="34"/>
      <w:shd w:val="clear" w:color="auto" w:fill="FFFFFF"/>
    </w:rPr>
  </w:style>
  <w:style w:type="character" w:customStyle="1" w:styleId="2210">
    <w:name w:val="Заголовок №2 (21)_"/>
    <w:basedOn w:val="a3"/>
    <w:link w:val="2211"/>
    <w:rsid w:val="00A876F4"/>
    <w:rPr>
      <w:rFonts w:ascii="Book Antiqua" w:eastAsia="Book Antiqua" w:hAnsi="Book Antiqua" w:cs="Book Antiqua"/>
      <w:sz w:val="34"/>
      <w:szCs w:val="34"/>
      <w:shd w:val="clear" w:color="auto" w:fill="FFFFFF"/>
    </w:rPr>
  </w:style>
  <w:style w:type="character" w:customStyle="1" w:styleId="10Exact">
    <w:name w:val="Основной текст (10) Exact"/>
    <w:basedOn w:val="a3"/>
    <w:link w:val="106"/>
    <w:rsid w:val="00A876F4"/>
    <w:rPr>
      <w:rFonts w:ascii="Times New Roman" w:eastAsia="Times New Roman" w:hAnsi="Times New Roman" w:cs="Times New Roman"/>
      <w:b/>
      <w:bCs/>
      <w:sz w:val="26"/>
      <w:szCs w:val="26"/>
      <w:shd w:val="clear" w:color="auto" w:fill="FFFFFF"/>
    </w:rPr>
  </w:style>
  <w:style w:type="character" w:customStyle="1" w:styleId="2220">
    <w:name w:val="Заголовок №2 (22)_"/>
    <w:basedOn w:val="a3"/>
    <w:link w:val="2221"/>
    <w:rsid w:val="00A876F4"/>
    <w:rPr>
      <w:rFonts w:ascii="Times New Roman" w:eastAsia="Times New Roman" w:hAnsi="Times New Roman" w:cs="Times New Roman"/>
      <w:b/>
      <w:bCs/>
      <w:spacing w:val="-10"/>
      <w:sz w:val="32"/>
      <w:szCs w:val="32"/>
      <w:shd w:val="clear" w:color="auto" w:fill="FFFFFF"/>
    </w:rPr>
  </w:style>
  <w:style w:type="character" w:customStyle="1" w:styleId="2230">
    <w:name w:val="Заголовок №2 (23)_"/>
    <w:basedOn w:val="a3"/>
    <w:link w:val="2231"/>
    <w:rsid w:val="00A876F4"/>
    <w:rPr>
      <w:rFonts w:ascii="Times New Roman" w:eastAsia="Times New Roman" w:hAnsi="Times New Roman" w:cs="Times New Roman"/>
      <w:b/>
      <w:bCs/>
      <w:sz w:val="32"/>
      <w:szCs w:val="32"/>
      <w:shd w:val="clear" w:color="auto" w:fill="FFFFFF"/>
    </w:rPr>
  </w:style>
  <w:style w:type="character" w:customStyle="1" w:styleId="224">
    <w:name w:val="Заголовок №2 (24)_"/>
    <w:basedOn w:val="a3"/>
    <w:link w:val="2240"/>
    <w:rsid w:val="00A876F4"/>
    <w:rPr>
      <w:rFonts w:ascii="Sylfaen" w:eastAsia="Sylfaen" w:hAnsi="Sylfaen" w:cs="Sylfaen"/>
      <w:sz w:val="34"/>
      <w:szCs w:val="34"/>
      <w:shd w:val="clear" w:color="auto" w:fill="FFFFFF"/>
    </w:rPr>
  </w:style>
  <w:style w:type="character" w:customStyle="1" w:styleId="225">
    <w:name w:val="Заголовок №2 (25)_"/>
    <w:basedOn w:val="a3"/>
    <w:link w:val="2250"/>
    <w:rsid w:val="00A876F4"/>
    <w:rPr>
      <w:rFonts w:ascii="Sylfaen" w:eastAsia="Sylfaen" w:hAnsi="Sylfaen" w:cs="Sylfaen"/>
      <w:sz w:val="34"/>
      <w:szCs w:val="34"/>
      <w:shd w:val="clear" w:color="auto" w:fill="FFFFFF"/>
    </w:rPr>
  </w:style>
  <w:style w:type="character" w:customStyle="1" w:styleId="226">
    <w:name w:val="Заголовок №2 (26)_"/>
    <w:basedOn w:val="a3"/>
    <w:link w:val="2260"/>
    <w:rsid w:val="00A876F4"/>
    <w:rPr>
      <w:rFonts w:ascii="Sylfaen" w:eastAsia="Sylfaen" w:hAnsi="Sylfaen" w:cs="Sylfaen"/>
      <w:sz w:val="34"/>
      <w:szCs w:val="34"/>
      <w:shd w:val="clear" w:color="auto" w:fill="FFFFFF"/>
    </w:rPr>
  </w:style>
  <w:style w:type="character" w:customStyle="1" w:styleId="211pt">
    <w:name w:val="Основной текст (2) + 11 pt"/>
    <w:basedOn w:val="23"/>
    <w:rsid w:val="00A876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LucidaSansUnicode95pt">
    <w:name w:val="Основной текст (2) + Lucida Sans Unicode;9;5 pt"/>
    <w:basedOn w:val="23"/>
    <w:rsid w:val="00A876F4"/>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character" w:customStyle="1" w:styleId="211pt0">
    <w:name w:val="Основной текст (2) + 11 pt;Полужирный;Курсив"/>
    <w:basedOn w:val="23"/>
    <w:rsid w:val="00A876F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7">
    <w:name w:val="Заголовок №2 (27)_"/>
    <w:basedOn w:val="a3"/>
    <w:link w:val="2270"/>
    <w:rsid w:val="00A876F4"/>
    <w:rPr>
      <w:rFonts w:ascii="Times New Roman" w:eastAsia="Times New Roman" w:hAnsi="Times New Roman" w:cs="Times New Roman"/>
      <w:b/>
      <w:bCs/>
      <w:sz w:val="32"/>
      <w:szCs w:val="32"/>
      <w:shd w:val="clear" w:color="auto" w:fill="FFFFFF"/>
    </w:rPr>
  </w:style>
  <w:style w:type="character" w:customStyle="1" w:styleId="228">
    <w:name w:val="Заголовок №2 (28)_"/>
    <w:basedOn w:val="a3"/>
    <w:link w:val="2280"/>
    <w:rsid w:val="00A876F4"/>
    <w:rPr>
      <w:rFonts w:ascii="Times New Roman" w:eastAsia="Times New Roman" w:hAnsi="Times New Roman" w:cs="Times New Roman"/>
      <w:b/>
      <w:bCs/>
      <w:sz w:val="30"/>
      <w:szCs w:val="30"/>
      <w:shd w:val="clear" w:color="auto" w:fill="FFFFFF"/>
    </w:rPr>
  </w:style>
  <w:style w:type="character" w:customStyle="1" w:styleId="229">
    <w:name w:val="Заголовок №2 (29)_"/>
    <w:basedOn w:val="a3"/>
    <w:link w:val="2290"/>
    <w:rsid w:val="00A876F4"/>
    <w:rPr>
      <w:rFonts w:ascii="Corbel" w:eastAsia="Corbel" w:hAnsi="Corbel" w:cs="Corbel"/>
      <w:sz w:val="36"/>
      <w:szCs w:val="36"/>
      <w:shd w:val="clear" w:color="auto" w:fill="FFFFFF"/>
    </w:rPr>
  </w:style>
  <w:style w:type="character" w:customStyle="1" w:styleId="2f5">
    <w:name w:val="Основной текст (2) + Малые прописные"/>
    <w:basedOn w:val="23"/>
    <w:rsid w:val="00A876F4"/>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6pt0">
    <w:name w:val="Основной текст (2) + 16 pt"/>
    <w:basedOn w:val="23"/>
    <w:rsid w:val="00A876F4"/>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216pt1">
    <w:name w:val="Основной текст (2) + 16 pt;Малые прописные"/>
    <w:basedOn w:val="23"/>
    <w:rsid w:val="00A876F4"/>
    <w:rPr>
      <w:rFonts w:ascii="Times New Roman" w:eastAsia="Times New Roman" w:hAnsi="Times New Roman" w:cs="Times New Roman"/>
      <w:b w:val="0"/>
      <w:bCs w:val="0"/>
      <w:i w:val="0"/>
      <w:iCs w:val="0"/>
      <w:smallCaps/>
      <w:strike w:val="0"/>
      <w:color w:val="000000"/>
      <w:spacing w:val="0"/>
      <w:w w:val="100"/>
      <w:position w:val="0"/>
      <w:sz w:val="32"/>
      <w:szCs w:val="32"/>
      <w:u w:val="none"/>
      <w:lang w:val="en-US" w:eastAsia="en-US" w:bidi="en-US"/>
    </w:rPr>
  </w:style>
  <w:style w:type="character" w:customStyle="1" w:styleId="218pt66">
    <w:name w:val="Основной текст (2) + 18 pt;Полужирный;Масштаб 66%"/>
    <w:basedOn w:val="23"/>
    <w:rsid w:val="00A876F4"/>
    <w:rPr>
      <w:rFonts w:ascii="Times New Roman" w:eastAsia="Times New Roman" w:hAnsi="Times New Roman" w:cs="Times New Roman"/>
      <w:b/>
      <w:bCs/>
      <w:i w:val="0"/>
      <w:iCs w:val="0"/>
      <w:smallCaps w:val="0"/>
      <w:strike w:val="0"/>
      <w:color w:val="000000"/>
      <w:spacing w:val="0"/>
      <w:w w:val="66"/>
      <w:position w:val="0"/>
      <w:sz w:val="36"/>
      <w:szCs w:val="36"/>
      <w:u w:val="none"/>
      <w:lang w:val="ru-RU" w:eastAsia="ru-RU" w:bidi="ru-RU"/>
    </w:rPr>
  </w:style>
  <w:style w:type="character" w:customStyle="1" w:styleId="213pt1pt1">
    <w:name w:val="Основной текст (2) + 13 pt;Полужирный;Курсив;Интервал 1 pt"/>
    <w:basedOn w:val="23"/>
    <w:rsid w:val="00A876F4"/>
    <w:rPr>
      <w:rFonts w:ascii="Times New Roman" w:eastAsia="Times New Roman" w:hAnsi="Times New Roman" w:cs="Times New Roman"/>
      <w:b/>
      <w:bCs/>
      <w:i/>
      <w:iCs/>
      <w:smallCaps w:val="0"/>
      <w:strike w:val="0"/>
      <w:color w:val="000000"/>
      <w:spacing w:val="30"/>
      <w:w w:val="100"/>
      <w:position w:val="0"/>
      <w:sz w:val="26"/>
      <w:szCs w:val="26"/>
      <w:u w:val="none"/>
      <w:lang w:val="ru-RU" w:eastAsia="ru-RU" w:bidi="ru-RU"/>
    </w:rPr>
  </w:style>
  <w:style w:type="character" w:customStyle="1" w:styleId="2Impact13pt">
    <w:name w:val="Основной текст (2) + Impact;13 pt"/>
    <w:basedOn w:val="23"/>
    <w:rsid w:val="00A876F4"/>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2Tahoma12pt">
    <w:name w:val="Основной текст (2) + Tahoma;12 pt;Курсив"/>
    <w:basedOn w:val="23"/>
    <w:rsid w:val="00A876F4"/>
    <w:rPr>
      <w:rFonts w:ascii="Tahoma" w:eastAsia="Tahoma" w:hAnsi="Tahoma" w:cs="Tahoma"/>
      <w:b w:val="0"/>
      <w:bCs w:val="0"/>
      <w:i/>
      <w:iCs/>
      <w:smallCaps w:val="0"/>
      <w:strike w:val="0"/>
      <w:color w:val="000000"/>
      <w:spacing w:val="0"/>
      <w:w w:val="100"/>
      <w:position w:val="0"/>
      <w:sz w:val="24"/>
      <w:szCs w:val="24"/>
      <w:u w:val="none"/>
      <w:lang w:val="ru-RU" w:eastAsia="ru-RU" w:bidi="ru-RU"/>
    </w:rPr>
  </w:style>
  <w:style w:type="character" w:customStyle="1" w:styleId="2Tahoma15pt1pt">
    <w:name w:val="Основной текст (2) + Tahoma;15 pt;Полужирный;Интервал 1 pt"/>
    <w:basedOn w:val="23"/>
    <w:rsid w:val="00A876F4"/>
    <w:rPr>
      <w:rFonts w:ascii="Tahoma" w:eastAsia="Tahoma" w:hAnsi="Tahoma" w:cs="Tahoma"/>
      <w:b/>
      <w:bCs/>
      <w:i w:val="0"/>
      <w:iCs w:val="0"/>
      <w:smallCaps w:val="0"/>
      <w:strike w:val="0"/>
      <w:color w:val="000000"/>
      <w:spacing w:val="30"/>
      <w:w w:val="100"/>
      <w:position w:val="0"/>
      <w:sz w:val="30"/>
      <w:szCs w:val="30"/>
      <w:u w:val="none"/>
      <w:lang w:val="ru-RU" w:eastAsia="ru-RU" w:bidi="ru-RU"/>
    </w:rPr>
  </w:style>
  <w:style w:type="character" w:customStyle="1" w:styleId="2Tahoma12pt-1pt">
    <w:name w:val="Основной текст (2) + Tahoma;12 pt;Курсив;Интервал -1 pt"/>
    <w:basedOn w:val="23"/>
    <w:rsid w:val="00A876F4"/>
    <w:rPr>
      <w:rFonts w:ascii="Tahoma" w:eastAsia="Tahoma" w:hAnsi="Tahoma" w:cs="Tahoma"/>
      <w:b w:val="0"/>
      <w:bCs w:val="0"/>
      <w:i/>
      <w:iCs/>
      <w:smallCaps w:val="0"/>
      <w:strike w:val="0"/>
      <w:color w:val="000000"/>
      <w:spacing w:val="-20"/>
      <w:w w:val="100"/>
      <w:position w:val="0"/>
      <w:sz w:val="24"/>
      <w:szCs w:val="24"/>
      <w:u w:val="none"/>
      <w:lang w:val="ru-RU" w:eastAsia="ru-RU" w:bidi="ru-RU"/>
    </w:rPr>
  </w:style>
  <w:style w:type="character" w:customStyle="1" w:styleId="218pt2pt">
    <w:name w:val="Основной текст (2) + 18 pt;Полужирный;Курсив;Интервал 2 pt"/>
    <w:basedOn w:val="23"/>
    <w:rsid w:val="00A876F4"/>
    <w:rPr>
      <w:rFonts w:ascii="Times New Roman" w:eastAsia="Times New Roman" w:hAnsi="Times New Roman" w:cs="Times New Roman"/>
      <w:b/>
      <w:bCs/>
      <w:i/>
      <w:iCs/>
      <w:smallCaps w:val="0"/>
      <w:strike w:val="0"/>
      <w:color w:val="000000"/>
      <w:spacing w:val="40"/>
      <w:w w:val="100"/>
      <w:position w:val="0"/>
      <w:sz w:val="36"/>
      <w:szCs w:val="36"/>
      <w:u w:val="none"/>
      <w:lang w:val="ru-RU" w:eastAsia="ru-RU" w:bidi="ru-RU"/>
    </w:rPr>
  </w:style>
  <w:style w:type="character" w:customStyle="1" w:styleId="218pt">
    <w:name w:val="Основной текст (2) + 18 pt"/>
    <w:basedOn w:val="23"/>
    <w:rsid w:val="00A876F4"/>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2Corbel13pt">
    <w:name w:val="Основной текст (2) + Corbel;13 pt;Полужирный"/>
    <w:basedOn w:val="23"/>
    <w:rsid w:val="00A876F4"/>
    <w:rPr>
      <w:rFonts w:ascii="Corbel" w:eastAsia="Corbel" w:hAnsi="Corbel" w:cs="Corbel"/>
      <w:b/>
      <w:bCs/>
      <w:i w:val="0"/>
      <w:iCs w:val="0"/>
      <w:smallCaps w:val="0"/>
      <w:strike w:val="0"/>
      <w:color w:val="000000"/>
      <w:spacing w:val="0"/>
      <w:w w:val="100"/>
      <w:position w:val="0"/>
      <w:sz w:val="26"/>
      <w:szCs w:val="26"/>
      <w:u w:val="none"/>
      <w:lang w:val="ru-RU" w:eastAsia="ru-RU" w:bidi="ru-RU"/>
    </w:rPr>
  </w:style>
  <w:style w:type="character" w:customStyle="1" w:styleId="2Impact15pt">
    <w:name w:val="Основной текст (2) + Impact;15 pt;Курсив"/>
    <w:basedOn w:val="23"/>
    <w:rsid w:val="00A876F4"/>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218pt-1pt">
    <w:name w:val="Основной текст (2) + 18 pt;Малые прописные;Интервал -1 pt"/>
    <w:basedOn w:val="23"/>
    <w:rsid w:val="00A876F4"/>
    <w:rPr>
      <w:rFonts w:ascii="Times New Roman" w:eastAsia="Times New Roman" w:hAnsi="Times New Roman" w:cs="Times New Roman"/>
      <w:b w:val="0"/>
      <w:bCs w:val="0"/>
      <w:i w:val="0"/>
      <w:iCs w:val="0"/>
      <w:smallCaps/>
      <w:strike w:val="0"/>
      <w:color w:val="000000"/>
      <w:spacing w:val="-20"/>
      <w:w w:val="100"/>
      <w:position w:val="0"/>
      <w:sz w:val="36"/>
      <w:szCs w:val="36"/>
      <w:u w:val="none"/>
      <w:lang w:val="ru-RU" w:eastAsia="ru-RU" w:bidi="ru-RU"/>
    </w:rPr>
  </w:style>
  <w:style w:type="character" w:customStyle="1" w:styleId="2Corbel13pt0">
    <w:name w:val="Основной текст (2) + Corbel;13 pt;Полужирный;Малые прописные"/>
    <w:basedOn w:val="23"/>
    <w:rsid w:val="00A876F4"/>
    <w:rPr>
      <w:rFonts w:ascii="Corbel" w:eastAsia="Corbel" w:hAnsi="Corbel" w:cs="Corbel"/>
      <w:b/>
      <w:bCs/>
      <w:i w:val="0"/>
      <w:iCs w:val="0"/>
      <w:smallCaps/>
      <w:strike w:val="0"/>
      <w:color w:val="000000"/>
      <w:spacing w:val="0"/>
      <w:w w:val="100"/>
      <w:position w:val="0"/>
      <w:sz w:val="26"/>
      <w:szCs w:val="26"/>
      <w:u w:val="none"/>
      <w:lang w:val="ru-RU" w:eastAsia="ru-RU" w:bidi="ru-RU"/>
    </w:rPr>
  </w:style>
  <w:style w:type="character" w:customStyle="1" w:styleId="215pt1pt60">
    <w:name w:val="Основной текст (2) + 15 pt;Курсив;Интервал 1 pt;Масштаб 60%"/>
    <w:basedOn w:val="23"/>
    <w:rsid w:val="00A876F4"/>
    <w:rPr>
      <w:rFonts w:ascii="Times New Roman" w:eastAsia="Times New Roman" w:hAnsi="Times New Roman" w:cs="Times New Roman"/>
      <w:b/>
      <w:bCs/>
      <w:i/>
      <w:iCs/>
      <w:smallCaps w:val="0"/>
      <w:strike w:val="0"/>
      <w:color w:val="000000"/>
      <w:spacing w:val="30"/>
      <w:w w:val="60"/>
      <w:position w:val="0"/>
      <w:sz w:val="30"/>
      <w:szCs w:val="30"/>
      <w:u w:val="none"/>
      <w:lang w:val="en-US" w:eastAsia="en-US" w:bidi="en-US"/>
    </w:rPr>
  </w:style>
  <w:style w:type="character" w:customStyle="1" w:styleId="29pt0">
    <w:name w:val="Основной текст (2) + 9 pt;Малые прописные"/>
    <w:basedOn w:val="23"/>
    <w:rsid w:val="00A876F4"/>
    <w:rPr>
      <w:rFonts w:ascii="Times New Roman" w:eastAsia="Times New Roman" w:hAnsi="Times New Roman" w:cs="Times New Roman"/>
      <w:b w:val="0"/>
      <w:bCs w:val="0"/>
      <w:i w:val="0"/>
      <w:iCs w:val="0"/>
      <w:smallCaps/>
      <w:strike w:val="0"/>
      <w:color w:val="000000"/>
      <w:spacing w:val="0"/>
      <w:w w:val="100"/>
      <w:position w:val="0"/>
      <w:sz w:val="18"/>
      <w:szCs w:val="18"/>
      <w:u w:val="none"/>
      <w:lang w:val="ru-RU" w:eastAsia="ru-RU" w:bidi="ru-RU"/>
    </w:rPr>
  </w:style>
  <w:style w:type="character" w:customStyle="1" w:styleId="215pt75">
    <w:name w:val="Основной текст (2) + 15 pt;Масштаб 75%"/>
    <w:basedOn w:val="23"/>
    <w:rsid w:val="00A876F4"/>
    <w:rPr>
      <w:rFonts w:ascii="Times New Roman" w:eastAsia="Times New Roman" w:hAnsi="Times New Roman" w:cs="Times New Roman"/>
      <w:b w:val="0"/>
      <w:bCs w:val="0"/>
      <w:i w:val="0"/>
      <w:iCs w:val="0"/>
      <w:smallCaps w:val="0"/>
      <w:strike w:val="0"/>
      <w:color w:val="000000"/>
      <w:spacing w:val="0"/>
      <w:w w:val="75"/>
      <w:position w:val="0"/>
      <w:sz w:val="30"/>
      <w:szCs w:val="30"/>
      <w:u w:val="none"/>
      <w:lang w:val="ru-RU" w:eastAsia="ru-RU" w:bidi="ru-RU"/>
    </w:rPr>
  </w:style>
  <w:style w:type="character" w:customStyle="1" w:styleId="218pt1pt">
    <w:name w:val="Основной текст (2) + 18 pt;Курсив;Интервал 1 pt"/>
    <w:basedOn w:val="23"/>
    <w:rsid w:val="00A876F4"/>
    <w:rPr>
      <w:rFonts w:ascii="Times New Roman" w:eastAsia="Times New Roman" w:hAnsi="Times New Roman" w:cs="Times New Roman"/>
      <w:b w:val="0"/>
      <w:bCs w:val="0"/>
      <w:i/>
      <w:iCs/>
      <w:smallCaps w:val="0"/>
      <w:strike w:val="0"/>
      <w:color w:val="000000"/>
      <w:spacing w:val="30"/>
      <w:w w:val="100"/>
      <w:position w:val="0"/>
      <w:sz w:val="36"/>
      <w:szCs w:val="36"/>
      <w:u w:val="none"/>
      <w:lang w:val="ru-RU" w:eastAsia="ru-RU" w:bidi="ru-RU"/>
    </w:rPr>
  </w:style>
  <w:style w:type="character" w:customStyle="1" w:styleId="217pt0">
    <w:name w:val="Основной текст (2) + 17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3pt0">
    <w:name w:val="Основной текст (2) + Курсив;Интервал 3 pt"/>
    <w:basedOn w:val="23"/>
    <w:rsid w:val="00A876F4"/>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295pt1pt">
    <w:name w:val="Основной текст (2) + 9;5 pt;Полужирный;Курсив;Интервал 1 pt"/>
    <w:basedOn w:val="23"/>
    <w:rsid w:val="00A876F4"/>
    <w:rPr>
      <w:rFonts w:ascii="Times New Roman" w:eastAsia="Times New Roman" w:hAnsi="Times New Roman" w:cs="Times New Roman"/>
      <w:b/>
      <w:bCs/>
      <w:i/>
      <w:iCs/>
      <w:smallCaps w:val="0"/>
      <w:strike w:val="0"/>
      <w:color w:val="000000"/>
      <w:spacing w:val="30"/>
      <w:w w:val="100"/>
      <w:position w:val="0"/>
      <w:sz w:val="19"/>
      <w:szCs w:val="19"/>
      <w:u w:val="none"/>
      <w:lang w:val="ru-RU" w:eastAsia="ru-RU" w:bidi="ru-RU"/>
    </w:rPr>
  </w:style>
  <w:style w:type="character" w:customStyle="1" w:styleId="2FranklinGothicMediumCond18pt">
    <w:name w:val="Основной текст (2) + Franklin Gothic Medium Cond;18 pt"/>
    <w:basedOn w:val="23"/>
    <w:rsid w:val="00A876F4"/>
    <w:rPr>
      <w:rFonts w:ascii="Franklin Gothic Medium Cond" w:eastAsia="Franklin Gothic Medium Cond" w:hAnsi="Franklin Gothic Medium Cond" w:cs="Franklin Gothic Medium Cond"/>
      <w:b w:val="0"/>
      <w:bCs w:val="0"/>
      <w:i w:val="0"/>
      <w:iCs w:val="0"/>
      <w:smallCaps w:val="0"/>
      <w:strike w:val="0"/>
      <w:color w:val="000000"/>
      <w:spacing w:val="0"/>
      <w:w w:val="100"/>
      <w:position w:val="0"/>
      <w:sz w:val="36"/>
      <w:szCs w:val="36"/>
      <w:u w:val="none"/>
      <w:lang w:val="ru-RU" w:eastAsia="ru-RU" w:bidi="ru-RU"/>
    </w:rPr>
  </w:style>
  <w:style w:type="character" w:customStyle="1" w:styleId="22pt0">
    <w:name w:val="Основной текст (2) + Курсив;Интервал 2 pt"/>
    <w:basedOn w:val="23"/>
    <w:rsid w:val="00A876F4"/>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15pt">
    <w:name w:val="Основной текст (2) + 1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8pt0">
    <w:name w:val="Основной текст (2) + 18 pt;Полужирный;Курсив"/>
    <w:basedOn w:val="23"/>
    <w:rsid w:val="00A876F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2Consolas16pt1pt">
    <w:name w:val="Основной текст (2) + Consolas;16 pt;Полужирный;Курсив;Интервал 1 pt"/>
    <w:basedOn w:val="23"/>
    <w:rsid w:val="00A876F4"/>
    <w:rPr>
      <w:rFonts w:ascii="Consolas" w:eastAsia="Consolas" w:hAnsi="Consolas" w:cs="Consolas"/>
      <w:b/>
      <w:bCs/>
      <w:i/>
      <w:iCs/>
      <w:smallCaps w:val="0"/>
      <w:strike w:val="0"/>
      <w:color w:val="000000"/>
      <w:spacing w:val="20"/>
      <w:w w:val="100"/>
      <w:position w:val="0"/>
      <w:sz w:val="32"/>
      <w:szCs w:val="32"/>
      <w:u w:val="none"/>
      <w:lang w:val="ru-RU" w:eastAsia="ru-RU" w:bidi="ru-RU"/>
    </w:rPr>
  </w:style>
  <w:style w:type="character" w:customStyle="1" w:styleId="2Cambria10pt0pt">
    <w:name w:val="Основной текст (2) + Cambria;10 pt;Полужирный;Курсив;Интервал 0 pt"/>
    <w:basedOn w:val="23"/>
    <w:rsid w:val="00A876F4"/>
    <w:rPr>
      <w:rFonts w:ascii="Cambria" w:eastAsia="Cambria" w:hAnsi="Cambria" w:cs="Cambria"/>
      <w:b/>
      <w:bCs/>
      <w:i/>
      <w:iCs/>
      <w:smallCaps w:val="0"/>
      <w:strike w:val="0"/>
      <w:color w:val="000000"/>
      <w:spacing w:val="10"/>
      <w:w w:val="100"/>
      <w:position w:val="0"/>
      <w:sz w:val="20"/>
      <w:szCs w:val="20"/>
      <w:u w:val="none"/>
      <w:lang w:val="ru-RU" w:eastAsia="ru-RU" w:bidi="ru-RU"/>
    </w:rPr>
  </w:style>
  <w:style w:type="character" w:customStyle="1" w:styleId="29pt1">
    <w:name w:val="Основной текст (2) + 9 pt"/>
    <w:basedOn w:val="23"/>
    <w:rsid w:val="00A876F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2pt1">
    <w:name w:val="Основной текст (2) + Полужирный;Интервал 2 pt"/>
    <w:basedOn w:val="23"/>
    <w:rsid w:val="00A876F4"/>
    <w:rPr>
      <w:rFonts w:ascii="Times New Roman" w:eastAsia="Times New Roman" w:hAnsi="Times New Roman" w:cs="Times New Roman"/>
      <w:b/>
      <w:bCs/>
      <w:i w:val="0"/>
      <w:iCs w:val="0"/>
      <w:smallCaps w:val="0"/>
      <w:strike w:val="0"/>
      <w:color w:val="000000"/>
      <w:spacing w:val="40"/>
      <w:w w:val="100"/>
      <w:position w:val="0"/>
      <w:sz w:val="28"/>
      <w:szCs w:val="28"/>
      <w:u w:val="none"/>
      <w:lang w:val="en-US" w:eastAsia="en-US" w:bidi="en-US"/>
    </w:rPr>
  </w:style>
  <w:style w:type="character" w:customStyle="1" w:styleId="215pt0">
    <w:name w:val="Основной текст (2) + 15 pt;Малые прописные"/>
    <w:basedOn w:val="23"/>
    <w:rsid w:val="00A876F4"/>
    <w:rPr>
      <w:rFonts w:ascii="Times New Roman" w:eastAsia="Times New Roman" w:hAnsi="Times New Roman" w:cs="Times New Roman"/>
      <w:b w:val="0"/>
      <w:bCs w:val="0"/>
      <w:i w:val="0"/>
      <w:iCs w:val="0"/>
      <w:smallCaps/>
      <w:strike w:val="0"/>
      <w:color w:val="000000"/>
      <w:spacing w:val="0"/>
      <w:w w:val="100"/>
      <w:position w:val="0"/>
      <w:sz w:val="30"/>
      <w:szCs w:val="30"/>
      <w:u w:val="none"/>
      <w:lang w:val="en-US" w:eastAsia="en-US" w:bidi="en-US"/>
    </w:rPr>
  </w:style>
  <w:style w:type="character" w:customStyle="1" w:styleId="21pt1">
    <w:name w:val="Основной текст (2) + Малые прописные;Интервал 1 pt"/>
    <w:basedOn w:val="23"/>
    <w:rsid w:val="00A876F4"/>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9pt1pt">
    <w:name w:val="Основной текст (2) + 9 pt;Полужирный;Курсив;Интервал 1 pt"/>
    <w:basedOn w:val="23"/>
    <w:rsid w:val="00A876F4"/>
    <w:rPr>
      <w:rFonts w:ascii="Times New Roman" w:eastAsia="Times New Roman" w:hAnsi="Times New Roman" w:cs="Times New Roman"/>
      <w:b/>
      <w:bCs/>
      <w:i/>
      <w:iCs/>
      <w:smallCaps w:val="0"/>
      <w:strike w:val="0"/>
      <w:color w:val="000000"/>
      <w:spacing w:val="30"/>
      <w:w w:val="100"/>
      <w:position w:val="0"/>
      <w:sz w:val="18"/>
      <w:szCs w:val="18"/>
      <w:u w:val="none"/>
      <w:lang w:val="ru-RU" w:eastAsia="ru-RU" w:bidi="ru-RU"/>
    </w:rPr>
  </w:style>
  <w:style w:type="character" w:customStyle="1" w:styleId="2Cambria10pt">
    <w:name w:val="Основной текст (2) + Cambria;10 pt;Малые прописные"/>
    <w:basedOn w:val="23"/>
    <w:rsid w:val="00A876F4"/>
    <w:rPr>
      <w:rFonts w:ascii="Cambria" w:eastAsia="Cambria" w:hAnsi="Cambria" w:cs="Cambria"/>
      <w:b/>
      <w:bCs/>
      <w:i w:val="0"/>
      <w:iCs w:val="0"/>
      <w:smallCaps/>
      <w:strike w:val="0"/>
      <w:color w:val="000000"/>
      <w:spacing w:val="0"/>
      <w:w w:val="100"/>
      <w:position w:val="0"/>
      <w:sz w:val="20"/>
      <w:szCs w:val="20"/>
      <w:u w:val="none"/>
      <w:lang w:val="en-US" w:eastAsia="en-US" w:bidi="en-US"/>
    </w:rPr>
  </w:style>
  <w:style w:type="character" w:customStyle="1" w:styleId="2Cambria10pt0">
    <w:name w:val="Основной текст (2) + Cambria;10 pt"/>
    <w:basedOn w:val="23"/>
    <w:rsid w:val="00A876F4"/>
    <w:rPr>
      <w:rFonts w:ascii="Cambria" w:eastAsia="Cambria" w:hAnsi="Cambria" w:cs="Cambria"/>
      <w:b/>
      <w:bCs/>
      <w:i w:val="0"/>
      <w:iCs w:val="0"/>
      <w:smallCaps w:val="0"/>
      <w:strike w:val="0"/>
      <w:color w:val="000000"/>
      <w:spacing w:val="0"/>
      <w:w w:val="100"/>
      <w:position w:val="0"/>
      <w:sz w:val="20"/>
      <w:szCs w:val="20"/>
      <w:u w:val="none"/>
      <w:lang w:val="en-US" w:eastAsia="en-US" w:bidi="en-US"/>
    </w:rPr>
  </w:style>
  <w:style w:type="character" w:customStyle="1" w:styleId="2Consolas7pt3pt">
    <w:name w:val="Основной текст (2) + Consolas;7 pt;Полужирный;Курсив;Интервал 3 pt"/>
    <w:basedOn w:val="23"/>
    <w:rsid w:val="00A876F4"/>
    <w:rPr>
      <w:rFonts w:ascii="Consolas" w:eastAsia="Consolas" w:hAnsi="Consolas" w:cs="Consolas"/>
      <w:b/>
      <w:bCs/>
      <w:i/>
      <w:iCs/>
      <w:smallCaps w:val="0"/>
      <w:strike w:val="0"/>
      <w:color w:val="000000"/>
      <w:spacing w:val="60"/>
      <w:w w:val="100"/>
      <w:position w:val="0"/>
      <w:sz w:val="14"/>
      <w:szCs w:val="14"/>
      <w:u w:val="none"/>
      <w:lang w:val="ru-RU" w:eastAsia="ru-RU" w:bidi="ru-RU"/>
    </w:rPr>
  </w:style>
  <w:style w:type="character" w:customStyle="1" w:styleId="28pt">
    <w:name w:val="Основной текст (2) + 8 pt"/>
    <w:basedOn w:val="23"/>
    <w:rsid w:val="00A876F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Consolas16pt">
    <w:name w:val="Основной текст (2) + Consolas;16 pt;Полужирный;Курсив"/>
    <w:basedOn w:val="23"/>
    <w:rsid w:val="00A876F4"/>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2Impact13pt0">
    <w:name w:val="Основной текст (2) + Impact;13 pt;Малые прописные"/>
    <w:basedOn w:val="23"/>
    <w:rsid w:val="00A876F4"/>
    <w:rPr>
      <w:rFonts w:ascii="Impact" w:eastAsia="Impact" w:hAnsi="Impact" w:cs="Impact"/>
      <w:b w:val="0"/>
      <w:bCs w:val="0"/>
      <w:i w:val="0"/>
      <w:iCs w:val="0"/>
      <w:smallCaps/>
      <w:strike w:val="0"/>
      <w:color w:val="000000"/>
      <w:spacing w:val="0"/>
      <w:w w:val="100"/>
      <w:position w:val="0"/>
      <w:sz w:val="26"/>
      <w:szCs w:val="26"/>
      <w:u w:val="none"/>
      <w:lang w:val="ru-RU" w:eastAsia="ru-RU" w:bidi="ru-RU"/>
    </w:rPr>
  </w:style>
  <w:style w:type="character" w:customStyle="1" w:styleId="215pt2pt60">
    <w:name w:val="Основной текст (2) + 15 pt;Курсив;Интервал 2 pt;Масштаб 60%"/>
    <w:basedOn w:val="23"/>
    <w:rsid w:val="00A876F4"/>
    <w:rPr>
      <w:rFonts w:ascii="Times New Roman" w:eastAsia="Times New Roman" w:hAnsi="Times New Roman" w:cs="Times New Roman"/>
      <w:b/>
      <w:bCs/>
      <w:i/>
      <w:iCs/>
      <w:smallCaps w:val="0"/>
      <w:strike w:val="0"/>
      <w:color w:val="000000"/>
      <w:spacing w:val="40"/>
      <w:w w:val="60"/>
      <w:position w:val="0"/>
      <w:sz w:val="30"/>
      <w:szCs w:val="30"/>
      <w:u w:val="none"/>
      <w:lang w:val="ru-RU" w:eastAsia="ru-RU" w:bidi="ru-RU"/>
    </w:rPr>
  </w:style>
  <w:style w:type="character" w:customStyle="1" w:styleId="215pt60">
    <w:name w:val="Основной текст (2) + 15 pt;Курсив;Масштаб 60%"/>
    <w:basedOn w:val="23"/>
    <w:rsid w:val="00A876F4"/>
    <w:rPr>
      <w:rFonts w:ascii="Times New Roman" w:eastAsia="Times New Roman" w:hAnsi="Times New Roman" w:cs="Times New Roman"/>
      <w:b/>
      <w:bCs/>
      <w:i/>
      <w:iCs/>
      <w:smallCaps w:val="0"/>
      <w:strike w:val="0"/>
      <w:color w:val="000000"/>
      <w:spacing w:val="0"/>
      <w:w w:val="60"/>
      <w:position w:val="0"/>
      <w:sz w:val="30"/>
      <w:szCs w:val="30"/>
      <w:u w:val="none"/>
      <w:lang w:val="ru-RU" w:eastAsia="ru-RU" w:bidi="ru-RU"/>
    </w:rPr>
  </w:style>
  <w:style w:type="character" w:customStyle="1" w:styleId="2300">
    <w:name w:val="Заголовок №2 (30)_"/>
    <w:basedOn w:val="a3"/>
    <w:link w:val="2301"/>
    <w:rsid w:val="00A876F4"/>
    <w:rPr>
      <w:rFonts w:ascii="Sylfaen" w:eastAsia="Sylfaen" w:hAnsi="Sylfaen" w:cs="Sylfaen"/>
      <w:sz w:val="34"/>
      <w:szCs w:val="34"/>
      <w:shd w:val="clear" w:color="auto" w:fill="FFFFFF"/>
    </w:rPr>
  </w:style>
  <w:style w:type="character" w:customStyle="1" w:styleId="216pt8pt">
    <w:name w:val="Основной текст (2) + 16 pt;Интервал 8 pt"/>
    <w:basedOn w:val="23"/>
    <w:rsid w:val="00A876F4"/>
    <w:rPr>
      <w:rFonts w:ascii="Times New Roman" w:eastAsia="Times New Roman" w:hAnsi="Times New Roman" w:cs="Times New Roman"/>
      <w:b w:val="0"/>
      <w:bCs w:val="0"/>
      <w:i w:val="0"/>
      <w:iCs w:val="0"/>
      <w:smallCaps w:val="0"/>
      <w:strike w:val="0"/>
      <w:color w:val="000000"/>
      <w:spacing w:val="170"/>
      <w:w w:val="100"/>
      <w:position w:val="0"/>
      <w:sz w:val="32"/>
      <w:szCs w:val="32"/>
      <w:u w:val="none"/>
      <w:lang w:val="ru-RU" w:eastAsia="ru-RU" w:bidi="ru-RU"/>
    </w:rPr>
  </w:style>
  <w:style w:type="character" w:customStyle="1" w:styleId="2SegoeUI16pt">
    <w:name w:val="Основной текст (2) + Segoe UI;16 pt;Полужирный"/>
    <w:basedOn w:val="23"/>
    <w:rsid w:val="00A876F4"/>
    <w:rPr>
      <w:rFonts w:ascii="Segoe UI" w:eastAsia="Segoe UI" w:hAnsi="Segoe UI" w:cs="Segoe UI"/>
      <w:b/>
      <w:bCs/>
      <w:i w:val="0"/>
      <w:iCs w:val="0"/>
      <w:smallCaps w:val="0"/>
      <w:strike w:val="0"/>
      <w:color w:val="000000"/>
      <w:spacing w:val="0"/>
      <w:w w:val="100"/>
      <w:position w:val="0"/>
      <w:sz w:val="32"/>
      <w:szCs w:val="32"/>
      <w:u w:val="none"/>
      <w:lang w:val="ru-RU" w:eastAsia="ru-RU" w:bidi="ru-RU"/>
    </w:rPr>
  </w:style>
  <w:style w:type="character" w:customStyle="1" w:styleId="2SegoeUI11pt1pt">
    <w:name w:val="Основной текст (2) + Segoe UI;11 pt;Курсив;Интервал 1 pt"/>
    <w:basedOn w:val="23"/>
    <w:rsid w:val="00A876F4"/>
    <w:rPr>
      <w:rFonts w:ascii="Segoe UI" w:eastAsia="Segoe UI" w:hAnsi="Segoe UI" w:cs="Segoe UI"/>
      <w:b w:val="0"/>
      <w:bCs w:val="0"/>
      <w:i/>
      <w:iCs/>
      <w:smallCaps w:val="0"/>
      <w:strike w:val="0"/>
      <w:color w:val="000000"/>
      <w:spacing w:val="20"/>
      <w:w w:val="100"/>
      <w:position w:val="0"/>
      <w:sz w:val="22"/>
      <w:szCs w:val="22"/>
      <w:u w:val="none"/>
      <w:lang w:val="ru-RU" w:eastAsia="ru-RU" w:bidi="ru-RU"/>
    </w:rPr>
  </w:style>
  <w:style w:type="character" w:customStyle="1" w:styleId="2TrebuchetMS15pt-2pt">
    <w:name w:val="Основной текст (2) + Trebuchet MS;15 pt;Интервал -2 pt"/>
    <w:basedOn w:val="23"/>
    <w:rsid w:val="00A876F4"/>
    <w:rPr>
      <w:rFonts w:ascii="Trebuchet MS" w:eastAsia="Trebuchet MS" w:hAnsi="Trebuchet MS" w:cs="Trebuchet MS"/>
      <w:b w:val="0"/>
      <w:bCs w:val="0"/>
      <w:i w:val="0"/>
      <w:iCs w:val="0"/>
      <w:smallCaps w:val="0"/>
      <w:strike w:val="0"/>
      <w:color w:val="000000"/>
      <w:spacing w:val="-40"/>
      <w:w w:val="100"/>
      <w:position w:val="0"/>
      <w:sz w:val="30"/>
      <w:szCs w:val="30"/>
      <w:u w:val="none"/>
      <w:lang w:val="en-US" w:eastAsia="en-US" w:bidi="en-US"/>
    </w:rPr>
  </w:style>
  <w:style w:type="character" w:customStyle="1" w:styleId="2SegoeUI16pt3pt">
    <w:name w:val="Основной текст (2) + Segoe UI;16 pt;Полужирный;Интервал 3 pt"/>
    <w:basedOn w:val="23"/>
    <w:rsid w:val="00A876F4"/>
    <w:rPr>
      <w:rFonts w:ascii="Segoe UI" w:eastAsia="Segoe UI" w:hAnsi="Segoe UI" w:cs="Segoe UI"/>
      <w:b/>
      <w:bCs/>
      <w:i w:val="0"/>
      <w:iCs w:val="0"/>
      <w:smallCaps w:val="0"/>
      <w:strike w:val="0"/>
      <w:color w:val="000000"/>
      <w:spacing w:val="60"/>
      <w:w w:val="100"/>
      <w:position w:val="0"/>
      <w:sz w:val="32"/>
      <w:szCs w:val="32"/>
      <w:u w:val="none"/>
      <w:lang w:val="ru-RU" w:eastAsia="ru-RU" w:bidi="ru-RU"/>
    </w:rPr>
  </w:style>
  <w:style w:type="character" w:customStyle="1" w:styleId="218pt40">
    <w:name w:val="Основной текст (2) + 18 pt;Полужирный;Курсив;Масштаб 40%"/>
    <w:basedOn w:val="23"/>
    <w:rsid w:val="00A876F4"/>
    <w:rPr>
      <w:rFonts w:ascii="Times New Roman" w:eastAsia="Times New Roman" w:hAnsi="Times New Roman" w:cs="Times New Roman"/>
      <w:b/>
      <w:bCs/>
      <w:i/>
      <w:iCs/>
      <w:smallCaps w:val="0"/>
      <w:strike w:val="0"/>
      <w:color w:val="000000"/>
      <w:spacing w:val="0"/>
      <w:w w:val="40"/>
      <w:position w:val="0"/>
      <w:sz w:val="36"/>
      <w:szCs w:val="36"/>
      <w:u w:val="none"/>
      <w:lang w:val="ru-RU" w:eastAsia="ru-RU" w:bidi="ru-RU"/>
    </w:rPr>
  </w:style>
  <w:style w:type="character" w:customStyle="1" w:styleId="2Candara11pt">
    <w:name w:val="Основной текст (2) + Candara;11 pt"/>
    <w:basedOn w:val="23"/>
    <w:rsid w:val="00A876F4"/>
    <w:rPr>
      <w:rFonts w:ascii="Candara" w:eastAsia="Candara" w:hAnsi="Candara" w:cs="Candara"/>
      <w:b/>
      <w:bCs/>
      <w:i w:val="0"/>
      <w:iCs w:val="0"/>
      <w:smallCaps w:val="0"/>
      <w:strike w:val="0"/>
      <w:color w:val="000000"/>
      <w:spacing w:val="0"/>
      <w:w w:val="100"/>
      <w:position w:val="0"/>
      <w:sz w:val="22"/>
      <w:szCs w:val="22"/>
      <w:u w:val="none"/>
      <w:lang w:val="ru-RU" w:eastAsia="ru-RU" w:bidi="ru-RU"/>
    </w:rPr>
  </w:style>
  <w:style w:type="character" w:customStyle="1" w:styleId="2Candara12pt">
    <w:name w:val="Основной текст (2) + Candara;12 pt"/>
    <w:basedOn w:val="23"/>
    <w:rsid w:val="00A876F4"/>
    <w:rPr>
      <w:rFonts w:ascii="Candara" w:eastAsia="Candara" w:hAnsi="Candara" w:cs="Candara"/>
      <w:b/>
      <w:bCs/>
      <w:i w:val="0"/>
      <w:iCs w:val="0"/>
      <w:smallCaps w:val="0"/>
      <w:strike w:val="0"/>
      <w:color w:val="000000"/>
      <w:spacing w:val="0"/>
      <w:w w:val="100"/>
      <w:position w:val="0"/>
      <w:sz w:val="24"/>
      <w:szCs w:val="24"/>
      <w:u w:val="none"/>
      <w:lang w:val="ru-RU" w:eastAsia="ru-RU" w:bidi="ru-RU"/>
    </w:rPr>
  </w:style>
  <w:style w:type="character" w:customStyle="1" w:styleId="2310">
    <w:name w:val="Заголовок №2 (31)_"/>
    <w:basedOn w:val="a3"/>
    <w:link w:val="2311"/>
    <w:rsid w:val="00A876F4"/>
    <w:rPr>
      <w:rFonts w:ascii="Constantia" w:eastAsia="Constantia" w:hAnsi="Constantia" w:cs="Constantia"/>
      <w:spacing w:val="-10"/>
      <w:sz w:val="32"/>
      <w:szCs w:val="32"/>
      <w:shd w:val="clear" w:color="auto" w:fill="FFFFFF"/>
    </w:rPr>
  </w:style>
  <w:style w:type="character" w:customStyle="1" w:styleId="2320">
    <w:name w:val="Заголовок №2 (32)_"/>
    <w:basedOn w:val="a3"/>
    <w:link w:val="2321"/>
    <w:rsid w:val="00A876F4"/>
    <w:rPr>
      <w:rFonts w:ascii="Calibri" w:eastAsia="Calibri" w:hAnsi="Calibri" w:cs="Calibri"/>
      <w:sz w:val="32"/>
      <w:szCs w:val="32"/>
      <w:shd w:val="clear" w:color="auto" w:fill="FFFFFF"/>
    </w:rPr>
  </w:style>
  <w:style w:type="character" w:customStyle="1" w:styleId="2330">
    <w:name w:val="Заголовок №2 (33)_"/>
    <w:basedOn w:val="a3"/>
    <w:link w:val="2331"/>
    <w:rsid w:val="00A876F4"/>
    <w:rPr>
      <w:rFonts w:ascii="Calibri" w:eastAsia="Calibri" w:hAnsi="Calibri" w:cs="Calibri"/>
      <w:sz w:val="30"/>
      <w:szCs w:val="30"/>
      <w:shd w:val="clear" w:color="auto" w:fill="FFFFFF"/>
    </w:rPr>
  </w:style>
  <w:style w:type="character" w:customStyle="1" w:styleId="234">
    <w:name w:val="Заголовок №2 (34)_"/>
    <w:basedOn w:val="a3"/>
    <w:link w:val="2340"/>
    <w:rsid w:val="00A876F4"/>
    <w:rPr>
      <w:rFonts w:ascii="Century Gothic" w:eastAsia="Century Gothic" w:hAnsi="Century Gothic" w:cs="Century Gothic"/>
      <w:sz w:val="26"/>
      <w:szCs w:val="26"/>
      <w:shd w:val="clear" w:color="auto" w:fill="FFFFFF"/>
    </w:rPr>
  </w:style>
  <w:style w:type="character" w:customStyle="1" w:styleId="2BookmanOldStyle13pt">
    <w:name w:val="Основной текст (2) + Bookman Old Style;13 pt;Курсив"/>
    <w:basedOn w:val="23"/>
    <w:rsid w:val="00A876F4"/>
    <w:rPr>
      <w:rFonts w:ascii="Bookman Old Style" w:eastAsia="Bookman Old Style" w:hAnsi="Bookman Old Style" w:cs="Bookman Old Style"/>
      <w:b/>
      <w:bCs/>
      <w:i/>
      <w:iCs/>
      <w:smallCaps w:val="0"/>
      <w:strike w:val="0"/>
      <w:color w:val="000000"/>
      <w:spacing w:val="0"/>
      <w:w w:val="100"/>
      <w:position w:val="0"/>
      <w:sz w:val="26"/>
      <w:szCs w:val="26"/>
      <w:u w:val="none"/>
      <w:lang w:val="ru-RU" w:eastAsia="ru-RU" w:bidi="ru-RU"/>
    </w:rPr>
  </w:style>
  <w:style w:type="character" w:customStyle="1" w:styleId="2Impact75pt">
    <w:name w:val="Основной текст (2) + Impact;7;5 pt;Курсив"/>
    <w:basedOn w:val="23"/>
    <w:rsid w:val="00A876F4"/>
    <w:rPr>
      <w:rFonts w:ascii="Impact" w:eastAsia="Impact" w:hAnsi="Impact" w:cs="Impact"/>
      <w:b/>
      <w:bCs/>
      <w:i/>
      <w:iCs/>
      <w:smallCaps w:val="0"/>
      <w:strike w:val="0"/>
      <w:color w:val="000000"/>
      <w:spacing w:val="0"/>
      <w:w w:val="100"/>
      <w:position w:val="0"/>
      <w:sz w:val="15"/>
      <w:szCs w:val="15"/>
      <w:u w:val="none"/>
      <w:lang w:val="ru-RU" w:eastAsia="ru-RU" w:bidi="ru-RU"/>
    </w:rPr>
  </w:style>
  <w:style w:type="character" w:customStyle="1" w:styleId="235">
    <w:name w:val="Заголовок №2 (35)_"/>
    <w:basedOn w:val="a3"/>
    <w:link w:val="2350"/>
    <w:rsid w:val="00A876F4"/>
    <w:rPr>
      <w:rFonts w:ascii="Times New Roman" w:eastAsia="Times New Roman" w:hAnsi="Times New Roman" w:cs="Times New Roman"/>
      <w:b/>
      <w:bCs/>
      <w:sz w:val="32"/>
      <w:szCs w:val="32"/>
      <w:shd w:val="clear" w:color="auto" w:fill="FFFFFF"/>
    </w:rPr>
  </w:style>
  <w:style w:type="character" w:customStyle="1" w:styleId="236">
    <w:name w:val="Заголовок №2 (36)_"/>
    <w:basedOn w:val="a3"/>
    <w:link w:val="2360"/>
    <w:rsid w:val="00A876F4"/>
    <w:rPr>
      <w:rFonts w:ascii="Arial" w:eastAsia="Arial" w:hAnsi="Arial" w:cs="Arial"/>
      <w:b/>
      <w:bCs/>
      <w:spacing w:val="-10"/>
      <w:sz w:val="28"/>
      <w:szCs w:val="28"/>
      <w:shd w:val="clear" w:color="auto" w:fill="FFFFFF"/>
    </w:rPr>
  </w:style>
  <w:style w:type="character" w:customStyle="1" w:styleId="245pt">
    <w:name w:val="Основной текст (2) + 4;5 pt;Полужирный;Курсив"/>
    <w:basedOn w:val="23"/>
    <w:rsid w:val="00A876F4"/>
    <w:rPr>
      <w:rFonts w:ascii="Times New Roman" w:eastAsia="Times New Roman" w:hAnsi="Times New Roman" w:cs="Times New Roman"/>
      <w:b/>
      <w:bCs/>
      <w:i/>
      <w:iCs/>
      <w:smallCaps w:val="0"/>
      <w:strike w:val="0"/>
      <w:color w:val="000000"/>
      <w:spacing w:val="0"/>
      <w:w w:val="100"/>
      <w:position w:val="0"/>
      <w:sz w:val="9"/>
      <w:szCs w:val="9"/>
      <w:u w:val="none"/>
      <w:lang w:val="ru-RU" w:eastAsia="ru-RU" w:bidi="ru-RU"/>
    </w:rPr>
  </w:style>
  <w:style w:type="character" w:customStyle="1" w:styleId="245pt0">
    <w:name w:val="Основной текст (2) + 4;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105pt1pt">
    <w:name w:val="Основной текст (2) + 10;5 pt;Полужирный;Курсив;Интервал 1 pt"/>
    <w:basedOn w:val="23"/>
    <w:rsid w:val="00A876F4"/>
    <w:rPr>
      <w:rFonts w:ascii="Times New Roman" w:eastAsia="Times New Roman" w:hAnsi="Times New Roman" w:cs="Times New Roman"/>
      <w:b/>
      <w:bCs/>
      <w:i/>
      <w:iCs/>
      <w:smallCaps w:val="0"/>
      <w:strike w:val="0"/>
      <w:color w:val="000000"/>
      <w:spacing w:val="20"/>
      <w:w w:val="100"/>
      <w:position w:val="0"/>
      <w:sz w:val="21"/>
      <w:szCs w:val="21"/>
      <w:u w:val="none"/>
      <w:lang w:val="en-US" w:eastAsia="en-US" w:bidi="en-US"/>
    </w:rPr>
  </w:style>
  <w:style w:type="character" w:customStyle="1" w:styleId="210pt0">
    <w:name w:val="Основной текст (2) + 10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Corbel13pt1">
    <w:name w:val="Основной текст (2) + Corbel;13 pt;Курсив"/>
    <w:basedOn w:val="23"/>
    <w:rsid w:val="00A876F4"/>
    <w:rPr>
      <w:rFonts w:ascii="Corbel" w:eastAsia="Corbel" w:hAnsi="Corbel" w:cs="Corbel"/>
      <w:b/>
      <w:bCs/>
      <w:i/>
      <w:iCs/>
      <w:smallCaps w:val="0"/>
      <w:strike w:val="0"/>
      <w:color w:val="000000"/>
      <w:spacing w:val="0"/>
      <w:w w:val="100"/>
      <w:position w:val="0"/>
      <w:sz w:val="26"/>
      <w:szCs w:val="26"/>
      <w:u w:val="none"/>
      <w:lang w:val="en-US" w:eastAsia="en-US" w:bidi="en-US"/>
    </w:rPr>
  </w:style>
  <w:style w:type="character" w:customStyle="1" w:styleId="210pt1pt">
    <w:name w:val="Основной текст (2) + 10 pt;Полужирный;Интервал 1 pt"/>
    <w:basedOn w:val="23"/>
    <w:rsid w:val="00A876F4"/>
    <w:rPr>
      <w:rFonts w:ascii="Times New Roman" w:eastAsia="Times New Roman" w:hAnsi="Times New Roman" w:cs="Times New Roman"/>
      <w:b/>
      <w:bCs/>
      <w:i w:val="0"/>
      <w:iCs w:val="0"/>
      <w:smallCaps w:val="0"/>
      <w:strike w:val="0"/>
      <w:color w:val="000000"/>
      <w:spacing w:val="20"/>
      <w:w w:val="100"/>
      <w:position w:val="0"/>
      <w:sz w:val="20"/>
      <w:szCs w:val="20"/>
      <w:u w:val="none"/>
      <w:lang w:val="en-US" w:eastAsia="en-US" w:bidi="en-US"/>
    </w:rPr>
  </w:style>
  <w:style w:type="character" w:customStyle="1" w:styleId="2115pt0">
    <w:name w:val="Основной текст (2) + 11;5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ArialNarrow65pt">
    <w:name w:val="Основной текст (2) + Arial Narrow;6;5 pt;Курсив"/>
    <w:basedOn w:val="23"/>
    <w:rsid w:val="00A876F4"/>
    <w:rPr>
      <w:rFonts w:ascii="Arial Narrow" w:eastAsia="Arial Narrow" w:hAnsi="Arial Narrow" w:cs="Arial Narrow"/>
      <w:b/>
      <w:bCs/>
      <w:i/>
      <w:iCs/>
      <w:smallCaps w:val="0"/>
      <w:strike w:val="0"/>
      <w:color w:val="000000"/>
      <w:spacing w:val="0"/>
      <w:w w:val="100"/>
      <w:position w:val="0"/>
      <w:sz w:val="13"/>
      <w:szCs w:val="13"/>
      <w:u w:val="none"/>
      <w:lang w:val="ru-RU" w:eastAsia="ru-RU" w:bidi="ru-RU"/>
    </w:rPr>
  </w:style>
  <w:style w:type="character" w:customStyle="1" w:styleId="212pt0pt">
    <w:name w:val="Основной текст (2) + 12 pt;Курсив;Интервал 0 pt"/>
    <w:basedOn w:val="23"/>
    <w:rsid w:val="00A876F4"/>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15pt1">
    <w:name w:val="Основной текст (2) + 15 pt;Курсив"/>
    <w:basedOn w:val="23"/>
    <w:rsid w:val="00A876F4"/>
    <w:rPr>
      <w:rFonts w:ascii="Times New Roman" w:eastAsia="Times New Roman" w:hAnsi="Times New Roman" w:cs="Times New Roman"/>
      <w:b w:val="0"/>
      <w:bCs w:val="0"/>
      <w:i/>
      <w:iCs/>
      <w:smallCaps w:val="0"/>
      <w:strike w:val="0"/>
      <w:color w:val="000000"/>
      <w:spacing w:val="0"/>
      <w:w w:val="100"/>
      <w:position w:val="0"/>
      <w:sz w:val="30"/>
      <w:szCs w:val="30"/>
      <w:u w:val="none"/>
      <w:lang w:val="en-US" w:eastAsia="en-US" w:bidi="en-US"/>
    </w:rPr>
  </w:style>
  <w:style w:type="character" w:customStyle="1" w:styleId="2Arial25pt">
    <w:name w:val="Основной текст (2) + Arial;25 pt;Курсив"/>
    <w:basedOn w:val="23"/>
    <w:rsid w:val="00A876F4"/>
    <w:rPr>
      <w:rFonts w:ascii="Arial" w:eastAsia="Arial" w:hAnsi="Arial" w:cs="Arial"/>
      <w:b w:val="0"/>
      <w:bCs w:val="0"/>
      <w:i/>
      <w:iCs/>
      <w:smallCaps w:val="0"/>
      <w:strike w:val="0"/>
      <w:color w:val="000000"/>
      <w:spacing w:val="0"/>
      <w:w w:val="100"/>
      <w:position w:val="0"/>
      <w:sz w:val="50"/>
      <w:szCs w:val="50"/>
      <w:u w:val="none"/>
      <w:lang w:val="en-US" w:eastAsia="en-US" w:bidi="en-US"/>
    </w:rPr>
  </w:style>
  <w:style w:type="character" w:customStyle="1" w:styleId="2115pt1pt0">
    <w:name w:val="Основной текст (2) + 11;5 pt;Полужирный;Интервал 1 pt"/>
    <w:basedOn w:val="23"/>
    <w:rsid w:val="00A876F4"/>
    <w:rPr>
      <w:rFonts w:ascii="Times New Roman" w:eastAsia="Times New Roman" w:hAnsi="Times New Roman" w:cs="Times New Roman"/>
      <w:b/>
      <w:bCs/>
      <w:i w:val="0"/>
      <w:iCs w:val="0"/>
      <w:smallCaps w:val="0"/>
      <w:strike w:val="0"/>
      <w:color w:val="000000"/>
      <w:spacing w:val="30"/>
      <w:w w:val="100"/>
      <w:position w:val="0"/>
      <w:sz w:val="23"/>
      <w:szCs w:val="23"/>
      <w:u w:val="none"/>
      <w:lang w:val="ru-RU" w:eastAsia="ru-RU" w:bidi="ru-RU"/>
    </w:rPr>
  </w:style>
  <w:style w:type="character" w:customStyle="1" w:styleId="212pt0pt0">
    <w:name w:val="Основной текст (2) + 12 pt;Курсив;Малые прописные;Интервал 0 pt"/>
    <w:basedOn w:val="23"/>
    <w:rsid w:val="00A876F4"/>
    <w:rPr>
      <w:rFonts w:ascii="Times New Roman" w:eastAsia="Times New Roman" w:hAnsi="Times New Roman" w:cs="Times New Roman"/>
      <w:b w:val="0"/>
      <w:bCs w:val="0"/>
      <w:i/>
      <w:iCs/>
      <w:smallCaps/>
      <w:strike w:val="0"/>
      <w:color w:val="000000"/>
      <w:spacing w:val="10"/>
      <w:w w:val="100"/>
      <w:position w:val="0"/>
      <w:sz w:val="24"/>
      <w:szCs w:val="24"/>
      <w:u w:val="none"/>
      <w:lang w:val="en-US" w:eastAsia="en-US" w:bidi="en-US"/>
    </w:rPr>
  </w:style>
  <w:style w:type="character" w:customStyle="1" w:styleId="2115pt1pt1">
    <w:name w:val="Основной текст (2) + 11;5 pt;Полужирный;Малые прописные;Интервал 1 pt"/>
    <w:basedOn w:val="23"/>
    <w:rsid w:val="00A876F4"/>
    <w:rPr>
      <w:rFonts w:ascii="Times New Roman" w:eastAsia="Times New Roman" w:hAnsi="Times New Roman" w:cs="Times New Roman"/>
      <w:b/>
      <w:bCs/>
      <w:i w:val="0"/>
      <w:iCs w:val="0"/>
      <w:smallCaps/>
      <w:strike w:val="0"/>
      <w:color w:val="000000"/>
      <w:spacing w:val="30"/>
      <w:w w:val="100"/>
      <w:position w:val="0"/>
      <w:sz w:val="23"/>
      <w:szCs w:val="23"/>
      <w:u w:val="none"/>
      <w:lang w:val="ru-RU" w:eastAsia="ru-RU" w:bidi="ru-RU"/>
    </w:rPr>
  </w:style>
  <w:style w:type="character" w:customStyle="1" w:styleId="295pt1pt0">
    <w:name w:val="Основной текст (2) + 9;5 pt;Интервал 1 pt"/>
    <w:basedOn w:val="23"/>
    <w:rsid w:val="00A876F4"/>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ru-RU" w:eastAsia="ru-RU" w:bidi="ru-RU"/>
    </w:rPr>
  </w:style>
  <w:style w:type="character" w:customStyle="1" w:styleId="212pt1pt">
    <w:name w:val="Основной текст (2) + 12 pt;Курсив;Интервал 1 pt"/>
    <w:basedOn w:val="23"/>
    <w:rsid w:val="00A876F4"/>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245pt1">
    <w:name w:val="Основной текст (2) + 4;5 pt;Курсив"/>
    <w:basedOn w:val="23"/>
    <w:rsid w:val="00A876F4"/>
    <w:rPr>
      <w:rFonts w:ascii="Times New Roman" w:eastAsia="Times New Roman" w:hAnsi="Times New Roman" w:cs="Times New Roman"/>
      <w:b w:val="0"/>
      <w:bCs w:val="0"/>
      <w:i/>
      <w:iCs/>
      <w:smallCaps w:val="0"/>
      <w:strike w:val="0"/>
      <w:color w:val="000000"/>
      <w:spacing w:val="0"/>
      <w:w w:val="100"/>
      <w:position w:val="0"/>
      <w:sz w:val="9"/>
      <w:szCs w:val="9"/>
      <w:u w:val="none"/>
      <w:lang w:val="ru-RU" w:eastAsia="ru-RU" w:bidi="ru-RU"/>
    </w:rPr>
  </w:style>
  <w:style w:type="character" w:customStyle="1" w:styleId="2FranklinGothicHeavy4pt">
    <w:name w:val="Основной текст (2) + Franklin Gothic Heavy;4 pt;Курсив"/>
    <w:basedOn w:val="23"/>
    <w:rsid w:val="00A876F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u-RU" w:eastAsia="ru-RU" w:bidi="ru-RU"/>
    </w:rPr>
  </w:style>
  <w:style w:type="character" w:customStyle="1" w:styleId="295pt0">
    <w:name w:val="Основной текст (2) + 9;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Arial12pt40">
    <w:name w:val="Основной текст (2) + Arial;12 pt;Масштаб 40%"/>
    <w:basedOn w:val="23"/>
    <w:rsid w:val="00A876F4"/>
    <w:rPr>
      <w:rFonts w:ascii="Arial" w:eastAsia="Arial" w:hAnsi="Arial" w:cs="Arial"/>
      <w:b w:val="0"/>
      <w:bCs w:val="0"/>
      <w:i w:val="0"/>
      <w:iCs w:val="0"/>
      <w:smallCaps w:val="0"/>
      <w:strike w:val="0"/>
      <w:color w:val="000000"/>
      <w:spacing w:val="0"/>
      <w:w w:val="40"/>
      <w:position w:val="0"/>
      <w:sz w:val="24"/>
      <w:szCs w:val="24"/>
      <w:u w:val="none"/>
      <w:lang w:val="ru-RU" w:eastAsia="ru-RU" w:bidi="ru-RU"/>
    </w:rPr>
  </w:style>
  <w:style w:type="character" w:customStyle="1" w:styleId="216pt2pt">
    <w:name w:val="Основной текст (2) + 16 pt;Полужирный;Интервал 2 pt"/>
    <w:basedOn w:val="23"/>
    <w:rsid w:val="00A876F4"/>
    <w:rPr>
      <w:rFonts w:ascii="Times New Roman" w:eastAsia="Times New Roman" w:hAnsi="Times New Roman" w:cs="Times New Roman"/>
      <w:b/>
      <w:bCs/>
      <w:i w:val="0"/>
      <w:iCs w:val="0"/>
      <w:smallCaps w:val="0"/>
      <w:strike w:val="0"/>
      <w:color w:val="000000"/>
      <w:spacing w:val="50"/>
      <w:w w:val="100"/>
      <w:position w:val="0"/>
      <w:sz w:val="32"/>
      <w:szCs w:val="32"/>
      <w:u w:val="none"/>
      <w:lang w:val="ru-RU" w:eastAsia="ru-RU" w:bidi="ru-RU"/>
    </w:rPr>
  </w:style>
  <w:style w:type="character" w:customStyle="1" w:styleId="2Corbel19pt">
    <w:name w:val="Основной текст (2) + Corbel;19 pt"/>
    <w:basedOn w:val="23"/>
    <w:rsid w:val="00A876F4"/>
    <w:rPr>
      <w:rFonts w:ascii="Corbel" w:eastAsia="Corbel" w:hAnsi="Corbel" w:cs="Corbel"/>
      <w:b w:val="0"/>
      <w:bCs w:val="0"/>
      <w:i w:val="0"/>
      <w:iCs w:val="0"/>
      <w:smallCaps w:val="0"/>
      <w:strike w:val="0"/>
      <w:color w:val="000000"/>
      <w:spacing w:val="0"/>
      <w:w w:val="100"/>
      <w:position w:val="0"/>
      <w:sz w:val="38"/>
      <w:szCs w:val="38"/>
      <w:u w:val="none"/>
      <w:lang w:val="ru-RU" w:eastAsia="ru-RU" w:bidi="ru-RU"/>
    </w:rPr>
  </w:style>
  <w:style w:type="character" w:customStyle="1" w:styleId="216pt2pt0">
    <w:name w:val="Основной текст (2) + 16 pt;Полужирный;Малые прописные;Интервал 2 pt"/>
    <w:basedOn w:val="23"/>
    <w:rsid w:val="00A876F4"/>
    <w:rPr>
      <w:rFonts w:ascii="Times New Roman" w:eastAsia="Times New Roman" w:hAnsi="Times New Roman" w:cs="Times New Roman"/>
      <w:b/>
      <w:bCs/>
      <w:i w:val="0"/>
      <w:iCs w:val="0"/>
      <w:smallCaps/>
      <w:strike w:val="0"/>
      <w:color w:val="000000"/>
      <w:spacing w:val="50"/>
      <w:w w:val="100"/>
      <w:position w:val="0"/>
      <w:sz w:val="32"/>
      <w:szCs w:val="32"/>
      <w:u w:val="none"/>
      <w:lang w:val="ru-RU" w:eastAsia="ru-RU" w:bidi="ru-RU"/>
    </w:rPr>
  </w:style>
  <w:style w:type="character" w:customStyle="1" w:styleId="216pt2">
    <w:name w:val="Основной текст (2) + 16 pt;Полужирный;Малые прописные"/>
    <w:basedOn w:val="23"/>
    <w:rsid w:val="00A876F4"/>
    <w:rPr>
      <w:rFonts w:ascii="Times New Roman" w:eastAsia="Times New Roman" w:hAnsi="Times New Roman" w:cs="Times New Roman"/>
      <w:b/>
      <w:bCs/>
      <w:i w:val="0"/>
      <w:iCs w:val="0"/>
      <w:smallCaps/>
      <w:strike w:val="0"/>
      <w:color w:val="000000"/>
      <w:spacing w:val="0"/>
      <w:w w:val="100"/>
      <w:position w:val="0"/>
      <w:sz w:val="32"/>
      <w:szCs w:val="32"/>
      <w:u w:val="none"/>
      <w:lang w:val="ru-RU" w:eastAsia="ru-RU" w:bidi="ru-RU"/>
    </w:rPr>
  </w:style>
  <w:style w:type="character" w:customStyle="1" w:styleId="2115pt1">
    <w:name w:val="Основной текст (2) + 11;5 pt;Полужирный;Курсив"/>
    <w:basedOn w:val="23"/>
    <w:rsid w:val="00A876F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10pt1">
    <w:name w:val="Основной текст (2) + 10 pt;Курсив"/>
    <w:basedOn w:val="23"/>
    <w:rsid w:val="00A876F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8pt0">
    <w:name w:val="Основной текст (2) + 8 pt;Курсив"/>
    <w:basedOn w:val="23"/>
    <w:rsid w:val="00A876F4"/>
    <w:rPr>
      <w:rFonts w:ascii="Times New Roman" w:eastAsia="Times New Roman" w:hAnsi="Times New Roman" w:cs="Times New Roman"/>
      <w:b/>
      <w:bCs/>
      <w:i/>
      <w:iCs/>
      <w:smallCaps w:val="0"/>
      <w:strike w:val="0"/>
      <w:color w:val="000000"/>
      <w:spacing w:val="0"/>
      <w:w w:val="100"/>
      <w:position w:val="0"/>
      <w:sz w:val="16"/>
      <w:szCs w:val="16"/>
      <w:u w:val="none"/>
      <w:lang w:val="en-US" w:eastAsia="en-US" w:bidi="en-US"/>
    </w:rPr>
  </w:style>
  <w:style w:type="character" w:customStyle="1" w:styleId="212pt0pt1">
    <w:name w:val="Основной текст (2) + 12 pt;Полужирный;Интервал 0 pt"/>
    <w:basedOn w:val="23"/>
    <w:rsid w:val="00A876F4"/>
    <w:rPr>
      <w:rFonts w:ascii="Times New Roman" w:eastAsia="Times New Roman" w:hAnsi="Times New Roman" w:cs="Times New Roman"/>
      <w:b/>
      <w:bCs/>
      <w:i w:val="0"/>
      <w:iCs w:val="0"/>
      <w:smallCaps w:val="0"/>
      <w:strike w:val="0"/>
      <w:color w:val="000000"/>
      <w:spacing w:val="-10"/>
      <w:w w:val="100"/>
      <w:position w:val="0"/>
      <w:sz w:val="24"/>
      <w:szCs w:val="24"/>
      <w:u w:val="none"/>
      <w:lang w:val="en-US" w:eastAsia="en-US" w:bidi="en-US"/>
    </w:rPr>
  </w:style>
  <w:style w:type="character" w:customStyle="1" w:styleId="2Corbel10pt">
    <w:name w:val="Основной текст (2) + Corbel;10 pt;Курсив"/>
    <w:basedOn w:val="23"/>
    <w:rsid w:val="00A876F4"/>
    <w:rPr>
      <w:rFonts w:ascii="Corbel" w:eastAsia="Corbel" w:hAnsi="Corbel" w:cs="Corbel"/>
      <w:b w:val="0"/>
      <w:bCs w:val="0"/>
      <w:i/>
      <w:iCs/>
      <w:smallCaps w:val="0"/>
      <w:strike w:val="0"/>
      <w:color w:val="000000"/>
      <w:spacing w:val="0"/>
      <w:w w:val="100"/>
      <w:position w:val="0"/>
      <w:sz w:val="20"/>
      <w:szCs w:val="20"/>
      <w:u w:val="none"/>
      <w:lang w:val="ru-RU" w:eastAsia="ru-RU" w:bidi="ru-RU"/>
    </w:rPr>
  </w:style>
  <w:style w:type="character" w:customStyle="1" w:styleId="2FranklinGothicHeavy55pt">
    <w:name w:val="Основной текст (2) + Franklin Gothic Heavy;5;5 pt;Курсив"/>
    <w:basedOn w:val="23"/>
    <w:rsid w:val="00A876F4"/>
    <w:rPr>
      <w:rFonts w:ascii="Franklin Gothic Heavy" w:eastAsia="Franklin Gothic Heavy" w:hAnsi="Franklin Gothic Heavy" w:cs="Franklin Gothic Heavy"/>
      <w:b w:val="0"/>
      <w:bCs w:val="0"/>
      <w:i/>
      <w:iCs/>
      <w:smallCaps w:val="0"/>
      <w:strike w:val="0"/>
      <w:color w:val="000000"/>
      <w:spacing w:val="0"/>
      <w:w w:val="100"/>
      <w:position w:val="0"/>
      <w:sz w:val="11"/>
      <w:szCs w:val="11"/>
      <w:u w:val="none"/>
      <w:lang w:val="ru-RU" w:eastAsia="ru-RU" w:bidi="ru-RU"/>
    </w:rPr>
  </w:style>
  <w:style w:type="character" w:customStyle="1" w:styleId="27pt2pt">
    <w:name w:val="Основной текст (2) + 7 pt;Полужирный;Интервал 2 pt"/>
    <w:basedOn w:val="23"/>
    <w:rsid w:val="00A876F4"/>
    <w:rPr>
      <w:rFonts w:ascii="Times New Roman" w:eastAsia="Times New Roman" w:hAnsi="Times New Roman" w:cs="Times New Roman"/>
      <w:b/>
      <w:bCs/>
      <w:i w:val="0"/>
      <w:iCs w:val="0"/>
      <w:smallCaps w:val="0"/>
      <w:strike w:val="0"/>
      <w:color w:val="000000"/>
      <w:spacing w:val="40"/>
      <w:w w:val="100"/>
      <w:position w:val="0"/>
      <w:sz w:val="14"/>
      <w:szCs w:val="14"/>
      <w:u w:val="none"/>
      <w:lang w:val="ru-RU" w:eastAsia="ru-RU" w:bidi="ru-RU"/>
    </w:rPr>
  </w:style>
  <w:style w:type="character" w:customStyle="1" w:styleId="27pt1pt">
    <w:name w:val="Основной текст (2) + 7 pt;Полужирный;Интервал 1 pt"/>
    <w:basedOn w:val="23"/>
    <w:rsid w:val="00A876F4"/>
    <w:rPr>
      <w:rFonts w:ascii="Times New Roman" w:eastAsia="Times New Roman" w:hAnsi="Times New Roman" w:cs="Times New Roman"/>
      <w:b/>
      <w:bCs/>
      <w:i w:val="0"/>
      <w:iCs w:val="0"/>
      <w:smallCaps w:val="0"/>
      <w:strike w:val="0"/>
      <w:color w:val="000000"/>
      <w:spacing w:val="20"/>
      <w:w w:val="100"/>
      <w:position w:val="0"/>
      <w:sz w:val="14"/>
      <w:szCs w:val="14"/>
      <w:u w:val="none"/>
      <w:lang w:val="ru-RU" w:eastAsia="ru-RU" w:bidi="ru-RU"/>
    </w:rPr>
  </w:style>
  <w:style w:type="character" w:customStyle="1" w:styleId="2Corbel55pt">
    <w:name w:val="Основной текст (2) + Corbel;5;5 pt"/>
    <w:basedOn w:val="23"/>
    <w:rsid w:val="00A876F4"/>
    <w:rPr>
      <w:rFonts w:ascii="Corbel" w:eastAsia="Corbel" w:hAnsi="Corbel" w:cs="Corbel"/>
      <w:b w:val="0"/>
      <w:bCs w:val="0"/>
      <w:i w:val="0"/>
      <w:iCs w:val="0"/>
      <w:smallCaps w:val="0"/>
      <w:strike w:val="0"/>
      <w:color w:val="000000"/>
      <w:spacing w:val="0"/>
      <w:w w:val="100"/>
      <w:position w:val="0"/>
      <w:sz w:val="11"/>
      <w:szCs w:val="11"/>
      <w:u w:val="none"/>
      <w:lang w:val="ru-RU" w:eastAsia="ru-RU" w:bidi="ru-RU"/>
    </w:rPr>
  </w:style>
  <w:style w:type="character" w:customStyle="1" w:styleId="2Arial37pt-1pt">
    <w:name w:val="Основной текст (2) + Arial;37 pt;Полужирный;Малые прописные;Интервал -1 pt"/>
    <w:basedOn w:val="23"/>
    <w:rsid w:val="00A876F4"/>
    <w:rPr>
      <w:rFonts w:ascii="Arial" w:eastAsia="Arial" w:hAnsi="Arial" w:cs="Arial"/>
      <w:b/>
      <w:bCs/>
      <w:i w:val="0"/>
      <w:iCs w:val="0"/>
      <w:smallCaps/>
      <w:strike w:val="0"/>
      <w:color w:val="000000"/>
      <w:spacing w:val="-30"/>
      <w:w w:val="100"/>
      <w:position w:val="0"/>
      <w:sz w:val="74"/>
      <w:szCs w:val="74"/>
      <w:u w:val="none"/>
      <w:lang w:val="en-US" w:eastAsia="en-US" w:bidi="en-US"/>
    </w:rPr>
  </w:style>
  <w:style w:type="character" w:customStyle="1" w:styleId="27pt">
    <w:name w:val="Основной текст (2) + 7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Corbel">
    <w:name w:val="Основной текст (2) + Corbel"/>
    <w:basedOn w:val="23"/>
    <w:rsid w:val="00A876F4"/>
    <w:rPr>
      <w:rFonts w:ascii="Corbel" w:eastAsia="Corbel" w:hAnsi="Corbel" w:cs="Corbel"/>
      <w:b w:val="0"/>
      <w:bCs w:val="0"/>
      <w:i w:val="0"/>
      <w:iCs w:val="0"/>
      <w:smallCaps w:val="0"/>
      <w:strike w:val="0"/>
      <w:color w:val="000000"/>
      <w:spacing w:val="0"/>
      <w:w w:val="100"/>
      <w:position w:val="0"/>
      <w:sz w:val="28"/>
      <w:szCs w:val="28"/>
      <w:u w:val="none"/>
      <w:lang w:val="ru-RU" w:eastAsia="ru-RU" w:bidi="ru-RU"/>
    </w:rPr>
  </w:style>
  <w:style w:type="character" w:customStyle="1" w:styleId="295pt1">
    <w:name w:val="Основной текст (2) + 9;5 pt;Полужирный;Малые прописные"/>
    <w:basedOn w:val="23"/>
    <w:rsid w:val="00A876F4"/>
    <w:rPr>
      <w:rFonts w:ascii="Times New Roman" w:eastAsia="Times New Roman" w:hAnsi="Times New Roman" w:cs="Times New Roman"/>
      <w:b/>
      <w:bCs/>
      <w:i w:val="0"/>
      <w:iCs w:val="0"/>
      <w:smallCaps/>
      <w:strike w:val="0"/>
      <w:color w:val="000000"/>
      <w:spacing w:val="0"/>
      <w:w w:val="100"/>
      <w:position w:val="0"/>
      <w:sz w:val="19"/>
      <w:szCs w:val="19"/>
      <w:u w:val="none"/>
      <w:lang w:val="en-US" w:eastAsia="en-US" w:bidi="en-US"/>
    </w:rPr>
  </w:style>
  <w:style w:type="character" w:customStyle="1" w:styleId="213pt-2pt">
    <w:name w:val="Основной текст (2) + 13 pt;Курсив;Интервал -2 pt"/>
    <w:basedOn w:val="23"/>
    <w:rsid w:val="00A876F4"/>
    <w:rPr>
      <w:rFonts w:ascii="Times New Roman" w:eastAsia="Times New Roman" w:hAnsi="Times New Roman" w:cs="Times New Roman"/>
      <w:b w:val="0"/>
      <w:bCs w:val="0"/>
      <w:i/>
      <w:iCs/>
      <w:smallCaps w:val="0"/>
      <w:strike w:val="0"/>
      <w:color w:val="000000"/>
      <w:spacing w:val="-40"/>
      <w:w w:val="100"/>
      <w:position w:val="0"/>
      <w:sz w:val="26"/>
      <w:szCs w:val="26"/>
      <w:u w:val="none"/>
      <w:lang w:val="ru-RU" w:eastAsia="ru-RU" w:bidi="ru-RU"/>
    </w:rPr>
  </w:style>
  <w:style w:type="character" w:customStyle="1" w:styleId="239pt">
    <w:name w:val="Основной текст (2) + 39 pt;Курсив"/>
    <w:basedOn w:val="23"/>
    <w:rsid w:val="00A876F4"/>
    <w:rPr>
      <w:rFonts w:ascii="Times New Roman" w:eastAsia="Times New Roman" w:hAnsi="Times New Roman" w:cs="Times New Roman"/>
      <w:b w:val="0"/>
      <w:bCs w:val="0"/>
      <w:i/>
      <w:iCs/>
      <w:smallCaps w:val="0"/>
      <w:strike w:val="0"/>
      <w:color w:val="000000"/>
      <w:spacing w:val="0"/>
      <w:w w:val="100"/>
      <w:position w:val="0"/>
      <w:sz w:val="78"/>
      <w:szCs w:val="78"/>
      <w:u w:val="none"/>
      <w:lang w:val="en-US" w:eastAsia="en-US" w:bidi="en-US"/>
    </w:rPr>
  </w:style>
  <w:style w:type="character" w:customStyle="1" w:styleId="239pt0">
    <w:name w:val="Основной текст (2) + 39 pt"/>
    <w:basedOn w:val="23"/>
    <w:rsid w:val="00A876F4"/>
    <w:rPr>
      <w:rFonts w:ascii="Times New Roman" w:eastAsia="Times New Roman" w:hAnsi="Times New Roman" w:cs="Times New Roman"/>
      <w:b w:val="0"/>
      <w:bCs w:val="0"/>
      <w:i w:val="0"/>
      <w:iCs w:val="0"/>
      <w:smallCaps w:val="0"/>
      <w:strike w:val="0"/>
      <w:color w:val="000000"/>
      <w:spacing w:val="0"/>
      <w:w w:val="100"/>
      <w:position w:val="0"/>
      <w:sz w:val="78"/>
      <w:szCs w:val="78"/>
      <w:u w:val="none"/>
      <w:lang w:val="ru-RU" w:eastAsia="ru-RU" w:bidi="ru-RU"/>
    </w:rPr>
  </w:style>
  <w:style w:type="character" w:customStyle="1" w:styleId="2FranklinGothicHeavy35pt">
    <w:name w:val="Основной текст (2) + Franklin Gothic Heavy;35 pt"/>
    <w:basedOn w:val="23"/>
    <w:rsid w:val="00A876F4"/>
    <w:rPr>
      <w:rFonts w:ascii="Franklin Gothic Heavy" w:eastAsia="Franklin Gothic Heavy" w:hAnsi="Franklin Gothic Heavy" w:cs="Franklin Gothic Heavy"/>
      <w:b w:val="0"/>
      <w:bCs w:val="0"/>
      <w:i w:val="0"/>
      <w:iCs w:val="0"/>
      <w:smallCaps w:val="0"/>
      <w:strike w:val="0"/>
      <w:color w:val="000000"/>
      <w:spacing w:val="0"/>
      <w:w w:val="100"/>
      <w:position w:val="0"/>
      <w:sz w:val="70"/>
      <w:szCs w:val="70"/>
      <w:u w:val="none"/>
      <w:lang w:val="ru-RU" w:eastAsia="ru-RU" w:bidi="ru-RU"/>
    </w:rPr>
  </w:style>
  <w:style w:type="character" w:customStyle="1" w:styleId="2Arial6pt">
    <w:name w:val="Основной текст (2) + Arial;6 pt;Курсив"/>
    <w:basedOn w:val="23"/>
    <w:rsid w:val="00A876F4"/>
    <w:rPr>
      <w:rFonts w:ascii="Arial" w:eastAsia="Arial" w:hAnsi="Arial" w:cs="Arial"/>
      <w:b w:val="0"/>
      <w:bCs w:val="0"/>
      <w:i/>
      <w:iCs/>
      <w:smallCaps w:val="0"/>
      <w:strike w:val="0"/>
      <w:color w:val="000000"/>
      <w:spacing w:val="0"/>
      <w:w w:val="100"/>
      <w:position w:val="0"/>
      <w:sz w:val="12"/>
      <w:szCs w:val="12"/>
      <w:u w:val="none"/>
      <w:lang w:val="en-US" w:eastAsia="en-US" w:bidi="en-US"/>
    </w:rPr>
  </w:style>
  <w:style w:type="character" w:customStyle="1" w:styleId="237">
    <w:name w:val="Заголовок №2 (37)_"/>
    <w:basedOn w:val="a3"/>
    <w:link w:val="2370"/>
    <w:rsid w:val="00A876F4"/>
    <w:rPr>
      <w:rFonts w:ascii="Arial" w:eastAsia="Arial" w:hAnsi="Arial" w:cs="Arial"/>
      <w:b/>
      <w:bCs/>
      <w:spacing w:val="-10"/>
      <w:sz w:val="28"/>
      <w:szCs w:val="28"/>
      <w:shd w:val="clear" w:color="auto" w:fill="FFFFFF"/>
    </w:rPr>
  </w:style>
  <w:style w:type="character" w:customStyle="1" w:styleId="238">
    <w:name w:val="Заголовок №2 (38)_"/>
    <w:basedOn w:val="a3"/>
    <w:link w:val="2380"/>
    <w:rsid w:val="00A876F4"/>
    <w:rPr>
      <w:rFonts w:ascii="Calibri" w:eastAsia="Calibri" w:hAnsi="Calibri" w:cs="Calibri"/>
      <w:sz w:val="30"/>
      <w:szCs w:val="30"/>
      <w:shd w:val="clear" w:color="auto" w:fill="FFFFFF"/>
    </w:rPr>
  </w:style>
  <w:style w:type="character" w:customStyle="1" w:styleId="213pt-2pt0">
    <w:name w:val="Основной текст (2) + 13 pt;Интервал -2 pt"/>
    <w:basedOn w:val="23"/>
    <w:rsid w:val="00A876F4"/>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39">
    <w:name w:val="Заголовок №2 (39)_"/>
    <w:basedOn w:val="a3"/>
    <w:link w:val="2390"/>
    <w:rsid w:val="00A876F4"/>
    <w:rPr>
      <w:rFonts w:ascii="Calibri" w:eastAsia="Calibri" w:hAnsi="Calibri" w:cs="Calibri"/>
      <w:sz w:val="32"/>
      <w:szCs w:val="32"/>
      <w:shd w:val="clear" w:color="auto" w:fill="FFFFFF"/>
    </w:rPr>
  </w:style>
  <w:style w:type="character" w:customStyle="1" w:styleId="2400">
    <w:name w:val="Заголовок №2 (40)_"/>
    <w:basedOn w:val="a3"/>
    <w:link w:val="2401"/>
    <w:rsid w:val="00A876F4"/>
    <w:rPr>
      <w:rFonts w:ascii="Calibri" w:eastAsia="Calibri" w:hAnsi="Calibri" w:cs="Calibri"/>
      <w:sz w:val="32"/>
      <w:szCs w:val="32"/>
      <w:shd w:val="clear" w:color="auto" w:fill="FFFFFF"/>
    </w:rPr>
  </w:style>
  <w:style w:type="character" w:customStyle="1" w:styleId="2410">
    <w:name w:val="Заголовок №2 (41)_"/>
    <w:basedOn w:val="a3"/>
    <w:link w:val="2411"/>
    <w:rsid w:val="00A876F4"/>
    <w:rPr>
      <w:rFonts w:ascii="Times New Roman" w:eastAsia="Times New Roman" w:hAnsi="Times New Roman" w:cs="Times New Roman"/>
      <w:b/>
      <w:bCs/>
      <w:sz w:val="32"/>
      <w:szCs w:val="32"/>
      <w:shd w:val="clear" w:color="auto" w:fill="FFFFFF"/>
    </w:rPr>
  </w:style>
  <w:style w:type="character" w:customStyle="1" w:styleId="2420">
    <w:name w:val="Заголовок №2 (42)_"/>
    <w:basedOn w:val="a3"/>
    <w:link w:val="2421"/>
    <w:rsid w:val="00A876F4"/>
    <w:rPr>
      <w:rFonts w:ascii="Calibri" w:eastAsia="Calibri" w:hAnsi="Calibri" w:cs="Calibri"/>
      <w:sz w:val="32"/>
      <w:szCs w:val="32"/>
      <w:shd w:val="clear" w:color="auto" w:fill="FFFFFF"/>
    </w:rPr>
  </w:style>
  <w:style w:type="character" w:customStyle="1" w:styleId="2430">
    <w:name w:val="Заголовок №2 (43)_"/>
    <w:basedOn w:val="a3"/>
    <w:link w:val="2431"/>
    <w:rsid w:val="00A876F4"/>
    <w:rPr>
      <w:rFonts w:ascii="Times New Roman" w:eastAsia="Times New Roman" w:hAnsi="Times New Roman" w:cs="Times New Roman"/>
      <w:b/>
      <w:bCs/>
      <w:sz w:val="32"/>
      <w:szCs w:val="32"/>
      <w:shd w:val="clear" w:color="auto" w:fill="FFFFFF"/>
    </w:rPr>
  </w:style>
  <w:style w:type="character" w:customStyle="1" w:styleId="244">
    <w:name w:val="Заголовок №2 (44)_"/>
    <w:basedOn w:val="a3"/>
    <w:link w:val="2440"/>
    <w:rsid w:val="00A876F4"/>
    <w:rPr>
      <w:rFonts w:ascii="Times New Roman" w:eastAsia="Times New Roman" w:hAnsi="Times New Roman" w:cs="Times New Roman"/>
      <w:b/>
      <w:bCs/>
      <w:sz w:val="32"/>
      <w:szCs w:val="32"/>
      <w:shd w:val="clear" w:color="auto" w:fill="FFFFFF"/>
    </w:rPr>
  </w:style>
  <w:style w:type="character" w:customStyle="1" w:styleId="11Exact">
    <w:name w:val="Основной текст (11) Exact"/>
    <w:basedOn w:val="a3"/>
    <w:link w:val="11b"/>
    <w:rsid w:val="00A876F4"/>
    <w:rPr>
      <w:rFonts w:ascii="Impact" w:eastAsia="Impact" w:hAnsi="Impact" w:cs="Impact"/>
      <w:sz w:val="32"/>
      <w:szCs w:val="32"/>
      <w:shd w:val="clear" w:color="auto" w:fill="FFFFFF"/>
    </w:rPr>
  </w:style>
  <w:style w:type="character" w:customStyle="1" w:styleId="12Exact0">
    <w:name w:val="Основной текст (12) Exact"/>
    <w:basedOn w:val="a3"/>
    <w:link w:val="128"/>
    <w:rsid w:val="00A876F4"/>
    <w:rPr>
      <w:rFonts w:ascii="Times New Roman" w:eastAsia="Times New Roman" w:hAnsi="Times New Roman" w:cs="Times New Roman"/>
      <w:b/>
      <w:bCs/>
      <w:sz w:val="26"/>
      <w:szCs w:val="26"/>
      <w:shd w:val="clear" w:color="auto" w:fill="FFFFFF"/>
    </w:rPr>
  </w:style>
  <w:style w:type="character" w:customStyle="1" w:styleId="13Exact">
    <w:name w:val="Основной текст (13) Exact"/>
    <w:basedOn w:val="a3"/>
    <w:link w:val="136"/>
    <w:rsid w:val="00A876F4"/>
    <w:rPr>
      <w:rFonts w:ascii="Impact" w:eastAsia="Impact" w:hAnsi="Impact" w:cs="Impact"/>
      <w:shd w:val="clear" w:color="auto" w:fill="FFFFFF"/>
    </w:rPr>
  </w:style>
  <w:style w:type="character" w:customStyle="1" w:styleId="245">
    <w:name w:val="Заголовок №2 (45)_"/>
    <w:basedOn w:val="a3"/>
    <w:link w:val="2450"/>
    <w:rsid w:val="00A876F4"/>
    <w:rPr>
      <w:rFonts w:ascii="Sylfaen" w:eastAsia="Sylfaen" w:hAnsi="Sylfaen" w:cs="Sylfaen"/>
      <w:sz w:val="34"/>
      <w:szCs w:val="34"/>
      <w:shd w:val="clear" w:color="auto" w:fill="FFFFFF"/>
    </w:rPr>
  </w:style>
  <w:style w:type="character" w:customStyle="1" w:styleId="246">
    <w:name w:val="Заголовок №2 (46)_"/>
    <w:basedOn w:val="a3"/>
    <w:link w:val="2460"/>
    <w:rsid w:val="00A876F4"/>
    <w:rPr>
      <w:rFonts w:ascii="Cambria" w:eastAsia="Cambria" w:hAnsi="Cambria" w:cs="Cambria"/>
      <w:b/>
      <w:bCs/>
      <w:sz w:val="30"/>
      <w:szCs w:val="30"/>
      <w:shd w:val="clear" w:color="auto" w:fill="FFFFFF"/>
    </w:rPr>
  </w:style>
  <w:style w:type="character" w:customStyle="1" w:styleId="247">
    <w:name w:val="Заголовок №2 (47)_"/>
    <w:basedOn w:val="a3"/>
    <w:link w:val="2470"/>
    <w:rsid w:val="00A876F4"/>
    <w:rPr>
      <w:rFonts w:ascii="Times New Roman" w:eastAsia="Times New Roman" w:hAnsi="Times New Roman" w:cs="Times New Roman"/>
      <w:b/>
      <w:bCs/>
      <w:sz w:val="32"/>
      <w:szCs w:val="32"/>
      <w:shd w:val="clear" w:color="auto" w:fill="FFFFFF"/>
    </w:rPr>
  </w:style>
  <w:style w:type="character" w:customStyle="1" w:styleId="248">
    <w:name w:val="Заголовок №2 (48)_"/>
    <w:basedOn w:val="a3"/>
    <w:link w:val="2480"/>
    <w:rsid w:val="00A876F4"/>
    <w:rPr>
      <w:rFonts w:ascii="Sylfaen" w:eastAsia="Sylfaen" w:hAnsi="Sylfaen" w:cs="Sylfaen"/>
      <w:sz w:val="34"/>
      <w:szCs w:val="34"/>
      <w:shd w:val="clear" w:color="auto" w:fill="FFFFFF"/>
    </w:rPr>
  </w:style>
  <w:style w:type="character" w:customStyle="1" w:styleId="249">
    <w:name w:val="Заголовок №2 (49)_"/>
    <w:basedOn w:val="a3"/>
    <w:link w:val="2490"/>
    <w:rsid w:val="00A876F4"/>
    <w:rPr>
      <w:rFonts w:ascii="Sylfaen" w:eastAsia="Sylfaen" w:hAnsi="Sylfaen" w:cs="Sylfaen"/>
      <w:sz w:val="34"/>
      <w:szCs w:val="34"/>
      <w:shd w:val="clear" w:color="auto" w:fill="FFFFFF"/>
    </w:rPr>
  </w:style>
  <w:style w:type="character" w:customStyle="1" w:styleId="24pt0">
    <w:name w:val="Основной текст (2) + Интервал 4 pt"/>
    <w:basedOn w:val="23"/>
    <w:rsid w:val="00A876F4"/>
    <w:rPr>
      <w:rFonts w:ascii="Times New Roman" w:eastAsia="Times New Roman" w:hAnsi="Times New Roman" w:cs="Times New Roman"/>
      <w:b w:val="0"/>
      <w:bCs w:val="0"/>
      <w:i w:val="0"/>
      <w:iCs w:val="0"/>
      <w:smallCaps w:val="0"/>
      <w:strike w:val="0"/>
      <w:color w:val="000000"/>
      <w:spacing w:val="90"/>
      <w:w w:val="100"/>
      <w:position w:val="0"/>
      <w:sz w:val="28"/>
      <w:szCs w:val="28"/>
      <w:u w:val="none"/>
      <w:lang w:val="ru-RU" w:eastAsia="ru-RU" w:bidi="ru-RU"/>
    </w:rPr>
  </w:style>
  <w:style w:type="character" w:customStyle="1" w:styleId="26pt">
    <w:name w:val="Основной текст (2) + Интервал 6 pt"/>
    <w:basedOn w:val="23"/>
    <w:rsid w:val="00A876F4"/>
    <w:rPr>
      <w:rFonts w:ascii="Times New Roman" w:eastAsia="Times New Roman" w:hAnsi="Times New Roman" w:cs="Times New Roman"/>
      <w:b w:val="0"/>
      <w:bCs w:val="0"/>
      <w:i w:val="0"/>
      <w:iCs w:val="0"/>
      <w:smallCaps w:val="0"/>
      <w:strike w:val="0"/>
      <w:color w:val="000000"/>
      <w:spacing w:val="130"/>
      <w:w w:val="100"/>
      <w:position w:val="0"/>
      <w:sz w:val="28"/>
      <w:szCs w:val="28"/>
      <w:u w:val="none"/>
      <w:lang w:val="ru-RU" w:eastAsia="ru-RU" w:bidi="ru-RU"/>
    </w:rPr>
  </w:style>
  <w:style w:type="character" w:customStyle="1" w:styleId="29pt2">
    <w:name w:val="Основной текст (2) + Интервал 9 pt"/>
    <w:basedOn w:val="23"/>
    <w:rsid w:val="00A876F4"/>
    <w:rPr>
      <w:rFonts w:ascii="Times New Roman" w:eastAsia="Times New Roman" w:hAnsi="Times New Roman" w:cs="Times New Roman"/>
      <w:b w:val="0"/>
      <w:bCs w:val="0"/>
      <w:i w:val="0"/>
      <w:iCs w:val="0"/>
      <w:smallCaps w:val="0"/>
      <w:strike w:val="0"/>
      <w:color w:val="000000"/>
      <w:spacing w:val="180"/>
      <w:w w:val="100"/>
      <w:position w:val="0"/>
      <w:sz w:val="28"/>
      <w:szCs w:val="28"/>
      <w:u w:val="none"/>
      <w:lang w:val="ru-RU" w:eastAsia="ru-RU" w:bidi="ru-RU"/>
    </w:rPr>
  </w:style>
  <w:style w:type="character" w:customStyle="1" w:styleId="213pt1pt2">
    <w:name w:val="Основной текст (2) + 13 pt;Полужирный;Интервал 1 pt"/>
    <w:basedOn w:val="23"/>
    <w:rsid w:val="00A876F4"/>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500">
    <w:name w:val="Заголовок №2 (50)_"/>
    <w:basedOn w:val="a3"/>
    <w:link w:val="2501"/>
    <w:rsid w:val="00A876F4"/>
    <w:rPr>
      <w:rFonts w:ascii="Cambria" w:eastAsia="Cambria" w:hAnsi="Cambria" w:cs="Cambria"/>
      <w:b/>
      <w:bCs/>
      <w:sz w:val="30"/>
      <w:szCs w:val="30"/>
      <w:shd w:val="clear" w:color="auto" w:fill="FFFFFF"/>
    </w:rPr>
  </w:style>
  <w:style w:type="character" w:customStyle="1" w:styleId="213pt0pt">
    <w:name w:val="Основной текст (2) + 13 pt;Курсив;Интервал 0 pt"/>
    <w:basedOn w:val="23"/>
    <w:rsid w:val="00A876F4"/>
    <w:rPr>
      <w:rFonts w:ascii="Times New Roman" w:eastAsia="Times New Roman" w:hAnsi="Times New Roman" w:cs="Times New Roman"/>
      <w:b w:val="0"/>
      <w:bCs w:val="0"/>
      <w:i/>
      <w:iCs/>
      <w:smallCaps w:val="0"/>
      <w:strike w:val="0"/>
      <w:color w:val="000000"/>
      <w:spacing w:val="-10"/>
      <w:w w:val="100"/>
      <w:position w:val="0"/>
      <w:sz w:val="26"/>
      <w:szCs w:val="26"/>
      <w:u w:val="none"/>
      <w:lang w:val="ru-RU" w:eastAsia="ru-RU" w:bidi="ru-RU"/>
    </w:rPr>
  </w:style>
  <w:style w:type="character" w:customStyle="1" w:styleId="2510">
    <w:name w:val="Заголовок №2 (51)_"/>
    <w:basedOn w:val="a3"/>
    <w:link w:val="2511"/>
    <w:rsid w:val="00A876F4"/>
    <w:rPr>
      <w:rFonts w:ascii="Times New Roman" w:eastAsia="Times New Roman" w:hAnsi="Times New Roman" w:cs="Times New Roman"/>
      <w:b/>
      <w:bCs/>
      <w:sz w:val="32"/>
      <w:szCs w:val="32"/>
      <w:shd w:val="clear" w:color="auto" w:fill="FFFFFF"/>
    </w:rPr>
  </w:style>
  <w:style w:type="character" w:customStyle="1" w:styleId="2520">
    <w:name w:val="Заголовок №2 (52)_"/>
    <w:basedOn w:val="a3"/>
    <w:link w:val="2521"/>
    <w:rsid w:val="00A876F4"/>
    <w:rPr>
      <w:rFonts w:ascii="Sylfaen" w:eastAsia="Sylfaen" w:hAnsi="Sylfaen" w:cs="Sylfaen"/>
      <w:sz w:val="34"/>
      <w:szCs w:val="34"/>
      <w:shd w:val="clear" w:color="auto" w:fill="FFFFFF"/>
    </w:rPr>
  </w:style>
  <w:style w:type="character" w:customStyle="1" w:styleId="2530">
    <w:name w:val="Заголовок №2 (53)_"/>
    <w:basedOn w:val="a3"/>
    <w:link w:val="2531"/>
    <w:rsid w:val="00A876F4"/>
    <w:rPr>
      <w:rFonts w:ascii="Cambria" w:eastAsia="Cambria" w:hAnsi="Cambria" w:cs="Cambria"/>
      <w:b/>
      <w:bCs/>
      <w:sz w:val="30"/>
      <w:szCs w:val="30"/>
      <w:shd w:val="clear" w:color="auto" w:fill="FFFFFF"/>
    </w:rPr>
  </w:style>
  <w:style w:type="character" w:customStyle="1" w:styleId="254">
    <w:name w:val="Заголовок №2 (54)_"/>
    <w:basedOn w:val="a3"/>
    <w:link w:val="2540"/>
    <w:rsid w:val="00A876F4"/>
    <w:rPr>
      <w:rFonts w:ascii="Sylfaen" w:eastAsia="Sylfaen" w:hAnsi="Sylfaen" w:cs="Sylfaen"/>
      <w:sz w:val="34"/>
      <w:szCs w:val="34"/>
      <w:shd w:val="clear" w:color="auto" w:fill="FFFFFF"/>
    </w:rPr>
  </w:style>
  <w:style w:type="character" w:customStyle="1" w:styleId="255">
    <w:name w:val="Заголовок №2 (55)_"/>
    <w:basedOn w:val="a3"/>
    <w:link w:val="2550"/>
    <w:rsid w:val="00A876F4"/>
    <w:rPr>
      <w:rFonts w:ascii="Cambria" w:eastAsia="Cambria" w:hAnsi="Cambria" w:cs="Cambria"/>
      <w:b/>
      <w:bCs/>
      <w:sz w:val="30"/>
      <w:szCs w:val="30"/>
      <w:shd w:val="clear" w:color="auto" w:fill="FFFFFF"/>
    </w:rPr>
  </w:style>
  <w:style w:type="character" w:customStyle="1" w:styleId="256">
    <w:name w:val="Заголовок №2 (56)_"/>
    <w:basedOn w:val="a3"/>
    <w:link w:val="2560"/>
    <w:rsid w:val="00A876F4"/>
    <w:rPr>
      <w:rFonts w:ascii="Times New Roman" w:eastAsia="Times New Roman" w:hAnsi="Times New Roman" w:cs="Times New Roman"/>
      <w:b/>
      <w:bCs/>
      <w:sz w:val="32"/>
      <w:szCs w:val="32"/>
      <w:shd w:val="clear" w:color="auto" w:fill="FFFFFF"/>
    </w:rPr>
  </w:style>
  <w:style w:type="character" w:customStyle="1" w:styleId="257">
    <w:name w:val="Заголовок №2 (57)_"/>
    <w:basedOn w:val="a3"/>
    <w:link w:val="2570"/>
    <w:rsid w:val="00A876F4"/>
    <w:rPr>
      <w:rFonts w:ascii="Cambria" w:eastAsia="Cambria" w:hAnsi="Cambria" w:cs="Cambria"/>
      <w:b/>
      <w:bCs/>
      <w:sz w:val="30"/>
      <w:szCs w:val="30"/>
      <w:shd w:val="clear" w:color="auto" w:fill="FFFFFF"/>
    </w:rPr>
  </w:style>
  <w:style w:type="character" w:customStyle="1" w:styleId="258">
    <w:name w:val="Заголовок №2 (58)_"/>
    <w:basedOn w:val="a3"/>
    <w:link w:val="2580"/>
    <w:rsid w:val="00A876F4"/>
    <w:rPr>
      <w:rFonts w:ascii="Cambria" w:eastAsia="Cambria" w:hAnsi="Cambria" w:cs="Cambria"/>
      <w:b/>
      <w:bCs/>
      <w:sz w:val="30"/>
      <w:szCs w:val="30"/>
      <w:shd w:val="clear" w:color="auto" w:fill="FFFFFF"/>
    </w:rPr>
  </w:style>
  <w:style w:type="character" w:customStyle="1" w:styleId="146">
    <w:name w:val="Основной текст (14)_"/>
    <w:basedOn w:val="a3"/>
    <w:link w:val="147"/>
    <w:rsid w:val="00A876F4"/>
    <w:rPr>
      <w:rFonts w:ascii="Times New Roman" w:eastAsia="Times New Roman" w:hAnsi="Times New Roman" w:cs="Times New Roman"/>
      <w:b/>
      <w:bCs/>
      <w:sz w:val="24"/>
      <w:szCs w:val="24"/>
      <w:shd w:val="clear" w:color="auto" w:fill="FFFFFF"/>
    </w:rPr>
  </w:style>
  <w:style w:type="character" w:customStyle="1" w:styleId="2f6">
    <w:name w:val="Подпись к таблице (2)_"/>
    <w:basedOn w:val="a3"/>
    <w:link w:val="2f7"/>
    <w:rsid w:val="00A876F4"/>
    <w:rPr>
      <w:rFonts w:ascii="Times New Roman" w:eastAsia="Times New Roman" w:hAnsi="Times New Roman" w:cs="Times New Roman"/>
      <w:b/>
      <w:bCs/>
      <w:sz w:val="24"/>
      <w:szCs w:val="24"/>
      <w:shd w:val="clear" w:color="auto" w:fill="FFFFFF"/>
    </w:rPr>
  </w:style>
  <w:style w:type="paragraph" w:customStyle="1" w:styleId="127">
    <w:name w:val="Заголовок №1 (2)"/>
    <w:basedOn w:val="a2"/>
    <w:link w:val="12Exact"/>
    <w:rsid w:val="00A876F4"/>
    <w:pPr>
      <w:widowControl w:val="0"/>
      <w:shd w:val="clear" w:color="auto" w:fill="FFFFFF"/>
      <w:spacing w:before="60" w:after="0" w:line="0" w:lineRule="atLeast"/>
      <w:outlineLvl w:val="0"/>
    </w:pPr>
    <w:rPr>
      <w:rFonts w:ascii="Times New Roman" w:hAnsi="Times New Roman"/>
      <w:b/>
      <w:bCs/>
      <w:kern w:val="2"/>
      <w:sz w:val="50"/>
      <w:szCs w:val="50"/>
      <w:lang w:val="en-US" w:eastAsia="en-US" w:bidi="en-US"/>
    </w:rPr>
  </w:style>
  <w:style w:type="paragraph" w:customStyle="1" w:styleId="affffff4">
    <w:name w:val="Подпись к картинке"/>
    <w:basedOn w:val="a2"/>
    <w:link w:val="Exact"/>
    <w:rsid w:val="00A876F4"/>
    <w:pPr>
      <w:widowControl w:val="0"/>
      <w:shd w:val="clear" w:color="auto" w:fill="FFFFFF"/>
      <w:spacing w:after="0" w:line="0" w:lineRule="atLeast"/>
    </w:pPr>
    <w:rPr>
      <w:rFonts w:ascii="Times New Roman" w:hAnsi="Times New Roman"/>
      <w:kern w:val="2"/>
      <w:sz w:val="28"/>
      <w:szCs w:val="28"/>
      <w:lang w:eastAsia="en-US"/>
    </w:rPr>
  </w:style>
  <w:style w:type="paragraph" w:customStyle="1" w:styleId="67">
    <w:name w:val="Основной текст (6)"/>
    <w:basedOn w:val="a2"/>
    <w:link w:val="6Exact"/>
    <w:rsid w:val="00A876F4"/>
    <w:pPr>
      <w:widowControl w:val="0"/>
      <w:shd w:val="clear" w:color="auto" w:fill="FFFFFF"/>
      <w:spacing w:after="0" w:line="0" w:lineRule="atLeast"/>
    </w:pPr>
    <w:rPr>
      <w:rFonts w:ascii="Franklin Gothic Medium" w:eastAsia="Franklin Gothic Medium" w:hAnsi="Franklin Gothic Medium" w:cs="Franklin Gothic Medium"/>
      <w:kern w:val="2"/>
      <w:sz w:val="28"/>
      <w:szCs w:val="28"/>
      <w:lang w:eastAsia="en-US"/>
    </w:rPr>
  </w:style>
  <w:style w:type="paragraph" w:customStyle="1" w:styleId="58">
    <w:name w:val="Основной текст (5)"/>
    <w:basedOn w:val="a2"/>
    <w:link w:val="57"/>
    <w:rsid w:val="00A876F4"/>
    <w:pPr>
      <w:widowControl w:val="0"/>
      <w:shd w:val="clear" w:color="auto" w:fill="FFFFFF"/>
      <w:spacing w:after="0" w:line="0" w:lineRule="atLeast"/>
      <w:jc w:val="center"/>
    </w:pPr>
    <w:rPr>
      <w:rFonts w:ascii="Times New Roman" w:hAnsi="Times New Roman"/>
      <w:b/>
      <w:bCs/>
      <w:spacing w:val="120"/>
      <w:kern w:val="2"/>
      <w:sz w:val="36"/>
      <w:szCs w:val="36"/>
      <w:lang w:eastAsia="en-US"/>
    </w:rPr>
  </w:style>
  <w:style w:type="paragraph" w:customStyle="1" w:styleId="78">
    <w:name w:val="Основной текст (7)"/>
    <w:basedOn w:val="a2"/>
    <w:link w:val="77"/>
    <w:rsid w:val="00A876F4"/>
    <w:pPr>
      <w:widowControl w:val="0"/>
      <w:shd w:val="clear" w:color="auto" w:fill="FFFFFF"/>
      <w:spacing w:after="420" w:line="317" w:lineRule="exact"/>
      <w:jc w:val="center"/>
    </w:pPr>
    <w:rPr>
      <w:rFonts w:ascii="Times New Roman" w:hAnsi="Times New Roman"/>
      <w:b/>
      <w:bCs/>
      <w:kern w:val="2"/>
      <w:sz w:val="28"/>
      <w:szCs w:val="28"/>
      <w:lang w:eastAsia="en-US"/>
    </w:rPr>
  </w:style>
  <w:style w:type="paragraph" w:customStyle="1" w:styleId="223">
    <w:name w:val="Заголовок №2 (2)"/>
    <w:basedOn w:val="a2"/>
    <w:link w:val="222"/>
    <w:rsid w:val="00A876F4"/>
    <w:pPr>
      <w:widowControl w:val="0"/>
      <w:shd w:val="clear" w:color="auto" w:fill="FFFFFF"/>
      <w:spacing w:before="120" w:after="120" w:line="0" w:lineRule="atLeast"/>
      <w:jc w:val="right"/>
      <w:outlineLvl w:val="1"/>
    </w:pPr>
    <w:rPr>
      <w:rFonts w:ascii="Times New Roman" w:hAnsi="Times New Roman"/>
      <w:kern w:val="2"/>
      <w:sz w:val="28"/>
      <w:szCs w:val="28"/>
      <w:lang w:eastAsia="en-US"/>
    </w:rPr>
  </w:style>
  <w:style w:type="paragraph" w:customStyle="1" w:styleId="88">
    <w:name w:val="Основной текст (8)"/>
    <w:basedOn w:val="a2"/>
    <w:link w:val="87"/>
    <w:rsid w:val="00A876F4"/>
    <w:pPr>
      <w:widowControl w:val="0"/>
      <w:shd w:val="clear" w:color="auto" w:fill="FFFFFF"/>
      <w:spacing w:after="0" w:line="0" w:lineRule="atLeast"/>
    </w:pPr>
    <w:rPr>
      <w:rFonts w:ascii="Times New Roman" w:hAnsi="Times New Roman"/>
      <w:spacing w:val="20"/>
      <w:kern w:val="2"/>
      <w:sz w:val="34"/>
      <w:szCs w:val="34"/>
      <w:lang w:eastAsia="en-US"/>
    </w:rPr>
  </w:style>
  <w:style w:type="paragraph" w:customStyle="1" w:styleId="233">
    <w:name w:val="Заголовок №2 (3)"/>
    <w:basedOn w:val="a2"/>
    <w:link w:val="232"/>
    <w:rsid w:val="00A876F4"/>
    <w:pPr>
      <w:widowControl w:val="0"/>
      <w:shd w:val="clear" w:color="auto" w:fill="FFFFFF"/>
      <w:spacing w:before="120" w:after="120" w:line="0" w:lineRule="atLeast"/>
      <w:jc w:val="right"/>
      <w:outlineLvl w:val="1"/>
    </w:pPr>
    <w:rPr>
      <w:rFonts w:eastAsia="Calibri" w:cs="Calibri"/>
      <w:kern w:val="2"/>
      <w:sz w:val="32"/>
      <w:szCs w:val="32"/>
      <w:lang w:eastAsia="en-US"/>
    </w:rPr>
  </w:style>
  <w:style w:type="paragraph" w:customStyle="1" w:styleId="243">
    <w:name w:val="Заголовок №2 (4)"/>
    <w:basedOn w:val="a2"/>
    <w:link w:val="242"/>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253">
    <w:name w:val="Заголовок №2 (5)"/>
    <w:basedOn w:val="a2"/>
    <w:link w:val="252"/>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263">
    <w:name w:val="Заголовок №2 (6)"/>
    <w:basedOn w:val="a2"/>
    <w:link w:val="262"/>
    <w:rsid w:val="00A876F4"/>
    <w:pPr>
      <w:widowControl w:val="0"/>
      <w:shd w:val="clear" w:color="auto" w:fill="FFFFFF"/>
      <w:spacing w:before="60" w:after="180" w:line="0" w:lineRule="atLeast"/>
      <w:outlineLvl w:val="1"/>
    </w:pPr>
    <w:rPr>
      <w:rFonts w:ascii="Arial Narrow" w:eastAsia="Arial Narrow" w:hAnsi="Arial Narrow" w:cs="Arial Narrow"/>
      <w:b/>
      <w:bCs/>
      <w:kern w:val="2"/>
      <w:sz w:val="28"/>
      <w:szCs w:val="28"/>
      <w:lang w:eastAsia="en-US"/>
    </w:rPr>
  </w:style>
  <w:style w:type="paragraph" w:customStyle="1" w:styleId="273">
    <w:name w:val="Заголовок №2 (7)"/>
    <w:basedOn w:val="a2"/>
    <w:link w:val="272"/>
    <w:rsid w:val="00A876F4"/>
    <w:pPr>
      <w:widowControl w:val="0"/>
      <w:shd w:val="clear" w:color="auto" w:fill="FFFFFF"/>
      <w:spacing w:before="120" w:after="120" w:line="0" w:lineRule="atLeast"/>
      <w:outlineLvl w:val="1"/>
    </w:pPr>
    <w:rPr>
      <w:rFonts w:ascii="Cambria" w:eastAsia="Cambria" w:hAnsi="Cambria" w:cs="Cambria"/>
      <w:b/>
      <w:bCs/>
      <w:kern w:val="2"/>
      <w:sz w:val="30"/>
      <w:szCs w:val="30"/>
      <w:lang w:eastAsia="en-US"/>
    </w:rPr>
  </w:style>
  <w:style w:type="paragraph" w:customStyle="1" w:styleId="283">
    <w:name w:val="Заголовок №2 (8)"/>
    <w:basedOn w:val="a2"/>
    <w:link w:val="282"/>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97">
    <w:name w:val="Основной текст (9)"/>
    <w:basedOn w:val="a2"/>
    <w:link w:val="9Exact"/>
    <w:rsid w:val="00A876F4"/>
    <w:pPr>
      <w:widowControl w:val="0"/>
      <w:shd w:val="clear" w:color="auto" w:fill="FFFFFF"/>
      <w:spacing w:before="180" w:after="0" w:line="0" w:lineRule="atLeast"/>
    </w:pPr>
    <w:rPr>
      <w:rFonts w:ascii="Times New Roman" w:hAnsi="Times New Roman"/>
      <w:kern w:val="2"/>
      <w:sz w:val="28"/>
      <w:szCs w:val="28"/>
      <w:lang w:eastAsia="en-US"/>
    </w:rPr>
  </w:style>
  <w:style w:type="paragraph" w:customStyle="1" w:styleId="293">
    <w:name w:val="Заголовок №2 (9)"/>
    <w:basedOn w:val="a2"/>
    <w:link w:val="292"/>
    <w:rsid w:val="00A876F4"/>
    <w:pPr>
      <w:widowControl w:val="0"/>
      <w:shd w:val="clear" w:color="auto" w:fill="FFFFFF"/>
      <w:spacing w:before="120" w:after="120" w:line="0" w:lineRule="atLeast"/>
      <w:jc w:val="right"/>
      <w:outlineLvl w:val="1"/>
    </w:pPr>
    <w:rPr>
      <w:rFonts w:eastAsia="Calibri" w:cs="Calibri"/>
      <w:kern w:val="2"/>
      <w:sz w:val="32"/>
      <w:szCs w:val="32"/>
      <w:lang w:eastAsia="en-US"/>
    </w:rPr>
  </w:style>
  <w:style w:type="paragraph" w:customStyle="1" w:styleId="2103">
    <w:name w:val="Заголовок №2 (10)"/>
    <w:basedOn w:val="a2"/>
    <w:link w:val="2102"/>
    <w:rsid w:val="00A876F4"/>
    <w:pPr>
      <w:widowControl w:val="0"/>
      <w:shd w:val="clear" w:color="auto" w:fill="FFFFFF"/>
      <w:spacing w:before="60" w:after="180" w:line="0" w:lineRule="atLeast"/>
      <w:jc w:val="right"/>
      <w:outlineLvl w:val="1"/>
    </w:pPr>
    <w:rPr>
      <w:rFonts w:ascii="Times New Roman" w:hAnsi="Times New Roman"/>
      <w:b/>
      <w:bCs/>
      <w:kern w:val="2"/>
      <w:sz w:val="32"/>
      <w:szCs w:val="32"/>
      <w:lang w:eastAsia="en-US"/>
    </w:rPr>
  </w:style>
  <w:style w:type="paragraph" w:customStyle="1" w:styleId="2112">
    <w:name w:val="Заголовок №2 (11)"/>
    <w:basedOn w:val="a2"/>
    <w:link w:val="2111"/>
    <w:rsid w:val="00A876F4"/>
    <w:pPr>
      <w:widowControl w:val="0"/>
      <w:shd w:val="clear" w:color="auto" w:fill="FFFFFF"/>
      <w:spacing w:before="60" w:after="0" w:line="0" w:lineRule="atLeast"/>
      <w:jc w:val="right"/>
      <w:outlineLvl w:val="1"/>
    </w:pPr>
    <w:rPr>
      <w:rFonts w:ascii="Sylfaen" w:eastAsia="Sylfaen" w:hAnsi="Sylfaen" w:cs="Sylfaen"/>
      <w:kern w:val="2"/>
      <w:sz w:val="34"/>
      <w:szCs w:val="34"/>
      <w:lang w:eastAsia="en-US"/>
    </w:rPr>
  </w:style>
  <w:style w:type="paragraph" w:customStyle="1" w:styleId="2122">
    <w:name w:val="Заголовок №2 (12)"/>
    <w:basedOn w:val="a2"/>
    <w:link w:val="2121"/>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131">
    <w:name w:val="Заголовок №2 (13)"/>
    <w:basedOn w:val="a2"/>
    <w:link w:val="2130"/>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141">
    <w:name w:val="Заголовок №2 (14)"/>
    <w:basedOn w:val="a2"/>
    <w:link w:val="2140"/>
    <w:rsid w:val="00A876F4"/>
    <w:pPr>
      <w:widowControl w:val="0"/>
      <w:shd w:val="clear" w:color="auto" w:fill="FFFFFF"/>
      <w:spacing w:before="60" w:after="60" w:line="0" w:lineRule="atLeast"/>
      <w:outlineLvl w:val="1"/>
    </w:pPr>
    <w:rPr>
      <w:rFonts w:eastAsia="Calibri" w:cs="Calibri"/>
      <w:kern w:val="2"/>
      <w:sz w:val="32"/>
      <w:szCs w:val="32"/>
      <w:lang w:eastAsia="en-US"/>
    </w:rPr>
  </w:style>
  <w:style w:type="paragraph" w:customStyle="1" w:styleId="2151">
    <w:name w:val="Заголовок №2 (15)"/>
    <w:basedOn w:val="a2"/>
    <w:link w:val="2150"/>
    <w:rsid w:val="00A876F4"/>
    <w:pPr>
      <w:widowControl w:val="0"/>
      <w:shd w:val="clear" w:color="auto" w:fill="FFFFFF"/>
      <w:spacing w:before="60" w:after="120" w:line="0" w:lineRule="atLeast"/>
      <w:outlineLvl w:val="1"/>
    </w:pPr>
    <w:rPr>
      <w:rFonts w:ascii="Times New Roman" w:hAnsi="Times New Roman"/>
      <w:b/>
      <w:bCs/>
      <w:kern w:val="2"/>
      <w:sz w:val="32"/>
      <w:szCs w:val="32"/>
      <w:lang w:eastAsia="en-US"/>
    </w:rPr>
  </w:style>
  <w:style w:type="paragraph" w:customStyle="1" w:styleId="2160">
    <w:name w:val="Заголовок №2 (16)"/>
    <w:basedOn w:val="a2"/>
    <w:link w:val="216"/>
    <w:rsid w:val="00A876F4"/>
    <w:pPr>
      <w:widowControl w:val="0"/>
      <w:shd w:val="clear" w:color="auto" w:fill="FFFFFF"/>
      <w:spacing w:before="120" w:after="120" w:line="0" w:lineRule="atLeast"/>
      <w:jc w:val="right"/>
      <w:outlineLvl w:val="1"/>
    </w:pPr>
    <w:rPr>
      <w:rFonts w:eastAsia="Calibri" w:cs="Calibri"/>
      <w:kern w:val="2"/>
      <w:sz w:val="32"/>
      <w:szCs w:val="32"/>
      <w:lang w:eastAsia="en-US"/>
    </w:rPr>
  </w:style>
  <w:style w:type="paragraph" w:customStyle="1" w:styleId="2170">
    <w:name w:val="Заголовок №2 (17)"/>
    <w:basedOn w:val="a2"/>
    <w:link w:val="217"/>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218">
    <w:name w:val="Заголовок №2 (18)"/>
    <w:basedOn w:val="a2"/>
    <w:link w:val="218Exact"/>
    <w:rsid w:val="00A876F4"/>
    <w:pPr>
      <w:widowControl w:val="0"/>
      <w:shd w:val="clear" w:color="auto" w:fill="FFFFFF"/>
      <w:spacing w:after="0" w:line="0" w:lineRule="atLeast"/>
      <w:outlineLvl w:val="1"/>
    </w:pPr>
    <w:rPr>
      <w:rFonts w:ascii="Times New Roman" w:hAnsi="Times New Roman"/>
      <w:b/>
      <w:bCs/>
      <w:kern w:val="2"/>
      <w:sz w:val="32"/>
      <w:szCs w:val="32"/>
      <w:lang w:eastAsia="en-US"/>
    </w:rPr>
  </w:style>
  <w:style w:type="paragraph" w:customStyle="1" w:styleId="2190">
    <w:name w:val="Заголовок №2 (19)"/>
    <w:basedOn w:val="a2"/>
    <w:link w:val="219"/>
    <w:rsid w:val="00A876F4"/>
    <w:pPr>
      <w:widowControl w:val="0"/>
      <w:shd w:val="clear" w:color="auto" w:fill="FFFFFF"/>
      <w:spacing w:after="0" w:line="0" w:lineRule="atLeast"/>
      <w:outlineLvl w:val="1"/>
    </w:pPr>
    <w:rPr>
      <w:rFonts w:ascii="Times New Roman" w:hAnsi="Times New Roman"/>
      <w:b/>
      <w:bCs/>
      <w:kern w:val="2"/>
      <w:sz w:val="32"/>
      <w:szCs w:val="32"/>
      <w:lang w:eastAsia="en-US"/>
    </w:rPr>
  </w:style>
  <w:style w:type="paragraph" w:customStyle="1" w:styleId="2201">
    <w:name w:val="Заголовок №2 (20)"/>
    <w:basedOn w:val="a2"/>
    <w:link w:val="2200"/>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211">
    <w:name w:val="Заголовок №2 (21)"/>
    <w:basedOn w:val="a2"/>
    <w:link w:val="2210"/>
    <w:rsid w:val="00A876F4"/>
    <w:pPr>
      <w:widowControl w:val="0"/>
      <w:shd w:val="clear" w:color="auto" w:fill="FFFFFF"/>
      <w:spacing w:after="0" w:line="0" w:lineRule="atLeast"/>
      <w:jc w:val="center"/>
      <w:outlineLvl w:val="1"/>
    </w:pPr>
    <w:rPr>
      <w:rFonts w:ascii="Book Antiqua" w:eastAsia="Book Antiqua" w:hAnsi="Book Antiqua" w:cs="Book Antiqua"/>
      <w:kern w:val="2"/>
      <w:sz w:val="34"/>
      <w:szCs w:val="34"/>
      <w:lang w:eastAsia="en-US"/>
    </w:rPr>
  </w:style>
  <w:style w:type="paragraph" w:customStyle="1" w:styleId="106">
    <w:name w:val="Основной текст (10)"/>
    <w:basedOn w:val="a2"/>
    <w:link w:val="10Exact"/>
    <w:rsid w:val="00A876F4"/>
    <w:pPr>
      <w:widowControl w:val="0"/>
      <w:shd w:val="clear" w:color="auto" w:fill="FFFFFF"/>
      <w:spacing w:after="0" w:line="0" w:lineRule="atLeast"/>
    </w:pPr>
    <w:rPr>
      <w:rFonts w:ascii="Times New Roman" w:hAnsi="Times New Roman"/>
      <w:b/>
      <w:bCs/>
      <w:kern w:val="2"/>
      <w:sz w:val="26"/>
      <w:szCs w:val="26"/>
      <w:lang w:eastAsia="en-US"/>
    </w:rPr>
  </w:style>
  <w:style w:type="paragraph" w:customStyle="1" w:styleId="2221">
    <w:name w:val="Заголовок №2 (22)"/>
    <w:basedOn w:val="a2"/>
    <w:link w:val="2220"/>
    <w:rsid w:val="00A876F4"/>
    <w:pPr>
      <w:widowControl w:val="0"/>
      <w:shd w:val="clear" w:color="auto" w:fill="FFFFFF"/>
      <w:spacing w:before="120" w:after="120" w:line="0" w:lineRule="atLeast"/>
      <w:jc w:val="right"/>
      <w:outlineLvl w:val="1"/>
    </w:pPr>
    <w:rPr>
      <w:rFonts w:ascii="Times New Roman" w:hAnsi="Times New Roman"/>
      <w:b/>
      <w:bCs/>
      <w:spacing w:val="-10"/>
      <w:kern w:val="2"/>
      <w:sz w:val="32"/>
      <w:szCs w:val="32"/>
      <w:lang w:eastAsia="en-US"/>
    </w:rPr>
  </w:style>
  <w:style w:type="paragraph" w:customStyle="1" w:styleId="2231">
    <w:name w:val="Заголовок №2 (23)"/>
    <w:basedOn w:val="a2"/>
    <w:link w:val="2230"/>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2240">
    <w:name w:val="Заголовок №2 (24)"/>
    <w:basedOn w:val="a2"/>
    <w:link w:val="224"/>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250">
    <w:name w:val="Заголовок №2 (25)"/>
    <w:basedOn w:val="a2"/>
    <w:link w:val="225"/>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260">
    <w:name w:val="Заголовок №2 (26)"/>
    <w:basedOn w:val="a2"/>
    <w:link w:val="226"/>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270">
    <w:name w:val="Заголовок №2 (27)"/>
    <w:basedOn w:val="a2"/>
    <w:link w:val="227"/>
    <w:rsid w:val="00A876F4"/>
    <w:pPr>
      <w:widowControl w:val="0"/>
      <w:shd w:val="clear" w:color="auto" w:fill="FFFFFF"/>
      <w:spacing w:before="60" w:after="0" w:line="0" w:lineRule="atLeast"/>
      <w:outlineLvl w:val="1"/>
    </w:pPr>
    <w:rPr>
      <w:rFonts w:ascii="Times New Roman" w:hAnsi="Times New Roman"/>
      <w:b/>
      <w:bCs/>
      <w:kern w:val="2"/>
      <w:sz w:val="32"/>
      <w:szCs w:val="32"/>
      <w:lang w:eastAsia="en-US"/>
    </w:rPr>
  </w:style>
  <w:style w:type="paragraph" w:customStyle="1" w:styleId="2280">
    <w:name w:val="Заголовок №2 (28)"/>
    <w:basedOn w:val="a2"/>
    <w:link w:val="228"/>
    <w:rsid w:val="00A876F4"/>
    <w:pPr>
      <w:widowControl w:val="0"/>
      <w:shd w:val="clear" w:color="auto" w:fill="FFFFFF"/>
      <w:spacing w:before="60" w:after="180" w:line="0" w:lineRule="atLeast"/>
      <w:jc w:val="right"/>
      <w:outlineLvl w:val="1"/>
    </w:pPr>
    <w:rPr>
      <w:rFonts w:ascii="Times New Roman" w:hAnsi="Times New Roman"/>
      <w:b/>
      <w:bCs/>
      <w:kern w:val="2"/>
      <w:sz w:val="30"/>
      <w:szCs w:val="30"/>
      <w:lang w:eastAsia="en-US"/>
    </w:rPr>
  </w:style>
  <w:style w:type="paragraph" w:customStyle="1" w:styleId="2290">
    <w:name w:val="Заголовок №2 (29)"/>
    <w:basedOn w:val="a2"/>
    <w:link w:val="229"/>
    <w:rsid w:val="00A876F4"/>
    <w:pPr>
      <w:widowControl w:val="0"/>
      <w:shd w:val="clear" w:color="auto" w:fill="FFFFFF"/>
      <w:spacing w:before="120" w:after="120" w:line="0" w:lineRule="atLeast"/>
      <w:jc w:val="right"/>
      <w:outlineLvl w:val="1"/>
    </w:pPr>
    <w:rPr>
      <w:rFonts w:ascii="Corbel" w:eastAsia="Corbel" w:hAnsi="Corbel" w:cs="Corbel"/>
      <w:kern w:val="2"/>
      <w:sz w:val="36"/>
      <w:szCs w:val="36"/>
      <w:lang w:eastAsia="en-US"/>
    </w:rPr>
  </w:style>
  <w:style w:type="paragraph" w:customStyle="1" w:styleId="2301">
    <w:name w:val="Заголовок №2 (30)"/>
    <w:basedOn w:val="a2"/>
    <w:link w:val="2300"/>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311">
    <w:name w:val="Заголовок №2 (31)"/>
    <w:basedOn w:val="a2"/>
    <w:link w:val="2310"/>
    <w:rsid w:val="00A876F4"/>
    <w:pPr>
      <w:widowControl w:val="0"/>
      <w:shd w:val="clear" w:color="auto" w:fill="FFFFFF"/>
      <w:spacing w:before="60" w:after="180" w:line="0" w:lineRule="atLeast"/>
      <w:jc w:val="right"/>
      <w:outlineLvl w:val="1"/>
    </w:pPr>
    <w:rPr>
      <w:rFonts w:ascii="Constantia" w:eastAsia="Constantia" w:hAnsi="Constantia" w:cs="Constantia"/>
      <w:spacing w:val="-10"/>
      <w:kern w:val="2"/>
      <w:sz w:val="32"/>
      <w:szCs w:val="32"/>
      <w:lang w:eastAsia="en-US"/>
    </w:rPr>
  </w:style>
  <w:style w:type="paragraph" w:customStyle="1" w:styleId="2321">
    <w:name w:val="Заголовок №2 (32)"/>
    <w:basedOn w:val="a2"/>
    <w:link w:val="2320"/>
    <w:rsid w:val="00A876F4"/>
    <w:pPr>
      <w:widowControl w:val="0"/>
      <w:shd w:val="clear" w:color="auto" w:fill="FFFFFF"/>
      <w:spacing w:before="60" w:after="0" w:line="0" w:lineRule="atLeast"/>
      <w:jc w:val="right"/>
      <w:outlineLvl w:val="1"/>
    </w:pPr>
    <w:rPr>
      <w:rFonts w:eastAsia="Calibri" w:cs="Calibri"/>
      <w:kern w:val="2"/>
      <w:sz w:val="32"/>
      <w:szCs w:val="32"/>
      <w:lang w:eastAsia="en-US"/>
    </w:rPr>
  </w:style>
  <w:style w:type="paragraph" w:customStyle="1" w:styleId="2331">
    <w:name w:val="Заголовок №2 (33)"/>
    <w:basedOn w:val="a2"/>
    <w:link w:val="2330"/>
    <w:rsid w:val="00A876F4"/>
    <w:pPr>
      <w:widowControl w:val="0"/>
      <w:shd w:val="clear" w:color="auto" w:fill="FFFFFF"/>
      <w:spacing w:before="120" w:after="120" w:line="0" w:lineRule="atLeast"/>
      <w:jc w:val="right"/>
      <w:outlineLvl w:val="1"/>
    </w:pPr>
    <w:rPr>
      <w:rFonts w:eastAsia="Calibri" w:cs="Calibri"/>
      <w:kern w:val="2"/>
      <w:sz w:val="30"/>
      <w:szCs w:val="30"/>
      <w:lang w:eastAsia="en-US"/>
    </w:rPr>
  </w:style>
  <w:style w:type="paragraph" w:customStyle="1" w:styleId="2340">
    <w:name w:val="Заголовок №2 (34)"/>
    <w:basedOn w:val="a2"/>
    <w:link w:val="234"/>
    <w:rsid w:val="00A876F4"/>
    <w:pPr>
      <w:widowControl w:val="0"/>
      <w:shd w:val="clear" w:color="auto" w:fill="FFFFFF"/>
      <w:spacing w:before="120" w:after="120" w:line="0" w:lineRule="atLeast"/>
      <w:jc w:val="right"/>
      <w:outlineLvl w:val="1"/>
    </w:pPr>
    <w:rPr>
      <w:rFonts w:ascii="Century Gothic" w:eastAsia="Century Gothic" w:hAnsi="Century Gothic" w:cs="Century Gothic"/>
      <w:kern w:val="2"/>
      <w:sz w:val="26"/>
      <w:szCs w:val="26"/>
      <w:lang w:eastAsia="en-US"/>
    </w:rPr>
  </w:style>
  <w:style w:type="paragraph" w:customStyle="1" w:styleId="2350">
    <w:name w:val="Заголовок №2 (35)"/>
    <w:basedOn w:val="a2"/>
    <w:link w:val="235"/>
    <w:rsid w:val="00A876F4"/>
    <w:pPr>
      <w:widowControl w:val="0"/>
      <w:shd w:val="clear" w:color="auto" w:fill="FFFFFF"/>
      <w:spacing w:before="60" w:after="180" w:line="0" w:lineRule="atLeast"/>
      <w:jc w:val="right"/>
      <w:outlineLvl w:val="1"/>
    </w:pPr>
    <w:rPr>
      <w:rFonts w:ascii="Times New Roman" w:hAnsi="Times New Roman"/>
      <w:b/>
      <w:bCs/>
      <w:kern w:val="2"/>
      <w:sz w:val="32"/>
      <w:szCs w:val="32"/>
      <w:lang w:eastAsia="en-US"/>
    </w:rPr>
  </w:style>
  <w:style w:type="paragraph" w:customStyle="1" w:styleId="2360">
    <w:name w:val="Заголовок №2 (36)"/>
    <w:basedOn w:val="a2"/>
    <w:link w:val="236"/>
    <w:rsid w:val="00A876F4"/>
    <w:pPr>
      <w:widowControl w:val="0"/>
      <w:shd w:val="clear" w:color="auto" w:fill="FFFFFF"/>
      <w:spacing w:before="300" w:after="180" w:line="0" w:lineRule="atLeast"/>
      <w:jc w:val="right"/>
      <w:outlineLvl w:val="1"/>
    </w:pPr>
    <w:rPr>
      <w:rFonts w:ascii="Arial" w:eastAsia="Arial" w:hAnsi="Arial" w:cs="Arial"/>
      <w:b/>
      <w:bCs/>
      <w:spacing w:val="-10"/>
      <w:kern w:val="2"/>
      <w:sz w:val="28"/>
      <w:szCs w:val="28"/>
      <w:lang w:eastAsia="en-US"/>
    </w:rPr>
  </w:style>
  <w:style w:type="paragraph" w:customStyle="1" w:styleId="2370">
    <w:name w:val="Заголовок №2 (37)"/>
    <w:basedOn w:val="a2"/>
    <w:link w:val="237"/>
    <w:rsid w:val="00A876F4"/>
    <w:pPr>
      <w:widowControl w:val="0"/>
      <w:shd w:val="clear" w:color="auto" w:fill="FFFFFF"/>
      <w:spacing w:before="120" w:after="120" w:line="0" w:lineRule="atLeast"/>
      <w:jc w:val="right"/>
      <w:outlineLvl w:val="1"/>
    </w:pPr>
    <w:rPr>
      <w:rFonts w:ascii="Arial" w:eastAsia="Arial" w:hAnsi="Arial" w:cs="Arial"/>
      <w:b/>
      <w:bCs/>
      <w:spacing w:val="-10"/>
      <w:kern w:val="2"/>
      <w:sz w:val="28"/>
      <w:szCs w:val="28"/>
      <w:lang w:eastAsia="en-US"/>
    </w:rPr>
  </w:style>
  <w:style w:type="paragraph" w:customStyle="1" w:styleId="2380">
    <w:name w:val="Заголовок №2 (38)"/>
    <w:basedOn w:val="a2"/>
    <w:link w:val="238"/>
    <w:rsid w:val="00A876F4"/>
    <w:pPr>
      <w:widowControl w:val="0"/>
      <w:shd w:val="clear" w:color="auto" w:fill="FFFFFF"/>
      <w:spacing w:before="120" w:after="120" w:line="0" w:lineRule="atLeast"/>
      <w:jc w:val="right"/>
      <w:outlineLvl w:val="1"/>
    </w:pPr>
    <w:rPr>
      <w:rFonts w:eastAsia="Calibri" w:cs="Calibri"/>
      <w:kern w:val="2"/>
      <w:sz w:val="30"/>
      <w:szCs w:val="30"/>
      <w:lang w:eastAsia="en-US"/>
    </w:rPr>
  </w:style>
  <w:style w:type="paragraph" w:customStyle="1" w:styleId="2390">
    <w:name w:val="Заголовок №2 (39)"/>
    <w:basedOn w:val="a2"/>
    <w:link w:val="239"/>
    <w:rsid w:val="00A876F4"/>
    <w:pPr>
      <w:widowControl w:val="0"/>
      <w:shd w:val="clear" w:color="auto" w:fill="FFFFFF"/>
      <w:spacing w:after="0" w:line="0" w:lineRule="atLeast"/>
      <w:jc w:val="right"/>
      <w:outlineLvl w:val="1"/>
    </w:pPr>
    <w:rPr>
      <w:rFonts w:eastAsia="Calibri" w:cs="Calibri"/>
      <w:kern w:val="2"/>
      <w:sz w:val="32"/>
      <w:szCs w:val="32"/>
      <w:lang w:eastAsia="en-US"/>
    </w:rPr>
  </w:style>
  <w:style w:type="paragraph" w:customStyle="1" w:styleId="2401">
    <w:name w:val="Заголовок №2 (40)"/>
    <w:basedOn w:val="a2"/>
    <w:link w:val="2400"/>
    <w:rsid w:val="00A876F4"/>
    <w:pPr>
      <w:widowControl w:val="0"/>
      <w:shd w:val="clear" w:color="auto" w:fill="FFFFFF"/>
      <w:spacing w:before="120" w:after="120" w:line="0" w:lineRule="atLeast"/>
      <w:jc w:val="right"/>
      <w:outlineLvl w:val="1"/>
    </w:pPr>
    <w:rPr>
      <w:rFonts w:eastAsia="Calibri" w:cs="Calibri"/>
      <w:kern w:val="2"/>
      <w:sz w:val="32"/>
      <w:szCs w:val="32"/>
      <w:lang w:eastAsia="en-US"/>
    </w:rPr>
  </w:style>
  <w:style w:type="paragraph" w:customStyle="1" w:styleId="2411">
    <w:name w:val="Заголовок №2 (41)"/>
    <w:basedOn w:val="a2"/>
    <w:link w:val="2410"/>
    <w:rsid w:val="00A876F4"/>
    <w:pPr>
      <w:widowControl w:val="0"/>
      <w:shd w:val="clear" w:color="auto" w:fill="FFFFFF"/>
      <w:spacing w:after="180" w:line="0" w:lineRule="atLeast"/>
      <w:jc w:val="right"/>
      <w:outlineLvl w:val="1"/>
    </w:pPr>
    <w:rPr>
      <w:rFonts w:ascii="Times New Roman" w:hAnsi="Times New Roman"/>
      <w:b/>
      <w:bCs/>
      <w:kern w:val="2"/>
      <w:sz w:val="32"/>
      <w:szCs w:val="32"/>
      <w:lang w:eastAsia="en-US"/>
    </w:rPr>
  </w:style>
  <w:style w:type="paragraph" w:customStyle="1" w:styleId="2421">
    <w:name w:val="Заголовок №2 (42)"/>
    <w:basedOn w:val="a2"/>
    <w:link w:val="2420"/>
    <w:rsid w:val="00A876F4"/>
    <w:pPr>
      <w:widowControl w:val="0"/>
      <w:shd w:val="clear" w:color="auto" w:fill="FFFFFF"/>
      <w:spacing w:before="60" w:after="0" w:line="0" w:lineRule="atLeast"/>
      <w:jc w:val="right"/>
      <w:outlineLvl w:val="1"/>
    </w:pPr>
    <w:rPr>
      <w:rFonts w:eastAsia="Calibri" w:cs="Calibri"/>
      <w:kern w:val="2"/>
      <w:sz w:val="32"/>
      <w:szCs w:val="32"/>
      <w:lang w:eastAsia="en-US"/>
    </w:rPr>
  </w:style>
  <w:style w:type="paragraph" w:customStyle="1" w:styleId="2431">
    <w:name w:val="Заголовок №2 (43)"/>
    <w:basedOn w:val="a2"/>
    <w:link w:val="2430"/>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2440">
    <w:name w:val="Заголовок №2 (44)"/>
    <w:basedOn w:val="a2"/>
    <w:link w:val="244"/>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11b">
    <w:name w:val="Основной текст (11)"/>
    <w:basedOn w:val="a2"/>
    <w:link w:val="11Exact"/>
    <w:rsid w:val="00A876F4"/>
    <w:pPr>
      <w:widowControl w:val="0"/>
      <w:shd w:val="clear" w:color="auto" w:fill="FFFFFF"/>
      <w:spacing w:after="0" w:line="418" w:lineRule="exact"/>
      <w:jc w:val="center"/>
    </w:pPr>
    <w:rPr>
      <w:rFonts w:ascii="Impact" w:eastAsia="Impact" w:hAnsi="Impact" w:cs="Impact"/>
      <w:kern w:val="2"/>
      <w:sz w:val="32"/>
      <w:szCs w:val="32"/>
      <w:lang w:eastAsia="en-US"/>
    </w:rPr>
  </w:style>
  <w:style w:type="paragraph" w:customStyle="1" w:styleId="128">
    <w:name w:val="Основной текст (12)"/>
    <w:basedOn w:val="a2"/>
    <w:link w:val="12Exact0"/>
    <w:rsid w:val="00A876F4"/>
    <w:pPr>
      <w:widowControl w:val="0"/>
      <w:shd w:val="clear" w:color="auto" w:fill="FFFFFF"/>
      <w:spacing w:after="0" w:line="0" w:lineRule="atLeast"/>
    </w:pPr>
    <w:rPr>
      <w:rFonts w:ascii="Times New Roman" w:hAnsi="Times New Roman"/>
      <w:b/>
      <w:bCs/>
      <w:kern w:val="2"/>
      <w:sz w:val="26"/>
      <w:szCs w:val="26"/>
      <w:lang w:eastAsia="en-US"/>
    </w:rPr>
  </w:style>
  <w:style w:type="paragraph" w:customStyle="1" w:styleId="136">
    <w:name w:val="Основной текст (13)"/>
    <w:basedOn w:val="a2"/>
    <w:link w:val="13Exact"/>
    <w:rsid w:val="00A876F4"/>
    <w:pPr>
      <w:widowControl w:val="0"/>
      <w:shd w:val="clear" w:color="auto" w:fill="FFFFFF"/>
      <w:spacing w:after="0" w:line="0" w:lineRule="atLeast"/>
    </w:pPr>
    <w:rPr>
      <w:rFonts w:ascii="Impact" w:eastAsia="Impact" w:hAnsi="Impact" w:cs="Impact"/>
      <w:kern w:val="2"/>
      <w:lang w:eastAsia="en-US"/>
    </w:rPr>
  </w:style>
  <w:style w:type="paragraph" w:customStyle="1" w:styleId="2450">
    <w:name w:val="Заголовок №2 (45)"/>
    <w:basedOn w:val="a2"/>
    <w:link w:val="245"/>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460">
    <w:name w:val="Заголовок №2 (46)"/>
    <w:basedOn w:val="a2"/>
    <w:link w:val="246"/>
    <w:rsid w:val="00A876F4"/>
    <w:pPr>
      <w:widowControl w:val="0"/>
      <w:shd w:val="clear" w:color="auto" w:fill="FFFFFF"/>
      <w:spacing w:before="60" w:after="0" w:line="0" w:lineRule="atLeast"/>
      <w:jc w:val="right"/>
      <w:outlineLvl w:val="1"/>
    </w:pPr>
    <w:rPr>
      <w:rFonts w:ascii="Cambria" w:eastAsia="Cambria" w:hAnsi="Cambria" w:cs="Cambria"/>
      <w:b/>
      <w:bCs/>
      <w:kern w:val="2"/>
      <w:sz w:val="30"/>
      <w:szCs w:val="30"/>
      <w:lang w:eastAsia="en-US"/>
    </w:rPr>
  </w:style>
  <w:style w:type="paragraph" w:customStyle="1" w:styleId="2470">
    <w:name w:val="Заголовок №2 (47)"/>
    <w:basedOn w:val="a2"/>
    <w:link w:val="247"/>
    <w:rsid w:val="00A876F4"/>
    <w:pPr>
      <w:widowControl w:val="0"/>
      <w:shd w:val="clear" w:color="auto" w:fill="FFFFFF"/>
      <w:spacing w:before="60" w:after="0" w:line="0" w:lineRule="atLeast"/>
      <w:jc w:val="right"/>
      <w:outlineLvl w:val="1"/>
    </w:pPr>
    <w:rPr>
      <w:rFonts w:ascii="Times New Roman" w:hAnsi="Times New Roman"/>
      <w:b/>
      <w:bCs/>
      <w:kern w:val="2"/>
      <w:sz w:val="32"/>
      <w:szCs w:val="32"/>
      <w:lang w:eastAsia="en-US"/>
    </w:rPr>
  </w:style>
  <w:style w:type="paragraph" w:customStyle="1" w:styleId="2480">
    <w:name w:val="Заголовок №2 (48)"/>
    <w:basedOn w:val="a2"/>
    <w:link w:val="248"/>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490">
    <w:name w:val="Заголовок №2 (49)"/>
    <w:basedOn w:val="a2"/>
    <w:link w:val="249"/>
    <w:rsid w:val="00A876F4"/>
    <w:pPr>
      <w:widowControl w:val="0"/>
      <w:shd w:val="clear" w:color="auto" w:fill="FFFFFF"/>
      <w:spacing w:before="60" w:after="0" w:line="0" w:lineRule="atLeast"/>
      <w:jc w:val="right"/>
      <w:outlineLvl w:val="1"/>
    </w:pPr>
    <w:rPr>
      <w:rFonts w:ascii="Sylfaen" w:eastAsia="Sylfaen" w:hAnsi="Sylfaen" w:cs="Sylfaen"/>
      <w:kern w:val="2"/>
      <w:sz w:val="34"/>
      <w:szCs w:val="34"/>
      <w:lang w:eastAsia="en-US"/>
    </w:rPr>
  </w:style>
  <w:style w:type="paragraph" w:customStyle="1" w:styleId="2501">
    <w:name w:val="Заголовок №2 (50)"/>
    <w:basedOn w:val="a2"/>
    <w:link w:val="2500"/>
    <w:rsid w:val="00A876F4"/>
    <w:pPr>
      <w:widowControl w:val="0"/>
      <w:shd w:val="clear" w:color="auto" w:fill="FFFFFF"/>
      <w:spacing w:before="120" w:after="120" w:line="0" w:lineRule="atLeast"/>
      <w:jc w:val="right"/>
      <w:outlineLvl w:val="1"/>
    </w:pPr>
    <w:rPr>
      <w:rFonts w:ascii="Cambria" w:eastAsia="Cambria" w:hAnsi="Cambria" w:cs="Cambria"/>
      <w:b/>
      <w:bCs/>
      <w:kern w:val="2"/>
      <w:sz w:val="30"/>
      <w:szCs w:val="30"/>
      <w:lang w:eastAsia="en-US"/>
    </w:rPr>
  </w:style>
  <w:style w:type="paragraph" w:customStyle="1" w:styleId="2511">
    <w:name w:val="Заголовок №2 (51)"/>
    <w:basedOn w:val="a2"/>
    <w:link w:val="2510"/>
    <w:rsid w:val="00A876F4"/>
    <w:pPr>
      <w:widowControl w:val="0"/>
      <w:shd w:val="clear" w:color="auto" w:fill="FFFFFF"/>
      <w:spacing w:after="120" w:line="0" w:lineRule="atLeast"/>
      <w:jc w:val="right"/>
      <w:outlineLvl w:val="1"/>
    </w:pPr>
    <w:rPr>
      <w:rFonts w:ascii="Times New Roman" w:hAnsi="Times New Roman"/>
      <w:b/>
      <w:bCs/>
      <w:kern w:val="2"/>
      <w:sz w:val="32"/>
      <w:szCs w:val="32"/>
      <w:lang w:eastAsia="en-US"/>
    </w:rPr>
  </w:style>
  <w:style w:type="paragraph" w:customStyle="1" w:styleId="2521">
    <w:name w:val="Заголовок №2 (52)"/>
    <w:basedOn w:val="a2"/>
    <w:link w:val="2520"/>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531">
    <w:name w:val="Заголовок №2 (53)"/>
    <w:basedOn w:val="a2"/>
    <w:link w:val="2530"/>
    <w:rsid w:val="00A876F4"/>
    <w:pPr>
      <w:widowControl w:val="0"/>
      <w:shd w:val="clear" w:color="auto" w:fill="FFFFFF"/>
      <w:spacing w:before="120" w:after="120" w:line="0" w:lineRule="atLeast"/>
      <w:jc w:val="right"/>
      <w:outlineLvl w:val="1"/>
    </w:pPr>
    <w:rPr>
      <w:rFonts w:ascii="Cambria" w:eastAsia="Cambria" w:hAnsi="Cambria" w:cs="Cambria"/>
      <w:b/>
      <w:bCs/>
      <w:kern w:val="2"/>
      <w:sz w:val="30"/>
      <w:szCs w:val="30"/>
      <w:lang w:eastAsia="en-US"/>
    </w:rPr>
  </w:style>
  <w:style w:type="paragraph" w:customStyle="1" w:styleId="2540">
    <w:name w:val="Заголовок №2 (54)"/>
    <w:basedOn w:val="a2"/>
    <w:link w:val="254"/>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550">
    <w:name w:val="Заголовок №2 (55)"/>
    <w:basedOn w:val="a2"/>
    <w:link w:val="255"/>
    <w:rsid w:val="00A876F4"/>
    <w:pPr>
      <w:widowControl w:val="0"/>
      <w:shd w:val="clear" w:color="auto" w:fill="FFFFFF"/>
      <w:spacing w:before="120" w:after="120" w:line="0" w:lineRule="atLeast"/>
      <w:jc w:val="right"/>
      <w:outlineLvl w:val="1"/>
    </w:pPr>
    <w:rPr>
      <w:rFonts w:ascii="Cambria" w:eastAsia="Cambria" w:hAnsi="Cambria" w:cs="Cambria"/>
      <w:b/>
      <w:bCs/>
      <w:kern w:val="2"/>
      <w:sz w:val="30"/>
      <w:szCs w:val="30"/>
      <w:lang w:eastAsia="en-US"/>
    </w:rPr>
  </w:style>
  <w:style w:type="paragraph" w:customStyle="1" w:styleId="2560">
    <w:name w:val="Заголовок №2 (56)"/>
    <w:basedOn w:val="a2"/>
    <w:link w:val="256"/>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2570">
    <w:name w:val="Заголовок №2 (57)"/>
    <w:basedOn w:val="a2"/>
    <w:link w:val="257"/>
    <w:rsid w:val="00A876F4"/>
    <w:pPr>
      <w:widowControl w:val="0"/>
      <w:shd w:val="clear" w:color="auto" w:fill="FFFFFF"/>
      <w:spacing w:before="120" w:after="120" w:line="0" w:lineRule="atLeast"/>
      <w:jc w:val="right"/>
      <w:outlineLvl w:val="1"/>
    </w:pPr>
    <w:rPr>
      <w:rFonts w:ascii="Cambria" w:eastAsia="Cambria" w:hAnsi="Cambria" w:cs="Cambria"/>
      <w:b/>
      <w:bCs/>
      <w:kern w:val="2"/>
      <w:sz w:val="30"/>
      <w:szCs w:val="30"/>
      <w:lang w:eastAsia="en-US"/>
    </w:rPr>
  </w:style>
  <w:style w:type="paragraph" w:customStyle="1" w:styleId="2580">
    <w:name w:val="Заголовок №2 (58)"/>
    <w:basedOn w:val="a2"/>
    <w:link w:val="258"/>
    <w:rsid w:val="00A876F4"/>
    <w:pPr>
      <w:widowControl w:val="0"/>
      <w:shd w:val="clear" w:color="auto" w:fill="FFFFFF"/>
      <w:spacing w:before="120" w:after="120" w:line="0" w:lineRule="atLeast"/>
      <w:jc w:val="right"/>
      <w:outlineLvl w:val="1"/>
    </w:pPr>
    <w:rPr>
      <w:rFonts w:ascii="Cambria" w:eastAsia="Cambria" w:hAnsi="Cambria" w:cs="Cambria"/>
      <w:b/>
      <w:bCs/>
      <w:kern w:val="2"/>
      <w:sz w:val="30"/>
      <w:szCs w:val="30"/>
      <w:lang w:eastAsia="en-US"/>
    </w:rPr>
  </w:style>
  <w:style w:type="paragraph" w:customStyle="1" w:styleId="147">
    <w:name w:val="Основной текст (14)"/>
    <w:basedOn w:val="a2"/>
    <w:link w:val="146"/>
    <w:rsid w:val="00A876F4"/>
    <w:pPr>
      <w:widowControl w:val="0"/>
      <w:shd w:val="clear" w:color="auto" w:fill="FFFFFF"/>
      <w:spacing w:after="0" w:line="0" w:lineRule="atLeast"/>
    </w:pPr>
    <w:rPr>
      <w:rFonts w:ascii="Times New Roman" w:hAnsi="Times New Roman"/>
      <w:b/>
      <w:bCs/>
      <w:kern w:val="2"/>
      <w:sz w:val="24"/>
      <w:szCs w:val="24"/>
      <w:lang w:eastAsia="en-US"/>
    </w:rPr>
  </w:style>
  <w:style w:type="paragraph" w:customStyle="1" w:styleId="2f7">
    <w:name w:val="Подпись к таблице (2)"/>
    <w:basedOn w:val="a2"/>
    <w:link w:val="2f6"/>
    <w:rsid w:val="00A876F4"/>
    <w:pPr>
      <w:widowControl w:val="0"/>
      <w:shd w:val="clear" w:color="auto" w:fill="FFFFFF"/>
      <w:spacing w:after="0" w:line="0" w:lineRule="atLeast"/>
    </w:pPr>
    <w:rPr>
      <w:rFonts w:ascii="Times New Roman" w:hAnsi="Times New Roman"/>
      <w:b/>
      <w:bCs/>
      <w:kern w:val="2"/>
      <w:sz w:val="24"/>
      <w:szCs w:val="24"/>
      <w:lang w:eastAsia="en-US"/>
    </w:rPr>
  </w:style>
  <w:style w:type="numbering" w:customStyle="1" w:styleId="490">
    <w:name w:val="Нет списка49"/>
    <w:next w:val="a5"/>
    <w:uiPriority w:val="99"/>
    <w:semiHidden/>
    <w:unhideWhenUsed/>
    <w:rsid w:val="00ED7344"/>
  </w:style>
  <w:style w:type="numbering" w:customStyle="1" w:styleId="500">
    <w:name w:val="Нет списка50"/>
    <w:next w:val="a5"/>
    <w:uiPriority w:val="99"/>
    <w:semiHidden/>
    <w:unhideWhenUsed/>
    <w:rsid w:val="003E65D9"/>
  </w:style>
  <w:style w:type="numbering" w:customStyle="1" w:styleId="560">
    <w:name w:val="Нет списка56"/>
    <w:next w:val="a5"/>
    <w:uiPriority w:val="99"/>
    <w:semiHidden/>
    <w:unhideWhenUsed/>
    <w:rsid w:val="00E208C7"/>
  </w:style>
  <w:style w:type="numbering" w:customStyle="1" w:styleId="570">
    <w:name w:val="Нет списка57"/>
    <w:next w:val="a5"/>
    <w:uiPriority w:val="99"/>
    <w:semiHidden/>
    <w:unhideWhenUsed/>
    <w:rsid w:val="00C230BD"/>
  </w:style>
  <w:style w:type="character" w:customStyle="1" w:styleId="1ff0">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uiPriority w:val="99"/>
    <w:locked/>
    <w:rsid w:val="00C230BD"/>
    <w:rPr>
      <w:rFonts w:ascii="Georgia" w:hAnsi="Georgia" w:cs="Georgia"/>
      <w:color w:val="231E20"/>
      <w:sz w:val="19"/>
      <w:szCs w:val="19"/>
    </w:rPr>
  </w:style>
  <w:style w:type="paragraph" w:customStyle="1" w:styleId="headertext">
    <w:name w:val="headertext"/>
    <w:basedOn w:val="a2"/>
    <w:rsid w:val="00C230BD"/>
    <w:pPr>
      <w:spacing w:before="100" w:beforeAutospacing="1" w:after="100" w:afterAutospacing="1" w:line="240" w:lineRule="auto"/>
    </w:pPr>
    <w:rPr>
      <w:rFonts w:ascii="Times New Roman" w:hAnsi="Times New Roman"/>
      <w:sz w:val="24"/>
      <w:szCs w:val="24"/>
    </w:rPr>
  </w:style>
  <w:style w:type="paragraph" w:customStyle="1" w:styleId="affffff5">
    <w:name w:val="Подзаг"/>
    <w:basedOn w:val="a2"/>
    <w:qFormat/>
    <w:rsid w:val="00C230BD"/>
    <w:pPr>
      <w:widowControl w:val="0"/>
      <w:spacing w:after="0" w:line="240" w:lineRule="auto"/>
    </w:pPr>
    <w:rPr>
      <w:rFonts w:ascii="Arial" w:eastAsia="Courier New" w:hAnsi="Arial" w:cs="Arial"/>
      <w:b/>
      <w:color w:val="000000"/>
      <w:sz w:val="20"/>
      <w:szCs w:val="20"/>
      <w:lang w:bidi="ru-RU"/>
    </w:rPr>
  </w:style>
  <w:style w:type="paragraph" w:customStyle="1" w:styleId="1ff1">
    <w:name w:val="Подзаг1"/>
    <w:basedOn w:val="a2"/>
    <w:qFormat/>
    <w:rsid w:val="00C230BD"/>
    <w:pPr>
      <w:keepNext/>
      <w:keepLines/>
      <w:widowControl w:val="0"/>
      <w:spacing w:after="0" w:line="240" w:lineRule="auto"/>
    </w:pPr>
    <w:rPr>
      <w:rFonts w:ascii="Arial" w:eastAsia="Courier New" w:hAnsi="Arial" w:cs="Arial"/>
      <w:b/>
      <w:i/>
      <w:sz w:val="20"/>
      <w:szCs w:val="20"/>
      <w:lang w:bidi="ru-RU"/>
    </w:rPr>
  </w:style>
  <w:style w:type="character" w:customStyle="1" w:styleId="A33">
    <w:name w:val="A3+3"/>
    <w:uiPriority w:val="99"/>
    <w:rsid w:val="00C230BD"/>
    <w:rPr>
      <w:rFonts w:cs="SchoolBookSanPin"/>
      <w:color w:val="000000"/>
    </w:rPr>
  </w:style>
  <w:style w:type="table" w:customStyle="1" w:styleId="1150">
    <w:name w:val="Сетка таблицы115"/>
    <w:basedOn w:val="a4"/>
    <w:next w:val="af0"/>
    <w:uiPriority w:val="39"/>
    <w:qFormat/>
    <w:rsid w:val="00C230BD"/>
    <w:pPr>
      <w:spacing w:after="0" w:line="240" w:lineRule="auto"/>
    </w:pPr>
    <w:rPr>
      <w:rFonts w:ascii="Calibri" w:eastAsia="Calibri"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Основной текст-норм"/>
    <w:basedOn w:val="24"/>
    <w:qFormat/>
    <w:rsid w:val="00C230BD"/>
    <w:pPr>
      <w:spacing w:after="0" w:line="286" w:lineRule="auto"/>
      <w:ind w:firstLine="238"/>
      <w:jc w:val="both"/>
    </w:pPr>
    <w:rPr>
      <w:rFonts w:ascii="Times New Roman" w:eastAsia="Courier New" w:hAnsi="Times New Roman" w:cs="Times New Roman"/>
      <w:b w:val="0"/>
      <w:bCs w:val="0"/>
      <w:color w:val="auto"/>
      <w:w w:val="100"/>
      <w:kern w:val="0"/>
      <w:lang w:eastAsia="ru-RU" w:bidi="ru-RU"/>
    </w:rPr>
  </w:style>
  <w:style w:type="table" w:customStyle="1" w:styleId="TableNormal51">
    <w:name w:val="Table Normal51"/>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WWNum1251">
    <w:name w:val="WWNum1251"/>
    <w:basedOn w:val="a5"/>
    <w:rsid w:val="00C230BD"/>
    <w:pPr>
      <w:numPr>
        <w:numId w:val="91"/>
      </w:numPr>
    </w:pPr>
  </w:style>
  <w:style w:type="numbering" w:customStyle="1" w:styleId="WWNum351">
    <w:name w:val="WWNum351"/>
    <w:basedOn w:val="a5"/>
    <w:rsid w:val="00C230BD"/>
    <w:pPr>
      <w:numPr>
        <w:numId w:val="92"/>
      </w:numPr>
    </w:pPr>
  </w:style>
  <w:style w:type="character" w:customStyle="1" w:styleId="affffff6">
    <w:name w:val="Основной текст + Полужирный"/>
    <w:rsid w:val="00C230BD"/>
    <w:rPr>
      <w:b/>
      <w:bCs/>
      <w:sz w:val="22"/>
      <w:szCs w:val="22"/>
      <w:lang w:bidi="ar-SA"/>
    </w:rPr>
  </w:style>
  <w:style w:type="table" w:customStyle="1" w:styleId="11c">
    <w:name w:val="Сетка таблицы светлая11"/>
    <w:basedOn w:val="a4"/>
    <w:uiPriority w:val="40"/>
    <w:rsid w:val="00C230BD"/>
    <w:pPr>
      <w:spacing w:after="0" w:line="240" w:lineRule="auto"/>
    </w:pPr>
    <w:rPr>
      <w:kern w:val="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7">
    <w:name w:val="таблица"/>
    <w:basedOn w:val="a2"/>
    <w:next w:val="a2"/>
    <w:qFormat/>
    <w:rsid w:val="00C230BD"/>
    <w:pPr>
      <w:spacing w:after="0" w:line="240" w:lineRule="auto"/>
      <w:jc w:val="center"/>
    </w:pPr>
    <w:rPr>
      <w:rFonts w:ascii="Times New Roman" w:hAnsi="Times New Roman"/>
      <w:sz w:val="24"/>
      <w:szCs w:val="24"/>
    </w:rPr>
  </w:style>
  <w:style w:type="paragraph" w:customStyle="1" w:styleId="footnotedescription">
    <w:name w:val="footnote description"/>
    <w:next w:val="a2"/>
    <w:link w:val="footnotedescriptionChar"/>
    <w:hidden/>
    <w:rsid w:val="00C230BD"/>
    <w:pPr>
      <w:spacing w:after="0" w:line="242" w:lineRule="auto"/>
      <w:ind w:left="227" w:hanging="227"/>
      <w:jc w:val="both"/>
    </w:pPr>
    <w:rPr>
      <w:rFonts w:ascii="Times New Roman" w:eastAsia="Times New Roman" w:hAnsi="Times New Roman" w:cs="Times New Roman"/>
      <w:color w:val="181717"/>
      <w:kern w:val="0"/>
      <w:sz w:val="18"/>
      <w:szCs w:val="20"/>
      <w:lang w:eastAsia="ru-RU"/>
    </w:rPr>
  </w:style>
  <w:style w:type="character" w:customStyle="1" w:styleId="footnotedescriptionChar">
    <w:name w:val="footnote description Char"/>
    <w:link w:val="footnotedescription"/>
    <w:rsid w:val="00C230BD"/>
    <w:rPr>
      <w:rFonts w:ascii="Times New Roman" w:eastAsia="Times New Roman" w:hAnsi="Times New Roman" w:cs="Times New Roman"/>
      <w:color w:val="181717"/>
      <w:kern w:val="0"/>
      <w:sz w:val="18"/>
      <w:szCs w:val="20"/>
      <w:lang w:eastAsia="ru-RU"/>
    </w:rPr>
  </w:style>
  <w:style w:type="character" w:customStyle="1" w:styleId="footnotemark">
    <w:name w:val="footnote mark"/>
    <w:hidden/>
    <w:rsid w:val="00C230BD"/>
    <w:rPr>
      <w:rFonts w:ascii="Times New Roman" w:eastAsia="Times New Roman" w:hAnsi="Times New Roman" w:cs="Times New Roman"/>
      <w:color w:val="181717"/>
      <w:sz w:val="18"/>
      <w:vertAlign w:val="superscript"/>
    </w:rPr>
  </w:style>
  <w:style w:type="character" w:customStyle="1" w:styleId="affffff8">
    <w:name w:val="Ц сноски"/>
    <w:uiPriority w:val="99"/>
    <w:rsid w:val="00C230BD"/>
    <w:rPr>
      <w:rFonts w:ascii="SchoolBookSanPin-Regular" w:hAnsi="SchoolBookSanPin-Regular" w:cs="SchoolBookSanPin-Regular"/>
      <w:sz w:val="18"/>
      <w:szCs w:val="18"/>
      <w:vertAlign w:val="superscript"/>
    </w:rPr>
  </w:style>
  <w:style w:type="paragraph" w:customStyle="1" w:styleId="body20">
    <w:name w:val="body_2/0"/>
    <w:basedOn w:val="a2"/>
    <w:next w:val="a2"/>
    <w:uiPriority w:val="99"/>
    <w:rsid w:val="00C230BD"/>
    <w:pPr>
      <w:autoSpaceDE w:val="0"/>
      <w:autoSpaceDN w:val="0"/>
      <w:adjustRightInd w:val="0"/>
      <w:spacing w:before="113" w:after="0" w:line="240" w:lineRule="atLeast"/>
      <w:ind w:firstLine="227"/>
      <w:jc w:val="both"/>
      <w:textAlignment w:val="center"/>
    </w:pPr>
    <w:rPr>
      <w:rFonts w:ascii="Times New Roman" w:eastAsiaTheme="minorEastAsia" w:hAnsi="Times New Roman" w:cs="SchoolBookSanPin"/>
      <w:color w:val="000000"/>
      <w:sz w:val="20"/>
      <w:szCs w:val="20"/>
    </w:rPr>
  </w:style>
  <w:style w:type="paragraph" w:customStyle="1" w:styleId="list-numnew">
    <w:name w:val="list-num_new"/>
    <w:basedOn w:val="a2"/>
    <w:next w:val="a2"/>
    <w:uiPriority w:val="99"/>
    <w:rsid w:val="00C230BD"/>
    <w:pPr>
      <w:tabs>
        <w:tab w:val="left" w:pos="567"/>
      </w:tabs>
      <w:autoSpaceDE w:val="0"/>
      <w:autoSpaceDN w:val="0"/>
      <w:adjustRightInd w:val="0"/>
      <w:spacing w:after="0" w:line="240" w:lineRule="atLeast"/>
      <w:ind w:left="567" w:hanging="340"/>
      <w:jc w:val="both"/>
      <w:textAlignment w:val="center"/>
    </w:pPr>
    <w:rPr>
      <w:rFonts w:ascii="Times New Roman" w:hAnsi="Times New Roman" w:cs="SchoolBookSanPin"/>
      <w:color w:val="000000"/>
      <w:sz w:val="20"/>
      <w:szCs w:val="20"/>
    </w:rPr>
  </w:style>
  <w:style w:type="character" w:customStyle="1" w:styleId="Superscript">
    <w:name w:val="Superscript"/>
    <w:uiPriority w:val="99"/>
    <w:rsid w:val="00C230BD"/>
    <w:rPr>
      <w:vertAlign w:val="superscript"/>
    </w:rPr>
  </w:style>
  <w:style w:type="paragraph" w:customStyle="1" w:styleId="a">
    <w:name w:val="основной_— (Основной Текст)"/>
    <w:basedOn w:val="a2"/>
    <w:uiPriority w:val="99"/>
    <w:rsid w:val="00C230BD"/>
    <w:pPr>
      <w:numPr>
        <w:numId w:val="128"/>
      </w:numPr>
      <w:tabs>
        <w:tab w:val="left" w:pos="240"/>
      </w:tabs>
      <w:autoSpaceDE w:val="0"/>
      <w:autoSpaceDN w:val="0"/>
      <w:adjustRightInd w:val="0"/>
      <w:spacing w:after="0" w:line="240" w:lineRule="atLeast"/>
      <w:jc w:val="both"/>
      <w:textAlignment w:val="center"/>
    </w:pPr>
    <w:rPr>
      <w:rFonts w:ascii="Times New Roman" w:hAnsi="Times New Roman" w:cs="SchoolBookSanPin-Regular"/>
      <w:color w:val="000000"/>
      <w:sz w:val="20"/>
      <w:szCs w:val="20"/>
    </w:rPr>
  </w:style>
  <w:style w:type="paragraph" w:customStyle="1" w:styleId="Bull">
    <w:name w:val="Bull (Основной Текст)"/>
    <w:basedOn w:val="a"/>
    <w:uiPriority w:val="99"/>
    <w:rsid w:val="00C230BD"/>
  </w:style>
  <w:style w:type="paragraph" w:customStyle="1" w:styleId="snoska0">
    <w:name w:val="snoska (Доп. текст)"/>
    <w:basedOn w:val="a2"/>
    <w:uiPriority w:val="99"/>
    <w:rsid w:val="00C230BD"/>
    <w:pPr>
      <w:autoSpaceDE w:val="0"/>
      <w:autoSpaceDN w:val="0"/>
      <w:adjustRightInd w:val="0"/>
      <w:spacing w:after="0" w:line="200" w:lineRule="atLeast"/>
      <w:ind w:firstLine="227"/>
      <w:jc w:val="both"/>
      <w:textAlignment w:val="center"/>
    </w:pPr>
    <w:rPr>
      <w:rFonts w:ascii="Times New Roman" w:hAnsi="Times New Roman" w:cs="SchoolBookSanPin-Regular"/>
      <w:color w:val="000000"/>
      <w:sz w:val="18"/>
      <w:szCs w:val="18"/>
    </w:rPr>
  </w:style>
  <w:style w:type="paragraph" w:customStyle="1" w:styleId="4a">
    <w:name w:val="4 (Заголовки)"/>
    <w:basedOn w:val="33"/>
    <w:uiPriority w:val="99"/>
    <w:rsid w:val="00C230BD"/>
    <w:pPr>
      <w:widowControl/>
      <w:spacing w:before="170"/>
      <w:jc w:val="left"/>
    </w:pPr>
    <w:rPr>
      <w:rFonts w:ascii="OfficinaSansMediumITC-Reg" w:hAnsi="OfficinaSansMediumITC-Reg" w:cs="OfficinaSansMediumITC-Reg"/>
      <w:sz w:val="20"/>
      <w:szCs w:val="20"/>
      <w:lang w:val="en-GB"/>
    </w:rPr>
  </w:style>
  <w:style w:type="paragraph" w:customStyle="1" w:styleId="Header2">
    <w:name w:val="Header_2"/>
    <w:basedOn w:val="a2"/>
    <w:next w:val="a2"/>
    <w:uiPriority w:val="99"/>
    <w:rsid w:val="00C230BD"/>
    <w:pPr>
      <w:keepNext/>
      <w:keepLines/>
      <w:suppressAutoHyphens/>
      <w:autoSpaceDE w:val="0"/>
      <w:autoSpaceDN w:val="0"/>
      <w:adjustRightInd w:val="0"/>
      <w:spacing w:before="240" w:after="0" w:line="240" w:lineRule="atLeast"/>
      <w:textAlignment w:val="center"/>
    </w:pPr>
    <w:rPr>
      <w:rFonts w:ascii="Times New Roman" w:hAnsi="Times New Roman" w:cs="OfficinaSansMediumITC"/>
      <w:b/>
      <w:caps/>
      <w:color w:val="000000"/>
      <w:position w:val="6"/>
    </w:rPr>
  </w:style>
  <w:style w:type="paragraph" w:customStyle="1" w:styleId="Header2first">
    <w:name w:val="Header_2_first"/>
    <w:basedOn w:val="Header2"/>
    <w:uiPriority w:val="99"/>
    <w:rsid w:val="00C230BD"/>
    <w:pPr>
      <w:spacing w:before="0"/>
    </w:pPr>
  </w:style>
  <w:style w:type="paragraph" w:customStyle="1" w:styleId="Header4">
    <w:name w:val="Header_4"/>
    <w:basedOn w:val="a2"/>
    <w:next w:val="a2"/>
    <w:uiPriority w:val="99"/>
    <w:rsid w:val="00C230BD"/>
    <w:pPr>
      <w:keepNext/>
      <w:widowControl w:val="0"/>
      <w:suppressAutoHyphens/>
      <w:autoSpaceDE w:val="0"/>
      <w:autoSpaceDN w:val="0"/>
      <w:adjustRightInd w:val="0"/>
      <w:spacing w:before="240" w:after="0" w:line="240" w:lineRule="atLeast"/>
      <w:textAlignment w:val="center"/>
    </w:pPr>
    <w:rPr>
      <w:rFonts w:ascii="Times New Roman" w:hAnsi="Times New Roman" w:cs="OfficinaSansMediumITC"/>
      <w:b/>
      <w:color w:val="000000"/>
      <w:position w:val="6"/>
      <w:sz w:val="20"/>
      <w:szCs w:val="20"/>
    </w:rPr>
  </w:style>
  <w:style w:type="paragraph" w:customStyle="1" w:styleId="Header4first">
    <w:name w:val="Header_4_first"/>
    <w:basedOn w:val="Header4"/>
    <w:uiPriority w:val="99"/>
    <w:rsid w:val="00C230BD"/>
    <w:pPr>
      <w:spacing w:before="120"/>
    </w:pPr>
  </w:style>
  <w:style w:type="paragraph" w:customStyle="1" w:styleId="Header3">
    <w:name w:val="Header_3"/>
    <w:basedOn w:val="a2"/>
    <w:uiPriority w:val="99"/>
    <w:rsid w:val="00C230BD"/>
    <w:pPr>
      <w:keepNext/>
      <w:widowControl w:val="0"/>
      <w:suppressAutoHyphens/>
      <w:autoSpaceDE w:val="0"/>
      <w:autoSpaceDN w:val="0"/>
      <w:adjustRightInd w:val="0"/>
      <w:spacing w:before="340" w:after="0" w:line="240" w:lineRule="atLeast"/>
      <w:textAlignment w:val="center"/>
    </w:pPr>
    <w:rPr>
      <w:rFonts w:ascii="Times New Roman" w:hAnsi="Times New Roman" w:cs="OfficinaSansExtraBoldITC-Reg"/>
      <w:b/>
      <w:bCs/>
      <w:color w:val="000000"/>
      <w:position w:val="6"/>
    </w:rPr>
  </w:style>
  <w:style w:type="paragraph" w:customStyle="1" w:styleId="3a0">
    <w:name w:val="Заг 3a (Заголовки)"/>
    <w:basedOn w:val="27"/>
    <w:uiPriority w:val="99"/>
    <w:rsid w:val="00C230BD"/>
    <w:pPr>
      <w:widowControl/>
      <w:tabs>
        <w:tab w:val="left" w:pos="510"/>
      </w:tabs>
      <w:spacing w:before="283"/>
      <w:jc w:val="left"/>
    </w:pPr>
    <w:rPr>
      <w:rFonts w:ascii="Times New Roman" w:hAnsi="Times New Roman" w:cs="OfficinaSansExtraBoldITC-Reg"/>
    </w:rPr>
  </w:style>
  <w:style w:type="character" w:customStyle="1" w:styleId="Underline">
    <w:name w:val="Underline"/>
    <w:uiPriority w:val="99"/>
    <w:rsid w:val="00C230BD"/>
    <w:rPr>
      <w:u w:val="thick"/>
    </w:rPr>
  </w:style>
  <w:style w:type="table" w:customStyle="1" w:styleId="182">
    <w:name w:val="Сетка таблицы182"/>
    <w:basedOn w:val="a4"/>
    <w:next w:val="af0"/>
    <w:uiPriority w:val="59"/>
    <w:rsid w:val="00C230BD"/>
    <w:pPr>
      <w:spacing w:after="0" w:line="240" w:lineRule="auto"/>
    </w:pPr>
    <w:rPr>
      <w:rFonts w:ascii="Times New Roman" w:hAnsi="Times New Roman" w:cs="Times New Roman"/>
      <w:color w:val="231F2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basedOn w:val="a4"/>
    <w:next w:val="af0"/>
    <w:uiPriority w:val="59"/>
    <w:rsid w:val="00C230BD"/>
    <w:pPr>
      <w:spacing w:after="0" w:line="240" w:lineRule="auto"/>
    </w:pPr>
    <w:rPr>
      <w:rFonts w:ascii="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
    <w:name w:val="Сетка таблицы35"/>
    <w:basedOn w:val="a4"/>
    <w:next w:val="af0"/>
    <w:uiPriority w:val="39"/>
    <w:rsid w:val="00C230BD"/>
    <w:pPr>
      <w:spacing w:after="0" w:line="240" w:lineRule="auto"/>
    </w:pPr>
    <w:rPr>
      <w:rFonts w:ascii="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4"/>
    <w:next w:val="af0"/>
    <w:uiPriority w:val="59"/>
    <w:rsid w:val="00C230BD"/>
    <w:pPr>
      <w:spacing w:after="0" w:line="240" w:lineRule="auto"/>
    </w:pPr>
    <w:rPr>
      <w:rFonts w:ascii="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4"/>
    <w:next w:val="af0"/>
    <w:uiPriority w:val="59"/>
    <w:rsid w:val="00C230BD"/>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a">
    <w:name w:val="Основной текст с отступом 2 Знак1"/>
    <w:basedOn w:val="a3"/>
    <w:uiPriority w:val="99"/>
    <w:semiHidden/>
    <w:rsid w:val="00C230BD"/>
    <w:rPr>
      <w:rFonts w:ascii="Times New Roman" w:eastAsiaTheme="minorEastAsia" w:hAnsi="Times New Roman"/>
      <w:sz w:val="20"/>
      <w:lang w:eastAsia="ru-RU"/>
    </w:rPr>
  </w:style>
  <w:style w:type="character" w:customStyle="1" w:styleId="FontStyle17">
    <w:name w:val="Font Style17"/>
    <w:uiPriority w:val="99"/>
    <w:rsid w:val="00C230BD"/>
    <w:rPr>
      <w:rFonts w:ascii="Times New Roman" w:hAnsi="Times New Roman" w:cs="Times New Roman" w:hint="default"/>
      <w:sz w:val="20"/>
      <w:szCs w:val="20"/>
    </w:rPr>
  </w:style>
  <w:style w:type="character" w:customStyle="1" w:styleId="313">
    <w:name w:val="Основной текст с отступом 3 Знак1"/>
    <w:basedOn w:val="a3"/>
    <w:uiPriority w:val="99"/>
    <w:semiHidden/>
    <w:rsid w:val="00C230BD"/>
    <w:rPr>
      <w:rFonts w:ascii="Times New Roman" w:eastAsiaTheme="minorEastAsia" w:hAnsi="Times New Roman"/>
      <w:sz w:val="16"/>
      <w:szCs w:val="16"/>
      <w:lang w:eastAsia="ru-RU"/>
    </w:rPr>
  </w:style>
  <w:style w:type="character" w:customStyle="1" w:styleId="1ff2">
    <w:name w:val="Основной текст с отступом Знак1"/>
    <w:basedOn w:val="a3"/>
    <w:uiPriority w:val="99"/>
    <w:semiHidden/>
    <w:rsid w:val="00C230BD"/>
    <w:rPr>
      <w:rFonts w:ascii="Times New Roman" w:eastAsiaTheme="minorEastAsia" w:hAnsi="Times New Roman"/>
      <w:sz w:val="20"/>
      <w:lang w:eastAsia="ru-RU"/>
    </w:rPr>
  </w:style>
  <w:style w:type="paragraph" w:customStyle="1" w:styleId="Style3">
    <w:name w:val="Style3"/>
    <w:basedOn w:val="a2"/>
    <w:uiPriority w:val="99"/>
    <w:rsid w:val="00C230BD"/>
    <w:pPr>
      <w:widowControl w:val="0"/>
      <w:autoSpaceDE w:val="0"/>
      <w:autoSpaceDN w:val="0"/>
      <w:adjustRightInd w:val="0"/>
      <w:spacing w:after="0" w:line="240" w:lineRule="auto"/>
    </w:pPr>
    <w:rPr>
      <w:sz w:val="24"/>
      <w:szCs w:val="24"/>
    </w:rPr>
  </w:style>
  <w:style w:type="character" w:customStyle="1" w:styleId="c1">
    <w:name w:val="c1"/>
    <w:rsid w:val="00C230BD"/>
  </w:style>
  <w:style w:type="paragraph" w:customStyle="1" w:styleId="c20">
    <w:name w:val="c20"/>
    <w:basedOn w:val="a2"/>
    <w:rsid w:val="00C230BD"/>
    <w:pPr>
      <w:spacing w:before="100" w:beforeAutospacing="1" w:after="100" w:afterAutospacing="1" w:line="240" w:lineRule="auto"/>
    </w:pPr>
    <w:rPr>
      <w:rFonts w:ascii="Times New Roman" w:hAnsi="Times New Roman"/>
      <w:sz w:val="24"/>
      <w:szCs w:val="24"/>
    </w:rPr>
  </w:style>
  <w:style w:type="character" w:customStyle="1" w:styleId="organictitlecontentspan">
    <w:name w:val="organictitlecontentspan"/>
    <w:basedOn w:val="a3"/>
    <w:rsid w:val="00C230BD"/>
  </w:style>
  <w:style w:type="paragraph" w:customStyle="1" w:styleId="c4">
    <w:name w:val="c4"/>
    <w:basedOn w:val="a2"/>
    <w:rsid w:val="00C230BD"/>
    <w:pPr>
      <w:spacing w:before="100" w:beforeAutospacing="1" w:after="100" w:afterAutospacing="1" w:line="240" w:lineRule="auto"/>
    </w:pPr>
    <w:rPr>
      <w:rFonts w:ascii="Times New Roman" w:hAnsi="Times New Roman"/>
      <w:sz w:val="24"/>
      <w:szCs w:val="24"/>
    </w:rPr>
  </w:style>
  <w:style w:type="numbering" w:customStyle="1" w:styleId="1270">
    <w:name w:val="Нет списка127"/>
    <w:next w:val="a5"/>
    <w:uiPriority w:val="99"/>
    <w:semiHidden/>
    <w:unhideWhenUsed/>
    <w:rsid w:val="00C230BD"/>
  </w:style>
  <w:style w:type="numbering" w:customStyle="1" w:styleId="2132">
    <w:name w:val="Нет списка213"/>
    <w:next w:val="a5"/>
    <w:uiPriority w:val="99"/>
    <w:semiHidden/>
    <w:unhideWhenUsed/>
    <w:rsid w:val="00C230BD"/>
  </w:style>
  <w:style w:type="table" w:customStyle="1" w:styleId="612">
    <w:name w:val="Сетка таблицы61"/>
    <w:basedOn w:val="a4"/>
    <w:next w:val="af0"/>
    <w:uiPriority w:val="39"/>
    <w:rsid w:val="00C230BD"/>
    <w:pPr>
      <w:spacing w:after="0" w:line="240" w:lineRule="auto"/>
    </w:pPr>
    <w:rPr>
      <w:kern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100">
    <w:name w:val="Нет списка310"/>
    <w:next w:val="a5"/>
    <w:uiPriority w:val="99"/>
    <w:semiHidden/>
    <w:unhideWhenUsed/>
    <w:rsid w:val="00C230BD"/>
  </w:style>
  <w:style w:type="table" w:customStyle="1" w:styleId="1160">
    <w:name w:val="Сетка таблицы116"/>
    <w:basedOn w:val="a4"/>
    <w:next w:val="af0"/>
    <w:uiPriority w:val="39"/>
    <w:rsid w:val="00C230BD"/>
    <w:pPr>
      <w:spacing w:after="0" w:line="240" w:lineRule="auto"/>
    </w:pPr>
    <w:rPr>
      <w:rFonts w:ascii="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
    <w:basedOn w:val="a4"/>
    <w:next w:val="af0"/>
    <w:uiPriority w:val="39"/>
    <w:rsid w:val="00C230BD"/>
    <w:pPr>
      <w:spacing w:after="0" w:line="240" w:lineRule="auto"/>
    </w:pPr>
    <w:rPr>
      <w:rFonts w:ascii="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0">
    <w:name w:val="Нет списка1120"/>
    <w:next w:val="a5"/>
    <w:uiPriority w:val="99"/>
    <w:semiHidden/>
    <w:unhideWhenUsed/>
    <w:rsid w:val="00C230BD"/>
  </w:style>
  <w:style w:type="character" w:customStyle="1" w:styleId="98">
    <w:name w:val="Заголовок №9"/>
    <w:basedOn w:val="a3"/>
    <w:uiPriority w:val="99"/>
    <w:rsid w:val="00C230BD"/>
    <w:rPr>
      <w:rFonts w:ascii="Times New Roman" w:hAnsi="Times New Roman" w:cs="Times New Roman"/>
      <w:b/>
      <w:bCs/>
      <w:sz w:val="21"/>
      <w:szCs w:val="21"/>
      <w:shd w:val="clear" w:color="auto" w:fill="FFFFFF"/>
    </w:rPr>
  </w:style>
  <w:style w:type="table" w:customStyle="1" w:styleId="2123">
    <w:name w:val="Сетка таблицы212"/>
    <w:basedOn w:val="a4"/>
    <w:next w:val="af0"/>
    <w:uiPriority w:val="39"/>
    <w:rsid w:val="00C230BD"/>
    <w:pPr>
      <w:spacing w:after="0" w:line="240" w:lineRule="auto"/>
    </w:pPr>
    <w:rPr>
      <w:rFonts w:ascii="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4"/>
    <w:next w:val="af0"/>
    <w:uiPriority w:val="59"/>
    <w:rsid w:val="00C230BD"/>
    <w:pPr>
      <w:spacing w:after="0" w:line="240" w:lineRule="auto"/>
    </w:pPr>
    <w:rPr>
      <w:rFonts w:ascii="Calibri" w:eastAsia="Times New Roman" w:hAnsi="Calibri" w:cs="Times New Roman"/>
      <w:kern w:val="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basedOn w:val="a4"/>
    <w:next w:val="af0"/>
    <w:uiPriority w:val="59"/>
    <w:rsid w:val="00C230BD"/>
    <w:pPr>
      <w:spacing w:after="0" w:line="240" w:lineRule="auto"/>
    </w:pPr>
    <w:rPr>
      <w:rFonts w:ascii="Calibri" w:eastAsia="Times New Roman" w:hAnsi="Calibri" w:cs="Times New Roman"/>
      <w:kern w:val="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3">
    <w:name w:val="Слабое выделение1"/>
    <w:basedOn w:val="a3"/>
    <w:uiPriority w:val="19"/>
    <w:qFormat/>
    <w:rsid w:val="00C230BD"/>
    <w:rPr>
      <w:i/>
      <w:iCs/>
      <w:color w:val="808080"/>
    </w:rPr>
  </w:style>
  <w:style w:type="table" w:customStyle="1" w:styleId="3110">
    <w:name w:val="Сетка таблицы311"/>
    <w:basedOn w:val="a4"/>
    <w:next w:val="af0"/>
    <w:uiPriority w:val="39"/>
    <w:rsid w:val="00C230BD"/>
    <w:pPr>
      <w:spacing w:after="0" w:line="240" w:lineRule="auto"/>
    </w:pPr>
    <w:rPr>
      <w:rFonts w:ascii="Calibri" w:eastAsia="Times New Roman" w:hAnsi="Calibri" w:cs="Times New Roman"/>
      <w:kern w:val="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8">
    <w:name w:val="Слабое выделение2"/>
    <w:basedOn w:val="a3"/>
    <w:uiPriority w:val="19"/>
    <w:qFormat/>
    <w:rsid w:val="00C230BD"/>
    <w:rPr>
      <w:i/>
      <w:iCs/>
      <w:color w:val="404040"/>
    </w:rPr>
  </w:style>
  <w:style w:type="table" w:customStyle="1" w:styleId="4110">
    <w:name w:val="Сетка таблицы411"/>
    <w:basedOn w:val="a4"/>
    <w:next w:val="af0"/>
    <w:uiPriority w:val="39"/>
    <w:rsid w:val="00C230BD"/>
    <w:pPr>
      <w:spacing w:after="0" w:line="240" w:lineRule="auto"/>
    </w:pPr>
    <w:rPr>
      <w:rFonts w:ascii="Calibri" w:eastAsia="Times New Roman" w:hAnsi="Calibri" w:cs="Times New Roman"/>
      <w:kern w:val="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9">
    <w:name w:val="Subtle Emphasis"/>
    <w:basedOn w:val="a3"/>
    <w:uiPriority w:val="19"/>
    <w:qFormat/>
    <w:rsid w:val="00C230BD"/>
    <w:rPr>
      <w:i/>
      <w:iCs/>
      <w:color w:val="404040" w:themeColor="text1" w:themeTint="BF"/>
    </w:rPr>
  </w:style>
  <w:style w:type="numbering" w:customStyle="1" w:styleId="4100">
    <w:name w:val="Нет списка410"/>
    <w:next w:val="a5"/>
    <w:uiPriority w:val="99"/>
    <w:semiHidden/>
    <w:unhideWhenUsed/>
    <w:rsid w:val="00C230BD"/>
  </w:style>
  <w:style w:type="numbering" w:customStyle="1" w:styleId="580">
    <w:name w:val="Нет списка58"/>
    <w:next w:val="a5"/>
    <w:uiPriority w:val="99"/>
    <w:semiHidden/>
    <w:unhideWhenUsed/>
    <w:rsid w:val="00C230BD"/>
  </w:style>
  <w:style w:type="table" w:customStyle="1" w:styleId="7110">
    <w:name w:val="Сетка таблицы711"/>
    <w:basedOn w:val="a4"/>
    <w:next w:val="af0"/>
    <w:rsid w:val="00C230BD"/>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4"/>
    <w:next w:val="af0"/>
    <w:uiPriority w:val="39"/>
    <w:rsid w:val="00C230BD"/>
    <w:pPr>
      <w:spacing w:after="0" w:line="240" w:lineRule="auto"/>
    </w:pPr>
    <w:rPr>
      <w:rFonts w:ascii="Times New Roman" w:hAnsi="Times New Roman" w:cs="Times New Roman"/>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4"/>
    <w:next w:val="af0"/>
    <w:uiPriority w:val="39"/>
    <w:rsid w:val="00C230BD"/>
    <w:pPr>
      <w:spacing w:after="0" w:line="240" w:lineRule="auto"/>
    </w:pPr>
    <w:rPr>
      <w:rFonts w:ascii="Times New Roman" w:hAnsi="Times New Roman" w:cs="Times New Roman"/>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0">
    <w:name w:val="Нет списка66"/>
    <w:next w:val="a5"/>
    <w:uiPriority w:val="99"/>
    <w:semiHidden/>
    <w:unhideWhenUsed/>
    <w:rsid w:val="00C230BD"/>
  </w:style>
  <w:style w:type="table" w:customStyle="1" w:styleId="1011">
    <w:name w:val="Сетка таблицы101"/>
    <w:basedOn w:val="a4"/>
    <w:next w:val="af0"/>
    <w:uiPriority w:val="39"/>
    <w:rsid w:val="00C230BD"/>
    <w:pPr>
      <w:spacing w:after="0" w:line="240" w:lineRule="auto"/>
    </w:pPr>
    <w:rPr>
      <w:rFonts w:ascii="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basedOn w:val="a4"/>
    <w:next w:val="af0"/>
    <w:uiPriority w:val="99"/>
    <w:rsid w:val="00C230BD"/>
    <w:pPr>
      <w:spacing w:after="0" w:line="240" w:lineRule="auto"/>
    </w:pPr>
    <w:rPr>
      <w:rFonts w:ascii="Calibri" w:eastAsia="Times New Roman"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4"/>
    <w:next w:val="af0"/>
    <w:uiPriority w:val="39"/>
    <w:rsid w:val="00C230BD"/>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rsid w:val="00C230B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51">
    <w:name w:val="TableGrid151"/>
    <w:rsid w:val="00C230B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1211">
    <w:name w:val="Сетка таблицы121"/>
    <w:basedOn w:val="a4"/>
    <w:next w:val="af0"/>
    <w:uiPriority w:val="39"/>
    <w:rsid w:val="00C230BD"/>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4"/>
    <w:next w:val="af0"/>
    <w:uiPriority w:val="39"/>
    <w:rsid w:val="00C230BD"/>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0">
    <w:name w:val="Нет списка76"/>
    <w:next w:val="a5"/>
    <w:uiPriority w:val="99"/>
    <w:semiHidden/>
    <w:unhideWhenUsed/>
    <w:rsid w:val="00C230BD"/>
  </w:style>
  <w:style w:type="table" w:customStyle="1" w:styleId="1410">
    <w:name w:val="Сетка таблицы14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5"/>
    <w:uiPriority w:val="99"/>
    <w:semiHidden/>
    <w:rsid w:val="00C230BD"/>
  </w:style>
  <w:style w:type="table" w:customStyle="1" w:styleId="1510">
    <w:name w:val="Сетка таблицы151"/>
    <w:basedOn w:val="a4"/>
    <w:next w:val="af0"/>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2">
    <w:name w:val="Нет списка214"/>
    <w:next w:val="a5"/>
    <w:uiPriority w:val="99"/>
    <w:semiHidden/>
    <w:unhideWhenUsed/>
    <w:rsid w:val="00C230BD"/>
  </w:style>
  <w:style w:type="table" w:customStyle="1" w:styleId="2212">
    <w:name w:val="Сетка таблицы22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0">
    <w:name w:val="Нет списка11110"/>
    <w:next w:val="a5"/>
    <w:uiPriority w:val="99"/>
    <w:semiHidden/>
    <w:rsid w:val="00C230BD"/>
  </w:style>
  <w:style w:type="numbering" w:customStyle="1" w:styleId="11111">
    <w:name w:val="Нет списка11111"/>
    <w:next w:val="a5"/>
    <w:semiHidden/>
    <w:rsid w:val="00C230BD"/>
  </w:style>
  <w:style w:type="numbering" w:customStyle="1" w:styleId="860">
    <w:name w:val="Нет списка86"/>
    <w:next w:val="a5"/>
    <w:uiPriority w:val="99"/>
    <w:semiHidden/>
    <w:unhideWhenUsed/>
    <w:rsid w:val="00C230BD"/>
  </w:style>
  <w:style w:type="table" w:customStyle="1" w:styleId="1610">
    <w:name w:val="Сетка таблицы16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5"/>
    <w:uiPriority w:val="99"/>
    <w:semiHidden/>
    <w:rsid w:val="00C230BD"/>
  </w:style>
  <w:style w:type="table" w:customStyle="1" w:styleId="1710">
    <w:name w:val="Сетка таблицы171"/>
    <w:basedOn w:val="a4"/>
    <w:next w:val="af0"/>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
    <w:next w:val="a5"/>
    <w:uiPriority w:val="99"/>
    <w:semiHidden/>
    <w:unhideWhenUsed/>
    <w:rsid w:val="00C230BD"/>
  </w:style>
  <w:style w:type="table" w:customStyle="1" w:styleId="2312">
    <w:name w:val="Сетка таблицы23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5"/>
    <w:uiPriority w:val="99"/>
    <w:semiHidden/>
    <w:rsid w:val="00C230BD"/>
  </w:style>
  <w:style w:type="numbering" w:customStyle="1" w:styleId="11121">
    <w:name w:val="Нет списка11121"/>
    <w:next w:val="a5"/>
    <w:semiHidden/>
    <w:rsid w:val="00C230BD"/>
  </w:style>
  <w:style w:type="numbering" w:customStyle="1" w:styleId="960">
    <w:name w:val="Нет списка96"/>
    <w:next w:val="a5"/>
    <w:uiPriority w:val="99"/>
    <w:semiHidden/>
    <w:unhideWhenUsed/>
    <w:rsid w:val="00C230BD"/>
  </w:style>
  <w:style w:type="numbering" w:customStyle="1" w:styleId="1460">
    <w:name w:val="Нет списка146"/>
    <w:next w:val="a5"/>
    <w:uiPriority w:val="99"/>
    <w:semiHidden/>
    <w:rsid w:val="00C230BD"/>
  </w:style>
  <w:style w:type="numbering" w:customStyle="1" w:styleId="2313">
    <w:name w:val="Нет списка231"/>
    <w:next w:val="a5"/>
    <w:uiPriority w:val="99"/>
    <w:semiHidden/>
    <w:unhideWhenUsed/>
    <w:rsid w:val="00C230BD"/>
  </w:style>
  <w:style w:type="table" w:customStyle="1" w:styleId="2412">
    <w:name w:val="Сетка таблицы24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5"/>
    <w:uiPriority w:val="99"/>
    <w:semiHidden/>
    <w:rsid w:val="00C230BD"/>
  </w:style>
  <w:style w:type="numbering" w:customStyle="1" w:styleId="11131">
    <w:name w:val="Нет списка11131"/>
    <w:next w:val="a5"/>
    <w:semiHidden/>
    <w:rsid w:val="00C230BD"/>
  </w:style>
  <w:style w:type="table" w:customStyle="1" w:styleId="2512">
    <w:name w:val="Сетка таблицы251"/>
    <w:basedOn w:val="a4"/>
    <w:next w:val="af0"/>
    <w:uiPriority w:val="39"/>
    <w:rsid w:val="00C230BD"/>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4"/>
    <w:next w:val="af0"/>
    <w:uiPriority w:val="59"/>
    <w:rsid w:val="00C230BD"/>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0">
    <w:name w:val="Нет списка106"/>
    <w:next w:val="a5"/>
    <w:uiPriority w:val="99"/>
    <w:semiHidden/>
    <w:unhideWhenUsed/>
    <w:rsid w:val="00C230BD"/>
  </w:style>
  <w:style w:type="numbering" w:customStyle="1" w:styleId="156">
    <w:name w:val="Нет списка156"/>
    <w:next w:val="a5"/>
    <w:uiPriority w:val="99"/>
    <w:semiHidden/>
    <w:rsid w:val="00C230BD"/>
  </w:style>
  <w:style w:type="table" w:customStyle="1" w:styleId="1151">
    <w:name w:val="Сетка таблицы1151"/>
    <w:basedOn w:val="a4"/>
    <w:next w:val="af0"/>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3">
    <w:name w:val="Нет списка241"/>
    <w:next w:val="a5"/>
    <w:uiPriority w:val="99"/>
    <w:semiHidden/>
    <w:unhideWhenUsed/>
    <w:rsid w:val="00C230BD"/>
  </w:style>
  <w:style w:type="table" w:customStyle="1" w:styleId="2810">
    <w:name w:val="Сетка таблицы28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5"/>
    <w:uiPriority w:val="99"/>
    <w:semiHidden/>
    <w:rsid w:val="00C230BD"/>
  </w:style>
  <w:style w:type="table" w:customStyle="1" w:styleId="1161">
    <w:name w:val="Сетка таблицы116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
    <w:name w:val="Нет списка11141"/>
    <w:next w:val="a5"/>
    <w:semiHidden/>
    <w:rsid w:val="00C230BD"/>
  </w:style>
  <w:style w:type="numbering" w:customStyle="1" w:styleId="1611">
    <w:name w:val="Нет списка161"/>
    <w:next w:val="a5"/>
    <w:uiPriority w:val="99"/>
    <w:semiHidden/>
    <w:unhideWhenUsed/>
    <w:rsid w:val="00C230BD"/>
  </w:style>
  <w:style w:type="paragraph" w:customStyle="1" w:styleId="1ff4">
    <w:name w:val="1"/>
    <w:basedOn w:val="a2"/>
    <w:next w:val="af9"/>
    <w:uiPriority w:val="1"/>
    <w:qFormat/>
    <w:rsid w:val="00C230BD"/>
    <w:pPr>
      <w:widowControl w:val="0"/>
      <w:autoSpaceDE w:val="0"/>
      <w:autoSpaceDN w:val="0"/>
      <w:spacing w:before="294" w:after="0" w:line="240" w:lineRule="auto"/>
      <w:ind w:left="1369" w:right="1382"/>
      <w:jc w:val="center"/>
    </w:pPr>
    <w:rPr>
      <w:rFonts w:eastAsia="Calibri" w:cs="Calibri"/>
      <w:b/>
      <w:bCs/>
      <w:sz w:val="56"/>
      <w:szCs w:val="56"/>
      <w:lang w:eastAsia="en-US"/>
    </w:rPr>
  </w:style>
  <w:style w:type="table" w:customStyle="1" w:styleId="2910">
    <w:name w:val="Сетка таблицы291"/>
    <w:basedOn w:val="a4"/>
    <w:next w:val="af0"/>
    <w:uiPriority w:val="39"/>
    <w:rsid w:val="00C230BD"/>
    <w:pPr>
      <w:spacing w:after="0" w:line="240" w:lineRule="auto"/>
    </w:pPr>
    <w:rPr>
      <w:rFonts w:ascii="Calibri" w:eastAsia="Calibri" w:hAnsi="Calibri"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5"/>
    <w:uiPriority w:val="99"/>
    <w:semiHidden/>
    <w:unhideWhenUsed/>
    <w:rsid w:val="00C230BD"/>
  </w:style>
  <w:style w:type="numbering" w:customStyle="1" w:styleId="1811">
    <w:name w:val="Нет списка181"/>
    <w:next w:val="a5"/>
    <w:uiPriority w:val="99"/>
    <w:semiHidden/>
    <w:unhideWhenUsed/>
    <w:rsid w:val="00C230BD"/>
  </w:style>
  <w:style w:type="numbering" w:customStyle="1" w:styleId="1910">
    <w:name w:val="Нет списка191"/>
    <w:next w:val="a5"/>
    <w:uiPriority w:val="99"/>
    <w:semiHidden/>
    <w:unhideWhenUsed/>
    <w:rsid w:val="00C230BD"/>
  </w:style>
  <w:style w:type="numbering" w:customStyle="1" w:styleId="2011">
    <w:name w:val="Нет списка201"/>
    <w:next w:val="a5"/>
    <w:uiPriority w:val="99"/>
    <w:semiHidden/>
    <w:unhideWhenUsed/>
    <w:rsid w:val="00C230BD"/>
  </w:style>
  <w:style w:type="numbering" w:customStyle="1" w:styleId="2513">
    <w:name w:val="Нет списка251"/>
    <w:next w:val="a5"/>
    <w:uiPriority w:val="99"/>
    <w:semiHidden/>
    <w:unhideWhenUsed/>
    <w:rsid w:val="00C230BD"/>
  </w:style>
  <w:style w:type="numbering" w:customStyle="1" w:styleId="2611">
    <w:name w:val="Нет списка261"/>
    <w:next w:val="a5"/>
    <w:uiPriority w:val="99"/>
    <w:semiHidden/>
    <w:unhideWhenUsed/>
    <w:rsid w:val="00C230BD"/>
  </w:style>
  <w:style w:type="numbering" w:customStyle="1" w:styleId="2710">
    <w:name w:val="Нет списка271"/>
    <w:next w:val="a5"/>
    <w:uiPriority w:val="99"/>
    <w:semiHidden/>
    <w:unhideWhenUsed/>
    <w:rsid w:val="00C230BD"/>
  </w:style>
  <w:style w:type="numbering" w:customStyle="1" w:styleId="2811">
    <w:name w:val="Нет списка281"/>
    <w:next w:val="a5"/>
    <w:uiPriority w:val="99"/>
    <w:semiHidden/>
    <w:unhideWhenUsed/>
    <w:rsid w:val="00C230BD"/>
  </w:style>
  <w:style w:type="table" w:customStyle="1" w:styleId="3210">
    <w:name w:val="Сетка таблицы321"/>
    <w:basedOn w:val="a4"/>
    <w:next w:val="af0"/>
    <w:uiPriority w:val="39"/>
    <w:rsid w:val="00C230BD"/>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1">
    <w:name w:val="Нет списка291"/>
    <w:next w:val="a5"/>
    <w:uiPriority w:val="99"/>
    <w:semiHidden/>
    <w:unhideWhenUsed/>
    <w:rsid w:val="00C230BD"/>
  </w:style>
  <w:style w:type="table" w:customStyle="1" w:styleId="3310">
    <w:name w:val="Сетка таблицы331"/>
    <w:basedOn w:val="a4"/>
    <w:next w:val="af0"/>
    <w:uiPriority w:val="39"/>
    <w:rsid w:val="00C230BD"/>
    <w:pPr>
      <w:spacing w:after="0" w:line="240" w:lineRule="auto"/>
    </w:pPr>
    <w:rPr>
      <w:kern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9">
    <w:name w:val="Нет списка59"/>
    <w:next w:val="a5"/>
    <w:uiPriority w:val="99"/>
    <w:semiHidden/>
    <w:unhideWhenUsed/>
    <w:rsid w:val="00237763"/>
  </w:style>
  <w:style w:type="table" w:customStyle="1" w:styleId="1170">
    <w:name w:val="Сетка таблицы117"/>
    <w:basedOn w:val="a4"/>
    <w:next w:val="af0"/>
    <w:uiPriority w:val="59"/>
    <w:qFormat/>
    <w:rsid w:val="00237763"/>
    <w:pPr>
      <w:spacing w:after="0" w:line="240" w:lineRule="auto"/>
    </w:pPr>
    <w:rPr>
      <w:rFonts w:ascii="Calibri" w:eastAsia="Calibri"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4"/>
    <w:next w:val="af0"/>
    <w:uiPriority w:val="39"/>
    <w:rsid w:val="00237763"/>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
    <w:basedOn w:val="a4"/>
    <w:next w:val="af0"/>
    <w:uiPriority w:val="39"/>
    <w:rsid w:val="00237763"/>
    <w:pPr>
      <w:spacing w:after="0" w:line="240" w:lineRule="auto"/>
    </w:pPr>
    <w:rPr>
      <w:rFonts w:eastAsia="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4"/>
    <w:next w:val="af0"/>
    <w:uiPriority w:val="59"/>
    <w:qFormat/>
    <w:rsid w:val="00237763"/>
    <w:pPr>
      <w:spacing w:after="0" w:line="240" w:lineRule="auto"/>
    </w:pPr>
    <w:rPr>
      <w:rFonts w:ascii="Calibri" w:eastAsia="Calibri"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56">
    <w:name w:val="Основной текст (12)56"/>
    <w:basedOn w:val="a3"/>
    <w:uiPriority w:val="99"/>
    <w:rsid w:val="00237763"/>
    <w:rPr>
      <w:rFonts w:ascii="Times New Roman" w:hAnsi="Times New Roman" w:cs="Times New Roman" w:hint="default"/>
      <w:spacing w:val="0"/>
      <w:sz w:val="19"/>
      <w:szCs w:val="19"/>
      <w:lang w:bidi="ar-SA"/>
    </w:rPr>
  </w:style>
  <w:style w:type="character" w:customStyle="1" w:styleId="1255">
    <w:name w:val="Основной текст (12)55"/>
    <w:basedOn w:val="a3"/>
    <w:uiPriority w:val="99"/>
    <w:rsid w:val="00237763"/>
    <w:rPr>
      <w:rFonts w:ascii="Times New Roman" w:hAnsi="Times New Roman" w:cs="Times New Roman" w:hint="default"/>
      <w:spacing w:val="0"/>
      <w:sz w:val="19"/>
      <w:szCs w:val="19"/>
      <w:lang w:bidi="ar-SA"/>
    </w:rPr>
  </w:style>
  <w:style w:type="paragraph" w:customStyle="1" w:styleId="pc">
    <w:name w:val="pc"/>
    <w:basedOn w:val="a2"/>
    <w:rsid w:val="00237763"/>
    <w:pPr>
      <w:spacing w:before="100" w:beforeAutospacing="1" w:after="100" w:afterAutospacing="1" w:line="240" w:lineRule="auto"/>
    </w:pPr>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1" w:qFormat="1"/>
    <w:lsdException w:name="toc 2" w:uiPriority="1"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annotation text" w:qFormat="1"/>
    <w:lsdException w:name="index heading" w:uiPriority="0"/>
    <w:lsdException w:name="caption" w:uiPriority="0" w:qFormat="1"/>
    <w:lsdException w:name="annotation reference" w:qFormat="1"/>
    <w:lsdException w:name="List" w:uiPriority="0"/>
    <w:lsdException w:name="List Bullet" w:uiPriority="0" w:qFormat="1"/>
    <w:lsdException w:name="List 2" w:uiPriority="0"/>
    <w:lsdException w:name="List Bullet 3" w:uiPriority="0"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Body Text 2" w:qFormat="1"/>
    <w:lsdException w:name="Body Text Indent 2" w:uiPriority="0" w:qFormat="1"/>
    <w:lsdException w:name="Body Text Indent 3" w:uiPriority="0"/>
    <w:lsdException w:name="Block Text" w:uiPriority="0"/>
    <w:lsdException w:name="Hyperlink" w:qFormat="1"/>
    <w:lsdException w:name="Strong" w:semiHidden="0" w:uiPriority="22" w:unhideWhenUsed="0" w:qFormat="1"/>
    <w:lsdException w:name="Emphasis" w:semiHidden="0" w:uiPriority="20" w:unhideWhenUsed="0" w:qFormat="1"/>
    <w:lsdException w:name="Document Map" w:uiPriority="0" w:qFormat="1"/>
    <w:lsdException w:name="Normal (Web)" w:qFormat="1"/>
    <w:lsdException w:name="annotation subject" w:qFormat="1"/>
    <w:lsdException w:name="Balloon Text" w:qFormat="1"/>
    <w:lsdException w:name="Table Grid" w:semiHidden="0" w:uiPriority="3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0"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BB3842"/>
    <w:rPr>
      <w:rFonts w:ascii="Calibri" w:eastAsia="Times New Roman" w:hAnsi="Calibri" w:cs="Times New Roman"/>
      <w:kern w:val="0"/>
      <w:lang w:eastAsia="ru-RU"/>
    </w:rPr>
  </w:style>
  <w:style w:type="paragraph" w:styleId="1">
    <w:name w:val="heading 1"/>
    <w:basedOn w:val="a2"/>
    <w:next w:val="a2"/>
    <w:link w:val="10"/>
    <w:uiPriority w:val="9"/>
    <w:qFormat/>
    <w:rsid w:val="00DA0F7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2"/>
    <w:next w:val="a2"/>
    <w:link w:val="20"/>
    <w:uiPriority w:val="9"/>
    <w:unhideWhenUsed/>
    <w:qFormat/>
    <w:rsid w:val="00DA0F7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2"/>
    <w:next w:val="a2"/>
    <w:link w:val="30"/>
    <w:uiPriority w:val="9"/>
    <w:unhideWhenUsed/>
    <w:qFormat/>
    <w:rsid w:val="000B58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2"/>
    <w:next w:val="a2"/>
    <w:link w:val="40"/>
    <w:uiPriority w:val="9"/>
    <w:unhideWhenUsed/>
    <w:qFormat/>
    <w:rsid w:val="009E217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
    <w:name w:val="heading 5"/>
    <w:basedOn w:val="11"/>
    <w:next w:val="11"/>
    <w:link w:val="50"/>
    <w:qFormat/>
    <w:rsid w:val="00087662"/>
    <w:pPr>
      <w:keepNext/>
      <w:keepLines/>
      <w:spacing w:before="220" w:after="40"/>
      <w:outlineLvl w:val="4"/>
    </w:pPr>
    <w:rPr>
      <w:rFonts w:cs="Times New Roman"/>
      <w:b/>
      <w:sz w:val="20"/>
      <w:szCs w:val="20"/>
    </w:rPr>
  </w:style>
  <w:style w:type="paragraph" w:styleId="6">
    <w:name w:val="heading 6"/>
    <w:basedOn w:val="11"/>
    <w:next w:val="11"/>
    <w:link w:val="60"/>
    <w:uiPriority w:val="9"/>
    <w:qFormat/>
    <w:rsid w:val="00087662"/>
    <w:pPr>
      <w:keepNext/>
      <w:keepLines/>
      <w:spacing w:before="200" w:after="40"/>
      <w:outlineLvl w:val="5"/>
    </w:pPr>
    <w:rPr>
      <w:rFonts w:cs="Times New Roman"/>
      <w:b/>
      <w:sz w:val="20"/>
      <w:szCs w:val="20"/>
    </w:rPr>
  </w:style>
  <w:style w:type="paragraph" w:styleId="7">
    <w:name w:val="heading 7"/>
    <w:basedOn w:val="a2"/>
    <w:next w:val="a2"/>
    <w:link w:val="70"/>
    <w:unhideWhenUsed/>
    <w:qFormat/>
    <w:rsid w:val="00087662"/>
    <w:pPr>
      <w:keepNext/>
      <w:keepLines/>
      <w:widowControl w:val="0"/>
      <w:spacing w:before="240" w:after="240" w:line="240" w:lineRule="auto"/>
      <w:outlineLvl w:val="6"/>
    </w:pPr>
    <w:rPr>
      <w:rFonts w:ascii="Times New Roman" w:hAnsi="Times New Roman"/>
      <w:b/>
      <w:iCs/>
      <w:sz w:val="24"/>
      <w:lang w:eastAsia="en-US"/>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ConsPlusNormal">
    <w:name w:val="ConsPlusNormal"/>
    <w:qForma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Nonformat">
    <w:name w:val="ConsPlusNonformat"/>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Title">
    <w:name w:val="ConsPlusTitle"/>
    <w:rsid w:val="00DA0F76"/>
    <w:pPr>
      <w:widowControl w:val="0"/>
      <w:autoSpaceDE w:val="0"/>
      <w:autoSpaceDN w:val="0"/>
      <w:adjustRightInd w:val="0"/>
      <w:spacing w:after="0" w:line="240" w:lineRule="auto"/>
    </w:pPr>
    <w:rPr>
      <w:rFonts w:ascii="Arial" w:eastAsia="Times New Roman" w:hAnsi="Arial" w:cs="Arial"/>
      <w:b/>
      <w:bCs/>
      <w:kern w:val="0"/>
      <w:sz w:val="24"/>
      <w:szCs w:val="24"/>
      <w:lang w:eastAsia="ru-RU"/>
    </w:rPr>
  </w:style>
  <w:style w:type="paragraph" w:customStyle="1" w:styleId="ConsPlusCell">
    <w:name w:val="ConsPlusCell"/>
    <w:rsid w:val="00DA0F76"/>
    <w:pPr>
      <w:widowControl w:val="0"/>
      <w:autoSpaceDE w:val="0"/>
      <w:autoSpaceDN w:val="0"/>
      <w:adjustRightInd w:val="0"/>
      <w:spacing w:after="0" w:line="240" w:lineRule="auto"/>
    </w:pPr>
    <w:rPr>
      <w:rFonts w:ascii="Courier New" w:eastAsia="Times New Roman" w:hAnsi="Courier New" w:cs="Courier New"/>
      <w:kern w:val="0"/>
      <w:sz w:val="20"/>
      <w:szCs w:val="20"/>
      <w:lang w:eastAsia="ru-RU"/>
    </w:rPr>
  </w:style>
  <w:style w:type="paragraph" w:customStyle="1" w:styleId="ConsPlusDocList">
    <w:name w:val="ConsPlusDocList"/>
    <w:rsid w:val="00DA0F76"/>
    <w:pPr>
      <w:widowControl w:val="0"/>
      <w:autoSpaceDE w:val="0"/>
      <w:autoSpaceDN w:val="0"/>
      <w:adjustRightInd w:val="0"/>
      <w:spacing w:after="0" w:line="240" w:lineRule="auto"/>
    </w:pPr>
    <w:rPr>
      <w:rFonts w:ascii="Tahoma" w:eastAsia="Times New Roman" w:hAnsi="Tahoma" w:cs="Tahoma"/>
      <w:kern w:val="0"/>
      <w:sz w:val="18"/>
      <w:szCs w:val="18"/>
      <w:lang w:eastAsia="ru-RU"/>
    </w:rPr>
  </w:style>
  <w:style w:type="paragraph" w:customStyle="1" w:styleId="ConsPlusTitlePage">
    <w:name w:val="ConsPlusTitlePage"/>
    <w:rsid w:val="00DA0F76"/>
    <w:pPr>
      <w:widowControl w:val="0"/>
      <w:autoSpaceDE w:val="0"/>
      <w:autoSpaceDN w:val="0"/>
      <w:adjustRightInd w:val="0"/>
      <w:spacing w:after="0" w:line="240" w:lineRule="auto"/>
    </w:pPr>
    <w:rPr>
      <w:rFonts w:ascii="Tahoma" w:eastAsia="Times New Roman" w:hAnsi="Tahoma" w:cs="Tahoma"/>
      <w:kern w:val="0"/>
      <w:sz w:val="24"/>
      <w:szCs w:val="24"/>
      <w:lang w:eastAsia="ru-RU"/>
    </w:rPr>
  </w:style>
  <w:style w:type="paragraph" w:customStyle="1" w:styleId="ConsPlusJurTerm">
    <w:name w:val="ConsPlusJurTerm"/>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
    <w:name w:val="ConsPlusTextList"/>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customStyle="1" w:styleId="ConsPlusTextList1">
    <w:name w:val="ConsPlusTextList1"/>
    <w:uiPriority w:val="99"/>
    <w:rsid w:val="00DA0F76"/>
    <w:pPr>
      <w:widowControl w:val="0"/>
      <w:autoSpaceDE w:val="0"/>
      <w:autoSpaceDN w:val="0"/>
      <w:adjustRightInd w:val="0"/>
      <w:spacing w:after="0" w:line="240" w:lineRule="auto"/>
    </w:pPr>
    <w:rPr>
      <w:rFonts w:ascii="Times New Roman" w:eastAsia="Times New Roman" w:hAnsi="Times New Roman" w:cs="Times New Roman"/>
      <w:kern w:val="0"/>
      <w:sz w:val="24"/>
      <w:szCs w:val="24"/>
      <w:lang w:eastAsia="ru-RU"/>
    </w:rPr>
  </w:style>
  <w:style w:type="paragraph" w:styleId="a6">
    <w:name w:val="header"/>
    <w:basedOn w:val="a2"/>
    <w:link w:val="a7"/>
    <w:uiPriority w:val="99"/>
    <w:unhideWhenUsed/>
    <w:rsid w:val="00DA0F76"/>
    <w:pPr>
      <w:tabs>
        <w:tab w:val="center" w:pos="4677"/>
        <w:tab w:val="right" w:pos="9355"/>
      </w:tabs>
      <w:spacing w:after="0" w:line="240" w:lineRule="auto"/>
    </w:pPr>
  </w:style>
  <w:style w:type="character" w:customStyle="1" w:styleId="a7">
    <w:name w:val="Верхний колонтитул Знак"/>
    <w:basedOn w:val="a3"/>
    <w:link w:val="a6"/>
    <w:uiPriority w:val="99"/>
    <w:qFormat/>
    <w:rsid w:val="00DA0F76"/>
    <w:rPr>
      <w:rFonts w:ascii="Calibri" w:eastAsia="Times New Roman" w:hAnsi="Calibri" w:cs="Times New Roman"/>
      <w:kern w:val="0"/>
      <w:lang w:eastAsia="ru-RU"/>
    </w:rPr>
  </w:style>
  <w:style w:type="paragraph" w:styleId="a8">
    <w:name w:val="footer"/>
    <w:basedOn w:val="a2"/>
    <w:link w:val="a9"/>
    <w:uiPriority w:val="99"/>
    <w:unhideWhenUsed/>
    <w:rsid w:val="00DA0F76"/>
    <w:pPr>
      <w:tabs>
        <w:tab w:val="center" w:pos="4677"/>
        <w:tab w:val="right" w:pos="9355"/>
      </w:tabs>
      <w:spacing w:after="0" w:line="240" w:lineRule="auto"/>
    </w:pPr>
  </w:style>
  <w:style w:type="character" w:customStyle="1" w:styleId="a9">
    <w:name w:val="Нижний колонтитул Знак"/>
    <w:basedOn w:val="a3"/>
    <w:link w:val="a8"/>
    <w:uiPriority w:val="99"/>
    <w:qFormat/>
    <w:rsid w:val="00DA0F76"/>
    <w:rPr>
      <w:rFonts w:ascii="Calibri" w:eastAsia="Times New Roman" w:hAnsi="Calibri" w:cs="Times New Roman"/>
      <w:kern w:val="0"/>
      <w:lang w:eastAsia="ru-RU"/>
    </w:rPr>
  </w:style>
  <w:style w:type="character" w:styleId="aa">
    <w:name w:val="Hyperlink"/>
    <w:basedOn w:val="a3"/>
    <w:uiPriority w:val="99"/>
    <w:unhideWhenUsed/>
    <w:qFormat/>
    <w:rsid w:val="00DA0F76"/>
    <w:rPr>
      <w:color w:val="0563C1" w:themeColor="hyperlink"/>
      <w:u w:val="single"/>
    </w:rPr>
  </w:style>
  <w:style w:type="paragraph" w:styleId="ab">
    <w:name w:val="No Spacing"/>
    <w:link w:val="ac"/>
    <w:uiPriority w:val="1"/>
    <w:qFormat/>
    <w:rsid w:val="00DA0F76"/>
    <w:pPr>
      <w:spacing w:after="0" w:line="240" w:lineRule="auto"/>
    </w:pPr>
    <w:rPr>
      <w:rFonts w:ascii="Calibri" w:eastAsia="Times New Roman" w:hAnsi="Calibri" w:cs="Times New Roman"/>
      <w:kern w:val="0"/>
      <w:lang w:eastAsia="ru-RU"/>
    </w:rPr>
  </w:style>
  <w:style w:type="character" w:customStyle="1" w:styleId="10">
    <w:name w:val="Заголовок 1 Знак"/>
    <w:basedOn w:val="a3"/>
    <w:link w:val="1"/>
    <w:uiPriority w:val="9"/>
    <w:qFormat/>
    <w:rsid w:val="00DA0F76"/>
    <w:rPr>
      <w:rFonts w:asciiTheme="majorHAnsi" w:eastAsiaTheme="majorEastAsia" w:hAnsiTheme="majorHAnsi" w:cstheme="majorBidi"/>
      <w:color w:val="2F5496" w:themeColor="accent1" w:themeShade="BF"/>
      <w:kern w:val="0"/>
      <w:sz w:val="32"/>
      <w:szCs w:val="32"/>
      <w:lang w:eastAsia="ru-RU"/>
    </w:rPr>
  </w:style>
  <w:style w:type="character" w:customStyle="1" w:styleId="20">
    <w:name w:val="Заголовок 2 Знак"/>
    <w:basedOn w:val="a3"/>
    <w:link w:val="2"/>
    <w:uiPriority w:val="9"/>
    <w:qFormat/>
    <w:rsid w:val="00DA0F76"/>
    <w:rPr>
      <w:rFonts w:asciiTheme="majorHAnsi" w:eastAsiaTheme="majorEastAsia" w:hAnsiTheme="majorHAnsi" w:cstheme="majorBidi"/>
      <w:color w:val="2F5496" w:themeColor="accent1" w:themeShade="BF"/>
      <w:kern w:val="0"/>
      <w:sz w:val="26"/>
      <w:szCs w:val="26"/>
      <w:lang w:eastAsia="ru-RU"/>
    </w:rPr>
  </w:style>
  <w:style w:type="paragraph" w:styleId="ad">
    <w:name w:val="TOC Heading"/>
    <w:basedOn w:val="1"/>
    <w:next w:val="a2"/>
    <w:uiPriority w:val="39"/>
    <w:unhideWhenUsed/>
    <w:qFormat/>
    <w:rsid w:val="00DA0F76"/>
    <w:pPr>
      <w:outlineLvl w:val="9"/>
    </w:pPr>
  </w:style>
  <w:style w:type="paragraph" w:styleId="12">
    <w:name w:val="toc 1"/>
    <w:basedOn w:val="a2"/>
    <w:next w:val="a2"/>
    <w:autoRedefine/>
    <w:uiPriority w:val="1"/>
    <w:unhideWhenUsed/>
    <w:qFormat/>
    <w:rsid w:val="00DA0F76"/>
    <w:pPr>
      <w:spacing w:after="100"/>
    </w:pPr>
  </w:style>
  <w:style w:type="paragraph" w:styleId="22">
    <w:name w:val="toc 2"/>
    <w:basedOn w:val="a2"/>
    <w:next w:val="a2"/>
    <w:autoRedefine/>
    <w:uiPriority w:val="1"/>
    <w:unhideWhenUsed/>
    <w:qFormat/>
    <w:rsid w:val="00DA0F76"/>
    <w:pPr>
      <w:spacing w:after="100"/>
      <w:ind w:left="220"/>
    </w:pPr>
  </w:style>
  <w:style w:type="character" w:customStyle="1" w:styleId="23">
    <w:name w:val="Основной текст (2)_"/>
    <w:link w:val="24"/>
    <w:uiPriority w:val="99"/>
    <w:locked/>
    <w:rsid w:val="00ED171C"/>
    <w:rPr>
      <w:rFonts w:ascii="Tahoma" w:hAnsi="Tahoma" w:cs="Tahoma"/>
      <w:b/>
      <w:bCs/>
      <w:color w:val="231E20"/>
      <w:w w:val="80"/>
      <w:sz w:val="20"/>
      <w:szCs w:val="20"/>
    </w:rPr>
  </w:style>
  <w:style w:type="paragraph" w:customStyle="1" w:styleId="24">
    <w:name w:val="Основной текст (2)"/>
    <w:basedOn w:val="a2"/>
    <w:link w:val="23"/>
    <w:uiPriority w:val="99"/>
    <w:rsid w:val="00ED171C"/>
    <w:pPr>
      <w:widowControl w:val="0"/>
      <w:spacing w:after="80" w:line="240" w:lineRule="auto"/>
    </w:pPr>
    <w:rPr>
      <w:rFonts w:ascii="Tahoma" w:eastAsiaTheme="minorHAnsi" w:hAnsi="Tahoma" w:cs="Tahoma"/>
      <w:b/>
      <w:bCs/>
      <w:color w:val="231E20"/>
      <w:w w:val="80"/>
      <w:kern w:val="2"/>
      <w:sz w:val="20"/>
      <w:szCs w:val="20"/>
      <w:lang w:eastAsia="en-US"/>
    </w:rPr>
  </w:style>
  <w:style w:type="character" w:customStyle="1" w:styleId="s10">
    <w:name w:val="s_10"/>
    <w:basedOn w:val="a3"/>
    <w:rsid w:val="00ED171C"/>
  </w:style>
  <w:style w:type="paragraph" w:styleId="ae">
    <w:name w:val="List Paragraph"/>
    <w:aliases w:val="ITL List Paragraph,Цветной список - Акцент 13,Нумерованый список,List Paragraph1,Bullet 1,Use Case List Paragraph,Нумерованный список оглавления,AC List 01,Содержание. 2 уровень,Абзац маркированнный,Маркер,- список"/>
    <w:basedOn w:val="a2"/>
    <w:link w:val="af"/>
    <w:uiPriority w:val="34"/>
    <w:qFormat/>
    <w:rsid w:val="000846B1"/>
    <w:pPr>
      <w:ind w:left="720"/>
      <w:contextualSpacing/>
    </w:pPr>
  </w:style>
  <w:style w:type="paragraph" w:customStyle="1" w:styleId="s1">
    <w:name w:val="s_1"/>
    <w:basedOn w:val="a2"/>
    <w:rsid w:val="009E217A"/>
    <w:pPr>
      <w:spacing w:before="100" w:beforeAutospacing="1" w:after="100" w:afterAutospacing="1" w:line="240" w:lineRule="auto"/>
    </w:pPr>
    <w:rPr>
      <w:rFonts w:ascii="Times New Roman" w:hAnsi="Times New Roman"/>
      <w:sz w:val="24"/>
      <w:szCs w:val="24"/>
    </w:rPr>
  </w:style>
  <w:style w:type="character" w:customStyle="1" w:styleId="40">
    <w:name w:val="Заголовок 4 Знак"/>
    <w:basedOn w:val="a3"/>
    <w:link w:val="4"/>
    <w:uiPriority w:val="9"/>
    <w:qFormat/>
    <w:rsid w:val="009E217A"/>
    <w:rPr>
      <w:rFonts w:asciiTheme="majorHAnsi" w:eastAsiaTheme="majorEastAsia" w:hAnsiTheme="majorHAnsi" w:cstheme="majorBidi"/>
      <w:i/>
      <w:iCs/>
      <w:color w:val="2F5496" w:themeColor="accent1" w:themeShade="BF"/>
      <w:kern w:val="0"/>
      <w:lang w:eastAsia="ru-RU"/>
    </w:rPr>
  </w:style>
  <w:style w:type="table" w:styleId="af0">
    <w:name w:val="Table Grid"/>
    <w:basedOn w:val="a4"/>
    <w:uiPriority w:val="39"/>
    <w:rsid w:val="00AA31D8"/>
    <w:pPr>
      <w:spacing w:after="0" w:line="240" w:lineRule="auto"/>
    </w:pPr>
    <w:rPr>
      <w:rFonts w:eastAsiaTheme="minorEastAsia"/>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Абзац списка Знак"/>
    <w:aliases w:val="ITL List Paragraph Знак,Цветной список - Акцент 13 Знак,Нумерованый список Знак,List Paragraph1 Знак,Bullet 1 Знак,Use Case List Paragraph Знак,Нумерованный список оглавления Знак,AC List 01 Знак,Содержание. 2 уровень Знак,Маркер Знак"/>
    <w:link w:val="ae"/>
    <w:uiPriority w:val="34"/>
    <w:qFormat/>
    <w:locked/>
    <w:rsid w:val="00AA2CAC"/>
    <w:rPr>
      <w:rFonts w:ascii="Calibri" w:eastAsia="Times New Roman" w:hAnsi="Calibri" w:cs="Times New Roman"/>
      <w:kern w:val="0"/>
      <w:lang w:eastAsia="ru-RU"/>
    </w:rPr>
  </w:style>
  <w:style w:type="character" w:customStyle="1" w:styleId="af1">
    <w:name w:val="Основной текст_"/>
    <w:basedOn w:val="a3"/>
    <w:link w:val="13"/>
    <w:qFormat/>
    <w:rsid w:val="00583881"/>
    <w:rPr>
      <w:rFonts w:ascii="Times New Roman" w:eastAsia="Times New Roman" w:hAnsi="Times New Roman" w:cs="Times New Roman"/>
      <w:color w:val="231E20"/>
      <w:sz w:val="20"/>
      <w:szCs w:val="20"/>
    </w:rPr>
  </w:style>
  <w:style w:type="paragraph" w:customStyle="1" w:styleId="13">
    <w:name w:val="Основной текст1"/>
    <w:basedOn w:val="a2"/>
    <w:link w:val="af1"/>
    <w:rsid w:val="00583881"/>
    <w:pPr>
      <w:widowControl w:val="0"/>
      <w:spacing w:after="0" w:line="254" w:lineRule="auto"/>
      <w:ind w:firstLine="240"/>
    </w:pPr>
    <w:rPr>
      <w:rFonts w:ascii="Times New Roman" w:hAnsi="Times New Roman"/>
      <w:color w:val="231E20"/>
      <w:kern w:val="2"/>
      <w:sz w:val="20"/>
      <w:szCs w:val="20"/>
      <w:lang w:eastAsia="en-US"/>
    </w:rPr>
  </w:style>
  <w:style w:type="paragraph" w:styleId="af2">
    <w:name w:val="Normal (Web)"/>
    <w:basedOn w:val="a2"/>
    <w:uiPriority w:val="99"/>
    <w:unhideWhenUsed/>
    <w:qFormat/>
    <w:rsid w:val="00B76E41"/>
    <w:pPr>
      <w:spacing w:before="100" w:beforeAutospacing="1" w:after="100" w:afterAutospacing="1" w:line="240" w:lineRule="auto"/>
    </w:pPr>
    <w:rPr>
      <w:rFonts w:ascii="Times New Roman" w:hAnsi="Times New Roman"/>
      <w:sz w:val="24"/>
      <w:szCs w:val="24"/>
    </w:rPr>
  </w:style>
  <w:style w:type="table" w:customStyle="1" w:styleId="25">
    <w:name w:val="Сетка таблицы2"/>
    <w:basedOn w:val="a4"/>
    <w:uiPriority w:val="39"/>
    <w:qFormat/>
    <w:rsid w:val="00B554B4"/>
    <w:pPr>
      <w:spacing w:after="0" w:line="240" w:lineRule="auto"/>
    </w:pPr>
    <w:rPr>
      <w:rFonts w:ascii="Calibri" w:eastAsia="Calibri"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3"/>
    <w:link w:val="3"/>
    <w:uiPriority w:val="9"/>
    <w:qFormat/>
    <w:rsid w:val="000B5816"/>
    <w:rPr>
      <w:rFonts w:asciiTheme="majorHAnsi" w:eastAsiaTheme="majorEastAsia" w:hAnsiTheme="majorHAnsi" w:cstheme="majorBidi"/>
      <w:color w:val="1F3763" w:themeColor="accent1" w:themeShade="7F"/>
      <w:kern w:val="0"/>
      <w:sz w:val="24"/>
      <w:szCs w:val="24"/>
      <w:lang w:eastAsia="ru-RU"/>
    </w:rPr>
  </w:style>
  <w:style w:type="paragraph" w:customStyle="1" w:styleId="a0">
    <w:name w:val="Перечень"/>
    <w:basedOn w:val="a2"/>
    <w:next w:val="a2"/>
    <w:link w:val="af3"/>
    <w:qFormat/>
    <w:rsid w:val="000B5816"/>
    <w:pPr>
      <w:numPr>
        <w:numId w:val="58"/>
      </w:numPr>
      <w:suppressAutoHyphens/>
      <w:spacing w:after="0" w:line="360" w:lineRule="auto"/>
      <w:ind w:left="0" w:firstLine="284"/>
      <w:jc w:val="both"/>
    </w:pPr>
    <w:rPr>
      <w:rFonts w:ascii="Times New Roman" w:eastAsia="Calibri" w:hAnsi="Times New Roman"/>
      <w:sz w:val="28"/>
      <w:u w:color="000000"/>
      <w:bdr w:val="nil"/>
    </w:rPr>
  </w:style>
  <w:style w:type="character" w:customStyle="1" w:styleId="af3">
    <w:name w:val="Перечень Знак"/>
    <w:link w:val="a0"/>
    <w:qFormat/>
    <w:rsid w:val="000B5816"/>
    <w:rPr>
      <w:rFonts w:ascii="Times New Roman" w:eastAsia="Calibri" w:hAnsi="Times New Roman" w:cs="Times New Roman"/>
      <w:kern w:val="0"/>
      <w:sz w:val="28"/>
      <w:u w:color="000000"/>
      <w:bdr w:val="nil"/>
      <w:lang w:eastAsia="ru-RU"/>
    </w:rPr>
  </w:style>
  <w:style w:type="character" w:styleId="af4">
    <w:name w:val="footnote reference"/>
    <w:aliases w:val="Знак сноски-FN,Ciae niinee-FN"/>
    <w:uiPriority w:val="99"/>
    <w:rsid w:val="000B5816"/>
    <w:rPr>
      <w:rFonts w:cs="Times New Roman"/>
      <w:vertAlign w:val="superscript"/>
    </w:rPr>
  </w:style>
  <w:style w:type="paragraph" w:styleId="af5">
    <w:name w:val="footnote text"/>
    <w:aliases w:val="Знак6,F1"/>
    <w:basedOn w:val="a2"/>
    <w:link w:val="af6"/>
    <w:uiPriority w:val="99"/>
    <w:rsid w:val="000B5816"/>
    <w:pPr>
      <w:spacing w:after="0" w:line="360" w:lineRule="auto"/>
    </w:pPr>
    <w:rPr>
      <w:rFonts w:ascii="Times New Roman" w:hAnsi="Times New Roman"/>
      <w:sz w:val="20"/>
      <w:szCs w:val="20"/>
    </w:rPr>
  </w:style>
  <w:style w:type="character" w:customStyle="1" w:styleId="af6">
    <w:name w:val="Текст сноски Знак"/>
    <w:aliases w:val="Знак6 Знак,F1 Знак"/>
    <w:basedOn w:val="a3"/>
    <w:link w:val="af5"/>
    <w:uiPriority w:val="99"/>
    <w:qFormat/>
    <w:rsid w:val="000B5816"/>
    <w:rPr>
      <w:rFonts w:ascii="Times New Roman" w:eastAsia="Times New Roman" w:hAnsi="Times New Roman" w:cs="Times New Roman"/>
      <w:kern w:val="0"/>
      <w:sz w:val="20"/>
      <w:szCs w:val="20"/>
      <w:lang w:eastAsia="ru-RU"/>
    </w:rPr>
  </w:style>
  <w:style w:type="table" w:customStyle="1" w:styleId="TableGrid">
    <w:name w:val="TableGrid"/>
    <w:rsid w:val="00FD5A76"/>
    <w:pPr>
      <w:spacing w:after="0" w:line="240" w:lineRule="auto"/>
    </w:pPr>
    <w:rPr>
      <w:rFonts w:eastAsiaTheme="minorEastAsia"/>
      <w:kern w:val="0"/>
      <w:lang w:eastAsia="ru-RU"/>
    </w:rPr>
    <w:tblPr>
      <w:tblCellMar>
        <w:top w:w="0" w:type="dxa"/>
        <w:left w:w="0" w:type="dxa"/>
        <w:bottom w:w="0" w:type="dxa"/>
        <w:right w:w="0" w:type="dxa"/>
      </w:tblCellMar>
    </w:tblPr>
  </w:style>
  <w:style w:type="table" w:customStyle="1" w:styleId="14">
    <w:name w:val="Сетка таблицы светлая1"/>
    <w:basedOn w:val="a4"/>
    <w:uiPriority w:val="40"/>
    <w:rsid w:val="00AD0D6E"/>
    <w:pPr>
      <w:spacing w:after="0" w:line="240" w:lineRule="auto"/>
    </w:pPr>
    <w:rPr>
      <w:rFonts w:eastAsiaTheme="minorEastAsia"/>
      <w:kern w:val="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31">
    <w:name w:val="toc 3"/>
    <w:basedOn w:val="a2"/>
    <w:next w:val="a2"/>
    <w:autoRedefine/>
    <w:uiPriority w:val="39"/>
    <w:unhideWhenUsed/>
    <w:qFormat/>
    <w:rsid w:val="00AD0D6E"/>
    <w:pPr>
      <w:spacing w:after="100"/>
      <w:ind w:left="440"/>
    </w:pPr>
    <w:rPr>
      <w:rFonts w:asciiTheme="minorHAnsi" w:eastAsiaTheme="minorEastAsia" w:hAnsiTheme="minorHAnsi" w:cstheme="minorBidi"/>
    </w:rPr>
  </w:style>
  <w:style w:type="paragraph" w:styleId="41">
    <w:name w:val="toc 4"/>
    <w:basedOn w:val="a2"/>
    <w:next w:val="a2"/>
    <w:autoRedefine/>
    <w:unhideWhenUsed/>
    <w:rsid w:val="00AD0D6E"/>
    <w:pPr>
      <w:spacing w:after="100"/>
      <w:ind w:left="660"/>
    </w:pPr>
    <w:rPr>
      <w:rFonts w:asciiTheme="minorHAnsi" w:eastAsiaTheme="minorEastAsia" w:hAnsiTheme="minorHAnsi" w:cstheme="minorBidi"/>
    </w:rPr>
  </w:style>
  <w:style w:type="paragraph" w:styleId="51">
    <w:name w:val="toc 5"/>
    <w:basedOn w:val="a2"/>
    <w:next w:val="a2"/>
    <w:autoRedefine/>
    <w:unhideWhenUsed/>
    <w:rsid w:val="00AD0D6E"/>
    <w:pPr>
      <w:spacing w:after="100"/>
      <w:ind w:left="880"/>
    </w:pPr>
    <w:rPr>
      <w:rFonts w:asciiTheme="minorHAnsi" w:eastAsiaTheme="minorEastAsia" w:hAnsiTheme="minorHAnsi" w:cstheme="minorBidi"/>
    </w:rPr>
  </w:style>
  <w:style w:type="paragraph" w:styleId="61">
    <w:name w:val="toc 6"/>
    <w:basedOn w:val="a2"/>
    <w:next w:val="a2"/>
    <w:autoRedefine/>
    <w:unhideWhenUsed/>
    <w:rsid w:val="00AD0D6E"/>
    <w:pPr>
      <w:spacing w:after="100"/>
      <w:ind w:left="1100"/>
    </w:pPr>
    <w:rPr>
      <w:rFonts w:asciiTheme="minorHAnsi" w:eastAsiaTheme="minorEastAsia" w:hAnsiTheme="minorHAnsi" w:cstheme="minorBidi"/>
    </w:rPr>
  </w:style>
  <w:style w:type="paragraph" w:styleId="71">
    <w:name w:val="toc 7"/>
    <w:basedOn w:val="a2"/>
    <w:next w:val="a2"/>
    <w:autoRedefine/>
    <w:unhideWhenUsed/>
    <w:rsid w:val="00AD0D6E"/>
    <w:pPr>
      <w:spacing w:after="100"/>
      <w:ind w:left="1320"/>
    </w:pPr>
    <w:rPr>
      <w:rFonts w:asciiTheme="minorHAnsi" w:eastAsiaTheme="minorEastAsia" w:hAnsiTheme="minorHAnsi" w:cstheme="minorBidi"/>
    </w:rPr>
  </w:style>
  <w:style w:type="paragraph" w:styleId="8">
    <w:name w:val="toc 8"/>
    <w:basedOn w:val="a2"/>
    <w:next w:val="a2"/>
    <w:autoRedefine/>
    <w:unhideWhenUsed/>
    <w:rsid w:val="00AD0D6E"/>
    <w:pPr>
      <w:spacing w:after="100"/>
      <w:ind w:left="1540"/>
    </w:pPr>
    <w:rPr>
      <w:rFonts w:asciiTheme="minorHAnsi" w:eastAsiaTheme="minorEastAsia" w:hAnsiTheme="minorHAnsi" w:cstheme="minorBidi"/>
    </w:rPr>
  </w:style>
  <w:style w:type="paragraph" w:styleId="9">
    <w:name w:val="toc 9"/>
    <w:basedOn w:val="a2"/>
    <w:next w:val="a2"/>
    <w:autoRedefine/>
    <w:unhideWhenUsed/>
    <w:rsid w:val="00AD0D6E"/>
    <w:pPr>
      <w:spacing w:after="100"/>
      <w:ind w:left="1760"/>
    </w:pPr>
    <w:rPr>
      <w:rFonts w:asciiTheme="minorHAnsi" w:eastAsiaTheme="minorEastAsia" w:hAnsiTheme="minorHAnsi" w:cstheme="minorBidi"/>
    </w:rPr>
  </w:style>
  <w:style w:type="character" w:customStyle="1" w:styleId="15">
    <w:name w:val="Неразрешенное упоминание1"/>
    <w:basedOn w:val="a3"/>
    <w:uiPriority w:val="99"/>
    <w:semiHidden/>
    <w:unhideWhenUsed/>
    <w:rsid w:val="00AD0D6E"/>
    <w:rPr>
      <w:color w:val="605E5C"/>
      <w:shd w:val="clear" w:color="auto" w:fill="E1DFDD"/>
    </w:rPr>
  </w:style>
  <w:style w:type="table" w:customStyle="1" w:styleId="46">
    <w:name w:val="Сетка таблицы46"/>
    <w:basedOn w:val="a4"/>
    <w:next w:val="af0"/>
    <w:uiPriority w:val="99"/>
    <w:rsid w:val="00CC7E22"/>
    <w:pPr>
      <w:spacing w:after="0" w:line="240" w:lineRule="auto"/>
    </w:pPr>
    <w:rPr>
      <w:rFonts w:ascii="Calibri" w:eastAsia="Times New Roman"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
    <w:basedOn w:val="a4"/>
    <w:next w:val="af0"/>
    <w:rsid w:val="005D4B9C"/>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E019D9"/>
    <w:pPr>
      <w:spacing w:after="0" w:line="240" w:lineRule="auto"/>
    </w:pPr>
    <w:rPr>
      <w:rFonts w:eastAsia="Times New Roman"/>
      <w:kern w:val="0"/>
      <w:lang w:eastAsia="ru-RU"/>
    </w:rPr>
    <w:tblPr>
      <w:tblCellMar>
        <w:top w:w="0" w:type="dxa"/>
        <w:left w:w="0" w:type="dxa"/>
        <w:bottom w:w="0" w:type="dxa"/>
        <w:right w:w="0" w:type="dxa"/>
      </w:tblCellMar>
    </w:tblPr>
  </w:style>
  <w:style w:type="numbering" w:customStyle="1" w:styleId="17">
    <w:name w:val="Нет списка1"/>
    <w:next w:val="a5"/>
    <w:uiPriority w:val="99"/>
    <w:semiHidden/>
    <w:unhideWhenUsed/>
    <w:rsid w:val="000E1986"/>
  </w:style>
  <w:style w:type="table" w:customStyle="1" w:styleId="32">
    <w:name w:val="Сетка таблицы3"/>
    <w:basedOn w:val="a4"/>
    <w:next w:val="af0"/>
    <w:uiPriority w:val="39"/>
    <w:rsid w:val="000E1986"/>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unhideWhenUsed/>
    <w:qFormat/>
    <w:rsid w:val="00E17A73"/>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42">
    <w:name w:val="Сетка таблицы4"/>
    <w:basedOn w:val="a4"/>
    <w:next w:val="af0"/>
    <w:rsid w:val="00B52839"/>
    <w:pPr>
      <w:spacing w:after="0" w:line="240" w:lineRule="auto"/>
    </w:pPr>
    <w:rPr>
      <w:rFonts w:eastAsia="Times New Roman" w:cs="Times New Roman"/>
      <w:color w:val="000000"/>
      <w:kern w:val="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2">
    <w:name w:val="Сетка таблицы5"/>
    <w:basedOn w:val="a4"/>
    <w:next w:val="af0"/>
    <w:rsid w:val="00B52839"/>
    <w:pPr>
      <w:spacing w:after="0" w:line="240" w:lineRule="auto"/>
    </w:pPr>
    <w:rPr>
      <w:rFonts w:eastAsia="Times New Roman" w:cs="Times New Roman"/>
      <w:color w:val="000000"/>
      <w:kern w:val="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50">
    <w:name w:val="Заголовок 5 Знак"/>
    <w:basedOn w:val="a3"/>
    <w:link w:val="5"/>
    <w:qFormat/>
    <w:rsid w:val="00087662"/>
    <w:rPr>
      <w:rFonts w:ascii="Calibri" w:eastAsia="Calibri" w:hAnsi="Calibri" w:cs="Times New Roman"/>
      <w:b/>
      <w:kern w:val="0"/>
      <w:sz w:val="20"/>
      <w:szCs w:val="20"/>
      <w:lang w:eastAsia="ru-RU"/>
    </w:rPr>
  </w:style>
  <w:style w:type="character" w:customStyle="1" w:styleId="60">
    <w:name w:val="Заголовок 6 Знак"/>
    <w:basedOn w:val="a3"/>
    <w:link w:val="6"/>
    <w:uiPriority w:val="9"/>
    <w:qFormat/>
    <w:rsid w:val="00087662"/>
    <w:rPr>
      <w:rFonts w:ascii="Calibri" w:eastAsia="Calibri" w:hAnsi="Calibri" w:cs="Times New Roman"/>
      <w:b/>
      <w:kern w:val="0"/>
      <w:sz w:val="20"/>
      <w:szCs w:val="20"/>
      <w:lang w:eastAsia="ru-RU"/>
    </w:rPr>
  </w:style>
  <w:style w:type="character" w:customStyle="1" w:styleId="70">
    <w:name w:val="Заголовок 7 Знак"/>
    <w:basedOn w:val="a3"/>
    <w:link w:val="7"/>
    <w:qFormat/>
    <w:rsid w:val="00087662"/>
    <w:rPr>
      <w:rFonts w:ascii="Times New Roman" w:eastAsia="Times New Roman" w:hAnsi="Times New Roman" w:cs="Times New Roman"/>
      <w:b/>
      <w:iCs/>
      <w:kern w:val="0"/>
      <w:sz w:val="24"/>
    </w:rPr>
  </w:style>
  <w:style w:type="numbering" w:customStyle="1" w:styleId="26">
    <w:name w:val="Нет списка2"/>
    <w:next w:val="a5"/>
    <w:uiPriority w:val="99"/>
    <w:semiHidden/>
    <w:unhideWhenUsed/>
    <w:rsid w:val="00087662"/>
  </w:style>
  <w:style w:type="paragraph" w:customStyle="1" w:styleId="11">
    <w:name w:val="Обычный1"/>
    <w:qFormat/>
    <w:rsid w:val="00087662"/>
    <w:pPr>
      <w:widowControl w:val="0"/>
      <w:spacing w:after="200" w:line="276" w:lineRule="auto"/>
    </w:pPr>
    <w:rPr>
      <w:rFonts w:ascii="Calibri" w:eastAsia="Calibri" w:hAnsi="Calibri" w:cs="Calibri"/>
      <w:kern w:val="0"/>
      <w:lang w:eastAsia="ru-RU"/>
    </w:rPr>
  </w:style>
  <w:style w:type="paragraph" w:customStyle="1" w:styleId="af7">
    <w:basedOn w:val="11"/>
    <w:next w:val="11"/>
    <w:uiPriority w:val="10"/>
    <w:qFormat/>
    <w:rsid w:val="00087662"/>
    <w:pPr>
      <w:keepNext/>
      <w:keepLines/>
      <w:spacing w:before="480" w:after="120"/>
    </w:pPr>
    <w:rPr>
      <w:rFonts w:cs="Times New Roman"/>
      <w:b/>
      <w:sz w:val="72"/>
      <w:szCs w:val="72"/>
    </w:rPr>
  </w:style>
  <w:style w:type="character" w:customStyle="1" w:styleId="af8">
    <w:name w:val="Название Знак"/>
    <w:link w:val="af9"/>
    <w:qFormat/>
    <w:rsid w:val="00087662"/>
    <w:rPr>
      <w:rFonts w:ascii="Calibri" w:eastAsia="Calibri" w:hAnsi="Calibri" w:cs="Calibri"/>
      <w:b/>
      <w:sz w:val="72"/>
      <w:szCs w:val="72"/>
      <w:lang w:eastAsia="ru-RU"/>
    </w:rPr>
  </w:style>
  <w:style w:type="paragraph" w:styleId="afa">
    <w:name w:val="Subtitle"/>
    <w:basedOn w:val="11"/>
    <w:next w:val="11"/>
    <w:link w:val="afb"/>
    <w:qFormat/>
    <w:rsid w:val="00087662"/>
    <w:pPr>
      <w:keepNext/>
      <w:keepLines/>
      <w:spacing w:before="360" w:after="80"/>
    </w:pPr>
    <w:rPr>
      <w:rFonts w:ascii="Georgia" w:eastAsia="Georgia" w:hAnsi="Georgia" w:cs="Times New Roman"/>
      <w:i/>
      <w:color w:val="666666"/>
      <w:sz w:val="48"/>
      <w:szCs w:val="48"/>
    </w:rPr>
  </w:style>
  <w:style w:type="character" w:customStyle="1" w:styleId="afb">
    <w:name w:val="Подзаголовок Знак"/>
    <w:basedOn w:val="a3"/>
    <w:link w:val="afa"/>
    <w:qFormat/>
    <w:rsid w:val="00087662"/>
    <w:rPr>
      <w:rFonts w:ascii="Georgia" w:eastAsia="Georgia" w:hAnsi="Georgia" w:cs="Times New Roman"/>
      <w:i/>
      <w:color w:val="666666"/>
      <w:kern w:val="0"/>
      <w:sz w:val="48"/>
      <w:szCs w:val="48"/>
      <w:lang w:eastAsia="ru-RU"/>
    </w:rPr>
  </w:style>
  <w:style w:type="paragraph" w:styleId="afc">
    <w:name w:val="Balloon Text"/>
    <w:basedOn w:val="a2"/>
    <w:link w:val="afd"/>
    <w:uiPriority w:val="99"/>
    <w:unhideWhenUsed/>
    <w:qFormat/>
    <w:rsid w:val="00087662"/>
    <w:pPr>
      <w:widowControl w:val="0"/>
      <w:spacing w:after="0" w:line="240" w:lineRule="auto"/>
    </w:pPr>
    <w:rPr>
      <w:rFonts w:ascii="Tahoma" w:eastAsia="Calibri" w:hAnsi="Tahoma"/>
      <w:sz w:val="16"/>
      <w:szCs w:val="16"/>
    </w:rPr>
  </w:style>
  <w:style w:type="character" w:customStyle="1" w:styleId="afd">
    <w:name w:val="Текст выноски Знак"/>
    <w:basedOn w:val="a3"/>
    <w:link w:val="afc"/>
    <w:uiPriority w:val="99"/>
    <w:qFormat/>
    <w:rsid w:val="00087662"/>
    <w:rPr>
      <w:rFonts w:ascii="Tahoma" w:eastAsia="Calibri" w:hAnsi="Tahoma" w:cs="Times New Roman"/>
      <w:kern w:val="0"/>
      <w:sz w:val="16"/>
      <w:szCs w:val="16"/>
      <w:lang w:eastAsia="ru-RU"/>
    </w:rPr>
  </w:style>
  <w:style w:type="character" w:styleId="afe">
    <w:name w:val="annotation reference"/>
    <w:uiPriority w:val="99"/>
    <w:unhideWhenUsed/>
    <w:qFormat/>
    <w:rsid w:val="00087662"/>
    <w:rPr>
      <w:sz w:val="16"/>
      <w:szCs w:val="16"/>
    </w:rPr>
  </w:style>
  <w:style w:type="paragraph" w:styleId="aff">
    <w:name w:val="annotation text"/>
    <w:basedOn w:val="a2"/>
    <w:link w:val="aff0"/>
    <w:uiPriority w:val="99"/>
    <w:unhideWhenUsed/>
    <w:qFormat/>
    <w:rsid w:val="00087662"/>
    <w:pPr>
      <w:widowControl w:val="0"/>
      <w:spacing w:after="200" w:line="240" w:lineRule="auto"/>
    </w:pPr>
    <w:rPr>
      <w:rFonts w:eastAsia="Calibri"/>
      <w:sz w:val="20"/>
      <w:szCs w:val="20"/>
      <w:lang w:eastAsia="en-US"/>
    </w:rPr>
  </w:style>
  <w:style w:type="character" w:customStyle="1" w:styleId="aff0">
    <w:name w:val="Текст примечания Знак"/>
    <w:basedOn w:val="a3"/>
    <w:link w:val="aff"/>
    <w:uiPriority w:val="99"/>
    <w:qFormat/>
    <w:rsid w:val="00087662"/>
    <w:rPr>
      <w:rFonts w:ascii="Calibri" w:eastAsia="Calibri" w:hAnsi="Calibri" w:cs="Times New Roman"/>
      <w:kern w:val="0"/>
      <w:sz w:val="20"/>
      <w:szCs w:val="20"/>
    </w:rPr>
  </w:style>
  <w:style w:type="paragraph" w:styleId="aff1">
    <w:name w:val="annotation subject"/>
    <w:basedOn w:val="aff"/>
    <w:next w:val="aff"/>
    <w:link w:val="aff2"/>
    <w:uiPriority w:val="99"/>
    <w:unhideWhenUsed/>
    <w:qFormat/>
    <w:rsid w:val="00087662"/>
    <w:rPr>
      <w:b/>
      <w:bCs/>
    </w:rPr>
  </w:style>
  <w:style w:type="character" w:customStyle="1" w:styleId="aff2">
    <w:name w:val="Тема примечания Знак"/>
    <w:basedOn w:val="aff0"/>
    <w:link w:val="aff1"/>
    <w:uiPriority w:val="99"/>
    <w:qFormat/>
    <w:rsid w:val="00087662"/>
    <w:rPr>
      <w:rFonts w:ascii="Calibri" w:eastAsia="Calibri" w:hAnsi="Calibri" w:cs="Times New Roman"/>
      <w:b/>
      <w:bCs/>
      <w:kern w:val="0"/>
      <w:sz w:val="20"/>
      <w:szCs w:val="20"/>
    </w:rPr>
  </w:style>
  <w:style w:type="paragraph" w:customStyle="1" w:styleId="msonormal0">
    <w:name w:val="msonormal"/>
    <w:basedOn w:val="a2"/>
    <w:qFormat/>
    <w:rsid w:val="00087662"/>
    <w:pPr>
      <w:spacing w:before="100" w:beforeAutospacing="1" w:after="100" w:afterAutospacing="1" w:line="240" w:lineRule="auto"/>
    </w:pPr>
    <w:rPr>
      <w:rFonts w:ascii="Times New Roman" w:hAnsi="Times New Roman"/>
      <w:sz w:val="24"/>
      <w:szCs w:val="24"/>
    </w:rPr>
  </w:style>
  <w:style w:type="character" w:customStyle="1" w:styleId="apple-tab-span">
    <w:name w:val="apple-tab-span"/>
    <w:basedOn w:val="a3"/>
    <w:qFormat/>
    <w:rsid w:val="00087662"/>
  </w:style>
  <w:style w:type="character" w:customStyle="1" w:styleId="aff3">
    <w:name w:val="Текст концевой сноски Знак"/>
    <w:link w:val="aff4"/>
    <w:uiPriority w:val="99"/>
    <w:qFormat/>
    <w:rsid w:val="00087662"/>
    <w:rPr>
      <w:rFonts w:ascii="Calibri" w:eastAsia="Calibri" w:hAnsi="Calibri" w:cs="Calibri"/>
      <w:sz w:val="20"/>
      <w:szCs w:val="20"/>
      <w:lang w:eastAsia="ru-RU"/>
    </w:rPr>
  </w:style>
  <w:style w:type="paragraph" w:styleId="aff4">
    <w:name w:val="endnote text"/>
    <w:basedOn w:val="a2"/>
    <w:link w:val="aff3"/>
    <w:uiPriority w:val="99"/>
    <w:unhideWhenUsed/>
    <w:rsid w:val="00087662"/>
    <w:pPr>
      <w:widowControl w:val="0"/>
      <w:spacing w:after="0" w:line="240" w:lineRule="auto"/>
    </w:pPr>
    <w:rPr>
      <w:rFonts w:eastAsia="Calibri" w:cs="Calibri"/>
      <w:kern w:val="2"/>
      <w:sz w:val="20"/>
      <w:szCs w:val="20"/>
    </w:rPr>
  </w:style>
  <w:style w:type="character" w:customStyle="1" w:styleId="18">
    <w:name w:val="Текст концевой сноски Знак1"/>
    <w:basedOn w:val="a3"/>
    <w:qFormat/>
    <w:rsid w:val="00087662"/>
    <w:rPr>
      <w:rFonts w:ascii="Calibri" w:eastAsia="Times New Roman" w:hAnsi="Calibri" w:cs="Times New Roman"/>
      <w:kern w:val="0"/>
      <w:sz w:val="20"/>
      <w:szCs w:val="20"/>
      <w:lang w:eastAsia="ru-RU"/>
    </w:rPr>
  </w:style>
  <w:style w:type="table" w:customStyle="1" w:styleId="62">
    <w:name w:val="Сетка таблицы6"/>
    <w:basedOn w:val="a4"/>
    <w:next w:val="af0"/>
    <w:uiPriority w:val="59"/>
    <w:rsid w:val="00087662"/>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87662"/>
    <w:pPr>
      <w:autoSpaceDE w:val="0"/>
      <w:autoSpaceDN w:val="0"/>
      <w:adjustRightInd w:val="0"/>
      <w:spacing w:after="0" w:line="240" w:lineRule="auto"/>
    </w:pPr>
    <w:rPr>
      <w:rFonts w:ascii="Arial" w:eastAsia="Calibri" w:hAnsi="Arial" w:cs="Arial"/>
      <w:color w:val="000000"/>
      <w:kern w:val="0"/>
      <w:sz w:val="24"/>
      <w:szCs w:val="24"/>
    </w:rPr>
  </w:style>
  <w:style w:type="character" w:customStyle="1" w:styleId="aff5">
    <w:name w:val="Основной Знак"/>
    <w:link w:val="aff6"/>
    <w:qFormat/>
    <w:locked/>
    <w:rsid w:val="00087662"/>
    <w:rPr>
      <w:rFonts w:ascii="NewtonCSanPin" w:hAnsi="NewtonCSanPin"/>
      <w:color w:val="000000"/>
      <w:sz w:val="21"/>
      <w:szCs w:val="21"/>
    </w:rPr>
  </w:style>
  <w:style w:type="paragraph" w:customStyle="1" w:styleId="aff6">
    <w:name w:val="Основной"/>
    <w:basedOn w:val="a2"/>
    <w:link w:val="aff5"/>
    <w:qFormat/>
    <w:rsid w:val="00087662"/>
    <w:pPr>
      <w:autoSpaceDE w:val="0"/>
      <w:autoSpaceDN w:val="0"/>
      <w:adjustRightInd w:val="0"/>
      <w:spacing w:after="0" w:line="214" w:lineRule="atLeast"/>
      <w:ind w:firstLine="283"/>
      <w:jc w:val="both"/>
    </w:pPr>
    <w:rPr>
      <w:rFonts w:ascii="NewtonCSanPin" w:eastAsiaTheme="minorHAnsi" w:hAnsi="NewtonCSanPin" w:cstheme="minorBidi"/>
      <w:color w:val="000000"/>
      <w:kern w:val="2"/>
      <w:sz w:val="21"/>
      <w:szCs w:val="21"/>
      <w:lang w:eastAsia="en-US"/>
    </w:rPr>
  </w:style>
  <w:style w:type="paragraph" w:customStyle="1" w:styleId="aff7">
    <w:name w:val="Сноска"/>
    <w:basedOn w:val="aff6"/>
    <w:link w:val="aff8"/>
    <w:rsid w:val="00087662"/>
    <w:pPr>
      <w:spacing w:line="174" w:lineRule="atLeast"/>
      <w:textAlignment w:val="center"/>
    </w:pPr>
    <w:rPr>
      <w:rFonts w:eastAsia="Times New Roman"/>
      <w:sz w:val="17"/>
      <w:szCs w:val="17"/>
    </w:rPr>
  </w:style>
  <w:style w:type="character" w:customStyle="1" w:styleId="aff8">
    <w:name w:val="Сноска_"/>
    <w:link w:val="aff7"/>
    <w:qFormat/>
    <w:rsid w:val="00087662"/>
    <w:rPr>
      <w:rFonts w:ascii="NewtonCSanPin" w:eastAsia="Times New Roman" w:hAnsi="NewtonCSanPin"/>
      <w:color w:val="000000"/>
      <w:sz w:val="17"/>
      <w:szCs w:val="17"/>
    </w:rPr>
  </w:style>
  <w:style w:type="character" w:customStyle="1" w:styleId="19">
    <w:name w:val="Сноска1"/>
    <w:qFormat/>
    <w:rsid w:val="00087662"/>
    <w:rPr>
      <w:rFonts w:ascii="Times New Roman" w:hAnsi="Times New Roman" w:cs="Times New Roman"/>
      <w:vertAlign w:val="superscript"/>
    </w:rPr>
  </w:style>
  <w:style w:type="paragraph" w:customStyle="1" w:styleId="21">
    <w:name w:val="Средняя сетка 21"/>
    <w:basedOn w:val="a2"/>
    <w:qFormat/>
    <w:rsid w:val="00087662"/>
    <w:pPr>
      <w:numPr>
        <w:numId w:val="73"/>
      </w:numPr>
      <w:spacing w:after="0" w:line="360" w:lineRule="auto"/>
      <w:contextualSpacing/>
      <w:jc w:val="both"/>
      <w:outlineLvl w:val="1"/>
    </w:pPr>
    <w:rPr>
      <w:rFonts w:ascii="Times New Roman" w:hAnsi="Times New Roman"/>
      <w:sz w:val="28"/>
      <w:szCs w:val="24"/>
    </w:rPr>
  </w:style>
  <w:style w:type="paragraph" w:styleId="aff9">
    <w:name w:val="Revision"/>
    <w:hidden/>
    <w:uiPriority w:val="99"/>
    <w:qFormat/>
    <w:rsid w:val="00087662"/>
    <w:pPr>
      <w:spacing w:after="0" w:line="240" w:lineRule="auto"/>
    </w:pPr>
    <w:rPr>
      <w:rFonts w:ascii="Calibri" w:eastAsia="Calibri" w:hAnsi="Calibri" w:cs="Times New Roman"/>
      <w:kern w:val="0"/>
    </w:rPr>
  </w:style>
  <w:style w:type="paragraph" w:styleId="affa">
    <w:name w:val="Body Text"/>
    <w:aliases w:val="body text,Основной текст Знак Знак,Основной текст отчета,Основной текст отчета Знак,Основной текст отчета Знак Знак Знак,DTP Body Text"/>
    <w:basedOn w:val="a2"/>
    <w:link w:val="affb"/>
    <w:uiPriority w:val="1"/>
    <w:qFormat/>
    <w:rsid w:val="00087662"/>
    <w:pPr>
      <w:widowControl w:val="0"/>
      <w:autoSpaceDE w:val="0"/>
      <w:autoSpaceDN w:val="0"/>
      <w:spacing w:after="0" w:line="240" w:lineRule="auto"/>
      <w:ind w:left="157" w:right="155" w:firstLine="226"/>
      <w:jc w:val="both"/>
    </w:pPr>
    <w:rPr>
      <w:rFonts w:ascii="Bookman Old Style" w:eastAsia="Bookman Old Style" w:hAnsi="Bookman Old Style"/>
      <w:sz w:val="20"/>
      <w:szCs w:val="20"/>
      <w:lang w:eastAsia="en-US"/>
    </w:rPr>
  </w:style>
  <w:style w:type="character" w:customStyle="1" w:styleId="affb">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3"/>
    <w:link w:val="affa"/>
    <w:uiPriority w:val="1"/>
    <w:qFormat/>
    <w:rsid w:val="00087662"/>
    <w:rPr>
      <w:rFonts w:ascii="Bookman Old Style" w:eastAsia="Bookman Old Style" w:hAnsi="Bookman Old Style" w:cs="Times New Roman"/>
      <w:kern w:val="0"/>
      <w:sz w:val="20"/>
      <w:szCs w:val="20"/>
    </w:rPr>
  </w:style>
  <w:style w:type="paragraph" w:customStyle="1" w:styleId="affc">
    <w:name w:val="Прижатый влево"/>
    <w:basedOn w:val="a2"/>
    <w:next w:val="a2"/>
    <w:uiPriority w:val="99"/>
    <w:qFormat/>
    <w:rsid w:val="00087662"/>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p4">
    <w:name w:val="p4"/>
    <w:basedOn w:val="a2"/>
    <w:qFormat/>
    <w:rsid w:val="00087662"/>
    <w:pPr>
      <w:spacing w:before="100" w:beforeAutospacing="1" w:after="100" w:afterAutospacing="1" w:line="240" w:lineRule="auto"/>
    </w:pPr>
    <w:rPr>
      <w:rFonts w:ascii="Times New Roman" w:eastAsia="Calibri" w:hAnsi="Times New Roman"/>
      <w:sz w:val="24"/>
      <w:szCs w:val="24"/>
    </w:rPr>
  </w:style>
  <w:style w:type="character" w:customStyle="1" w:styleId="s11">
    <w:name w:val="s1"/>
    <w:qFormat/>
    <w:rsid w:val="00087662"/>
  </w:style>
  <w:style w:type="paragraph" w:customStyle="1" w:styleId="14TexstOSNOVA1012">
    <w:name w:val="14TexstOSNOVA_10/12"/>
    <w:basedOn w:val="a2"/>
    <w:qFormat/>
    <w:rsid w:val="00087662"/>
    <w:pPr>
      <w:autoSpaceDE w:val="0"/>
      <w:autoSpaceDN w:val="0"/>
      <w:adjustRightInd w:val="0"/>
      <w:spacing w:after="0" w:line="240" w:lineRule="atLeast"/>
      <w:ind w:firstLine="340"/>
      <w:jc w:val="both"/>
      <w:textAlignment w:val="center"/>
    </w:pPr>
    <w:rPr>
      <w:rFonts w:ascii="PragmaticaC" w:hAnsi="PragmaticaC" w:cs="PragmaticaC"/>
      <w:color w:val="000000"/>
      <w:sz w:val="20"/>
      <w:szCs w:val="20"/>
    </w:rPr>
  </w:style>
  <w:style w:type="paragraph" w:customStyle="1" w:styleId="s16">
    <w:name w:val="s_16"/>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228bf8a64b8551e1msonormal">
    <w:name w:val="228bf8a64b8551e1msonormal"/>
    <w:basedOn w:val="a2"/>
    <w:qFormat/>
    <w:rsid w:val="00087662"/>
    <w:pPr>
      <w:spacing w:before="100" w:beforeAutospacing="1" w:after="100" w:afterAutospacing="1" w:line="240" w:lineRule="auto"/>
    </w:pPr>
    <w:rPr>
      <w:rFonts w:ascii="Times New Roman" w:hAnsi="Times New Roman"/>
      <w:sz w:val="24"/>
      <w:szCs w:val="24"/>
    </w:rPr>
  </w:style>
  <w:style w:type="character" w:customStyle="1" w:styleId="f893cbe1921f927cgmail-msofootnotereference">
    <w:name w:val="f893cbe1921f927cgmail-msofootnotereference"/>
    <w:basedOn w:val="a3"/>
    <w:qFormat/>
    <w:rsid w:val="00087662"/>
  </w:style>
  <w:style w:type="character" w:customStyle="1" w:styleId="1a">
    <w:name w:val="Неразрешенное упоминание1"/>
    <w:uiPriority w:val="99"/>
    <w:semiHidden/>
    <w:unhideWhenUsed/>
    <w:rsid w:val="00087662"/>
    <w:rPr>
      <w:color w:val="605E5C"/>
      <w:shd w:val="clear" w:color="auto" w:fill="E1DFDD"/>
    </w:rPr>
  </w:style>
  <w:style w:type="character" w:customStyle="1" w:styleId="fontstyle01">
    <w:name w:val="fontstyle01"/>
    <w:qFormat/>
    <w:rsid w:val="00087662"/>
    <w:rPr>
      <w:rFonts w:ascii="SchoolBookSanPin" w:hAnsi="SchoolBookSanPin" w:hint="default"/>
      <w:b w:val="0"/>
      <w:bCs w:val="0"/>
      <w:i w:val="0"/>
      <w:iCs w:val="0"/>
      <w:color w:val="000000"/>
      <w:sz w:val="20"/>
      <w:szCs w:val="20"/>
    </w:rPr>
  </w:style>
  <w:style w:type="character" w:customStyle="1" w:styleId="affd">
    <w:name w:val="Привязка сноски"/>
    <w:rsid w:val="00087662"/>
    <w:rPr>
      <w:vertAlign w:val="superscript"/>
    </w:rPr>
  </w:style>
  <w:style w:type="character" w:customStyle="1" w:styleId="affe">
    <w:name w:val="Символ сноски"/>
    <w:qFormat/>
    <w:rsid w:val="00087662"/>
  </w:style>
  <w:style w:type="character" w:styleId="afff">
    <w:name w:val="endnote reference"/>
    <w:uiPriority w:val="99"/>
    <w:unhideWhenUsed/>
    <w:rsid w:val="00087662"/>
    <w:rPr>
      <w:vertAlign w:val="superscript"/>
    </w:rPr>
  </w:style>
  <w:style w:type="paragraph" w:styleId="afff0">
    <w:name w:val="List Bullet"/>
    <w:basedOn w:val="a2"/>
    <w:unhideWhenUsed/>
    <w:qFormat/>
    <w:rsid w:val="00087662"/>
    <w:pPr>
      <w:spacing w:after="0" w:line="240" w:lineRule="auto"/>
      <w:ind w:left="1440" w:hanging="360"/>
      <w:contextualSpacing/>
      <w:jc w:val="both"/>
    </w:pPr>
    <w:rPr>
      <w:rFonts w:ascii="Times New Roman" w:eastAsia="Calibri" w:hAnsi="Times New Roman"/>
      <w:lang w:eastAsia="en-US"/>
    </w:rPr>
  </w:style>
  <w:style w:type="paragraph" w:styleId="afff1">
    <w:name w:val="Document Map"/>
    <w:basedOn w:val="a2"/>
    <w:link w:val="afff2"/>
    <w:unhideWhenUsed/>
    <w:qFormat/>
    <w:rsid w:val="00087662"/>
    <w:pPr>
      <w:widowControl w:val="0"/>
      <w:spacing w:after="200" w:line="276" w:lineRule="auto"/>
    </w:pPr>
    <w:rPr>
      <w:rFonts w:ascii="Tahoma" w:eastAsia="Calibri" w:hAnsi="Tahoma"/>
      <w:sz w:val="16"/>
      <w:szCs w:val="16"/>
      <w:lang w:eastAsia="en-US"/>
    </w:rPr>
  </w:style>
  <w:style w:type="character" w:customStyle="1" w:styleId="afff2">
    <w:name w:val="Схема документа Знак"/>
    <w:basedOn w:val="a3"/>
    <w:link w:val="afff1"/>
    <w:qFormat/>
    <w:rsid w:val="00087662"/>
    <w:rPr>
      <w:rFonts w:ascii="Tahoma" w:eastAsia="Calibri" w:hAnsi="Tahoma" w:cs="Times New Roman"/>
      <w:kern w:val="0"/>
      <w:sz w:val="16"/>
      <w:szCs w:val="16"/>
    </w:rPr>
  </w:style>
  <w:style w:type="paragraph" w:customStyle="1" w:styleId="TableParagraph">
    <w:name w:val="Table Paragraph"/>
    <w:basedOn w:val="a2"/>
    <w:uiPriority w:val="1"/>
    <w:qFormat/>
    <w:rsid w:val="00087662"/>
    <w:pPr>
      <w:widowControl w:val="0"/>
      <w:autoSpaceDE w:val="0"/>
      <w:autoSpaceDN w:val="0"/>
      <w:spacing w:after="0" w:line="240" w:lineRule="auto"/>
      <w:ind w:left="167"/>
    </w:pPr>
    <w:rPr>
      <w:rFonts w:ascii="Cambria" w:eastAsia="Cambria" w:hAnsi="Cambria" w:cs="Cambria"/>
      <w:lang w:eastAsia="en-US"/>
    </w:rPr>
  </w:style>
  <w:style w:type="paragraph" w:customStyle="1" w:styleId="NoParagraphStyle">
    <w:name w:val="[No Paragraph Style]"/>
    <w:qFormat/>
    <w:rsid w:val="00087662"/>
    <w:pPr>
      <w:widowControl w:val="0"/>
      <w:autoSpaceDE w:val="0"/>
      <w:autoSpaceDN w:val="0"/>
      <w:adjustRightInd w:val="0"/>
      <w:spacing w:after="0" w:line="288" w:lineRule="auto"/>
      <w:textAlignment w:val="center"/>
    </w:pPr>
    <w:rPr>
      <w:rFonts w:ascii="Minion Pro" w:eastAsia="Times New Roman" w:hAnsi="Minion Pro" w:cs="Minion Pro"/>
      <w:color w:val="000000"/>
      <w:kern w:val="0"/>
      <w:sz w:val="24"/>
      <w:szCs w:val="24"/>
      <w:lang w:val="en-US" w:eastAsia="ru-RU"/>
    </w:rPr>
  </w:style>
  <w:style w:type="paragraph" w:customStyle="1" w:styleId="afff3">
    <w:name w:val="Основной (Основной Текст)"/>
    <w:basedOn w:val="NoParagraphStyle"/>
    <w:uiPriority w:val="99"/>
    <w:qFormat/>
    <w:rsid w:val="00087662"/>
    <w:pPr>
      <w:spacing w:line="243" w:lineRule="atLeast"/>
      <w:ind w:firstLine="283"/>
      <w:jc w:val="both"/>
    </w:pPr>
    <w:rPr>
      <w:rFonts w:ascii="SchoolBookSanPin" w:hAnsi="SchoolBookSanPin" w:cs="SchoolBookSanPin"/>
      <w:sz w:val="20"/>
      <w:szCs w:val="20"/>
      <w:lang w:val="ru-RU"/>
    </w:rPr>
  </w:style>
  <w:style w:type="paragraph" w:customStyle="1" w:styleId="osn-babz">
    <w:name w:val="osn-b/abz (Основной Текст)"/>
    <w:basedOn w:val="afff3"/>
    <w:qFormat/>
    <w:rsid w:val="00087662"/>
    <w:pPr>
      <w:ind w:firstLine="0"/>
    </w:pPr>
  </w:style>
  <w:style w:type="paragraph" w:customStyle="1" w:styleId="Z-1">
    <w:name w:val="Z-1 (Основной Текст)"/>
    <w:basedOn w:val="osn-babz"/>
    <w:qFormat/>
    <w:rsid w:val="00087662"/>
    <w:pPr>
      <w:pBdr>
        <w:top w:val="single" w:sz="4" w:space="0" w:color="000000"/>
      </w:pBdr>
      <w:spacing w:after="227"/>
      <w:jc w:val="left"/>
    </w:pPr>
    <w:rPr>
      <w:rFonts w:ascii="Circe-ExtraBold" w:hAnsi="Circe-ExtraBold" w:cs="Circe-ExtraBold"/>
      <w:b/>
      <w:bCs/>
      <w:sz w:val="24"/>
      <w:szCs w:val="24"/>
    </w:rPr>
  </w:style>
  <w:style w:type="paragraph" w:customStyle="1" w:styleId="Z-2">
    <w:name w:val="Z-2 (Основной Текст)"/>
    <w:basedOn w:val="Z-1"/>
    <w:qFormat/>
    <w:rsid w:val="00087662"/>
    <w:pPr>
      <w:pBdr>
        <w:top w:val="none" w:sz="0" w:space="0" w:color="auto"/>
      </w:pBdr>
      <w:spacing w:before="227" w:after="113"/>
    </w:pPr>
    <w:rPr>
      <w:sz w:val="22"/>
      <w:szCs w:val="22"/>
    </w:rPr>
  </w:style>
  <w:style w:type="paragraph" w:customStyle="1" w:styleId="Z-1-2">
    <w:name w:val="Z-1-2 (Основной Текст)"/>
    <w:basedOn w:val="osn-babz"/>
    <w:qFormat/>
    <w:rsid w:val="00087662"/>
    <w:pPr>
      <w:pBdr>
        <w:top w:val="single" w:sz="4" w:space="0" w:color="000000"/>
      </w:pBdr>
      <w:spacing w:before="227" w:after="227"/>
      <w:jc w:val="left"/>
    </w:pPr>
    <w:rPr>
      <w:rFonts w:ascii="Circe-ExtraBold" w:hAnsi="Circe-ExtraBold" w:cs="Circe-ExtraBold"/>
      <w:b/>
      <w:bCs/>
      <w:sz w:val="24"/>
      <w:szCs w:val="24"/>
    </w:rPr>
  </w:style>
  <w:style w:type="paragraph" w:customStyle="1" w:styleId="Z-3">
    <w:name w:val="Z-3 (Основной Текст)"/>
    <w:basedOn w:val="afff3"/>
    <w:qFormat/>
    <w:rsid w:val="00087662"/>
    <w:pPr>
      <w:spacing w:before="227" w:after="57"/>
      <w:ind w:firstLine="0"/>
    </w:pPr>
    <w:rPr>
      <w:rFonts w:ascii="Circe-ExtraBold" w:hAnsi="Circe-ExtraBold" w:cs="Circe-ExtraBold"/>
      <w:b/>
      <w:bCs/>
      <w:sz w:val="22"/>
      <w:szCs w:val="22"/>
    </w:rPr>
  </w:style>
  <w:style w:type="paragraph" w:customStyle="1" w:styleId="Z-5">
    <w:name w:val="Z-5"/>
    <w:basedOn w:val="afff3"/>
    <w:qFormat/>
    <w:rsid w:val="00087662"/>
    <w:pPr>
      <w:jc w:val="left"/>
    </w:pPr>
    <w:rPr>
      <w:b/>
      <w:bCs/>
      <w:i/>
      <w:iCs/>
    </w:rPr>
  </w:style>
  <w:style w:type="paragraph" w:customStyle="1" w:styleId="bullet">
    <w:name w:val="bullet (Основной Текст)"/>
    <w:basedOn w:val="afff3"/>
    <w:qFormat/>
    <w:rsid w:val="00087662"/>
    <w:pPr>
      <w:tabs>
        <w:tab w:val="left" w:pos="0"/>
        <w:tab w:val="left" w:pos="170"/>
      </w:tabs>
      <w:ind w:firstLine="0"/>
    </w:pPr>
  </w:style>
  <w:style w:type="paragraph" w:customStyle="1" w:styleId="Z-4">
    <w:name w:val="Z-4 (Основной Текст)"/>
    <w:basedOn w:val="Z-3"/>
    <w:qFormat/>
    <w:rsid w:val="00087662"/>
    <w:pPr>
      <w:spacing w:before="113"/>
    </w:pPr>
    <w:rPr>
      <w:rFonts w:ascii="Circe-Regular" w:hAnsi="Circe-Regular" w:cs="Circe-Regular"/>
      <w:sz w:val="20"/>
      <w:szCs w:val="20"/>
    </w:rPr>
  </w:style>
  <w:style w:type="paragraph" w:customStyle="1" w:styleId="Tabl">
    <w:name w:val="Tabl (Основной Текст)"/>
    <w:basedOn w:val="afff3"/>
    <w:qFormat/>
    <w:rsid w:val="00087662"/>
    <w:pPr>
      <w:spacing w:line="200" w:lineRule="atLeast"/>
      <w:ind w:firstLine="0"/>
      <w:jc w:val="left"/>
    </w:pPr>
    <w:rPr>
      <w:sz w:val="18"/>
      <w:szCs w:val="18"/>
    </w:rPr>
  </w:style>
  <w:style w:type="paragraph" w:customStyle="1" w:styleId="tabl-shapka">
    <w:name w:val="tabl-shapka (Основной Текст)"/>
    <w:basedOn w:val="Tabl"/>
    <w:qFormat/>
    <w:rsid w:val="00087662"/>
    <w:pPr>
      <w:jc w:val="center"/>
    </w:pPr>
    <w:rPr>
      <w:rFonts w:ascii="SchoolBookSanPin-Bold" w:hAnsi="SchoolBookSanPin-Bold" w:cs="SchoolBookSanPin-Bold"/>
      <w:b/>
      <w:bCs/>
    </w:rPr>
  </w:style>
  <w:style w:type="character" w:customStyle="1" w:styleId="bold-n">
    <w:name w:val="bold-n"/>
    <w:qFormat/>
    <w:rsid w:val="00087662"/>
    <w:rPr>
      <w:b/>
    </w:rPr>
  </w:style>
  <w:style w:type="character" w:customStyle="1" w:styleId="razradka">
    <w:name w:val="razradka"/>
    <w:qFormat/>
    <w:rsid w:val="00087662"/>
  </w:style>
  <w:style w:type="character" w:customStyle="1" w:styleId="italic">
    <w:name w:val="italic"/>
    <w:qFormat/>
    <w:rsid w:val="00087662"/>
    <w:rPr>
      <w:i/>
    </w:rPr>
  </w:style>
  <w:style w:type="character" w:customStyle="1" w:styleId="bullet0">
    <w:name w:val="bullet"/>
    <w:qFormat/>
    <w:rsid w:val="00087662"/>
    <w:rPr>
      <w:rFonts w:ascii="PiGraphA" w:hAnsi="PiGraphA"/>
      <w:sz w:val="16"/>
    </w:rPr>
  </w:style>
  <w:style w:type="paragraph" w:customStyle="1" w:styleId="1b">
    <w:name w:val="Заг 1 (Заголовки)"/>
    <w:basedOn w:val="afff3"/>
    <w:qFormat/>
    <w:rsid w:val="00087662"/>
    <w:pPr>
      <w:pBdr>
        <w:top w:val="single" w:sz="4" w:space="0" w:color="000000"/>
      </w:pBdr>
      <w:spacing w:after="227" w:line="240" w:lineRule="atLeast"/>
      <w:ind w:firstLine="0"/>
    </w:pPr>
    <w:rPr>
      <w:rFonts w:ascii="Times New Roman" w:hAnsi="Times New Roman" w:cs="Times New Roman"/>
      <w:b/>
      <w:bCs/>
      <w:caps/>
      <w:sz w:val="24"/>
      <w:szCs w:val="24"/>
    </w:rPr>
  </w:style>
  <w:style w:type="paragraph" w:customStyle="1" w:styleId="afff4">
    <w:name w:val="Основной БА (Основной Текст)"/>
    <w:basedOn w:val="afff3"/>
    <w:qFormat/>
    <w:rsid w:val="00087662"/>
    <w:pPr>
      <w:spacing w:line="240" w:lineRule="atLeast"/>
      <w:ind w:firstLine="0"/>
    </w:pPr>
    <w:rPr>
      <w:rFonts w:ascii="TimesNewRomanPSMT" w:hAnsi="TimesNewRomanPSMT" w:cs="TimesNewRomanPSMT"/>
    </w:rPr>
  </w:style>
  <w:style w:type="paragraph" w:customStyle="1" w:styleId="1-bez-line">
    <w:name w:val="Заг 1-bez-line (Заголовки)"/>
    <w:basedOn w:val="afff3"/>
    <w:qFormat/>
    <w:rsid w:val="00087662"/>
    <w:pPr>
      <w:spacing w:line="280" w:lineRule="atLeast"/>
      <w:ind w:firstLine="0"/>
    </w:pPr>
    <w:rPr>
      <w:rFonts w:ascii="Times New Roman" w:hAnsi="Times New Roman" w:cs="Times New Roman"/>
      <w:b/>
      <w:bCs/>
      <w:caps/>
      <w:sz w:val="24"/>
      <w:szCs w:val="24"/>
    </w:rPr>
  </w:style>
  <w:style w:type="paragraph" w:customStyle="1" w:styleId="1-2">
    <w:name w:val="Заг 1-2 (Заголовки)"/>
    <w:basedOn w:val="afff3"/>
    <w:qFormat/>
    <w:rsid w:val="00087662"/>
    <w:pPr>
      <w:pBdr>
        <w:top w:val="single" w:sz="4" w:space="0" w:color="000000"/>
      </w:pBdr>
      <w:spacing w:before="57" w:after="227" w:line="240" w:lineRule="atLeast"/>
      <w:ind w:firstLine="0"/>
    </w:pPr>
    <w:rPr>
      <w:rFonts w:ascii="Times New Roman" w:hAnsi="Times New Roman" w:cs="Times New Roman"/>
      <w:b/>
      <w:bCs/>
      <w:caps/>
      <w:sz w:val="24"/>
      <w:szCs w:val="24"/>
    </w:rPr>
  </w:style>
  <w:style w:type="paragraph" w:customStyle="1" w:styleId="bullit">
    <w:name w:val="bullit (Доп. текст)"/>
    <w:basedOn w:val="afff3"/>
    <w:qFormat/>
    <w:rsid w:val="00087662"/>
    <w:pPr>
      <w:spacing w:line="240" w:lineRule="atLeast"/>
      <w:ind w:left="227" w:hanging="142"/>
    </w:pPr>
    <w:rPr>
      <w:rFonts w:ascii="TimesNewRomanPSMT" w:hAnsi="TimesNewRomanPSMT" w:cs="TimesNewRomanPSMT"/>
    </w:rPr>
  </w:style>
  <w:style w:type="paragraph" w:customStyle="1" w:styleId="27">
    <w:name w:val="Заг 2 (Заголовки)"/>
    <w:basedOn w:val="1b"/>
    <w:uiPriority w:val="99"/>
    <w:qFormat/>
    <w:rsid w:val="00087662"/>
    <w:pPr>
      <w:pBdr>
        <w:top w:val="none" w:sz="0" w:space="0" w:color="auto"/>
      </w:pBdr>
      <w:spacing w:before="113" w:after="113"/>
    </w:pPr>
    <w:rPr>
      <w:rFonts w:ascii="TimesNewRomanPSMT" w:hAnsi="TimesNewRomanPSMT" w:cs="TimesNewRomanPSMT"/>
      <w:sz w:val="22"/>
      <w:szCs w:val="22"/>
    </w:rPr>
  </w:style>
  <w:style w:type="paragraph" w:customStyle="1" w:styleId="33">
    <w:name w:val="Заг 3 (Заголовки)"/>
    <w:basedOn w:val="27"/>
    <w:uiPriority w:val="99"/>
    <w:qFormat/>
    <w:rsid w:val="00087662"/>
    <w:rPr>
      <w:caps w:val="0"/>
    </w:rPr>
  </w:style>
  <w:style w:type="paragraph" w:customStyle="1" w:styleId="afff5">
    <w:name w:val="Таблица Влево (Таблицы)"/>
    <w:basedOn w:val="afff3"/>
    <w:qFormat/>
    <w:rsid w:val="00087662"/>
    <w:pPr>
      <w:spacing w:line="200" w:lineRule="atLeast"/>
      <w:ind w:firstLine="0"/>
      <w:jc w:val="left"/>
    </w:pPr>
    <w:rPr>
      <w:rFonts w:ascii="TimesNewRomanPSMT" w:hAnsi="TimesNewRomanPSMT" w:cs="TimesNewRomanPSMT"/>
      <w:sz w:val="18"/>
      <w:szCs w:val="18"/>
    </w:rPr>
  </w:style>
  <w:style w:type="paragraph" w:customStyle="1" w:styleId="afff6">
    <w:name w:val="Таблица Головка (Таблицы)"/>
    <w:basedOn w:val="afff5"/>
    <w:qFormat/>
    <w:rsid w:val="00087662"/>
    <w:pPr>
      <w:jc w:val="center"/>
    </w:pPr>
    <w:rPr>
      <w:rFonts w:ascii="Times New Roman" w:hAnsi="Times New Roman" w:cs="Times New Roman"/>
      <w:b/>
      <w:bCs/>
    </w:rPr>
  </w:style>
  <w:style w:type="paragraph" w:customStyle="1" w:styleId="bull-tabl">
    <w:name w:val="bull-tabl (Таблицы)"/>
    <w:basedOn w:val="afff5"/>
    <w:qFormat/>
    <w:rsid w:val="00087662"/>
  </w:style>
  <w:style w:type="character" w:customStyle="1" w:styleId="afff7">
    <w:name w:val="Полужирный (Выделения)"/>
    <w:uiPriority w:val="99"/>
    <w:qFormat/>
    <w:rsid w:val="00087662"/>
    <w:rPr>
      <w:b/>
      <w:bCs/>
    </w:rPr>
  </w:style>
  <w:style w:type="character" w:customStyle="1" w:styleId="afff8">
    <w:name w:val="Курсив (Выделения)"/>
    <w:uiPriority w:val="99"/>
    <w:qFormat/>
    <w:rsid w:val="00087662"/>
    <w:rPr>
      <w:i/>
      <w:iCs/>
    </w:rPr>
  </w:style>
  <w:style w:type="character" w:customStyle="1" w:styleId="bullit0">
    <w:name w:val="bullit"/>
    <w:qFormat/>
    <w:rsid w:val="00087662"/>
    <w:rPr>
      <w:rFonts w:ascii="PiGraphA" w:hAnsi="PiGraphA" w:cs="PiGraphA"/>
      <w:color w:val="000000"/>
      <w:position w:val="-2"/>
      <w:sz w:val="16"/>
      <w:szCs w:val="16"/>
    </w:rPr>
  </w:style>
  <w:style w:type="paragraph" w:styleId="28">
    <w:name w:val="Body Text 2"/>
    <w:basedOn w:val="a2"/>
    <w:link w:val="29"/>
    <w:uiPriority w:val="99"/>
    <w:unhideWhenUsed/>
    <w:qFormat/>
    <w:rsid w:val="00087662"/>
    <w:pPr>
      <w:widowControl w:val="0"/>
      <w:spacing w:after="120" w:line="480" w:lineRule="auto"/>
    </w:pPr>
    <w:rPr>
      <w:rFonts w:eastAsia="Calibri"/>
      <w:lang w:eastAsia="en-US"/>
    </w:rPr>
  </w:style>
  <w:style w:type="character" w:customStyle="1" w:styleId="29">
    <w:name w:val="Основной текст 2 Знак"/>
    <w:basedOn w:val="a3"/>
    <w:link w:val="28"/>
    <w:uiPriority w:val="99"/>
    <w:qFormat/>
    <w:rsid w:val="00087662"/>
    <w:rPr>
      <w:rFonts w:ascii="Calibri" w:eastAsia="Calibri" w:hAnsi="Calibri" w:cs="Times New Roman"/>
      <w:kern w:val="0"/>
    </w:rPr>
  </w:style>
  <w:style w:type="character" w:customStyle="1" w:styleId="Zag11">
    <w:name w:val="Zag_11"/>
    <w:qFormat/>
    <w:rsid w:val="00087662"/>
  </w:style>
  <w:style w:type="paragraph" w:styleId="2a">
    <w:name w:val="Body Text Indent 2"/>
    <w:basedOn w:val="a2"/>
    <w:link w:val="2b"/>
    <w:unhideWhenUsed/>
    <w:qFormat/>
    <w:rsid w:val="00087662"/>
    <w:pPr>
      <w:spacing w:after="120" w:line="480" w:lineRule="auto"/>
      <w:ind w:left="283"/>
    </w:pPr>
    <w:rPr>
      <w:rFonts w:eastAsia="Calibri"/>
      <w:lang w:eastAsia="en-US"/>
    </w:rPr>
  </w:style>
  <w:style w:type="character" w:customStyle="1" w:styleId="2b">
    <w:name w:val="Основной текст с отступом 2 Знак"/>
    <w:basedOn w:val="a3"/>
    <w:link w:val="2a"/>
    <w:qFormat/>
    <w:rsid w:val="00087662"/>
    <w:rPr>
      <w:rFonts w:ascii="Calibri" w:eastAsia="Calibri" w:hAnsi="Calibri" w:cs="Times New Roman"/>
      <w:kern w:val="0"/>
    </w:rPr>
  </w:style>
  <w:style w:type="character" w:customStyle="1" w:styleId="dash041e005f0431005f044b005f0447005f043d005f044b005f0439005f005fchar1char1">
    <w:name w:val="dash041e_005f0431_005f044b_005f0447_005f043d_005f044b_005f0439_005f_005fchar1__char1"/>
    <w:qFormat/>
    <w:rsid w:val="00087662"/>
    <w:rPr>
      <w:rFonts w:ascii="Times New Roman" w:hAnsi="Times New Roman" w:cs="Times New Roman"/>
      <w:sz w:val="24"/>
      <w:szCs w:val="24"/>
      <w:u w:val="none"/>
      <w:effect w:val="none"/>
    </w:rPr>
  </w:style>
  <w:style w:type="character" w:styleId="afff9">
    <w:name w:val="Placeholder Text"/>
    <w:uiPriority w:val="99"/>
    <w:qFormat/>
    <w:rsid w:val="00087662"/>
    <w:rPr>
      <w:color w:val="808080"/>
    </w:rPr>
  </w:style>
  <w:style w:type="paragraph" w:customStyle="1" w:styleId="210">
    <w:name w:val="Заголовок 21"/>
    <w:basedOn w:val="a2"/>
    <w:next w:val="a2"/>
    <w:uiPriority w:val="9"/>
    <w:unhideWhenUsed/>
    <w:qFormat/>
    <w:rsid w:val="00087662"/>
    <w:pPr>
      <w:keepNext/>
      <w:keepLines/>
      <w:spacing w:before="200" w:after="0" w:line="276" w:lineRule="auto"/>
      <w:ind w:firstLine="709"/>
      <w:outlineLvl w:val="1"/>
    </w:pPr>
    <w:rPr>
      <w:rFonts w:ascii="Cambria" w:hAnsi="Cambria"/>
      <w:b/>
      <w:bCs/>
      <w:color w:val="4F81BD"/>
      <w:sz w:val="26"/>
      <w:szCs w:val="26"/>
      <w:lang w:eastAsia="en-US"/>
    </w:rPr>
  </w:style>
  <w:style w:type="table" w:customStyle="1" w:styleId="110">
    <w:name w:val="Сетка таблицы11"/>
    <w:basedOn w:val="a4"/>
    <w:next w:val="af0"/>
    <w:uiPriority w:val="59"/>
    <w:rsid w:val="00087662"/>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c">
    <w:name w:val="Гиперссылка1"/>
    <w:unhideWhenUsed/>
    <w:qFormat/>
    <w:rsid w:val="00087662"/>
    <w:rPr>
      <w:color w:val="0000FF"/>
      <w:u w:val="single"/>
    </w:rPr>
  </w:style>
  <w:style w:type="character" w:customStyle="1" w:styleId="211">
    <w:name w:val="Заголовок 2 Знак1"/>
    <w:uiPriority w:val="9"/>
    <w:qFormat/>
    <w:rsid w:val="00087662"/>
    <w:rPr>
      <w:rFonts w:ascii="Calibri Light" w:eastAsia="Times New Roman" w:hAnsi="Calibri Light" w:cs="Times New Roman"/>
      <w:b/>
      <w:bCs/>
      <w:color w:val="5B9BD5"/>
      <w:sz w:val="26"/>
      <w:szCs w:val="26"/>
    </w:rPr>
  </w:style>
  <w:style w:type="character" w:customStyle="1" w:styleId="markedcontent">
    <w:name w:val="markedcontent"/>
    <w:qFormat/>
    <w:rsid w:val="00087662"/>
  </w:style>
  <w:style w:type="character" w:styleId="afffa">
    <w:name w:val="Intense Reference"/>
    <w:qFormat/>
    <w:rsid w:val="00087662"/>
    <w:rPr>
      <w:b/>
      <w:bCs/>
      <w:smallCaps/>
      <w:color w:val="5B9BD5"/>
      <w:spacing w:val="5"/>
    </w:rPr>
  </w:style>
  <w:style w:type="character" w:customStyle="1" w:styleId="afffb">
    <w:name w:val="Заголовок Знак"/>
    <w:uiPriority w:val="10"/>
    <w:qFormat/>
    <w:rsid w:val="00087662"/>
    <w:rPr>
      <w:rFonts w:ascii="Calibri Light" w:eastAsia="Times New Roman" w:hAnsi="Calibri Light" w:cs="Times New Roman"/>
      <w:spacing w:val="-10"/>
      <w:kern w:val="28"/>
      <w:sz w:val="56"/>
      <w:szCs w:val="56"/>
      <w:lang w:val="en-US" w:eastAsia="en-US"/>
    </w:rPr>
  </w:style>
  <w:style w:type="paragraph" w:customStyle="1" w:styleId="body">
    <w:name w:val="body"/>
    <w:basedOn w:val="NoParagraphStyle"/>
    <w:uiPriority w:val="99"/>
    <w:qFormat/>
    <w:rsid w:val="00087662"/>
    <w:pPr>
      <w:spacing w:line="240" w:lineRule="atLeast"/>
      <w:ind w:firstLine="227"/>
      <w:jc w:val="both"/>
    </w:pPr>
    <w:rPr>
      <w:rFonts w:ascii="SchoolBookSanPin" w:hAnsi="SchoolBookSanPin" w:cs="SchoolBookSanPin"/>
      <w:sz w:val="20"/>
      <w:szCs w:val="20"/>
      <w:lang w:val="ru-RU"/>
    </w:rPr>
  </w:style>
  <w:style w:type="paragraph" w:customStyle="1" w:styleId="list-bullet">
    <w:name w:val="list-bullet"/>
    <w:basedOn w:val="body"/>
    <w:uiPriority w:val="99"/>
    <w:qFormat/>
    <w:rsid w:val="00087662"/>
    <w:pPr>
      <w:ind w:left="227" w:hanging="142"/>
    </w:pPr>
  </w:style>
  <w:style w:type="paragraph" w:customStyle="1" w:styleId="body2mm">
    <w:name w:val="body 2 mm"/>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character" w:customStyle="1" w:styleId="Bold">
    <w:name w:val="Bold_"/>
    <w:qFormat/>
    <w:rsid w:val="00087662"/>
    <w:rPr>
      <w:b/>
      <w:bCs/>
    </w:rPr>
  </w:style>
  <w:style w:type="character" w:customStyle="1" w:styleId="Bolditalic">
    <w:name w:val="Bold_italic_"/>
    <w:qFormat/>
    <w:rsid w:val="00087662"/>
    <w:rPr>
      <w:b/>
      <w:bCs/>
      <w:i/>
      <w:iCs/>
    </w:rPr>
  </w:style>
  <w:style w:type="character" w:customStyle="1" w:styleId="Italic0">
    <w:name w:val="Italic_"/>
    <w:qFormat/>
    <w:rsid w:val="00087662"/>
    <w:rPr>
      <w:i/>
      <w:iCs/>
    </w:rPr>
  </w:style>
  <w:style w:type="character" w:customStyle="1" w:styleId="2c">
    <w:name w:val="Неразрешенное упоминание2"/>
    <w:uiPriority w:val="99"/>
    <w:unhideWhenUsed/>
    <w:qFormat/>
    <w:rsid w:val="00087662"/>
    <w:rPr>
      <w:color w:val="605E5C"/>
      <w:shd w:val="clear" w:color="auto" w:fill="E1DFDD"/>
    </w:rPr>
  </w:style>
  <w:style w:type="paragraph" w:customStyle="1" w:styleId="BasicParagraph">
    <w:name w:val="[Basic Paragraph]"/>
    <w:basedOn w:val="NoParagraphStyle"/>
    <w:qFormat/>
    <w:rsid w:val="00087662"/>
    <w:pPr>
      <w:jc w:val="both"/>
    </w:pPr>
    <w:rPr>
      <w:rFonts w:ascii="SchoolBookCSanPin-Regular" w:hAnsi="SchoolBookCSanPin-Regular" w:cs="SchoolBookCSanPin-Regular"/>
      <w:sz w:val="21"/>
      <w:szCs w:val="21"/>
      <w:lang w:val="ru-RU"/>
    </w:rPr>
  </w:style>
  <w:style w:type="paragraph" w:customStyle="1" w:styleId="1d">
    <w:name w:val="Заг 1 а (Заголовки)"/>
    <w:basedOn w:val="NoParagraphStyle"/>
    <w:qFormat/>
    <w:rsid w:val="00087662"/>
    <w:pPr>
      <w:pBdr>
        <w:bottom w:val="single" w:sz="4" w:space="8" w:color="auto"/>
      </w:pBdr>
      <w:spacing w:after="340" w:line="240" w:lineRule="atLeast"/>
    </w:pPr>
    <w:rPr>
      <w:rFonts w:ascii="SchoolBookSanPin" w:hAnsi="SchoolBookSanPin" w:cs="SchoolBookSanPin"/>
      <w:b/>
      <w:bCs/>
      <w:caps/>
      <w:lang w:val="ru-RU"/>
    </w:rPr>
  </w:style>
  <w:style w:type="paragraph" w:customStyle="1" w:styleId="afffc">
    <w:name w:val="Осн булит (Основной Текст)"/>
    <w:basedOn w:val="afff3"/>
    <w:uiPriority w:val="99"/>
    <w:qFormat/>
    <w:rsid w:val="00087662"/>
    <w:pPr>
      <w:tabs>
        <w:tab w:val="left" w:pos="227"/>
      </w:tabs>
      <w:spacing w:line="240" w:lineRule="atLeast"/>
      <w:ind w:left="221" w:hanging="142"/>
    </w:pPr>
  </w:style>
  <w:style w:type="paragraph" w:customStyle="1" w:styleId="afffd">
    <w:name w:val="Осн тире (Основной Текст)"/>
    <w:basedOn w:val="afff4"/>
    <w:qFormat/>
    <w:rsid w:val="00087662"/>
    <w:pPr>
      <w:ind w:left="283" w:hanging="283"/>
    </w:pPr>
    <w:rPr>
      <w:rFonts w:ascii="SchoolBookSanPin" w:hAnsi="SchoolBookSanPin" w:cs="SchoolBookSanPin"/>
    </w:rPr>
  </w:style>
  <w:style w:type="paragraph" w:customStyle="1" w:styleId="afffe">
    <w:name w:val="Сноска (Доп. текст)"/>
    <w:basedOn w:val="NoParagraphStyle"/>
    <w:uiPriority w:val="99"/>
    <w:qFormat/>
    <w:rsid w:val="00087662"/>
    <w:pPr>
      <w:tabs>
        <w:tab w:val="left" w:pos="227"/>
      </w:tabs>
      <w:spacing w:line="220" w:lineRule="atLeast"/>
      <w:ind w:left="227" w:hanging="227"/>
      <w:jc w:val="both"/>
    </w:pPr>
    <w:rPr>
      <w:rFonts w:ascii="SchoolBookCSanPin-Regular" w:hAnsi="SchoolBookCSanPin-Regular" w:cs="SchoolBookCSanPin-Regular"/>
      <w:sz w:val="18"/>
      <w:szCs w:val="18"/>
      <w:lang w:val="ru-RU"/>
    </w:rPr>
  </w:style>
  <w:style w:type="character" w:customStyle="1" w:styleId="affff">
    <w:name w:val="Булит КВ"/>
    <w:qFormat/>
    <w:rsid w:val="00087662"/>
    <w:rPr>
      <w:rFonts w:ascii="Symbol1" w:hAnsi="Symbol1" w:cs="Symbol1"/>
      <w:sz w:val="14"/>
      <w:szCs w:val="14"/>
      <w:lang w:val="ru-RU"/>
    </w:rPr>
  </w:style>
  <w:style w:type="character" w:customStyle="1" w:styleId="Symbol">
    <w:name w:val="Symbol (Прочее)"/>
    <w:qFormat/>
    <w:rsid w:val="00087662"/>
    <w:rPr>
      <w:rFonts w:ascii="Symbol (T1) Medium" w:hAnsi="Symbol (T1) Medium" w:cs="Symbol (T1) Medium"/>
    </w:rPr>
  </w:style>
  <w:style w:type="character" w:customStyle="1" w:styleId="Symbol2">
    <w:name w:val="Symbol_2 (Прочее)"/>
    <w:qFormat/>
    <w:rsid w:val="00087662"/>
    <w:rPr>
      <w:rFonts w:ascii="SymbolMT" w:hAnsi="SymbolMT" w:cs="SymbolMT"/>
    </w:rPr>
  </w:style>
  <w:style w:type="paragraph" w:customStyle="1" w:styleId="h1">
    <w:name w:val="h1"/>
    <w:basedOn w:val="body"/>
    <w:qFormat/>
    <w:rsid w:val="00087662"/>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h2">
    <w:name w:val="h2"/>
    <w:basedOn w:val="NoParagraphStyle"/>
    <w:uiPriority w:val="99"/>
    <w:qFormat/>
    <w:rsid w:val="00087662"/>
    <w:pPr>
      <w:suppressAutoHyphens/>
      <w:spacing w:before="283" w:after="113" w:line="240" w:lineRule="atLeast"/>
    </w:pPr>
    <w:rPr>
      <w:rFonts w:ascii="SchoolBookSanPin-Bold" w:hAnsi="SchoolBookSanPin-Bold" w:cs="SchoolBookSanPin-Bold"/>
      <w:b/>
      <w:bCs/>
      <w:caps/>
      <w:sz w:val="22"/>
      <w:szCs w:val="22"/>
      <w:lang w:val="ru-RU"/>
    </w:rPr>
  </w:style>
  <w:style w:type="paragraph" w:customStyle="1" w:styleId="list-dash">
    <w:name w:val="list-dash"/>
    <w:basedOn w:val="list-bullet"/>
    <w:uiPriority w:val="99"/>
    <w:qFormat/>
    <w:rsid w:val="00087662"/>
    <w:pPr>
      <w:ind w:left="283" w:hanging="283"/>
    </w:pPr>
  </w:style>
  <w:style w:type="paragraph" w:customStyle="1" w:styleId="h5">
    <w:name w:val="h5"/>
    <w:basedOn w:val="NoParagraphStyle"/>
    <w:uiPriority w:val="99"/>
    <w:qFormat/>
    <w:rsid w:val="00087662"/>
    <w:pPr>
      <w:spacing w:line="240" w:lineRule="atLeast"/>
      <w:jc w:val="both"/>
    </w:pPr>
    <w:rPr>
      <w:rFonts w:ascii="SchoolBookSanPin-Bold" w:hAnsi="SchoolBookSanPin-Bold" w:cs="SchoolBookSanPin-Bold"/>
      <w:b/>
      <w:bCs/>
      <w:position w:val="6"/>
      <w:sz w:val="22"/>
      <w:szCs w:val="22"/>
      <w:lang w:val="ru-RU"/>
    </w:rPr>
  </w:style>
  <w:style w:type="paragraph" w:customStyle="1" w:styleId="h6">
    <w:name w:val="h6"/>
    <w:basedOn w:val="h5"/>
    <w:qFormat/>
    <w:rsid w:val="00087662"/>
    <w:pPr>
      <w:ind w:firstLine="227"/>
    </w:pPr>
    <w:rPr>
      <w:rFonts w:ascii="SchoolBookSanPin-BoldItalic" w:hAnsi="SchoolBookSanPin-BoldItalic" w:cs="SchoolBookSanPin-BoldItalic"/>
      <w:i/>
      <w:iCs/>
      <w:position w:val="0"/>
      <w:sz w:val="20"/>
      <w:szCs w:val="20"/>
    </w:rPr>
  </w:style>
  <w:style w:type="paragraph" w:customStyle="1" w:styleId="h3">
    <w:name w:val="h3"/>
    <w:basedOn w:val="h2"/>
    <w:uiPriority w:val="99"/>
    <w:qFormat/>
    <w:rsid w:val="00087662"/>
    <w:rPr>
      <w:caps w:val="0"/>
    </w:rPr>
  </w:style>
  <w:style w:type="paragraph" w:customStyle="1" w:styleId="list-num">
    <w:name w:val="list-num"/>
    <w:basedOn w:val="body"/>
    <w:qFormat/>
    <w:rsid w:val="00087662"/>
    <w:pPr>
      <w:tabs>
        <w:tab w:val="left" w:pos="0"/>
        <w:tab w:val="left" w:pos="397"/>
      </w:tabs>
      <w:ind w:left="397" w:hanging="57"/>
    </w:pPr>
  </w:style>
  <w:style w:type="paragraph" w:customStyle="1" w:styleId="TOC-1">
    <w:name w:val="TOC-1"/>
    <w:basedOn w:val="body"/>
    <w:qFormat/>
    <w:rsid w:val="00087662"/>
    <w:pPr>
      <w:tabs>
        <w:tab w:val="left" w:pos="6040"/>
        <w:tab w:val="right" w:pos="6350"/>
      </w:tabs>
      <w:suppressAutoHyphens/>
      <w:spacing w:before="120"/>
      <w:ind w:firstLine="0"/>
      <w:jc w:val="left"/>
    </w:pPr>
  </w:style>
  <w:style w:type="paragraph" w:customStyle="1" w:styleId="footnote">
    <w:name w:val="footnote"/>
    <w:basedOn w:val="body"/>
    <w:uiPriority w:val="99"/>
    <w:qFormat/>
    <w:rsid w:val="00087662"/>
    <w:pPr>
      <w:spacing w:line="200" w:lineRule="atLeast"/>
      <w:ind w:left="227" w:hanging="227"/>
    </w:pPr>
    <w:rPr>
      <w:sz w:val="18"/>
      <w:szCs w:val="18"/>
    </w:rPr>
  </w:style>
  <w:style w:type="paragraph" w:customStyle="1" w:styleId="table-body1mm">
    <w:name w:val="table-body_1mm"/>
    <w:basedOn w:val="body"/>
    <w:qFormat/>
    <w:rsid w:val="00087662"/>
    <w:pPr>
      <w:spacing w:after="100" w:line="200" w:lineRule="atLeast"/>
      <w:ind w:firstLine="0"/>
      <w:jc w:val="left"/>
    </w:pPr>
    <w:rPr>
      <w:sz w:val="18"/>
      <w:szCs w:val="18"/>
    </w:rPr>
  </w:style>
  <w:style w:type="paragraph" w:customStyle="1" w:styleId="table-head">
    <w:name w:val="table-head"/>
    <w:basedOn w:val="table-body1mm"/>
    <w:qFormat/>
    <w:rsid w:val="00087662"/>
    <w:pPr>
      <w:jc w:val="center"/>
    </w:pPr>
    <w:rPr>
      <w:rFonts w:ascii="SchoolBookSanPin-Bold" w:hAnsi="SchoolBookSanPin-Bold" w:cs="SchoolBookSanPin-Bold"/>
      <w:b/>
      <w:bCs/>
    </w:rPr>
  </w:style>
  <w:style w:type="paragraph" w:customStyle="1" w:styleId="table-body0mm">
    <w:name w:val="table-body_0mm"/>
    <w:basedOn w:val="body"/>
    <w:qFormat/>
    <w:rsid w:val="00087662"/>
    <w:pPr>
      <w:spacing w:line="200" w:lineRule="atLeast"/>
      <w:ind w:firstLine="0"/>
      <w:jc w:val="left"/>
    </w:pPr>
    <w:rPr>
      <w:sz w:val="18"/>
      <w:szCs w:val="18"/>
    </w:rPr>
  </w:style>
  <w:style w:type="character" w:customStyle="1" w:styleId="BoldItalic0">
    <w:name w:val="Bold_Italic"/>
    <w:uiPriority w:val="99"/>
    <w:qFormat/>
    <w:rsid w:val="00087662"/>
    <w:rPr>
      <w:b/>
      <w:bCs/>
      <w:i/>
      <w:iCs/>
    </w:rPr>
  </w:style>
  <w:style w:type="character" w:customStyle="1" w:styleId="Bold0">
    <w:name w:val="Bold"/>
    <w:uiPriority w:val="99"/>
    <w:qFormat/>
    <w:rsid w:val="00087662"/>
    <w:rPr>
      <w:b/>
      <w:bCs/>
    </w:rPr>
  </w:style>
  <w:style w:type="character" w:customStyle="1" w:styleId="list-bullet1">
    <w:name w:val="list-bullet1"/>
    <w:qFormat/>
    <w:rsid w:val="00087662"/>
    <w:rPr>
      <w:rFonts w:ascii="PiGraphA" w:hAnsi="PiGraphA" w:cs="PiGraphA"/>
      <w:position w:val="1"/>
      <w:sz w:val="14"/>
      <w:szCs w:val="14"/>
    </w:rPr>
  </w:style>
  <w:style w:type="character" w:customStyle="1" w:styleId="footnote-num">
    <w:name w:val="footnote-num"/>
    <w:qFormat/>
    <w:rsid w:val="00087662"/>
    <w:rPr>
      <w:position w:val="4"/>
      <w:sz w:val="12"/>
      <w:szCs w:val="12"/>
    </w:rPr>
  </w:style>
  <w:style w:type="paragraph" w:customStyle="1" w:styleId="TOC-2">
    <w:name w:val="TOC-2"/>
    <w:basedOn w:val="TOC-1"/>
    <w:qFormat/>
    <w:rsid w:val="00087662"/>
    <w:pPr>
      <w:widowControl/>
      <w:spacing w:before="0"/>
      <w:ind w:left="227"/>
    </w:pPr>
  </w:style>
  <w:style w:type="paragraph" w:customStyle="1" w:styleId="affff0">
    <w:name w:val="Основной — (Основной Текст)"/>
    <w:basedOn w:val="NoParagraphStyle"/>
    <w:qFormat/>
    <w:rsid w:val="00087662"/>
    <w:pPr>
      <w:spacing w:line="243" w:lineRule="atLeast"/>
      <w:ind w:left="283" w:hanging="283"/>
      <w:jc w:val="both"/>
    </w:pPr>
    <w:rPr>
      <w:rFonts w:ascii="TimesNewRomanPSMT" w:hAnsi="TimesNewRomanPSMT" w:cs="TimesNewRomanPSMT"/>
      <w:sz w:val="20"/>
      <w:szCs w:val="20"/>
      <w:lang w:val="ru-RU"/>
    </w:rPr>
  </w:style>
  <w:style w:type="paragraph" w:customStyle="1" w:styleId="h3-first">
    <w:name w:val="h3-first"/>
    <w:basedOn w:val="h3"/>
    <w:uiPriority w:val="99"/>
    <w:qFormat/>
    <w:rsid w:val="00087662"/>
    <w:pPr>
      <w:spacing w:before="120" w:after="57" w:line="260" w:lineRule="atLeast"/>
    </w:pPr>
    <w:rPr>
      <w:rFonts w:ascii="Times New Roman" w:hAnsi="Times New Roman" w:cs="Times New Roman"/>
    </w:rPr>
  </w:style>
  <w:style w:type="paragraph" w:customStyle="1" w:styleId="h2-first">
    <w:name w:val="h2-first"/>
    <w:basedOn w:val="h2"/>
    <w:uiPriority w:val="99"/>
    <w:qFormat/>
    <w:rsid w:val="00087662"/>
    <w:pPr>
      <w:spacing w:before="0" w:line="260" w:lineRule="atLeast"/>
    </w:pPr>
    <w:rPr>
      <w:rFonts w:ascii="TimesNewRomanPSMT" w:hAnsi="TimesNewRomanPSMT" w:cs="TimesNewRomanPSMT"/>
      <w:b w:val="0"/>
      <w:bCs w:val="0"/>
    </w:rPr>
  </w:style>
  <w:style w:type="paragraph" w:customStyle="1" w:styleId="snoska">
    <w:name w:val="snoska"/>
    <w:basedOn w:val="NoParagraphStyle"/>
    <w:qFormat/>
    <w:rsid w:val="00087662"/>
    <w:pPr>
      <w:spacing w:before="10" w:line="200" w:lineRule="atLeast"/>
      <w:jc w:val="both"/>
    </w:pPr>
    <w:rPr>
      <w:rFonts w:ascii="TimesNewRomanPSMT" w:hAnsi="TimesNewRomanPSMT" w:cs="TimesNewRomanPSMT"/>
      <w:sz w:val="18"/>
      <w:szCs w:val="18"/>
      <w:lang w:val="ru-RU"/>
    </w:rPr>
  </w:style>
  <w:style w:type="paragraph" w:customStyle="1" w:styleId="affff1">
    <w:name w:val="Таблица по Центру (Таблицы)"/>
    <w:basedOn w:val="afff5"/>
    <w:qFormat/>
    <w:rsid w:val="00087662"/>
  </w:style>
  <w:style w:type="paragraph" w:customStyle="1" w:styleId="table-list-bullet">
    <w:name w:val="table-list-bullet"/>
    <w:basedOn w:val="table-body1mm"/>
    <w:qFormat/>
    <w:rsid w:val="00087662"/>
    <w:pPr>
      <w:spacing w:after="0"/>
    </w:pPr>
    <w:rPr>
      <w:rFonts w:ascii="TimesNewRomanPSMT" w:hAnsi="TimesNewRomanPSMT" w:cs="TimesNewRomanPSMT"/>
    </w:rPr>
  </w:style>
  <w:style w:type="paragraph" w:customStyle="1" w:styleId="table-list-bullet0">
    <w:name w:val="table-list-bullet_0"/>
    <w:basedOn w:val="table-body1mm"/>
    <w:qFormat/>
    <w:rsid w:val="00087662"/>
    <w:pPr>
      <w:spacing w:after="0"/>
      <w:ind w:left="142"/>
    </w:pPr>
    <w:rPr>
      <w:rFonts w:ascii="TimesNewRomanPSMT" w:hAnsi="TimesNewRomanPSMT" w:cs="TimesNewRomanPSMT"/>
    </w:rPr>
  </w:style>
  <w:style w:type="character" w:customStyle="1" w:styleId="affff2">
    <w:name w:val="Верх. Индекс (Индексы)"/>
    <w:qFormat/>
    <w:rsid w:val="00087662"/>
    <w:rPr>
      <w:position w:val="17"/>
      <w:sz w:val="13"/>
      <w:szCs w:val="13"/>
    </w:rPr>
  </w:style>
  <w:style w:type="character" w:customStyle="1" w:styleId="affff3">
    <w:name w:val="Полужирный Курсив (Выделения)"/>
    <w:uiPriority w:val="99"/>
    <w:qFormat/>
    <w:rsid w:val="00087662"/>
    <w:rPr>
      <w:b/>
      <w:bCs/>
      <w:i/>
      <w:iCs/>
    </w:rPr>
  </w:style>
  <w:style w:type="character" w:customStyle="1" w:styleId="Italic1">
    <w:name w:val="Italic"/>
    <w:uiPriority w:val="99"/>
    <w:qFormat/>
    <w:rsid w:val="00087662"/>
    <w:rPr>
      <w:i/>
      <w:iCs/>
    </w:rPr>
  </w:style>
  <w:style w:type="character" w:customStyle="1" w:styleId="list-bullettabl">
    <w:name w:val="list-bullet tabl"/>
    <w:qFormat/>
    <w:rsid w:val="00087662"/>
    <w:rPr>
      <w:rFonts w:ascii="PiGraphA" w:hAnsi="PiGraphA" w:cs="PiGraphA"/>
      <w:position w:val="1"/>
      <w:sz w:val="10"/>
      <w:szCs w:val="10"/>
    </w:rPr>
  </w:style>
  <w:style w:type="character" w:customStyle="1" w:styleId="affff4">
    <w:name w:val="Подчерк. (Подчеркивания)"/>
    <w:qFormat/>
    <w:rsid w:val="00087662"/>
    <w:rPr>
      <w:u w:val="thick" w:color="000000"/>
    </w:rPr>
  </w:style>
  <w:style w:type="numbering" w:customStyle="1" w:styleId="111">
    <w:name w:val="Нет списка11"/>
    <w:next w:val="a5"/>
    <w:uiPriority w:val="99"/>
    <w:semiHidden/>
    <w:unhideWhenUsed/>
    <w:rsid w:val="00087662"/>
  </w:style>
  <w:style w:type="paragraph" w:customStyle="1" w:styleId="h4">
    <w:name w:val="h4"/>
    <w:basedOn w:val="body"/>
    <w:uiPriority w:val="99"/>
    <w:qFormat/>
    <w:rsid w:val="00087662"/>
    <w:pPr>
      <w:tabs>
        <w:tab w:val="left" w:pos="510"/>
      </w:tabs>
      <w:spacing w:before="240" w:after="113"/>
      <w:ind w:firstLine="0"/>
      <w:jc w:val="left"/>
    </w:pPr>
    <w:rPr>
      <w:rFonts w:ascii="OfficinaSansMediumITC-Regular" w:hAnsi="OfficinaSansMediumITC-Regular" w:cs="OfficinaSansMediumITC-Regular"/>
      <w:sz w:val="22"/>
      <w:szCs w:val="22"/>
    </w:rPr>
  </w:style>
  <w:style w:type="character" w:customStyle="1" w:styleId="Sup">
    <w:name w:val="Sup"/>
    <w:qFormat/>
    <w:rsid w:val="00087662"/>
    <w:rPr>
      <w:vertAlign w:val="superscript"/>
    </w:rPr>
  </w:style>
  <w:style w:type="character" w:customStyle="1" w:styleId="Lines">
    <w:name w:val="Lines"/>
    <w:qFormat/>
    <w:rsid w:val="00087662"/>
    <w:rPr>
      <w:u w:val="thick" w:color="000000"/>
    </w:rPr>
  </w:style>
  <w:style w:type="character" w:customStyle="1" w:styleId="Track">
    <w:name w:val="Track"/>
    <w:qFormat/>
    <w:rsid w:val="00087662"/>
  </w:style>
  <w:style w:type="character" w:customStyle="1" w:styleId="Sub">
    <w:name w:val="Sub"/>
    <w:qFormat/>
    <w:rsid w:val="00087662"/>
    <w:rPr>
      <w:vertAlign w:val="subscript"/>
    </w:rPr>
  </w:style>
  <w:style w:type="paragraph" w:customStyle="1" w:styleId="list-bullet2">
    <w:name w:val="list-bullet 2"/>
    <w:basedOn w:val="body"/>
    <w:qFormat/>
    <w:rsid w:val="00087662"/>
    <w:pPr>
      <w:tabs>
        <w:tab w:val="left" w:pos="227"/>
      </w:tabs>
      <w:ind w:left="227" w:hanging="227"/>
    </w:pPr>
    <w:rPr>
      <w:rFonts w:ascii="SchoolBookSanPin-Regular" w:hAnsi="SchoolBookSanPin-Regular" w:cs="SchoolBookSanPin-Regular"/>
    </w:rPr>
  </w:style>
  <w:style w:type="character" w:customStyle="1" w:styleId="list-bullet21">
    <w:name w:val="list-bullet 21"/>
    <w:qFormat/>
    <w:rsid w:val="00087662"/>
    <w:rPr>
      <w:rFonts w:ascii="PiGraphA" w:hAnsi="PiGraphA"/>
      <w:position w:val="1"/>
      <w:sz w:val="16"/>
    </w:rPr>
  </w:style>
  <w:style w:type="paragraph" w:customStyle="1" w:styleId="h4first">
    <w:name w:val="h4_first"/>
    <w:basedOn w:val="NoParagraphStyle"/>
    <w:qFormat/>
    <w:rsid w:val="00087662"/>
    <w:pPr>
      <w:spacing w:before="120" w:after="113" w:line="240" w:lineRule="atLeast"/>
    </w:pPr>
    <w:rPr>
      <w:rFonts w:ascii="OfficinaSansMediumITC-Regular" w:hAnsi="OfficinaSansMediumITC-Regular" w:cs="OfficinaSansMediumITC-Regular"/>
      <w:sz w:val="20"/>
      <w:szCs w:val="20"/>
      <w:lang w:val="ru-RU"/>
    </w:rPr>
  </w:style>
  <w:style w:type="paragraph" w:customStyle="1" w:styleId="table-bodycentre">
    <w:name w:val="table-body_centre"/>
    <w:basedOn w:val="NoParagraphStyle"/>
    <w:qFormat/>
    <w:rsid w:val="00087662"/>
    <w:pPr>
      <w:spacing w:after="100" w:line="200" w:lineRule="atLeast"/>
      <w:jc w:val="center"/>
    </w:pPr>
    <w:rPr>
      <w:rFonts w:ascii="SchoolBookSanPin-Regular" w:hAnsi="SchoolBookSanPin-Regular" w:cs="SchoolBookSanPin-Regular"/>
      <w:sz w:val="18"/>
      <w:szCs w:val="18"/>
      <w:lang w:val="ru-RU"/>
    </w:rPr>
  </w:style>
  <w:style w:type="paragraph" w:customStyle="1" w:styleId="1e">
    <w:name w:val="Заг1а (Заголовки)"/>
    <w:basedOn w:val="1b"/>
    <w:qFormat/>
    <w:rsid w:val="00087662"/>
    <w:pPr>
      <w:pBdr>
        <w:top w:val="none" w:sz="0" w:space="0" w:color="auto"/>
        <w:bottom w:val="single" w:sz="4" w:space="7" w:color="auto"/>
      </w:pBdr>
      <w:spacing w:before="397" w:after="0"/>
      <w:jc w:val="left"/>
    </w:pPr>
    <w:rPr>
      <w:rFonts w:ascii="OfficinaSansExtraBoldITC-Reg" w:hAnsi="OfficinaSansExtraBoldITC-Reg" w:cs="OfficinaSansExtraBoldITC-Reg"/>
    </w:rPr>
  </w:style>
  <w:style w:type="paragraph" w:customStyle="1" w:styleId="43">
    <w:name w:val="Заг 4 (Заголовки)"/>
    <w:basedOn w:val="NoParagraphStyle"/>
    <w:qFormat/>
    <w:rsid w:val="00087662"/>
    <w:pPr>
      <w:spacing w:before="283" w:after="113" w:line="237" w:lineRule="atLeast"/>
    </w:pPr>
    <w:rPr>
      <w:rFonts w:ascii="OfficinaSansMediumITC-Regular" w:hAnsi="OfficinaSansMediumITC-Regular" w:cs="OfficinaSansMediumITC-Regular"/>
      <w:sz w:val="20"/>
      <w:szCs w:val="20"/>
      <w:lang w:val="ru-RU"/>
    </w:rPr>
  </w:style>
  <w:style w:type="paragraph" w:customStyle="1" w:styleId="53">
    <w:name w:val="Заг 5 (Основной Текст)"/>
    <w:basedOn w:val="afff3"/>
    <w:qFormat/>
    <w:rsid w:val="00087662"/>
    <w:pPr>
      <w:spacing w:before="113" w:line="240" w:lineRule="atLeast"/>
      <w:ind w:firstLine="227"/>
    </w:pPr>
    <w:rPr>
      <w:rFonts w:ascii="SchoolBookSanPin-BoldItalic" w:hAnsi="SchoolBookSanPin-BoldItalic" w:cs="SchoolBookSanPin-BoldItalic"/>
      <w:b/>
      <w:bCs/>
      <w:i/>
      <w:iCs/>
    </w:rPr>
  </w:style>
  <w:style w:type="paragraph" w:customStyle="1" w:styleId="table-body">
    <w:name w:val="table-body"/>
    <w:basedOn w:val="body"/>
    <w:qFormat/>
    <w:rsid w:val="00087662"/>
    <w:pPr>
      <w:spacing w:after="100" w:line="200" w:lineRule="atLeast"/>
      <w:ind w:firstLine="0"/>
      <w:jc w:val="left"/>
    </w:pPr>
    <w:rPr>
      <w:sz w:val="18"/>
      <w:szCs w:val="18"/>
    </w:rPr>
  </w:style>
  <w:style w:type="paragraph" w:customStyle="1" w:styleId="tabl-text">
    <w:name w:val="tabl-text (Основной Текст)"/>
    <w:basedOn w:val="afff3"/>
    <w:qFormat/>
    <w:rsid w:val="00087662"/>
    <w:pPr>
      <w:spacing w:line="200" w:lineRule="atLeast"/>
      <w:ind w:firstLine="227"/>
    </w:pPr>
    <w:rPr>
      <w:sz w:val="18"/>
      <w:szCs w:val="18"/>
    </w:rPr>
  </w:style>
  <w:style w:type="character" w:customStyle="1" w:styleId="bold1">
    <w:name w:val="bold"/>
    <w:qFormat/>
    <w:rsid w:val="00087662"/>
    <w:rPr>
      <w:b/>
      <w:bCs/>
    </w:rPr>
  </w:style>
  <w:style w:type="character" w:customStyle="1" w:styleId="bold-italic">
    <w:name w:val="bold-italic"/>
    <w:qFormat/>
    <w:rsid w:val="00087662"/>
    <w:rPr>
      <w:b/>
      <w:bCs/>
      <w:i/>
      <w:iCs/>
    </w:rPr>
  </w:style>
  <w:style w:type="character" w:customStyle="1" w:styleId="list-bullettabl1">
    <w:name w:val="list-bullet tabl1"/>
    <w:qFormat/>
    <w:rsid w:val="00087662"/>
    <w:rPr>
      <w:rFonts w:ascii="PiGraphA" w:hAnsi="PiGraphA" w:cs="PiGraphA"/>
      <w:sz w:val="14"/>
      <w:szCs w:val="14"/>
    </w:rPr>
  </w:style>
  <w:style w:type="paragraph" w:customStyle="1" w:styleId="54">
    <w:name w:val="Заг 5 (Заголовки)"/>
    <w:basedOn w:val="afff3"/>
    <w:qFormat/>
    <w:rsid w:val="00087662"/>
    <w:pPr>
      <w:spacing w:before="85" w:after="57" w:line="242" w:lineRule="atLeast"/>
      <w:ind w:firstLine="227"/>
    </w:pPr>
    <w:rPr>
      <w:rFonts w:ascii="SchoolBookSanPin-BoldItalic" w:hAnsi="SchoolBookSanPin-BoldItalic" w:cs="SchoolBookSanPin-BoldItalic"/>
      <w:b/>
      <w:bCs/>
      <w:i/>
      <w:iCs/>
    </w:rPr>
  </w:style>
  <w:style w:type="paragraph" w:customStyle="1" w:styleId="affff5">
    <w:name w:val="Табл булит (Таблицы)"/>
    <w:basedOn w:val="afffc"/>
    <w:qFormat/>
    <w:rsid w:val="00087662"/>
    <w:pPr>
      <w:spacing w:line="200" w:lineRule="atLeast"/>
      <w:ind w:left="142"/>
    </w:pPr>
    <w:rPr>
      <w:sz w:val="18"/>
      <w:szCs w:val="18"/>
    </w:rPr>
  </w:style>
  <w:style w:type="paragraph" w:customStyle="1" w:styleId="affff6">
    <w:name w:val="Текст булит (Основной Текст)"/>
    <w:basedOn w:val="NoParagraphStyle"/>
    <w:qFormat/>
    <w:rsid w:val="00087662"/>
    <w:pPr>
      <w:spacing w:line="238" w:lineRule="atLeast"/>
      <w:ind w:left="283" w:hanging="170"/>
      <w:jc w:val="both"/>
    </w:pPr>
    <w:rPr>
      <w:rFonts w:ascii="SchoolBookSanPin" w:hAnsi="SchoolBookSanPin" w:cs="SchoolBookSanPin"/>
      <w:sz w:val="20"/>
      <w:szCs w:val="20"/>
      <w:lang w:val="ru-RU"/>
    </w:rPr>
  </w:style>
  <w:style w:type="paragraph" w:styleId="2d">
    <w:name w:val="List 2"/>
    <w:basedOn w:val="afff3"/>
    <w:rsid w:val="00087662"/>
    <w:pPr>
      <w:tabs>
        <w:tab w:val="left" w:pos="227"/>
      </w:tabs>
      <w:spacing w:line="238" w:lineRule="atLeast"/>
      <w:ind w:left="227" w:hanging="227"/>
    </w:pPr>
  </w:style>
  <w:style w:type="character" w:customStyle="1" w:styleId="affff7">
    <w:name w:val="Булит"/>
    <w:qFormat/>
    <w:rsid w:val="00087662"/>
    <w:rPr>
      <w:rFonts w:ascii="PiGraphA" w:hAnsi="PiGraphA" w:cs="PiGraphA"/>
      <w:position w:val="2"/>
      <w:sz w:val="14"/>
      <w:szCs w:val="14"/>
    </w:rPr>
  </w:style>
  <w:style w:type="paragraph" w:styleId="affff8">
    <w:name w:val="List"/>
    <w:basedOn w:val="a2"/>
    <w:unhideWhenUsed/>
    <w:rsid w:val="00087662"/>
    <w:pPr>
      <w:spacing w:after="0" w:line="360" w:lineRule="auto"/>
      <w:ind w:left="283" w:hanging="283"/>
      <w:contextualSpacing/>
      <w:jc w:val="both"/>
    </w:pPr>
  </w:style>
  <w:style w:type="paragraph" w:customStyle="1" w:styleId="bodyBefore2">
    <w:name w:val="body_Before_2"/>
    <w:basedOn w:val="NoParagraphStyle"/>
    <w:qFormat/>
    <w:rsid w:val="00087662"/>
    <w:pPr>
      <w:spacing w:before="113" w:line="240" w:lineRule="atLeast"/>
      <w:ind w:firstLine="227"/>
      <w:jc w:val="both"/>
    </w:pPr>
    <w:rPr>
      <w:rFonts w:ascii="SchoolBookSanPin" w:hAnsi="SchoolBookSanPin" w:cs="SchoolBookSanPin"/>
      <w:sz w:val="20"/>
      <w:szCs w:val="20"/>
      <w:lang w:val="ru-RU"/>
    </w:rPr>
  </w:style>
  <w:style w:type="paragraph" w:customStyle="1" w:styleId="h5bolditalic">
    <w:name w:val="h5_bold_italic"/>
    <w:basedOn w:val="NoParagraphStyle"/>
    <w:qFormat/>
    <w:rsid w:val="00087662"/>
    <w:pPr>
      <w:keepNext/>
      <w:spacing w:line="240" w:lineRule="atLeast"/>
      <w:ind w:firstLine="227"/>
      <w:jc w:val="both"/>
    </w:pPr>
    <w:rPr>
      <w:rFonts w:ascii="SchoolBookSanPin-BoldItalic" w:hAnsi="SchoolBookSanPin-BoldItalic" w:cs="SchoolBookSanPin-BoldItalic"/>
      <w:b/>
      <w:bCs/>
      <w:i/>
      <w:iCs/>
      <w:sz w:val="20"/>
      <w:szCs w:val="20"/>
      <w:lang w:val="ru-RU"/>
    </w:rPr>
  </w:style>
  <w:style w:type="paragraph" w:customStyle="1" w:styleId="h5bold">
    <w:name w:val="h5_bold"/>
    <w:basedOn w:val="NoParagraphStyle"/>
    <w:qFormat/>
    <w:rsid w:val="00087662"/>
    <w:pPr>
      <w:keepNext/>
      <w:spacing w:line="240" w:lineRule="atLeast"/>
      <w:ind w:firstLine="227"/>
      <w:jc w:val="both"/>
    </w:pPr>
    <w:rPr>
      <w:rFonts w:ascii="SchoolBookSanPin-Bold" w:hAnsi="SchoolBookSanPin-Bold" w:cs="SchoolBookSanPin-Bold"/>
      <w:b/>
      <w:bCs/>
      <w:sz w:val="20"/>
      <w:szCs w:val="20"/>
      <w:lang w:val="ru-RU"/>
    </w:rPr>
  </w:style>
  <w:style w:type="paragraph" w:customStyle="1" w:styleId="table-body20">
    <w:name w:val="table-body_2/0"/>
    <w:basedOn w:val="NoParagraphStyle"/>
    <w:qFormat/>
    <w:rsid w:val="00087662"/>
    <w:pPr>
      <w:spacing w:before="113" w:line="200" w:lineRule="atLeast"/>
    </w:pPr>
    <w:rPr>
      <w:rFonts w:ascii="SchoolBookSanPin" w:hAnsi="SchoolBookSanPin" w:cs="SchoolBookSanPin"/>
      <w:sz w:val="18"/>
      <w:szCs w:val="18"/>
      <w:lang w:val="ru-RU"/>
    </w:rPr>
  </w:style>
  <w:style w:type="paragraph" w:customStyle="1" w:styleId="table-list-bulletnobullet">
    <w:name w:val="table-list-bullet_no bullet"/>
    <w:basedOn w:val="NoParagraphStyle"/>
    <w:qFormat/>
    <w:rsid w:val="00087662"/>
    <w:pPr>
      <w:spacing w:line="200" w:lineRule="atLeast"/>
      <w:ind w:left="142"/>
    </w:pPr>
    <w:rPr>
      <w:rFonts w:ascii="SchoolBookSanPin" w:hAnsi="SchoolBookSanPin" w:cs="SchoolBookSanPin"/>
      <w:sz w:val="18"/>
      <w:szCs w:val="18"/>
      <w:lang w:val="ru-RU"/>
    </w:rPr>
  </w:style>
  <w:style w:type="character" w:customStyle="1" w:styleId="Symbol0">
    <w:name w:val="Symbol"/>
    <w:uiPriority w:val="99"/>
    <w:qFormat/>
    <w:rsid w:val="00087662"/>
    <w:rPr>
      <w:rFonts w:ascii="SymbolMT" w:hAnsi="SymbolMT"/>
    </w:rPr>
  </w:style>
  <w:style w:type="paragraph" w:customStyle="1" w:styleId="Zag1up">
    <w:name w:val="Zag_1_up"/>
    <w:basedOn w:val="NoParagraphStyle"/>
    <w:qFormat/>
    <w:rsid w:val="00087662"/>
    <w:pPr>
      <w:pageBreakBefore/>
      <w:pBdr>
        <w:bottom w:val="single" w:sz="4" w:space="5" w:color="auto"/>
      </w:pBdr>
      <w:suppressAutoHyphens/>
      <w:spacing w:before="480" w:after="240" w:line="240" w:lineRule="atLeast"/>
    </w:pPr>
    <w:rPr>
      <w:rFonts w:ascii="OfficinaSansExtraBoldITC-Reg" w:hAnsi="OfficinaSansExtraBoldITC-Reg" w:cs="OfficinaSansExtraBoldITC-Reg"/>
      <w:b/>
      <w:bCs/>
      <w:caps/>
      <w:lang w:val="en-GB"/>
    </w:rPr>
  </w:style>
  <w:style w:type="paragraph" w:customStyle="1" w:styleId="Zag2">
    <w:name w:val="Zag_2"/>
    <w:basedOn w:val="Zag1up"/>
    <w:qFormat/>
    <w:rsid w:val="00087662"/>
    <w:pPr>
      <w:keepNext/>
      <w:keepLines/>
      <w:pageBreakBefore w:val="0"/>
      <w:pBdr>
        <w:bottom w:val="none" w:sz="0" w:space="0" w:color="auto"/>
      </w:pBdr>
      <w:spacing w:before="227" w:after="68"/>
    </w:pPr>
    <w:rPr>
      <w:rFonts w:ascii="OfficinaSansMediumITC-Reg" w:hAnsi="OfficinaSansMediumITC-Reg" w:cs="OfficinaSansMediumITC-Reg"/>
      <w:sz w:val="22"/>
      <w:szCs w:val="22"/>
    </w:rPr>
  </w:style>
  <w:style w:type="paragraph" w:customStyle="1" w:styleId="Spisok-1">
    <w:name w:val="Spisok-1"/>
    <w:basedOn w:val="body"/>
    <w:qFormat/>
    <w:rsid w:val="00087662"/>
    <w:pPr>
      <w:ind w:left="227" w:hanging="142"/>
    </w:pPr>
    <w:rPr>
      <w:rFonts w:ascii="SchoolBookSanPin-Regular" w:hAnsi="SchoolBookSanPin-Regular" w:cs="SchoolBookSanPin-Regular"/>
    </w:rPr>
  </w:style>
  <w:style w:type="paragraph" w:customStyle="1" w:styleId="Zag3">
    <w:name w:val="Zag_3"/>
    <w:basedOn w:val="Zag2"/>
    <w:qFormat/>
    <w:rsid w:val="00087662"/>
    <w:pPr>
      <w:spacing w:line="243" w:lineRule="atLeast"/>
    </w:pPr>
    <w:rPr>
      <w:rFonts w:ascii="OfficinaSansExtraBoldITC-Reg" w:hAnsi="OfficinaSansExtraBoldITC-Reg" w:cs="OfficinaSansExtraBoldITC-Reg"/>
      <w:caps w:val="0"/>
    </w:rPr>
  </w:style>
  <w:style w:type="paragraph" w:customStyle="1" w:styleId="Body0">
    <w:name w:val="Body"/>
    <w:basedOn w:val="NoParagraphStyle"/>
    <w:uiPriority w:val="99"/>
    <w:qFormat/>
    <w:rsid w:val="00087662"/>
    <w:pPr>
      <w:spacing w:line="243" w:lineRule="atLeast"/>
      <w:ind w:firstLine="227"/>
      <w:jc w:val="both"/>
    </w:pPr>
    <w:rPr>
      <w:rFonts w:ascii="SchoolBookSanPin-Regular" w:hAnsi="SchoolBookSanPin-Regular" w:cs="SchoolBookSanPin-Regular"/>
      <w:sz w:val="20"/>
      <w:szCs w:val="20"/>
      <w:lang w:val="ru-RU"/>
    </w:rPr>
  </w:style>
  <w:style w:type="paragraph" w:customStyle="1" w:styleId="Spisok-2">
    <w:name w:val="Spisok-2"/>
    <w:basedOn w:val="Body0"/>
    <w:qFormat/>
    <w:rsid w:val="00087662"/>
    <w:pPr>
      <w:ind w:left="227" w:hanging="227"/>
    </w:pPr>
  </w:style>
  <w:style w:type="paragraph" w:customStyle="1" w:styleId="Zag4">
    <w:name w:val="Zag_4"/>
    <w:basedOn w:val="Zag3"/>
    <w:qFormat/>
    <w:rsid w:val="00087662"/>
    <w:rPr>
      <w:sz w:val="20"/>
      <w:szCs w:val="20"/>
    </w:rPr>
  </w:style>
  <w:style w:type="paragraph" w:customStyle="1" w:styleId="tblleft">
    <w:name w:val="tbl_left"/>
    <w:basedOn w:val="Body0"/>
    <w:qFormat/>
    <w:rsid w:val="00087662"/>
    <w:pPr>
      <w:spacing w:line="200" w:lineRule="atLeast"/>
      <w:ind w:firstLine="0"/>
      <w:jc w:val="left"/>
    </w:pPr>
    <w:rPr>
      <w:sz w:val="18"/>
      <w:szCs w:val="18"/>
    </w:rPr>
  </w:style>
  <w:style w:type="paragraph" w:customStyle="1" w:styleId="tblz">
    <w:name w:val="tbl_z"/>
    <w:basedOn w:val="tblleft"/>
    <w:qFormat/>
    <w:rsid w:val="00087662"/>
    <w:pPr>
      <w:jc w:val="center"/>
    </w:pPr>
    <w:rPr>
      <w:rFonts w:ascii="SchoolBookSanPin-Bold" w:hAnsi="SchoolBookSanPin-Bold" w:cs="SchoolBookSanPin-Bold"/>
      <w:b/>
      <w:bCs/>
    </w:rPr>
  </w:style>
  <w:style w:type="character" w:customStyle="1" w:styleId="chinaWordRTF">
    <w:name w:val="china (Стили для импортированных списков Word/RTF)"/>
    <w:qFormat/>
    <w:rsid w:val="00087662"/>
    <w:rPr>
      <w:rFonts w:ascii="SimSun" w:eastAsia="SimSun"/>
    </w:rPr>
  </w:style>
  <w:style w:type="character" w:customStyle="1" w:styleId="Kati">
    <w:name w:val="Kati"/>
    <w:qFormat/>
    <w:rsid w:val="00087662"/>
    <w:rPr>
      <w:rFonts w:ascii="KaiTi" w:eastAsia="KaiTi"/>
      <w:color w:val="000000"/>
    </w:rPr>
  </w:style>
  <w:style w:type="paragraph" w:customStyle="1" w:styleId="h4-first">
    <w:name w:val="h4-first"/>
    <w:basedOn w:val="h4"/>
    <w:uiPriority w:val="99"/>
    <w:qFormat/>
    <w:rsid w:val="00087662"/>
    <w:pPr>
      <w:tabs>
        <w:tab w:val="clear" w:pos="510"/>
      </w:tabs>
      <w:spacing w:before="120" w:after="0"/>
    </w:pPr>
    <w:rPr>
      <w:sz w:val="20"/>
      <w:szCs w:val="20"/>
    </w:rPr>
  </w:style>
  <w:style w:type="character" w:customStyle="1" w:styleId="Kit">
    <w:name w:val="Kit"/>
    <w:qFormat/>
    <w:rsid w:val="00087662"/>
    <w:rPr>
      <w:rFonts w:ascii="KaiTi" w:eastAsia="KaiTi"/>
    </w:rPr>
  </w:style>
  <w:style w:type="paragraph" w:customStyle="1" w:styleId="1f">
    <w:name w:val="Название1"/>
    <w:basedOn w:val="11"/>
    <w:next w:val="11"/>
    <w:qFormat/>
    <w:rsid w:val="00087662"/>
    <w:pPr>
      <w:keepNext/>
      <w:keepLines/>
      <w:spacing w:before="480" w:after="120"/>
    </w:pPr>
    <w:rPr>
      <w:rFonts w:cs="Times New Roman"/>
      <w:b/>
      <w:sz w:val="72"/>
      <w:szCs w:val="72"/>
    </w:rPr>
  </w:style>
  <w:style w:type="paragraph" w:customStyle="1" w:styleId="1f0">
    <w:name w:val="Обычный (веб)1"/>
    <w:basedOn w:val="a2"/>
    <w:uiPriority w:val="99"/>
    <w:unhideWhenUsed/>
    <w:qFormat/>
    <w:rsid w:val="00087662"/>
    <w:pPr>
      <w:spacing w:before="100" w:beforeAutospacing="1" w:after="100" w:afterAutospacing="1" w:line="240" w:lineRule="auto"/>
    </w:pPr>
    <w:rPr>
      <w:rFonts w:ascii="Times New Roman" w:hAnsi="Times New Roman"/>
      <w:sz w:val="24"/>
      <w:szCs w:val="24"/>
    </w:rPr>
  </w:style>
  <w:style w:type="paragraph" w:customStyle="1" w:styleId="TOC-3">
    <w:name w:val="TOC-3"/>
    <w:basedOn w:val="TOC-1"/>
    <w:uiPriority w:val="99"/>
    <w:qFormat/>
    <w:rsid w:val="00087662"/>
    <w:pPr>
      <w:tabs>
        <w:tab w:val="clear" w:pos="6040"/>
        <w:tab w:val="left" w:pos="5953"/>
      </w:tabs>
      <w:spacing w:before="0"/>
      <w:ind w:left="454"/>
    </w:pPr>
  </w:style>
  <w:style w:type="paragraph" w:customStyle="1" w:styleId="list-num1">
    <w:name w:val="list-num_1"/>
    <w:basedOn w:val="body"/>
    <w:qFormat/>
    <w:rsid w:val="00087662"/>
    <w:pPr>
      <w:tabs>
        <w:tab w:val="left" w:pos="0"/>
        <w:tab w:val="left" w:pos="397"/>
      </w:tabs>
      <w:ind w:left="397" w:hanging="57"/>
    </w:pPr>
  </w:style>
  <w:style w:type="paragraph" w:customStyle="1" w:styleId="tableTitle">
    <w:name w:val="table_Title"/>
    <w:basedOn w:val="NoParagraphStyle"/>
    <w:qFormat/>
    <w:rsid w:val="00087662"/>
    <w:pPr>
      <w:suppressAutoHyphens/>
      <w:spacing w:line="240" w:lineRule="atLeast"/>
      <w:jc w:val="center"/>
    </w:pPr>
    <w:rPr>
      <w:rFonts w:ascii="SchoolBookSanPin-Bold" w:hAnsi="SchoolBookSanPin-Bold" w:cs="SchoolBookSanPin-Bold"/>
      <w:b/>
      <w:bCs/>
      <w:sz w:val="20"/>
      <w:szCs w:val="20"/>
      <w:lang w:val="ru-RU"/>
    </w:rPr>
  </w:style>
  <w:style w:type="character" w:customStyle="1" w:styleId="Book">
    <w:name w:val="Book"/>
    <w:qFormat/>
    <w:rsid w:val="00087662"/>
  </w:style>
  <w:style w:type="character" w:customStyle="1" w:styleId="PodcherkNizhe">
    <w:name w:val="Podcherk_Nizhe"/>
    <w:qFormat/>
    <w:rsid w:val="00087662"/>
    <w:rPr>
      <w:u w:val="thick" w:color="000000"/>
    </w:rPr>
  </w:style>
  <w:style w:type="numbering" w:customStyle="1" w:styleId="212">
    <w:name w:val="Нет списка21"/>
    <w:next w:val="a5"/>
    <w:uiPriority w:val="99"/>
    <w:semiHidden/>
    <w:unhideWhenUsed/>
    <w:rsid w:val="00087662"/>
  </w:style>
  <w:style w:type="paragraph" w:customStyle="1" w:styleId="1f1">
    <w:name w:val="Стиль1"/>
    <w:basedOn w:val="a2"/>
    <w:link w:val="1f2"/>
    <w:qFormat/>
    <w:rsid w:val="00087662"/>
    <w:pPr>
      <w:tabs>
        <w:tab w:val="left" w:pos="567"/>
        <w:tab w:val="left" w:pos="851"/>
        <w:tab w:val="left" w:pos="993"/>
      </w:tabs>
      <w:spacing w:after="0" w:line="360" w:lineRule="auto"/>
      <w:ind w:firstLine="709"/>
      <w:contextualSpacing/>
      <w:jc w:val="both"/>
    </w:pPr>
    <w:rPr>
      <w:rFonts w:ascii="Times New Roman" w:hAnsi="Times New Roman"/>
      <w:sz w:val="28"/>
      <w:szCs w:val="28"/>
      <w:lang w:eastAsia="en-US"/>
    </w:rPr>
  </w:style>
  <w:style w:type="character" w:customStyle="1" w:styleId="1f2">
    <w:name w:val="Стиль1 Знак"/>
    <w:link w:val="1f1"/>
    <w:qFormat/>
    <w:rsid w:val="00087662"/>
    <w:rPr>
      <w:rFonts w:ascii="Times New Roman" w:eastAsia="Times New Roman" w:hAnsi="Times New Roman" w:cs="Times New Roman"/>
      <w:kern w:val="0"/>
      <w:sz w:val="28"/>
      <w:szCs w:val="28"/>
    </w:rPr>
  </w:style>
  <w:style w:type="table" w:customStyle="1" w:styleId="213">
    <w:name w:val="Сетка таблицы21"/>
    <w:basedOn w:val="a4"/>
    <w:next w:val="af0"/>
    <w:uiPriority w:val="39"/>
    <w:rsid w:val="00087662"/>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2">
    <w:name w:val="Заголовок 11"/>
    <w:basedOn w:val="a2"/>
    <w:uiPriority w:val="99"/>
    <w:qFormat/>
    <w:rsid w:val="00087662"/>
    <w:pPr>
      <w:widowControl w:val="0"/>
      <w:autoSpaceDE w:val="0"/>
      <w:autoSpaceDN w:val="0"/>
      <w:spacing w:after="0" w:line="240" w:lineRule="auto"/>
      <w:ind w:left="101"/>
      <w:outlineLvl w:val="1"/>
    </w:pPr>
    <w:rPr>
      <w:rFonts w:ascii="Century Gothic" w:eastAsia="Century Gothic" w:hAnsi="Century Gothic" w:cs="Century Gothic"/>
      <w:b/>
      <w:bCs/>
      <w:sz w:val="24"/>
      <w:szCs w:val="24"/>
      <w:lang w:eastAsia="en-US"/>
    </w:rPr>
  </w:style>
  <w:style w:type="paragraph" w:customStyle="1" w:styleId="310">
    <w:name w:val="Заголовок 31"/>
    <w:basedOn w:val="a2"/>
    <w:uiPriority w:val="1"/>
    <w:qFormat/>
    <w:rsid w:val="00087662"/>
    <w:pPr>
      <w:widowControl w:val="0"/>
      <w:autoSpaceDE w:val="0"/>
      <w:autoSpaceDN w:val="0"/>
      <w:spacing w:after="0" w:line="240" w:lineRule="auto"/>
      <w:ind w:left="100"/>
      <w:outlineLvl w:val="3"/>
    </w:pPr>
    <w:rPr>
      <w:rFonts w:ascii="Century Gothic" w:eastAsia="Century Gothic" w:hAnsi="Century Gothic" w:cs="Century Gothic"/>
      <w:b/>
      <w:bCs/>
      <w:lang w:eastAsia="en-US"/>
    </w:rPr>
  </w:style>
  <w:style w:type="paragraph" w:customStyle="1" w:styleId="610">
    <w:name w:val="Заголовок 61"/>
    <w:basedOn w:val="a2"/>
    <w:qFormat/>
    <w:rsid w:val="00087662"/>
    <w:pPr>
      <w:widowControl w:val="0"/>
      <w:autoSpaceDE w:val="0"/>
      <w:autoSpaceDN w:val="0"/>
      <w:spacing w:after="0" w:line="240" w:lineRule="exact"/>
      <w:ind w:left="383"/>
      <w:jc w:val="both"/>
      <w:outlineLvl w:val="6"/>
    </w:pPr>
    <w:rPr>
      <w:rFonts w:ascii="Cambria" w:eastAsia="Cambria" w:hAnsi="Cambria" w:cs="Cambria"/>
      <w:b/>
      <w:bCs/>
      <w:i/>
      <w:iCs/>
      <w:sz w:val="20"/>
      <w:szCs w:val="20"/>
      <w:lang w:eastAsia="en-US"/>
    </w:rPr>
  </w:style>
  <w:style w:type="numbering" w:customStyle="1" w:styleId="34">
    <w:name w:val="Нет списка3"/>
    <w:next w:val="a5"/>
    <w:uiPriority w:val="99"/>
    <w:semiHidden/>
    <w:unhideWhenUsed/>
    <w:rsid w:val="00087662"/>
  </w:style>
  <w:style w:type="character" w:customStyle="1" w:styleId="ac">
    <w:name w:val="Без интервала Знак"/>
    <w:link w:val="ab"/>
    <w:uiPriority w:val="1"/>
    <w:qFormat/>
    <w:locked/>
    <w:rsid w:val="00087662"/>
    <w:rPr>
      <w:rFonts w:ascii="Calibri" w:eastAsia="Times New Roman" w:hAnsi="Calibri" w:cs="Times New Roman"/>
      <w:kern w:val="0"/>
      <w:lang w:eastAsia="ru-RU"/>
    </w:rPr>
  </w:style>
  <w:style w:type="numbering" w:customStyle="1" w:styleId="44">
    <w:name w:val="Нет списка4"/>
    <w:next w:val="a5"/>
    <w:uiPriority w:val="99"/>
    <w:semiHidden/>
    <w:unhideWhenUsed/>
    <w:rsid w:val="00087662"/>
  </w:style>
  <w:style w:type="numbering" w:customStyle="1" w:styleId="55">
    <w:name w:val="Нет списка5"/>
    <w:next w:val="a5"/>
    <w:uiPriority w:val="99"/>
    <w:semiHidden/>
    <w:unhideWhenUsed/>
    <w:rsid w:val="00087662"/>
  </w:style>
  <w:style w:type="numbering" w:customStyle="1" w:styleId="63">
    <w:name w:val="Нет списка6"/>
    <w:next w:val="a5"/>
    <w:uiPriority w:val="99"/>
    <w:semiHidden/>
    <w:unhideWhenUsed/>
    <w:rsid w:val="00087662"/>
  </w:style>
  <w:style w:type="numbering" w:customStyle="1" w:styleId="72">
    <w:name w:val="Нет списка7"/>
    <w:next w:val="a5"/>
    <w:uiPriority w:val="99"/>
    <w:semiHidden/>
    <w:unhideWhenUsed/>
    <w:rsid w:val="00087662"/>
  </w:style>
  <w:style w:type="numbering" w:customStyle="1" w:styleId="80">
    <w:name w:val="Нет списка8"/>
    <w:next w:val="a5"/>
    <w:uiPriority w:val="99"/>
    <w:semiHidden/>
    <w:unhideWhenUsed/>
    <w:rsid w:val="00087662"/>
  </w:style>
  <w:style w:type="numbering" w:customStyle="1" w:styleId="90">
    <w:name w:val="Нет списка9"/>
    <w:next w:val="a5"/>
    <w:uiPriority w:val="99"/>
    <w:semiHidden/>
    <w:unhideWhenUsed/>
    <w:rsid w:val="00087662"/>
  </w:style>
  <w:style w:type="numbering" w:customStyle="1" w:styleId="100">
    <w:name w:val="Нет списка10"/>
    <w:next w:val="a5"/>
    <w:uiPriority w:val="99"/>
    <w:semiHidden/>
    <w:unhideWhenUsed/>
    <w:rsid w:val="00087662"/>
  </w:style>
  <w:style w:type="paragraph" w:customStyle="1" w:styleId="Standard">
    <w:name w:val="Standard"/>
    <w:qFormat/>
    <w:rsid w:val="00087662"/>
    <w:pPr>
      <w:suppressAutoHyphens/>
      <w:autoSpaceDN w:val="0"/>
      <w:spacing w:line="251" w:lineRule="auto"/>
      <w:textAlignment w:val="baseline"/>
    </w:pPr>
    <w:rPr>
      <w:rFonts w:ascii="Lucida Sans Unicode" w:eastAsia="Lucida Sans Unicode" w:hAnsi="Lucida Sans Unicode" w:cs="Tahoma"/>
      <w:kern w:val="3"/>
      <w:lang w:eastAsia="zh-CN"/>
    </w:rPr>
  </w:style>
  <w:style w:type="character" w:customStyle="1" w:styleId="y2iqfc">
    <w:name w:val="y2iqfc"/>
    <w:qFormat/>
    <w:rsid w:val="00087662"/>
  </w:style>
  <w:style w:type="numbering" w:customStyle="1" w:styleId="1110">
    <w:name w:val="Нет списка111"/>
    <w:next w:val="a5"/>
    <w:uiPriority w:val="99"/>
    <w:semiHidden/>
    <w:unhideWhenUsed/>
    <w:rsid w:val="00087662"/>
  </w:style>
  <w:style w:type="character" w:customStyle="1" w:styleId="notranslate">
    <w:name w:val="notranslate"/>
    <w:qFormat/>
    <w:rsid w:val="00087662"/>
  </w:style>
  <w:style w:type="numbering" w:customStyle="1" w:styleId="120">
    <w:name w:val="Нет списка12"/>
    <w:next w:val="a5"/>
    <w:uiPriority w:val="99"/>
    <w:semiHidden/>
    <w:unhideWhenUsed/>
    <w:rsid w:val="00087662"/>
  </w:style>
  <w:style w:type="character" w:customStyle="1" w:styleId="extended-textshort">
    <w:name w:val="extended-text__short"/>
    <w:qFormat/>
    <w:rsid w:val="00087662"/>
  </w:style>
  <w:style w:type="paragraph" w:customStyle="1" w:styleId="western">
    <w:name w:val="western"/>
    <w:basedOn w:val="a2"/>
    <w:qFormat/>
    <w:rsid w:val="00087662"/>
    <w:pPr>
      <w:spacing w:before="100" w:beforeAutospacing="1" w:after="100" w:afterAutospacing="1" w:line="240" w:lineRule="auto"/>
      <w:ind w:firstLine="709"/>
      <w:jc w:val="both"/>
    </w:pPr>
    <w:rPr>
      <w:rFonts w:ascii="Times New Roman" w:hAnsi="Times New Roman"/>
      <w:sz w:val="24"/>
      <w:szCs w:val="24"/>
    </w:rPr>
  </w:style>
  <w:style w:type="paragraph" w:styleId="affff9">
    <w:name w:val="Body Text Indent"/>
    <w:basedOn w:val="a2"/>
    <w:link w:val="affffa"/>
    <w:unhideWhenUsed/>
    <w:rsid w:val="00087662"/>
    <w:pPr>
      <w:spacing w:after="120"/>
      <w:ind w:left="283"/>
      <w:jc w:val="both"/>
    </w:pPr>
    <w:rPr>
      <w:rFonts w:ascii="Times New Roman" w:eastAsia="Calibri" w:hAnsi="Times New Roman"/>
      <w:sz w:val="28"/>
      <w:lang w:eastAsia="en-US"/>
    </w:rPr>
  </w:style>
  <w:style w:type="character" w:customStyle="1" w:styleId="affffa">
    <w:name w:val="Основной текст с отступом Знак"/>
    <w:basedOn w:val="a3"/>
    <w:link w:val="affff9"/>
    <w:qFormat/>
    <w:rsid w:val="00087662"/>
    <w:rPr>
      <w:rFonts w:ascii="Times New Roman" w:eastAsia="Calibri" w:hAnsi="Times New Roman" w:cs="Times New Roman"/>
      <w:kern w:val="0"/>
      <w:sz w:val="28"/>
    </w:rPr>
  </w:style>
  <w:style w:type="character" w:customStyle="1" w:styleId="extendedtext-full">
    <w:name w:val="extendedtext-full"/>
    <w:qFormat/>
    <w:rsid w:val="00087662"/>
  </w:style>
  <w:style w:type="paragraph" w:customStyle="1" w:styleId="Pa13">
    <w:name w:val="Pa13"/>
    <w:basedOn w:val="Default"/>
    <w:next w:val="Default"/>
    <w:qFormat/>
    <w:rsid w:val="00087662"/>
    <w:pPr>
      <w:spacing w:line="205" w:lineRule="atLeast"/>
    </w:pPr>
    <w:rPr>
      <w:rFonts w:ascii="Petersburg" w:hAnsi="Petersburg" w:cs="Times New Roman"/>
      <w:color w:val="auto"/>
    </w:rPr>
  </w:style>
  <w:style w:type="character" w:customStyle="1" w:styleId="organictextcontentspan">
    <w:name w:val="organictextcontentspan"/>
    <w:qFormat/>
    <w:rsid w:val="00087662"/>
  </w:style>
  <w:style w:type="paragraph" w:customStyle="1" w:styleId="Pa21">
    <w:name w:val="Pa21"/>
    <w:basedOn w:val="Default"/>
    <w:next w:val="Default"/>
    <w:qFormat/>
    <w:rsid w:val="00087662"/>
    <w:pPr>
      <w:spacing w:line="215" w:lineRule="atLeast"/>
    </w:pPr>
    <w:rPr>
      <w:rFonts w:ascii="Times New Roman Udm" w:hAnsi="Times New Roman Udm" w:cs="Times New Roman"/>
      <w:color w:val="auto"/>
    </w:rPr>
  </w:style>
  <w:style w:type="character" w:styleId="affffb">
    <w:name w:val="Strong"/>
    <w:uiPriority w:val="22"/>
    <w:qFormat/>
    <w:rsid w:val="00087662"/>
    <w:rPr>
      <w:b/>
      <w:bCs/>
    </w:rPr>
  </w:style>
  <w:style w:type="character" w:customStyle="1" w:styleId="FontStyle94">
    <w:name w:val="Font Style94"/>
    <w:qFormat/>
    <w:rsid w:val="00087662"/>
    <w:rPr>
      <w:rFonts w:ascii="Microsoft Sans Serif" w:hAnsi="Microsoft Sans Serif" w:cs="Microsoft Sans Serif"/>
      <w:b/>
      <w:bCs/>
      <w:sz w:val="14"/>
      <w:szCs w:val="14"/>
    </w:rPr>
  </w:style>
  <w:style w:type="character" w:customStyle="1" w:styleId="101">
    <w:name w:val="Основной текст + 10"/>
    <w:aliases w:val="5 pt21"/>
    <w:qFormat/>
    <w:rsid w:val="00087662"/>
    <w:rPr>
      <w:rFonts w:ascii="Times New Roman" w:hAnsi="Times New Roman" w:cs="Times New Roman"/>
      <w:color w:val="000000"/>
      <w:spacing w:val="0"/>
      <w:w w:val="100"/>
      <w:position w:val="0"/>
      <w:sz w:val="21"/>
      <w:szCs w:val="21"/>
      <w:shd w:val="clear" w:color="auto" w:fill="FFFFFF"/>
      <w:lang w:val="ru-RU" w:eastAsia="ru-RU"/>
    </w:rPr>
  </w:style>
  <w:style w:type="character" w:customStyle="1" w:styleId="FontStyle11">
    <w:name w:val="Font Style11"/>
    <w:qFormat/>
    <w:rsid w:val="00087662"/>
    <w:rPr>
      <w:rFonts w:ascii="Bookman Old Style" w:hAnsi="Bookman Old Style" w:cs="Bookman Old Style"/>
      <w:sz w:val="14"/>
      <w:szCs w:val="14"/>
    </w:rPr>
  </w:style>
  <w:style w:type="numbering" w:customStyle="1" w:styleId="130">
    <w:name w:val="Нет списка13"/>
    <w:next w:val="a5"/>
    <w:uiPriority w:val="99"/>
    <w:semiHidden/>
    <w:unhideWhenUsed/>
    <w:rsid w:val="00087662"/>
  </w:style>
  <w:style w:type="numbering" w:customStyle="1" w:styleId="WWNum12">
    <w:name w:val="WWNum12"/>
    <w:basedOn w:val="a5"/>
    <w:rsid w:val="00087662"/>
    <w:pPr>
      <w:numPr>
        <w:numId w:val="74"/>
      </w:numPr>
    </w:pPr>
  </w:style>
  <w:style w:type="numbering" w:customStyle="1" w:styleId="WWNum3">
    <w:name w:val="WWNum3"/>
    <w:basedOn w:val="a5"/>
    <w:rsid w:val="00087662"/>
    <w:pPr>
      <w:numPr>
        <w:numId w:val="75"/>
      </w:numPr>
    </w:pPr>
  </w:style>
  <w:style w:type="numbering" w:customStyle="1" w:styleId="WWNum5">
    <w:name w:val="WWNum5"/>
    <w:basedOn w:val="a5"/>
    <w:rsid w:val="00087662"/>
    <w:pPr>
      <w:numPr>
        <w:numId w:val="76"/>
      </w:numPr>
    </w:pPr>
  </w:style>
  <w:style w:type="numbering" w:customStyle="1" w:styleId="WWNum6">
    <w:name w:val="WWNum6"/>
    <w:basedOn w:val="a5"/>
    <w:rsid w:val="00087662"/>
    <w:pPr>
      <w:numPr>
        <w:numId w:val="77"/>
      </w:numPr>
    </w:pPr>
  </w:style>
  <w:style w:type="numbering" w:customStyle="1" w:styleId="WWNum8">
    <w:name w:val="WWNum8"/>
    <w:basedOn w:val="a5"/>
    <w:rsid w:val="00087662"/>
    <w:pPr>
      <w:numPr>
        <w:numId w:val="78"/>
      </w:numPr>
    </w:pPr>
  </w:style>
  <w:style w:type="numbering" w:customStyle="1" w:styleId="WWNum9">
    <w:name w:val="WWNum9"/>
    <w:basedOn w:val="a5"/>
    <w:rsid w:val="00087662"/>
    <w:pPr>
      <w:numPr>
        <w:numId w:val="79"/>
      </w:numPr>
    </w:pPr>
  </w:style>
  <w:style w:type="numbering" w:customStyle="1" w:styleId="WWNum10">
    <w:name w:val="WWNum10"/>
    <w:basedOn w:val="a5"/>
    <w:rsid w:val="00087662"/>
    <w:pPr>
      <w:numPr>
        <w:numId w:val="80"/>
      </w:numPr>
    </w:pPr>
  </w:style>
  <w:style w:type="numbering" w:customStyle="1" w:styleId="WWNum11">
    <w:name w:val="WWNum11"/>
    <w:basedOn w:val="a5"/>
    <w:rsid w:val="00087662"/>
    <w:pPr>
      <w:numPr>
        <w:numId w:val="81"/>
      </w:numPr>
    </w:pPr>
  </w:style>
  <w:style w:type="numbering" w:customStyle="1" w:styleId="WWNum16">
    <w:name w:val="WWNum16"/>
    <w:basedOn w:val="a5"/>
    <w:rsid w:val="00087662"/>
    <w:pPr>
      <w:numPr>
        <w:numId w:val="82"/>
      </w:numPr>
    </w:pPr>
  </w:style>
  <w:style w:type="numbering" w:customStyle="1" w:styleId="140">
    <w:name w:val="Нет списка14"/>
    <w:next w:val="a5"/>
    <w:uiPriority w:val="99"/>
    <w:semiHidden/>
    <w:unhideWhenUsed/>
    <w:rsid w:val="00087662"/>
  </w:style>
  <w:style w:type="character" w:customStyle="1" w:styleId="1f3">
    <w:name w:val="Текст сноски Знак1"/>
    <w:aliases w:val="Знак6 Знак1,F1 Знак1"/>
    <w:qFormat/>
    <w:rsid w:val="00087662"/>
    <w:rPr>
      <w:rFonts w:ascii="Calibri" w:eastAsia="Times New Roman" w:hAnsi="Calibri" w:cs="Times New Roman"/>
      <w:sz w:val="20"/>
      <w:szCs w:val="20"/>
      <w:lang w:eastAsia="ru-RU"/>
    </w:rPr>
  </w:style>
  <w:style w:type="paragraph" w:customStyle="1" w:styleId="p">
    <w:name w:val="p"/>
    <w:basedOn w:val="a2"/>
    <w:qFormat/>
    <w:rsid w:val="00087662"/>
    <w:pPr>
      <w:spacing w:before="48" w:after="48" w:line="240" w:lineRule="auto"/>
      <w:ind w:firstLine="480"/>
      <w:jc w:val="both"/>
    </w:pPr>
    <w:rPr>
      <w:rFonts w:ascii="Times New Roman" w:hAnsi="Times New Roman"/>
      <w:sz w:val="24"/>
      <w:szCs w:val="24"/>
    </w:rPr>
  </w:style>
  <w:style w:type="paragraph" w:customStyle="1" w:styleId="centr">
    <w:name w:val="centr"/>
    <w:basedOn w:val="a2"/>
    <w:qFormat/>
    <w:rsid w:val="00087662"/>
    <w:pPr>
      <w:spacing w:before="48" w:after="48" w:line="240" w:lineRule="auto"/>
      <w:jc w:val="center"/>
    </w:pPr>
    <w:rPr>
      <w:rFonts w:ascii="Times New Roman" w:hAnsi="Times New Roman"/>
      <w:sz w:val="19"/>
      <w:szCs w:val="19"/>
    </w:rPr>
  </w:style>
  <w:style w:type="paragraph" w:customStyle="1" w:styleId="gost">
    <w:name w:val="gost"/>
    <w:basedOn w:val="a2"/>
    <w:qFormat/>
    <w:rsid w:val="00087662"/>
    <w:pPr>
      <w:spacing w:before="48" w:after="48" w:line="240" w:lineRule="auto"/>
      <w:jc w:val="right"/>
    </w:pPr>
    <w:rPr>
      <w:rFonts w:ascii="Times New Roman" w:hAnsi="Times New Roman"/>
      <w:b/>
      <w:bCs/>
      <w:sz w:val="29"/>
      <w:szCs w:val="29"/>
    </w:rPr>
  </w:style>
  <w:style w:type="paragraph" w:customStyle="1" w:styleId="pravo">
    <w:name w:val="pravo"/>
    <w:basedOn w:val="a2"/>
    <w:qFormat/>
    <w:rsid w:val="00087662"/>
    <w:pPr>
      <w:spacing w:before="48" w:after="48" w:line="240" w:lineRule="auto"/>
      <w:jc w:val="right"/>
    </w:pPr>
    <w:rPr>
      <w:rFonts w:ascii="Times New Roman" w:hAnsi="Times New Roman"/>
      <w:sz w:val="24"/>
      <w:szCs w:val="24"/>
    </w:rPr>
  </w:style>
  <w:style w:type="paragraph" w:customStyle="1" w:styleId="text-b">
    <w:name w:val="text-b"/>
    <w:basedOn w:val="a2"/>
    <w:qFormat/>
    <w:rsid w:val="00087662"/>
    <w:pPr>
      <w:spacing w:before="48" w:after="48" w:line="240" w:lineRule="auto"/>
      <w:jc w:val="both"/>
    </w:pPr>
    <w:rPr>
      <w:rFonts w:ascii="Times New Roman" w:hAnsi="Times New Roman"/>
      <w:sz w:val="24"/>
      <w:szCs w:val="24"/>
    </w:rPr>
  </w:style>
  <w:style w:type="paragraph" w:customStyle="1" w:styleId="text6">
    <w:name w:val="text6"/>
    <w:basedOn w:val="a2"/>
    <w:qFormat/>
    <w:rsid w:val="00087662"/>
    <w:pPr>
      <w:spacing w:before="240" w:after="48" w:line="240" w:lineRule="auto"/>
      <w:ind w:firstLine="720"/>
      <w:jc w:val="both"/>
    </w:pPr>
    <w:rPr>
      <w:rFonts w:ascii="Times New Roman" w:hAnsi="Times New Roman"/>
      <w:sz w:val="24"/>
      <w:szCs w:val="24"/>
    </w:rPr>
  </w:style>
  <w:style w:type="paragraph" w:customStyle="1" w:styleId="tyt1">
    <w:name w:val="tyt1"/>
    <w:basedOn w:val="a2"/>
    <w:qFormat/>
    <w:rsid w:val="00087662"/>
    <w:pPr>
      <w:spacing w:before="240" w:after="48" w:line="240" w:lineRule="auto"/>
      <w:jc w:val="center"/>
    </w:pPr>
    <w:rPr>
      <w:rFonts w:ascii="Times New Roman" w:hAnsi="Times New Roman"/>
      <w:b/>
      <w:bCs/>
      <w:sz w:val="24"/>
      <w:szCs w:val="24"/>
    </w:rPr>
  </w:style>
  <w:style w:type="paragraph" w:customStyle="1" w:styleId="zag1">
    <w:name w:val="zag1"/>
    <w:basedOn w:val="a2"/>
    <w:qFormat/>
    <w:rsid w:val="00087662"/>
    <w:pPr>
      <w:spacing w:before="48" w:after="48" w:line="240" w:lineRule="auto"/>
      <w:jc w:val="center"/>
    </w:pPr>
    <w:rPr>
      <w:rFonts w:ascii="Times New Roman" w:hAnsi="Times New Roman"/>
      <w:b/>
      <w:bCs/>
      <w:spacing w:val="72"/>
      <w:sz w:val="34"/>
      <w:szCs w:val="34"/>
    </w:rPr>
  </w:style>
  <w:style w:type="paragraph" w:customStyle="1" w:styleId="zag20">
    <w:name w:val="zag2"/>
    <w:basedOn w:val="a2"/>
    <w:qFormat/>
    <w:rsid w:val="00087662"/>
    <w:pPr>
      <w:spacing w:before="480" w:after="48" w:line="240" w:lineRule="auto"/>
      <w:jc w:val="center"/>
    </w:pPr>
    <w:rPr>
      <w:rFonts w:ascii="Times New Roman" w:hAnsi="Times New Roman"/>
      <w:b/>
      <w:bCs/>
      <w:sz w:val="29"/>
      <w:szCs w:val="29"/>
    </w:rPr>
  </w:style>
  <w:style w:type="paragraph" w:customStyle="1" w:styleId="zag30">
    <w:name w:val="zag3"/>
    <w:basedOn w:val="a2"/>
    <w:qFormat/>
    <w:rsid w:val="00087662"/>
    <w:pPr>
      <w:spacing w:before="240" w:after="240" w:line="240" w:lineRule="auto"/>
      <w:jc w:val="center"/>
    </w:pPr>
    <w:rPr>
      <w:rFonts w:ascii="Times New Roman" w:hAnsi="Times New Roman"/>
      <w:sz w:val="24"/>
      <w:szCs w:val="24"/>
    </w:rPr>
  </w:style>
  <w:style w:type="paragraph" w:customStyle="1" w:styleId="rvps2">
    <w:name w:val="rvps2"/>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3">
    <w:name w:val="rvps3"/>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4">
    <w:name w:val="rvps4"/>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8">
    <w:name w:val="rvps8"/>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9">
    <w:name w:val="rvps9"/>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7">
    <w:name w:val="rvps7"/>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0">
    <w:name w:val="rvps10"/>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2">
    <w:name w:val="rvps12"/>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3">
    <w:name w:val="rvps13"/>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4">
    <w:name w:val="rvps14"/>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5">
    <w:name w:val="rvps15"/>
    <w:basedOn w:val="a2"/>
    <w:qFormat/>
    <w:rsid w:val="00087662"/>
    <w:pPr>
      <w:spacing w:before="100" w:beforeAutospacing="1" w:after="100" w:afterAutospacing="1" w:line="240" w:lineRule="auto"/>
    </w:pPr>
    <w:rPr>
      <w:rFonts w:ascii="Times New Roman" w:hAnsi="Times New Roman"/>
      <w:sz w:val="24"/>
      <w:szCs w:val="24"/>
    </w:rPr>
  </w:style>
  <w:style w:type="paragraph" w:customStyle="1" w:styleId="rvps16">
    <w:name w:val="rvps16"/>
    <w:basedOn w:val="a2"/>
    <w:qFormat/>
    <w:rsid w:val="00087662"/>
    <w:pPr>
      <w:spacing w:before="100" w:beforeAutospacing="1" w:after="100" w:afterAutospacing="1" w:line="240" w:lineRule="auto"/>
    </w:pPr>
    <w:rPr>
      <w:rFonts w:ascii="Times New Roman" w:hAnsi="Times New Roman"/>
      <w:sz w:val="24"/>
      <w:szCs w:val="24"/>
    </w:rPr>
  </w:style>
  <w:style w:type="character" w:customStyle="1" w:styleId="affffc">
    <w:name w:val="Подперечень Знак"/>
    <w:link w:val="a1"/>
    <w:qFormat/>
    <w:locked/>
    <w:rsid w:val="00087662"/>
    <w:rPr>
      <w:rFonts w:ascii="Times New Roman" w:hAnsi="Times New Roman"/>
      <w:sz w:val="28"/>
      <w:u w:color="000000"/>
      <w:bdr w:val="none" w:sz="0" w:space="0" w:color="auto" w:frame="1"/>
    </w:rPr>
  </w:style>
  <w:style w:type="paragraph" w:customStyle="1" w:styleId="a1">
    <w:name w:val="Подперечень"/>
    <w:basedOn w:val="a0"/>
    <w:next w:val="a2"/>
    <w:link w:val="affffc"/>
    <w:qFormat/>
    <w:rsid w:val="00087662"/>
    <w:pPr>
      <w:numPr>
        <w:numId w:val="83"/>
      </w:numPr>
      <w:ind w:left="284" w:firstLine="425"/>
    </w:pPr>
    <w:rPr>
      <w:rFonts w:eastAsiaTheme="minorHAnsi" w:cstheme="minorBidi"/>
      <w:kern w:val="2"/>
      <w:bdr w:val="none" w:sz="0" w:space="0" w:color="auto" w:frame="1"/>
      <w:lang w:eastAsia="en-US"/>
    </w:rPr>
  </w:style>
  <w:style w:type="paragraph" w:customStyle="1" w:styleId="p6">
    <w:name w:val="p6"/>
    <w:basedOn w:val="a2"/>
    <w:qFormat/>
    <w:rsid w:val="00087662"/>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qFormat/>
    <w:rsid w:val="00087662"/>
  </w:style>
  <w:style w:type="character" w:customStyle="1" w:styleId="b-share-btnwrap">
    <w:name w:val="b-share-btn__wrap"/>
    <w:qFormat/>
    <w:rsid w:val="00087662"/>
  </w:style>
  <w:style w:type="character" w:customStyle="1" w:styleId="page">
    <w:name w:val="page"/>
    <w:qFormat/>
    <w:rsid w:val="00087662"/>
    <w:rPr>
      <w:i/>
      <w:iCs/>
      <w:color w:val="00008B"/>
      <w:sz w:val="19"/>
      <w:szCs w:val="19"/>
      <w:bdr w:val="single" w:sz="12" w:space="0" w:color="00008B" w:frame="1"/>
    </w:rPr>
  </w:style>
  <w:style w:type="character" w:customStyle="1" w:styleId="rvts8">
    <w:name w:val="rvts8"/>
    <w:qFormat/>
    <w:rsid w:val="00087662"/>
  </w:style>
  <w:style w:type="character" w:customStyle="1" w:styleId="rvts6">
    <w:name w:val="rvts6"/>
    <w:qFormat/>
    <w:rsid w:val="00087662"/>
  </w:style>
  <w:style w:type="character" w:customStyle="1" w:styleId="rvts7">
    <w:name w:val="rvts7"/>
    <w:qFormat/>
    <w:rsid w:val="00087662"/>
  </w:style>
  <w:style w:type="character" w:customStyle="1" w:styleId="rvts9">
    <w:name w:val="rvts9"/>
    <w:qFormat/>
    <w:rsid w:val="00087662"/>
  </w:style>
  <w:style w:type="character" w:customStyle="1" w:styleId="rvts10">
    <w:name w:val="rvts10"/>
    <w:qFormat/>
    <w:rsid w:val="00087662"/>
  </w:style>
  <w:style w:type="character" w:customStyle="1" w:styleId="2e">
    <w:name w:val="Основной текст (2) + Курсив"/>
    <w:rsid w:val="00087662"/>
    <w:rPr>
      <w:rFonts w:ascii="Times New Roman" w:eastAsia="Times New Roman" w:hAnsi="Times New Roman" w:cs="Times New Roman"/>
      <w:i/>
      <w:iCs/>
      <w:color w:val="231E20"/>
      <w:spacing w:val="0"/>
      <w:w w:val="100"/>
      <w:position w:val="0"/>
      <w:sz w:val="18"/>
      <w:szCs w:val="18"/>
      <w:shd w:val="clear" w:color="auto" w:fill="FFFFFF"/>
      <w:lang w:val="ru-RU" w:eastAsia="ru-RU" w:bidi="ru-RU"/>
    </w:rPr>
  </w:style>
  <w:style w:type="numbering" w:customStyle="1" w:styleId="150">
    <w:name w:val="Нет списка15"/>
    <w:next w:val="a5"/>
    <w:uiPriority w:val="99"/>
    <w:semiHidden/>
    <w:unhideWhenUsed/>
    <w:rsid w:val="00087662"/>
  </w:style>
  <w:style w:type="character" w:customStyle="1" w:styleId="WW8Num1z0">
    <w:name w:val="WW8Num1z0"/>
    <w:qFormat/>
    <w:rsid w:val="00087662"/>
    <w:rPr>
      <w:rFonts w:ascii="Times New Roman" w:hAnsi="Times New Roman" w:cs="Times New Roman"/>
    </w:rPr>
  </w:style>
  <w:style w:type="character" w:customStyle="1" w:styleId="WW8Num1z1">
    <w:name w:val="WW8Num1z1"/>
    <w:qFormat/>
    <w:rsid w:val="00087662"/>
    <w:rPr>
      <w:rFonts w:ascii="Symbol" w:hAnsi="Symbol" w:cs="Symbol"/>
    </w:rPr>
  </w:style>
  <w:style w:type="character" w:customStyle="1" w:styleId="WW8Num1z2">
    <w:name w:val="WW8Num1z2"/>
    <w:qFormat/>
    <w:rsid w:val="00087662"/>
    <w:rPr>
      <w:rFonts w:ascii="Courier New" w:hAnsi="Courier New" w:cs="Courier New"/>
    </w:rPr>
  </w:style>
  <w:style w:type="character" w:customStyle="1" w:styleId="WW8Num1z3">
    <w:name w:val="WW8Num1z3"/>
    <w:qFormat/>
    <w:rsid w:val="00087662"/>
    <w:rPr>
      <w:rFonts w:ascii="Wingdings" w:hAnsi="Wingdings" w:cs="Wingdings"/>
    </w:rPr>
  </w:style>
  <w:style w:type="character" w:customStyle="1" w:styleId="WW8Num2z0">
    <w:name w:val="WW8Num2z0"/>
    <w:qFormat/>
    <w:rsid w:val="00087662"/>
    <w:rPr>
      <w:rFonts w:ascii="Symbol" w:hAnsi="Symbol" w:cs="Symbol"/>
    </w:rPr>
  </w:style>
  <w:style w:type="character" w:customStyle="1" w:styleId="WW8Num3z0">
    <w:name w:val="WW8Num3z0"/>
    <w:qFormat/>
    <w:rsid w:val="00087662"/>
    <w:rPr>
      <w:rFonts w:ascii="Symbol" w:hAnsi="Symbol" w:cs="Symbol"/>
    </w:rPr>
  </w:style>
  <w:style w:type="character" w:customStyle="1" w:styleId="WW8Num4z0">
    <w:name w:val="WW8Num4z0"/>
    <w:qFormat/>
    <w:rsid w:val="00087662"/>
    <w:rPr>
      <w:rFonts w:ascii="Symbol" w:hAnsi="Symbol" w:cs="Symbol"/>
      <w:sz w:val="28"/>
      <w:szCs w:val="28"/>
    </w:rPr>
  </w:style>
  <w:style w:type="character" w:customStyle="1" w:styleId="WW8Num4z1">
    <w:name w:val="WW8Num4z1"/>
    <w:qFormat/>
    <w:rsid w:val="00087662"/>
    <w:rPr>
      <w:rFonts w:ascii="Courier New" w:eastAsia="Courier New" w:hAnsi="Courier New" w:cs="Courier New"/>
    </w:rPr>
  </w:style>
  <w:style w:type="character" w:customStyle="1" w:styleId="WW8Num4z2">
    <w:name w:val="WW8Num4z2"/>
    <w:qFormat/>
    <w:rsid w:val="00087662"/>
    <w:rPr>
      <w:rFonts w:ascii="Wingdings" w:eastAsia="Wingdings" w:hAnsi="Wingdings" w:cs="Wingdings"/>
    </w:rPr>
  </w:style>
  <w:style w:type="character" w:customStyle="1" w:styleId="WW8Num4z3">
    <w:name w:val="WW8Num4z3"/>
    <w:qFormat/>
    <w:rsid w:val="00087662"/>
    <w:rPr>
      <w:rFonts w:ascii="Symbol" w:eastAsia="Symbol" w:hAnsi="Symbol" w:cs="Symbol"/>
    </w:rPr>
  </w:style>
  <w:style w:type="character" w:customStyle="1" w:styleId="WW8Num5z0">
    <w:name w:val="WW8Num5z0"/>
    <w:qFormat/>
    <w:rsid w:val="00087662"/>
    <w:rPr>
      <w:rFonts w:ascii="Times New Roman" w:hAnsi="Times New Roman" w:cs="Times New Roman"/>
      <w:lang w:val="ru-RU"/>
    </w:rPr>
  </w:style>
  <w:style w:type="character" w:customStyle="1" w:styleId="WW8Num5z1">
    <w:name w:val="WW8Num5z1"/>
    <w:qFormat/>
    <w:rsid w:val="00087662"/>
    <w:rPr>
      <w:rFonts w:ascii="Courier New" w:eastAsia="Courier New" w:hAnsi="Courier New" w:cs="Courier New"/>
    </w:rPr>
  </w:style>
  <w:style w:type="character" w:customStyle="1" w:styleId="WW8Num5z2">
    <w:name w:val="WW8Num5z2"/>
    <w:qFormat/>
    <w:rsid w:val="00087662"/>
    <w:rPr>
      <w:rFonts w:ascii="Wingdings" w:eastAsia="Wingdings" w:hAnsi="Wingdings" w:cs="Wingdings"/>
    </w:rPr>
  </w:style>
  <w:style w:type="character" w:customStyle="1" w:styleId="WW8Num5z3">
    <w:name w:val="WW8Num5z3"/>
    <w:qFormat/>
    <w:rsid w:val="00087662"/>
    <w:rPr>
      <w:rFonts w:ascii="Symbol" w:eastAsia="Symbol" w:hAnsi="Symbol" w:cs="Symbol"/>
    </w:rPr>
  </w:style>
  <w:style w:type="character" w:customStyle="1" w:styleId="WW8Num6z0">
    <w:name w:val="WW8Num6z0"/>
    <w:qFormat/>
    <w:rsid w:val="00087662"/>
    <w:rPr>
      <w:rFonts w:ascii="Times New Roman" w:hAnsi="Times New Roman" w:cs="Times New Roman"/>
      <w:lang w:val="ru-RU"/>
    </w:rPr>
  </w:style>
  <w:style w:type="character" w:customStyle="1" w:styleId="WW8Num6z1">
    <w:name w:val="WW8Num6z1"/>
    <w:qFormat/>
    <w:rsid w:val="00087662"/>
    <w:rPr>
      <w:rFonts w:ascii="Courier New" w:eastAsia="Courier New" w:hAnsi="Courier New" w:cs="Courier New"/>
    </w:rPr>
  </w:style>
  <w:style w:type="character" w:customStyle="1" w:styleId="WW8Num6z2">
    <w:name w:val="WW8Num6z2"/>
    <w:qFormat/>
    <w:rsid w:val="00087662"/>
    <w:rPr>
      <w:rFonts w:ascii="Wingdings" w:eastAsia="Wingdings" w:hAnsi="Wingdings" w:cs="Wingdings"/>
    </w:rPr>
  </w:style>
  <w:style w:type="character" w:customStyle="1" w:styleId="WW8Num6z3">
    <w:name w:val="WW8Num6z3"/>
    <w:qFormat/>
    <w:rsid w:val="00087662"/>
    <w:rPr>
      <w:rFonts w:ascii="Symbol" w:eastAsia="Symbol" w:hAnsi="Symbol" w:cs="Symbol"/>
    </w:rPr>
  </w:style>
  <w:style w:type="character" w:customStyle="1" w:styleId="WW8Num7z0">
    <w:name w:val="WW8Num7z0"/>
    <w:qFormat/>
    <w:rsid w:val="00087662"/>
    <w:rPr>
      <w:spacing w:val="-7"/>
      <w:w w:val="98"/>
      <w:lang w:val="ru-RU" w:bidi="ar-SA"/>
    </w:rPr>
  </w:style>
  <w:style w:type="character" w:customStyle="1" w:styleId="WW8Num7z1">
    <w:name w:val="WW8Num7z1"/>
    <w:qFormat/>
    <w:rsid w:val="00087662"/>
    <w:rPr>
      <w:lang w:val="ru-RU" w:bidi="ar-SA"/>
    </w:rPr>
  </w:style>
  <w:style w:type="character" w:customStyle="1" w:styleId="WW8Num8z0">
    <w:name w:val="WW8Num8z0"/>
    <w:qFormat/>
    <w:rsid w:val="00087662"/>
    <w:rPr>
      <w:rFonts w:ascii="Times New Roman" w:hAnsi="Times New Roman" w:cs="Times New Roman"/>
      <w:sz w:val="28"/>
      <w:szCs w:val="28"/>
    </w:rPr>
  </w:style>
  <w:style w:type="character" w:customStyle="1" w:styleId="WW8Num8z1">
    <w:name w:val="WW8Num8z1"/>
    <w:qFormat/>
    <w:rsid w:val="00087662"/>
    <w:rPr>
      <w:rFonts w:ascii="Courier New" w:eastAsia="Courier New" w:hAnsi="Courier New" w:cs="Courier New"/>
    </w:rPr>
  </w:style>
  <w:style w:type="character" w:customStyle="1" w:styleId="WW8Num8z2">
    <w:name w:val="WW8Num8z2"/>
    <w:qFormat/>
    <w:rsid w:val="00087662"/>
    <w:rPr>
      <w:rFonts w:ascii="Wingdings" w:eastAsia="Wingdings" w:hAnsi="Wingdings" w:cs="Wingdings"/>
    </w:rPr>
  </w:style>
  <w:style w:type="character" w:customStyle="1" w:styleId="WW8Num8z3">
    <w:name w:val="WW8Num8z3"/>
    <w:qFormat/>
    <w:rsid w:val="00087662"/>
    <w:rPr>
      <w:rFonts w:ascii="Symbol" w:eastAsia="Symbol" w:hAnsi="Symbol" w:cs="Symbol"/>
    </w:rPr>
  </w:style>
  <w:style w:type="character" w:customStyle="1" w:styleId="WW8Num9z0">
    <w:name w:val="WW8Num9z0"/>
    <w:qFormat/>
    <w:rsid w:val="00087662"/>
    <w:rPr>
      <w:rFonts w:ascii="Times New Roman" w:eastAsia="Cambria" w:hAnsi="Times New Roman" w:cs="Times New Roman"/>
      <w:color w:val="231F20"/>
      <w:w w:val="105"/>
    </w:rPr>
  </w:style>
  <w:style w:type="character" w:customStyle="1" w:styleId="WW8Num9z1">
    <w:name w:val="WW8Num9z1"/>
    <w:qFormat/>
    <w:rsid w:val="00087662"/>
    <w:rPr>
      <w:rFonts w:ascii="Courier New" w:hAnsi="Courier New" w:cs="Courier New"/>
    </w:rPr>
  </w:style>
  <w:style w:type="character" w:customStyle="1" w:styleId="WW8Num9z2">
    <w:name w:val="WW8Num9z2"/>
    <w:qFormat/>
    <w:rsid w:val="00087662"/>
    <w:rPr>
      <w:rFonts w:ascii="Wingdings" w:hAnsi="Wingdings" w:cs="Wingdings"/>
    </w:rPr>
  </w:style>
  <w:style w:type="character" w:customStyle="1" w:styleId="WW8Num9z3">
    <w:name w:val="WW8Num9z3"/>
    <w:qFormat/>
    <w:rsid w:val="00087662"/>
    <w:rPr>
      <w:rFonts w:ascii="Symbol" w:hAnsi="Symbol" w:cs="Symbol"/>
    </w:rPr>
  </w:style>
  <w:style w:type="character" w:customStyle="1" w:styleId="WW8Num10z0">
    <w:name w:val="WW8Num10z0"/>
    <w:qFormat/>
    <w:rsid w:val="00087662"/>
    <w:rPr>
      <w:rFonts w:ascii="Times New Roman" w:hAnsi="Times New Roman" w:cs="Times New Roman"/>
      <w:sz w:val="28"/>
      <w:szCs w:val="28"/>
      <w:lang w:val="ru-RU"/>
    </w:rPr>
  </w:style>
  <w:style w:type="character" w:customStyle="1" w:styleId="WW8Num10z1">
    <w:name w:val="WW8Num10z1"/>
    <w:qFormat/>
    <w:rsid w:val="00087662"/>
    <w:rPr>
      <w:rFonts w:ascii="Courier New" w:eastAsia="Courier New" w:hAnsi="Courier New" w:cs="Courier New"/>
    </w:rPr>
  </w:style>
  <w:style w:type="character" w:customStyle="1" w:styleId="WW8Num10z2">
    <w:name w:val="WW8Num10z2"/>
    <w:qFormat/>
    <w:rsid w:val="00087662"/>
    <w:rPr>
      <w:rFonts w:ascii="Wingdings" w:eastAsia="Wingdings" w:hAnsi="Wingdings" w:cs="Wingdings"/>
    </w:rPr>
  </w:style>
  <w:style w:type="character" w:customStyle="1" w:styleId="WW8Num10z3">
    <w:name w:val="WW8Num10z3"/>
    <w:qFormat/>
    <w:rsid w:val="00087662"/>
    <w:rPr>
      <w:rFonts w:ascii="Symbol" w:eastAsia="Symbol" w:hAnsi="Symbol" w:cs="Symbol"/>
    </w:rPr>
  </w:style>
  <w:style w:type="character" w:customStyle="1" w:styleId="WW8Num11z0">
    <w:name w:val="WW8Num11z0"/>
    <w:qFormat/>
    <w:rsid w:val="00087662"/>
    <w:rPr>
      <w:rFonts w:ascii="Symbol" w:hAnsi="Symbol" w:cs="Symbol"/>
    </w:rPr>
  </w:style>
  <w:style w:type="character" w:customStyle="1" w:styleId="WW8Num11z1">
    <w:name w:val="WW8Num11z1"/>
    <w:qFormat/>
    <w:rsid w:val="00087662"/>
    <w:rPr>
      <w:rFonts w:ascii="Courier New" w:hAnsi="Courier New" w:cs="Courier New"/>
    </w:rPr>
  </w:style>
  <w:style w:type="character" w:customStyle="1" w:styleId="WW8Num11z2">
    <w:name w:val="WW8Num11z2"/>
    <w:qFormat/>
    <w:rsid w:val="00087662"/>
    <w:rPr>
      <w:rFonts w:ascii="Wingdings" w:hAnsi="Wingdings" w:cs="Wingdings"/>
    </w:rPr>
  </w:style>
  <w:style w:type="character" w:customStyle="1" w:styleId="WW8Num12z0">
    <w:name w:val="WW8Num12z0"/>
    <w:qFormat/>
    <w:rsid w:val="00087662"/>
    <w:rPr>
      <w:rFonts w:ascii="Symbol" w:hAnsi="Symbol" w:cs="Symbol"/>
    </w:rPr>
  </w:style>
  <w:style w:type="character" w:customStyle="1" w:styleId="WW8Num12z1">
    <w:name w:val="WW8Num12z1"/>
    <w:qFormat/>
    <w:rsid w:val="00087662"/>
    <w:rPr>
      <w:rFonts w:ascii="Courier New" w:hAnsi="Courier New" w:cs="Courier New"/>
    </w:rPr>
  </w:style>
  <w:style w:type="character" w:customStyle="1" w:styleId="WW8Num12z2">
    <w:name w:val="WW8Num12z2"/>
    <w:qFormat/>
    <w:rsid w:val="00087662"/>
    <w:rPr>
      <w:rFonts w:ascii="Wingdings" w:hAnsi="Wingdings" w:cs="Wingdings"/>
    </w:rPr>
  </w:style>
  <w:style w:type="character" w:customStyle="1" w:styleId="WW8Num13z0">
    <w:name w:val="WW8Num13z0"/>
    <w:qFormat/>
    <w:rsid w:val="00087662"/>
    <w:rPr>
      <w:rFonts w:ascii="Times New Roman" w:hAnsi="Times New Roman" w:cs="Times New Roman"/>
      <w:sz w:val="28"/>
      <w:szCs w:val="28"/>
      <w:lang w:val="ru-RU"/>
    </w:rPr>
  </w:style>
  <w:style w:type="character" w:customStyle="1" w:styleId="WW8Num13z1">
    <w:name w:val="WW8Num13z1"/>
    <w:qFormat/>
    <w:rsid w:val="00087662"/>
    <w:rPr>
      <w:rFonts w:ascii="Courier New" w:eastAsia="Courier New" w:hAnsi="Courier New" w:cs="Courier New"/>
    </w:rPr>
  </w:style>
  <w:style w:type="character" w:customStyle="1" w:styleId="WW8Num13z2">
    <w:name w:val="WW8Num13z2"/>
    <w:qFormat/>
    <w:rsid w:val="00087662"/>
    <w:rPr>
      <w:rFonts w:ascii="Wingdings" w:eastAsia="Wingdings" w:hAnsi="Wingdings" w:cs="Wingdings"/>
    </w:rPr>
  </w:style>
  <w:style w:type="character" w:customStyle="1" w:styleId="WW8Num13z3">
    <w:name w:val="WW8Num13z3"/>
    <w:qFormat/>
    <w:rsid w:val="00087662"/>
    <w:rPr>
      <w:rFonts w:ascii="Symbol" w:eastAsia="Symbol" w:hAnsi="Symbol" w:cs="Symbol"/>
    </w:rPr>
  </w:style>
  <w:style w:type="character" w:customStyle="1" w:styleId="WW8Num14z0">
    <w:name w:val="WW8Num14z0"/>
    <w:qFormat/>
    <w:rsid w:val="00087662"/>
    <w:rPr>
      <w:rFonts w:ascii="Cambria" w:eastAsia="Cambria" w:hAnsi="Cambria" w:cs="Cambria"/>
      <w:b w:val="0"/>
      <w:bCs w:val="0"/>
      <w:i w:val="0"/>
      <w:iCs w:val="0"/>
      <w:color w:val="231F20"/>
      <w:w w:val="108"/>
      <w:sz w:val="20"/>
      <w:szCs w:val="20"/>
      <w:lang w:val="ru-RU" w:bidi="ar-SA"/>
    </w:rPr>
  </w:style>
  <w:style w:type="character" w:customStyle="1" w:styleId="WW8Num14z1">
    <w:name w:val="WW8Num14z1"/>
    <w:qFormat/>
    <w:rsid w:val="00087662"/>
    <w:rPr>
      <w:lang w:val="ru-RU" w:bidi="ar-SA"/>
    </w:rPr>
  </w:style>
  <w:style w:type="character" w:customStyle="1" w:styleId="WW8Num15z0">
    <w:name w:val="WW8Num15z0"/>
    <w:qFormat/>
    <w:rsid w:val="00087662"/>
    <w:rPr>
      <w:rFonts w:ascii="Times New Roman" w:hAnsi="Times New Roman" w:cs="Times New Roman"/>
    </w:rPr>
  </w:style>
  <w:style w:type="character" w:customStyle="1" w:styleId="WW8Num15z1">
    <w:name w:val="WW8Num15z1"/>
    <w:qFormat/>
    <w:rsid w:val="00087662"/>
    <w:rPr>
      <w:rFonts w:ascii="Courier New" w:hAnsi="Courier New" w:cs="Courier New"/>
    </w:rPr>
  </w:style>
  <w:style w:type="character" w:customStyle="1" w:styleId="WW8Num15z2">
    <w:name w:val="WW8Num15z2"/>
    <w:qFormat/>
    <w:rsid w:val="00087662"/>
    <w:rPr>
      <w:rFonts w:ascii="Wingdings" w:hAnsi="Wingdings" w:cs="Wingdings"/>
    </w:rPr>
  </w:style>
  <w:style w:type="character" w:customStyle="1" w:styleId="WW8Num15z3">
    <w:name w:val="WW8Num15z3"/>
    <w:qFormat/>
    <w:rsid w:val="00087662"/>
    <w:rPr>
      <w:rFonts w:ascii="Symbol" w:hAnsi="Symbol" w:cs="Symbol"/>
    </w:rPr>
  </w:style>
  <w:style w:type="character" w:customStyle="1" w:styleId="WW8Num16z0">
    <w:name w:val="WW8Num16z0"/>
    <w:qFormat/>
    <w:rsid w:val="00087662"/>
    <w:rPr>
      <w:sz w:val="28"/>
    </w:rPr>
  </w:style>
  <w:style w:type="character" w:customStyle="1" w:styleId="WW8Num17z0">
    <w:name w:val="WW8Num17z0"/>
    <w:qFormat/>
    <w:rsid w:val="00087662"/>
    <w:rPr>
      <w:w w:val="85"/>
    </w:rPr>
  </w:style>
  <w:style w:type="character" w:customStyle="1" w:styleId="WW8Num18z0">
    <w:name w:val="WW8Num18z0"/>
    <w:qFormat/>
    <w:rsid w:val="00087662"/>
    <w:rPr>
      <w:sz w:val="28"/>
    </w:rPr>
  </w:style>
  <w:style w:type="character" w:customStyle="1" w:styleId="WW8Num19z0">
    <w:name w:val="WW8Num19z0"/>
    <w:qFormat/>
    <w:rsid w:val="00087662"/>
    <w:rPr>
      <w:rFonts w:ascii="Times New Roman" w:hAnsi="Times New Roman" w:cs="Times New Roman"/>
      <w:sz w:val="28"/>
      <w:szCs w:val="28"/>
      <w:lang w:val="ru-RU"/>
    </w:rPr>
  </w:style>
  <w:style w:type="character" w:customStyle="1" w:styleId="WW8Num19z1">
    <w:name w:val="WW8Num19z1"/>
    <w:qFormat/>
    <w:rsid w:val="00087662"/>
    <w:rPr>
      <w:rFonts w:ascii="Courier New" w:eastAsia="Courier New" w:hAnsi="Courier New" w:cs="Courier New"/>
    </w:rPr>
  </w:style>
  <w:style w:type="character" w:customStyle="1" w:styleId="WW8Num19z2">
    <w:name w:val="WW8Num19z2"/>
    <w:qFormat/>
    <w:rsid w:val="00087662"/>
    <w:rPr>
      <w:rFonts w:ascii="Wingdings" w:eastAsia="Wingdings" w:hAnsi="Wingdings" w:cs="Wingdings"/>
    </w:rPr>
  </w:style>
  <w:style w:type="character" w:customStyle="1" w:styleId="WW8Num19z3">
    <w:name w:val="WW8Num19z3"/>
    <w:qFormat/>
    <w:rsid w:val="00087662"/>
    <w:rPr>
      <w:rFonts w:ascii="Symbol" w:eastAsia="Symbol" w:hAnsi="Symbol" w:cs="Symbol"/>
    </w:rPr>
  </w:style>
  <w:style w:type="character" w:customStyle="1" w:styleId="WW8Num20z0">
    <w:name w:val="WW8Num20z0"/>
    <w:qFormat/>
    <w:rsid w:val="00087662"/>
    <w:rPr>
      <w:rFonts w:ascii="Symbol" w:hAnsi="Symbol" w:cs="Symbol"/>
    </w:rPr>
  </w:style>
  <w:style w:type="character" w:customStyle="1" w:styleId="WW8Num20z1">
    <w:name w:val="WW8Num20z1"/>
    <w:qFormat/>
    <w:rsid w:val="00087662"/>
    <w:rPr>
      <w:rFonts w:ascii="Courier New" w:hAnsi="Courier New" w:cs="Courier New"/>
    </w:rPr>
  </w:style>
  <w:style w:type="character" w:customStyle="1" w:styleId="WW8Num20z2">
    <w:name w:val="WW8Num20z2"/>
    <w:qFormat/>
    <w:rsid w:val="00087662"/>
    <w:rPr>
      <w:rFonts w:ascii="Wingdings" w:hAnsi="Wingdings" w:cs="Wingdings"/>
    </w:rPr>
  </w:style>
  <w:style w:type="character" w:customStyle="1" w:styleId="WW8Num21z0">
    <w:name w:val="WW8Num21z0"/>
    <w:qFormat/>
    <w:rsid w:val="00087662"/>
    <w:rPr>
      <w:rFonts w:ascii="Times New Roman" w:hAnsi="Times New Roman" w:cs="Times New Roman"/>
      <w:sz w:val="28"/>
      <w:szCs w:val="28"/>
      <w:lang w:val="ru-RU"/>
    </w:rPr>
  </w:style>
  <w:style w:type="character" w:customStyle="1" w:styleId="WW8Num21z1">
    <w:name w:val="WW8Num21z1"/>
    <w:qFormat/>
    <w:rsid w:val="00087662"/>
    <w:rPr>
      <w:rFonts w:ascii="Courier New" w:eastAsia="Courier New" w:hAnsi="Courier New" w:cs="Courier New"/>
    </w:rPr>
  </w:style>
  <w:style w:type="character" w:customStyle="1" w:styleId="WW8Num21z2">
    <w:name w:val="WW8Num21z2"/>
    <w:qFormat/>
    <w:rsid w:val="00087662"/>
    <w:rPr>
      <w:rFonts w:ascii="Wingdings" w:eastAsia="Wingdings" w:hAnsi="Wingdings" w:cs="Wingdings"/>
    </w:rPr>
  </w:style>
  <w:style w:type="character" w:customStyle="1" w:styleId="WW8Num21z3">
    <w:name w:val="WW8Num21z3"/>
    <w:qFormat/>
    <w:rsid w:val="00087662"/>
    <w:rPr>
      <w:rFonts w:ascii="Symbol" w:eastAsia="Symbol" w:hAnsi="Symbol" w:cs="Symbol"/>
    </w:rPr>
  </w:style>
  <w:style w:type="character" w:customStyle="1" w:styleId="WW8Num22z0">
    <w:name w:val="WW8Num22z0"/>
    <w:qFormat/>
    <w:rsid w:val="00087662"/>
  </w:style>
  <w:style w:type="character" w:customStyle="1" w:styleId="WW8Num23z0">
    <w:name w:val="WW8Num23z0"/>
    <w:qFormat/>
    <w:rsid w:val="00087662"/>
  </w:style>
  <w:style w:type="character" w:customStyle="1" w:styleId="WW8Num24z0">
    <w:name w:val="WW8Num24z0"/>
    <w:qFormat/>
    <w:rsid w:val="00087662"/>
    <w:rPr>
      <w:rFonts w:ascii="Symbol" w:hAnsi="Symbol" w:cs="Symbol"/>
    </w:rPr>
  </w:style>
  <w:style w:type="character" w:customStyle="1" w:styleId="WW8Num24z1">
    <w:name w:val="WW8Num24z1"/>
    <w:qFormat/>
    <w:rsid w:val="00087662"/>
    <w:rPr>
      <w:rFonts w:ascii="Courier New" w:hAnsi="Courier New" w:cs="Courier New"/>
    </w:rPr>
  </w:style>
  <w:style w:type="character" w:customStyle="1" w:styleId="WW8Num24z2">
    <w:name w:val="WW8Num24z2"/>
    <w:qFormat/>
    <w:rsid w:val="00087662"/>
    <w:rPr>
      <w:rFonts w:ascii="Wingdings" w:hAnsi="Wingdings" w:cs="Wingdings"/>
    </w:rPr>
  </w:style>
  <w:style w:type="character" w:customStyle="1" w:styleId="WW8Num25z0">
    <w:name w:val="WW8Num25z0"/>
    <w:qFormat/>
    <w:rsid w:val="00087662"/>
    <w:rPr>
      <w:rFonts w:ascii="Symbol" w:hAnsi="Symbol" w:cs="Symbol"/>
      <w:sz w:val="28"/>
      <w:szCs w:val="28"/>
      <w:lang w:val="ru-RU"/>
    </w:rPr>
  </w:style>
  <w:style w:type="character" w:customStyle="1" w:styleId="WW8Num25z1">
    <w:name w:val="WW8Num25z1"/>
    <w:qFormat/>
    <w:rsid w:val="00087662"/>
    <w:rPr>
      <w:rFonts w:ascii="Courier New" w:eastAsia="Courier New" w:hAnsi="Courier New" w:cs="Courier New"/>
    </w:rPr>
  </w:style>
  <w:style w:type="character" w:customStyle="1" w:styleId="WW8Num25z2">
    <w:name w:val="WW8Num25z2"/>
    <w:qFormat/>
    <w:rsid w:val="00087662"/>
    <w:rPr>
      <w:rFonts w:ascii="Wingdings" w:eastAsia="Wingdings" w:hAnsi="Wingdings" w:cs="Wingdings"/>
    </w:rPr>
  </w:style>
  <w:style w:type="character" w:customStyle="1" w:styleId="WW8Num25z3">
    <w:name w:val="WW8Num25z3"/>
    <w:qFormat/>
    <w:rsid w:val="00087662"/>
    <w:rPr>
      <w:rFonts w:ascii="Symbol" w:eastAsia="Symbol" w:hAnsi="Symbol" w:cs="Symbol"/>
    </w:rPr>
  </w:style>
  <w:style w:type="character" w:customStyle="1" w:styleId="WW8Num26z0">
    <w:name w:val="WW8Num26z0"/>
    <w:qFormat/>
    <w:rsid w:val="00087662"/>
    <w:rPr>
      <w:rFonts w:ascii="Symbol" w:hAnsi="Symbol" w:cs="Symbol"/>
    </w:rPr>
  </w:style>
  <w:style w:type="character" w:customStyle="1" w:styleId="WW8Num26z1">
    <w:name w:val="WW8Num26z1"/>
    <w:qFormat/>
    <w:rsid w:val="00087662"/>
    <w:rPr>
      <w:rFonts w:ascii="Courier New" w:hAnsi="Courier New" w:cs="Courier New"/>
    </w:rPr>
  </w:style>
  <w:style w:type="character" w:customStyle="1" w:styleId="WW8Num26z2">
    <w:name w:val="WW8Num26z2"/>
    <w:qFormat/>
    <w:rsid w:val="00087662"/>
    <w:rPr>
      <w:rFonts w:ascii="Wingdings" w:hAnsi="Wingdings" w:cs="Wingdings"/>
    </w:rPr>
  </w:style>
  <w:style w:type="character" w:customStyle="1" w:styleId="WW8Num27z0">
    <w:name w:val="WW8Num27z0"/>
    <w:qFormat/>
    <w:rsid w:val="00087662"/>
    <w:rPr>
      <w:rFonts w:ascii="Symbol" w:hAnsi="Symbol" w:cs="Symbol"/>
    </w:rPr>
  </w:style>
  <w:style w:type="character" w:customStyle="1" w:styleId="WW8Num27z1">
    <w:name w:val="WW8Num27z1"/>
    <w:qFormat/>
    <w:rsid w:val="00087662"/>
    <w:rPr>
      <w:rFonts w:ascii="Courier New" w:hAnsi="Courier New" w:cs="Courier New"/>
    </w:rPr>
  </w:style>
  <w:style w:type="character" w:customStyle="1" w:styleId="WW8Num27z2">
    <w:name w:val="WW8Num27z2"/>
    <w:qFormat/>
    <w:rsid w:val="00087662"/>
    <w:rPr>
      <w:rFonts w:ascii="Wingdings" w:hAnsi="Wingdings" w:cs="Wingdings"/>
    </w:rPr>
  </w:style>
  <w:style w:type="character" w:customStyle="1" w:styleId="WW8Num28z0">
    <w:name w:val="WW8Num28z0"/>
    <w:qFormat/>
    <w:rsid w:val="00087662"/>
    <w:rPr>
      <w:rFonts w:ascii="Symbol" w:hAnsi="Symbol" w:cs="Symbol"/>
    </w:rPr>
  </w:style>
  <w:style w:type="character" w:customStyle="1" w:styleId="WW8Num28z1">
    <w:name w:val="WW8Num28z1"/>
    <w:qFormat/>
    <w:rsid w:val="00087662"/>
    <w:rPr>
      <w:rFonts w:ascii="Courier New" w:hAnsi="Courier New" w:cs="Courier New"/>
    </w:rPr>
  </w:style>
  <w:style w:type="character" w:customStyle="1" w:styleId="WW8Num28z2">
    <w:name w:val="WW8Num28z2"/>
    <w:qFormat/>
    <w:rsid w:val="00087662"/>
    <w:rPr>
      <w:rFonts w:ascii="Wingdings" w:hAnsi="Wingdings" w:cs="Wingdings"/>
    </w:rPr>
  </w:style>
  <w:style w:type="character" w:customStyle="1" w:styleId="WW-">
    <w:name w:val="WW-Символ сноски"/>
    <w:qFormat/>
    <w:rsid w:val="00087662"/>
  </w:style>
  <w:style w:type="character" w:customStyle="1" w:styleId="affffd">
    <w:name w:val="Символ концевой сноски"/>
    <w:qFormat/>
    <w:rsid w:val="00087662"/>
    <w:rPr>
      <w:vertAlign w:val="superscript"/>
    </w:rPr>
  </w:style>
  <w:style w:type="paragraph" w:styleId="affffe">
    <w:name w:val="caption"/>
    <w:basedOn w:val="a2"/>
    <w:qFormat/>
    <w:rsid w:val="00087662"/>
    <w:pPr>
      <w:widowControl w:val="0"/>
      <w:suppressLineNumbers/>
      <w:suppressAutoHyphens/>
      <w:spacing w:before="120" w:after="120" w:line="276" w:lineRule="auto"/>
    </w:pPr>
    <w:rPr>
      <w:rFonts w:ascii="Times New Roman" w:eastAsia="Calibri" w:hAnsi="Times New Roman" w:cs="Arial"/>
      <w:i/>
      <w:iCs/>
      <w:sz w:val="24"/>
      <w:szCs w:val="24"/>
      <w:lang w:eastAsia="zh-CN"/>
    </w:rPr>
  </w:style>
  <w:style w:type="paragraph" w:styleId="1f4">
    <w:name w:val="index 1"/>
    <w:basedOn w:val="a2"/>
    <w:next w:val="a2"/>
    <w:autoRedefine/>
    <w:uiPriority w:val="99"/>
    <w:semiHidden/>
    <w:unhideWhenUsed/>
    <w:rsid w:val="00087662"/>
    <w:pPr>
      <w:widowControl w:val="0"/>
      <w:spacing w:after="200" w:line="276" w:lineRule="auto"/>
      <w:ind w:left="220" w:hanging="220"/>
    </w:pPr>
    <w:rPr>
      <w:rFonts w:eastAsia="Calibri"/>
      <w:lang w:eastAsia="en-US"/>
    </w:rPr>
  </w:style>
  <w:style w:type="paragraph" w:styleId="afffff">
    <w:name w:val="index heading"/>
    <w:basedOn w:val="af9"/>
    <w:rsid w:val="00087662"/>
    <w:pPr>
      <w:keepNext/>
      <w:keepLines/>
      <w:widowControl w:val="0"/>
      <w:suppressLineNumbers/>
      <w:suppressAutoHyphens/>
      <w:spacing w:before="480" w:after="120" w:line="276" w:lineRule="auto"/>
      <w:contextualSpacing w:val="0"/>
    </w:pPr>
    <w:rPr>
      <w:rFonts w:cs="Times New Roman"/>
      <w:bCs/>
      <w:kern w:val="0"/>
      <w:sz w:val="32"/>
      <w:szCs w:val="32"/>
      <w:lang w:val="en-GB" w:eastAsia="zh-CN"/>
    </w:rPr>
  </w:style>
  <w:style w:type="paragraph" w:customStyle="1" w:styleId="afffff0">
    <w:name w:val="Колонтитул"/>
    <w:basedOn w:val="a2"/>
    <w:link w:val="afffff1"/>
    <w:qFormat/>
    <w:rsid w:val="00087662"/>
    <w:pPr>
      <w:widowControl w:val="0"/>
      <w:suppressLineNumbers/>
      <w:tabs>
        <w:tab w:val="center" w:pos="4819"/>
        <w:tab w:val="right" w:pos="9638"/>
      </w:tabs>
      <w:suppressAutoHyphens/>
      <w:spacing w:after="200" w:line="276" w:lineRule="auto"/>
    </w:pPr>
    <w:rPr>
      <w:rFonts w:eastAsia="Calibri"/>
      <w:lang w:eastAsia="zh-CN"/>
    </w:rPr>
  </w:style>
  <w:style w:type="paragraph" w:customStyle="1" w:styleId="WW-0">
    <w:name w:val="WW-Сноска"/>
    <w:basedOn w:val="aff6"/>
    <w:qFormat/>
    <w:rsid w:val="00087662"/>
    <w:pPr>
      <w:suppressAutoHyphens/>
      <w:autoSpaceDE/>
      <w:autoSpaceDN/>
      <w:adjustRightInd/>
      <w:spacing w:line="174" w:lineRule="atLeast"/>
      <w:textAlignment w:val="center"/>
    </w:pPr>
    <w:rPr>
      <w:rFonts w:ascii="NewtonCSanPin;Times New Roman" w:eastAsia="Times New Roman" w:hAnsi="NewtonCSanPin;Times New Roman"/>
      <w:sz w:val="17"/>
      <w:szCs w:val="17"/>
      <w:lang w:val="en-GB" w:eastAsia="zh-CN"/>
    </w:rPr>
  </w:style>
  <w:style w:type="paragraph" w:styleId="35">
    <w:name w:val="List Bullet 3"/>
    <w:basedOn w:val="afff3"/>
    <w:qFormat/>
    <w:rsid w:val="00087662"/>
    <w:pPr>
      <w:tabs>
        <w:tab w:val="left" w:pos="227"/>
      </w:tabs>
      <w:suppressAutoHyphens/>
      <w:autoSpaceDE/>
      <w:autoSpaceDN/>
      <w:adjustRightInd/>
      <w:spacing w:line="238" w:lineRule="atLeast"/>
      <w:ind w:left="227" w:hanging="227"/>
    </w:pPr>
    <w:rPr>
      <w:rFonts w:ascii="SchoolBookSanPin;Cambria" w:hAnsi="SchoolBookSanPin;Cambria" w:cs="SchoolBookSanPin;Cambria"/>
      <w:lang w:eastAsia="zh-CN"/>
    </w:rPr>
  </w:style>
  <w:style w:type="paragraph" w:customStyle="1" w:styleId="afffff2">
    <w:name w:val="Содержимое таблицы"/>
    <w:basedOn w:val="a2"/>
    <w:qFormat/>
    <w:rsid w:val="00087662"/>
    <w:pPr>
      <w:widowControl w:val="0"/>
      <w:suppressLineNumbers/>
      <w:suppressAutoHyphens/>
      <w:spacing w:after="200" w:line="276" w:lineRule="auto"/>
    </w:pPr>
    <w:rPr>
      <w:rFonts w:eastAsia="Calibri"/>
      <w:lang w:eastAsia="zh-CN"/>
    </w:rPr>
  </w:style>
  <w:style w:type="paragraph" w:customStyle="1" w:styleId="afffff3">
    <w:name w:val="Заголовок таблицы"/>
    <w:basedOn w:val="afffff2"/>
    <w:qFormat/>
    <w:rsid w:val="00087662"/>
    <w:pPr>
      <w:jc w:val="center"/>
    </w:pPr>
    <w:rPr>
      <w:b/>
      <w:bCs/>
    </w:rPr>
  </w:style>
  <w:style w:type="paragraph" w:customStyle="1" w:styleId="afffff4">
    <w:name w:val="Верхний колонтитул слева"/>
    <w:basedOn w:val="a6"/>
    <w:qFormat/>
    <w:rsid w:val="00087662"/>
    <w:pPr>
      <w:widowControl w:val="0"/>
      <w:suppressLineNumbers/>
      <w:tabs>
        <w:tab w:val="clear" w:pos="4677"/>
        <w:tab w:val="clear" w:pos="9355"/>
        <w:tab w:val="center" w:pos="5102"/>
        <w:tab w:val="right" w:pos="10205"/>
      </w:tabs>
      <w:suppressAutoHyphens/>
    </w:pPr>
    <w:rPr>
      <w:rFonts w:eastAsia="Calibri"/>
      <w:sz w:val="20"/>
      <w:szCs w:val="20"/>
      <w:lang w:eastAsia="zh-CN"/>
    </w:rPr>
  </w:style>
  <w:style w:type="numbering" w:customStyle="1" w:styleId="WW8Num1">
    <w:name w:val="WW8Num1"/>
    <w:qFormat/>
    <w:rsid w:val="00087662"/>
  </w:style>
  <w:style w:type="numbering" w:customStyle="1" w:styleId="WW8Num2">
    <w:name w:val="WW8Num2"/>
    <w:qFormat/>
    <w:rsid w:val="00087662"/>
  </w:style>
  <w:style w:type="numbering" w:customStyle="1" w:styleId="WW8Num3">
    <w:name w:val="WW8Num3"/>
    <w:qFormat/>
    <w:rsid w:val="00087662"/>
  </w:style>
  <w:style w:type="numbering" w:customStyle="1" w:styleId="WW8Num4">
    <w:name w:val="WW8Num4"/>
    <w:qFormat/>
    <w:rsid w:val="00087662"/>
  </w:style>
  <w:style w:type="numbering" w:customStyle="1" w:styleId="WW8Num5">
    <w:name w:val="WW8Num5"/>
    <w:qFormat/>
    <w:rsid w:val="00087662"/>
  </w:style>
  <w:style w:type="numbering" w:customStyle="1" w:styleId="WW8Num6">
    <w:name w:val="WW8Num6"/>
    <w:qFormat/>
    <w:rsid w:val="00087662"/>
  </w:style>
  <w:style w:type="numbering" w:customStyle="1" w:styleId="WW8Num7">
    <w:name w:val="WW8Num7"/>
    <w:qFormat/>
    <w:rsid w:val="00087662"/>
  </w:style>
  <w:style w:type="numbering" w:customStyle="1" w:styleId="WW8Num8">
    <w:name w:val="WW8Num8"/>
    <w:qFormat/>
    <w:rsid w:val="00087662"/>
  </w:style>
  <w:style w:type="numbering" w:customStyle="1" w:styleId="WW8Num9">
    <w:name w:val="WW8Num9"/>
    <w:qFormat/>
    <w:rsid w:val="00087662"/>
  </w:style>
  <w:style w:type="numbering" w:customStyle="1" w:styleId="WW8Num10">
    <w:name w:val="WW8Num10"/>
    <w:qFormat/>
    <w:rsid w:val="00087662"/>
  </w:style>
  <w:style w:type="numbering" w:customStyle="1" w:styleId="WW8Num11">
    <w:name w:val="WW8Num11"/>
    <w:qFormat/>
    <w:rsid w:val="00087662"/>
  </w:style>
  <w:style w:type="numbering" w:customStyle="1" w:styleId="WW8Num12">
    <w:name w:val="WW8Num12"/>
    <w:qFormat/>
    <w:rsid w:val="00087662"/>
  </w:style>
  <w:style w:type="numbering" w:customStyle="1" w:styleId="WW8Num13">
    <w:name w:val="WW8Num13"/>
    <w:qFormat/>
    <w:rsid w:val="00087662"/>
  </w:style>
  <w:style w:type="numbering" w:customStyle="1" w:styleId="WW8Num14">
    <w:name w:val="WW8Num14"/>
    <w:qFormat/>
    <w:rsid w:val="00087662"/>
  </w:style>
  <w:style w:type="numbering" w:customStyle="1" w:styleId="WW8Num15">
    <w:name w:val="WW8Num15"/>
    <w:qFormat/>
    <w:rsid w:val="00087662"/>
  </w:style>
  <w:style w:type="numbering" w:customStyle="1" w:styleId="WW8Num16">
    <w:name w:val="WW8Num16"/>
    <w:qFormat/>
    <w:rsid w:val="00087662"/>
  </w:style>
  <w:style w:type="numbering" w:customStyle="1" w:styleId="WW8Num17">
    <w:name w:val="WW8Num17"/>
    <w:qFormat/>
    <w:rsid w:val="00087662"/>
  </w:style>
  <w:style w:type="numbering" w:customStyle="1" w:styleId="WW8Num18">
    <w:name w:val="WW8Num18"/>
    <w:qFormat/>
    <w:rsid w:val="00087662"/>
  </w:style>
  <w:style w:type="numbering" w:customStyle="1" w:styleId="WW8Num19">
    <w:name w:val="WW8Num19"/>
    <w:qFormat/>
    <w:rsid w:val="00087662"/>
  </w:style>
  <w:style w:type="numbering" w:customStyle="1" w:styleId="WW8Num20">
    <w:name w:val="WW8Num20"/>
    <w:qFormat/>
    <w:rsid w:val="00087662"/>
  </w:style>
  <w:style w:type="numbering" w:customStyle="1" w:styleId="WW8Num21">
    <w:name w:val="WW8Num21"/>
    <w:qFormat/>
    <w:rsid w:val="00087662"/>
  </w:style>
  <w:style w:type="numbering" w:customStyle="1" w:styleId="WW8Num22">
    <w:name w:val="WW8Num22"/>
    <w:qFormat/>
    <w:rsid w:val="00087662"/>
  </w:style>
  <w:style w:type="numbering" w:customStyle="1" w:styleId="WW8Num23">
    <w:name w:val="WW8Num23"/>
    <w:qFormat/>
    <w:rsid w:val="00087662"/>
  </w:style>
  <w:style w:type="numbering" w:customStyle="1" w:styleId="WW8Num24">
    <w:name w:val="WW8Num24"/>
    <w:qFormat/>
    <w:rsid w:val="00087662"/>
  </w:style>
  <w:style w:type="numbering" w:customStyle="1" w:styleId="WW8Num25">
    <w:name w:val="WW8Num25"/>
    <w:qFormat/>
    <w:rsid w:val="00087662"/>
  </w:style>
  <w:style w:type="numbering" w:customStyle="1" w:styleId="WW8Num26">
    <w:name w:val="WW8Num26"/>
    <w:qFormat/>
    <w:rsid w:val="00087662"/>
  </w:style>
  <w:style w:type="numbering" w:customStyle="1" w:styleId="WW8Num27">
    <w:name w:val="WW8Num27"/>
    <w:qFormat/>
    <w:rsid w:val="00087662"/>
  </w:style>
  <w:style w:type="numbering" w:customStyle="1" w:styleId="WW8Num28">
    <w:name w:val="WW8Num28"/>
    <w:qFormat/>
    <w:rsid w:val="00087662"/>
  </w:style>
  <w:style w:type="numbering" w:customStyle="1" w:styleId="WWNum17">
    <w:name w:val="WWNum17"/>
    <w:basedOn w:val="a5"/>
    <w:rsid w:val="00087662"/>
    <w:pPr>
      <w:numPr>
        <w:numId w:val="84"/>
      </w:numPr>
    </w:pPr>
  </w:style>
  <w:style w:type="numbering" w:customStyle="1" w:styleId="WWNum13">
    <w:name w:val="WWNum13"/>
    <w:basedOn w:val="a5"/>
    <w:rsid w:val="00087662"/>
    <w:pPr>
      <w:numPr>
        <w:numId w:val="85"/>
      </w:numPr>
    </w:pPr>
  </w:style>
  <w:style w:type="paragraph" w:styleId="af9">
    <w:name w:val="Title"/>
    <w:basedOn w:val="a2"/>
    <w:next w:val="a2"/>
    <w:link w:val="af8"/>
    <w:uiPriority w:val="10"/>
    <w:qFormat/>
    <w:rsid w:val="00087662"/>
    <w:pPr>
      <w:spacing w:after="0" w:line="240" w:lineRule="auto"/>
      <w:contextualSpacing/>
    </w:pPr>
    <w:rPr>
      <w:rFonts w:eastAsia="Calibri" w:cs="Calibri"/>
      <w:b/>
      <w:kern w:val="2"/>
      <w:sz w:val="72"/>
      <w:szCs w:val="72"/>
    </w:rPr>
  </w:style>
  <w:style w:type="character" w:customStyle="1" w:styleId="1f5">
    <w:name w:val="Заголовок Знак1"/>
    <w:basedOn w:val="a3"/>
    <w:uiPriority w:val="10"/>
    <w:rsid w:val="00087662"/>
    <w:rPr>
      <w:rFonts w:asciiTheme="majorHAnsi" w:eastAsiaTheme="majorEastAsia" w:hAnsiTheme="majorHAnsi" w:cstheme="majorBidi"/>
      <w:spacing w:val="-10"/>
      <w:kern w:val="28"/>
      <w:sz w:val="56"/>
      <w:szCs w:val="56"/>
      <w:lang w:eastAsia="ru-RU"/>
    </w:rPr>
  </w:style>
  <w:style w:type="numbering" w:customStyle="1" w:styleId="160">
    <w:name w:val="Нет списка16"/>
    <w:next w:val="a5"/>
    <w:uiPriority w:val="99"/>
    <w:semiHidden/>
    <w:unhideWhenUsed/>
    <w:rsid w:val="007A4F64"/>
  </w:style>
  <w:style w:type="character" w:customStyle="1" w:styleId="2f">
    <w:name w:val="Заголовок Знак2"/>
    <w:qFormat/>
    <w:rsid w:val="007A4F64"/>
    <w:rPr>
      <w:rFonts w:ascii="Calibri" w:eastAsia="Calibri" w:hAnsi="Calibri" w:cs="Calibri"/>
      <w:b/>
      <w:sz w:val="72"/>
      <w:szCs w:val="72"/>
      <w:lang w:eastAsia="ru-RU"/>
    </w:rPr>
  </w:style>
  <w:style w:type="table" w:customStyle="1" w:styleId="73">
    <w:name w:val="Сетка таблицы7"/>
    <w:basedOn w:val="a4"/>
    <w:next w:val="af0"/>
    <w:uiPriority w:val="59"/>
    <w:rsid w:val="007A4F64"/>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
    <w:basedOn w:val="a4"/>
    <w:next w:val="af0"/>
    <w:uiPriority w:val="59"/>
    <w:rsid w:val="007A4F64"/>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0">
    <w:name w:val="Нет списка17"/>
    <w:next w:val="a5"/>
    <w:uiPriority w:val="99"/>
    <w:semiHidden/>
    <w:unhideWhenUsed/>
    <w:rsid w:val="007A4F64"/>
  </w:style>
  <w:style w:type="numbering" w:customStyle="1" w:styleId="220">
    <w:name w:val="Нет списка22"/>
    <w:next w:val="a5"/>
    <w:uiPriority w:val="99"/>
    <w:semiHidden/>
    <w:unhideWhenUsed/>
    <w:rsid w:val="007A4F64"/>
  </w:style>
  <w:style w:type="table" w:customStyle="1" w:styleId="221">
    <w:name w:val="Сетка таблицы22"/>
    <w:basedOn w:val="a4"/>
    <w:next w:val="af0"/>
    <w:uiPriority w:val="59"/>
    <w:rsid w:val="007A4F64"/>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
    <w:name w:val="Нет списка31"/>
    <w:next w:val="a5"/>
    <w:uiPriority w:val="99"/>
    <w:semiHidden/>
    <w:unhideWhenUsed/>
    <w:rsid w:val="007A4F64"/>
  </w:style>
  <w:style w:type="numbering" w:customStyle="1" w:styleId="410">
    <w:name w:val="Нет списка41"/>
    <w:next w:val="a5"/>
    <w:uiPriority w:val="99"/>
    <w:semiHidden/>
    <w:unhideWhenUsed/>
    <w:rsid w:val="007A4F64"/>
  </w:style>
  <w:style w:type="numbering" w:customStyle="1" w:styleId="510">
    <w:name w:val="Нет списка51"/>
    <w:next w:val="a5"/>
    <w:uiPriority w:val="99"/>
    <w:semiHidden/>
    <w:unhideWhenUsed/>
    <w:rsid w:val="007A4F64"/>
  </w:style>
  <w:style w:type="numbering" w:customStyle="1" w:styleId="611">
    <w:name w:val="Нет списка61"/>
    <w:next w:val="a5"/>
    <w:uiPriority w:val="99"/>
    <w:semiHidden/>
    <w:unhideWhenUsed/>
    <w:rsid w:val="007A4F64"/>
  </w:style>
  <w:style w:type="numbering" w:customStyle="1" w:styleId="710">
    <w:name w:val="Нет списка71"/>
    <w:next w:val="a5"/>
    <w:uiPriority w:val="99"/>
    <w:semiHidden/>
    <w:unhideWhenUsed/>
    <w:rsid w:val="007A4F64"/>
  </w:style>
  <w:style w:type="numbering" w:customStyle="1" w:styleId="81">
    <w:name w:val="Нет списка81"/>
    <w:next w:val="a5"/>
    <w:uiPriority w:val="99"/>
    <w:semiHidden/>
    <w:unhideWhenUsed/>
    <w:rsid w:val="007A4F64"/>
  </w:style>
  <w:style w:type="numbering" w:customStyle="1" w:styleId="91">
    <w:name w:val="Нет списка91"/>
    <w:next w:val="a5"/>
    <w:uiPriority w:val="99"/>
    <w:semiHidden/>
    <w:unhideWhenUsed/>
    <w:rsid w:val="007A4F64"/>
  </w:style>
  <w:style w:type="numbering" w:customStyle="1" w:styleId="1010">
    <w:name w:val="Нет списка101"/>
    <w:next w:val="a5"/>
    <w:uiPriority w:val="99"/>
    <w:semiHidden/>
    <w:unhideWhenUsed/>
    <w:rsid w:val="007A4F64"/>
  </w:style>
  <w:style w:type="numbering" w:customStyle="1" w:styleId="1120">
    <w:name w:val="Нет списка112"/>
    <w:next w:val="a5"/>
    <w:uiPriority w:val="99"/>
    <w:semiHidden/>
    <w:unhideWhenUsed/>
    <w:rsid w:val="007A4F64"/>
  </w:style>
  <w:style w:type="numbering" w:customStyle="1" w:styleId="1210">
    <w:name w:val="Нет списка121"/>
    <w:next w:val="a5"/>
    <w:uiPriority w:val="99"/>
    <w:semiHidden/>
    <w:unhideWhenUsed/>
    <w:rsid w:val="007A4F64"/>
  </w:style>
  <w:style w:type="numbering" w:customStyle="1" w:styleId="131">
    <w:name w:val="Нет списка131"/>
    <w:next w:val="a5"/>
    <w:uiPriority w:val="99"/>
    <w:semiHidden/>
    <w:unhideWhenUsed/>
    <w:rsid w:val="007A4F64"/>
  </w:style>
  <w:style w:type="numbering" w:customStyle="1" w:styleId="WWNum121">
    <w:name w:val="WWNum121"/>
    <w:basedOn w:val="a5"/>
    <w:rsid w:val="007A4F64"/>
  </w:style>
  <w:style w:type="numbering" w:customStyle="1" w:styleId="WWNum31">
    <w:name w:val="WWNum31"/>
    <w:basedOn w:val="a5"/>
    <w:rsid w:val="007A4F64"/>
  </w:style>
  <w:style w:type="numbering" w:customStyle="1" w:styleId="WWNum51">
    <w:name w:val="WWNum51"/>
    <w:basedOn w:val="a5"/>
    <w:rsid w:val="007A4F64"/>
  </w:style>
  <w:style w:type="numbering" w:customStyle="1" w:styleId="WWNum61">
    <w:name w:val="WWNum61"/>
    <w:basedOn w:val="a5"/>
    <w:rsid w:val="007A4F64"/>
  </w:style>
  <w:style w:type="numbering" w:customStyle="1" w:styleId="WWNum81">
    <w:name w:val="WWNum81"/>
    <w:basedOn w:val="a5"/>
    <w:rsid w:val="007A4F64"/>
  </w:style>
  <w:style w:type="numbering" w:customStyle="1" w:styleId="WWNum91">
    <w:name w:val="WWNum91"/>
    <w:basedOn w:val="a5"/>
    <w:rsid w:val="007A4F64"/>
  </w:style>
  <w:style w:type="numbering" w:customStyle="1" w:styleId="WWNum101">
    <w:name w:val="WWNum101"/>
    <w:basedOn w:val="a5"/>
    <w:rsid w:val="007A4F64"/>
  </w:style>
  <w:style w:type="numbering" w:customStyle="1" w:styleId="WWNum111">
    <w:name w:val="WWNum111"/>
    <w:basedOn w:val="a5"/>
    <w:rsid w:val="007A4F64"/>
  </w:style>
  <w:style w:type="numbering" w:customStyle="1" w:styleId="WWNum161">
    <w:name w:val="WWNum161"/>
    <w:basedOn w:val="a5"/>
    <w:rsid w:val="007A4F64"/>
  </w:style>
  <w:style w:type="numbering" w:customStyle="1" w:styleId="141">
    <w:name w:val="Нет списка141"/>
    <w:next w:val="a5"/>
    <w:uiPriority w:val="99"/>
    <w:semiHidden/>
    <w:unhideWhenUsed/>
    <w:rsid w:val="007A4F64"/>
  </w:style>
  <w:style w:type="numbering" w:customStyle="1" w:styleId="151">
    <w:name w:val="Нет списка151"/>
    <w:next w:val="a5"/>
    <w:uiPriority w:val="99"/>
    <w:semiHidden/>
    <w:unhideWhenUsed/>
    <w:rsid w:val="007A4F64"/>
  </w:style>
  <w:style w:type="numbering" w:customStyle="1" w:styleId="WW8Num110">
    <w:name w:val="WW8Num110"/>
    <w:qFormat/>
    <w:rsid w:val="007A4F64"/>
  </w:style>
  <w:style w:type="numbering" w:customStyle="1" w:styleId="WW8Num29">
    <w:name w:val="WW8Num29"/>
    <w:qFormat/>
    <w:rsid w:val="007A4F64"/>
  </w:style>
  <w:style w:type="numbering" w:customStyle="1" w:styleId="WW8Num31">
    <w:name w:val="WW8Num31"/>
    <w:qFormat/>
    <w:rsid w:val="007A4F64"/>
  </w:style>
  <w:style w:type="numbering" w:customStyle="1" w:styleId="WW8Num41">
    <w:name w:val="WW8Num41"/>
    <w:qFormat/>
    <w:rsid w:val="007A4F64"/>
  </w:style>
  <w:style w:type="numbering" w:customStyle="1" w:styleId="WW8Num51">
    <w:name w:val="WW8Num51"/>
    <w:qFormat/>
    <w:rsid w:val="007A4F64"/>
  </w:style>
  <w:style w:type="numbering" w:customStyle="1" w:styleId="WW8Num61">
    <w:name w:val="WW8Num61"/>
    <w:qFormat/>
    <w:rsid w:val="007A4F64"/>
  </w:style>
  <w:style w:type="numbering" w:customStyle="1" w:styleId="WW8Num71">
    <w:name w:val="WW8Num71"/>
    <w:qFormat/>
    <w:rsid w:val="007A4F64"/>
  </w:style>
  <w:style w:type="numbering" w:customStyle="1" w:styleId="WW8Num81">
    <w:name w:val="WW8Num81"/>
    <w:qFormat/>
    <w:rsid w:val="007A4F64"/>
  </w:style>
  <w:style w:type="numbering" w:customStyle="1" w:styleId="WW8Num91">
    <w:name w:val="WW8Num91"/>
    <w:qFormat/>
    <w:rsid w:val="007A4F64"/>
  </w:style>
  <w:style w:type="numbering" w:customStyle="1" w:styleId="WW8Num101">
    <w:name w:val="WW8Num101"/>
    <w:qFormat/>
    <w:rsid w:val="007A4F64"/>
  </w:style>
  <w:style w:type="numbering" w:customStyle="1" w:styleId="WW8Num111">
    <w:name w:val="WW8Num111"/>
    <w:qFormat/>
    <w:rsid w:val="007A4F64"/>
  </w:style>
  <w:style w:type="numbering" w:customStyle="1" w:styleId="WW8Num121">
    <w:name w:val="WW8Num121"/>
    <w:qFormat/>
    <w:rsid w:val="007A4F64"/>
  </w:style>
  <w:style w:type="numbering" w:customStyle="1" w:styleId="WW8Num131">
    <w:name w:val="WW8Num131"/>
    <w:qFormat/>
    <w:rsid w:val="007A4F64"/>
  </w:style>
  <w:style w:type="numbering" w:customStyle="1" w:styleId="WW8Num141">
    <w:name w:val="WW8Num141"/>
    <w:qFormat/>
    <w:rsid w:val="007A4F64"/>
  </w:style>
  <w:style w:type="numbering" w:customStyle="1" w:styleId="WW8Num151">
    <w:name w:val="WW8Num151"/>
    <w:qFormat/>
    <w:rsid w:val="007A4F64"/>
  </w:style>
  <w:style w:type="numbering" w:customStyle="1" w:styleId="WW8Num161">
    <w:name w:val="WW8Num161"/>
    <w:qFormat/>
    <w:rsid w:val="007A4F64"/>
  </w:style>
  <w:style w:type="numbering" w:customStyle="1" w:styleId="WW8Num171">
    <w:name w:val="WW8Num171"/>
    <w:qFormat/>
    <w:rsid w:val="007A4F64"/>
  </w:style>
  <w:style w:type="numbering" w:customStyle="1" w:styleId="WW8Num181">
    <w:name w:val="WW8Num181"/>
    <w:qFormat/>
    <w:rsid w:val="007A4F64"/>
  </w:style>
  <w:style w:type="numbering" w:customStyle="1" w:styleId="WW8Num191">
    <w:name w:val="WW8Num191"/>
    <w:qFormat/>
    <w:rsid w:val="007A4F64"/>
  </w:style>
  <w:style w:type="numbering" w:customStyle="1" w:styleId="WW8Num201">
    <w:name w:val="WW8Num201"/>
    <w:qFormat/>
    <w:rsid w:val="007A4F64"/>
  </w:style>
  <w:style w:type="numbering" w:customStyle="1" w:styleId="WW8Num211">
    <w:name w:val="WW8Num211"/>
    <w:qFormat/>
    <w:rsid w:val="007A4F64"/>
  </w:style>
  <w:style w:type="numbering" w:customStyle="1" w:styleId="WW8Num221">
    <w:name w:val="WW8Num221"/>
    <w:qFormat/>
    <w:rsid w:val="007A4F64"/>
  </w:style>
  <w:style w:type="numbering" w:customStyle="1" w:styleId="WW8Num231">
    <w:name w:val="WW8Num231"/>
    <w:qFormat/>
    <w:rsid w:val="007A4F64"/>
  </w:style>
  <w:style w:type="numbering" w:customStyle="1" w:styleId="WW8Num241">
    <w:name w:val="WW8Num241"/>
    <w:qFormat/>
    <w:rsid w:val="007A4F64"/>
  </w:style>
  <w:style w:type="numbering" w:customStyle="1" w:styleId="WW8Num251">
    <w:name w:val="WW8Num251"/>
    <w:qFormat/>
    <w:rsid w:val="007A4F64"/>
  </w:style>
  <w:style w:type="numbering" w:customStyle="1" w:styleId="WW8Num261">
    <w:name w:val="WW8Num261"/>
    <w:qFormat/>
    <w:rsid w:val="007A4F64"/>
  </w:style>
  <w:style w:type="numbering" w:customStyle="1" w:styleId="WW8Num271">
    <w:name w:val="WW8Num271"/>
    <w:qFormat/>
    <w:rsid w:val="007A4F64"/>
  </w:style>
  <w:style w:type="numbering" w:customStyle="1" w:styleId="WW8Num281">
    <w:name w:val="WW8Num281"/>
    <w:qFormat/>
    <w:rsid w:val="007A4F64"/>
  </w:style>
  <w:style w:type="numbering" w:customStyle="1" w:styleId="WWNum171">
    <w:name w:val="WWNum171"/>
    <w:basedOn w:val="a5"/>
    <w:rsid w:val="007A4F64"/>
  </w:style>
  <w:style w:type="numbering" w:customStyle="1" w:styleId="WWNum131">
    <w:name w:val="WWNum131"/>
    <w:basedOn w:val="a5"/>
    <w:rsid w:val="007A4F64"/>
  </w:style>
  <w:style w:type="numbering" w:customStyle="1" w:styleId="180">
    <w:name w:val="Нет списка18"/>
    <w:next w:val="a5"/>
    <w:uiPriority w:val="99"/>
    <w:semiHidden/>
    <w:unhideWhenUsed/>
    <w:rsid w:val="00C668F1"/>
  </w:style>
  <w:style w:type="numbering" w:customStyle="1" w:styleId="190">
    <w:name w:val="Нет списка19"/>
    <w:next w:val="a5"/>
    <w:uiPriority w:val="99"/>
    <w:semiHidden/>
    <w:unhideWhenUsed/>
    <w:rsid w:val="00C668F1"/>
  </w:style>
  <w:style w:type="table" w:customStyle="1" w:styleId="82">
    <w:name w:val="Сетка таблицы8"/>
    <w:basedOn w:val="a4"/>
    <w:next w:val="af0"/>
    <w:uiPriority w:val="59"/>
    <w:rsid w:val="00C668F1"/>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4"/>
    <w:next w:val="af0"/>
    <w:uiPriority w:val="59"/>
    <w:rsid w:val="00C668F1"/>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
    <w:name w:val="Нет списка113"/>
    <w:next w:val="a5"/>
    <w:uiPriority w:val="99"/>
    <w:semiHidden/>
    <w:unhideWhenUsed/>
    <w:rsid w:val="00C668F1"/>
  </w:style>
  <w:style w:type="numbering" w:customStyle="1" w:styleId="230">
    <w:name w:val="Нет списка23"/>
    <w:next w:val="a5"/>
    <w:uiPriority w:val="99"/>
    <w:semiHidden/>
    <w:unhideWhenUsed/>
    <w:rsid w:val="00C668F1"/>
  </w:style>
  <w:style w:type="table" w:customStyle="1" w:styleId="231">
    <w:name w:val="Сетка таблицы23"/>
    <w:basedOn w:val="a4"/>
    <w:next w:val="af0"/>
    <w:uiPriority w:val="59"/>
    <w:rsid w:val="00C668F1"/>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20">
    <w:name w:val="Нет списка32"/>
    <w:next w:val="a5"/>
    <w:uiPriority w:val="99"/>
    <w:semiHidden/>
    <w:unhideWhenUsed/>
    <w:rsid w:val="00C668F1"/>
  </w:style>
  <w:style w:type="numbering" w:customStyle="1" w:styleId="420">
    <w:name w:val="Нет списка42"/>
    <w:next w:val="a5"/>
    <w:uiPriority w:val="99"/>
    <w:semiHidden/>
    <w:unhideWhenUsed/>
    <w:rsid w:val="00C668F1"/>
  </w:style>
  <w:style w:type="numbering" w:customStyle="1" w:styleId="520">
    <w:name w:val="Нет списка52"/>
    <w:next w:val="a5"/>
    <w:uiPriority w:val="99"/>
    <w:semiHidden/>
    <w:unhideWhenUsed/>
    <w:rsid w:val="00C668F1"/>
  </w:style>
  <w:style w:type="numbering" w:customStyle="1" w:styleId="620">
    <w:name w:val="Нет списка62"/>
    <w:next w:val="a5"/>
    <w:uiPriority w:val="99"/>
    <w:semiHidden/>
    <w:unhideWhenUsed/>
    <w:rsid w:val="00C668F1"/>
  </w:style>
  <w:style w:type="numbering" w:customStyle="1" w:styleId="720">
    <w:name w:val="Нет списка72"/>
    <w:next w:val="a5"/>
    <w:uiPriority w:val="99"/>
    <w:semiHidden/>
    <w:unhideWhenUsed/>
    <w:rsid w:val="00C668F1"/>
  </w:style>
  <w:style w:type="numbering" w:customStyle="1" w:styleId="820">
    <w:name w:val="Нет списка82"/>
    <w:next w:val="a5"/>
    <w:uiPriority w:val="99"/>
    <w:semiHidden/>
    <w:unhideWhenUsed/>
    <w:rsid w:val="00C668F1"/>
  </w:style>
  <w:style w:type="numbering" w:customStyle="1" w:styleId="92">
    <w:name w:val="Нет списка92"/>
    <w:next w:val="a5"/>
    <w:uiPriority w:val="99"/>
    <w:semiHidden/>
    <w:unhideWhenUsed/>
    <w:rsid w:val="00C668F1"/>
  </w:style>
  <w:style w:type="numbering" w:customStyle="1" w:styleId="102">
    <w:name w:val="Нет списка102"/>
    <w:next w:val="a5"/>
    <w:uiPriority w:val="99"/>
    <w:semiHidden/>
    <w:unhideWhenUsed/>
    <w:rsid w:val="00C668F1"/>
  </w:style>
  <w:style w:type="numbering" w:customStyle="1" w:styleId="1111">
    <w:name w:val="Нет списка1111"/>
    <w:next w:val="a5"/>
    <w:uiPriority w:val="99"/>
    <w:semiHidden/>
    <w:unhideWhenUsed/>
    <w:rsid w:val="00C668F1"/>
  </w:style>
  <w:style w:type="numbering" w:customStyle="1" w:styleId="122">
    <w:name w:val="Нет списка122"/>
    <w:next w:val="a5"/>
    <w:uiPriority w:val="99"/>
    <w:semiHidden/>
    <w:unhideWhenUsed/>
    <w:rsid w:val="00C668F1"/>
  </w:style>
  <w:style w:type="numbering" w:customStyle="1" w:styleId="1320">
    <w:name w:val="Нет списка132"/>
    <w:next w:val="a5"/>
    <w:uiPriority w:val="99"/>
    <w:semiHidden/>
    <w:unhideWhenUsed/>
    <w:rsid w:val="00C668F1"/>
  </w:style>
  <w:style w:type="numbering" w:customStyle="1" w:styleId="WWNum122">
    <w:name w:val="WWNum122"/>
    <w:basedOn w:val="a5"/>
    <w:rsid w:val="00C668F1"/>
  </w:style>
  <w:style w:type="numbering" w:customStyle="1" w:styleId="WWNum32">
    <w:name w:val="WWNum32"/>
    <w:basedOn w:val="a5"/>
    <w:rsid w:val="00C668F1"/>
  </w:style>
  <w:style w:type="numbering" w:customStyle="1" w:styleId="WWNum52">
    <w:name w:val="WWNum52"/>
    <w:basedOn w:val="a5"/>
    <w:rsid w:val="00C668F1"/>
  </w:style>
  <w:style w:type="numbering" w:customStyle="1" w:styleId="WWNum62">
    <w:name w:val="WWNum62"/>
    <w:basedOn w:val="a5"/>
    <w:rsid w:val="00C668F1"/>
  </w:style>
  <w:style w:type="numbering" w:customStyle="1" w:styleId="WWNum82">
    <w:name w:val="WWNum82"/>
    <w:basedOn w:val="a5"/>
    <w:rsid w:val="00C668F1"/>
  </w:style>
  <w:style w:type="numbering" w:customStyle="1" w:styleId="WWNum92">
    <w:name w:val="WWNum92"/>
    <w:basedOn w:val="a5"/>
    <w:rsid w:val="00C668F1"/>
  </w:style>
  <w:style w:type="numbering" w:customStyle="1" w:styleId="WWNum102">
    <w:name w:val="WWNum102"/>
    <w:basedOn w:val="a5"/>
    <w:rsid w:val="00C668F1"/>
  </w:style>
  <w:style w:type="numbering" w:customStyle="1" w:styleId="WWNum112">
    <w:name w:val="WWNum112"/>
    <w:basedOn w:val="a5"/>
    <w:rsid w:val="00C668F1"/>
  </w:style>
  <w:style w:type="numbering" w:customStyle="1" w:styleId="WWNum162">
    <w:name w:val="WWNum162"/>
    <w:basedOn w:val="a5"/>
    <w:rsid w:val="00C668F1"/>
  </w:style>
  <w:style w:type="numbering" w:customStyle="1" w:styleId="142">
    <w:name w:val="Нет списка142"/>
    <w:next w:val="a5"/>
    <w:uiPriority w:val="99"/>
    <w:semiHidden/>
    <w:unhideWhenUsed/>
    <w:rsid w:val="00C668F1"/>
  </w:style>
  <w:style w:type="numbering" w:customStyle="1" w:styleId="152">
    <w:name w:val="Нет списка152"/>
    <w:next w:val="a5"/>
    <w:uiPriority w:val="99"/>
    <w:semiHidden/>
    <w:unhideWhenUsed/>
    <w:rsid w:val="00C668F1"/>
  </w:style>
  <w:style w:type="numbering" w:customStyle="1" w:styleId="WW8Num112">
    <w:name w:val="WW8Num112"/>
    <w:qFormat/>
    <w:rsid w:val="00C668F1"/>
  </w:style>
  <w:style w:type="numbering" w:customStyle="1" w:styleId="WW8Num210">
    <w:name w:val="WW8Num210"/>
    <w:qFormat/>
    <w:rsid w:val="00C668F1"/>
  </w:style>
  <w:style w:type="numbering" w:customStyle="1" w:styleId="WW8Num32">
    <w:name w:val="WW8Num32"/>
    <w:qFormat/>
    <w:rsid w:val="00C668F1"/>
  </w:style>
  <w:style w:type="numbering" w:customStyle="1" w:styleId="WW8Num42">
    <w:name w:val="WW8Num42"/>
    <w:qFormat/>
    <w:rsid w:val="00C668F1"/>
  </w:style>
  <w:style w:type="numbering" w:customStyle="1" w:styleId="WW8Num52">
    <w:name w:val="WW8Num52"/>
    <w:qFormat/>
    <w:rsid w:val="00C668F1"/>
  </w:style>
  <w:style w:type="numbering" w:customStyle="1" w:styleId="WW8Num62">
    <w:name w:val="WW8Num62"/>
    <w:qFormat/>
    <w:rsid w:val="00C668F1"/>
  </w:style>
  <w:style w:type="numbering" w:customStyle="1" w:styleId="WW8Num72">
    <w:name w:val="WW8Num72"/>
    <w:qFormat/>
    <w:rsid w:val="00C668F1"/>
  </w:style>
  <w:style w:type="numbering" w:customStyle="1" w:styleId="WW8Num82">
    <w:name w:val="WW8Num82"/>
    <w:qFormat/>
    <w:rsid w:val="00C668F1"/>
  </w:style>
  <w:style w:type="numbering" w:customStyle="1" w:styleId="WW8Num92">
    <w:name w:val="WW8Num92"/>
    <w:qFormat/>
    <w:rsid w:val="00C668F1"/>
  </w:style>
  <w:style w:type="numbering" w:customStyle="1" w:styleId="WW8Num102">
    <w:name w:val="WW8Num102"/>
    <w:qFormat/>
    <w:rsid w:val="00C668F1"/>
  </w:style>
  <w:style w:type="numbering" w:customStyle="1" w:styleId="WW8Num113">
    <w:name w:val="WW8Num113"/>
    <w:qFormat/>
    <w:rsid w:val="00C668F1"/>
  </w:style>
  <w:style w:type="numbering" w:customStyle="1" w:styleId="WW8Num122">
    <w:name w:val="WW8Num122"/>
    <w:qFormat/>
    <w:rsid w:val="00C668F1"/>
  </w:style>
  <w:style w:type="numbering" w:customStyle="1" w:styleId="WW8Num132">
    <w:name w:val="WW8Num132"/>
    <w:qFormat/>
    <w:rsid w:val="00C668F1"/>
  </w:style>
  <w:style w:type="numbering" w:customStyle="1" w:styleId="WW8Num142">
    <w:name w:val="WW8Num142"/>
    <w:qFormat/>
    <w:rsid w:val="00C668F1"/>
  </w:style>
  <w:style w:type="numbering" w:customStyle="1" w:styleId="WW8Num152">
    <w:name w:val="WW8Num152"/>
    <w:qFormat/>
    <w:rsid w:val="00C668F1"/>
  </w:style>
  <w:style w:type="numbering" w:customStyle="1" w:styleId="WW8Num162">
    <w:name w:val="WW8Num162"/>
    <w:qFormat/>
    <w:rsid w:val="00C668F1"/>
  </w:style>
  <w:style w:type="numbering" w:customStyle="1" w:styleId="WW8Num172">
    <w:name w:val="WW8Num172"/>
    <w:qFormat/>
    <w:rsid w:val="00C668F1"/>
  </w:style>
  <w:style w:type="numbering" w:customStyle="1" w:styleId="WW8Num182">
    <w:name w:val="WW8Num182"/>
    <w:qFormat/>
    <w:rsid w:val="00C668F1"/>
  </w:style>
  <w:style w:type="numbering" w:customStyle="1" w:styleId="WW8Num192">
    <w:name w:val="WW8Num192"/>
    <w:qFormat/>
    <w:rsid w:val="00C668F1"/>
  </w:style>
  <w:style w:type="numbering" w:customStyle="1" w:styleId="WW8Num202">
    <w:name w:val="WW8Num202"/>
    <w:qFormat/>
    <w:rsid w:val="00C668F1"/>
  </w:style>
  <w:style w:type="numbering" w:customStyle="1" w:styleId="WW8Num212">
    <w:name w:val="WW8Num212"/>
    <w:qFormat/>
    <w:rsid w:val="00C668F1"/>
  </w:style>
  <w:style w:type="numbering" w:customStyle="1" w:styleId="WW8Num222">
    <w:name w:val="WW8Num222"/>
    <w:qFormat/>
    <w:rsid w:val="00C668F1"/>
  </w:style>
  <w:style w:type="numbering" w:customStyle="1" w:styleId="WW8Num232">
    <w:name w:val="WW8Num232"/>
    <w:qFormat/>
    <w:rsid w:val="00C668F1"/>
  </w:style>
  <w:style w:type="numbering" w:customStyle="1" w:styleId="WW8Num242">
    <w:name w:val="WW8Num242"/>
    <w:qFormat/>
    <w:rsid w:val="00C668F1"/>
  </w:style>
  <w:style w:type="numbering" w:customStyle="1" w:styleId="WW8Num252">
    <w:name w:val="WW8Num252"/>
    <w:qFormat/>
    <w:rsid w:val="00C668F1"/>
  </w:style>
  <w:style w:type="numbering" w:customStyle="1" w:styleId="WW8Num262">
    <w:name w:val="WW8Num262"/>
    <w:qFormat/>
    <w:rsid w:val="00C668F1"/>
  </w:style>
  <w:style w:type="numbering" w:customStyle="1" w:styleId="WW8Num272">
    <w:name w:val="WW8Num272"/>
    <w:qFormat/>
    <w:rsid w:val="00C668F1"/>
  </w:style>
  <w:style w:type="numbering" w:customStyle="1" w:styleId="WW8Num282">
    <w:name w:val="WW8Num282"/>
    <w:qFormat/>
    <w:rsid w:val="00C668F1"/>
  </w:style>
  <w:style w:type="numbering" w:customStyle="1" w:styleId="WWNum172">
    <w:name w:val="WWNum172"/>
    <w:basedOn w:val="a5"/>
    <w:rsid w:val="00C668F1"/>
  </w:style>
  <w:style w:type="numbering" w:customStyle="1" w:styleId="WWNum132">
    <w:name w:val="WWNum132"/>
    <w:basedOn w:val="a5"/>
    <w:rsid w:val="00C668F1"/>
  </w:style>
  <w:style w:type="numbering" w:customStyle="1" w:styleId="200">
    <w:name w:val="Нет списка20"/>
    <w:next w:val="a5"/>
    <w:uiPriority w:val="99"/>
    <w:semiHidden/>
    <w:unhideWhenUsed/>
    <w:rsid w:val="00ED53C3"/>
  </w:style>
  <w:style w:type="numbering" w:customStyle="1" w:styleId="1100">
    <w:name w:val="Нет списка110"/>
    <w:next w:val="a5"/>
    <w:uiPriority w:val="99"/>
    <w:semiHidden/>
    <w:unhideWhenUsed/>
    <w:rsid w:val="00ED53C3"/>
  </w:style>
  <w:style w:type="table" w:customStyle="1" w:styleId="93">
    <w:name w:val="Сетка таблицы9"/>
    <w:basedOn w:val="a4"/>
    <w:next w:val="af0"/>
    <w:uiPriority w:val="59"/>
    <w:rsid w:val="00ED53C3"/>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
    <w:basedOn w:val="a4"/>
    <w:next w:val="af0"/>
    <w:uiPriority w:val="59"/>
    <w:rsid w:val="00ED53C3"/>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
    <w:name w:val="Нет списка114"/>
    <w:next w:val="a5"/>
    <w:uiPriority w:val="99"/>
    <w:semiHidden/>
    <w:unhideWhenUsed/>
    <w:rsid w:val="00ED53C3"/>
  </w:style>
  <w:style w:type="numbering" w:customStyle="1" w:styleId="240">
    <w:name w:val="Нет списка24"/>
    <w:next w:val="a5"/>
    <w:uiPriority w:val="99"/>
    <w:semiHidden/>
    <w:unhideWhenUsed/>
    <w:rsid w:val="00ED53C3"/>
  </w:style>
  <w:style w:type="table" w:customStyle="1" w:styleId="241">
    <w:name w:val="Сетка таблицы24"/>
    <w:basedOn w:val="a4"/>
    <w:next w:val="af0"/>
    <w:uiPriority w:val="59"/>
    <w:rsid w:val="00ED53C3"/>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5"/>
    <w:uiPriority w:val="99"/>
    <w:semiHidden/>
    <w:unhideWhenUsed/>
    <w:rsid w:val="00ED53C3"/>
  </w:style>
  <w:style w:type="numbering" w:customStyle="1" w:styleId="430">
    <w:name w:val="Нет списка43"/>
    <w:next w:val="a5"/>
    <w:uiPriority w:val="99"/>
    <w:semiHidden/>
    <w:unhideWhenUsed/>
    <w:rsid w:val="00ED53C3"/>
  </w:style>
  <w:style w:type="numbering" w:customStyle="1" w:styleId="530">
    <w:name w:val="Нет списка53"/>
    <w:next w:val="a5"/>
    <w:uiPriority w:val="99"/>
    <w:semiHidden/>
    <w:unhideWhenUsed/>
    <w:rsid w:val="00ED53C3"/>
  </w:style>
  <w:style w:type="numbering" w:customStyle="1" w:styleId="630">
    <w:name w:val="Нет списка63"/>
    <w:next w:val="a5"/>
    <w:uiPriority w:val="99"/>
    <w:semiHidden/>
    <w:unhideWhenUsed/>
    <w:rsid w:val="00ED53C3"/>
  </w:style>
  <w:style w:type="numbering" w:customStyle="1" w:styleId="730">
    <w:name w:val="Нет списка73"/>
    <w:next w:val="a5"/>
    <w:uiPriority w:val="99"/>
    <w:semiHidden/>
    <w:unhideWhenUsed/>
    <w:rsid w:val="00ED53C3"/>
  </w:style>
  <w:style w:type="numbering" w:customStyle="1" w:styleId="83">
    <w:name w:val="Нет списка83"/>
    <w:next w:val="a5"/>
    <w:uiPriority w:val="99"/>
    <w:semiHidden/>
    <w:unhideWhenUsed/>
    <w:rsid w:val="00ED53C3"/>
  </w:style>
  <w:style w:type="numbering" w:customStyle="1" w:styleId="930">
    <w:name w:val="Нет списка93"/>
    <w:next w:val="a5"/>
    <w:uiPriority w:val="99"/>
    <w:semiHidden/>
    <w:unhideWhenUsed/>
    <w:rsid w:val="00ED53C3"/>
  </w:style>
  <w:style w:type="numbering" w:customStyle="1" w:styleId="103">
    <w:name w:val="Нет списка103"/>
    <w:next w:val="a5"/>
    <w:uiPriority w:val="99"/>
    <w:semiHidden/>
    <w:unhideWhenUsed/>
    <w:rsid w:val="00ED53C3"/>
  </w:style>
  <w:style w:type="numbering" w:customStyle="1" w:styleId="1112">
    <w:name w:val="Нет списка1112"/>
    <w:next w:val="a5"/>
    <w:uiPriority w:val="99"/>
    <w:semiHidden/>
    <w:unhideWhenUsed/>
    <w:rsid w:val="00ED53C3"/>
  </w:style>
  <w:style w:type="numbering" w:customStyle="1" w:styleId="123">
    <w:name w:val="Нет списка123"/>
    <w:next w:val="a5"/>
    <w:uiPriority w:val="99"/>
    <w:semiHidden/>
    <w:unhideWhenUsed/>
    <w:rsid w:val="00ED53C3"/>
  </w:style>
  <w:style w:type="numbering" w:customStyle="1" w:styleId="133">
    <w:name w:val="Нет списка133"/>
    <w:next w:val="a5"/>
    <w:uiPriority w:val="99"/>
    <w:semiHidden/>
    <w:unhideWhenUsed/>
    <w:rsid w:val="00ED53C3"/>
  </w:style>
  <w:style w:type="numbering" w:customStyle="1" w:styleId="WWNum123">
    <w:name w:val="WWNum123"/>
    <w:basedOn w:val="a5"/>
    <w:rsid w:val="00ED53C3"/>
  </w:style>
  <w:style w:type="numbering" w:customStyle="1" w:styleId="WWNum33">
    <w:name w:val="WWNum33"/>
    <w:basedOn w:val="a5"/>
    <w:rsid w:val="00ED53C3"/>
  </w:style>
  <w:style w:type="numbering" w:customStyle="1" w:styleId="WWNum53">
    <w:name w:val="WWNum53"/>
    <w:basedOn w:val="a5"/>
    <w:rsid w:val="00ED53C3"/>
  </w:style>
  <w:style w:type="numbering" w:customStyle="1" w:styleId="WWNum63">
    <w:name w:val="WWNum63"/>
    <w:basedOn w:val="a5"/>
    <w:rsid w:val="00ED53C3"/>
  </w:style>
  <w:style w:type="numbering" w:customStyle="1" w:styleId="WWNum83">
    <w:name w:val="WWNum83"/>
    <w:basedOn w:val="a5"/>
    <w:rsid w:val="00ED53C3"/>
  </w:style>
  <w:style w:type="numbering" w:customStyle="1" w:styleId="WWNum93">
    <w:name w:val="WWNum93"/>
    <w:basedOn w:val="a5"/>
    <w:rsid w:val="00ED53C3"/>
  </w:style>
  <w:style w:type="numbering" w:customStyle="1" w:styleId="WWNum103">
    <w:name w:val="WWNum103"/>
    <w:basedOn w:val="a5"/>
    <w:rsid w:val="00ED53C3"/>
  </w:style>
  <w:style w:type="numbering" w:customStyle="1" w:styleId="WWNum113">
    <w:name w:val="WWNum113"/>
    <w:basedOn w:val="a5"/>
    <w:rsid w:val="00ED53C3"/>
  </w:style>
  <w:style w:type="numbering" w:customStyle="1" w:styleId="WWNum163">
    <w:name w:val="WWNum163"/>
    <w:basedOn w:val="a5"/>
    <w:rsid w:val="00ED53C3"/>
  </w:style>
  <w:style w:type="numbering" w:customStyle="1" w:styleId="1430">
    <w:name w:val="Нет списка143"/>
    <w:next w:val="a5"/>
    <w:uiPriority w:val="99"/>
    <w:semiHidden/>
    <w:unhideWhenUsed/>
    <w:rsid w:val="00ED53C3"/>
  </w:style>
  <w:style w:type="numbering" w:customStyle="1" w:styleId="153">
    <w:name w:val="Нет списка153"/>
    <w:next w:val="a5"/>
    <w:uiPriority w:val="99"/>
    <w:semiHidden/>
    <w:unhideWhenUsed/>
    <w:rsid w:val="00ED53C3"/>
  </w:style>
  <w:style w:type="numbering" w:customStyle="1" w:styleId="WW8Num114">
    <w:name w:val="WW8Num114"/>
    <w:qFormat/>
    <w:rsid w:val="00ED53C3"/>
  </w:style>
  <w:style w:type="numbering" w:customStyle="1" w:styleId="WW8Num213">
    <w:name w:val="WW8Num213"/>
    <w:qFormat/>
    <w:rsid w:val="00ED53C3"/>
  </w:style>
  <w:style w:type="numbering" w:customStyle="1" w:styleId="WW8Num33">
    <w:name w:val="WW8Num33"/>
    <w:qFormat/>
    <w:rsid w:val="00ED53C3"/>
  </w:style>
  <w:style w:type="numbering" w:customStyle="1" w:styleId="WW8Num43">
    <w:name w:val="WW8Num43"/>
    <w:qFormat/>
    <w:rsid w:val="00ED53C3"/>
  </w:style>
  <w:style w:type="numbering" w:customStyle="1" w:styleId="WW8Num53">
    <w:name w:val="WW8Num53"/>
    <w:qFormat/>
    <w:rsid w:val="00ED53C3"/>
  </w:style>
  <w:style w:type="numbering" w:customStyle="1" w:styleId="WW8Num63">
    <w:name w:val="WW8Num63"/>
    <w:qFormat/>
    <w:rsid w:val="00ED53C3"/>
  </w:style>
  <w:style w:type="numbering" w:customStyle="1" w:styleId="WW8Num73">
    <w:name w:val="WW8Num73"/>
    <w:qFormat/>
    <w:rsid w:val="00ED53C3"/>
  </w:style>
  <w:style w:type="numbering" w:customStyle="1" w:styleId="WW8Num83">
    <w:name w:val="WW8Num83"/>
    <w:qFormat/>
    <w:rsid w:val="00ED53C3"/>
  </w:style>
  <w:style w:type="numbering" w:customStyle="1" w:styleId="WW8Num93">
    <w:name w:val="WW8Num93"/>
    <w:qFormat/>
    <w:rsid w:val="00ED53C3"/>
  </w:style>
  <w:style w:type="numbering" w:customStyle="1" w:styleId="WW8Num103">
    <w:name w:val="WW8Num103"/>
    <w:qFormat/>
    <w:rsid w:val="00ED53C3"/>
  </w:style>
  <w:style w:type="numbering" w:customStyle="1" w:styleId="WW8Num115">
    <w:name w:val="WW8Num115"/>
    <w:qFormat/>
    <w:rsid w:val="00ED53C3"/>
  </w:style>
  <w:style w:type="numbering" w:customStyle="1" w:styleId="WW8Num123">
    <w:name w:val="WW8Num123"/>
    <w:qFormat/>
    <w:rsid w:val="00ED53C3"/>
  </w:style>
  <w:style w:type="numbering" w:customStyle="1" w:styleId="WW8Num133">
    <w:name w:val="WW8Num133"/>
    <w:qFormat/>
    <w:rsid w:val="00ED53C3"/>
  </w:style>
  <w:style w:type="numbering" w:customStyle="1" w:styleId="WW8Num143">
    <w:name w:val="WW8Num143"/>
    <w:qFormat/>
    <w:rsid w:val="00ED53C3"/>
  </w:style>
  <w:style w:type="numbering" w:customStyle="1" w:styleId="WW8Num153">
    <w:name w:val="WW8Num153"/>
    <w:qFormat/>
    <w:rsid w:val="00ED53C3"/>
  </w:style>
  <w:style w:type="numbering" w:customStyle="1" w:styleId="WW8Num163">
    <w:name w:val="WW8Num163"/>
    <w:qFormat/>
    <w:rsid w:val="00ED53C3"/>
  </w:style>
  <w:style w:type="numbering" w:customStyle="1" w:styleId="WW8Num173">
    <w:name w:val="WW8Num173"/>
    <w:qFormat/>
    <w:rsid w:val="00ED53C3"/>
  </w:style>
  <w:style w:type="numbering" w:customStyle="1" w:styleId="WW8Num183">
    <w:name w:val="WW8Num183"/>
    <w:qFormat/>
    <w:rsid w:val="00ED53C3"/>
  </w:style>
  <w:style w:type="numbering" w:customStyle="1" w:styleId="WW8Num193">
    <w:name w:val="WW8Num193"/>
    <w:qFormat/>
    <w:rsid w:val="00ED53C3"/>
  </w:style>
  <w:style w:type="numbering" w:customStyle="1" w:styleId="WW8Num203">
    <w:name w:val="WW8Num203"/>
    <w:qFormat/>
    <w:rsid w:val="00ED53C3"/>
  </w:style>
  <w:style w:type="numbering" w:customStyle="1" w:styleId="WW8Num214">
    <w:name w:val="WW8Num214"/>
    <w:qFormat/>
    <w:rsid w:val="00ED53C3"/>
  </w:style>
  <w:style w:type="numbering" w:customStyle="1" w:styleId="WW8Num223">
    <w:name w:val="WW8Num223"/>
    <w:qFormat/>
    <w:rsid w:val="00ED53C3"/>
  </w:style>
  <w:style w:type="numbering" w:customStyle="1" w:styleId="WW8Num233">
    <w:name w:val="WW8Num233"/>
    <w:qFormat/>
    <w:rsid w:val="00ED53C3"/>
  </w:style>
  <w:style w:type="numbering" w:customStyle="1" w:styleId="WW8Num243">
    <w:name w:val="WW8Num243"/>
    <w:qFormat/>
    <w:rsid w:val="00ED53C3"/>
  </w:style>
  <w:style w:type="numbering" w:customStyle="1" w:styleId="WW8Num253">
    <w:name w:val="WW8Num253"/>
    <w:qFormat/>
    <w:rsid w:val="00ED53C3"/>
  </w:style>
  <w:style w:type="numbering" w:customStyle="1" w:styleId="WW8Num263">
    <w:name w:val="WW8Num263"/>
    <w:qFormat/>
    <w:rsid w:val="00ED53C3"/>
  </w:style>
  <w:style w:type="numbering" w:customStyle="1" w:styleId="WW8Num273">
    <w:name w:val="WW8Num273"/>
    <w:qFormat/>
    <w:rsid w:val="00ED53C3"/>
  </w:style>
  <w:style w:type="numbering" w:customStyle="1" w:styleId="WW8Num283">
    <w:name w:val="WW8Num283"/>
    <w:qFormat/>
    <w:rsid w:val="00ED53C3"/>
  </w:style>
  <w:style w:type="numbering" w:customStyle="1" w:styleId="WWNum173">
    <w:name w:val="WWNum173"/>
    <w:basedOn w:val="a5"/>
    <w:rsid w:val="00ED53C3"/>
  </w:style>
  <w:style w:type="numbering" w:customStyle="1" w:styleId="WWNum133">
    <w:name w:val="WWNum133"/>
    <w:basedOn w:val="a5"/>
    <w:rsid w:val="00ED53C3"/>
  </w:style>
  <w:style w:type="numbering" w:customStyle="1" w:styleId="250">
    <w:name w:val="Нет списка25"/>
    <w:next w:val="a5"/>
    <w:uiPriority w:val="99"/>
    <w:semiHidden/>
    <w:unhideWhenUsed/>
    <w:rsid w:val="000E0AD5"/>
  </w:style>
  <w:style w:type="numbering" w:customStyle="1" w:styleId="115">
    <w:name w:val="Нет списка115"/>
    <w:next w:val="a5"/>
    <w:uiPriority w:val="99"/>
    <w:semiHidden/>
    <w:unhideWhenUsed/>
    <w:rsid w:val="000E0AD5"/>
  </w:style>
  <w:style w:type="table" w:customStyle="1" w:styleId="104">
    <w:name w:val="Сетка таблицы10"/>
    <w:basedOn w:val="a4"/>
    <w:next w:val="af0"/>
    <w:uiPriority w:val="59"/>
    <w:rsid w:val="000E0AD5"/>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basedOn w:val="a4"/>
    <w:next w:val="af0"/>
    <w:uiPriority w:val="59"/>
    <w:rsid w:val="000E0AD5"/>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
    <w:name w:val="Нет списка116"/>
    <w:next w:val="a5"/>
    <w:uiPriority w:val="99"/>
    <w:semiHidden/>
    <w:unhideWhenUsed/>
    <w:rsid w:val="000E0AD5"/>
  </w:style>
  <w:style w:type="numbering" w:customStyle="1" w:styleId="260">
    <w:name w:val="Нет списка26"/>
    <w:next w:val="a5"/>
    <w:uiPriority w:val="99"/>
    <w:semiHidden/>
    <w:unhideWhenUsed/>
    <w:rsid w:val="000E0AD5"/>
  </w:style>
  <w:style w:type="table" w:customStyle="1" w:styleId="251">
    <w:name w:val="Сетка таблицы25"/>
    <w:basedOn w:val="a4"/>
    <w:next w:val="af0"/>
    <w:uiPriority w:val="59"/>
    <w:rsid w:val="000E0AD5"/>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5"/>
    <w:uiPriority w:val="99"/>
    <w:semiHidden/>
    <w:unhideWhenUsed/>
    <w:rsid w:val="000E0AD5"/>
  </w:style>
  <w:style w:type="numbering" w:customStyle="1" w:styleId="440">
    <w:name w:val="Нет списка44"/>
    <w:next w:val="a5"/>
    <w:uiPriority w:val="99"/>
    <w:semiHidden/>
    <w:unhideWhenUsed/>
    <w:rsid w:val="000E0AD5"/>
  </w:style>
  <w:style w:type="numbering" w:customStyle="1" w:styleId="540">
    <w:name w:val="Нет списка54"/>
    <w:next w:val="a5"/>
    <w:uiPriority w:val="99"/>
    <w:semiHidden/>
    <w:unhideWhenUsed/>
    <w:rsid w:val="000E0AD5"/>
  </w:style>
  <w:style w:type="numbering" w:customStyle="1" w:styleId="64">
    <w:name w:val="Нет списка64"/>
    <w:next w:val="a5"/>
    <w:uiPriority w:val="99"/>
    <w:semiHidden/>
    <w:unhideWhenUsed/>
    <w:rsid w:val="000E0AD5"/>
  </w:style>
  <w:style w:type="numbering" w:customStyle="1" w:styleId="74">
    <w:name w:val="Нет списка74"/>
    <w:next w:val="a5"/>
    <w:uiPriority w:val="99"/>
    <w:semiHidden/>
    <w:unhideWhenUsed/>
    <w:rsid w:val="000E0AD5"/>
  </w:style>
  <w:style w:type="numbering" w:customStyle="1" w:styleId="84">
    <w:name w:val="Нет списка84"/>
    <w:next w:val="a5"/>
    <w:uiPriority w:val="99"/>
    <w:semiHidden/>
    <w:unhideWhenUsed/>
    <w:rsid w:val="000E0AD5"/>
  </w:style>
  <w:style w:type="numbering" w:customStyle="1" w:styleId="94">
    <w:name w:val="Нет списка94"/>
    <w:next w:val="a5"/>
    <w:uiPriority w:val="99"/>
    <w:semiHidden/>
    <w:unhideWhenUsed/>
    <w:rsid w:val="000E0AD5"/>
  </w:style>
  <w:style w:type="numbering" w:customStyle="1" w:styleId="1040">
    <w:name w:val="Нет списка104"/>
    <w:next w:val="a5"/>
    <w:uiPriority w:val="99"/>
    <w:semiHidden/>
    <w:unhideWhenUsed/>
    <w:rsid w:val="000E0AD5"/>
  </w:style>
  <w:style w:type="numbering" w:customStyle="1" w:styleId="1113">
    <w:name w:val="Нет списка1113"/>
    <w:next w:val="a5"/>
    <w:uiPriority w:val="99"/>
    <w:semiHidden/>
    <w:unhideWhenUsed/>
    <w:rsid w:val="000E0AD5"/>
  </w:style>
  <w:style w:type="numbering" w:customStyle="1" w:styleId="124">
    <w:name w:val="Нет списка124"/>
    <w:next w:val="a5"/>
    <w:uiPriority w:val="99"/>
    <w:semiHidden/>
    <w:unhideWhenUsed/>
    <w:rsid w:val="000E0AD5"/>
  </w:style>
  <w:style w:type="numbering" w:customStyle="1" w:styleId="134">
    <w:name w:val="Нет списка134"/>
    <w:next w:val="a5"/>
    <w:uiPriority w:val="99"/>
    <w:semiHidden/>
    <w:unhideWhenUsed/>
    <w:rsid w:val="000E0AD5"/>
  </w:style>
  <w:style w:type="numbering" w:customStyle="1" w:styleId="WWNum124">
    <w:name w:val="WWNum124"/>
    <w:basedOn w:val="a5"/>
    <w:rsid w:val="000E0AD5"/>
  </w:style>
  <w:style w:type="numbering" w:customStyle="1" w:styleId="WWNum34">
    <w:name w:val="WWNum34"/>
    <w:basedOn w:val="a5"/>
    <w:rsid w:val="000E0AD5"/>
  </w:style>
  <w:style w:type="numbering" w:customStyle="1" w:styleId="WWNum54">
    <w:name w:val="WWNum54"/>
    <w:basedOn w:val="a5"/>
    <w:rsid w:val="000E0AD5"/>
  </w:style>
  <w:style w:type="numbering" w:customStyle="1" w:styleId="WWNum64">
    <w:name w:val="WWNum64"/>
    <w:basedOn w:val="a5"/>
    <w:rsid w:val="000E0AD5"/>
  </w:style>
  <w:style w:type="numbering" w:customStyle="1" w:styleId="WWNum84">
    <w:name w:val="WWNum84"/>
    <w:basedOn w:val="a5"/>
    <w:rsid w:val="000E0AD5"/>
  </w:style>
  <w:style w:type="numbering" w:customStyle="1" w:styleId="WWNum94">
    <w:name w:val="WWNum94"/>
    <w:basedOn w:val="a5"/>
    <w:rsid w:val="000E0AD5"/>
  </w:style>
  <w:style w:type="numbering" w:customStyle="1" w:styleId="WWNum104">
    <w:name w:val="WWNum104"/>
    <w:basedOn w:val="a5"/>
    <w:rsid w:val="000E0AD5"/>
  </w:style>
  <w:style w:type="numbering" w:customStyle="1" w:styleId="WWNum114">
    <w:name w:val="WWNum114"/>
    <w:basedOn w:val="a5"/>
    <w:rsid w:val="000E0AD5"/>
  </w:style>
  <w:style w:type="numbering" w:customStyle="1" w:styleId="WWNum164">
    <w:name w:val="WWNum164"/>
    <w:basedOn w:val="a5"/>
    <w:rsid w:val="000E0AD5"/>
  </w:style>
  <w:style w:type="numbering" w:customStyle="1" w:styleId="144">
    <w:name w:val="Нет списка144"/>
    <w:next w:val="a5"/>
    <w:uiPriority w:val="99"/>
    <w:semiHidden/>
    <w:unhideWhenUsed/>
    <w:rsid w:val="000E0AD5"/>
  </w:style>
  <w:style w:type="numbering" w:customStyle="1" w:styleId="1540">
    <w:name w:val="Нет списка154"/>
    <w:next w:val="a5"/>
    <w:uiPriority w:val="99"/>
    <w:semiHidden/>
    <w:unhideWhenUsed/>
    <w:rsid w:val="000E0AD5"/>
  </w:style>
  <w:style w:type="numbering" w:customStyle="1" w:styleId="WW8Num116">
    <w:name w:val="WW8Num116"/>
    <w:qFormat/>
    <w:rsid w:val="000E0AD5"/>
  </w:style>
  <w:style w:type="numbering" w:customStyle="1" w:styleId="WW8Num215">
    <w:name w:val="WW8Num215"/>
    <w:qFormat/>
    <w:rsid w:val="000E0AD5"/>
  </w:style>
  <w:style w:type="numbering" w:customStyle="1" w:styleId="WW8Num34">
    <w:name w:val="WW8Num34"/>
    <w:qFormat/>
    <w:rsid w:val="000E0AD5"/>
  </w:style>
  <w:style w:type="numbering" w:customStyle="1" w:styleId="WW8Num44">
    <w:name w:val="WW8Num44"/>
    <w:qFormat/>
    <w:rsid w:val="000E0AD5"/>
  </w:style>
  <w:style w:type="numbering" w:customStyle="1" w:styleId="WW8Num54">
    <w:name w:val="WW8Num54"/>
    <w:qFormat/>
    <w:rsid w:val="000E0AD5"/>
  </w:style>
  <w:style w:type="numbering" w:customStyle="1" w:styleId="WW8Num64">
    <w:name w:val="WW8Num64"/>
    <w:qFormat/>
    <w:rsid w:val="000E0AD5"/>
  </w:style>
  <w:style w:type="numbering" w:customStyle="1" w:styleId="WW8Num74">
    <w:name w:val="WW8Num74"/>
    <w:qFormat/>
    <w:rsid w:val="000E0AD5"/>
  </w:style>
  <w:style w:type="numbering" w:customStyle="1" w:styleId="WW8Num84">
    <w:name w:val="WW8Num84"/>
    <w:qFormat/>
    <w:rsid w:val="000E0AD5"/>
  </w:style>
  <w:style w:type="numbering" w:customStyle="1" w:styleId="WW8Num94">
    <w:name w:val="WW8Num94"/>
    <w:qFormat/>
    <w:rsid w:val="000E0AD5"/>
  </w:style>
  <w:style w:type="numbering" w:customStyle="1" w:styleId="WW8Num104">
    <w:name w:val="WW8Num104"/>
    <w:qFormat/>
    <w:rsid w:val="000E0AD5"/>
  </w:style>
  <w:style w:type="numbering" w:customStyle="1" w:styleId="WW8Num117">
    <w:name w:val="WW8Num117"/>
    <w:qFormat/>
    <w:rsid w:val="000E0AD5"/>
  </w:style>
  <w:style w:type="numbering" w:customStyle="1" w:styleId="WW8Num124">
    <w:name w:val="WW8Num124"/>
    <w:qFormat/>
    <w:rsid w:val="000E0AD5"/>
  </w:style>
  <w:style w:type="numbering" w:customStyle="1" w:styleId="WW8Num134">
    <w:name w:val="WW8Num134"/>
    <w:qFormat/>
    <w:rsid w:val="000E0AD5"/>
  </w:style>
  <w:style w:type="numbering" w:customStyle="1" w:styleId="WW8Num144">
    <w:name w:val="WW8Num144"/>
    <w:qFormat/>
    <w:rsid w:val="000E0AD5"/>
  </w:style>
  <w:style w:type="numbering" w:customStyle="1" w:styleId="WW8Num154">
    <w:name w:val="WW8Num154"/>
    <w:qFormat/>
    <w:rsid w:val="000E0AD5"/>
  </w:style>
  <w:style w:type="numbering" w:customStyle="1" w:styleId="WW8Num164">
    <w:name w:val="WW8Num164"/>
    <w:qFormat/>
    <w:rsid w:val="000E0AD5"/>
  </w:style>
  <w:style w:type="numbering" w:customStyle="1" w:styleId="WW8Num174">
    <w:name w:val="WW8Num174"/>
    <w:qFormat/>
    <w:rsid w:val="000E0AD5"/>
  </w:style>
  <w:style w:type="numbering" w:customStyle="1" w:styleId="WW8Num184">
    <w:name w:val="WW8Num184"/>
    <w:qFormat/>
    <w:rsid w:val="000E0AD5"/>
  </w:style>
  <w:style w:type="numbering" w:customStyle="1" w:styleId="WW8Num194">
    <w:name w:val="WW8Num194"/>
    <w:qFormat/>
    <w:rsid w:val="000E0AD5"/>
  </w:style>
  <w:style w:type="numbering" w:customStyle="1" w:styleId="WW8Num204">
    <w:name w:val="WW8Num204"/>
    <w:qFormat/>
    <w:rsid w:val="000E0AD5"/>
  </w:style>
  <w:style w:type="numbering" w:customStyle="1" w:styleId="WW8Num216">
    <w:name w:val="WW8Num216"/>
    <w:qFormat/>
    <w:rsid w:val="000E0AD5"/>
  </w:style>
  <w:style w:type="numbering" w:customStyle="1" w:styleId="WW8Num224">
    <w:name w:val="WW8Num224"/>
    <w:qFormat/>
    <w:rsid w:val="000E0AD5"/>
  </w:style>
  <w:style w:type="numbering" w:customStyle="1" w:styleId="WW8Num234">
    <w:name w:val="WW8Num234"/>
    <w:qFormat/>
    <w:rsid w:val="000E0AD5"/>
  </w:style>
  <w:style w:type="numbering" w:customStyle="1" w:styleId="WW8Num244">
    <w:name w:val="WW8Num244"/>
    <w:qFormat/>
    <w:rsid w:val="000E0AD5"/>
  </w:style>
  <w:style w:type="numbering" w:customStyle="1" w:styleId="WW8Num254">
    <w:name w:val="WW8Num254"/>
    <w:qFormat/>
    <w:rsid w:val="000E0AD5"/>
  </w:style>
  <w:style w:type="numbering" w:customStyle="1" w:styleId="WW8Num264">
    <w:name w:val="WW8Num264"/>
    <w:qFormat/>
    <w:rsid w:val="000E0AD5"/>
  </w:style>
  <w:style w:type="numbering" w:customStyle="1" w:styleId="WW8Num274">
    <w:name w:val="WW8Num274"/>
    <w:qFormat/>
    <w:rsid w:val="000E0AD5"/>
  </w:style>
  <w:style w:type="numbering" w:customStyle="1" w:styleId="WW8Num284">
    <w:name w:val="WW8Num284"/>
    <w:qFormat/>
    <w:rsid w:val="000E0AD5"/>
  </w:style>
  <w:style w:type="numbering" w:customStyle="1" w:styleId="WWNum174">
    <w:name w:val="WWNum174"/>
    <w:basedOn w:val="a5"/>
    <w:rsid w:val="000E0AD5"/>
  </w:style>
  <w:style w:type="numbering" w:customStyle="1" w:styleId="WWNum134">
    <w:name w:val="WWNum134"/>
    <w:basedOn w:val="a5"/>
    <w:rsid w:val="000E0AD5"/>
  </w:style>
  <w:style w:type="numbering" w:customStyle="1" w:styleId="270">
    <w:name w:val="Нет списка27"/>
    <w:next w:val="a5"/>
    <w:uiPriority w:val="99"/>
    <w:semiHidden/>
    <w:unhideWhenUsed/>
    <w:rsid w:val="009656FB"/>
  </w:style>
  <w:style w:type="numbering" w:customStyle="1" w:styleId="117">
    <w:name w:val="Нет списка117"/>
    <w:next w:val="a5"/>
    <w:uiPriority w:val="99"/>
    <w:semiHidden/>
    <w:unhideWhenUsed/>
    <w:rsid w:val="009656FB"/>
  </w:style>
  <w:style w:type="table" w:customStyle="1" w:styleId="161">
    <w:name w:val="Сетка таблицы16"/>
    <w:basedOn w:val="a4"/>
    <w:next w:val="af0"/>
    <w:uiPriority w:val="59"/>
    <w:rsid w:val="009656FB"/>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4"/>
    <w:next w:val="af0"/>
    <w:uiPriority w:val="59"/>
    <w:rsid w:val="009656FB"/>
    <w:pPr>
      <w:spacing w:after="0" w:line="240" w:lineRule="auto"/>
      <w:ind w:firstLine="709"/>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8">
    <w:name w:val="Нет списка118"/>
    <w:next w:val="a5"/>
    <w:uiPriority w:val="99"/>
    <w:semiHidden/>
    <w:unhideWhenUsed/>
    <w:rsid w:val="009656FB"/>
  </w:style>
  <w:style w:type="numbering" w:customStyle="1" w:styleId="280">
    <w:name w:val="Нет списка28"/>
    <w:next w:val="a5"/>
    <w:uiPriority w:val="99"/>
    <w:semiHidden/>
    <w:unhideWhenUsed/>
    <w:rsid w:val="009656FB"/>
  </w:style>
  <w:style w:type="table" w:customStyle="1" w:styleId="261">
    <w:name w:val="Сетка таблицы26"/>
    <w:basedOn w:val="a4"/>
    <w:next w:val="af0"/>
    <w:uiPriority w:val="59"/>
    <w:rsid w:val="009656FB"/>
    <w:pPr>
      <w:spacing w:after="0" w:line="240" w:lineRule="auto"/>
    </w:pPr>
    <w:rPr>
      <w:rFonts w:ascii="Calibri" w:eastAsia="Times New Roman" w:hAnsi="Calibri" w:cs="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50">
    <w:name w:val="Нет списка35"/>
    <w:next w:val="a5"/>
    <w:uiPriority w:val="99"/>
    <w:semiHidden/>
    <w:unhideWhenUsed/>
    <w:rsid w:val="009656FB"/>
  </w:style>
  <w:style w:type="numbering" w:customStyle="1" w:styleId="45">
    <w:name w:val="Нет списка45"/>
    <w:next w:val="a5"/>
    <w:uiPriority w:val="99"/>
    <w:semiHidden/>
    <w:unhideWhenUsed/>
    <w:rsid w:val="009656FB"/>
  </w:style>
  <w:style w:type="numbering" w:customStyle="1" w:styleId="550">
    <w:name w:val="Нет списка55"/>
    <w:next w:val="a5"/>
    <w:uiPriority w:val="99"/>
    <w:semiHidden/>
    <w:unhideWhenUsed/>
    <w:rsid w:val="009656FB"/>
  </w:style>
  <w:style w:type="numbering" w:customStyle="1" w:styleId="65">
    <w:name w:val="Нет списка65"/>
    <w:next w:val="a5"/>
    <w:uiPriority w:val="99"/>
    <w:semiHidden/>
    <w:unhideWhenUsed/>
    <w:rsid w:val="009656FB"/>
  </w:style>
  <w:style w:type="numbering" w:customStyle="1" w:styleId="75">
    <w:name w:val="Нет списка75"/>
    <w:next w:val="a5"/>
    <w:uiPriority w:val="99"/>
    <w:semiHidden/>
    <w:unhideWhenUsed/>
    <w:rsid w:val="009656FB"/>
  </w:style>
  <w:style w:type="numbering" w:customStyle="1" w:styleId="85">
    <w:name w:val="Нет списка85"/>
    <w:next w:val="a5"/>
    <w:uiPriority w:val="99"/>
    <w:semiHidden/>
    <w:unhideWhenUsed/>
    <w:rsid w:val="009656FB"/>
  </w:style>
  <w:style w:type="numbering" w:customStyle="1" w:styleId="95">
    <w:name w:val="Нет списка95"/>
    <w:next w:val="a5"/>
    <w:uiPriority w:val="99"/>
    <w:semiHidden/>
    <w:unhideWhenUsed/>
    <w:rsid w:val="009656FB"/>
  </w:style>
  <w:style w:type="numbering" w:customStyle="1" w:styleId="105">
    <w:name w:val="Нет списка105"/>
    <w:next w:val="a5"/>
    <w:uiPriority w:val="99"/>
    <w:semiHidden/>
    <w:unhideWhenUsed/>
    <w:rsid w:val="009656FB"/>
  </w:style>
  <w:style w:type="numbering" w:customStyle="1" w:styleId="1114">
    <w:name w:val="Нет списка1114"/>
    <w:next w:val="a5"/>
    <w:uiPriority w:val="99"/>
    <w:semiHidden/>
    <w:unhideWhenUsed/>
    <w:rsid w:val="009656FB"/>
  </w:style>
  <w:style w:type="numbering" w:customStyle="1" w:styleId="125">
    <w:name w:val="Нет списка125"/>
    <w:next w:val="a5"/>
    <w:uiPriority w:val="99"/>
    <w:semiHidden/>
    <w:unhideWhenUsed/>
    <w:rsid w:val="009656FB"/>
  </w:style>
  <w:style w:type="numbering" w:customStyle="1" w:styleId="135">
    <w:name w:val="Нет списка135"/>
    <w:next w:val="a5"/>
    <w:uiPriority w:val="99"/>
    <w:semiHidden/>
    <w:unhideWhenUsed/>
    <w:rsid w:val="009656FB"/>
  </w:style>
  <w:style w:type="numbering" w:customStyle="1" w:styleId="WWNum125">
    <w:name w:val="WWNum125"/>
    <w:basedOn w:val="a5"/>
    <w:rsid w:val="009656FB"/>
    <w:pPr>
      <w:numPr>
        <w:numId w:val="11"/>
      </w:numPr>
    </w:pPr>
  </w:style>
  <w:style w:type="numbering" w:customStyle="1" w:styleId="WWNum35">
    <w:name w:val="WWNum35"/>
    <w:basedOn w:val="a5"/>
    <w:rsid w:val="009656FB"/>
    <w:pPr>
      <w:numPr>
        <w:numId w:val="12"/>
      </w:numPr>
    </w:pPr>
  </w:style>
  <w:style w:type="numbering" w:customStyle="1" w:styleId="WWNum55">
    <w:name w:val="WWNum55"/>
    <w:basedOn w:val="a5"/>
    <w:rsid w:val="009656FB"/>
    <w:pPr>
      <w:numPr>
        <w:numId w:val="13"/>
      </w:numPr>
    </w:pPr>
  </w:style>
  <w:style w:type="numbering" w:customStyle="1" w:styleId="WWNum65">
    <w:name w:val="WWNum65"/>
    <w:basedOn w:val="a5"/>
    <w:rsid w:val="009656FB"/>
    <w:pPr>
      <w:numPr>
        <w:numId w:val="14"/>
      </w:numPr>
    </w:pPr>
  </w:style>
  <w:style w:type="numbering" w:customStyle="1" w:styleId="WWNum85">
    <w:name w:val="WWNum85"/>
    <w:basedOn w:val="a5"/>
    <w:rsid w:val="009656FB"/>
    <w:pPr>
      <w:numPr>
        <w:numId w:val="15"/>
      </w:numPr>
    </w:pPr>
  </w:style>
  <w:style w:type="numbering" w:customStyle="1" w:styleId="WWNum95">
    <w:name w:val="WWNum95"/>
    <w:basedOn w:val="a5"/>
    <w:rsid w:val="009656FB"/>
    <w:pPr>
      <w:numPr>
        <w:numId w:val="16"/>
      </w:numPr>
    </w:pPr>
  </w:style>
  <w:style w:type="numbering" w:customStyle="1" w:styleId="WWNum105">
    <w:name w:val="WWNum105"/>
    <w:basedOn w:val="a5"/>
    <w:rsid w:val="009656FB"/>
    <w:pPr>
      <w:numPr>
        <w:numId w:val="17"/>
      </w:numPr>
    </w:pPr>
  </w:style>
  <w:style w:type="numbering" w:customStyle="1" w:styleId="WWNum115">
    <w:name w:val="WWNum115"/>
    <w:basedOn w:val="a5"/>
    <w:rsid w:val="009656FB"/>
    <w:pPr>
      <w:numPr>
        <w:numId w:val="18"/>
      </w:numPr>
    </w:pPr>
  </w:style>
  <w:style w:type="numbering" w:customStyle="1" w:styleId="WWNum165">
    <w:name w:val="WWNum165"/>
    <w:basedOn w:val="a5"/>
    <w:rsid w:val="009656FB"/>
    <w:pPr>
      <w:numPr>
        <w:numId w:val="19"/>
      </w:numPr>
    </w:pPr>
  </w:style>
  <w:style w:type="numbering" w:customStyle="1" w:styleId="145">
    <w:name w:val="Нет списка145"/>
    <w:next w:val="a5"/>
    <w:uiPriority w:val="99"/>
    <w:semiHidden/>
    <w:unhideWhenUsed/>
    <w:rsid w:val="009656FB"/>
  </w:style>
  <w:style w:type="numbering" w:customStyle="1" w:styleId="155">
    <w:name w:val="Нет списка155"/>
    <w:next w:val="a5"/>
    <w:uiPriority w:val="99"/>
    <w:semiHidden/>
    <w:unhideWhenUsed/>
    <w:rsid w:val="009656FB"/>
  </w:style>
  <w:style w:type="numbering" w:customStyle="1" w:styleId="WW8Num118">
    <w:name w:val="WW8Num118"/>
    <w:qFormat/>
    <w:rsid w:val="009656FB"/>
  </w:style>
  <w:style w:type="numbering" w:customStyle="1" w:styleId="WW8Num217">
    <w:name w:val="WW8Num217"/>
    <w:qFormat/>
    <w:rsid w:val="009656FB"/>
  </w:style>
  <w:style w:type="numbering" w:customStyle="1" w:styleId="WW8Num35">
    <w:name w:val="WW8Num35"/>
    <w:qFormat/>
    <w:rsid w:val="009656FB"/>
  </w:style>
  <w:style w:type="numbering" w:customStyle="1" w:styleId="WW8Num45">
    <w:name w:val="WW8Num45"/>
    <w:qFormat/>
    <w:rsid w:val="009656FB"/>
  </w:style>
  <w:style w:type="numbering" w:customStyle="1" w:styleId="WW8Num55">
    <w:name w:val="WW8Num55"/>
    <w:qFormat/>
    <w:rsid w:val="009656FB"/>
  </w:style>
  <w:style w:type="numbering" w:customStyle="1" w:styleId="WW8Num65">
    <w:name w:val="WW8Num65"/>
    <w:qFormat/>
    <w:rsid w:val="009656FB"/>
  </w:style>
  <w:style w:type="numbering" w:customStyle="1" w:styleId="WW8Num75">
    <w:name w:val="WW8Num75"/>
    <w:qFormat/>
    <w:rsid w:val="009656FB"/>
  </w:style>
  <w:style w:type="numbering" w:customStyle="1" w:styleId="WW8Num85">
    <w:name w:val="WW8Num85"/>
    <w:qFormat/>
    <w:rsid w:val="009656FB"/>
  </w:style>
  <w:style w:type="numbering" w:customStyle="1" w:styleId="WW8Num95">
    <w:name w:val="WW8Num95"/>
    <w:qFormat/>
    <w:rsid w:val="009656FB"/>
  </w:style>
  <w:style w:type="numbering" w:customStyle="1" w:styleId="WW8Num105">
    <w:name w:val="WW8Num105"/>
    <w:qFormat/>
    <w:rsid w:val="009656FB"/>
  </w:style>
  <w:style w:type="numbering" w:customStyle="1" w:styleId="WW8Num119">
    <w:name w:val="WW8Num119"/>
    <w:qFormat/>
    <w:rsid w:val="009656FB"/>
  </w:style>
  <w:style w:type="numbering" w:customStyle="1" w:styleId="WW8Num125">
    <w:name w:val="WW8Num125"/>
    <w:qFormat/>
    <w:rsid w:val="009656FB"/>
  </w:style>
  <w:style w:type="numbering" w:customStyle="1" w:styleId="WW8Num135">
    <w:name w:val="WW8Num135"/>
    <w:qFormat/>
    <w:rsid w:val="009656FB"/>
  </w:style>
  <w:style w:type="numbering" w:customStyle="1" w:styleId="WW8Num145">
    <w:name w:val="WW8Num145"/>
    <w:qFormat/>
    <w:rsid w:val="009656FB"/>
  </w:style>
  <w:style w:type="numbering" w:customStyle="1" w:styleId="WW8Num155">
    <w:name w:val="WW8Num155"/>
    <w:qFormat/>
    <w:rsid w:val="009656FB"/>
  </w:style>
  <w:style w:type="numbering" w:customStyle="1" w:styleId="WW8Num165">
    <w:name w:val="WW8Num165"/>
    <w:qFormat/>
    <w:rsid w:val="009656FB"/>
  </w:style>
  <w:style w:type="numbering" w:customStyle="1" w:styleId="WW8Num175">
    <w:name w:val="WW8Num175"/>
    <w:qFormat/>
    <w:rsid w:val="009656FB"/>
  </w:style>
  <w:style w:type="numbering" w:customStyle="1" w:styleId="WW8Num185">
    <w:name w:val="WW8Num185"/>
    <w:qFormat/>
    <w:rsid w:val="009656FB"/>
  </w:style>
  <w:style w:type="numbering" w:customStyle="1" w:styleId="WW8Num195">
    <w:name w:val="WW8Num195"/>
    <w:qFormat/>
    <w:rsid w:val="009656FB"/>
  </w:style>
  <w:style w:type="numbering" w:customStyle="1" w:styleId="WW8Num205">
    <w:name w:val="WW8Num205"/>
    <w:qFormat/>
    <w:rsid w:val="009656FB"/>
  </w:style>
  <w:style w:type="numbering" w:customStyle="1" w:styleId="WW8Num218">
    <w:name w:val="WW8Num218"/>
    <w:qFormat/>
    <w:rsid w:val="009656FB"/>
  </w:style>
  <w:style w:type="numbering" w:customStyle="1" w:styleId="WW8Num225">
    <w:name w:val="WW8Num225"/>
    <w:qFormat/>
    <w:rsid w:val="009656FB"/>
  </w:style>
  <w:style w:type="numbering" w:customStyle="1" w:styleId="WW8Num235">
    <w:name w:val="WW8Num235"/>
    <w:qFormat/>
    <w:rsid w:val="009656FB"/>
  </w:style>
  <w:style w:type="numbering" w:customStyle="1" w:styleId="WW8Num245">
    <w:name w:val="WW8Num245"/>
    <w:qFormat/>
    <w:rsid w:val="009656FB"/>
  </w:style>
  <w:style w:type="numbering" w:customStyle="1" w:styleId="WW8Num255">
    <w:name w:val="WW8Num255"/>
    <w:qFormat/>
    <w:rsid w:val="009656FB"/>
  </w:style>
  <w:style w:type="numbering" w:customStyle="1" w:styleId="WW8Num265">
    <w:name w:val="WW8Num265"/>
    <w:qFormat/>
    <w:rsid w:val="009656FB"/>
  </w:style>
  <w:style w:type="numbering" w:customStyle="1" w:styleId="WW8Num275">
    <w:name w:val="WW8Num275"/>
    <w:qFormat/>
    <w:rsid w:val="009656FB"/>
  </w:style>
  <w:style w:type="numbering" w:customStyle="1" w:styleId="WW8Num285">
    <w:name w:val="WW8Num285"/>
    <w:qFormat/>
    <w:rsid w:val="009656FB"/>
  </w:style>
  <w:style w:type="numbering" w:customStyle="1" w:styleId="WWNum175">
    <w:name w:val="WWNum175"/>
    <w:basedOn w:val="a5"/>
    <w:rsid w:val="009656FB"/>
    <w:pPr>
      <w:numPr>
        <w:numId w:val="31"/>
      </w:numPr>
    </w:pPr>
  </w:style>
  <w:style w:type="numbering" w:customStyle="1" w:styleId="WWNum135">
    <w:name w:val="WWNum135"/>
    <w:basedOn w:val="a5"/>
    <w:rsid w:val="009656FB"/>
    <w:pPr>
      <w:numPr>
        <w:numId w:val="33"/>
      </w:numPr>
    </w:pPr>
  </w:style>
  <w:style w:type="table" w:customStyle="1" w:styleId="181">
    <w:name w:val="Сетка таблицы18"/>
    <w:basedOn w:val="a4"/>
    <w:next w:val="af0"/>
    <w:rsid w:val="00130159"/>
    <w:pPr>
      <w:spacing w:after="0" w:line="240" w:lineRule="auto"/>
    </w:pPr>
    <w:rPr>
      <w:rFonts w:eastAsia="Times New Roman" w:cs="Times New Roman"/>
      <w:color w:val="000000"/>
      <w:kern w:val="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unhideWhenUsed/>
    <w:qFormat/>
    <w:rsid w:val="00073744"/>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
    <w:name w:val="Table Normal2"/>
    <w:uiPriority w:val="2"/>
    <w:unhideWhenUsed/>
    <w:qFormat/>
    <w:rsid w:val="005C61D3"/>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3">
    <w:name w:val="Table Normal3"/>
    <w:uiPriority w:val="2"/>
    <w:unhideWhenUsed/>
    <w:qFormat/>
    <w:rsid w:val="008412A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4">
    <w:name w:val="Table Normal4"/>
    <w:uiPriority w:val="2"/>
    <w:unhideWhenUsed/>
    <w:qFormat/>
    <w:rsid w:val="00B36C0F"/>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1810">
    <w:name w:val="Сетка таблицы181"/>
    <w:basedOn w:val="a4"/>
    <w:next w:val="af0"/>
    <w:uiPriority w:val="59"/>
    <w:rsid w:val="00C82344"/>
    <w:pPr>
      <w:spacing w:after="0" w:line="240" w:lineRule="auto"/>
    </w:pPr>
    <w:rPr>
      <w:rFonts w:ascii="Times New Roman" w:hAnsi="Times New Roman" w:cs="Times New Roman"/>
      <w:color w:val="231F2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0">
    <w:name w:val="Нет списка29"/>
    <w:next w:val="a5"/>
    <w:uiPriority w:val="99"/>
    <w:semiHidden/>
    <w:unhideWhenUsed/>
    <w:rsid w:val="00DB5262"/>
  </w:style>
  <w:style w:type="paragraph" w:customStyle="1" w:styleId="ParaAttribute30">
    <w:name w:val="ParaAttribute30"/>
    <w:rsid w:val="00DB5262"/>
    <w:pPr>
      <w:spacing w:after="0" w:line="240" w:lineRule="auto"/>
      <w:ind w:left="709" w:right="566"/>
      <w:jc w:val="center"/>
    </w:pPr>
    <w:rPr>
      <w:rFonts w:ascii="Times New Roman" w:eastAsia="№Е" w:hAnsi="Times New Roman" w:cs="Times New Roman"/>
      <w:kern w:val="0"/>
      <w:sz w:val="20"/>
      <w:szCs w:val="20"/>
      <w:lang w:eastAsia="ru-RU"/>
    </w:rPr>
  </w:style>
  <w:style w:type="character" w:customStyle="1" w:styleId="CharAttribute484">
    <w:name w:val="CharAttribute484"/>
    <w:uiPriority w:val="99"/>
    <w:rsid w:val="00DB5262"/>
    <w:rPr>
      <w:rFonts w:ascii="Times New Roman" w:eastAsia="Times New Roman"/>
      <w:i/>
      <w:sz w:val="28"/>
    </w:rPr>
  </w:style>
  <w:style w:type="paragraph" w:customStyle="1" w:styleId="ParaAttribute38">
    <w:name w:val="ParaAttribute38"/>
    <w:rsid w:val="00DB5262"/>
    <w:pPr>
      <w:spacing w:after="0" w:line="240" w:lineRule="auto"/>
      <w:ind w:right="-1"/>
      <w:jc w:val="both"/>
    </w:pPr>
    <w:rPr>
      <w:rFonts w:ascii="Times New Roman" w:eastAsia="№Е" w:hAnsi="Times New Roman" w:cs="Times New Roman"/>
      <w:kern w:val="0"/>
      <w:sz w:val="20"/>
      <w:szCs w:val="20"/>
      <w:lang w:eastAsia="ru-RU"/>
    </w:rPr>
  </w:style>
  <w:style w:type="character" w:customStyle="1" w:styleId="CharAttribute501">
    <w:name w:val="CharAttribute501"/>
    <w:uiPriority w:val="99"/>
    <w:qFormat/>
    <w:rsid w:val="00DB5262"/>
    <w:rPr>
      <w:rFonts w:ascii="Times New Roman" w:eastAsia="Times New Roman"/>
      <w:i/>
      <w:sz w:val="28"/>
      <w:u w:val="single"/>
    </w:rPr>
  </w:style>
  <w:style w:type="character" w:customStyle="1" w:styleId="CharAttribute502">
    <w:name w:val="CharAttribute502"/>
    <w:rsid w:val="00DB5262"/>
    <w:rPr>
      <w:rFonts w:ascii="Times New Roman" w:eastAsia="Times New Roman"/>
      <w:i/>
      <w:sz w:val="28"/>
    </w:rPr>
  </w:style>
  <w:style w:type="character" w:customStyle="1" w:styleId="CharAttribute511">
    <w:name w:val="CharAttribute511"/>
    <w:uiPriority w:val="99"/>
    <w:rsid w:val="00DB5262"/>
    <w:rPr>
      <w:rFonts w:ascii="Times New Roman" w:eastAsia="Times New Roman"/>
      <w:sz w:val="28"/>
    </w:rPr>
  </w:style>
  <w:style w:type="character" w:customStyle="1" w:styleId="CharAttribute512">
    <w:name w:val="CharAttribute512"/>
    <w:rsid w:val="00DB5262"/>
    <w:rPr>
      <w:rFonts w:ascii="Times New Roman" w:eastAsia="Times New Roman"/>
      <w:sz w:val="28"/>
    </w:rPr>
  </w:style>
  <w:style w:type="character" w:customStyle="1" w:styleId="CharAttribute3">
    <w:name w:val="CharAttribute3"/>
    <w:rsid w:val="00DB5262"/>
    <w:rPr>
      <w:rFonts w:ascii="Times New Roman" w:eastAsia="Batang" w:hAnsi="Batang"/>
      <w:sz w:val="28"/>
    </w:rPr>
  </w:style>
  <w:style w:type="character" w:customStyle="1" w:styleId="CharAttribute1">
    <w:name w:val="CharAttribute1"/>
    <w:rsid w:val="00DB5262"/>
    <w:rPr>
      <w:rFonts w:ascii="Times New Roman" w:eastAsia="Gulim" w:hAnsi="Gulim"/>
      <w:sz w:val="28"/>
    </w:rPr>
  </w:style>
  <w:style w:type="character" w:customStyle="1" w:styleId="CharAttribute0">
    <w:name w:val="CharAttribute0"/>
    <w:rsid w:val="00DB5262"/>
    <w:rPr>
      <w:rFonts w:ascii="Times New Roman" w:eastAsia="Times New Roman" w:hAnsi="Times New Roman"/>
      <w:sz w:val="28"/>
    </w:rPr>
  </w:style>
  <w:style w:type="character" w:customStyle="1" w:styleId="CharAttribute2">
    <w:name w:val="CharAttribute2"/>
    <w:qFormat/>
    <w:rsid w:val="00DB5262"/>
    <w:rPr>
      <w:rFonts w:ascii="Times New Roman" w:eastAsia="Batang" w:hAnsi="Batang"/>
      <w:color w:val="00000A"/>
      <w:sz w:val="28"/>
    </w:rPr>
  </w:style>
  <w:style w:type="paragraph" w:styleId="36">
    <w:name w:val="Body Text Indent 3"/>
    <w:basedOn w:val="a2"/>
    <w:link w:val="37"/>
    <w:unhideWhenUsed/>
    <w:rsid w:val="00DB5262"/>
    <w:pPr>
      <w:spacing w:before="64" w:after="120" w:line="240" w:lineRule="auto"/>
      <w:ind w:left="283" w:right="816"/>
      <w:jc w:val="both"/>
    </w:pPr>
    <w:rPr>
      <w:rFonts w:eastAsia="Calibri"/>
      <w:sz w:val="16"/>
      <w:szCs w:val="16"/>
      <w:lang w:eastAsia="en-US"/>
    </w:rPr>
  </w:style>
  <w:style w:type="character" w:customStyle="1" w:styleId="37">
    <w:name w:val="Основной текст с отступом 3 Знак"/>
    <w:basedOn w:val="a3"/>
    <w:link w:val="36"/>
    <w:rsid w:val="00DB5262"/>
    <w:rPr>
      <w:rFonts w:ascii="Calibri" w:eastAsia="Calibri" w:hAnsi="Calibri" w:cs="Times New Roman"/>
      <w:kern w:val="0"/>
      <w:sz w:val="16"/>
      <w:szCs w:val="16"/>
    </w:rPr>
  </w:style>
  <w:style w:type="character" w:customStyle="1" w:styleId="CharAttribute504">
    <w:name w:val="CharAttribute504"/>
    <w:rsid w:val="00DB5262"/>
    <w:rPr>
      <w:rFonts w:ascii="Times New Roman" w:eastAsia="Times New Roman"/>
      <w:sz w:val="28"/>
    </w:rPr>
  </w:style>
  <w:style w:type="paragraph" w:customStyle="1" w:styleId="214">
    <w:name w:val="Основной текст 21"/>
    <w:basedOn w:val="a2"/>
    <w:rsid w:val="00DB5262"/>
    <w:pPr>
      <w:overflowPunct w:val="0"/>
      <w:autoSpaceDE w:val="0"/>
      <w:autoSpaceDN w:val="0"/>
      <w:adjustRightInd w:val="0"/>
      <w:spacing w:after="0" w:line="360" w:lineRule="auto"/>
      <w:ind w:firstLine="539"/>
      <w:jc w:val="both"/>
      <w:textAlignment w:val="baseline"/>
    </w:pPr>
    <w:rPr>
      <w:rFonts w:ascii="Times New Roman" w:hAnsi="Times New Roman"/>
      <w:sz w:val="28"/>
      <w:szCs w:val="20"/>
    </w:rPr>
  </w:style>
  <w:style w:type="paragraph" w:styleId="afffff5">
    <w:name w:val="Block Text"/>
    <w:basedOn w:val="a2"/>
    <w:rsid w:val="00DB5262"/>
    <w:pPr>
      <w:shd w:val="clear" w:color="auto" w:fill="FFFFFF"/>
      <w:spacing w:after="0" w:line="360" w:lineRule="auto"/>
      <w:ind w:left="-709" w:right="-9" w:firstLine="709"/>
      <w:jc w:val="both"/>
    </w:pPr>
    <w:rPr>
      <w:rFonts w:ascii="Times New Roman" w:hAnsi="Times New Roman"/>
      <w:spacing w:val="5"/>
      <w:sz w:val="24"/>
      <w:szCs w:val="20"/>
    </w:rPr>
  </w:style>
  <w:style w:type="paragraph" w:customStyle="1" w:styleId="ParaAttribute0">
    <w:name w:val="ParaAttribute0"/>
    <w:rsid w:val="00DB5262"/>
    <w:pPr>
      <w:spacing w:after="0" w:line="240" w:lineRule="auto"/>
    </w:pPr>
    <w:rPr>
      <w:rFonts w:ascii="Times New Roman" w:eastAsia="№Е" w:hAnsi="Times New Roman" w:cs="Times New Roman"/>
      <w:kern w:val="0"/>
      <w:sz w:val="20"/>
      <w:szCs w:val="20"/>
      <w:lang w:eastAsia="ru-RU"/>
    </w:rPr>
  </w:style>
  <w:style w:type="paragraph" w:customStyle="1" w:styleId="ParaAttribute8">
    <w:name w:val="ParaAttribute8"/>
    <w:qFormat/>
    <w:rsid w:val="00DB5262"/>
    <w:pPr>
      <w:spacing w:after="0" w:line="240" w:lineRule="auto"/>
      <w:ind w:firstLine="851"/>
      <w:jc w:val="both"/>
    </w:pPr>
    <w:rPr>
      <w:rFonts w:ascii="Times New Roman" w:eastAsia="№Е" w:hAnsi="Times New Roman" w:cs="Times New Roman"/>
      <w:kern w:val="0"/>
      <w:sz w:val="20"/>
      <w:szCs w:val="20"/>
      <w:lang w:eastAsia="ru-RU"/>
    </w:rPr>
  </w:style>
  <w:style w:type="character" w:customStyle="1" w:styleId="CharAttribute268">
    <w:name w:val="CharAttribute268"/>
    <w:rsid w:val="00DB5262"/>
    <w:rPr>
      <w:rFonts w:ascii="Times New Roman" w:eastAsia="Times New Roman"/>
      <w:sz w:val="28"/>
    </w:rPr>
  </w:style>
  <w:style w:type="character" w:customStyle="1" w:styleId="CharAttribute269">
    <w:name w:val="CharAttribute269"/>
    <w:rsid w:val="00DB5262"/>
    <w:rPr>
      <w:rFonts w:ascii="Times New Roman" w:eastAsia="Times New Roman"/>
      <w:i/>
      <w:sz w:val="28"/>
    </w:rPr>
  </w:style>
  <w:style w:type="character" w:customStyle="1" w:styleId="CharAttribute271">
    <w:name w:val="CharAttribute271"/>
    <w:rsid w:val="00DB5262"/>
    <w:rPr>
      <w:rFonts w:ascii="Times New Roman" w:eastAsia="Times New Roman"/>
      <w:b/>
      <w:sz w:val="28"/>
    </w:rPr>
  </w:style>
  <w:style w:type="character" w:customStyle="1" w:styleId="CharAttribute272">
    <w:name w:val="CharAttribute272"/>
    <w:rsid w:val="00DB5262"/>
    <w:rPr>
      <w:rFonts w:ascii="Times New Roman" w:eastAsia="Times New Roman"/>
      <w:sz w:val="28"/>
    </w:rPr>
  </w:style>
  <w:style w:type="character" w:customStyle="1" w:styleId="CharAttribute273">
    <w:name w:val="CharAttribute273"/>
    <w:rsid w:val="00DB5262"/>
    <w:rPr>
      <w:rFonts w:ascii="Times New Roman" w:eastAsia="Times New Roman"/>
      <w:sz w:val="28"/>
    </w:rPr>
  </w:style>
  <w:style w:type="character" w:customStyle="1" w:styleId="CharAttribute274">
    <w:name w:val="CharAttribute274"/>
    <w:rsid w:val="00DB5262"/>
    <w:rPr>
      <w:rFonts w:ascii="Times New Roman" w:eastAsia="Times New Roman"/>
      <w:sz w:val="28"/>
    </w:rPr>
  </w:style>
  <w:style w:type="character" w:customStyle="1" w:styleId="CharAttribute275">
    <w:name w:val="CharAttribute275"/>
    <w:rsid w:val="00DB5262"/>
    <w:rPr>
      <w:rFonts w:ascii="Times New Roman" w:eastAsia="Times New Roman"/>
      <w:b/>
      <w:i/>
      <w:sz w:val="28"/>
    </w:rPr>
  </w:style>
  <w:style w:type="character" w:customStyle="1" w:styleId="CharAttribute276">
    <w:name w:val="CharAttribute276"/>
    <w:rsid w:val="00DB5262"/>
    <w:rPr>
      <w:rFonts w:ascii="Times New Roman" w:eastAsia="Times New Roman"/>
      <w:sz w:val="28"/>
    </w:rPr>
  </w:style>
  <w:style w:type="character" w:customStyle="1" w:styleId="CharAttribute277">
    <w:name w:val="CharAttribute277"/>
    <w:rsid w:val="00DB5262"/>
    <w:rPr>
      <w:rFonts w:ascii="Times New Roman" w:eastAsia="Times New Roman"/>
      <w:b/>
      <w:i/>
      <w:color w:val="00000A"/>
      <w:sz w:val="28"/>
    </w:rPr>
  </w:style>
  <w:style w:type="character" w:customStyle="1" w:styleId="CharAttribute278">
    <w:name w:val="CharAttribute278"/>
    <w:rsid w:val="00DB5262"/>
    <w:rPr>
      <w:rFonts w:ascii="Times New Roman" w:eastAsia="Times New Roman"/>
      <w:color w:val="00000A"/>
      <w:sz w:val="28"/>
    </w:rPr>
  </w:style>
  <w:style w:type="character" w:customStyle="1" w:styleId="CharAttribute279">
    <w:name w:val="CharAttribute279"/>
    <w:rsid w:val="00DB5262"/>
    <w:rPr>
      <w:rFonts w:ascii="Times New Roman" w:eastAsia="Times New Roman"/>
      <w:color w:val="00000A"/>
      <w:sz w:val="28"/>
    </w:rPr>
  </w:style>
  <w:style w:type="character" w:customStyle="1" w:styleId="CharAttribute280">
    <w:name w:val="CharAttribute280"/>
    <w:rsid w:val="00DB5262"/>
    <w:rPr>
      <w:rFonts w:ascii="Times New Roman" w:eastAsia="Times New Roman"/>
      <w:color w:val="00000A"/>
      <w:sz w:val="28"/>
    </w:rPr>
  </w:style>
  <w:style w:type="character" w:customStyle="1" w:styleId="CharAttribute281">
    <w:name w:val="CharAttribute281"/>
    <w:rsid w:val="00DB5262"/>
    <w:rPr>
      <w:rFonts w:ascii="Times New Roman" w:eastAsia="Times New Roman"/>
      <w:color w:val="00000A"/>
      <w:sz w:val="28"/>
    </w:rPr>
  </w:style>
  <w:style w:type="character" w:customStyle="1" w:styleId="CharAttribute282">
    <w:name w:val="CharAttribute282"/>
    <w:rsid w:val="00DB5262"/>
    <w:rPr>
      <w:rFonts w:ascii="Times New Roman" w:eastAsia="Times New Roman"/>
      <w:color w:val="00000A"/>
      <w:sz w:val="28"/>
    </w:rPr>
  </w:style>
  <w:style w:type="character" w:customStyle="1" w:styleId="CharAttribute283">
    <w:name w:val="CharAttribute283"/>
    <w:rsid w:val="00DB5262"/>
    <w:rPr>
      <w:rFonts w:ascii="Times New Roman" w:eastAsia="Times New Roman"/>
      <w:i/>
      <w:color w:val="00000A"/>
      <w:sz w:val="28"/>
    </w:rPr>
  </w:style>
  <w:style w:type="character" w:customStyle="1" w:styleId="CharAttribute284">
    <w:name w:val="CharAttribute284"/>
    <w:rsid w:val="00DB5262"/>
    <w:rPr>
      <w:rFonts w:ascii="Times New Roman" w:eastAsia="Times New Roman"/>
      <w:sz w:val="28"/>
    </w:rPr>
  </w:style>
  <w:style w:type="character" w:customStyle="1" w:styleId="CharAttribute285">
    <w:name w:val="CharAttribute285"/>
    <w:rsid w:val="00DB5262"/>
    <w:rPr>
      <w:rFonts w:ascii="Times New Roman" w:eastAsia="Times New Roman"/>
      <w:sz w:val="28"/>
    </w:rPr>
  </w:style>
  <w:style w:type="character" w:customStyle="1" w:styleId="CharAttribute286">
    <w:name w:val="CharAttribute286"/>
    <w:rsid w:val="00DB5262"/>
    <w:rPr>
      <w:rFonts w:ascii="Times New Roman" w:eastAsia="Times New Roman"/>
      <w:sz w:val="28"/>
    </w:rPr>
  </w:style>
  <w:style w:type="character" w:customStyle="1" w:styleId="CharAttribute287">
    <w:name w:val="CharAttribute287"/>
    <w:rsid w:val="00DB5262"/>
    <w:rPr>
      <w:rFonts w:ascii="Times New Roman" w:eastAsia="Times New Roman"/>
      <w:sz w:val="28"/>
    </w:rPr>
  </w:style>
  <w:style w:type="character" w:customStyle="1" w:styleId="CharAttribute288">
    <w:name w:val="CharAttribute288"/>
    <w:rsid w:val="00DB5262"/>
    <w:rPr>
      <w:rFonts w:ascii="Times New Roman" w:eastAsia="Times New Roman"/>
      <w:sz w:val="28"/>
    </w:rPr>
  </w:style>
  <w:style w:type="character" w:customStyle="1" w:styleId="CharAttribute289">
    <w:name w:val="CharAttribute289"/>
    <w:rsid w:val="00DB5262"/>
    <w:rPr>
      <w:rFonts w:ascii="Times New Roman" w:eastAsia="Times New Roman"/>
      <w:sz w:val="28"/>
    </w:rPr>
  </w:style>
  <w:style w:type="character" w:customStyle="1" w:styleId="CharAttribute290">
    <w:name w:val="CharAttribute290"/>
    <w:rsid w:val="00DB5262"/>
    <w:rPr>
      <w:rFonts w:ascii="Times New Roman" w:eastAsia="Times New Roman"/>
      <w:sz w:val="28"/>
    </w:rPr>
  </w:style>
  <w:style w:type="character" w:customStyle="1" w:styleId="CharAttribute291">
    <w:name w:val="CharAttribute291"/>
    <w:rsid w:val="00DB5262"/>
    <w:rPr>
      <w:rFonts w:ascii="Times New Roman" w:eastAsia="Times New Roman"/>
      <w:sz w:val="28"/>
    </w:rPr>
  </w:style>
  <w:style w:type="character" w:customStyle="1" w:styleId="CharAttribute292">
    <w:name w:val="CharAttribute292"/>
    <w:rsid w:val="00DB5262"/>
    <w:rPr>
      <w:rFonts w:ascii="Times New Roman" w:eastAsia="Times New Roman"/>
      <w:sz w:val="28"/>
    </w:rPr>
  </w:style>
  <w:style w:type="character" w:customStyle="1" w:styleId="CharAttribute293">
    <w:name w:val="CharAttribute293"/>
    <w:rsid w:val="00DB5262"/>
    <w:rPr>
      <w:rFonts w:ascii="Times New Roman" w:eastAsia="Times New Roman"/>
      <w:sz w:val="28"/>
    </w:rPr>
  </w:style>
  <w:style w:type="character" w:customStyle="1" w:styleId="CharAttribute294">
    <w:name w:val="CharAttribute294"/>
    <w:rsid w:val="00DB5262"/>
    <w:rPr>
      <w:rFonts w:ascii="Times New Roman" w:eastAsia="Times New Roman"/>
      <w:sz w:val="28"/>
    </w:rPr>
  </w:style>
  <w:style w:type="character" w:customStyle="1" w:styleId="CharAttribute295">
    <w:name w:val="CharAttribute295"/>
    <w:rsid w:val="00DB5262"/>
    <w:rPr>
      <w:rFonts w:ascii="Times New Roman" w:eastAsia="Times New Roman"/>
      <w:sz w:val="28"/>
    </w:rPr>
  </w:style>
  <w:style w:type="character" w:customStyle="1" w:styleId="CharAttribute296">
    <w:name w:val="CharAttribute296"/>
    <w:rsid w:val="00DB5262"/>
    <w:rPr>
      <w:rFonts w:ascii="Times New Roman" w:eastAsia="Times New Roman"/>
      <w:sz w:val="28"/>
    </w:rPr>
  </w:style>
  <w:style w:type="character" w:customStyle="1" w:styleId="CharAttribute297">
    <w:name w:val="CharAttribute297"/>
    <w:rsid w:val="00DB5262"/>
    <w:rPr>
      <w:rFonts w:ascii="Times New Roman" w:eastAsia="Times New Roman"/>
      <w:sz w:val="28"/>
    </w:rPr>
  </w:style>
  <w:style w:type="character" w:customStyle="1" w:styleId="CharAttribute298">
    <w:name w:val="CharAttribute298"/>
    <w:rsid w:val="00DB5262"/>
    <w:rPr>
      <w:rFonts w:ascii="Times New Roman" w:eastAsia="Times New Roman"/>
      <w:sz w:val="28"/>
    </w:rPr>
  </w:style>
  <w:style w:type="character" w:customStyle="1" w:styleId="CharAttribute299">
    <w:name w:val="CharAttribute299"/>
    <w:rsid w:val="00DB5262"/>
    <w:rPr>
      <w:rFonts w:ascii="Times New Roman" w:eastAsia="Times New Roman"/>
      <w:sz w:val="28"/>
    </w:rPr>
  </w:style>
  <w:style w:type="character" w:customStyle="1" w:styleId="CharAttribute300">
    <w:name w:val="CharAttribute300"/>
    <w:rsid w:val="00DB5262"/>
    <w:rPr>
      <w:rFonts w:ascii="Times New Roman" w:eastAsia="Times New Roman"/>
      <w:color w:val="00000A"/>
      <w:sz w:val="28"/>
    </w:rPr>
  </w:style>
  <w:style w:type="character" w:customStyle="1" w:styleId="CharAttribute301">
    <w:name w:val="CharAttribute301"/>
    <w:rsid w:val="00DB5262"/>
    <w:rPr>
      <w:rFonts w:ascii="Times New Roman" w:eastAsia="Times New Roman"/>
      <w:color w:val="00000A"/>
      <w:sz w:val="28"/>
    </w:rPr>
  </w:style>
  <w:style w:type="character" w:customStyle="1" w:styleId="CharAttribute303">
    <w:name w:val="CharAttribute303"/>
    <w:rsid w:val="00DB5262"/>
    <w:rPr>
      <w:rFonts w:ascii="Times New Roman" w:eastAsia="Times New Roman"/>
      <w:b/>
      <w:sz w:val="28"/>
    </w:rPr>
  </w:style>
  <w:style w:type="character" w:customStyle="1" w:styleId="CharAttribute304">
    <w:name w:val="CharAttribute304"/>
    <w:rsid w:val="00DB5262"/>
    <w:rPr>
      <w:rFonts w:ascii="Times New Roman" w:eastAsia="Times New Roman"/>
      <w:sz w:val="28"/>
    </w:rPr>
  </w:style>
  <w:style w:type="character" w:customStyle="1" w:styleId="CharAttribute305">
    <w:name w:val="CharAttribute305"/>
    <w:rsid w:val="00DB5262"/>
    <w:rPr>
      <w:rFonts w:ascii="Times New Roman" w:eastAsia="Times New Roman"/>
      <w:sz w:val="28"/>
    </w:rPr>
  </w:style>
  <w:style w:type="character" w:customStyle="1" w:styleId="CharAttribute306">
    <w:name w:val="CharAttribute306"/>
    <w:rsid w:val="00DB5262"/>
    <w:rPr>
      <w:rFonts w:ascii="Times New Roman" w:eastAsia="Times New Roman"/>
      <w:sz w:val="28"/>
    </w:rPr>
  </w:style>
  <w:style w:type="character" w:customStyle="1" w:styleId="CharAttribute307">
    <w:name w:val="CharAttribute307"/>
    <w:rsid w:val="00DB5262"/>
    <w:rPr>
      <w:rFonts w:ascii="Times New Roman" w:eastAsia="Times New Roman"/>
      <w:sz w:val="28"/>
    </w:rPr>
  </w:style>
  <w:style w:type="character" w:customStyle="1" w:styleId="CharAttribute308">
    <w:name w:val="CharAttribute308"/>
    <w:rsid w:val="00DB5262"/>
    <w:rPr>
      <w:rFonts w:ascii="Times New Roman" w:eastAsia="Times New Roman"/>
      <w:sz w:val="28"/>
    </w:rPr>
  </w:style>
  <w:style w:type="character" w:customStyle="1" w:styleId="CharAttribute309">
    <w:name w:val="CharAttribute309"/>
    <w:rsid w:val="00DB5262"/>
    <w:rPr>
      <w:rFonts w:ascii="Times New Roman" w:eastAsia="Times New Roman"/>
      <w:sz w:val="28"/>
    </w:rPr>
  </w:style>
  <w:style w:type="character" w:customStyle="1" w:styleId="CharAttribute310">
    <w:name w:val="CharAttribute310"/>
    <w:rsid w:val="00DB5262"/>
    <w:rPr>
      <w:rFonts w:ascii="Times New Roman" w:eastAsia="Times New Roman"/>
      <w:sz w:val="28"/>
    </w:rPr>
  </w:style>
  <w:style w:type="character" w:customStyle="1" w:styleId="CharAttribute311">
    <w:name w:val="CharAttribute311"/>
    <w:rsid w:val="00DB5262"/>
    <w:rPr>
      <w:rFonts w:ascii="Times New Roman" w:eastAsia="Times New Roman"/>
      <w:sz w:val="28"/>
    </w:rPr>
  </w:style>
  <w:style w:type="character" w:customStyle="1" w:styleId="CharAttribute312">
    <w:name w:val="CharAttribute312"/>
    <w:rsid w:val="00DB5262"/>
    <w:rPr>
      <w:rFonts w:ascii="Times New Roman" w:eastAsia="Times New Roman"/>
      <w:sz w:val="28"/>
    </w:rPr>
  </w:style>
  <w:style w:type="character" w:customStyle="1" w:styleId="CharAttribute313">
    <w:name w:val="CharAttribute313"/>
    <w:rsid w:val="00DB5262"/>
    <w:rPr>
      <w:rFonts w:ascii="Times New Roman" w:eastAsia="Times New Roman"/>
      <w:sz w:val="28"/>
    </w:rPr>
  </w:style>
  <w:style w:type="character" w:customStyle="1" w:styleId="CharAttribute314">
    <w:name w:val="CharAttribute314"/>
    <w:rsid w:val="00DB5262"/>
    <w:rPr>
      <w:rFonts w:ascii="Times New Roman" w:eastAsia="Times New Roman"/>
      <w:sz w:val="28"/>
    </w:rPr>
  </w:style>
  <w:style w:type="character" w:customStyle="1" w:styleId="CharAttribute315">
    <w:name w:val="CharAttribute315"/>
    <w:rsid w:val="00DB5262"/>
    <w:rPr>
      <w:rFonts w:ascii="Times New Roman" w:eastAsia="Times New Roman"/>
      <w:sz w:val="28"/>
    </w:rPr>
  </w:style>
  <w:style w:type="character" w:customStyle="1" w:styleId="CharAttribute316">
    <w:name w:val="CharAttribute316"/>
    <w:rsid w:val="00DB5262"/>
    <w:rPr>
      <w:rFonts w:ascii="Times New Roman" w:eastAsia="Times New Roman"/>
      <w:sz w:val="28"/>
    </w:rPr>
  </w:style>
  <w:style w:type="character" w:customStyle="1" w:styleId="CharAttribute317">
    <w:name w:val="CharAttribute317"/>
    <w:rsid w:val="00DB5262"/>
    <w:rPr>
      <w:rFonts w:ascii="Times New Roman" w:eastAsia="Times New Roman"/>
      <w:sz w:val="28"/>
    </w:rPr>
  </w:style>
  <w:style w:type="character" w:customStyle="1" w:styleId="CharAttribute318">
    <w:name w:val="CharAttribute318"/>
    <w:rsid w:val="00DB5262"/>
    <w:rPr>
      <w:rFonts w:ascii="Times New Roman" w:eastAsia="Times New Roman"/>
      <w:sz w:val="28"/>
    </w:rPr>
  </w:style>
  <w:style w:type="character" w:customStyle="1" w:styleId="CharAttribute319">
    <w:name w:val="CharAttribute319"/>
    <w:rsid w:val="00DB5262"/>
    <w:rPr>
      <w:rFonts w:ascii="Times New Roman" w:eastAsia="Times New Roman"/>
      <w:sz w:val="28"/>
    </w:rPr>
  </w:style>
  <w:style w:type="character" w:customStyle="1" w:styleId="CharAttribute320">
    <w:name w:val="CharAttribute320"/>
    <w:rsid w:val="00DB5262"/>
    <w:rPr>
      <w:rFonts w:ascii="Times New Roman" w:eastAsia="Times New Roman"/>
      <w:sz w:val="28"/>
    </w:rPr>
  </w:style>
  <w:style w:type="character" w:customStyle="1" w:styleId="CharAttribute321">
    <w:name w:val="CharAttribute321"/>
    <w:rsid w:val="00DB5262"/>
    <w:rPr>
      <w:rFonts w:ascii="Times New Roman" w:eastAsia="Times New Roman"/>
      <w:sz w:val="28"/>
    </w:rPr>
  </w:style>
  <w:style w:type="character" w:customStyle="1" w:styleId="CharAttribute322">
    <w:name w:val="CharAttribute322"/>
    <w:rsid w:val="00DB5262"/>
    <w:rPr>
      <w:rFonts w:ascii="Times New Roman" w:eastAsia="Times New Roman"/>
      <w:sz w:val="28"/>
    </w:rPr>
  </w:style>
  <w:style w:type="character" w:customStyle="1" w:styleId="CharAttribute323">
    <w:name w:val="CharAttribute323"/>
    <w:rsid w:val="00DB5262"/>
    <w:rPr>
      <w:rFonts w:ascii="Times New Roman" w:eastAsia="Times New Roman"/>
      <w:sz w:val="28"/>
    </w:rPr>
  </w:style>
  <w:style w:type="character" w:customStyle="1" w:styleId="CharAttribute324">
    <w:name w:val="CharAttribute324"/>
    <w:rsid w:val="00DB5262"/>
    <w:rPr>
      <w:rFonts w:ascii="Times New Roman" w:eastAsia="Times New Roman"/>
      <w:sz w:val="28"/>
    </w:rPr>
  </w:style>
  <w:style w:type="character" w:customStyle="1" w:styleId="CharAttribute325">
    <w:name w:val="CharAttribute325"/>
    <w:rsid w:val="00DB5262"/>
    <w:rPr>
      <w:rFonts w:ascii="Times New Roman" w:eastAsia="Times New Roman"/>
      <w:sz w:val="28"/>
    </w:rPr>
  </w:style>
  <w:style w:type="character" w:customStyle="1" w:styleId="CharAttribute326">
    <w:name w:val="CharAttribute326"/>
    <w:rsid w:val="00DB5262"/>
    <w:rPr>
      <w:rFonts w:ascii="Times New Roman" w:eastAsia="Times New Roman"/>
      <w:sz w:val="28"/>
    </w:rPr>
  </w:style>
  <w:style w:type="character" w:customStyle="1" w:styleId="CharAttribute327">
    <w:name w:val="CharAttribute327"/>
    <w:rsid w:val="00DB5262"/>
    <w:rPr>
      <w:rFonts w:ascii="Times New Roman" w:eastAsia="Times New Roman"/>
      <w:sz w:val="28"/>
    </w:rPr>
  </w:style>
  <w:style w:type="character" w:customStyle="1" w:styleId="CharAttribute328">
    <w:name w:val="CharAttribute328"/>
    <w:rsid w:val="00DB5262"/>
    <w:rPr>
      <w:rFonts w:ascii="Times New Roman" w:eastAsia="Times New Roman"/>
      <w:sz w:val="28"/>
    </w:rPr>
  </w:style>
  <w:style w:type="character" w:customStyle="1" w:styleId="CharAttribute329">
    <w:name w:val="CharAttribute329"/>
    <w:rsid w:val="00DB5262"/>
    <w:rPr>
      <w:rFonts w:ascii="Times New Roman" w:eastAsia="Times New Roman"/>
      <w:sz w:val="28"/>
    </w:rPr>
  </w:style>
  <w:style w:type="character" w:customStyle="1" w:styleId="CharAttribute330">
    <w:name w:val="CharAttribute330"/>
    <w:rsid w:val="00DB5262"/>
    <w:rPr>
      <w:rFonts w:ascii="Times New Roman" w:eastAsia="Times New Roman"/>
      <w:sz w:val="28"/>
    </w:rPr>
  </w:style>
  <w:style w:type="character" w:customStyle="1" w:styleId="CharAttribute331">
    <w:name w:val="CharAttribute331"/>
    <w:rsid w:val="00DB5262"/>
    <w:rPr>
      <w:rFonts w:ascii="Times New Roman" w:eastAsia="Times New Roman"/>
      <w:sz w:val="28"/>
    </w:rPr>
  </w:style>
  <w:style w:type="character" w:customStyle="1" w:styleId="CharAttribute332">
    <w:name w:val="CharAttribute332"/>
    <w:rsid w:val="00DB5262"/>
    <w:rPr>
      <w:rFonts w:ascii="Times New Roman" w:eastAsia="Times New Roman"/>
      <w:sz w:val="28"/>
    </w:rPr>
  </w:style>
  <w:style w:type="character" w:customStyle="1" w:styleId="CharAttribute333">
    <w:name w:val="CharAttribute333"/>
    <w:rsid w:val="00DB5262"/>
    <w:rPr>
      <w:rFonts w:ascii="Times New Roman" w:eastAsia="Times New Roman"/>
      <w:sz w:val="28"/>
    </w:rPr>
  </w:style>
  <w:style w:type="character" w:customStyle="1" w:styleId="CharAttribute334">
    <w:name w:val="CharAttribute334"/>
    <w:rsid w:val="00DB5262"/>
    <w:rPr>
      <w:rFonts w:ascii="Times New Roman" w:eastAsia="Times New Roman"/>
      <w:sz w:val="28"/>
    </w:rPr>
  </w:style>
  <w:style w:type="character" w:customStyle="1" w:styleId="CharAttribute335">
    <w:name w:val="CharAttribute335"/>
    <w:rsid w:val="00DB5262"/>
    <w:rPr>
      <w:rFonts w:ascii="Times New Roman" w:eastAsia="Times New Roman"/>
      <w:sz w:val="28"/>
    </w:rPr>
  </w:style>
  <w:style w:type="character" w:customStyle="1" w:styleId="CharAttribute514">
    <w:name w:val="CharAttribute514"/>
    <w:rsid w:val="00DB5262"/>
    <w:rPr>
      <w:rFonts w:ascii="Times New Roman" w:eastAsia="Times New Roman"/>
      <w:sz w:val="28"/>
    </w:rPr>
  </w:style>
  <w:style w:type="character" w:customStyle="1" w:styleId="CharAttribute520">
    <w:name w:val="CharAttribute520"/>
    <w:rsid w:val="00DB5262"/>
    <w:rPr>
      <w:rFonts w:ascii="Times New Roman" w:eastAsia="Times New Roman"/>
      <w:sz w:val="28"/>
    </w:rPr>
  </w:style>
  <w:style w:type="character" w:customStyle="1" w:styleId="CharAttribute521">
    <w:name w:val="CharAttribute521"/>
    <w:rsid w:val="00DB5262"/>
    <w:rPr>
      <w:rFonts w:ascii="Times New Roman" w:eastAsia="Times New Roman"/>
      <w:i/>
      <w:sz w:val="28"/>
    </w:rPr>
  </w:style>
  <w:style w:type="character" w:customStyle="1" w:styleId="CharAttribute548">
    <w:name w:val="CharAttribute548"/>
    <w:rsid w:val="00DB5262"/>
    <w:rPr>
      <w:rFonts w:ascii="Times New Roman" w:eastAsia="Times New Roman"/>
      <w:sz w:val="24"/>
    </w:rPr>
  </w:style>
  <w:style w:type="paragraph" w:customStyle="1" w:styleId="ParaAttribute10">
    <w:name w:val="ParaAttribute10"/>
    <w:uiPriority w:val="99"/>
    <w:rsid w:val="00DB5262"/>
    <w:pPr>
      <w:spacing w:after="0" w:line="240" w:lineRule="auto"/>
      <w:jc w:val="both"/>
    </w:pPr>
    <w:rPr>
      <w:rFonts w:ascii="Times New Roman" w:eastAsia="№Е" w:hAnsi="Times New Roman" w:cs="Times New Roman"/>
      <w:kern w:val="0"/>
      <w:sz w:val="20"/>
      <w:szCs w:val="20"/>
      <w:lang w:eastAsia="ru-RU"/>
    </w:rPr>
  </w:style>
  <w:style w:type="paragraph" w:customStyle="1" w:styleId="ParaAttribute16">
    <w:name w:val="ParaAttribute16"/>
    <w:uiPriority w:val="99"/>
    <w:rsid w:val="00DB5262"/>
    <w:pPr>
      <w:spacing w:after="0" w:line="240" w:lineRule="auto"/>
      <w:ind w:left="1080"/>
      <w:jc w:val="both"/>
    </w:pPr>
    <w:rPr>
      <w:rFonts w:ascii="Times New Roman" w:eastAsia="№Е" w:hAnsi="Times New Roman" w:cs="Times New Roman"/>
      <w:kern w:val="0"/>
      <w:sz w:val="20"/>
      <w:szCs w:val="20"/>
      <w:lang w:eastAsia="ru-RU"/>
    </w:rPr>
  </w:style>
  <w:style w:type="character" w:customStyle="1" w:styleId="CharAttribute485">
    <w:name w:val="CharAttribute485"/>
    <w:uiPriority w:val="99"/>
    <w:rsid w:val="00DB5262"/>
    <w:rPr>
      <w:rFonts w:ascii="Times New Roman" w:eastAsia="Times New Roman"/>
      <w:i/>
      <w:sz w:val="22"/>
    </w:rPr>
  </w:style>
  <w:style w:type="paragraph" w:customStyle="1" w:styleId="1f6">
    <w:name w:val="Без интервала1"/>
    <w:aliases w:val="основа"/>
    <w:rsid w:val="00DB5262"/>
    <w:pPr>
      <w:spacing w:after="0" w:line="240" w:lineRule="auto"/>
    </w:pPr>
    <w:rPr>
      <w:rFonts w:ascii="Calibri" w:eastAsia="Times New Roman" w:hAnsi="Calibri" w:cs="Times New Roman"/>
      <w:kern w:val="0"/>
      <w:szCs w:val="20"/>
      <w:lang w:val="en-US" w:bidi="en-US"/>
    </w:rPr>
  </w:style>
  <w:style w:type="character" w:customStyle="1" w:styleId="CharAttribute526">
    <w:name w:val="CharAttribute526"/>
    <w:rsid w:val="00DB5262"/>
    <w:rPr>
      <w:rFonts w:ascii="Times New Roman" w:eastAsia="Times New Roman"/>
      <w:sz w:val="28"/>
    </w:rPr>
  </w:style>
  <w:style w:type="character" w:customStyle="1" w:styleId="CharAttribute534">
    <w:name w:val="CharAttribute534"/>
    <w:rsid w:val="00DB5262"/>
    <w:rPr>
      <w:rFonts w:ascii="Times New Roman" w:eastAsia="Times New Roman"/>
      <w:sz w:val="24"/>
    </w:rPr>
  </w:style>
  <w:style w:type="character" w:customStyle="1" w:styleId="CharAttribute4">
    <w:name w:val="CharAttribute4"/>
    <w:uiPriority w:val="99"/>
    <w:rsid w:val="00DB5262"/>
    <w:rPr>
      <w:rFonts w:ascii="Times New Roman" w:eastAsia="Batang" w:hAnsi="Batang"/>
      <w:i/>
      <w:sz w:val="28"/>
    </w:rPr>
  </w:style>
  <w:style w:type="character" w:customStyle="1" w:styleId="CharAttribute10">
    <w:name w:val="CharAttribute10"/>
    <w:uiPriority w:val="99"/>
    <w:rsid w:val="00DB5262"/>
    <w:rPr>
      <w:rFonts w:ascii="Times New Roman" w:eastAsia="Times New Roman" w:hAnsi="Times New Roman"/>
      <w:b/>
      <w:sz w:val="28"/>
    </w:rPr>
  </w:style>
  <w:style w:type="character" w:customStyle="1" w:styleId="CharAttribute11">
    <w:name w:val="CharAttribute11"/>
    <w:rsid w:val="00DB5262"/>
    <w:rPr>
      <w:rFonts w:ascii="Times New Roman" w:eastAsia="Batang" w:hAnsi="Batang"/>
      <w:i/>
      <w:color w:val="00000A"/>
      <w:sz w:val="28"/>
    </w:rPr>
  </w:style>
  <w:style w:type="character" w:customStyle="1" w:styleId="CharAttribute498">
    <w:name w:val="CharAttribute498"/>
    <w:rsid w:val="00DB5262"/>
    <w:rPr>
      <w:rFonts w:ascii="Times New Roman" w:eastAsia="Times New Roman"/>
      <w:sz w:val="28"/>
    </w:rPr>
  </w:style>
  <w:style w:type="character" w:customStyle="1" w:styleId="CharAttribute499">
    <w:name w:val="CharAttribute499"/>
    <w:rsid w:val="00DB5262"/>
    <w:rPr>
      <w:rFonts w:ascii="Times New Roman" w:eastAsia="Times New Roman"/>
      <w:i/>
      <w:sz w:val="28"/>
      <w:u w:val="single"/>
    </w:rPr>
  </w:style>
  <w:style w:type="character" w:customStyle="1" w:styleId="CharAttribute500">
    <w:name w:val="CharAttribute500"/>
    <w:rsid w:val="00DB5262"/>
    <w:rPr>
      <w:rFonts w:ascii="Times New Roman" w:eastAsia="Times New Roman"/>
      <w:sz w:val="28"/>
    </w:rPr>
  </w:style>
  <w:style w:type="table" w:customStyle="1" w:styleId="DefaultTable">
    <w:name w:val="Default Table"/>
    <w:rsid w:val="00DB5262"/>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DB5262"/>
    <w:pPr>
      <w:widowControl w:val="0"/>
      <w:wordWrap w:val="0"/>
      <w:spacing w:after="0" w:line="240" w:lineRule="auto"/>
      <w:jc w:val="center"/>
    </w:pPr>
    <w:rPr>
      <w:rFonts w:ascii="Times New Roman" w:eastAsia="Batang" w:hAnsi="Times New Roman" w:cs="Times New Roman"/>
      <w:kern w:val="0"/>
      <w:sz w:val="20"/>
      <w:szCs w:val="20"/>
      <w:lang w:eastAsia="ru-RU"/>
    </w:rPr>
  </w:style>
  <w:style w:type="character" w:customStyle="1" w:styleId="wmi-callto">
    <w:name w:val="wmi-callto"/>
    <w:basedOn w:val="a3"/>
    <w:rsid w:val="00DB5262"/>
  </w:style>
  <w:style w:type="table" w:customStyle="1" w:styleId="191">
    <w:name w:val="Сетка таблицы19"/>
    <w:basedOn w:val="a4"/>
    <w:next w:val="af0"/>
    <w:uiPriority w:val="59"/>
    <w:rsid w:val="00DB5262"/>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Attribute6">
    <w:name w:val="CharAttribute6"/>
    <w:qFormat/>
    <w:rsid w:val="00DB5262"/>
    <w:rPr>
      <w:rFonts w:ascii="Times New Roman" w:eastAsia="Batang" w:hAnsi="Batang"/>
      <w:color w:val="0000FF"/>
      <w:sz w:val="28"/>
      <w:u w:val="single"/>
    </w:rPr>
  </w:style>
  <w:style w:type="paragraph" w:customStyle="1" w:styleId="ParaAttribute7">
    <w:name w:val="ParaAttribute7"/>
    <w:qFormat/>
    <w:rsid w:val="00DB5262"/>
    <w:pPr>
      <w:spacing w:after="0" w:line="240" w:lineRule="auto"/>
      <w:ind w:firstLine="851"/>
      <w:jc w:val="center"/>
    </w:pPr>
    <w:rPr>
      <w:rFonts w:ascii="Times New Roman" w:eastAsia="№Е" w:hAnsi="Times New Roman" w:cs="Times New Roman"/>
      <w:kern w:val="0"/>
      <w:sz w:val="20"/>
      <w:szCs w:val="20"/>
      <w:lang w:eastAsia="ru-RU"/>
    </w:rPr>
  </w:style>
  <w:style w:type="character" w:customStyle="1" w:styleId="CharAttribute5">
    <w:name w:val="CharAttribute5"/>
    <w:qFormat/>
    <w:rsid w:val="00DB5262"/>
    <w:rPr>
      <w:rFonts w:ascii="Batang" w:eastAsia="Times New Roman" w:hAnsi="Times New Roman" w:hint="eastAsia"/>
      <w:sz w:val="28"/>
    </w:rPr>
  </w:style>
  <w:style w:type="paragraph" w:customStyle="1" w:styleId="ParaAttribute2">
    <w:name w:val="ParaAttribute2"/>
    <w:qFormat/>
    <w:rsid w:val="00DB5262"/>
    <w:pPr>
      <w:widowControl w:val="0"/>
      <w:wordWrap w:val="0"/>
      <w:spacing w:after="0" w:line="240" w:lineRule="auto"/>
      <w:ind w:right="-1"/>
      <w:jc w:val="center"/>
    </w:pPr>
    <w:rPr>
      <w:rFonts w:ascii="Times New Roman" w:eastAsia="№Е" w:hAnsi="Times New Roman" w:cs="Times New Roman"/>
      <w:kern w:val="0"/>
      <w:sz w:val="20"/>
      <w:szCs w:val="20"/>
      <w:lang w:eastAsia="ru-RU"/>
    </w:rPr>
  </w:style>
  <w:style w:type="paragraph" w:customStyle="1" w:styleId="ParaAttribute3">
    <w:name w:val="ParaAttribute3"/>
    <w:qFormat/>
    <w:rsid w:val="00DB5262"/>
    <w:pPr>
      <w:widowControl w:val="0"/>
      <w:wordWrap w:val="0"/>
      <w:spacing w:after="0" w:line="240" w:lineRule="auto"/>
      <w:ind w:right="-1"/>
      <w:jc w:val="center"/>
    </w:pPr>
    <w:rPr>
      <w:rFonts w:ascii="Times New Roman" w:eastAsia="№Е" w:hAnsi="Times New Roman" w:cs="Times New Roman"/>
      <w:kern w:val="0"/>
      <w:sz w:val="20"/>
      <w:szCs w:val="20"/>
      <w:lang w:eastAsia="ru-RU"/>
    </w:rPr>
  </w:style>
  <w:style w:type="paragraph" w:customStyle="1" w:styleId="ParaAttribute5">
    <w:name w:val="ParaAttribute5"/>
    <w:qFormat/>
    <w:rsid w:val="00DB5262"/>
    <w:pPr>
      <w:widowControl w:val="0"/>
      <w:wordWrap w:val="0"/>
      <w:spacing w:after="0" w:line="240" w:lineRule="auto"/>
      <w:ind w:right="-1"/>
      <w:jc w:val="both"/>
    </w:pPr>
    <w:rPr>
      <w:rFonts w:ascii="Times New Roman" w:eastAsia="№Е" w:hAnsi="Times New Roman" w:cs="Times New Roman"/>
      <w:kern w:val="0"/>
      <w:sz w:val="20"/>
      <w:szCs w:val="20"/>
      <w:lang w:eastAsia="ru-RU"/>
    </w:rPr>
  </w:style>
  <w:style w:type="character" w:customStyle="1" w:styleId="link">
    <w:name w:val="link"/>
    <w:basedOn w:val="a3"/>
    <w:rsid w:val="00DB5262"/>
  </w:style>
  <w:style w:type="character" w:styleId="afffff6">
    <w:name w:val="Emphasis"/>
    <w:basedOn w:val="a3"/>
    <w:uiPriority w:val="20"/>
    <w:qFormat/>
    <w:rsid w:val="00DB5262"/>
    <w:rPr>
      <w:i/>
      <w:iCs/>
    </w:rPr>
  </w:style>
  <w:style w:type="numbering" w:customStyle="1" w:styleId="119">
    <w:name w:val="Нет списка119"/>
    <w:next w:val="a5"/>
    <w:uiPriority w:val="99"/>
    <w:semiHidden/>
    <w:rsid w:val="00DB5262"/>
  </w:style>
  <w:style w:type="table" w:customStyle="1" w:styleId="DefaultTable1">
    <w:name w:val="Default Table1"/>
    <w:rsid w:val="00DB5262"/>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basedOn w:val="a4"/>
    <w:next w:val="af0"/>
    <w:rsid w:val="00DB5262"/>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0">
    <w:name w:val="Нет списка210"/>
    <w:next w:val="a5"/>
    <w:uiPriority w:val="99"/>
    <w:semiHidden/>
    <w:unhideWhenUsed/>
    <w:rsid w:val="00DB5262"/>
  </w:style>
  <w:style w:type="table" w:customStyle="1" w:styleId="DefaultTable2">
    <w:name w:val="Default Table2"/>
    <w:rsid w:val="00DB5262"/>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71">
    <w:name w:val="Сетка таблицы27"/>
    <w:basedOn w:val="a4"/>
    <w:next w:val="af0"/>
    <w:uiPriority w:val="59"/>
    <w:rsid w:val="00DB5262"/>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00">
    <w:name w:val="Нет списка1110"/>
    <w:next w:val="a5"/>
    <w:uiPriority w:val="99"/>
    <w:semiHidden/>
    <w:rsid w:val="00DB5262"/>
  </w:style>
  <w:style w:type="table" w:customStyle="1" w:styleId="DefaultTable11">
    <w:name w:val="Default Table11"/>
    <w:rsid w:val="00DB5262"/>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5">
    <w:name w:val="Сетка таблицы111"/>
    <w:basedOn w:val="a4"/>
    <w:next w:val="af0"/>
    <w:uiPriority w:val="59"/>
    <w:rsid w:val="00DB5262"/>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4"/>
    <w:next w:val="af0"/>
    <w:uiPriority w:val="99"/>
    <w:rsid w:val="00DB5262"/>
    <w:pPr>
      <w:spacing w:after="0" w:line="240" w:lineRule="auto"/>
    </w:pPr>
    <w:rPr>
      <w:rFonts w:ascii="Calibri" w:eastAsia="Times New Roman"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7">
    <w:name w:val="Абзац списка1"/>
    <w:basedOn w:val="a2"/>
    <w:next w:val="ae"/>
    <w:uiPriority w:val="34"/>
    <w:qFormat/>
    <w:rsid w:val="00DB5262"/>
    <w:pPr>
      <w:spacing w:after="200" w:line="276" w:lineRule="auto"/>
      <w:ind w:left="720"/>
      <w:contextualSpacing/>
    </w:pPr>
    <w:rPr>
      <w:rFonts w:asciiTheme="minorHAnsi" w:eastAsiaTheme="minorHAnsi" w:hAnsiTheme="minorHAnsi" w:cstheme="minorBidi"/>
      <w:lang w:eastAsia="en-US"/>
    </w:rPr>
  </w:style>
  <w:style w:type="character" w:customStyle="1" w:styleId="950">
    <w:name w:val="Основной текст (9)5"/>
    <w:basedOn w:val="a3"/>
    <w:rsid w:val="00DB5262"/>
    <w:rPr>
      <w:rFonts w:ascii="Times New Roman" w:hAnsi="Times New Roman" w:cs="Times New Roman"/>
      <w:b/>
      <w:bCs/>
      <w:spacing w:val="0"/>
      <w:sz w:val="18"/>
      <w:szCs w:val="18"/>
      <w:lang w:bidi="ar-SA"/>
    </w:rPr>
  </w:style>
  <w:style w:type="character" w:customStyle="1" w:styleId="CharAttribute8">
    <w:name w:val="CharAttribute8"/>
    <w:rsid w:val="00DB5262"/>
    <w:rPr>
      <w:rFonts w:ascii="Times New Roman" w:eastAsia="Times New Roman"/>
      <w:sz w:val="28"/>
    </w:rPr>
  </w:style>
  <w:style w:type="paragraph" w:customStyle="1" w:styleId="afffff7">
    <w:name w:val="Буллит"/>
    <w:basedOn w:val="a2"/>
    <w:link w:val="afffff8"/>
    <w:rsid w:val="00DB5262"/>
    <w:pPr>
      <w:autoSpaceDE w:val="0"/>
      <w:autoSpaceDN w:val="0"/>
      <w:adjustRightInd w:val="0"/>
      <w:spacing w:after="0" w:line="214" w:lineRule="atLeast"/>
      <w:ind w:firstLine="244"/>
      <w:jc w:val="both"/>
      <w:textAlignment w:val="center"/>
    </w:pPr>
    <w:rPr>
      <w:rFonts w:ascii="NewtonCSanPin" w:hAnsi="NewtonCSanPin" w:cs="NewtonCSanPin"/>
      <w:color w:val="000000"/>
      <w:sz w:val="21"/>
      <w:szCs w:val="21"/>
    </w:rPr>
  </w:style>
  <w:style w:type="character" w:customStyle="1" w:styleId="afffff8">
    <w:name w:val="Буллит Знак"/>
    <w:basedOn w:val="a3"/>
    <w:link w:val="afffff7"/>
    <w:rsid w:val="00DB5262"/>
    <w:rPr>
      <w:rFonts w:ascii="NewtonCSanPin" w:eastAsia="Times New Roman" w:hAnsi="NewtonCSanPin" w:cs="NewtonCSanPin"/>
      <w:color w:val="000000"/>
      <w:kern w:val="0"/>
      <w:sz w:val="21"/>
      <w:szCs w:val="21"/>
      <w:lang w:eastAsia="ru-RU"/>
    </w:rPr>
  </w:style>
  <w:style w:type="paragraph" w:customStyle="1" w:styleId="1f8">
    <w:name w:val="Подзаголовок1"/>
    <w:basedOn w:val="a2"/>
    <w:next w:val="a2"/>
    <w:qFormat/>
    <w:rsid w:val="00DB5262"/>
    <w:pPr>
      <w:numPr>
        <w:ilvl w:val="1"/>
      </w:numPr>
      <w:spacing w:after="200" w:line="276" w:lineRule="auto"/>
      <w:ind w:firstLine="709"/>
    </w:pPr>
    <w:rPr>
      <w:rFonts w:ascii="Cambria" w:hAnsi="Cambria"/>
      <w:i/>
      <w:iCs/>
      <w:color w:val="4F81BD"/>
      <w:spacing w:val="15"/>
      <w:sz w:val="24"/>
      <w:szCs w:val="24"/>
      <w:lang w:eastAsia="en-US"/>
    </w:rPr>
  </w:style>
  <w:style w:type="paragraph" w:customStyle="1" w:styleId="1f9">
    <w:name w:val="Верхний колонтитул1"/>
    <w:basedOn w:val="a2"/>
    <w:next w:val="a6"/>
    <w:uiPriority w:val="99"/>
    <w:semiHidden/>
    <w:unhideWhenUsed/>
    <w:rsid w:val="00DB5262"/>
    <w:pPr>
      <w:tabs>
        <w:tab w:val="center" w:pos="4677"/>
        <w:tab w:val="right" w:pos="9355"/>
      </w:tabs>
      <w:spacing w:after="0" w:line="240" w:lineRule="auto"/>
    </w:pPr>
    <w:rPr>
      <w:rFonts w:eastAsiaTheme="minorHAnsi"/>
      <w:lang w:eastAsia="en-US"/>
    </w:rPr>
  </w:style>
  <w:style w:type="paragraph" w:customStyle="1" w:styleId="1fa">
    <w:name w:val="Нижний колонтитул1"/>
    <w:basedOn w:val="a2"/>
    <w:next w:val="a8"/>
    <w:uiPriority w:val="99"/>
    <w:unhideWhenUsed/>
    <w:rsid w:val="00DB5262"/>
    <w:pPr>
      <w:tabs>
        <w:tab w:val="center" w:pos="4677"/>
        <w:tab w:val="right" w:pos="9355"/>
      </w:tabs>
      <w:spacing w:after="0" w:line="240" w:lineRule="auto"/>
    </w:pPr>
    <w:rPr>
      <w:rFonts w:eastAsiaTheme="minorHAnsi"/>
      <w:lang w:eastAsia="en-US"/>
    </w:rPr>
  </w:style>
  <w:style w:type="character" w:customStyle="1" w:styleId="afffff9">
    <w:name w:val="Цветовое выделение"/>
    <w:uiPriority w:val="99"/>
    <w:rsid w:val="00DB5262"/>
    <w:rPr>
      <w:b/>
      <w:bCs/>
      <w:color w:val="26282F"/>
    </w:rPr>
  </w:style>
  <w:style w:type="character" w:customStyle="1" w:styleId="afffffa">
    <w:name w:val="Гипертекстовая ссылка"/>
    <w:basedOn w:val="afffff9"/>
    <w:uiPriority w:val="99"/>
    <w:rsid w:val="00DB5262"/>
    <w:rPr>
      <w:b/>
      <w:bCs/>
      <w:color w:val="106BBE"/>
    </w:rPr>
  </w:style>
  <w:style w:type="paragraph" w:customStyle="1" w:styleId="afffffb">
    <w:name w:val="Нормальный (таблица)"/>
    <w:basedOn w:val="a2"/>
    <w:next w:val="a2"/>
    <w:uiPriority w:val="99"/>
    <w:rsid w:val="00DB5262"/>
    <w:pPr>
      <w:widowControl w:val="0"/>
      <w:autoSpaceDE w:val="0"/>
      <w:autoSpaceDN w:val="0"/>
      <w:adjustRightInd w:val="0"/>
      <w:spacing w:after="0" w:line="240" w:lineRule="auto"/>
      <w:jc w:val="both"/>
    </w:pPr>
    <w:rPr>
      <w:rFonts w:ascii="Times New Roman CYR" w:hAnsi="Times New Roman CYR" w:cs="Times New Roman CYR"/>
      <w:sz w:val="24"/>
      <w:szCs w:val="24"/>
    </w:rPr>
  </w:style>
  <w:style w:type="paragraph" w:customStyle="1" w:styleId="s22">
    <w:name w:val="s_22"/>
    <w:basedOn w:val="a2"/>
    <w:rsid w:val="00DB5262"/>
    <w:pPr>
      <w:spacing w:before="100" w:beforeAutospacing="1" w:after="100" w:afterAutospacing="1" w:line="240" w:lineRule="auto"/>
    </w:pPr>
    <w:rPr>
      <w:rFonts w:ascii="Times New Roman" w:hAnsi="Times New Roman"/>
      <w:sz w:val="24"/>
      <w:szCs w:val="24"/>
    </w:rPr>
  </w:style>
  <w:style w:type="character" w:customStyle="1" w:styleId="dash041e0431044b0447043d044b0439char1">
    <w:name w:val="dash041e_0431_044b_0447_043d_044b_0439__char1"/>
    <w:basedOn w:val="a3"/>
    <w:rsid w:val="00DB5262"/>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2"/>
    <w:uiPriority w:val="99"/>
    <w:rsid w:val="00DB5262"/>
    <w:pPr>
      <w:spacing w:after="0" w:line="240" w:lineRule="auto"/>
    </w:pPr>
    <w:rPr>
      <w:rFonts w:ascii="Times New Roman" w:hAnsi="Times New Roman"/>
      <w:sz w:val="24"/>
      <w:szCs w:val="24"/>
    </w:rPr>
  </w:style>
  <w:style w:type="character" w:customStyle="1" w:styleId="dash041e005f0431005f044b005f0447005f043d005f044b005f04391005f005fchar1char1">
    <w:name w:val="dash041e_005f0431_005f044b_005f0447_005f043d_005f044b_005f04391_005f_005fchar1__char1"/>
    <w:basedOn w:val="a3"/>
    <w:rsid w:val="00DB5262"/>
    <w:rPr>
      <w:rFonts w:ascii="Times New Roman" w:hAnsi="Times New Roman" w:cs="Times New Roman" w:hint="default"/>
      <w:strike w:val="0"/>
      <w:dstrike w:val="0"/>
      <w:sz w:val="20"/>
      <w:szCs w:val="20"/>
      <w:u w:val="none"/>
      <w:effect w:val="none"/>
    </w:rPr>
  </w:style>
  <w:style w:type="paragraph" w:customStyle="1" w:styleId="dash041e005f0431005f044b005f0447005f043d005f044b005f04391">
    <w:name w:val="dash041e_005f0431_005f044b_005f0447_005f043d_005f044b_005f04391"/>
    <w:basedOn w:val="a2"/>
    <w:rsid w:val="00DB5262"/>
    <w:pPr>
      <w:spacing w:after="0" w:line="240" w:lineRule="auto"/>
      <w:jc w:val="both"/>
    </w:pPr>
    <w:rPr>
      <w:rFonts w:ascii="Times New Roman" w:hAnsi="Times New Roman"/>
      <w:sz w:val="20"/>
      <w:szCs w:val="20"/>
    </w:rPr>
  </w:style>
  <w:style w:type="character" w:customStyle="1" w:styleId="dash041e005f0431005f044b005f0447005f043d005f044b005f04391char1">
    <w:name w:val="dash041e_005f0431_005f044b_005f0447_005f043d_005f044b_005f04391__char1"/>
    <w:basedOn w:val="a3"/>
    <w:rsid w:val="00DB5262"/>
    <w:rPr>
      <w:rFonts w:ascii="Times New Roman" w:hAnsi="Times New Roman" w:cs="Times New Roman" w:hint="default"/>
      <w:strike w:val="0"/>
      <w:dstrike w:val="0"/>
      <w:sz w:val="20"/>
      <w:szCs w:val="20"/>
      <w:u w:val="none"/>
      <w:effect w:val="none"/>
    </w:rPr>
  </w:style>
  <w:style w:type="character" w:customStyle="1" w:styleId="dash0421005f0442005f0440005f043e005f0433005f0438005f0439005f005fchar1char1">
    <w:name w:val="dash0421_005f0442_005f0440_005f043e_005f0433_005f0438_005f0439_005f_005fchar1__char1"/>
    <w:basedOn w:val="a3"/>
    <w:rsid w:val="00DB5262"/>
    <w:rPr>
      <w:b/>
      <w:bCs/>
    </w:rPr>
  </w:style>
  <w:style w:type="paragraph" w:customStyle="1" w:styleId="msonormalcxspmiddle">
    <w:name w:val="msonormalcxspmiddle"/>
    <w:basedOn w:val="a2"/>
    <w:rsid w:val="00DB5262"/>
    <w:pPr>
      <w:spacing w:before="100" w:beforeAutospacing="1" w:after="100" w:afterAutospacing="1" w:line="240" w:lineRule="auto"/>
    </w:pPr>
    <w:rPr>
      <w:rFonts w:ascii="Times New Roman" w:hAnsi="Times New Roman"/>
      <w:sz w:val="24"/>
      <w:szCs w:val="24"/>
    </w:rPr>
  </w:style>
  <w:style w:type="character" w:customStyle="1" w:styleId="1fb">
    <w:name w:val="Подзаголовок Знак1"/>
    <w:basedOn w:val="a3"/>
    <w:uiPriority w:val="11"/>
    <w:rsid w:val="00DB5262"/>
    <w:rPr>
      <w:rFonts w:asciiTheme="minorHAnsi" w:eastAsiaTheme="minorEastAsia" w:hAnsiTheme="minorHAnsi" w:cstheme="minorBidi"/>
      <w:color w:val="5A5A5A" w:themeColor="text1" w:themeTint="A5"/>
      <w:spacing w:val="15"/>
      <w:kern w:val="2"/>
      <w:sz w:val="22"/>
      <w:szCs w:val="22"/>
      <w:lang w:val="en-US" w:eastAsia="ko-KR"/>
    </w:rPr>
  </w:style>
  <w:style w:type="character" w:customStyle="1" w:styleId="1fc">
    <w:name w:val="Верхний колонтитул Знак1"/>
    <w:basedOn w:val="a3"/>
    <w:uiPriority w:val="99"/>
    <w:rsid w:val="00DB5262"/>
  </w:style>
  <w:style w:type="character" w:customStyle="1" w:styleId="1fd">
    <w:name w:val="Нижний колонтитул Знак1"/>
    <w:basedOn w:val="a3"/>
    <w:uiPriority w:val="99"/>
    <w:rsid w:val="00DB5262"/>
  </w:style>
  <w:style w:type="character" w:customStyle="1" w:styleId="11a">
    <w:name w:val="Заголовок 1 Знак1"/>
    <w:basedOn w:val="a3"/>
    <w:uiPriority w:val="9"/>
    <w:rsid w:val="00DB5262"/>
    <w:rPr>
      <w:rFonts w:asciiTheme="majorHAnsi" w:eastAsiaTheme="majorEastAsia" w:hAnsiTheme="majorHAnsi" w:cstheme="majorBidi"/>
      <w:b/>
      <w:bCs/>
      <w:color w:val="2F5496" w:themeColor="accent1" w:themeShade="BF"/>
      <w:sz w:val="28"/>
      <w:szCs w:val="28"/>
    </w:rPr>
  </w:style>
  <w:style w:type="character" w:customStyle="1" w:styleId="215">
    <w:name w:val="Основной текст 2 Знак1"/>
    <w:basedOn w:val="a3"/>
    <w:uiPriority w:val="99"/>
    <w:semiHidden/>
    <w:rsid w:val="00DB5262"/>
    <w:rPr>
      <w:rFonts w:asciiTheme="minorHAnsi" w:eastAsiaTheme="minorHAnsi" w:hAnsiTheme="minorHAnsi" w:cstheme="minorBidi"/>
      <w:sz w:val="22"/>
      <w:szCs w:val="22"/>
      <w:lang w:eastAsia="en-US"/>
    </w:rPr>
  </w:style>
  <w:style w:type="table" w:customStyle="1" w:styleId="TableGrid2">
    <w:name w:val="TableGrid2"/>
    <w:rsid w:val="00DB5262"/>
    <w:pPr>
      <w:spacing w:after="0" w:line="240" w:lineRule="auto"/>
    </w:pPr>
    <w:rPr>
      <w:rFonts w:eastAsiaTheme="minorEastAsia"/>
      <w:kern w:val="0"/>
      <w:lang w:eastAsia="ru-RU"/>
    </w:rPr>
    <w:tblPr>
      <w:tblCellMar>
        <w:top w:w="0" w:type="dxa"/>
        <w:left w:w="0" w:type="dxa"/>
        <w:bottom w:w="0" w:type="dxa"/>
        <w:right w:w="0" w:type="dxa"/>
      </w:tblCellMar>
    </w:tblPr>
  </w:style>
  <w:style w:type="character" w:customStyle="1" w:styleId="c3">
    <w:name w:val="c3"/>
    <w:rsid w:val="00DB5262"/>
  </w:style>
  <w:style w:type="numbering" w:customStyle="1" w:styleId="11150">
    <w:name w:val="Нет списка1115"/>
    <w:next w:val="a5"/>
    <w:semiHidden/>
    <w:rsid w:val="00DB5262"/>
  </w:style>
  <w:style w:type="table" w:customStyle="1" w:styleId="281">
    <w:name w:val="Сетка таблицы28"/>
    <w:basedOn w:val="a4"/>
    <w:next w:val="af0"/>
    <w:uiPriority w:val="39"/>
    <w:rsid w:val="00BA7EE1"/>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basedOn w:val="a4"/>
    <w:next w:val="af0"/>
    <w:uiPriority w:val="59"/>
    <w:rsid w:val="00BA7EE1"/>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c">
    <w:name w:val="Подпись к таблице_"/>
    <w:basedOn w:val="a3"/>
    <w:link w:val="afffffd"/>
    <w:rsid w:val="00CB40D7"/>
    <w:rPr>
      <w:rFonts w:ascii="Times New Roman" w:eastAsia="Times New Roman" w:hAnsi="Times New Roman" w:cs="Times New Roman"/>
      <w:b/>
      <w:bCs/>
      <w:shd w:val="clear" w:color="auto" w:fill="FFFFFF"/>
    </w:rPr>
  </w:style>
  <w:style w:type="paragraph" w:customStyle="1" w:styleId="afffffd">
    <w:name w:val="Подпись к таблице"/>
    <w:basedOn w:val="a2"/>
    <w:link w:val="afffffc"/>
    <w:rsid w:val="00CB40D7"/>
    <w:pPr>
      <w:widowControl w:val="0"/>
      <w:shd w:val="clear" w:color="auto" w:fill="FFFFFF"/>
      <w:spacing w:after="0" w:line="240" w:lineRule="auto"/>
    </w:pPr>
    <w:rPr>
      <w:rFonts w:ascii="Times New Roman" w:hAnsi="Times New Roman"/>
      <w:b/>
      <w:bCs/>
      <w:kern w:val="2"/>
      <w:lang w:eastAsia="en-US"/>
    </w:rPr>
  </w:style>
  <w:style w:type="numbering" w:customStyle="1" w:styleId="300">
    <w:name w:val="Нет списка30"/>
    <w:next w:val="a5"/>
    <w:uiPriority w:val="99"/>
    <w:semiHidden/>
    <w:unhideWhenUsed/>
    <w:rsid w:val="0001364A"/>
  </w:style>
  <w:style w:type="table" w:customStyle="1" w:styleId="201">
    <w:name w:val="Сетка таблицы20"/>
    <w:basedOn w:val="a4"/>
    <w:next w:val="af0"/>
    <w:uiPriority w:val="59"/>
    <w:rsid w:val="0001364A"/>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0">
    <w:name w:val="Нет списка120"/>
    <w:next w:val="a5"/>
    <w:uiPriority w:val="99"/>
    <w:semiHidden/>
    <w:rsid w:val="0001364A"/>
  </w:style>
  <w:style w:type="numbering" w:customStyle="1" w:styleId="2110">
    <w:name w:val="Нет списка211"/>
    <w:next w:val="a5"/>
    <w:uiPriority w:val="99"/>
    <w:semiHidden/>
    <w:unhideWhenUsed/>
    <w:rsid w:val="0001364A"/>
  </w:style>
  <w:style w:type="table" w:customStyle="1" w:styleId="291">
    <w:name w:val="Сетка таблицы29"/>
    <w:basedOn w:val="a4"/>
    <w:next w:val="af0"/>
    <w:uiPriority w:val="59"/>
    <w:rsid w:val="0001364A"/>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6">
    <w:name w:val="Нет списка1116"/>
    <w:next w:val="a5"/>
    <w:uiPriority w:val="99"/>
    <w:semiHidden/>
    <w:rsid w:val="0001364A"/>
  </w:style>
  <w:style w:type="table" w:customStyle="1" w:styleId="1121">
    <w:name w:val="Сетка таблицы112"/>
    <w:basedOn w:val="a4"/>
    <w:next w:val="af0"/>
    <w:uiPriority w:val="59"/>
    <w:rsid w:val="0001364A"/>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7">
    <w:name w:val="Нет списка1117"/>
    <w:next w:val="a5"/>
    <w:semiHidden/>
    <w:rsid w:val="0001364A"/>
  </w:style>
  <w:style w:type="table" w:customStyle="1" w:styleId="301">
    <w:name w:val="Сетка таблицы30"/>
    <w:basedOn w:val="a4"/>
    <w:next w:val="af0"/>
    <w:uiPriority w:val="59"/>
    <w:rsid w:val="00A64E8B"/>
    <w:pPr>
      <w:spacing w:after="0" w:line="240" w:lineRule="auto"/>
    </w:pPr>
    <w:rPr>
      <w:rFonts w:eastAsiaTheme="minorEastAsia"/>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8">
    <w:name w:val="Неразрешенное упоминание3"/>
    <w:basedOn w:val="a3"/>
    <w:uiPriority w:val="99"/>
    <w:semiHidden/>
    <w:unhideWhenUsed/>
    <w:rsid w:val="004837F5"/>
    <w:rPr>
      <w:color w:val="605E5C"/>
      <w:shd w:val="clear" w:color="auto" w:fill="E1DFDD"/>
    </w:rPr>
  </w:style>
  <w:style w:type="character" w:styleId="afffffe">
    <w:name w:val="FollowedHyperlink"/>
    <w:basedOn w:val="a3"/>
    <w:uiPriority w:val="99"/>
    <w:semiHidden/>
    <w:unhideWhenUsed/>
    <w:rsid w:val="00B74FEC"/>
    <w:rPr>
      <w:color w:val="954F72" w:themeColor="followedHyperlink"/>
      <w:u w:val="single"/>
    </w:rPr>
  </w:style>
  <w:style w:type="character" w:customStyle="1" w:styleId="47">
    <w:name w:val="Неразрешенное упоминание4"/>
    <w:basedOn w:val="a3"/>
    <w:uiPriority w:val="99"/>
    <w:semiHidden/>
    <w:unhideWhenUsed/>
    <w:rsid w:val="00FC57EB"/>
    <w:rPr>
      <w:color w:val="605E5C"/>
      <w:shd w:val="clear" w:color="auto" w:fill="E1DFDD"/>
    </w:rPr>
  </w:style>
  <w:style w:type="table" w:customStyle="1" w:styleId="312">
    <w:name w:val="Сетка таблицы31"/>
    <w:basedOn w:val="a4"/>
    <w:next w:val="af0"/>
    <w:uiPriority w:val="59"/>
    <w:rsid w:val="00D22B9A"/>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5"/>
    <w:uiPriority w:val="99"/>
    <w:semiHidden/>
    <w:unhideWhenUsed/>
    <w:rsid w:val="004A3E75"/>
  </w:style>
  <w:style w:type="table" w:customStyle="1" w:styleId="DefaultTable3">
    <w:name w:val="Default Table3"/>
    <w:rsid w:val="004A3E75"/>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4"/>
    <w:next w:val="af0"/>
    <w:uiPriority w:val="59"/>
    <w:rsid w:val="004A3E75"/>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6">
    <w:name w:val="Нет списка126"/>
    <w:next w:val="a5"/>
    <w:uiPriority w:val="99"/>
    <w:semiHidden/>
    <w:rsid w:val="004A3E75"/>
  </w:style>
  <w:style w:type="table" w:customStyle="1" w:styleId="DefaultTable12">
    <w:name w:val="Default Table12"/>
    <w:rsid w:val="004A3E75"/>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0">
    <w:name w:val="Сетка таблицы113"/>
    <w:basedOn w:val="a4"/>
    <w:next w:val="af0"/>
    <w:uiPriority w:val="59"/>
    <w:rsid w:val="004A3E75"/>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0">
    <w:name w:val="Нет списка212"/>
    <w:next w:val="a5"/>
    <w:uiPriority w:val="99"/>
    <w:semiHidden/>
    <w:unhideWhenUsed/>
    <w:rsid w:val="004A3E75"/>
  </w:style>
  <w:style w:type="table" w:customStyle="1" w:styleId="DefaultTable21">
    <w:name w:val="Default Table21"/>
    <w:rsid w:val="004A3E75"/>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1">
    <w:name w:val="Сетка таблицы210"/>
    <w:basedOn w:val="a4"/>
    <w:next w:val="af0"/>
    <w:uiPriority w:val="59"/>
    <w:rsid w:val="004A3E75"/>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8">
    <w:name w:val="Нет списка1118"/>
    <w:next w:val="a5"/>
    <w:uiPriority w:val="99"/>
    <w:semiHidden/>
    <w:rsid w:val="004A3E75"/>
  </w:style>
  <w:style w:type="table" w:customStyle="1" w:styleId="DefaultTable111">
    <w:name w:val="Default Table111"/>
    <w:rsid w:val="004A3E75"/>
    <w:pPr>
      <w:spacing w:after="0" w:line="240" w:lineRule="auto"/>
    </w:pPr>
    <w:rPr>
      <w:rFonts w:ascii="Times New Roman" w:eastAsia="Batang" w:hAnsi="Times New Roman"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0">
    <w:name w:val="Сетка таблицы114"/>
    <w:basedOn w:val="a4"/>
    <w:next w:val="af0"/>
    <w:uiPriority w:val="59"/>
    <w:rsid w:val="004A3E75"/>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4"/>
    <w:next w:val="af0"/>
    <w:uiPriority w:val="99"/>
    <w:rsid w:val="004A3E75"/>
    <w:pPr>
      <w:spacing w:after="0" w:line="240" w:lineRule="auto"/>
    </w:pPr>
    <w:rPr>
      <w:rFonts w:ascii="Calibri" w:eastAsia="Times New Roman"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4A3E75"/>
    <w:pPr>
      <w:spacing w:after="0" w:line="240" w:lineRule="auto"/>
    </w:pPr>
    <w:rPr>
      <w:rFonts w:eastAsiaTheme="minorEastAsia"/>
      <w:kern w:val="0"/>
      <w:lang w:eastAsia="ru-RU"/>
    </w:rPr>
    <w:tblPr>
      <w:tblCellMar>
        <w:top w:w="0" w:type="dxa"/>
        <w:left w:w="0" w:type="dxa"/>
        <w:bottom w:w="0" w:type="dxa"/>
        <w:right w:w="0" w:type="dxa"/>
      </w:tblCellMar>
    </w:tblPr>
  </w:style>
  <w:style w:type="numbering" w:customStyle="1" w:styleId="1119">
    <w:name w:val="Нет списка1119"/>
    <w:next w:val="a5"/>
    <w:semiHidden/>
    <w:rsid w:val="004A3E75"/>
  </w:style>
  <w:style w:type="character" w:customStyle="1" w:styleId="56">
    <w:name w:val="Неразрешенное упоминание5"/>
    <w:basedOn w:val="a3"/>
    <w:uiPriority w:val="99"/>
    <w:semiHidden/>
    <w:unhideWhenUsed/>
    <w:rsid w:val="00F36201"/>
    <w:rPr>
      <w:color w:val="605E5C"/>
      <w:shd w:val="clear" w:color="auto" w:fill="E1DFDD"/>
    </w:rPr>
  </w:style>
  <w:style w:type="numbering" w:customStyle="1" w:styleId="370">
    <w:name w:val="Нет списка37"/>
    <w:next w:val="a5"/>
    <w:uiPriority w:val="99"/>
    <w:semiHidden/>
    <w:unhideWhenUsed/>
    <w:rsid w:val="003608EB"/>
  </w:style>
  <w:style w:type="paragraph" w:customStyle="1" w:styleId="affffff">
    <w:basedOn w:val="a2"/>
    <w:next w:val="af9"/>
    <w:uiPriority w:val="1"/>
    <w:qFormat/>
    <w:rsid w:val="003608EB"/>
    <w:pPr>
      <w:widowControl w:val="0"/>
      <w:autoSpaceDE w:val="0"/>
      <w:autoSpaceDN w:val="0"/>
      <w:spacing w:before="294" w:after="0" w:line="240" w:lineRule="auto"/>
      <w:ind w:left="1369" w:right="1382"/>
      <w:jc w:val="center"/>
    </w:pPr>
    <w:rPr>
      <w:rFonts w:eastAsia="Calibri" w:cs="Calibri"/>
      <w:b/>
      <w:bCs/>
      <w:sz w:val="56"/>
      <w:szCs w:val="56"/>
      <w:lang w:eastAsia="en-US"/>
    </w:rPr>
  </w:style>
  <w:style w:type="table" w:customStyle="1" w:styleId="331">
    <w:name w:val="Сетка таблицы33"/>
    <w:basedOn w:val="a4"/>
    <w:next w:val="af0"/>
    <w:uiPriority w:val="39"/>
    <w:rsid w:val="003608EB"/>
    <w:pPr>
      <w:spacing w:after="0" w:line="240" w:lineRule="auto"/>
    </w:pPr>
    <w:rPr>
      <w:rFonts w:ascii="Calibri" w:eastAsia="Calibri" w:hAnsi="Calibri"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rmattext">
    <w:name w:val="formattext"/>
    <w:basedOn w:val="a2"/>
    <w:rsid w:val="00C621F1"/>
    <w:pPr>
      <w:spacing w:before="100" w:beforeAutospacing="1" w:after="100" w:afterAutospacing="1" w:line="240" w:lineRule="auto"/>
    </w:pPr>
    <w:rPr>
      <w:rFonts w:ascii="Times New Roman" w:hAnsi="Times New Roman"/>
      <w:sz w:val="24"/>
      <w:szCs w:val="24"/>
    </w:rPr>
  </w:style>
  <w:style w:type="numbering" w:customStyle="1" w:styleId="380">
    <w:name w:val="Нет списка38"/>
    <w:next w:val="a5"/>
    <w:uiPriority w:val="99"/>
    <w:semiHidden/>
    <w:unhideWhenUsed/>
    <w:rsid w:val="008D4469"/>
  </w:style>
  <w:style w:type="character" w:customStyle="1" w:styleId="affffff0">
    <w:name w:val="Другое_"/>
    <w:basedOn w:val="a3"/>
    <w:link w:val="affffff1"/>
    <w:rsid w:val="008D4469"/>
    <w:rPr>
      <w:rFonts w:ascii="Times New Roman" w:eastAsia="Times New Roman" w:hAnsi="Times New Roman" w:cs="Times New Roman"/>
      <w:sz w:val="28"/>
      <w:szCs w:val="28"/>
      <w:shd w:val="clear" w:color="auto" w:fill="FFFFFF"/>
    </w:rPr>
  </w:style>
  <w:style w:type="character" w:customStyle="1" w:styleId="39">
    <w:name w:val="Основной текст (3)_"/>
    <w:basedOn w:val="a3"/>
    <w:link w:val="3a"/>
    <w:uiPriority w:val="99"/>
    <w:rsid w:val="008D4469"/>
    <w:rPr>
      <w:rFonts w:ascii="Times New Roman" w:eastAsia="Times New Roman" w:hAnsi="Times New Roman" w:cs="Times New Roman"/>
      <w:sz w:val="48"/>
      <w:szCs w:val="48"/>
      <w:shd w:val="clear" w:color="auto" w:fill="FFFFFF"/>
    </w:rPr>
  </w:style>
  <w:style w:type="character" w:customStyle="1" w:styleId="1fe">
    <w:name w:val="Заголовок №1_"/>
    <w:basedOn w:val="a3"/>
    <w:link w:val="1ff"/>
    <w:rsid w:val="008D4469"/>
    <w:rPr>
      <w:rFonts w:ascii="Times New Roman" w:eastAsia="Times New Roman" w:hAnsi="Times New Roman" w:cs="Times New Roman"/>
      <w:b/>
      <w:bCs/>
      <w:sz w:val="110"/>
      <w:szCs w:val="110"/>
      <w:shd w:val="clear" w:color="auto" w:fill="FFFFFF"/>
    </w:rPr>
  </w:style>
  <w:style w:type="character" w:customStyle="1" w:styleId="48">
    <w:name w:val="Основной текст (4)_"/>
    <w:basedOn w:val="a3"/>
    <w:link w:val="49"/>
    <w:rsid w:val="008D4469"/>
    <w:rPr>
      <w:rFonts w:ascii="Times New Roman" w:eastAsia="Times New Roman" w:hAnsi="Times New Roman" w:cs="Times New Roman"/>
      <w:sz w:val="32"/>
      <w:szCs w:val="32"/>
      <w:shd w:val="clear" w:color="auto" w:fill="FFFFFF"/>
    </w:rPr>
  </w:style>
  <w:style w:type="character" w:customStyle="1" w:styleId="3b">
    <w:name w:val="Заголовок №3_"/>
    <w:basedOn w:val="a3"/>
    <w:link w:val="3c"/>
    <w:uiPriority w:val="99"/>
    <w:rsid w:val="008D4469"/>
    <w:rPr>
      <w:rFonts w:ascii="Times New Roman" w:eastAsia="Times New Roman" w:hAnsi="Times New Roman" w:cs="Times New Roman"/>
      <w:b/>
      <w:bCs/>
      <w:sz w:val="28"/>
      <w:szCs w:val="28"/>
      <w:shd w:val="clear" w:color="auto" w:fill="FFFFFF"/>
    </w:rPr>
  </w:style>
  <w:style w:type="character" w:customStyle="1" w:styleId="2f0">
    <w:name w:val="Колонтитул (2)_"/>
    <w:basedOn w:val="a3"/>
    <w:link w:val="2f1"/>
    <w:rsid w:val="008D4469"/>
    <w:rPr>
      <w:rFonts w:ascii="Times New Roman" w:eastAsia="Times New Roman" w:hAnsi="Times New Roman" w:cs="Times New Roman"/>
      <w:sz w:val="20"/>
      <w:szCs w:val="20"/>
      <w:shd w:val="clear" w:color="auto" w:fill="FFFFFF"/>
    </w:rPr>
  </w:style>
  <w:style w:type="character" w:customStyle="1" w:styleId="affffff2">
    <w:name w:val="Оглавление_"/>
    <w:basedOn w:val="a3"/>
    <w:link w:val="affffff3"/>
    <w:rsid w:val="008D4469"/>
    <w:rPr>
      <w:rFonts w:ascii="Times New Roman" w:eastAsia="Times New Roman" w:hAnsi="Times New Roman" w:cs="Times New Roman"/>
      <w:sz w:val="28"/>
      <w:szCs w:val="28"/>
      <w:shd w:val="clear" w:color="auto" w:fill="FFFFFF"/>
    </w:rPr>
  </w:style>
  <w:style w:type="character" w:customStyle="1" w:styleId="2f2">
    <w:name w:val="Заголовок №2_"/>
    <w:basedOn w:val="a3"/>
    <w:link w:val="2f3"/>
    <w:rsid w:val="008D4469"/>
    <w:rPr>
      <w:rFonts w:ascii="Times New Roman" w:eastAsia="Times New Roman" w:hAnsi="Times New Roman" w:cs="Times New Roman"/>
      <w:b/>
      <w:bCs/>
      <w:sz w:val="32"/>
      <w:szCs w:val="32"/>
      <w:shd w:val="clear" w:color="auto" w:fill="FFFFFF"/>
    </w:rPr>
  </w:style>
  <w:style w:type="character" w:customStyle="1" w:styleId="afffff1">
    <w:name w:val="Колонтитул_"/>
    <w:basedOn w:val="a3"/>
    <w:link w:val="afffff0"/>
    <w:rsid w:val="008D4469"/>
    <w:rPr>
      <w:rFonts w:ascii="Calibri" w:eastAsia="Calibri" w:hAnsi="Calibri" w:cs="Times New Roman"/>
      <w:kern w:val="0"/>
      <w:lang w:eastAsia="zh-CN"/>
    </w:rPr>
  </w:style>
  <w:style w:type="paragraph" w:customStyle="1" w:styleId="affffff1">
    <w:name w:val="Другое"/>
    <w:basedOn w:val="a2"/>
    <w:link w:val="affffff0"/>
    <w:rsid w:val="008D4469"/>
    <w:pPr>
      <w:widowControl w:val="0"/>
      <w:shd w:val="clear" w:color="auto" w:fill="FFFFFF"/>
      <w:spacing w:after="0"/>
      <w:ind w:firstLine="400"/>
    </w:pPr>
    <w:rPr>
      <w:rFonts w:ascii="Times New Roman" w:hAnsi="Times New Roman"/>
      <w:kern w:val="2"/>
      <w:sz w:val="28"/>
      <w:szCs w:val="28"/>
      <w:lang w:eastAsia="en-US"/>
    </w:rPr>
  </w:style>
  <w:style w:type="paragraph" w:customStyle="1" w:styleId="3a">
    <w:name w:val="Основной текст (3)"/>
    <w:basedOn w:val="a2"/>
    <w:link w:val="39"/>
    <w:uiPriority w:val="99"/>
    <w:rsid w:val="008D4469"/>
    <w:pPr>
      <w:widowControl w:val="0"/>
      <w:shd w:val="clear" w:color="auto" w:fill="FFFFFF"/>
      <w:spacing w:after="450" w:line="240" w:lineRule="auto"/>
      <w:ind w:firstLine="330"/>
    </w:pPr>
    <w:rPr>
      <w:rFonts w:ascii="Times New Roman" w:hAnsi="Times New Roman"/>
      <w:kern w:val="2"/>
      <w:sz w:val="48"/>
      <w:szCs w:val="48"/>
      <w:lang w:eastAsia="en-US"/>
    </w:rPr>
  </w:style>
  <w:style w:type="paragraph" w:customStyle="1" w:styleId="1ff">
    <w:name w:val="Заголовок №1"/>
    <w:basedOn w:val="a2"/>
    <w:link w:val="1fe"/>
    <w:rsid w:val="008D4469"/>
    <w:pPr>
      <w:widowControl w:val="0"/>
      <w:shd w:val="clear" w:color="auto" w:fill="FFFFFF"/>
      <w:spacing w:after="700"/>
      <w:jc w:val="center"/>
      <w:outlineLvl w:val="0"/>
    </w:pPr>
    <w:rPr>
      <w:rFonts w:ascii="Times New Roman" w:hAnsi="Times New Roman"/>
      <w:b/>
      <w:bCs/>
      <w:kern w:val="2"/>
      <w:sz w:val="110"/>
      <w:szCs w:val="110"/>
      <w:lang w:eastAsia="en-US"/>
    </w:rPr>
  </w:style>
  <w:style w:type="paragraph" w:customStyle="1" w:styleId="49">
    <w:name w:val="Основной текст (4)"/>
    <w:basedOn w:val="a2"/>
    <w:link w:val="48"/>
    <w:rsid w:val="008D4469"/>
    <w:pPr>
      <w:widowControl w:val="0"/>
      <w:shd w:val="clear" w:color="auto" w:fill="FFFFFF"/>
      <w:spacing w:after="4840" w:line="240" w:lineRule="auto"/>
      <w:jc w:val="center"/>
    </w:pPr>
    <w:rPr>
      <w:rFonts w:ascii="Times New Roman" w:hAnsi="Times New Roman"/>
      <w:kern w:val="2"/>
      <w:sz w:val="32"/>
      <w:szCs w:val="32"/>
      <w:lang w:eastAsia="en-US"/>
    </w:rPr>
  </w:style>
  <w:style w:type="paragraph" w:customStyle="1" w:styleId="3c">
    <w:name w:val="Заголовок №3"/>
    <w:basedOn w:val="a2"/>
    <w:link w:val="3b"/>
    <w:qFormat/>
    <w:rsid w:val="008D4469"/>
    <w:pPr>
      <w:widowControl w:val="0"/>
      <w:shd w:val="clear" w:color="auto" w:fill="FFFFFF"/>
      <w:spacing w:after="0"/>
      <w:outlineLvl w:val="2"/>
    </w:pPr>
    <w:rPr>
      <w:rFonts w:ascii="Times New Roman" w:hAnsi="Times New Roman"/>
      <w:b/>
      <w:bCs/>
      <w:kern w:val="2"/>
      <w:sz w:val="28"/>
      <w:szCs w:val="28"/>
      <w:lang w:eastAsia="en-US"/>
    </w:rPr>
  </w:style>
  <w:style w:type="paragraph" w:customStyle="1" w:styleId="2f1">
    <w:name w:val="Колонтитул (2)"/>
    <w:basedOn w:val="a2"/>
    <w:link w:val="2f0"/>
    <w:rsid w:val="008D4469"/>
    <w:pPr>
      <w:widowControl w:val="0"/>
      <w:shd w:val="clear" w:color="auto" w:fill="FFFFFF"/>
      <w:spacing w:after="0" w:line="240" w:lineRule="auto"/>
    </w:pPr>
    <w:rPr>
      <w:rFonts w:ascii="Times New Roman" w:hAnsi="Times New Roman"/>
      <w:kern w:val="2"/>
      <w:sz w:val="20"/>
      <w:szCs w:val="20"/>
      <w:lang w:eastAsia="en-US"/>
    </w:rPr>
  </w:style>
  <w:style w:type="paragraph" w:customStyle="1" w:styleId="affffff3">
    <w:name w:val="Оглавление"/>
    <w:basedOn w:val="a2"/>
    <w:link w:val="affffff2"/>
    <w:rsid w:val="008D4469"/>
    <w:pPr>
      <w:widowControl w:val="0"/>
      <w:shd w:val="clear" w:color="auto" w:fill="FFFFFF"/>
      <w:spacing w:after="120" w:line="240" w:lineRule="auto"/>
      <w:ind w:firstLine="240"/>
    </w:pPr>
    <w:rPr>
      <w:rFonts w:ascii="Times New Roman" w:hAnsi="Times New Roman"/>
      <w:kern w:val="2"/>
      <w:sz w:val="28"/>
      <w:szCs w:val="28"/>
      <w:lang w:eastAsia="en-US"/>
    </w:rPr>
  </w:style>
  <w:style w:type="paragraph" w:customStyle="1" w:styleId="2f3">
    <w:name w:val="Заголовок №2"/>
    <w:basedOn w:val="a2"/>
    <w:link w:val="2f2"/>
    <w:rsid w:val="008D4469"/>
    <w:pPr>
      <w:widowControl w:val="0"/>
      <w:shd w:val="clear" w:color="auto" w:fill="FFFFFF"/>
      <w:spacing w:after="0" w:line="233" w:lineRule="auto"/>
      <w:outlineLvl w:val="1"/>
    </w:pPr>
    <w:rPr>
      <w:rFonts w:ascii="Times New Roman" w:hAnsi="Times New Roman"/>
      <w:b/>
      <w:bCs/>
      <w:kern w:val="2"/>
      <w:sz w:val="32"/>
      <w:szCs w:val="32"/>
      <w:lang w:eastAsia="en-US"/>
    </w:rPr>
  </w:style>
  <w:style w:type="character" w:customStyle="1" w:styleId="66">
    <w:name w:val="Неразрешенное упоминание6"/>
    <w:basedOn w:val="a3"/>
    <w:uiPriority w:val="99"/>
    <w:semiHidden/>
    <w:unhideWhenUsed/>
    <w:rsid w:val="00FF517D"/>
    <w:rPr>
      <w:color w:val="605E5C"/>
      <w:shd w:val="clear" w:color="auto" w:fill="E1DFDD"/>
    </w:rPr>
  </w:style>
  <w:style w:type="character" w:customStyle="1" w:styleId="76">
    <w:name w:val="Неразрешенное упоминание7"/>
    <w:basedOn w:val="a3"/>
    <w:uiPriority w:val="99"/>
    <w:semiHidden/>
    <w:unhideWhenUsed/>
    <w:rsid w:val="00A12F2F"/>
    <w:rPr>
      <w:color w:val="605E5C"/>
      <w:shd w:val="clear" w:color="auto" w:fill="E1DFDD"/>
    </w:rPr>
  </w:style>
  <w:style w:type="numbering" w:customStyle="1" w:styleId="390">
    <w:name w:val="Нет списка39"/>
    <w:next w:val="a5"/>
    <w:uiPriority w:val="99"/>
    <w:semiHidden/>
    <w:unhideWhenUsed/>
    <w:rsid w:val="00F739A4"/>
  </w:style>
  <w:style w:type="table" w:customStyle="1" w:styleId="TableNormal5">
    <w:name w:val="Table Normal5"/>
    <w:uiPriority w:val="2"/>
    <w:semiHidden/>
    <w:unhideWhenUsed/>
    <w:qFormat/>
    <w:rsid w:val="00F739A4"/>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table" w:customStyle="1" w:styleId="341">
    <w:name w:val="Сетка таблицы34"/>
    <w:basedOn w:val="a4"/>
    <w:next w:val="af0"/>
    <w:uiPriority w:val="39"/>
    <w:rsid w:val="00F739A4"/>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6">
    <w:name w:val="Неразрешенное упоминание8"/>
    <w:basedOn w:val="a3"/>
    <w:uiPriority w:val="99"/>
    <w:semiHidden/>
    <w:unhideWhenUsed/>
    <w:rsid w:val="00E56AC7"/>
    <w:rPr>
      <w:color w:val="605E5C"/>
      <w:shd w:val="clear" w:color="auto" w:fill="E1DFDD"/>
    </w:rPr>
  </w:style>
  <w:style w:type="character" w:customStyle="1" w:styleId="96">
    <w:name w:val="Неразрешенное упоминание9"/>
    <w:basedOn w:val="a3"/>
    <w:uiPriority w:val="99"/>
    <w:semiHidden/>
    <w:unhideWhenUsed/>
    <w:rsid w:val="00976628"/>
    <w:rPr>
      <w:color w:val="605E5C"/>
      <w:shd w:val="clear" w:color="auto" w:fill="E1DFDD"/>
    </w:rPr>
  </w:style>
  <w:style w:type="table" w:customStyle="1" w:styleId="GridTableLight">
    <w:name w:val="Grid Table Light"/>
    <w:basedOn w:val="a4"/>
    <w:uiPriority w:val="40"/>
    <w:rsid w:val="003069AA"/>
    <w:pPr>
      <w:spacing w:after="0" w:line="240" w:lineRule="auto"/>
    </w:pPr>
    <w:rPr>
      <w:rFonts w:eastAsiaTheme="minorEastAsia"/>
      <w:kern w:val="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400">
    <w:name w:val="Нет списка40"/>
    <w:next w:val="a5"/>
    <w:uiPriority w:val="99"/>
    <w:semiHidden/>
    <w:unhideWhenUsed/>
    <w:rsid w:val="006A7777"/>
  </w:style>
  <w:style w:type="numbering" w:customStyle="1" w:styleId="460">
    <w:name w:val="Нет списка46"/>
    <w:next w:val="a5"/>
    <w:uiPriority w:val="99"/>
    <w:semiHidden/>
    <w:unhideWhenUsed/>
    <w:rsid w:val="00753F60"/>
  </w:style>
  <w:style w:type="numbering" w:customStyle="1" w:styleId="470">
    <w:name w:val="Нет списка47"/>
    <w:next w:val="a5"/>
    <w:uiPriority w:val="99"/>
    <w:semiHidden/>
    <w:unhideWhenUsed/>
    <w:rsid w:val="00A65817"/>
  </w:style>
  <w:style w:type="numbering" w:customStyle="1" w:styleId="480">
    <w:name w:val="Нет списка48"/>
    <w:next w:val="a5"/>
    <w:uiPriority w:val="99"/>
    <w:semiHidden/>
    <w:unhideWhenUsed/>
    <w:rsid w:val="00A876F4"/>
  </w:style>
  <w:style w:type="character" w:customStyle="1" w:styleId="1Exact">
    <w:name w:val="Заголовок №1 Exact"/>
    <w:basedOn w:val="a3"/>
    <w:rsid w:val="00A876F4"/>
    <w:rPr>
      <w:rFonts w:ascii="Times New Roman" w:eastAsia="Times New Roman" w:hAnsi="Times New Roman" w:cs="Times New Roman"/>
      <w:b/>
      <w:bCs/>
      <w:i w:val="0"/>
      <w:iCs w:val="0"/>
      <w:smallCaps w:val="0"/>
      <w:strike w:val="0"/>
      <w:sz w:val="50"/>
      <w:szCs w:val="50"/>
      <w:u w:val="none"/>
    </w:rPr>
  </w:style>
  <w:style w:type="character" w:customStyle="1" w:styleId="12Exact">
    <w:name w:val="Заголовок №1 (2) Exact"/>
    <w:basedOn w:val="a3"/>
    <w:link w:val="127"/>
    <w:rsid w:val="00A876F4"/>
    <w:rPr>
      <w:rFonts w:ascii="Times New Roman" w:eastAsia="Times New Roman" w:hAnsi="Times New Roman" w:cs="Times New Roman"/>
      <w:b/>
      <w:bCs/>
      <w:sz w:val="50"/>
      <w:szCs w:val="50"/>
      <w:shd w:val="clear" w:color="auto" w:fill="FFFFFF"/>
      <w:lang w:val="en-US" w:bidi="en-US"/>
    </w:rPr>
  </w:style>
  <w:style w:type="character" w:customStyle="1" w:styleId="3Exact">
    <w:name w:val="Основной текст (3) Exact"/>
    <w:basedOn w:val="a3"/>
    <w:rsid w:val="00A876F4"/>
    <w:rPr>
      <w:rFonts w:ascii="Times New Roman" w:eastAsia="Times New Roman" w:hAnsi="Times New Roman" w:cs="Times New Roman"/>
      <w:b/>
      <w:bCs/>
      <w:i w:val="0"/>
      <w:iCs w:val="0"/>
      <w:smallCaps w:val="0"/>
      <w:strike w:val="0"/>
      <w:w w:val="60"/>
      <w:sz w:val="18"/>
      <w:szCs w:val="18"/>
      <w:u w:val="none"/>
    </w:rPr>
  </w:style>
  <w:style w:type="character" w:customStyle="1" w:styleId="2Exact">
    <w:name w:val="Заголовок №2 Exact"/>
    <w:basedOn w:val="a3"/>
    <w:rsid w:val="00A876F4"/>
    <w:rPr>
      <w:rFonts w:ascii="Times New Roman" w:eastAsia="Times New Roman" w:hAnsi="Times New Roman" w:cs="Times New Roman"/>
      <w:b w:val="0"/>
      <w:bCs w:val="0"/>
      <w:i w:val="0"/>
      <w:iCs w:val="0"/>
      <w:smallCaps w:val="0"/>
      <w:strike w:val="0"/>
      <w:sz w:val="32"/>
      <w:szCs w:val="32"/>
      <w:u w:val="none"/>
    </w:rPr>
  </w:style>
  <w:style w:type="character" w:customStyle="1" w:styleId="213pt-1ptExact">
    <w:name w:val="Заголовок №2 + 13 pt;Курсив;Интервал -1 pt Exact"/>
    <w:basedOn w:val="2Exact"/>
    <w:rsid w:val="00A876F4"/>
    <w:rPr>
      <w:rFonts w:ascii="Times New Roman" w:eastAsia="Times New Roman" w:hAnsi="Times New Roman" w:cs="Times New Roman"/>
      <w:b w:val="0"/>
      <w:bCs w:val="0"/>
      <w:i/>
      <w:iCs/>
      <w:smallCaps w:val="0"/>
      <w:strike w:val="0"/>
      <w:color w:val="000000"/>
      <w:spacing w:val="-20"/>
      <w:w w:val="100"/>
      <w:position w:val="0"/>
      <w:sz w:val="26"/>
      <w:szCs w:val="26"/>
      <w:u w:val="single"/>
      <w:lang w:val="en-US" w:eastAsia="en-US" w:bidi="en-US"/>
    </w:rPr>
  </w:style>
  <w:style w:type="character" w:customStyle="1" w:styleId="4Exact">
    <w:name w:val="Основной текст (4) Exact"/>
    <w:basedOn w:val="a3"/>
    <w:rsid w:val="00A876F4"/>
    <w:rPr>
      <w:rFonts w:ascii="Times New Roman" w:eastAsia="Times New Roman" w:hAnsi="Times New Roman" w:cs="Times New Roman"/>
      <w:b/>
      <w:bCs/>
      <w:i w:val="0"/>
      <w:iCs w:val="0"/>
      <w:smallCaps w:val="0"/>
      <w:strike w:val="0"/>
      <w:spacing w:val="30"/>
      <w:u w:val="none"/>
    </w:rPr>
  </w:style>
  <w:style w:type="character" w:customStyle="1" w:styleId="40ptExact">
    <w:name w:val="Основной текст (4) + Интервал 0 pt Exact"/>
    <w:basedOn w:val="4Exact"/>
    <w:rsid w:val="00A876F4"/>
    <w:rPr>
      <w:rFonts w:ascii="Times New Roman" w:eastAsia="Times New Roman" w:hAnsi="Times New Roman" w:cs="Times New Roman"/>
      <w:b/>
      <w:bCs/>
      <w:i w:val="0"/>
      <w:iCs w:val="0"/>
      <w:smallCaps w:val="0"/>
      <w:strike/>
      <w:color w:val="000000"/>
      <w:spacing w:val="0"/>
      <w:w w:val="100"/>
      <w:position w:val="0"/>
      <w:sz w:val="24"/>
      <w:szCs w:val="24"/>
      <w:u w:val="none"/>
      <w:lang w:val="ru-RU" w:eastAsia="ru-RU" w:bidi="ru-RU"/>
    </w:rPr>
  </w:style>
  <w:style w:type="character" w:customStyle="1" w:styleId="Exact">
    <w:name w:val="Подпись к картинке Exact"/>
    <w:basedOn w:val="a3"/>
    <w:link w:val="affffff4"/>
    <w:rsid w:val="00A876F4"/>
    <w:rPr>
      <w:rFonts w:ascii="Times New Roman" w:eastAsia="Times New Roman" w:hAnsi="Times New Roman" w:cs="Times New Roman"/>
      <w:sz w:val="28"/>
      <w:szCs w:val="28"/>
      <w:shd w:val="clear" w:color="auto" w:fill="FFFFFF"/>
    </w:rPr>
  </w:style>
  <w:style w:type="character" w:customStyle="1" w:styleId="6Exact">
    <w:name w:val="Основной текст (6) Exact"/>
    <w:basedOn w:val="a3"/>
    <w:link w:val="67"/>
    <w:rsid w:val="00A876F4"/>
    <w:rPr>
      <w:rFonts w:ascii="Franklin Gothic Medium" w:eastAsia="Franklin Gothic Medium" w:hAnsi="Franklin Gothic Medium" w:cs="Franklin Gothic Medium"/>
      <w:sz w:val="28"/>
      <w:szCs w:val="28"/>
      <w:shd w:val="clear" w:color="auto" w:fill="FFFFFF"/>
    </w:rPr>
  </w:style>
  <w:style w:type="character" w:customStyle="1" w:styleId="2Exact0">
    <w:name w:val="Основной текст (2) Exact"/>
    <w:basedOn w:val="a3"/>
    <w:rsid w:val="00A876F4"/>
    <w:rPr>
      <w:rFonts w:ascii="Times New Roman" w:eastAsia="Times New Roman" w:hAnsi="Times New Roman" w:cs="Times New Roman"/>
      <w:b w:val="0"/>
      <w:bCs w:val="0"/>
      <w:i w:val="0"/>
      <w:iCs w:val="0"/>
      <w:smallCaps w:val="0"/>
      <w:strike w:val="0"/>
      <w:sz w:val="28"/>
      <w:szCs w:val="28"/>
      <w:u w:val="none"/>
    </w:rPr>
  </w:style>
  <w:style w:type="character" w:customStyle="1" w:styleId="57">
    <w:name w:val="Основной текст (5)_"/>
    <w:basedOn w:val="a3"/>
    <w:link w:val="58"/>
    <w:rsid w:val="00A876F4"/>
    <w:rPr>
      <w:rFonts w:ascii="Times New Roman" w:eastAsia="Times New Roman" w:hAnsi="Times New Roman" w:cs="Times New Roman"/>
      <w:b/>
      <w:bCs/>
      <w:spacing w:val="120"/>
      <w:sz w:val="36"/>
      <w:szCs w:val="36"/>
      <w:shd w:val="clear" w:color="auto" w:fill="FFFFFF"/>
    </w:rPr>
  </w:style>
  <w:style w:type="character" w:customStyle="1" w:styleId="77">
    <w:name w:val="Основной текст (7)_"/>
    <w:basedOn w:val="a3"/>
    <w:link w:val="78"/>
    <w:rsid w:val="00A876F4"/>
    <w:rPr>
      <w:rFonts w:ascii="Times New Roman" w:eastAsia="Times New Roman" w:hAnsi="Times New Roman" w:cs="Times New Roman"/>
      <w:b/>
      <w:bCs/>
      <w:sz w:val="28"/>
      <w:szCs w:val="28"/>
      <w:shd w:val="clear" w:color="auto" w:fill="FFFFFF"/>
    </w:rPr>
  </w:style>
  <w:style w:type="character" w:customStyle="1" w:styleId="23pt">
    <w:name w:val="Основной текст (2) + Интервал 3 pt"/>
    <w:basedOn w:val="23"/>
    <w:rsid w:val="00A876F4"/>
    <w:rPr>
      <w:rFonts w:ascii="Times New Roman" w:eastAsia="Times New Roman" w:hAnsi="Times New Roman" w:cs="Times New Roman"/>
      <w:b w:val="0"/>
      <w:bCs w:val="0"/>
      <w:i w:val="0"/>
      <w:iCs w:val="0"/>
      <w:smallCaps w:val="0"/>
      <w:strike w:val="0"/>
      <w:color w:val="000000"/>
      <w:spacing w:val="60"/>
      <w:w w:val="100"/>
      <w:position w:val="0"/>
      <w:sz w:val="28"/>
      <w:szCs w:val="28"/>
      <w:u w:val="none"/>
      <w:lang w:val="ru-RU" w:eastAsia="ru-RU" w:bidi="ru-RU"/>
    </w:rPr>
  </w:style>
  <w:style w:type="character" w:customStyle="1" w:styleId="11pt">
    <w:name w:val="Колонтитул + 11 pt"/>
    <w:basedOn w:val="afffff1"/>
    <w:rsid w:val="00A876F4"/>
    <w:rPr>
      <w:rFonts w:ascii="Times New Roman" w:eastAsia="Times New Roman" w:hAnsi="Times New Roman" w:cs="Times New Roman"/>
      <w:b w:val="0"/>
      <w:bCs w:val="0"/>
      <w:i w:val="0"/>
      <w:iCs w:val="0"/>
      <w:smallCaps w:val="0"/>
      <w:strike w:val="0"/>
      <w:color w:val="000000"/>
      <w:spacing w:val="0"/>
      <w:w w:val="100"/>
      <w:kern w:val="0"/>
      <w:position w:val="0"/>
      <w:sz w:val="22"/>
      <w:szCs w:val="22"/>
      <w:u w:val="none"/>
      <w:lang w:val="ru-RU" w:eastAsia="ru-RU" w:bidi="ru-RU"/>
    </w:rPr>
  </w:style>
  <w:style w:type="character" w:customStyle="1" w:styleId="2FranklinGothicMedium23pt1pt">
    <w:name w:val="Основной текст (2) + Franklin Gothic Medium;23 pt;Курсив;Интервал 1 pt"/>
    <w:basedOn w:val="23"/>
    <w:rsid w:val="00A876F4"/>
    <w:rPr>
      <w:rFonts w:ascii="Franklin Gothic Medium" w:eastAsia="Franklin Gothic Medium" w:hAnsi="Franklin Gothic Medium" w:cs="Franklin Gothic Medium"/>
      <w:b w:val="0"/>
      <w:bCs w:val="0"/>
      <w:i/>
      <w:iCs/>
      <w:smallCaps w:val="0"/>
      <w:strike w:val="0"/>
      <w:color w:val="000000"/>
      <w:spacing w:val="30"/>
      <w:w w:val="100"/>
      <w:position w:val="0"/>
      <w:sz w:val="46"/>
      <w:szCs w:val="46"/>
      <w:u w:val="none"/>
      <w:lang w:val="ru-RU" w:eastAsia="ru-RU" w:bidi="ru-RU"/>
    </w:rPr>
  </w:style>
  <w:style w:type="character" w:customStyle="1" w:styleId="225pt">
    <w:name w:val="Основной текст (2) + 2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50"/>
      <w:szCs w:val="50"/>
      <w:u w:val="none"/>
      <w:lang w:val="ru-RU" w:eastAsia="ru-RU" w:bidi="ru-RU"/>
    </w:rPr>
  </w:style>
  <w:style w:type="character" w:customStyle="1" w:styleId="213pt">
    <w:name w:val="Основной текст (2) + 13 pt;Курсив"/>
    <w:basedOn w:val="23"/>
    <w:rsid w:val="00A876F4"/>
    <w:rPr>
      <w:rFonts w:ascii="Times New Roman" w:eastAsia="Times New Roman" w:hAnsi="Times New Roman" w:cs="Times New Roman"/>
      <w:b w:val="0"/>
      <w:bCs w:val="0"/>
      <w:i/>
      <w:iCs/>
      <w:smallCaps w:val="0"/>
      <w:strike w:val="0"/>
      <w:color w:val="000000"/>
      <w:spacing w:val="0"/>
      <w:w w:val="100"/>
      <w:position w:val="0"/>
      <w:sz w:val="26"/>
      <w:szCs w:val="26"/>
      <w:u w:val="single"/>
      <w:lang w:val="en-US" w:eastAsia="en-US" w:bidi="en-US"/>
    </w:rPr>
  </w:style>
  <w:style w:type="character" w:customStyle="1" w:styleId="12pt">
    <w:name w:val="Колонтитул + 12 pt"/>
    <w:basedOn w:val="afffff1"/>
    <w:rsid w:val="00A876F4"/>
    <w:rPr>
      <w:rFonts w:ascii="Times New Roman" w:eastAsia="Times New Roman" w:hAnsi="Times New Roman" w:cs="Times New Roman"/>
      <w:b w:val="0"/>
      <w:bCs w:val="0"/>
      <w:i w:val="0"/>
      <w:iCs w:val="0"/>
      <w:smallCaps w:val="0"/>
      <w:strike w:val="0"/>
      <w:color w:val="000000"/>
      <w:spacing w:val="0"/>
      <w:w w:val="100"/>
      <w:kern w:val="0"/>
      <w:position w:val="0"/>
      <w:sz w:val="24"/>
      <w:szCs w:val="24"/>
      <w:u w:val="none"/>
      <w:lang w:val="ru-RU" w:eastAsia="ru-RU" w:bidi="ru-RU"/>
    </w:rPr>
  </w:style>
  <w:style w:type="character" w:customStyle="1" w:styleId="222">
    <w:name w:val="Заголовок №2 (2)_"/>
    <w:basedOn w:val="a3"/>
    <w:link w:val="223"/>
    <w:rsid w:val="00A876F4"/>
    <w:rPr>
      <w:rFonts w:ascii="Times New Roman" w:eastAsia="Times New Roman" w:hAnsi="Times New Roman" w:cs="Times New Roman"/>
      <w:sz w:val="28"/>
      <w:szCs w:val="28"/>
      <w:shd w:val="clear" w:color="auto" w:fill="FFFFFF"/>
    </w:rPr>
  </w:style>
  <w:style w:type="character" w:customStyle="1" w:styleId="213pt0">
    <w:name w:val="Основной текст (2) + 13 pt;Полужирный;Курсив"/>
    <w:basedOn w:val="23"/>
    <w:rsid w:val="00A876F4"/>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213pt1">
    <w:name w:val="Основной текст (2) + 13 pt"/>
    <w:basedOn w:val="23"/>
    <w:rsid w:val="00A876F4"/>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style>
  <w:style w:type="character" w:customStyle="1" w:styleId="213pt2pt">
    <w:name w:val="Основной текст (2) + 13 pt;Курсив;Интервал 2 pt"/>
    <w:basedOn w:val="23"/>
    <w:rsid w:val="00A876F4"/>
    <w:rPr>
      <w:rFonts w:ascii="Times New Roman" w:eastAsia="Times New Roman" w:hAnsi="Times New Roman" w:cs="Times New Roman"/>
      <w:b w:val="0"/>
      <w:bCs w:val="0"/>
      <w:i/>
      <w:iCs/>
      <w:smallCaps w:val="0"/>
      <w:strike w:val="0"/>
      <w:color w:val="000000"/>
      <w:spacing w:val="40"/>
      <w:w w:val="100"/>
      <w:position w:val="0"/>
      <w:sz w:val="26"/>
      <w:szCs w:val="26"/>
      <w:u w:val="none"/>
      <w:lang w:val="ru-RU" w:eastAsia="ru-RU" w:bidi="ru-RU"/>
    </w:rPr>
  </w:style>
  <w:style w:type="character" w:customStyle="1" w:styleId="Exact0">
    <w:name w:val="Подпись к таблице Exact"/>
    <w:basedOn w:val="a3"/>
    <w:rsid w:val="00A876F4"/>
    <w:rPr>
      <w:rFonts w:ascii="Times New Roman" w:eastAsia="Times New Roman" w:hAnsi="Times New Roman" w:cs="Times New Roman"/>
      <w:b w:val="0"/>
      <w:bCs w:val="0"/>
      <w:i w:val="0"/>
      <w:iCs w:val="0"/>
      <w:smallCaps w:val="0"/>
      <w:strike w:val="0"/>
      <w:sz w:val="28"/>
      <w:szCs w:val="28"/>
      <w:u w:val="none"/>
    </w:rPr>
  </w:style>
  <w:style w:type="character" w:customStyle="1" w:styleId="22pt">
    <w:name w:val="Основной текст (2) + Интервал 2 pt"/>
    <w:basedOn w:val="23"/>
    <w:rsid w:val="00A876F4"/>
    <w:rPr>
      <w:rFonts w:ascii="Times New Roman" w:eastAsia="Times New Roman" w:hAnsi="Times New Roman" w:cs="Times New Roman"/>
      <w:b w:val="0"/>
      <w:bCs w:val="0"/>
      <w:i w:val="0"/>
      <w:iCs w:val="0"/>
      <w:smallCaps w:val="0"/>
      <w:strike w:val="0"/>
      <w:color w:val="000000"/>
      <w:spacing w:val="40"/>
      <w:w w:val="100"/>
      <w:position w:val="0"/>
      <w:sz w:val="28"/>
      <w:szCs w:val="28"/>
      <w:u w:val="none"/>
      <w:lang w:val="ru-RU" w:eastAsia="ru-RU" w:bidi="ru-RU"/>
    </w:rPr>
  </w:style>
  <w:style w:type="character" w:customStyle="1" w:styleId="2Verdana4pt">
    <w:name w:val="Основной текст (2) + Verdana;4 pt"/>
    <w:basedOn w:val="23"/>
    <w:rsid w:val="00A876F4"/>
    <w:rPr>
      <w:rFonts w:ascii="Verdana" w:eastAsia="Verdana" w:hAnsi="Verdana" w:cs="Verdana"/>
      <w:b w:val="0"/>
      <w:bCs w:val="0"/>
      <w:i w:val="0"/>
      <w:iCs w:val="0"/>
      <w:smallCaps w:val="0"/>
      <w:strike w:val="0"/>
      <w:color w:val="000000"/>
      <w:spacing w:val="0"/>
      <w:w w:val="100"/>
      <w:position w:val="0"/>
      <w:sz w:val="8"/>
      <w:szCs w:val="8"/>
      <w:u w:val="none"/>
      <w:lang w:val="ru-RU" w:eastAsia="ru-RU" w:bidi="ru-RU"/>
    </w:rPr>
  </w:style>
  <w:style w:type="character" w:customStyle="1" w:styleId="275pt">
    <w:name w:val="Основной текст (2) + 7;5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15"/>
      <w:szCs w:val="15"/>
      <w:u w:val="none"/>
      <w:lang w:val="en-US" w:eastAsia="en-US" w:bidi="en-US"/>
    </w:rPr>
  </w:style>
  <w:style w:type="character" w:customStyle="1" w:styleId="213pt1pt">
    <w:name w:val="Основной текст (2) + 13 pt;Курсив;Интервал 1 pt"/>
    <w:basedOn w:val="23"/>
    <w:rsid w:val="00A876F4"/>
    <w:rPr>
      <w:rFonts w:ascii="Times New Roman" w:eastAsia="Times New Roman" w:hAnsi="Times New Roman" w:cs="Times New Roman"/>
      <w:b w:val="0"/>
      <w:bCs w:val="0"/>
      <w:i/>
      <w:iCs/>
      <w:smallCaps w:val="0"/>
      <w:strike w:val="0"/>
      <w:color w:val="000000"/>
      <w:spacing w:val="20"/>
      <w:w w:val="100"/>
      <w:position w:val="0"/>
      <w:sz w:val="26"/>
      <w:szCs w:val="26"/>
      <w:u w:val="none"/>
      <w:lang w:val="ru-RU" w:eastAsia="ru-RU" w:bidi="ru-RU"/>
    </w:rPr>
  </w:style>
  <w:style w:type="character" w:customStyle="1" w:styleId="2Verdana55pt">
    <w:name w:val="Основной текст (2) + Verdana;5;5 pt;Курсив"/>
    <w:basedOn w:val="23"/>
    <w:rsid w:val="00A876F4"/>
    <w:rPr>
      <w:rFonts w:ascii="Verdana" w:eastAsia="Verdana" w:hAnsi="Verdana" w:cs="Verdana"/>
      <w:b w:val="0"/>
      <w:bCs w:val="0"/>
      <w:i/>
      <w:iCs/>
      <w:smallCaps w:val="0"/>
      <w:strike w:val="0"/>
      <w:color w:val="000000"/>
      <w:spacing w:val="0"/>
      <w:w w:val="100"/>
      <w:position w:val="0"/>
      <w:sz w:val="11"/>
      <w:szCs w:val="11"/>
      <w:u w:val="none"/>
      <w:lang w:val="en-US" w:eastAsia="en-US" w:bidi="en-US"/>
    </w:rPr>
  </w:style>
  <w:style w:type="character" w:customStyle="1" w:styleId="2Verdana55pt0">
    <w:name w:val="Основной текст (2) + Verdana;5;5 pt"/>
    <w:basedOn w:val="23"/>
    <w:rsid w:val="00A876F4"/>
    <w:rPr>
      <w:rFonts w:ascii="Verdana" w:eastAsia="Verdana" w:hAnsi="Verdana" w:cs="Verdana"/>
      <w:b w:val="0"/>
      <w:bCs w:val="0"/>
      <w:i w:val="0"/>
      <w:iCs w:val="0"/>
      <w:smallCaps w:val="0"/>
      <w:strike w:val="0"/>
      <w:color w:val="000000"/>
      <w:spacing w:val="0"/>
      <w:w w:val="100"/>
      <w:position w:val="0"/>
      <w:sz w:val="11"/>
      <w:szCs w:val="11"/>
      <w:u w:val="none"/>
      <w:lang w:val="ru-RU" w:eastAsia="ru-RU" w:bidi="ru-RU"/>
    </w:rPr>
  </w:style>
  <w:style w:type="character" w:customStyle="1" w:styleId="87">
    <w:name w:val="Основной текст (8)_"/>
    <w:basedOn w:val="a3"/>
    <w:link w:val="88"/>
    <w:rsid w:val="00A876F4"/>
    <w:rPr>
      <w:rFonts w:ascii="Times New Roman" w:eastAsia="Times New Roman" w:hAnsi="Times New Roman" w:cs="Times New Roman"/>
      <w:spacing w:val="20"/>
      <w:sz w:val="34"/>
      <w:szCs w:val="34"/>
      <w:shd w:val="clear" w:color="auto" w:fill="FFFFFF"/>
    </w:rPr>
  </w:style>
  <w:style w:type="character" w:customStyle="1" w:styleId="105pt2pt">
    <w:name w:val="Колонтитул + 10;5 pt;Интервал 2 pt"/>
    <w:basedOn w:val="afffff1"/>
    <w:rsid w:val="00A876F4"/>
    <w:rPr>
      <w:rFonts w:ascii="Times New Roman" w:eastAsia="Times New Roman" w:hAnsi="Times New Roman" w:cs="Times New Roman"/>
      <w:b w:val="0"/>
      <w:bCs w:val="0"/>
      <w:i w:val="0"/>
      <w:iCs w:val="0"/>
      <w:smallCaps w:val="0"/>
      <w:strike w:val="0"/>
      <w:color w:val="000000"/>
      <w:spacing w:val="40"/>
      <w:w w:val="100"/>
      <w:kern w:val="0"/>
      <w:position w:val="0"/>
      <w:sz w:val="21"/>
      <w:szCs w:val="21"/>
      <w:u w:val="none"/>
      <w:lang w:val="en-US" w:eastAsia="en-US" w:bidi="en-US"/>
    </w:rPr>
  </w:style>
  <w:style w:type="character" w:customStyle="1" w:styleId="285pt">
    <w:name w:val="Основной текст (2) + 8;5 pt;Полужирный;Курсив"/>
    <w:basedOn w:val="23"/>
    <w:rsid w:val="00A876F4"/>
    <w:rPr>
      <w:rFonts w:ascii="Times New Roman" w:eastAsia="Times New Roman" w:hAnsi="Times New Roman" w:cs="Times New Roman"/>
      <w:b/>
      <w:bCs/>
      <w:i/>
      <w:iCs/>
      <w:smallCaps w:val="0"/>
      <w:strike w:val="0"/>
      <w:color w:val="000000"/>
      <w:spacing w:val="0"/>
      <w:w w:val="100"/>
      <w:position w:val="0"/>
      <w:sz w:val="17"/>
      <w:szCs w:val="17"/>
      <w:u w:val="none"/>
      <w:lang w:val="ru-RU" w:eastAsia="ru-RU" w:bidi="ru-RU"/>
    </w:rPr>
  </w:style>
  <w:style w:type="character" w:customStyle="1" w:styleId="232">
    <w:name w:val="Заголовок №2 (3)_"/>
    <w:basedOn w:val="a3"/>
    <w:link w:val="233"/>
    <w:rsid w:val="00A876F4"/>
    <w:rPr>
      <w:rFonts w:ascii="Calibri" w:eastAsia="Calibri" w:hAnsi="Calibri" w:cs="Calibri"/>
      <w:sz w:val="32"/>
      <w:szCs w:val="32"/>
      <w:shd w:val="clear" w:color="auto" w:fill="FFFFFF"/>
    </w:rPr>
  </w:style>
  <w:style w:type="character" w:customStyle="1" w:styleId="Arial11pt">
    <w:name w:val="Колонтитул + Arial;11 pt"/>
    <w:basedOn w:val="afffff1"/>
    <w:rsid w:val="00A876F4"/>
    <w:rPr>
      <w:rFonts w:ascii="Arial" w:eastAsia="Arial" w:hAnsi="Arial" w:cs="Arial"/>
      <w:b w:val="0"/>
      <w:bCs w:val="0"/>
      <w:i w:val="0"/>
      <w:iCs w:val="0"/>
      <w:smallCaps w:val="0"/>
      <w:strike w:val="0"/>
      <w:color w:val="000000"/>
      <w:spacing w:val="0"/>
      <w:w w:val="100"/>
      <w:kern w:val="0"/>
      <w:position w:val="0"/>
      <w:sz w:val="22"/>
      <w:szCs w:val="22"/>
      <w:u w:val="none"/>
      <w:lang w:val="ru-RU" w:eastAsia="ru-RU" w:bidi="ru-RU"/>
    </w:rPr>
  </w:style>
  <w:style w:type="character" w:customStyle="1" w:styleId="213pt2">
    <w:name w:val="Основной текст (2) + 13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2CourierNew23pt">
    <w:name w:val="Основной текст (2) + Courier New;23 pt;Курсив"/>
    <w:basedOn w:val="23"/>
    <w:rsid w:val="00A876F4"/>
    <w:rPr>
      <w:rFonts w:ascii="Courier New" w:eastAsia="Courier New" w:hAnsi="Courier New" w:cs="Courier New"/>
      <w:b w:val="0"/>
      <w:bCs w:val="0"/>
      <w:i/>
      <w:iCs/>
      <w:smallCaps w:val="0"/>
      <w:strike w:val="0"/>
      <w:color w:val="000000"/>
      <w:spacing w:val="0"/>
      <w:w w:val="100"/>
      <w:position w:val="0"/>
      <w:sz w:val="46"/>
      <w:szCs w:val="46"/>
      <w:u w:val="none"/>
      <w:lang w:val="ru-RU" w:eastAsia="ru-RU" w:bidi="ru-RU"/>
    </w:rPr>
  </w:style>
  <w:style w:type="character" w:customStyle="1" w:styleId="210pt">
    <w:name w:val="Основной текст (2) + 10 pt"/>
    <w:basedOn w:val="23"/>
    <w:rsid w:val="00A876F4"/>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1pt">
    <w:name w:val="Основной текст (2) + Интервал 1 pt"/>
    <w:basedOn w:val="23"/>
    <w:rsid w:val="00A876F4"/>
    <w:rPr>
      <w:rFonts w:ascii="Times New Roman" w:eastAsia="Times New Roman" w:hAnsi="Times New Roman" w:cs="Times New Roman"/>
      <w:b w:val="0"/>
      <w:bCs w:val="0"/>
      <w:i w:val="0"/>
      <w:iCs w:val="0"/>
      <w:smallCaps w:val="0"/>
      <w:strike w:val="0"/>
      <w:color w:val="000000"/>
      <w:spacing w:val="30"/>
      <w:w w:val="100"/>
      <w:position w:val="0"/>
      <w:sz w:val="28"/>
      <w:szCs w:val="28"/>
      <w:u w:val="none"/>
      <w:lang w:val="ru-RU" w:eastAsia="ru-RU" w:bidi="ru-RU"/>
    </w:rPr>
  </w:style>
  <w:style w:type="character" w:customStyle="1" w:styleId="24pt">
    <w:name w:val="Основной текст (2) + 4 pt"/>
    <w:basedOn w:val="23"/>
    <w:rsid w:val="00A876F4"/>
    <w:rPr>
      <w:rFonts w:ascii="Times New Roman" w:eastAsia="Times New Roman" w:hAnsi="Times New Roman" w:cs="Times New Roman"/>
      <w:b w:val="0"/>
      <w:bCs w:val="0"/>
      <w:i w:val="0"/>
      <w:iCs w:val="0"/>
      <w:smallCaps w:val="0"/>
      <w:strike w:val="0"/>
      <w:color w:val="000000"/>
      <w:spacing w:val="0"/>
      <w:w w:val="100"/>
      <w:position w:val="0"/>
      <w:sz w:val="8"/>
      <w:szCs w:val="8"/>
      <w:u w:val="none"/>
      <w:lang w:val="ru-RU" w:eastAsia="ru-RU" w:bidi="ru-RU"/>
    </w:rPr>
  </w:style>
  <w:style w:type="character" w:customStyle="1" w:styleId="219pt">
    <w:name w:val="Основной текст (2) + 19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38"/>
      <w:szCs w:val="38"/>
      <w:u w:val="none"/>
      <w:lang w:val="ru-RU" w:eastAsia="ru-RU" w:bidi="ru-RU"/>
    </w:rPr>
  </w:style>
  <w:style w:type="character" w:customStyle="1" w:styleId="242">
    <w:name w:val="Заголовок №2 (4)_"/>
    <w:basedOn w:val="a3"/>
    <w:link w:val="243"/>
    <w:rsid w:val="00A876F4"/>
    <w:rPr>
      <w:rFonts w:ascii="Times New Roman" w:eastAsia="Times New Roman" w:hAnsi="Times New Roman" w:cs="Times New Roman"/>
      <w:b/>
      <w:bCs/>
      <w:sz w:val="32"/>
      <w:szCs w:val="32"/>
      <w:shd w:val="clear" w:color="auto" w:fill="FFFFFF"/>
    </w:rPr>
  </w:style>
  <w:style w:type="character" w:customStyle="1" w:styleId="2f4">
    <w:name w:val="Основной текст (2) + 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17pt">
    <w:name w:val="Основной текст (2) + 17 pt"/>
    <w:basedOn w:val="23"/>
    <w:rsid w:val="00A876F4"/>
    <w:rPr>
      <w:rFonts w:ascii="Times New Roman" w:eastAsia="Times New Roman" w:hAnsi="Times New Roman" w:cs="Times New Roman"/>
      <w:b w:val="0"/>
      <w:bCs w:val="0"/>
      <w:i w:val="0"/>
      <w:iCs w:val="0"/>
      <w:smallCaps w:val="0"/>
      <w:strike w:val="0"/>
      <w:color w:val="000000"/>
      <w:spacing w:val="0"/>
      <w:w w:val="100"/>
      <w:position w:val="0"/>
      <w:sz w:val="34"/>
      <w:szCs w:val="34"/>
      <w:u w:val="none"/>
      <w:lang w:val="ru-RU" w:eastAsia="ru-RU" w:bidi="ru-RU"/>
    </w:rPr>
  </w:style>
  <w:style w:type="character" w:customStyle="1" w:styleId="252">
    <w:name w:val="Заголовок №2 (5)_"/>
    <w:basedOn w:val="a3"/>
    <w:link w:val="253"/>
    <w:rsid w:val="00A876F4"/>
    <w:rPr>
      <w:rFonts w:ascii="Times New Roman" w:eastAsia="Times New Roman" w:hAnsi="Times New Roman" w:cs="Times New Roman"/>
      <w:b/>
      <w:bCs/>
      <w:sz w:val="32"/>
      <w:szCs w:val="32"/>
      <w:shd w:val="clear" w:color="auto" w:fill="FFFFFF"/>
    </w:rPr>
  </w:style>
  <w:style w:type="character" w:customStyle="1" w:styleId="2CourierNew22pt">
    <w:name w:val="Основной текст (2) + Courier New;22 pt;Курсив"/>
    <w:basedOn w:val="23"/>
    <w:rsid w:val="00A876F4"/>
    <w:rPr>
      <w:rFonts w:ascii="Courier New" w:eastAsia="Courier New" w:hAnsi="Courier New" w:cs="Courier New"/>
      <w:b w:val="0"/>
      <w:bCs w:val="0"/>
      <w:i/>
      <w:iCs/>
      <w:smallCaps w:val="0"/>
      <w:strike w:val="0"/>
      <w:color w:val="000000"/>
      <w:spacing w:val="0"/>
      <w:w w:val="100"/>
      <w:position w:val="0"/>
      <w:sz w:val="44"/>
      <w:szCs w:val="44"/>
      <w:u w:val="none"/>
      <w:lang w:val="ru-RU" w:eastAsia="ru-RU" w:bidi="ru-RU"/>
    </w:rPr>
  </w:style>
  <w:style w:type="character" w:customStyle="1" w:styleId="216pt">
    <w:name w:val="Основной текст (2) + 16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32"/>
      <w:szCs w:val="32"/>
      <w:u w:val="none"/>
      <w:lang w:val="ru-RU" w:eastAsia="ru-RU" w:bidi="ru-RU"/>
    </w:rPr>
  </w:style>
  <w:style w:type="character" w:customStyle="1" w:styleId="262">
    <w:name w:val="Заголовок №2 (6)_"/>
    <w:basedOn w:val="a3"/>
    <w:link w:val="263"/>
    <w:rsid w:val="00A876F4"/>
    <w:rPr>
      <w:rFonts w:ascii="Arial Narrow" w:eastAsia="Arial Narrow" w:hAnsi="Arial Narrow" w:cs="Arial Narrow"/>
      <w:b/>
      <w:bCs/>
      <w:sz w:val="28"/>
      <w:szCs w:val="28"/>
      <w:shd w:val="clear" w:color="auto" w:fill="FFFFFF"/>
    </w:rPr>
  </w:style>
  <w:style w:type="character" w:customStyle="1" w:styleId="224pt50">
    <w:name w:val="Основной текст (2) + 24 pt;Полужирный;Курсив;Масштаб 50%"/>
    <w:basedOn w:val="23"/>
    <w:rsid w:val="00A876F4"/>
    <w:rPr>
      <w:rFonts w:ascii="Times New Roman" w:eastAsia="Times New Roman" w:hAnsi="Times New Roman" w:cs="Times New Roman"/>
      <w:b/>
      <w:bCs/>
      <w:i/>
      <w:iCs/>
      <w:smallCaps w:val="0"/>
      <w:strike w:val="0"/>
      <w:color w:val="000000"/>
      <w:spacing w:val="0"/>
      <w:w w:val="50"/>
      <w:position w:val="0"/>
      <w:sz w:val="48"/>
      <w:szCs w:val="48"/>
      <w:u w:val="none"/>
      <w:lang w:val="ru-RU" w:eastAsia="ru-RU" w:bidi="ru-RU"/>
    </w:rPr>
  </w:style>
  <w:style w:type="character" w:customStyle="1" w:styleId="275pt0">
    <w:name w:val="Основной текст (2) + 7;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2115pt1pt">
    <w:name w:val="Основной текст (2) + 11;5 pt;Полужирный;Курсив;Интервал 1 pt"/>
    <w:basedOn w:val="23"/>
    <w:rsid w:val="00A876F4"/>
    <w:rPr>
      <w:rFonts w:ascii="Times New Roman" w:eastAsia="Times New Roman" w:hAnsi="Times New Roman" w:cs="Times New Roman"/>
      <w:b/>
      <w:bCs/>
      <w:i/>
      <w:iCs/>
      <w:smallCaps w:val="0"/>
      <w:strike w:val="0"/>
      <w:color w:val="000000"/>
      <w:spacing w:val="30"/>
      <w:w w:val="100"/>
      <w:position w:val="0"/>
      <w:sz w:val="23"/>
      <w:szCs w:val="23"/>
      <w:u w:val="none"/>
      <w:lang w:val="en-US" w:eastAsia="en-US" w:bidi="en-US"/>
    </w:rPr>
  </w:style>
  <w:style w:type="character" w:customStyle="1" w:styleId="2115pt">
    <w:name w:val="Основной текст (2) + 11;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23"/>
      <w:szCs w:val="23"/>
      <w:u w:val="none"/>
      <w:lang w:val="en-US" w:eastAsia="en-US" w:bidi="en-US"/>
    </w:rPr>
  </w:style>
  <w:style w:type="character" w:customStyle="1" w:styleId="21pt0">
    <w:name w:val="Основной текст (2) + Курсив;Интервал 1 pt"/>
    <w:basedOn w:val="23"/>
    <w:rsid w:val="00A876F4"/>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265pt">
    <w:name w:val="Основной текст (2) + 6;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13"/>
      <w:szCs w:val="13"/>
      <w:u w:val="none"/>
      <w:lang w:val="ru-RU" w:eastAsia="ru-RU" w:bidi="ru-RU"/>
    </w:rPr>
  </w:style>
  <w:style w:type="character" w:customStyle="1" w:styleId="295pt">
    <w:name w:val="Основной текст (2) + 9;5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
    <w:name w:val="Основной текст (2) + 12 pt;Полужирный;Курсив"/>
    <w:basedOn w:val="23"/>
    <w:rsid w:val="00A876F4"/>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12pt0">
    <w:name w:val="Основной текст (2) + 12 pt"/>
    <w:basedOn w:val="23"/>
    <w:rsid w:val="00A876F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2pt1">
    <w:name w:val="Основной текст (2) + 12 pt;Курсив"/>
    <w:basedOn w:val="23"/>
    <w:rsid w:val="00A876F4"/>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72">
    <w:name w:val="Заголовок №2 (7)_"/>
    <w:basedOn w:val="a3"/>
    <w:link w:val="273"/>
    <w:rsid w:val="00A876F4"/>
    <w:rPr>
      <w:rFonts w:ascii="Cambria" w:eastAsia="Cambria" w:hAnsi="Cambria" w:cs="Cambria"/>
      <w:b/>
      <w:bCs/>
      <w:sz w:val="30"/>
      <w:szCs w:val="30"/>
      <w:shd w:val="clear" w:color="auto" w:fill="FFFFFF"/>
    </w:rPr>
  </w:style>
  <w:style w:type="character" w:customStyle="1" w:styleId="282">
    <w:name w:val="Заголовок №2 (8)_"/>
    <w:basedOn w:val="a3"/>
    <w:link w:val="283"/>
    <w:rsid w:val="00A876F4"/>
    <w:rPr>
      <w:rFonts w:ascii="Times New Roman" w:eastAsia="Times New Roman" w:hAnsi="Times New Roman" w:cs="Times New Roman"/>
      <w:b/>
      <w:bCs/>
      <w:sz w:val="32"/>
      <w:szCs w:val="32"/>
      <w:shd w:val="clear" w:color="auto" w:fill="FFFFFF"/>
    </w:rPr>
  </w:style>
  <w:style w:type="character" w:customStyle="1" w:styleId="212pt2">
    <w:name w:val="Основной текст (2) + 12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5pt">
    <w:name w:val="Основной текст (2) + 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10"/>
      <w:szCs w:val="10"/>
      <w:u w:val="none"/>
      <w:lang w:val="ru-RU" w:eastAsia="ru-RU" w:bidi="ru-RU"/>
    </w:rPr>
  </w:style>
  <w:style w:type="character" w:customStyle="1" w:styleId="9Exact">
    <w:name w:val="Основной текст (9) Exact"/>
    <w:basedOn w:val="a3"/>
    <w:link w:val="97"/>
    <w:rsid w:val="00A876F4"/>
    <w:rPr>
      <w:rFonts w:ascii="Times New Roman" w:eastAsia="Times New Roman" w:hAnsi="Times New Roman" w:cs="Times New Roman"/>
      <w:sz w:val="28"/>
      <w:szCs w:val="28"/>
      <w:shd w:val="clear" w:color="auto" w:fill="FFFFFF"/>
    </w:rPr>
  </w:style>
  <w:style w:type="character" w:customStyle="1" w:styleId="292">
    <w:name w:val="Заголовок №2 (9)_"/>
    <w:basedOn w:val="a3"/>
    <w:link w:val="293"/>
    <w:rsid w:val="00A876F4"/>
    <w:rPr>
      <w:rFonts w:ascii="Calibri" w:eastAsia="Calibri" w:hAnsi="Calibri" w:cs="Calibri"/>
      <w:sz w:val="32"/>
      <w:szCs w:val="32"/>
      <w:shd w:val="clear" w:color="auto" w:fill="FFFFFF"/>
    </w:rPr>
  </w:style>
  <w:style w:type="character" w:customStyle="1" w:styleId="Impact10pt200">
    <w:name w:val="Колонтитул + Impact;10 pt;Курсив;Масштаб 200%"/>
    <w:basedOn w:val="afffff1"/>
    <w:rsid w:val="00A876F4"/>
    <w:rPr>
      <w:rFonts w:ascii="Impact" w:eastAsia="Impact" w:hAnsi="Impact" w:cs="Impact"/>
      <w:b w:val="0"/>
      <w:bCs w:val="0"/>
      <w:i/>
      <w:iCs/>
      <w:smallCaps w:val="0"/>
      <w:strike w:val="0"/>
      <w:color w:val="000000"/>
      <w:spacing w:val="0"/>
      <w:w w:val="200"/>
      <w:kern w:val="0"/>
      <w:position w:val="0"/>
      <w:sz w:val="20"/>
      <w:szCs w:val="20"/>
      <w:u w:val="none"/>
      <w:lang w:val="en-US" w:eastAsia="en-US" w:bidi="en-US"/>
    </w:rPr>
  </w:style>
  <w:style w:type="character" w:customStyle="1" w:styleId="2102">
    <w:name w:val="Заголовок №2 (10)_"/>
    <w:basedOn w:val="a3"/>
    <w:link w:val="2103"/>
    <w:rsid w:val="00A876F4"/>
    <w:rPr>
      <w:rFonts w:ascii="Times New Roman" w:eastAsia="Times New Roman" w:hAnsi="Times New Roman" w:cs="Times New Roman"/>
      <w:b/>
      <w:bCs/>
      <w:sz w:val="32"/>
      <w:szCs w:val="32"/>
      <w:shd w:val="clear" w:color="auto" w:fill="FFFFFF"/>
    </w:rPr>
  </w:style>
  <w:style w:type="character" w:customStyle="1" w:styleId="2Impact75pt1pt">
    <w:name w:val="Основной текст (2) + Impact;7;5 pt;Курсив;Интервал 1 pt"/>
    <w:basedOn w:val="23"/>
    <w:rsid w:val="00A876F4"/>
    <w:rPr>
      <w:rFonts w:ascii="Impact" w:eastAsia="Impact" w:hAnsi="Impact" w:cs="Impact"/>
      <w:b/>
      <w:bCs/>
      <w:i/>
      <w:iCs/>
      <w:smallCaps w:val="0"/>
      <w:strike w:val="0"/>
      <w:color w:val="000000"/>
      <w:spacing w:val="20"/>
      <w:w w:val="100"/>
      <w:position w:val="0"/>
      <w:sz w:val="15"/>
      <w:szCs w:val="15"/>
      <w:u w:val="none"/>
      <w:lang w:val="en-US" w:eastAsia="en-US" w:bidi="en-US"/>
    </w:rPr>
  </w:style>
  <w:style w:type="character" w:customStyle="1" w:styleId="2Impact75pt2pt">
    <w:name w:val="Основной текст (2) + Impact;7;5 pt;Курсив;Интервал 2 pt"/>
    <w:basedOn w:val="23"/>
    <w:rsid w:val="00A876F4"/>
    <w:rPr>
      <w:rFonts w:ascii="Impact" w:eastAsia="Impact" w:hAnsi="Impact" w:cs="Impact"/>
      <w:b/>
      <w:bCs/>
      <w:i/>
      <w:iCs/>
      <w:smallCaps w:val="0"/>
      <w:strike w:val="0"/>
      <w:color w:val="000000"/>
      <w:spacing w:val="50"/>
      <w:w w:val="100"/>
      <w:position w:val="0"/>
      <w:sz w:val="15"/>
      <w:szCs w:val="15"/>
      <w:u w:val="none"/>
      <w:lang w:val="en-US" w:eastAsia="en-US" w:bidi="en-US"/>
    </w:rPr>
  </w:style>
  <w:style w:type="character" w:customStyle="1" w:styleId="2Calibri85pt1pt">
    <w:name w:val="Основной текст (2) + Calibri;8;5 pt;Курсив;Интервал 1 pt"/>
    <w:basedOn w:val="23"/>
    <w:rsid w:val="00A876F4"/>
    <w:rPr>
      <w:rFonts w:ascii="Calibri" w:eastAsia="Calibri" w:hAnsi="Calibri" w:cs="Calibri"/>
      <w:b w:val="0"/>
      <w:bCs w:val="0"/>
      <w:i/>
      <w:iCs/>
      <w:smallCaps w:val="0"/>
      <w:strike w:val="0"/>
      <w:color w:val="000000"/>
      <w:spacing w:val="30"/>
      <w:w w:val="100"/>
      <w:position w:val="0"/>
      <w:sz w:val="17"/>
      <w:szCs w:val="17"/>
      <w:u w:val="none"/>
      <w:lang w:val="en-US" w:eastAsia="en-US" w:bidi="en-US"/>
    </w:rPr>
  </w:style>
  <w:style w:type="character" w:customStyle="1" w:styleId="213pt1pt0">
    <w:name w:val="Основной текст (2) + 13 pt;Курсив;Малые прописные;Интервал 1 pt"/>
    <w:basedOn w:val="23"/>
    <w:rsid w:val="00A876F4"/>
    <w:rPr>
      <w:rFonts w:ascii="Times New Roman" w:eastAsia="Times New Roman" w:hAnsi="Times New Roman" w:cs="Times New Roman"/>
      <w:b w:val="0"/>
      <w:bCs w:val="0"/>
      <w:i/>
      <w:iCs/>
      <w:smallCaps/>
      <w:strike w:val="0"/>
      <w:color w:val="000000"/>
      <w:spacing w:val="30"/>
      <w:w w:val="100"/>
      <w:position w:val="0"/>
      <w:sz w:val="26"/>
      <w:szCs w:val="26"/>
      <w:u w:val="none"/>
      <w:lang w:val="en-US" w:eastAsia="en-US" w:bidi="en-US"/>
    </w:rPr>
  </w:style>
  <w:style w:type="character" w:customStyle="1" w:styleId="29pt">
    <w:name w:val="Основной текст (2) + 9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character" w:customStyle="1" w:styleId="285pt1pt">
    <w:name w:val="Основной текст (2) + 8;5 pt;Полужирный;Курсив;Интервал 1 pt"/>
    <w:basedOn w:val="23"/>
    <w:rsid w:val="00A876F4"/>
    <w:rPr>
      <w:rFonts w:ascii="Times New Roman" w:eastAsia="Times New Roman" w:hAnsi="Times New Roman" w:cs="Times New Roman"/>
      <w:b/>
      <w:bCs/>
      <w:i/>
      <w:iCs/>
      <w:smallCaps w:val="0"/>
      <w:strike w:val="0"/>
      <w:color w:val="000000"/>
      <w:spacing w:val="30"/>
      <w:w w:val="100"/>
      <w:position w:val="0"/>
      <w:sz w:val="17"/>
      <w:szCs w:val="17"/>
      <w:u w:val="none"/>
      <w:lang w:val="en-US" w:eastAsia="en-US" w:bidi="en-US"/>
    </w:rPr>
  </w:style>
  <w:style w:type="character" w:customStyle="1" w:styleId="285pt0">
    <w:name w:val="Основной текст (2) + 8;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213pt3">
    <w:name w:val="Основной текст (2) + 13 pt;Курсив;Малые прописные"/>
    <w:basedOn w:val="23"/>
    <w:rsid w:val="00A876F4"/>
    <w:rPr>
      <w:rFonts w:ascii="Times New Roman" w:eastAsia="Times New Roman" w:hAnsi="Times New Roman" w:cs="Times New Roman"/>
      <w:b w:val="0"/>
      <w:bCs w:val="0"/>
      <w:i/>
      <w:iCs/>
      <w:smallCaps/>
      <w:strike w:val="0"/>
      <w:color w:val="000000"/>
      <w:spacing w:val="0"/>
      <w:w w:val="100"/>
      <w:position w:val="0"/>
      <w:sz w:val="26"/>
      <w:szCs w:val="26"/>
      <w:u w:val="none"/>
      <w:lang w:val="en-US" w:eastAsia="en-US" w:bidi="en-US"/>
    </w:rPr>
  </w:style>
  <w:style w:type="character" w:customStyle="1" w:styleId="2105pt2pt">
    <w:name w:val="Основной текст (2) + 10;5 pt;Полужирный;Курсив;Интервал 2 pt"/>
    <w:basedOn w:val="23"/>
    <w:rsid w:val="00A876F4"/>
    <w:rPr>
      <w:rFonts w:ascii="Times New Roman" w:eastAsia="Times New Roman" w:hAnsi="Times New Roman" w:cs="Times New Roman"/>
      <w:b/>
      <w:bCs/>
      <w:i/>
      <w:iCs/>
      <w:smallCaps w:val="0"/>
      <w:strike w:val="0"/>
      <w:color w:val="000000"/>
      <w:spacing w:val="50"/>
      <w:w w:val="100"/>
      <w:position w:val="0"/>
      <w:sz w:val="21"/>
      <w:szCs w:val="21"/>
      <w:u w:val="none"/>
      <w:lang w:val="en-US" w:eastAsia="en-US" w:bidi="en-US"/>
    </w:rPr>
  </w:style>
  <w:style w:type="character" w:customStyle="1" w:styleId="2111">
    <w:name w:val="Заголовок №2 (11)_"/>
    <w:basedOn w:val="a3"/>
    <w:link w:val="2112"/>
    <w:rsid w:val="00A876F4"/>
    <w:rPr>
      <w:rFonts w:ascii="Sylfaen" w:eastAsia="Sylfaen" w:hAnsi="Sylfaen" w:cs="Sylfaen"/>
      <w:sz w:val="34"/>
      <w:szCs w:val="34"/>
      <w:shd w:val="clear" w:color="auto" w:fill="FFFFFF"/>
    </w:rPr>
  </w:style>
  <w:style w:type="character" w:customStyle="1" w:styleId="2121">
    <w:name w:val="Заголовок №2 (12)_"/>
    <w:basedOn w:val="a3"/>
    <w:link w:val="2122"/>
    <w:rsid w:val="00A876F4"/>
    <w:rPr>
      <w:rFonts w:ascii="Sylfaen" w:eastAsia="Sylfaen" w:hAnsi="Sylfaen" w:cs="Sylfaen"/>
      <w:sz w:val="34"/>
      <w:szCs w:val="34"/>
      <w:shd w:val="clear" w:color="auto" w:fill="FFFFFF"/>
    </w:rPr>
  </w:style>
  <w:style w:type="character" w:customStyle="1" w:styleId="2130">
    <w:name w:val="Заголовок №2 (13)_"/>
    <w:basedOn w:val="a3"/>
    <w:link w:val="2131"/>
    <w:rsid w:val="00A876F4"/>
    <w:rPr>
      <w:rFonts w:ascii="Sylfaen" w:eastAsia="Sylfaen" w:hAnsi="Sylfaen" w:cs="Sylfaen"/>
      <w:sz w:val="34"/>
      <w:szCs w:val="34"/>
      <w:shd w:val="clear" w:color="auto" w:fill="FFFFFF"/>
    </w:rPr>
  </w:style>
  <w:style w:type="character" w:customStyle="1" w:styleId="105pt">
    <w:name w:val="Колонтитул + 10;5 pt"/>
    <w:basedOn w:val="afffff1"/>
    <w:rsid w:val="00A876F4"/>
    <w:rPr>
      <w:rFonts w:ascii="Times New Roman" w:eastAsia="Times New Roman" w:hAnsi="Times New Roman" w:cs="Times New Roman"/>
      <w:b w:val="0"/>
      <w:bCs w:val="0"/>
      <w:i w:val="0"/>
      <w:iCs w:val="0"/>
      <w:smallCaps w:val="0"/>
      <w:strike w:val="0"/>
      <w:color w:val="000000"/>
      <w:spacing w:val="0"/>
      <w:w w:val="100"/>
      <w:kern w:val="0"/>
      <w:position w:val="0"/>
      <w:sz w:val="21"/>
      <w:szCs w:val="21"/>
      <w:u w:val="none"/>
      <w:lang w:val="ru-RU" w:eastAsia="ru-RU" w:bidi="ru-RU"/>
    </w:rPr>
  </w:style>
  <w:style w:type="character" w:customStyle="1" w:styleId="2140">
    <w:name w:val="Заголовок №2 (14)_"/>
    <w:basedOn w:val="a3"/>
    <w:link w:val="2141"/>
    <w:rsid w:val="00A876F4"/>
    <w:rPr>
      <w:rFonts w:ascii="Calibri" w:eastAsia="Calibri" w:hAnsi="Calibri" w:cs="Calibri"/>
      <w:sz w:val="32"/>
      <w:szCs w:val="32"/>
      <w:shd w:val="clear" w:color="auto" w:fill="FFFFFF"/>
    </w:rPr>
  </w:style>
  <w:style w:type="character" w:customStyle="1" w:styleId="2150">
    <w:name w:val="Заголовок №2 (15)_"/>
    <w:basedOn w:val="a3"/>
    <w:link w:val="2151"/>
    <w:rsid w:val="00A876F4"/>
    <w:rPr>
      <w:rFonts w:ascii="Times New Roman" w:eastAsia="Times New Roman" w:hAnsi="Times New Roman" w:cs="Times New Roman"/>
      <w:b/>
      <w:bCs/>
      <w:sz w:val="32"/>
      <w:szCs w:val="32"/>
      <w:shd w:val="clear" w:color="auto" w:fill="FFFFFF"/>
    </w:rPr>
  </w:style>
  <w:style w:type="character" w:customStyle="1" w:styleId="216">
    <w:name w:val="Заголовок №2 (16)_"/>
    <w:basedOn w:val="a3"/>
    <w:link w:val="2160"/>
    <w:rsid w:val="00A876F4"/>
    <w:rPr>
      <w:rFonts w:ascii="Calibri" w:eastAsia="Calibri" w:hAnsi="Calibri" w:cs="Calibri"/>
      <w:sz w:val="32"/>
      <w:szCs w:val="32"/>
      <w:shd w:val="clear" w:color="auto" w:fill="FFFFFF"/>
    </w:rPr>
  </w:style>
  <w:style w:type="character" w:customStyle="1" w:styleId="25pt0">
    <w:name w:val="Основной текст (2) + Интервал 5 pt"/>
    <w:basedOn w:val="23"/>
    <w:rsid w:val="00A876F4"/>
    <w:rPr>
      <w:rFonts w:ascii="Times New Roman" w:eastAsia="Times New Roman" w:hAnsi="Times New Roman" w:cs="Times New Roman"/>
      <w:b w:val="0"/>
      <w:bCs w:val="0"/>
      <w:i w:val="0"/>
      <w:iCs w:val="0"/>
      <w:smallCaps w:val="0"/>
      <w:strike w:val="0"/>
      <w:color w:val="000000"/>
      <w:spacing w:val="100"/>
      <w:w w:val="100"/>
      <w:position w:val="0"/>
      <w:sz w:val="28"/>
      <w:szCs w:val="28"/>
      <w:u w:val="none"/>
      <w:lang w:val="ru-RU" w:eastAsia="ru-RU" w:bidi="ru-RU"/>
    </w:rPr>
  </w:style>
  <w:style w:type="character" w:customStyle="1" w:styleId="217">
    <w:name w:val="Заголовок №2 (17)_"/>
    <w:basedOn w:val="a3"/>
    <w:link w:val="2170"/>
    <w:rsid w:val="00A876F4"/>
    <w:rPr>
      <w:rFonts w:ascii="Times New Roman" w:eastAsia="Times New Roman" w:hAnsi="Times New Roman" w:cs="Times New Roman"/>
      <w:b/>
      <w:bCs/>
      <w:sz w:val="32"/>
      <w:szCs w:val="32"/>
      <w:shd w:val="clear" w:color="auto" w:fill="FFFFFF"/>
    </w:rPr>
  </w:style>
  <w:style w:type="character" w:customStyle="1" w:styleId="218Exact">
    <w:name w:val="Заголовок №2 (18) Exact"/>
    <w:basedOn w:val="a3"/>
    <w:link w:val="218"/>
    <w:rsid w:val="00A876F4"/>
    <w:rPr>
      <w:rFonts w:ascii="Times New Roman" w:eastAsia="Times New Roman" w:hAnsi="Times New Roman" w:cs="Times New Roman"/>
      <w:b/>
      <w:bCs/>
      <w:sz w:val="32"/>
      <w:szCs w:val="32"/>
      <w:shd w:val="clear" w:color="auto" w:fill="FFFFFF"/>
    </w:rPr>
  </w:style>
  <w:style w:type="character" w:customStyle="1" w:styleId="219">
    <w:name w:val="Заголовок №2 (19)_"/>
    <w:basedOn w:val="a3"/>
    <w:link w:val="2190"/>
    <w:rsid w:val="00A876F4"/>
    <w:rPr>
      <w:rFonts w:ascii="Times New Roman" w:eastAsia="Times New Roman" w:hAnsi="Times New Roman" w:cs="Times New Roman"/>
      <w:b/>
      <w:bCs/>
      <w:sz w:val="32"/>
      <w:szCs w:val="32"/>
      <w:shd w:val="clear" w:color="auto" w:fill="FFFFFF"/>
    </w:rPr>
  </w:style>
  <w:style w:type="character" w:customStyle="1" w:styleId="2200">
    <w:name w:val="Заголовок №2 (20)_"/>
    <w:basedOn w:val="a3"/>
    <w:link w:val="2201"/>
    <w:rsid w:val="00A876F4"/>
    <w:rPr>
      <w:rFonts w:ascii="Sylfaen" w:eastAsia="Sylfaen" w:hAnsi="Sylfaen" w:cs="Sylfaen"/>
      <w:sz w:val="34"/>
      <w:szCs w:val="34"/>
      <w:shd w:val="clear" w:color="auto" w:fill="FFFFFF"/>
    </w:rPr>
  </w:style>
  <w:style w:type="character" w:customStyle="1" w:styleId="2210">
    <w:name w:val="Заголовок №2 (21)_"/>
    <w:basedOn w:val="a3"/>
    <w:link w:val="2211"/>
    <w:rsid w:val="00A876F4"/>
    <w:rPr>
      <w:rFonts w:ascii="Book Antiqua" w:eastAsia="Book Antiqua" w:hAnsi="Book Antiqua" w:cs="Book Antiqua"/>
      <w:sz w:val="34"/>
      <w:szCs w:val="34"/>
      <w:shd w:val="clear" w:color="auto" w:fill="FFFFFF"/>
    </w:rPr>
  </w:style>
  <w:style w:type="character" w:customStyle="1" w:styleId="10Exact">
    <w:name w:val="Основной текст (10) Exact"/>
    <w:basedOn w:val="a3"/>
    <w:link w:val="106"/>
    <w:rsid w:val="00A876F4"/>
    <w:rPr>
      <w:rFonts w:ascii="Times New Roman" w:eastAsia="Times New Roman" w:hAnsi="Times New Roman" w:cs="Times New Roman"/>
      <w:b/>
      <w:bCs/>
      <w:sz w:val="26"/>
      <w:szCs w:val="26"/>
      <w:shd w:val="clear" w:color="auto" w:fill="FFFFFF"/>
    </w:rPr>
  </w:style>
  <w:style w:type="character" w:customStyle="1" w:styleId="2220">
    <w:name w:val="Заголовок №2 (22)_"/>
    <w:basedOn w:val="a3"/>
    <w:link w:val="2221"/>
    <w:rsid w:val="00A876F4"/>
    <w:rPr>
      <w:rFonts w:ascii="Times New Roman" w:eastAsia="Times New Roman" w:hAnsi="Times New Roman" w:cs="Times New Roman"/>
      <w:b/>
      <w:bCs/>
      <w:spacing w:val="-10"/>
      <w:sz w:val="32"/>
      <w:szCs w:val="32"/>
      <w:shd w:val="clear" w:color="auto" w:fill="FFFFFF"/>
    </w:rPr>
  </w:style>
  <w:style w:type="character" w:customStyle="1" w:styleId="2230">
    <w:name w:val="Заголовок №2 (23)_"/>
    <w:basedOn w:val="a3"/>
    <w:link w:val="2231"/>
    <w:rsid w:val="00A876F4"/>
    <w:rPr>
      <w:rFonts w:ascii="Times New Roman" w:eastAsia="Times New Roman" w:hAnsi="Times New Roman" w:cs="Times New Roman"/>
      <w:b/>
      <w:bCs/>
      <w:sz w:val="32"/>
      <w:szCs w:val="32"/>
      <w:shd w:val="clear" w:color="auto" w:fill="FFFFFF"/>
    </w:rPr>
  </w:style>
  <w:style w:type="character" w:customStyle="1" w:styleId="224">
    <w:name w:val="Заголовок №2 (24)_"/>
    <w:basedOn w:val="a3"/>
    <w:link w:val="2240"/>
    <w:rsid w:val="00A876F4"/>
    <w:rPr>
      <w:rFonts w:ascii="Sylfaen" w:eastAsia="Sylfaen" w:hAnsi="Sylfaen" w:cs="Sylfaen"/>
      <w:sz w:val="34"/>
      <w:szCs w:val="34"/>
      <w:shd w:val="clear" w:color="auto" w:fill="FFFFFF"/>
    </w:rPr>
  </w:style>
  <w:style w:type="character" w:customStyle="1" w:styleId="225">
    <w:name w:val="Заголовок №2 (25)_"/>
    <w:basedOn w:val="a3"/>
    <w:link w:val="2250"/>
    <w:rsid w:val="00A876F4"/>
    <w:rPr>
      <w:rFonts w:ascii="Sylfaen" w:eastAsia="Sylfaen" w:hAnsi="Sylfaen" w:cs="Sylfaen"/>
      <w:sz w:val="34"/>
      <w:szCs w:val="34"/>
      <w:shd w:val="clear" w:color="auto" w:fill="FFFFFF"/>
    </w:rPr>
  </w:style>
  <w:style w:type="character" w:customStyle="1" w:styleId="226">
    <w:name w:val="Заголовок №2 (26)_"/>
    <w:basedOn w:val="a3"/>
    <w:link w:val="2260"/>
    <w:rsid w:val="00A876F4"/>
    <w:rPr>
      <w:rFonts w:ascii="Sylfaen" w:eastAsia="Sylfaen" w:hAnsi="Sylfaen" w:cs="Sylfaen"/>
      <w:sz w:val="34"/>
      <w:szCs w:val="34"/>
      <w:shd w:val="clear" w:color="auto" w:fill="FFFFFF"/>
    </w:rPr>
  </w:style>
  <w:style w:type="character" w:customStyle="1" w:styleId="211pt">
    <w:name w:val="Основной текст (2) + 11 pt"/>
    <w:basedOn w:val="23"/>
    <w:rsid w:val="00A876F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2LucidaSansUnicode95pt">
    <w:name w:val="Основной текст (2) + Lucida Sans Unicode;9;5 pt"/>
    <w:basedOn w:val="23"/>
    <w:rsid w:val="00A876F4"/>
    <w:rPr>
      <w:rFonts w:ascii="Lucida Sans Unicode" w:eastAsia="Lucida Sans Unicode" w:hAnsi="Lucida Sans Unicode" w:cs="Lucida Sans Unicode"/>
      <w:b w:val="0"/>
      <w:bCs w:val="0"/>
      <w:i w:val="0"/>
      <w:iCs w:val="0"/>
      <w:smallCaps w:val="0"/>
      <w:strike w:val="0"/>
      <w:color w:val="000000"/>
      <w:spacing w:val="0"/>
      <w:w w:val="100"/>
      <w:position w:val="0"/>
      <w:sz w:val="19"/>
      <w:szCs w:val="19"/>
      <w:u w:val="none"/>
      <w:lang w:val="ru-RU" w:eastAsia="ru-RU" w:bidi="ru-RU"/>
    </w:rPr>
  </w:style>
  <w:style w:type="character" w:customStyle="1" w:styleId="211pt0">
    <w:name w:val="Основной текст (2) + 11 pt;Полужирный;Курсив"/>
    <w:basedOn w:val="23"/>
    <w:rsid w:val="00A876F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227">
    <w:name w:val="Заголовок №2 (27)_"/>
    <w:basedOn w:val="a3"/>
    <w:link w:val="2270"/>
    <w:rsid w:val="00A876F4"/>
    <w:rPr>
      <w:rFonts w:ascii="Times New Roman" w:eastAsia="Times New Roman" w:hAnsi="Times New Roman" w:cs="Times New Roman"/>
      <w:b/>
      <w:bCs/>
      <w:sz w:val="32"/>
      <w:szCs w:val="32"/>
      <w:shd w:val="clear" w:color="auto" w:fill="FFFFFF"/>
    </w:rPr>
  </w:style>
  <w:style w:type="character" w:customStyle="1" w:styleId="228">
    <w:name w:val="Заголовок №2 (28)_"/>
    <w:basedOn w:val="a3"/>
    <w:link w:val="2280"/>
    <w:rsid w:val="00A876F4"/>
    <w:rPr>
      <w:rFonts w:ascii="Times New Roman" w:eastAsia="Times New Roman" w:hAnsi="Times New Roman" w:cs="Times New Roman"/>
      <w:b/>
      <w:bCs/>
      <w:sz w:val="30"/>
      <w:szCs w:val="30"/>
      <w:shd w:val="clear" w:color="auto" w:fill="FFFFFF"/>
    </w:rPr>
  </w:style>
  <w:style w:type="character" w:customStyle="1" w:styleId="229">
    <w:name w:val="Заголовок №2 (29)_"/>
    <w:basedOn w:val="a3"/>
    <w:link w:val="2290"/>
    <w:rsid w:val="00A876F4"/>
    <w:rPr>
      <w:rFonts w:ascii="Corbel" w:eastAsia="Corbel" w:hAnsi="Corbel" w:cs="Corbel"/>
      <w:sz w:val="36"/>
      <w:szCs w:val="36"/>
      <w:shd w:val="clear" w:color="auto" w:fill="FFFFFF"/>
    </w:rPr>
  </w:style>
  <w:style w:type="character" w:customStyle="1" w:styleId="2f5">
    <w:name w:val="Основной текст (2) + Малые прописные"/>
    <w:basedOn w:val="23"/>
    <w:rsid w:val="00A876F4"/>
    <w:rPr>
      <w:rFonts w:ascii="Times New Roman" w:eastAsia="Times New Roman" w:hAnsi="Times New Roman" w:cs="Times New Roman"/>
      <w:b w:val="0"/>
      <w:bCs w:val="0"/>
      <w:i w:val="0"/>
      <w:iCs w:val="0"/>
      <w:smallCaps/>
      <w:strike w:val="0"/>
      <w:color w:val="000000"/>
      <w:spacing w:val="0"/>
      <w:w w:val="100"/>
      <w:position w:val="0"/>
      <w:sz w:val="28"/>
      <w:szCs w:val="28"/>
      <w:u w:val="none"/>
      <w:lang w:val="ru-RU" w:eastAsia="ru-RU" w:bidi="ru-RU"/>
    </w:rPr>
  </w:style>
  <w:style w:type="character" w:customStyle="1" w:styleId="216pt0">
    <w:name w:val="Основной текст (2) + 16 pt"/>
    <w:basedOn w:val="23"/>
    <w:rsid w:val="00A876F4"/>
    <w:rPr>
      <w:rFonts w:ascii="Times New Roman" w:eastAsia="Times New Roman" w:hAnsi="Times New Roman" w:cs="Times New Roman"/>
      <w:b w:val="0"/>
      <w:bCs w:val="0"/>
      <w:i w:val="0"/>
      <w:iCs w:val="0"/>
      <w:smallCaps w:val="0"/>
      <w:strike w:val="0"/>
      <w:color w:val="000000"/>
      <w:spacing w:val="0"/>
      <w:w w:val="100"/>
      <w:position w:val="0"/>
      <w:sz w:val="32"/>
      <w:szCs w:val="32"/>
      <w:u w:val="none"/>
      <w:lang w:val="ru-RU" w:eastAsia="ru-RU" w:bidi="ru-RU"/>
    </w:rPr>
  </w:style>
  <w:style w:type="character" w:customStyle="1" w:styleId="216pt1">
    <w:name w:val="Основной текст (2) + 16 pt;Малые прописные"/>
    <w:basedOn w:val="23"/>
    <w:rsid w:val="00A876F4"/>
    <w:rPr>
      <w:rFonts w:ascii="Times New Roman" w:eastAsia="Times New Roman" w:hAnsi="Times New Roman" w:cs="Times New Roman"/>
      <w:b w:val="0"/>
      <w:bCs w:val="0"/>
      <w:i w:val="0"/>
      <w:iCs w:val="0"/>
      <w:smallCaps/>
      <w:strike w:val="0"/>
      <w:color w:val="000000"/>
      <w:spacing w:val="0"/>
      <w:w w:val="100"/>
      <w:position w:val="0"/>
      <w:sz w:val="32"/>
      <w:szCs w:val="32"/>
      <w:u w:val="none"/>
      <w:lang w:val="en-US" w:eastAsia="en-US" w:bidi="en-US"/>
    </w:rPr>
  </w:style>
  <w:style w:type="character" w:customStyle="1" w:styleId="218pt66">
    <w:name w:val="Основной текст (2) + 18 pt;Полужирный;Масштаб 66%"/>
    <w:basedOn w:val="23"/>
    <w:rsid w:val="00A876F4"/>
    <w:rPr>
      <w:rFonts w:ascii="Times New Roman" w:eastAsia="Times New Roman" w:hAnsi="Times New Roman" w:cs="Times New Roman"/>
      <w:b/>
      <w:bCs/>
      <w:i w:val="0"/>
      <w:iCs w:val="0"/>
      <w:smallCaps w:val="0"/>
      <w:strike w:val="0"/>
      <w:color w:val="000000"/>
      <w:spacing w:val="0"/>
      <w:w w:val="66"/>
      <w:position w:val="0"/>
      <w:sz w:val="36"/>
      <w:szCs w:val="36"/>
      <w:u w:val="none"/>
      <w:lang w:val="ru-RU" w:eastAsia="ru-RU" w:bidi="ru-RU"/>
    </w:rPr>
  </w:style>
  <w:style w:type="character" w:customStyle="1" w:styleId="213pt1pt1">
    <w:name w:val="Основной текст (2) + 13 pt;Полужирный;Курсив;Интервал 1 pt"/>
    <w:basedOn w:val="23"/>
    <w:rsid w:val="00A876F4"/>
    <w:rPr>
      <w:rFonts w:ascii="Times New Roman" w:eastAsia="Times New Roman" w:hAnsi="Times New Roman" w:cs="Times New Roman"/>
      <w:b/>
      <w:bCs/>
      <w:i/>
      <w:iCs/>
      <w:smallCaps w:val="0"/>
      <w:strike w:val="0"/>
      <w:color w:val="000000"/>
      <w:spacing w:val="30"/>
      <w:w w:val="100"/>
      <w:position w:val="0"/>
      <w:sz w:val="26"/>
      <w:szCs w:val="26"/>
      <w:u w:val="none"/>
      <w:lang w:val="ru-RU" w:eastAsia="ru-RU" w:bidi="ru-RU"/>
    </w:rPr>
  </w:style>
  <w:style w:type="character" w:customStyle="1" w:styleId="2Impact13pt">
    <w:name w:val="Основной текст (2) + Impact;13 pt"/>
    <w:basedOn w:val="23"/>
    <w:rsid w:val="00A876F4"/>
    <w:rPr>
      <w:rFonts w:ascii="Impact" w:eastAsia="Impact" w:hAnsi="Impact" w:cs="Impact"/>
      <w:b w:val="0"/>
      <w:bCs w:val="0"/>
      <w:i w:val="0"/>
      <w:iCs w:val="0"/>
      <w:smallCaps w:val="0"/>
      <w:strike w:val="0"/>
      <w:color w:val="000000"/>
      <w:spacing w:val="0"/>
      <w:w w:val="100"/>
      <w:position w:val="0"/>
      <w:sz w:val="26"/>
      <w:szCs w:val="26"/>
      <w:u w:val="none"/>
      <w:lang w:val="ru-RU" w:eastAsia="ru-RU" w:bidi="ru-RU"/>
    </w:rPr>
  </w:style>
  <w:style w:type="character" w:customStyle="1" w:styleId="2Tahoma12pt">
    <w:name w:val="Основной текст (2) + Tahoma;12 pt;Курсив"/>
    <w:basedOn w:val="23"/>
    <w:rsid w:val="00A876F4"/>
    <w:rPr>
      <w:rFonts w:ascii="Tahoma" w:eastAsia="Tahoma" w:hAnsi="Tahoma" w:cs="Tahoma"/>
      <w:b w:val="0"/>
      <w:bCs w:val="0"/>
      <w:i/>
      <w:iCs/>
      <w:smallCaps w:val="0"/>
      <w:strike w:val="0"/>
      <w:color w:val="000000"/>
      <w:spacing w:val="0"/>
      <w:w w:val="100"/>
      <w:position w:val="0"/>
      <w:sz w:val="24"/>
      <w:szCs w:val="24"/>
      <w:u w:val="none"/>
      <w:lang w:val="ru-RU" w:eastAsia="ru-RU" w:bidi="ru-RU"/>
    </w:rPr>
  </w:style>
  <w:style w:type="character" w:customStyle="1" w:styleId="2Tahoma15pt1pt">
    <w:name w:val="Основной текст (2) + Tahoma;15 pt;Полужирный;Интервал 1 pt"/>
    <w:basedOn w:val="23"/>
    <w:rsid w:val="00A876F4"/>
    <w:rPr>
      <w:rFonts w:ascii="Tahoma" w:eastAsia="Tahoma" w:hAnsi="Tahoma" w:cs="Tahoma"/>
      <w:b/>
      <w:bCs/>
      <w:i w:val="0"/>
      <w:iCs w:val="0"/>
      <w:smallCaps w:val="0"/>
      <w:strike w:val="0"/>
      <w:color w:val="000000"/>
      <w:spacing w:val="30"/>
      <w:w w:val="100"/>
      <w:position w:val="0"/>
      <w:sz w:val="30"/>
      <w:szCs w:val="30"/>
      <w:u w:val="none"/>
      <w:lang w:val="ru-RU" w:eastAsia="ru-RU" w:bidi="ru-RU"/>
    </w:rPr>
  </w:style>
  <w:style w:type="character" w:customStyle="1" w:styleId="2Tahoma12pt-1pt">
    <w:name w:val="Основной текст (2) + Tahoma;12 pt;Курсив;Интервал -1 pt"/>
    <w:basedOn w:val="23"/>
    <w:rsid w:val="00A876F4"/>
    <w:rPr>
      <w:rFonts w:ascii="Tahoma" w:eastAsia="Tahoma" w:hAnsi="Tahoma" w:cs="Tahoma"/>
      <w:b w:val="0"/>
      <w:bCs w:val="0"/>
      <w:i/>
      <w:iCs/>
      <w:smallCaps w:val="0"/>
      <w:strike w:val="0"/>
      <w:color w:val="000000"/>
      <w:spacing w:val="-20"/>
      <w:w w:val="100"/>
      <w:position w:val="0"/>
      <w:sz w:val="24"/>
      <w:szCs w:val="24"/>
      <w:u w:val="none"/>
      <w:lang w:val="ru-RU" w:eastAsia="ru-RU" w:bidi="ru-RU"/>
    </w:rPr>
  </w:style>
  <w:style w:type="character" w:customStyle="1" w:styleId="218pt2pt">
    <w:name w:val="Основной текст (2) + 18 pt;Полужирный;Курсив;Интервал 2 pt"/>
    <w:basedOn w:val="23"/>
    <w:rsid w:val="00A876F4"/>
    <w:rPr>
      <w:rFonts w:ascii="Times New Roman" w:eastAsia="Times New Roman" w:hAnsi="Times New Roman" w:cs="Times New Roman"/>
      <w:b/>
      <w:bCs/>
      <w:i/>
      <w:iCs/>
      <w:smallCaps w:val="0"/>
      <w:strike w:val="0"/>
      <w:color w:val="000000"/>
      <w:spacing w:val="40"/>
      <w:w w:val="100"/>
      <w:position w:val="0"/>
      <w:sz w:val="36"/>
      <w:szCs w:val="36"/>
      <w:u w:val="none"/>
      <w:lang w:val="ru-RU" w:eastAsia="ru-RU" w:bidi="ru-RU"/>
    </w:rPr>
  </w:style>
  <w:style w:type="character" w:customStyle="1" w:styleId="218pt">
    <w:name w:val="Основной текст (2) + 18 pt"/>
    <w:basedOn w:val="23"/>
    <w:rsid w:val="00A876F4"/>
    <w:rPr>
      <w:rFonts w:ascii="Times New Roman" w:eastAsia="Times New Roman" w:hAnsi="Times New Roman" w:cs="Times New Roman"/>
      <w:b w:val="0"/>
      <w:bCs w:val="0"/>
      <w:i w:val="0"/>
      <w:iCs w:val="0"/>
      <w:smallCaps w:val="0"/>
      <w:strike w:val="0"/>
      <w:color w:val="000000"/>
      <w:spacing w:val="0"/>
      <w:w w:val="100"/>
      <w:position w:val="0"/>
      <w:sz w:val="36"/>
      <w:szCs w:val="36"/>
      <w:u w:val="none"/>
      <w:lang w:val="ru-RU" w:eastAsia="ru-RU" w:bidi="ru-RU"/>
    </w:rPr>
  </w:style>
  <w:style w:type="character" w:customStyle="1" w:styleId="2Corbel13pt">
    <w:name w:val="Основной текст (2) + Corbel;13 pt;Полужирный"/>
    <w:basedOn w:val="23"/>
    <w:rsid w:val="00A876F4"/>
    <w:rPr>
      <w:rFonts w:ascii="Corbel" w:eastAsia="Corbel" w:hAnsi="Corbel" w:cs="Corbel"/>
      <w:b/>
      <w:bCs/>
      <w:i w:val="0"/>
      <w:iCs w:val="0"/>
      <w:smallCaps w:val="0"/>
      <w:strike w:val="0"/>
      <w:color w:val="000000"/>
      <w:spacing w:val="0"/>
      <w:w w:val="100"/>
      <w:position w:val="0"/>
      <w:sz w:val="26"/>
      <w:szCs w:val="26"/>
      <w:u w:val="none"/>
      <w:lang w:val="ru-RU" w:eastAsia="ru-RU" w:bidi="ru-RU"/>
    </w:rPr>
  </w:style>
  <w:style w:type="character" w:customStyle="1" w:styleId="2Impact15pt">
    <w:name w:val="Основной текст (2) + Impact;15 pt;Курсив"/>
    <w:basedOn w:val="23"/>
    <w:rsid w:val="00A876F4"/>
    <w:rPr>
      <w:rFonts w:ascii="Impact" w:eastAsia="Impact" w:hAnsi="Impact" w:cs="Impact"/>
      <w:b w:val="0"/>
      <w:bCs w:val="0"/>
      <w:i/>
      <w:iCs/>
      <w:smallCaps w:val="0"/>
      <w:strike w:val="0"/>
      <w:color w:val="000000"/>
      <w:spacing w:val="0"/>
      <w:w w:val="100"/>
      <w:position w:val="0"/>
      <w:sz w:val="30"/>
      <w:szCs w:val="30"/>
      <w:u w:val="none"/>
      <w:lang w:val="ru-RU" w:eastAsia="ru-RU" w:bidi="ru-RU"/>
    </w:rPr>
  </w:style>
  <w:style w:type="character" w:customStyle="1" w:styleId="218pt-1pt">
    <w:name w:val="Основной текст (2) + 18 pt;Малые прописные;Интервал -1 pt"/>
    <w:basedOn w:val="23"/>
    <w:rsid w:val="00A876F4"/>
    <w:rPr>
      <w:rFonts w:ascii="Times New Roman" w:eastAsia="Times New Roman" w:hAnsi="Times New Roman" w:cs="Times New Roman"/>
      <w:b w:val="0"/>
      <w:bCs w:val="0"/>
      <w:i w:val="0"/>
      <w:iCs w:val="0"/>
      <w:smallCaps/>
      <w:strike w:val="0"/>
      <w:color w:val="000000"/>
      <w:spacing w:val="-20"/>
      <w:w w:val="100"/>
      <w:position w:val="0"/>
      <w:sz w:val="36"/>
      <w:szCs w:val="36"/>
      <w:u w:val="none"/>
      <w:lang w:val="ru-RU" w:eastAsia="ru-RU" w:bidi="ru-RU"/>
    </w:rPr>
  </w:style>
  <w:style w:type="character" w:customStyle="1" w:styleId="2Corbel13pt0">
    <w:name w:val="Основной текст (2) + Corbel;13 pt;Полужирный;Малые прописные"/>
    <w:basedOn w:val="23"/>
    <w:rsid w:val="00A876F4"/>
    <w:rPr>
      <w:rFonts w:ascii="Corbel" w:eastAsia="Corbel" w:hAnsi="Corbel" w:cs="Corbel"/>
      <w:b/>
      <w:bCs/>
      <w:i w:val="0"/>
      <w:iCs w:val="0"/>
      <w:smallCaps/>
      <w:strike w:val="0"/>
      <w:color w:val="000000"/>
      <w:spacing w:val="0"/>
      <w:w w:val="100"/>
      <w:position w:val="0"/>
      <w:sz w:val="26"/>
      <w:szCs w:val="26"/>
      <w:u w:val="none"/>
      <w:lang w:val="ru-RU" w:eastAsia="ru-RU" w:bidi="ru-RU"/>
    </w:rPr>
  </w:style>
  <w:style w:type="character" w:customStyle="1" w:styleId="215pt1pt60">
    <w:name w:val="Основной текст (2) + 15 pt;Курсив;Интервал 1 pt;Масштаб 60%"/>
    <w:basedOn w:val="23"/>
    <w:rsid w:val="00A876F4"/>
    <w:rPr>
      <w:rFonts w:ascii="Times New Roman" w:eastAsia="Times New Roman" w:hAnsi="Times New Roman" w:cs="Times New Roman"/>
      <w:b/>
      <w:bCs/>
      <w:i/>
      <w:iCs/>
      <w:smallCaps w:val="0"/>
      <w:strike w:val="0"/>
      <w:color w:val="000000"/>
      <w:spacing w:val="30"/>
      <w:w w:val="60"/>
      <w:position w:val="0"/>
      <w:sz w:val="30"/>
      <w:szCs w:val="30"/>
      <w:u w:val="none"/>
      <w:lang w:val="en-US" w:eastAsia="en-US" w:bidi="en-US"/>
    </w:rPr>
  </w:style>
  <w:style w:type="character" w:customStyle="1" w:styleId="29pt0">
    <w:name w:val="Основной текст (2) + 9 pt;Малые прописные"/>
    <w:basedOn w:val="23"/>
    <w:rsid w:val="00A876F4"/>
    <w:rPr>
      <w:rFonts w:ascii="Times New Roman" w:eastAsia="Times New Roman" w:hAnsi="Times New Roman" w:cs="Times New Roman"/>
      <w:b w:val="0"/>
      <w:bCs w:val="0"/>
      <w:i w:val="0"/>
      <w:iCs w:val="0"/>
      <w:smallCaps/>
      <w:strike w:val="0"/>
      <w:color w:val="000000"/>
      <w:spacing w:val="0"/>
      <w:w w:val="100"/>
      <w:position w:val="0"/>
      <w:sz w:val="18"/>
      <w:szCs w:val="18"/>
      <w:u w:val="none"/>
      <w:lang w:val="ru-RU" w:eastAsia="ru-RU" w:bidi="ru-RU"/>
    </w:rPr>
  </w:style>
  <w:style w:type="character" w:customStyle="1" w:styleId="215pt75">
    <w:name w:val="Основной текст (2) + 15 pt;Масштаб 75%"/>
    <w:basedOn w:val="23"/>
    <w:rsid w:val="00A876F4"/>
    <w:rPr>
      <w:rFonts w:ascii="Times New Roman" w:eastAsia="Times New Roman" w:hAnsi="Times New Roman" w:cs="Times New Roman"/>
      <w:b w:val="0"/>
      <w:bCs w:val="0"/>
      <w:i w:val="0"/>
      <w:iCs w:val="0"/>
      <w:smallCaps w:val="0"/>
      <w:strike w:val="0"/>
      <w:color w:val="000000"/>
      <w:spacing w:val="0"/>
      <w:w w:val="75"/>
      <w:position w:val="0"/>
      <w:sz w:val="30"/>
      <w:szCs w:val="30"/>
      <w:u w:val="none"/>
      <w:lang w:val="ru-RU" w:eastAsia="ru-RU" w:bidi="ru-RU"/>
    </w:rPr>
  </w:style>
  <w:style w:type="character" w:customStyle="1" w:styleId="218pt1pt">
    <w:name w:val="Основной текст (2) + 18 pt;Курсив;Интервал 1 pt"/>
    <w:basedOn w:val="23"/>
    <w:rsid w:val="00A876F4"/>
    <w:rPr>
      <w:rFonts w:ascii="Times New Roman" w:eastAsia="Times New Roman" w:hAnsi="Times New Roman" w:cs="Times New Roman"/>
      <w:b w:val="0"/>
      <w:bCs w:val="0"/>
      <w:i/>
      <w:iCs/>
      <w:smallCaps w:val="0"/>
      <w:strike w:val="0"/>
      <w:color w:val="000000"/>
      <w:spacing w:val="30"/>
      <w:w w:val="100"/>
      <w:position w:val="0"/>
      <w:sz w:val="36"/>
      <w:szCs w:val="36"/>
      <w:u w:val="none"/>
      <w:lang w:val="ru-RU" w:eastAsia="ru-RU" w:bidi="ru-RU"/>
    </w:rPr>
  </w:style>
  <w:style w:type="character" w:customStyle="1" w:styleId="217pt0">
    <w:name w:val="Основной текст (2) + 17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34"/>
      <w:szCs w:val="34"/>
      <w:u w:val="none"/>
      <w:lang w:val="ru-RU" w:eastAsia="ru-RU" w:bidi="ru-RU"/>
    </w:rPr>
  </w:style>
  <w:style w:type="character" w:customStyle="1" w:styleId="23pt0">
    <w:name w:val="Основной текст (2) + Курсив;Интервал 3 pt"/>
    <w:basedOn w:val="23"/>
    <w:rsid w:val="00A876F4"/>
    <w:rPr>
      <w:rFonts w:ascii="Times New Roman" w:eastAsia="Times New Roman" w:hAnsi="Times New Roman" w:cs="Times New Roman"/>
      <w:b/>
      <w:bCs/>
      <w:i/>
      <w:iCs/>
      <w:smallCaps w:val="0"/>
      <w:strike w:val="0"/>
      <w:color w:val="000000"/>
      <w:spacing w:val="60"/>
      <w:w w:val="100"/>
      <w:position w:val="0"/>
      <w:sz w:val="28"/>
      <w:szCs w:val="28"/>
      <w:u w:val="none"/>
      <w:lang w:val="ru-RU" w:eastAsia="ru-RU" w:bidi="ru-RU"/>
    </w:rPr>
  </w:style>
  <w:style w:type="character" w:customStyle="1" w:styleId="295pt1pt">
    <w:name w:val="Основной текст (2) + 9;5 pt;Полужирный;Курсив;Интервал 1 pt"/>
    <w:basedOn w:val="23"/>
    <w:rsid w:val="00A876F4"/>
    <w:rPr>
      <w:rFonts w:ascii="Times New Roman" w:eastAsia="Times New Roman" w:hAnsi="Times New Roman" w:cs="Times New Roman"/>
      <w:b/>
      <w:bCs/>
      <w:i/>
      <w:iCs/>
      <w:smallCaps w:val="0"/>
      <w:strike w:val="0"/>
      <w:color w:val="000000"/>
      <w:spacing w:val="30"/>
      <w:w w:val="100"/>
      <w:position w:val="0"/>
      <w:sz w:val="19"/>
      <w:szCs w:val="19"/>
      <w:u w:val="none"/>
      <w:lang w:val="ru-RU" w:eastAsia="ru-RU" w:bidi="ru-RU"/>
    </w:rPr>
  </w:style>
  <w:style w:type="character" w:customStyle="1" w:styleId="2FranklinGothicMediumCond18pt">
    <w:name w:val="Основной текст (2) + Franklin Gothic Medium Cond;18 pt"/>
    <w:basedOn w:val="23"/>
    <w:rsid w:val="00A876F4"/>
    <w:rPr>
      <w:rFonts w:ascii="Franklin Gothic Medium Cond" w:eastAsia="Franklin Gothic Medium Cond" w:hAnsi="Franklin Gothic Medium Cond" w:cs="Franklin Gothic Medium Cond"/>
      <w:b w:val="0"/>
      <w:bCs w:val="0"/>
      <w:i w:val="0"/>
      <w:iCs w:val="0"/>
      <w:smallCaps w:val="0"/>
      <w:strike w:val="0"/>
      <w:color w:val="000000"/>
      <w:spacing w:val="0"/>
      <w:w w:val="100"/>
      <w:position w:val="0"/>
      <w:sz w:val="36"/>
      <w:szCs w:val="36"/>
      <w:u w:val="none"/>
      <w:lang w:val="ru-RU" w:eastAsia="ru-RU" w:bidi="ru-RU"/>
    </w:rPr>
  </w:style>
  <w:style w:type="character" w:customStyle="1" w:styleId="22pt0">
    <w:name w:val="Основной текст (2) + Курсив;Интервал 2 pt"/>
    <w:basedOn w:val="23"/>
    <w:rsid w:val="00A876F4"/>
    <w:rPr>
      <w:rFonts w:ascii="Times New Roman" w:eastAsia="Times New Roman" w:hAnsi="Times New Roman" w:cs="Times New Roman"/>
      <w:b w:val="0"/>
      <w:bCs w:val="0"/>
      <w:i/>
      <w:iCs/>
      <w:smallCaps w:val="0"/>
      <w:strike w:val="0"/>
      <w:color w:val="000000"/>
      <w:spacing w:val="50"/>
      <w:w w:val="100"/>
      <w:position w:val="0"/>
      <w:sz w:val="28"/>
      <w:szCs w:val="28"/>
      <w:u w:val="none"/>
      <w:lang w:val="ru-RU" w:eastAsia="ru-RU" w:bidi="ru-RU"/>
    </w:rPr>
  </w:style>
  <w:style w:type="character" w:customStyle="1" w:styleId="215pt">
    <w:name w:val="Основной текст (2) + 1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style>
  <w:style w:type="character" w:customStyle="1" w:styleId="218pt0">
    <w:name w:val="Основной текст (2) + 18 pt;Полужирный;Курсив"/>
    <w:basedOn w:val="23"/>
    <w:rsid w:val="00A876F4"/>
    <w:rPr>
      <w:rFonts w:ascii="Times New Roman" w:eastAsia="Times New Roman" w:hAnsi="Times New Roman" w:cs="Times New Roman"/>
      <w:b/>
      <w:bCs/>
      <w:i/>
      <w:iCs/>
      <w:smallCaps w:val="0"/>
      <w:strike w:val="0"/>
      <w:color w:val="000000"/>
      <w:spacing w:val="0"/>
      <w:w w:val="100"/>
      <w:position w:val="0"/>
      <w:sz w:val="36"/>
      <w:szCs w:val="36"/>
      <w:u w:val="none"/>
      <w:lang w:val="ru-RU" w:eastAsia="ru-RU" w:bidi="ru-RU"/>
    </w:rPr>
  </w:style>
  <w:style w:type="character" w:customStyle="1" w:styleId="2Consolas16pt1pt">
    <w:name w:val="Основной текст (2) + Consolas;16 pt;Полужирный;Курсив;Интервал 1 pt"/>
    <w:basedOn w:val="23"/>
    <w:rsid w:val="00A876F4"/>
    <w:rPr>
      <w:rFonts w:ascii="Consolas" w:eastAsia="Consolas" w:hAnsi="Consolas" w:cs="Consolas"/>
      <w:b/>
      <w:bCs/>
      <w:i/>
      <w:iCs/>
      <w:smallCaps w:val="0"/>
      <w:strike w:val="0"/>
      <w:color w:val="000000"/>
      <w:spacing w:val="20"/>
      <w:w w:val="100"/>
      <w:position w:val="0"/>
      <w:sz w:val="32"/>
      <w:szCs w:val="32"/>
      <w:u w:val="none"/>
      <w:lang w:val="ru-RU" w:eastAsia="ru-RU" w:bidi="ru-RU"/>
    </w:rPr>
  </w:style>
  <w:style w:type="character" w:customStyle="1" w:styleId="2Cambria10pt0pt">
    <w:name w:val="Основной текст (2) + Cambria;10 pt;Полужирный;Курсив;Интервал 0 pt"/>
    <w:basedOn w:val="23"/>
    <w:rsid w:val="00A876F4"/>
    <w:rPr>
      <w:rFonts w:ascii="Cambria" w:eastAsia="Cambria" w:hAnsi="Cambria" w:cs="Cambria"/>
      <w:b/>
      <w:bCs/>
      <w:i/>
      <w:iCs/>
      <w:smallCaps w:val="0"/>
      <w:strike w:val="0"/>
      <w:color w:val="000000"/>
      <w:spacing w:val="10"/>
      <w:w w:val="100"/>
      <w:position w:val="0"/>
      <w:sz w:val="20"/>
      <w:szCs w:val="20"/>
      <w:u w:val="none"/>
      <w:lang w:val="ru-RU" w:eastAsia="ru-RU" w:bidi="ru-RU"/>
    </w:rPr>
  </w:style>
  <w:style w:type="character" w:customStyle="1" w:styleId="29pt1">
    <w:name w:val="Основной текст (2) + 9 pt"/>
    <w:basedOn w:val="23"/>
    <w:rsid w:val="00A876F4"/>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22pt1">
    <w:name w:val="Основной текст (2) + Полужирный;Интервал 2 pt"/>
    <w:basedOn w:val="23"/>
    <w:rsid w:val="00A876F4"/>
    <w:rPr>
      <w:rFonts w:ascii="Times New Roman" w:eastAsia="Times New Roman" w:hAnsi="Times New Roman" w:cs="Times New Roman"/>
      <w:b/>
      <w:bCs/>
      <w:i w:val="0"/>
      <w:iCs w:val="0"/>
      <w:smallCaps w:val="0"/>
      <w:strike w:val="0"/>
      <w:color w:val="000000"/>
      <w:spacing w:val="40"/>
      <w:w w:val="100"/>
      <w:position w:val="0"/>
      <w:sz w:val="28"/>
      <w:szCs w:val="28"/>
      <w:u w:val="none"/>
      <w:lang w:val="en-US" w:eastAsia="en-US" w:bidi="en-US"/>
    </w:rPr>
  </w:style>
  <w:style w:type="character" w:customStyle="1" w:styleId="215pt0">
    <w:name w:val="Основной текст (2) + 15 pt;Малые прописные"/>
    <w:basedOn w:val="23"/>
    <w:rsid w:val="00A876F4"/>
    <w:rPr>
      <w:rFonts w:ascii="Times New Roman" w:eastAsia="Times New Roman" w:hAnsi="Times New Roman" w:cs="Times New Roman"/>
      <w:b w:val="0"/>
      <w:bCs w:val="0"/>
      <w:i w:val="0"/>
      <w:iCs w:val="0"/>
      <w:smallCaps/>
      <w:strike w:val="0"/>
      <w:color w:val="000000"/>
      <w:spacing w:val="0"/>
      <w:w w:val="100"/>
      <w:position w:val="0"/>
      <w:sz w:val="30"/>
      <w:szCs w:val="30"/>
      <w:u w:val="none"/>
      <w:lang w:val="en-US" w:eastAsia="en-US" w:bidi="en-US"/>
    </w:rPr>
  </w:style>
  <w:style w:type="character" w:customStyle="1" w:styleId="21pt1">
    <w:name w:val="Основной текст (2) + Малые прописные;Интервал 1 pt"/>
    <w:basedOn w:val="23"/>
    <w:rsid w:val="00A876F4"/>
    <w:rPr>
      <w:rFonts w:ascii="Times New Roman" w:eastAsia="Times New Roman" w:hAnsi="Times New Roman" w:cs="Times New Roman"/>
      <w:b w:val="0"/>
      <w:bCs w:val="0"/>
      <w:i w:val="0"/>
      <w:iCs w:val="0"/>
      <w:smallCaps/>
      <w:strike w:val="0"/>
      <w:color w:val="000000"/>
      <w:spacing w:val="30"/>
      <w:w w:val="100"/>
      <w:position w:val="0"/>
      <w:sz w:val="28"/>
      <w:szCs w:val="28"/>
      <w:u w:val="none"/>
      <w:lang w:val="ru-RU" w:eastAsia="ru-RU" w:bidi="ru-RU"/>
    </w:rPr>
  </w:style>
  <w:style w:type="character" w:customStyle="1" w:styleId="29pt1pt">
    <w:name w:val="Основной текст (2) + 9 pt;Полужирный;Курсив;Интервал 1 pt"/>
    <w:basedOn w:val="23"/>
    <w:rsid w:val="00A876F4"/>
    <w:rPr>
      <w:rFonts w:ascii="Times New Roman" w:eastAsia="Times New Roman" w:hAnsi="Times New Roman" w:cs="Times New Roman"/>
      <w:b/>
      <w:bCs/>
      <w:i/>
      <w:iCs/>
      <w:smallCaps w:val="0"/>
      <w:strike w:val="0"/>
      <w:color w:val="000000"/>
      <w:spacing w:val="30"/>
      <w:w w:val="100"/>
      <w:position w:val="0"/>
      <w:sz w:val="18"/>
      <w:szCs w:val="18"/>
      <w:u w:val="none"/>
      <w:lang w:val="ru-RU" w:eastAsia="ru-RU" w:bidi="ru-RU"/>
    </w:rPr>
  </w:style>
  <w:style w:type="character" w:customStyle="1" w:styleId="2Cambria10pt">
    <w:name w:val="Основной текст (2) + Cambria;10 pt;Малые прописные"/>
    <w:basedOn w:val="23"/>
    <w:rsid w:val="00A876F4"/>
    <w:rPr>
      <w:rFonts w:ascii="Cambria" w:eastAsia="Cambria" w:hAnsi="Cambria" w:cs="Cambria"/>
      <w:b/>
      <w:bCs/>
      <w:i w:val="0"/>
      <w:iCs w:val="0"/>
      <w:smallCaps/>
      <w:strike w:val="0"/>
      <w:color w:val="000000"/>
      <w:spacing w:val="0"/>
      <w:w w:val="100"/>
      <w:position w:val="0"/>
      <w:sz w:val="20"/>
      <w:szCs w:val="20"/>
      <w:u w:val="none"/>
      <w:lang w:val="en-US" w:eastAsia="en-US" w:bidi="en-US"/>
    </w:rPr>
  </w:style>
  <w:style w:type="character" w:customStyle="1" w:styleId="2Cambria10pt0">
    <w:name w:val="Основной текст (2) + Cambria;10 pt"/>
    <w:basedOn w:val="23"/>
    <w:rsid w:val="00A876F4"/>
    <w:rPr>
      <w:rFonts w:ascii="Cambria" w:eastAsia="Cambria" w:hAnsi="Cambria" w:cs="Cambria"/>
      <w:b/>
      <w:bCs/>
      <w:i w:val="0"/>
      <w:iCs w:val="0"/>
      <w:smallCaps w:val="0"/>
      <w:strike w:val="0"/>
      <w:color w:val="000000"/>
      <w:spacing w:val="0"/>
      <w:w w:val="100"/>
      <w:position w:val="0"/>
      <w:sz w:val="20"/>
      <w:szCs w:val="20"/>
      <w:u w:val="none"/>
      <w:lang w:val="en-US" w:eastAsia="en-US" w:bidi="en-US"/>
    </w:rPr>
  </w:style>
  <w:style w:type="character" w:customStyle="1" w:styleId="2Consolas7pt3pt">
    <w:name w:val="Основной текст (2) + Consolas;7 pt;Полужирный;Курсив;Интервал 3 pt"/>
    <w:basedOn w:val="23"/>
    <w:rsid w:val="00A876F4"/>
    <w:rPr>
      <w:rFonts w:ascii="Consolas" w:eastAsia="Consolas" w:hAnsi="Consolas" w:cs="Consolas"/>
      <w:b/>
      <w:bCs/>
      <w:i/>
      <w:iCs/>
      <w:smallCaps w:val="0"/>
      <w:strike w:val="0"/>
      <w:color w:val="000000"/>
      <w:spacing w:val="60"/>
      <w:w w:val="100"/>
      <w:position w:val="0"/>
      <w:sz w:val="14"/>
      <w:szCs w:val="14"/>
      <w:u w:val="none"/>
      <w:lang w:val="ru-RU" w:eastAsia="ru-RU" w:bidi="ru-RU"/>
    </w:rPr>
  </w:style>
  <w:style w:type="character" w:customStyle="1" w:styleId="28pt">
    <w:name w:val="Основной текст (2) + 8 pt"/>
    <w:basedOn w:val="23"/>
    <w:rsid w:val="00A876F4"/>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2Consolas16pt">
    <w:name w:val="Основной текст (2) + Consolas;16 pt;Полужирный;Курсив"/>
    <w:basedOn w:val="23"/>
    <w:rsid w:val="00A876F4"/>
    <w:rPr>
      <w:rFonts w:ascii="Consolas" w:eastAsia="Consolas" w:hAnsi="Consolas" w:cs="Consolas"/>
      <w:b/>
      <w:bCs/>
      <w:i/>
      <w:iCs/>
      <w:smallCaps w:val="0"/>
      <w:strike w:val="0"/>
      <w:color w:val="000000"/>
      <w:spacing w:val="0"/>
      <w:w w:val="100"/>
      <w:position w:val="0"/>
      <w:sz w:val="32"/>
      <w:szCs w:val="32"/>
      <w:u w:val="none"/>
      <w:lang w:val="ru-RU" w:eastAsia="ru-RU" w:bidi="ru-RU"/>
    </w:rPr>
  </w:style>
  <w:style w:type="character" w:customStyle="1" w:styleId="2Impact13pt0">
    <w:name w:val="Основной текст (2) + Impact;13 pt;Малые прописные"/>
    <w:basedOn w:val="23"/>
    <w:rsid w:val="00A876F4"/>
    <w:rPr>
      <w:rFonts w:ascii="Impact" w:eastAsia="Impact" w:hAnsi="Impact" w:cs="Impact"/>
      <w:b w:val="0"/>
      <w:bCs w:val="0"/>
      <w:i w:val="0"/>
      <w:iCs w:val="0"/>
      <w:smallCaps/>
      <w:strike w:val="0"/>
      <w:color w:val="000000"/>
      <w:spacing w:val="0"/>
      <w:w w:val="100"/>
      <w:position w:val="0"/>
      <w:sz w:val="26"/>
      <w:szCs w:val="26"/>
      <w:u w:val="none"/>
      <w:lang w:val="ru-RU" w:eastAsia="ru-RU" w:bidi="ru-RU"/>
    </w:rPr>
  </w:style>
  <w:style w:type="character" w:customStyle="1" w:styleId="215pt2pt60">
    <w:name w:val="Основной текст (2) + 15 pt;Курсив;Интервал 2 pt;Масштаб 60%"/>
    <w:basedOn w:val="23"/>
    <w:rsid w:val="00A876F4"/>
    <w:rPr>
      <w:rFonts w:ascii="Times New Roman" w:eastAsia="Times New Roman" w:hAnsi="Times New Roman" w:cs="Times New Roman"/>
      <w:b/>
      <w:bCs/>
      <w:i/>
      <w:iCs/>
      <w:smallCaps w:val="0"/>
      <w:strike w:val="0"/>
      <w:color w:val="000000"/>
      <w:spacing w:val="40"/>
      <w:w w:val="60"/>
      <w:position w:val="0"/>
      <w:sz w:val="30"/>
      <w:szCs w:val="30"/>
      <w:u w:val="none"/>
      <w:lang w:val="ru-RU" w:eastAsia="ru-RU" w:bidi="ru-RU"/>
    </w:rPr>
  </w:style>
  <w:style w:type="character" w:customStyle="1" w:styleId="215pt60">
    <w:name w:val="Основной текст (2) + 15 pt;Курсив;Масштаб 60%"/>
    <w:basedOn w:val="23"/>
    <w:rsid w:val="00A876F4"/>
    <w:rPr>
      <w:rFonts w:ascii="Times New Roman" w:eastAsia="Times New Roman" w:hAnsi="Times New Roman" w:cs="Times New Roman"/>
      <w:b/>
      <w:bCs/>
      <w:i/>
      <w:iCs/>
      <w:smallCaps w:val="0"/>
      <w:strike w:val="0"/>
      <w:color w:val="000000"/>
      <w:spacing w:val="0"/>
      <w:w w:val="60"/>
      <w:position w:val="0"/>
      <w:sz w:val="30"/>
      <w:szCs w:val="30"/>
      <w:u w:val="none"/>
      <w:lang w:val="ru-RU" w:eastAsia="ru-RU" w:bidi="ru-RU"/>
    </w:rPr>
  </w:style>
  <w:style w:type="character" w:customStyle="1" w:styleId="2300">
    <w:name w:val="Заголовок №2 (30)_"/>
    <w:basedOn w:val="a3"/>
    <w:link w:val="2301"/>
    <w:rsid w:val="00A876F4"/>
    <w:rPr>
      <w:rFonts w:ascii="Sylfaen" w:eastAsia="Sylfaen" w:hAnsi="Sylfaen" w:cs="Sylfaen"/>
      <w:sz w:val="34"/>
      <w:szCs w:val="34"/>
      <w:shd w:val="clear" w:color="auto" w:fill="FFFFFF"/>
    </w:rPr>
  </w:style>
  <w:style w:type="character" w:customStyle="1" w:styleId="216pt8pt">
    <w:name w:val="Основной текст (2) + 16 pt;Интервал 8 pt"/>
    <w:basedOn w:val="23"/>
    <w:rsid w:val="00A876F4"/>
    <w:rPr>
      <w:rFonts w:ascii="Times New Roman" w:eastAsia="Times New Roman" w:hAnsi="Times New Roman" w:cs="Times New Roman"/>
      <w:b w:val="0"/>
      <w:bCs w:val="0"/>
      <w:i w:val="0"/>
      <w:iCs w:val="0"/>
      <w:smallCaps w:val="0"/>
      <w:strike w:val="0"/>
      <w:color w:val="000000"/>
      <w:spacing w:val="170"/>
      <w:w w:val="100"/>
      <w:position w:val="0"/>
      <w:sz w:val="32"/>
      <w:szCs w:val="32"/>
      <w:u w:val="none"/>
      <w:lang w:val="ru-RU" w:eastAsia="ru-RU" w:bidi="ru-RU"/>
    </w:rPr>
  </w:style>
  <w:style w:type="character" w:customStyle="1" w:styleId="2SegoeUI16pt">
    <w:name w:val="Основной текст (2) + Segoe UI;16 pt;Полужирный"/>
    <w:basedOn w:val="23"/>
    <w:rsid w:val="00A876F4"/>
    <w:rPr>
      <w:rFonts w:ascii="Segoe UI" w:eastAsia="Segoe UI" w:hAnsi="Segoe UI" w:cs="Segoe UI"/>
      <w:b/>
      <w:bCs/>
      <w:i w:val="0"/>
      <w:iCs w:val="0"/>
      <w:smallCaps w:val="0"/>
      <w:strike w:val="0"/>
      <w:color w:val="000000"/>
      <w:spacing w:val="0"/>
      <w:w w:val="100"/>
      <w:position w:val="0"/>
      <w:sz w:val="32"/>
      <w:szCs w:val="32"/>
      <w:u w:val="none"/>
      <w:lang w:val="ru-RU" w:eastAsia="ru-RU" w:bidi="ru-RU"/>
    </w:rPr>
  </w:style>
  <w:style w:type="character" w:customStyle="1" w:styleId="2SegoeUI11pt1pt">
    <w:name w:val="Основной текст (2) + Segoe UI;11 pt;Курсив;Интервал 1 pt"/>
    <w:basedOn w:val="23"/>
    <w:rsid w:val="00A876F4"/>
    <w:rPr>
      <w:rFonts w:ascii="Segoe UI" w:eastAsia="Segoe UI" w:hAnsi="Segoe UI" w:cs="Segoe UI"/>
      <w:b w:val="0"/>
      <w:bCs w:val="0"/>
      <w:i/>
      <w:iCs/>
      <w:smallCaps w:val="0"/>
      <w:strike w:val="0"/>
      <w:color w:val="000000"/>
      <w:spacing w:val="20"/>
      <w:w w:val="100"/>
      <w:position w:val="0"/>
      <w:sz w:val="22"/>
      <w:szCs w:val="22"/>
      <w:u w:val="none"/>
      <w:lang w:val="ru-RU" w:eastAsia="ru-RU" w:bidi="ru-RU"/>
    </w:rPr>
  </w:style>
  <w:style w:type="character" w:customStyle="1" w:styleId="2TrebuchetMS15pt-2pt">
    <w:name w:val="Основной текст (2) + Trebuchet MS;15 pt;Интервал -2 pt"/>
    <w:basedOn w:val="23"/>
    <w:rsid w:val="00A876F4"/>
    <w:rPr>
      <w:rFonts w:ascii="Trebuchet MS" w:eastAsia="Trebuchet MS" w:hAnsi="Trebuchet MS" w:cs="Trebuchet MS"/>
      <w:b w:val="0"/>
      <w:bCs w:val="0"/>
      <w:i w:val="0"/>
      <w:iCs w:val="0"/>
      <w:smallCaps w:val="0"/>
      <w:strike w:val="0"/>
      <w:color w:val="000000"/>
      <w:spacing w:val="-40"/>
      <w:w w:val="100"/>
      <w:position w:val="0"/>
      <w:sz w:val="30"/>
      <w:szCs w:val="30"/>
      <w:u w:val="none"/>
      <w:lang w:val="en-US" w:eastAsia="en-US" w:bidi="en-US"/>
    </w:rPr>
  </w:style>
  <w:style w:type="character" w:customStyle="1" w:styleId="2SegoeUI16pt3pt">
    <w:name w:val="Основной текст (2) + Segoe UI;16 pt;Полужирный;Интервал 3 pt"/>
    <w:basedOn w:val="23"/>
    <w:rsid w:val="00A876F4"/>
    <w:rPr>
      <w:rFonts w:ascii="Segoe UI" w:eastAsia="Segoe UI" w:hAnsi="Segoe UI" w:cs="Segoe UI"/>
      <w:b/>
      <w:bCs/>
      <w:i w:val="0"/>
      <w:iCs w:val="0"/>
      <w:smallCaps w:val="0"/>
      <w:strike w:val="0"/>
      <w:color w:val="000000"/>
      <w:spacing w:val="60"/>
      <w:w w:val="100"/>
      <w:position w:val="0"/>
      <w:sz w:val="32"/>
      <w:szCs w:val="32"/>
      <w:u w:val="none"/>
      <w:lang w:val="ru-RU" w:eastAsia="ru-RU" w:bidi="ru-RU"/>
    </w:rPr>
  </w:style>
  <w:style w:type="character" w:customStyle="1" w:styleId="218pt40">
    <w:name w:val="Основной текст (2) + 18 pt;Полужирный;Курсив;Масштаб 40%"/>
    <w:basedOn w:val="23"/>
    <w:rsid w:val="00A876F4"/>
    <w:rPr>
      <w:rFonts w:ascii="Times New Roman" w:eastAsia="Times New Roman" w:hAnsi="Times New Roman" w:cs="Times New Roman"/>
      <w:b/>
      <w:bCs/>
      <w:i/>
      <w:iCs/>
      <w:smallCaps w:val="0"/>
      <w:strike w:val="0"/>
      <w:color w:val="000000"/>
      <w:spacing w:val="0"/>
      <w:w w:val="40"/>
      <w:position w:val="0"/>
      <w:sz w:val="36"/>
      <w:szCs w:val="36"/>
      <w:u w:val="none"/>
      <w:lang w:val="ru-RU" w:eastAsia="ru-RU" w:bidi="ru-RU"/>
    </w:rPr>
  </w:style>
  <w:style w:type="character" w:customStyle="1" w:styleId="2Candara11pt">
    <w:name w:val="Основной текст (2) + Candara;11 pt"/>
    <w:basedOn w:val="23"/>
    <w:rsid w:val="00A876F4"/>
    <w:rPr>
      <w:rFonts w:ascii="Candara" w:eastAsia="Candara" w:hAnsi="Candara" w:cs="Candara"/>
      <w:b/>
      <w:bCs/>
      <w:i w:val="0"/>
      <w:iCs w:val="0"/>
      <w:smallCaps w:val="0"/>
      <w:strike w:val="0"/>
      <w:color w:val="000000"/>
      <w:spacing w:val="0"/>
      <w:w w:val="100"/>
      <w:position w:val="0"/>
      <w:sz w:val="22"/>
      <w:szCs w:val="22"/>
      <w:u w:val="none"/>
      <w:lang w:val="ru-RU" w:eastAsia="ru-RU" w:bidi="ru-RU"/>
    </w:rPr>
  </w:style>
  <w:style w:type="character" w:customStyle="1" w:styleId="2Candara12pt">
    <w:name w:val="Основной текст (2) + Candara;12 pt"/>
    <w:basedOn w:val="23"/>
    <w:rsid w:val="00A876F4"/>
    <w:rPr>
      <w:rFonts w:ascii="Candara" w:eastAsia="Candara" w:hAnsi="Candara" w:cs="Candara"/>
      <w:b/>
      <w:bCs/>
      <w:i w:val="0"/>
      <w:iCs w:val="0"/>
      <w:smallCaps w:val="0"/>
      <w:strike w:val="0"/>
      <w:color w:val="000000"/>
      <w:spacing w:val="0"/>
      <w:w w:val="100"/>
      <w:position w:val="0"/>
      <w:sz w:val="24"/>
      <w:szCs w:val="24"/>
      <w:u w:val="none"/>
      <w:lang w:val="ru-RU" w:eastAsia="ru-RU" w:bidi="ru-RU"/>
    </w:rPr>
  </w:style>
  <w:style w:type="character" w:customStyle="1" w:styleId="2310">
    <w:name w:val="Заголовок №2 (31)_"/>
    <w:basedOn w:val="a3"/>
    <w:link w:val="2311"/>
    <w:rsid w:val="00A876F4"/>
    <w:rPr>
      <w:rFonts w:ascii="Constantia" w:eastAsia="Constantia" w:hAnsi="Constantia" w:cs="Constantia"/>
      <w:spacing w:val="-10"/>
      <w:sz w:val="32"/>
      <w:szCs w:val="32"/>
      <w:shd w:val="clear" w:color="auto" w:fill="FFFFFF"/>
    </w:rPr>
  </w:style>
  <w:style w:type="character" w:customStyle="1" w:styleId="2320">
    <w:name w:val="Заголовок №2 (32)_"/>
    <w:basedOn w:val="a3"/>
    <w:link w:val="2321"/>
    <w:rsid w:val="00A876F4"/>
    <w:rPr>
      <w:rFonts w:ascii="Calibri" w:eastAsia="Calibri" w:hAnsi="Calibri" w:cs="Calibri"/>
      <w:sz w:val="32"/>
      <w:szCs w:val="32"/>
      <w:shd w:val="clear" w:color="auto" w:fill="FFFFFF"/>
    </w:rPr>
  </w:style>
  <w:style w:type="character" w:customStyle="1" w:styleId="2330">
    <w:name w:val="Заголовок №2 (33)_"/>
    <w:basedOn w:val="a3"/>
    <w:link w:val="2331"/>
    <w:rsid w:val="00A876F4"/>
    <w:rPr>
      <w:rFonts w:ascii="Calibri" w:eastAsia="Calibri" w:hAnsi="Calibri" w:cs="Calibri"/>
      <w:sz w:val="30"/>
      <w:szCs w:val="30"/>
      <w:shd w:val="clear" w:color="auto" w:fill="FFFFFF"/>
    </w:rPr>
  </w:style>
  <w:style w:type="character" w:customStyle="1" w:styleId="234">
    <w:name w:val="Заголовок №2 (34)_"/>
    <w:basedOn w:val="a3"/>
    <w:link w:val="2340"/>
    <w:rsid w:val="00A876F4"/>
    <w:rPr>
      <w:rFonts w:ascii="Century Gothic" w:eastAsia="Century Gothic" w:hAnsi="Century Gothic" w:cs="Century Gothic"/>
      <w:sz w:val="26"/>
      <w:szCs w:val="26"/>
      <w:shd w:val="clear" w:color="auto" w:fill="FFFFFF"/>
    </w:rPr>
  </w:style>
  <w:style w:type="character" w:customStyle="1" w:styleId="2BookmanOldStyle13pt">
    <w:name w:val="Основной текст (2) + Bookman Old Style;13 pt;Курсив"/>
    <w:basedOn w:val="23"/>
    <w:rsid w:val="00A876F4"/>
    <w:rPr>
      <w:rFonts w:ascii="Bookman Old Style" w:eastAsia="Bookman Old Style" w:hAnsi="Bookman Old Style" w:cs="Bookman Old Style"/>
      <w:b/>
      <w:bCs/>
      <w:i/>
      <w:iCs/>
      <w:smallCaps w:val="0"/>
      <w:strike w:val="0"/>
      <w:color w:val="000000"/>
      <w:spacing w:val="0"/>
      <w:w w:val="100"/>
      <w:position w:val="0"/>
      <w:sz w:val="26"/>
      <w:szCs w:val="26"/>
      <w:u w:val="none"/>
      <w:lang w:val="ru-RU" w:eastAsia="ru-RU" w:bidi="ru-RU"/>
    </w:rPr>
  </w:style>
  <w:style w:type="character" w:customStyle="1" w:styleId="2Impact75pt">
    <w:name w:val="Основной текст (2) + Impact;7;5 pt;Курсив"/>
    <w:basedOn w:val="23"/>
    <w:rsid w:val="00A876F4"/>
    <w:rPr>
      <w:rFonts w:ascii="Impact" w:eastAsia="Impact" w:hAnsi="Impact" w:cs="Impact"/>
      <w:b/>
      <w:bCs/>
      <w:i/>
      <w:iCs/>
      <w:smallCaps w:val="0"/>
      <w:strike w:val="0"/>
      <w:color w:val="000000"/>
      <w:spacing w:val="0"/>
      <w:w w:val="100"/>
      <w:position w:val="0"/>
      <w:sz w:val="15"/>
      <w:szCs w:val="15"/>
      <w:u w:val="none"/>
      <w:lang w:val="ru-RU" w:eastAsia="ru-RU" w:bidi="ru-RU"/>
    </w:rPr>
  </w:style>
  <w:style w:type="character" w:customStyle="1" w:styleId="235">
    <w:name w:val="Заголовок №2 (35)_"/>
    <w:basedOn w:val="a3"/>
    <w:link w:val="2350"/>
    <w:rsid w:val="00A876F4"/>
    <w:rPr>
      <w:rFonts w:ascii="Times New Roman" w:eastAsia="Times New Roman" w:hAnsi="Times New Roman" w:cs="Times New Roman"/>
      <w:b/>
      <w:bCs/>
      <w:sz w:val="32"/>
      <w:szCs w:val="32"/>
      <w:shd w:val="clear" w:color="auto" w:fill="FFFFFF"/>
    </w:rPr>
  </w:style>
  <w:style w:type="character" w:customStyle="1" w:styleId="236">
    <w:name w:val="Заголовок №2 (36)_"/>
    <w:basedOn w:val="a3"/>
    <w:link w:val="2360"/>
    <w:rsid w:val="00A876F4"/>
    <w:rPr>
      <w:rFonts w:ascii="Arial" w:eastAsia="Arial" w:hAnsi="Arial" w:cs="Arial"/>
      <w:b/>
      <w:bCs/>
      <w:spacing w:val="-10"/>
      <w:sz w:val="28"/>
      <w:szCs w:val="28"/>
      <w:shd w:val="clear" w:color="auto" w:fill="FFFFFF"/>
    </w:rPr>
  </w:style>
  <w:style w:type="character" w:customStyle="1" w:styleId="245pt">
    <w:name w:val="Основной текст (2) + 4;5 pt;Полужирный;Курсив"/>
    <w:basedOn w:val="23"/>
    <w:rsid w:val="00A876F4"/>
    <w:rPr>
      <w:rFonts w:ascii="Times New Roman" w:eastAsia="Times New Roman" w:hAnsi="Times New Roman" w:cs="Times New Roman"/>
      <w:b/>
      <w:bCs/>
      <w:i/>
      <w:iCs/>
      <w:smallCaps w:val="0"/>
      <w:strike w:val="0"/>
      <w:color w:val="000000"/>
      <w:spacing w:val="0"/>
      <w:w w:val="100"/>
      <w:position w:val="0"/>
      <w:sz w:val="9"/>
      <w:szCs w:val="9"/>
      <w:u w:val="none"/>
      <w:lang w:val="ru-RU" w:eastAsia="ru-RU" w:bidi="ru-RU"/>
    </w:rPr>
  </w:style>
  <w:style w:type="character" w:customStyle="1" w:styleId="245pt0">
    <w:name w:val="Основной текст (2) + 4;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105pt1pt">
    <w:name w:val="Основной текст (2) + 10;5 pt;Полужирный;Курсив;Интервал 1 pt"/>
    <w:basedOn w:val="23"/>
    <w:rsid w:val="00A876F4"/>
    <w:rPr>
      <w:rFonts w:ascii="Times New Roman" w:eastAsia="Times New Roman" w:hAnsi="Times New Roman" w:cs="Times New Roman"/>
      <w:b/>
      <w:bCs/>
      <w:i/>
      <w:iCs/>
      <w:smallCaps w:val="0"/>
      <w:strike w:val="0"/>
      <w:color w:val="000000"/>
      <w:spacing w:val="20"/>
      <w:w w:val="100"/>
      <w:position w:val="0"/>
      <w:sz w:val="21"/>
      <w:szCs w:val="21"/>
      <w:u w:val="none"/>
      <w:lang w:val="en-US" w:eastAsia="en-US" w:bidi="en-US"/>
    </w:rPr>
  </w:style>
  <w:style w:type="character" w:customStyle="1" w:styleId="210pt0">
    <w:name w:val="Основной текст (2) + 10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Corbel13pt1">
    <w:name w:val="Основной текст (2) + Corbel;13 pt;Курсив"/>
    <w:basedOn w:val="23"/>
    <w:rsid w:val="00A876F4"/>
    <w:rPr>
      <w:rFonts w:ascii="Corbel" w:eastAsia="Corbel" w:hAnsi="Corbel" w:cs="Corbel"/>
      <w:b/>
      <w:bCs/>
      <w:i/>
      <w:iCs/>
      <w:smallCaps w:val="0"/>
      <w:strike w:val="0"/>
      <w:color w:val="000000"/>
      <w:spacing w:val="0"/>
      <w:w w:val="100"/>
      <w:position w:val="0"/>
      <w:sz w:val="26"/>
      <w:szCs w:val="26"/>
      <w:u w:val="none"/>
      <w:lang w:val="en-US" w:eastAsia="en-US" w:bidi="en-US"/>
    </w:rPr>
  </w:style>
  <w:style w:type="character" w:customStyle="1" w:styleId="210pt1pt">
    <w:name w:val="Основной текст (2) + 10 pt;Полужирный;Интервал 1 pt"/>
    <w:basedOn w:val="23"/>
    <w:rsid w:val="00A876F4"/>
    <w:rPr>
      <w:rFonts w:ascii="Times New Roman" w:eastAsia="Times New Roman" w:hAnsi="Times New Roman" w:cs="Times New Roman"/>
      <w:b/>
      <w:bCs/>
      <w:i w:val="0"/>
      <w:iCs w:val="0"/>
      <w:smallCaps w:val="0"/>
      <w:strike w:val="0"/>
      <w:color w:val="000000"/>
      <w:spacing w:val="20"/>
      <w:w w:val="100"/>
      <w:position w:val="0"/>
      <w:sz w:val="20"/>
      <w:szCs w:val="20"/>
      <w:u w:val="none"/>
      <w:lang w:val="en-US" w:eastAsia="en-US" w:bidi="en-US"/>
    </w:rPr>
  </w:style>
  <w:style w:type="character" w:customStyle="1" w:styleId="2115pt0">
    <w:name w:val="Основной текст (2) + 11;5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ArialNarrow65pt">
    <w:name w:val="Основной текст (2) + Arial Narrow;6;5 pt;Курсив"/>
    <w:basedOn w:val="23"/>
    <w:rsid w:val="00A876F4"/>
    <w:rPr>
      <w:rFonts w:ascii="Arial Narrow" w:eastAsia="Arial Narrow" w:hAnsi="Arial Narrow" w:cs="Arial Narrow"/>
      <w:b/>
      <w:bCs/>
      <w:i/>
      <w:iCs/>
      <w:smallCaps w:val="0"/>
      <w:strike w:val="0"/>
      <w:color w:val="000000"/>
      <w:spacing w:val="0"/>
      <w:w w:val="100"/>
      <w:position w:val="0"/>
      <w:sz w:val="13"/>
      <w:szCs w:val="13"/>
      <w:u w:val="none"/>
      <w:lang w:val="ru-RU" w:eastAsia="ru-RU" w:bidi="ru-RU"/>
    </w:rPr>
  </w:style>
  <w:style w:type="character" w:customStyle="1" w:styleId="212pt0pt">
    <w:name w:val="Основной текст (2) + 12 pt;Курсив;Интервал 0 pt"/>
    <w:basedOn w:val="23"/>
    <w:rsid w:val="00A876F4"/>
    <w:rPr>
      <w:rFonts w:ascii="Times New Roman" w:eastAsia="Times New Roman" w:hAnsi="Times New Roman" w:cs="Times New Roman"/>
      <w:b w:val="0"/>
      <w:bCs w:val="0"/>
      <w:i/>
      <w:iCs/>
      <w:smallCaps w:val="0"/>
      <w:strike w:val="0"/>
      <w:color w:val="000000"/>
      <w:spacing w:val="10"/>
      <w:w w:val="100"/>
      <w:position w:val="0"/>
      <w:sz w:val="24"/>
      <w:szCs w:val="24"/>
      <w:u w:val="none"/>
      <w:lang w:val="ru-RU" w:eastAsia="ru-RU" w:bidi="ru-RU"/>
    </w:rPr>
  </w:style>
  <w:style w:type="character" w:customStyle="1" w:styleId="215pt1">
    <w:name w:val="Основной текст (2) + 15 pt;Курсив"/>
    <w:basedOn w:val="23"/>
    <w:rsid w:val="00A876F4"/>
    <w:rPr>
      <w:rFonts w:ascii="Times New Roman" w:eastAsia="Times New Roman" w:hAnsi="Times New Roman" w:cs="Times New Roman"/>
      <w:b w:val="0"/>
      <w:bCs w:val="0"/>
      <w:i/>
      <w:iCs/>
      <w:smallCaps w:val="0"/>
      <w:strike w:val="0"/>
      <w:color w:val="000000"/>
      <w:spacing w:val="0"/>
      <w:w w:val="100"/>
      <w:position w:val="0"/>
      <w:sz w:val="30"/>
      <w:szCs w:val="30"/>
      <w:u w:val="none"/>
      <w:lang w:val="en-US" w:eastAsia="en-US" w:bidi="en-US"/>
    </w:rPr>
  </w:style>
  <w:style w:type="character" w:customStyle="1" w:styleId="2Arial25pt">
    <w:name w:val="Основной текст (2) + Arial;25 pt;Курсив"/>
    <w:basedOn w:val="23"/>
    <w:rsid w:val="00A876F4"/>
    <w:rPr>
      <w:rFonts w:ascii="Arial" w:eastAsia="Arial" w:hAnsi="Arial" w:cs="Arial"/>
      <w:b w:val="0"/>
      <w:bCs w:val="0"/>
      <w:i/>
      <w:iCs/>
      <w:smallCaps w:val="0"/>
      <w:strike w:val="0"/>
      <w:color w:val="000000"/>
      <w:spacing w:val="0"/>
      <w:w w:val="100"/>
      <w:position w:val="0"/>
      <w:sz w:val="50"/>
      <w:szCs w:val="50"/>
      <w:u w:val="none"/>
      <w:lang w:val="en-US" w:eastAsia="en-US" w:bidi="en-US"/>
    </w:rPr>
  </w:style>
  <w:style w:type="character" w:customStyle="1" w:styleId="2115pt1pt0">
    <w:name w:val="Основной текст (2) + 11;5 pt;Полужирный;Интервал 1 pt"/>
    <w:basedOn w:val="23"/>
    <w:rsid w:val="00A876F4"/>
    <w:rPr>
      <w:rFonts w:ascii="Times New Roman" w:eastAsia="Times New Roman" w:hAnsi="Times New Roman" w:cs="Times New Roman"/>
      <w:b/>
      <w:bCs/>
      <w:i w:val="0"/>
      <w:iCs w:val="0"/>
      <w:smallCaps w:val="0"/>
      <w:strike w:val="0"/>
      <w:color w:val="000000"/>
      <w:spacing w:val="30"/>
      <w:w w:val="100"/>
      <w:position w:val="0"/>
      <w:sz w:val="23"/>
      <w:szCs w:val="23"/>
      <w:u w:val="none"/>
      <w:lang w:val="ru-RU" w:eastAsia="ru-RU" w:bidi="ru-RU"/>
    </w:rPr>
  </w:style>
  <w:style w:type="character" w:customStyle="1" w:styleId="212pt0pt0">
    <w:name w:val="Основной текст (2) + 12 pt;Курсив;Малые прописные;Интервал 0 pt"/>
    <w:basedOn w:val="23"/>
    <w:rsid w:val="00A876F4"/>
    <w:rPr>
      <w:rFonts w:ascii="Times New Roman" w:eastAsia="Times New Roman" w:hAnsi="Times New Roman" w:cs="Times New Roman"/>
      <w:b w:val="0"/>
      <w:bCs w:val="0"/>
      <w:i/>
      <w:iCs/>
      <w:smallCaps/>
      <w:strike w:val="0"/>
      <w:color w:val="000000"/>
      <w:spacing w:val="10"/>
      <w:w w:val="100"/>
      <w:position w:val="0"/>
      <w:sz w:val="24"/>
      <w:szCs w:val="24"/>
      <w:u w:val="none"/>
      <w:lang w:val="en-US" w:eastAsia="en-US" w:bidi="en-US"/>
    </w:rPr>
  </w:style>
  <w:style w:type="character" w:customStyle="1" w:styleId="2115pt1pt1">
    <w:name w:val="Основной текст (2) + 11;5 pt;Полужирный;Малые прописные;Интервал 1 pt"/>
    <w:basedOn w:val="23"/>
    <w:rsid w:val="00A876F4"/>
    <w:rPr>
      <w:rFonts w:ascii="Times New Roman" w:eastAsia="Times New Roman" w:hAnsi="Times New Roman" w:cs="Times New Roman"/>
      <w:b/>
      <w:bCs/>
      <w:i w:val="0"/>
      <w:iCs w:val="0"/>
      <w:smallCaps/>
      <w:strike w:val="0"/>
      <w:color w:val="000000"/>
      <w:spacing w:val="30"/>
      <w:w w:val="100"/>
      <w:position w:val="0"/>
      <w:sz w:val="23"/>
      <w:szCs w:val="23"/>
      <w:u w:val="none"/>
      <w:lang w:val="ru-RU" w:eastAsia="ru-RU" w:bidi="ru-RU"/>
    </w:rPr>
  </w:style>
  <w:style w:type="character" w:customStyle="1" w:styleId="295pt1pt0">
    <w:name w:val="Основной текст (2) + 9;5 pt;Интервал 1 pt"/>
    <w:basedOn w:val="23"/>
    <w:rsid w:val="00A876F4"/>
    <w:rPr>
      <w:rFonts w:ascii="Times New Roman" w:eastAsia="Times New Roman" w:hAnsi="Times New Roman" w:cs="Times New Roman"/>
      <w:b w:val="0"/>
      <w:bCs w:val="0"/>
      <w:i w:val="0"/>
      <w:iCs w:val="0"/>
      <w:smallCaps w:val="0"/>
      <w:strike w:val="0"/>
      <w:color w:val="000000"/>
      <w:spacing w:val="30"/>
      <w:w w:val="100"/>
      <w:position w:val="0"/>
      <w:sz w:val="19"/>
      <w:szCs w:val="19"/>
      <w:u w:val="none"/>
      <w:lang w:val="ru-RU" w:eastAsia="ru-RU" w:bidi="ru-RU"/>
    </w:rPr>
  </w:style>
  <w:style w:type="character" w:customStyle="1" w:styleId="212pt1pt">
    <w:name w:val="Основной текст (2) + 12 pt;Курсив;Интервал 1 pt"/>
    <w:basedOn w:val="23"/>
    <w:rsid w:val="00A876F4"/>
    <w:rPr>
      <w:rFonts w:ascii="Times New Roman" w:eastAsia="Times New Roman" w:hAnsi="Times New Roman" w:cs="Times New Roman"/>
      <w:b w:val="0"/>
      <w:bCs w:val="0"/>
      <w:i/>
      <w:iCs/>
      <w:smallCaps w:val="0"/>
      <w:strike w:val="0"/>
      <w:color w:val="000000"/>
      <w:spacing w:val="20"/>
      <w:w w:val="100"/>
      <w:position w:val="0"/>
      <w:sz w:val="24"/>
      <w:szCs w:val="24"/>
      <w:u w:val="none"/>
      <w:lang w:val="en-US" w:eastAsia="en-US" w:bidi="en-US"/>
    </w:rPr>
  </w:style>
  <w:style w:type="character" w:customStyle="1" w:styleId="245pt1">
    <w:name w:val="Основной текст (2) + 4;5 pt;Курсив"/>
    <w:basedOn w:val="23"/>
    <w:rsid w:val="00A876F4"/>
    <w:rPr>
      <w:rFonts w:ascii="Times New Roman" w:eastAsia="Times New Roman" w:hAnsi="Times New Roman" w:cs="Times New Roman"/>
      <w:b w:val="0"/>
      <w:bCs w:val="0"/>
      <w:i/>
      <w:iCs/>
      <w:smallCaps w:val="0"/>
      <w:strike w:val="0"/>
      <w:color w:val="000000"/>
      <w:spacing w:val="0"/>
      <w:w w:val="100"/>
      <w:position w:val="0"/>
      <w:sz w:val="9"/>
      <w:szCs w:val="9"/>
      <w:u w:val="none"/>
      <w:lang w:val="ru-RU" w:eastAsia="ru-RU" w:bidi="ru-RU"/>
    </w:rPr>
  </w:style>
  <w:style w:type="character" w:customStyle="1" w:styleId="2FranklinGothicHeavy4pt">
    <w:name w:val="Основной текст (2) + Franklin Gothic Heavy;4 pt;Курсив"/>
    <w:basedOn w:val="23"/>
    <w:rsid w:val="00A876F4"/>
    <w:rPr>
      <w:rFonts w:ascii="Franklin Gothic Heavy" w:eastAsia="Franklin Gothic Heavy" w:hAnsi="Franklin Gothic Heavy" w:cs="Franklin Gothic Heavy"/>
      <w:b w:val="0"/>
      <w:bCs w:val="0"/>
      <w:i/>
      <w:iCs/>
      <w:smallCaps w:val="0"/>
      <w:strike w:val="0"/>
      <w:color w:val="000000"/>
      <w:spacing w:val="0"/>
      <w:w w:val="100"/>
      <w:position w:val="0"/>
      <w:sz w:val="8"/>
      <w:szCs w:val="8"/>
      <w:u w:val="none"/>
      <w:lang w:val="ru-RU" w:eastAsia="ru-RU" w:bidi="ru-RU"/>
    </w:rPr>
  </w:style>
  <w:style w:type="character" w:customStyle="1" w:styleId="295pt0">
    <w:name w:val="Основной текст (2) + 9;5 pt"/>
    <w:basedOn w:val="23"/>
    <w:rsid w:val="00A876F4"/>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Arial12pt40">
    <w:name w:val="Основной текст (2) + Arial;12 pt;Масштаб 40%"/>
    <w:basedOn w:val="23"/>
    <w:rsid w:val="00A876F4"/>
    <w:rPr>
      <w:rFonts w:ascii="Arial" w:eastAsia="Arial" w:hAnsi="Arial" w:cs="Arial"/>
      <w:b w:val="0"/>
      <w:bCs w:val="0"/>
      <w:i w:val="0"/>
      <w:iCs w:val="0"/>
      <w:smallCaps w:val="0"/>
      <w:strike w:val="0"/>
      <w:color w:val="000000"/>
      <w:spacing w:val="0"/>
      <w:w w:val="40"/>
      <w:position w:val="0"/>
      <w:sz w:val="24"/>
      <w:szCs w:val="24"/>
      <w:u w:val="none"/>
      <w:lang w:val="ru-RU" w:eastAsia="ru-RU" w:bidi="ru-RU"/>
    </w:rPr>
  </w:style>
  <w:style w:type="character" w:customStyle="1" w:styleId="216pt2pt">
    <w:name w:val="Основной текст (2) + 16 pt;Полужирный;Интервал 2 pt"/>
    <w:basedOn w:val="23"/>
    <w:rsid w:val="00A876F4"/>
    <w:rPr>
      <w:rFonts w:ascii="Times New Roman" w:eastAsia="Times New Roman" w:hAnsi="Times New Roman" w:cs="Times New Roman"/>
      <w:b/>
      <w:bCs/>
      <w:i w:val="0"/>
      <w:iCs w:val="0"/>
      <w:smallCaps w:val="0"/>
      <w:strike w:val="0"/>
      <w:color w:val="000000"/>
      <w:spacing w:val="50"/>
      <w:w w:val="100"/>
      <w:position w:val="0"/>
      <w:sz w:val="32"/>
      <w:szCs w:val="32"/>
      <w:u w:val="none"/>
      <w:lang w:val="ru-RU" w:eastAsia="ru-RU" w:bidi="ru-RU"/>
    </w:rPr>
  </w:style>
  <w:style w:type="character" w:customStyle="1" w:styleId="2Corbel19pt">
    <w:name w:val="Основной текст (2) + Corbel;19 pt"/>
    <w:basedOn w:val="23"/>
    <w:rsid w:val="00A876F4"/>
    <w:rPr>
      <w:rFonts w:ascii="Corbel" w:eastAsia="Corbel" w:hAnsi="Corbel" w:cs="Corbel"/>
      <w:b w:val="0"/>
      <w:bCs w:val="0"/>
      <w:i w:val="0"/>
      <w:iCs w:val="0"/>
      <w:smallCaps w:val="0"/>
      <w:strike w:val="0"/>
      <w:color w:val="000000"/>
      <w:spacing w:val="0"/>
      <w:w w:val="100"/>
      <w:position w:val="0"/>
      <w:sz w:val="38"/>
      <w:szCs w:val="38"/>
      <w:u w:val="none"/>
      <w:lang w:val="ru-RU" w:eastAsia="ru-RU" w:bidi="ru-RU"/>
    </w:rPr>
  </w:style>
  <w:style w:type="character" w:customStyle="1" w:styleId="216pt2pt0">
    <w:name w:val="Основной текст (2) + 16 pt;Полужирный;Малые прописные;Интервал 2 pt"/>
    <w:basedOn w:val="23"/>
    <w:rsid w:val="00A876F4"/>
    <w:rPr>
      <w:rFonts w:ascii="Times New Roman" w:eastAsia="Times New Roman" w:hAnsi="Times New Roman" w:cs="Times New Roman"/>
      <w:b/>
      <w:bCs/>
      <w:i w:val="0"/>
      <w:iCs w:val="0"/>
      <w:smallCaps/>
      <w:strike w:val="0"/>
      <w:color w:val="000000"/>
      <w:spacing w:val="50"/>
      <w:w w:val="100"/>
      <w:position w:val="0"/>
      <w:sz w:val="32"/>
      <w:szCs w:val="32"/>
      <w:u w:val="none"/>
      <w:lang w:val="ru-RU" w:eastAsia="ru-RU" w:bidi="ru-RU"/>
    </w:rPr>
  </w:style>
  <w:style w:type="character" w:customStyle="1" w:styleId="216pt2">
    <w:name w:val="Основной текст (2) + 16 pt;Полужирный;Малые прописные"/>
    <w:basedOn w:val="23"/>
    <w:rsid w:val="00A876F4"/>
    <w:rPr>
      <w:rFonts w:ascii="Times New Roman" w:eastAsia="Times New Roman" w:hAnsi="Times New Roman" w:cs="Times New Roman"/>
      <w:b/>
      <w:bCs/>
      <w:i w:val="0"/>
      <w:iCs w:val="0"/>
      <w:smallCaps/>
      <w:strike w:val="0"/>
      <w:color w:val="000000"/>
      <w:spacing w:val="0"/>
      <w:w w:val="100"/>
      <w:position w:val="0"/>
      <w:sz w:val="32"/>
      <w:szCs w:val="32"/>
      <w:u w:val="none"/>
      <w:lang w:val="ru-RU" w:eastAsia="ru-RU" w:bidi="ru-RU"/>
    </w:rPr>
  </w:style>
  <w:style w:type="character" w:customStyle="1" w:styleId="2115pt1">
    <w:name w:val="Основной текст (2) + 11;5 pt;Полужирный;Курсив"/>
    <w:basedOn w:val="23"/>
    <w:rsid w:val="00A876F4"/>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210pt1">
    <w:name w:val="Основной текст (2) + 10 pt;Курсив"/>
    <w:basedOn w:val="23"/>
    <w:rsid w:val="00A876F4"/>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28pt0">
    <w:name w:val="Основной текст (2) + 8 pt;Курсив"/>
    <w:basedOn w:val="23"/>
    <w:rsid w:val="00A876F4"/>
    <w:rPr>
      <w:rFonts w:ascii="Times New Roman" w:eastAsia="Times New Roman" w:hAnsi="Times New Roman" w:cs="Times New Roman"/>
      <w:b/>
      <w:bCs/>
      <w:i/>
      <w:iCs/>
      <w:smallCaps w:val="0"/>
      <w:strike w:val="0"/>
      <w:color w:val="000000"/>
      <w:spacing w:val="0"/>
      <w:w w:val="100"/>
      <w:position w:val="0"/>
      <w:sz w:val="16"/>
      <w:szCs w:val="16"/>
      <w:u w:val="none"/>
      <w:lang w:val="en-US" w:eastAsia="en-US" w:bidi="en-US"/>
    </w:rPr>
  </w:style>
  <w:style w:type="character" w:customStyle="1" w:styleId="212pt0pt1">
    <w:name w:val="Основной текст (2) + 12 pt;Полужирный;Интервал 0 pt"/>
    <w:basedOn w:val="23"/>
    <w:rsid w:val="00A876F4"/>
    <w:rPr>
      <w:rFonts w:ascii="Times New Roman" w:eastAsia="Times New Roman" w:hAnsi="Times New Roman" w:cs="Times New Roman"/>
      <w:b/>
      <w:bCs/>
      <w:i w:val="0"/>
      <w:iCs w:val="0"/>
      <w:smallCaps w:val="0"/>
      <w:strike w:val="0"/>
      <w:color w:val="000000"/>
      <w:spacing w:val="-10"/>
      <w:w w:val="100"/>
      <w:position w:val="0"/>
      <w:sz w:val="24"/>
      <w:szCs w:val="24"/>
      <w:u w:val="none"/>
      <w:lang w:val="en-US" w:eastAsia="en-US" w:bidi="en-US"/>
    </w:rPr>
  </w:style>
  <w:style w:type="character" w:customStyle="1" w:styleId="2Corbel10pt">
    <w:name w:val="Основной текст (2) + Corbel;10 pt;Курсив"/>
    <w:basedOn w:val="23"/>
    <w:rsid w:val="00A876F4"/>
    <w:rPr>
      <w:rFonts w:ascii="Corbel" w:eastAsia="Corbel" w:hAnsi="Corbel" w:cs="Corbel"/>
      <w:b w:val="0"/>
      <w:bCs w:val="0"/>
      <w:i/>
      <w:iCs/>
      <w:smallCaps w:val="0"/>
      <w:strike w:val="0"/>
      <w:color w:val="000000"/>
      <w:spacing w:val="0"/>
      <w:w w:val="100"/>
      <w:position w:val="0"/>
      <w:sz w:val="20"/>
      <w:szCs w:val="20"/>
      <w:u w:val="none"/>
      <w:lang w:val="ru-RU" w:eastAsia="ru-RU" w:bidi="ru-RU"/>
    </w:rPr>
  </w:style>
  <w:style w:type="character" w:customStyle="1" w:styleId="2FranklinGothicHeavy55pt">
    <w:name w:val="Основной текст (2) + Franklin Gothic Heavy;5;5 pt;Курсив"/>
    <w:basedOn w:val="23"/>
    <w:rsid w:val="00A876F4"/>
    <w:rPr>
      <w:rFonts w:ascii="Franklin Gothic Heavy" w:eastAsia="Franklin Gothic Heavy" w:hAnsi="Franklin Gothic Heavy" w:cs="Franklin Gothic Heavy"/>
      <w:b w:val="0"/>
      <w:bCs w:val="0"/>
      <w:i/>
      <w:iCs/>
      <w:smallCaps w:val="0"/>
      <w:strike w:val="0"/>
      <w:color w:val="000000"/>
      <w:spacing w:val="0"/>
      <w:w w:val="100"/>
      <w:position w:val="0"/>
      <w:sz w:val="11"/>
      <w:szCs w:val="11"/>
      <w:u w:val="none"/>
      <w:lang w:val="ru-RU" w:eastAsia="ru-RU" w:bidi="ru-RU"/>
    </w:rPr>
  </w:style>
  <w:style w:type="character" w:customStyle="1" w:styleId="27pt2pt">
    <w:name w:val="Основной текст (2) + 7 pt;Полужирный;Интервал 2 pt"/>
    <w:basedOn w:val="23"/>
    <w:rsid w:val="00A876F4"/>
    <w:rPr>
      <w:rFonts w:ascii="Times New Roman" w:eastAsia="Times New Roman" w:hAnsi="Times New Roman" w:cs="Times New Roman"/>
      <w:b/>
      <w:bCs/>
      <w:i w:val="0"/>
      <w:iCs w:val="0"/>
      <w:smallCaps w:val="0"/>
      <w:strike w:val="0"/>
      <w:color w:val="000000"/>
      <w:spacing w:val="40"/>
      <w:w w:val="100"/>
      <w:position w:val="0"/>
      <w:sz w:val="14"/>
      <w:szCs w:val="14"/>
      <w:u w:val="none"/>
      <w:lang w:val="ru-RU" w:eastAsia="ru-RU" w:bidi="ru-RU"/>
    </w:rPr>
  </w:style>
  <w:style w:type="character" w:customStyle="1" w:styleId="27pt1pt">
    <w:name w:val="Основной текст (2) + 7 pt;Полужирный;Интервал 1 pt"/>
    <w:basedOn w:val="23"/>
    <w:rsid w:val="00A876F4"/>
    <w:rPr>
      <w:rFonts w:ascii="Times New Roman" w:eastAsia="Times New Roman" w:hAnsi="Times New Roman" w:cs="Times New Roman"/>
      <w:b/>
      <w:bCs/>
      <w:i w:val="0"/>
      <w:iCs w:val="0"/>
      <w:smallCaps w:val="0"/>
      <w:strike w:val="0"/>
      <w:color w:val="000000"/>
      <w:spacing w:val="20"/>
      <w:w w:val="100"/>
      <w:position w:val="0"/>
      <w:sz w:val="14"/>
      <w:szCs w:val="14"/>
      <w:u w:val="none"/>
      <w:lang w:val="ru-RU" w:eastAsia="ru-RU" w:bidi="ru-RU"/>
    </w:rPr>
  </w:style>
  <w:style w:type="character" w:customStyle="1" w:styleId="2Corbel55pt">
    <w:name w:val="Основной текст (2) + Corbel;5;5 pt"/>
    <w:basedOn w:val="23"/>
    <w:rsid w:val="00A876F4"/>
    <w:rPr>
      <w:rFonts w:ascii="Corbel" w:eastAsia="Corbel" w:hAnsi="Corbel" w:cs="Corbel"/>
      <w:b w:val="0"/>
      <w:bCs w:val="0"/>
      <w:i w:val="0"/>
      <w:iCs w:val="0"/>
      <w:smallCaps w:val="0"/>
      <w:strike w:val="0"/>
      <w:color w:val="000000"/>
      <w:spacing w:val="0"/>
      <w:w w:val="100"/>
      <w:position w:val="0"/>
      <w:sz w:val="11"/>
      <w:szCs w:val="11"/>
      <w:u w:val="none"/>
      <w:lang w:val="ru-RU" w:eastAsia="ru-RU" w:bidi="ru-RU"/>
    </w:rPr>
  </w:style>
  <w:style w:type="character" w:customStyle="1" w:styleId="2Arial37pt-1pt">
    <w:name w:val="Основной текст (2) + Arial;37 pt;Полужирный;Малые прописные;Интервал -1 pt"/>
    <w:basedOn w:val="23"/>
    <w:rsid w:val="00A876F4"/>
    <w:rPr>
      <w:rFonts w:ascii="Arial" w:eastAsia="Arial" w:hAnsi="Arial" w:cs="Arial"/>
      <w:b/>
      <w:bCs/>
      <w:i w:val="0"/>
      <w:iCs w:val="0"/>
      <w:smallCaps/>
      <w:strike w:val="0"/>
      <w:color w:val="000000"/>
      <w:spacing w:val="-30"/>
      <w:w w:val="100"/>
      <w:position w:val="0"/>
      <w:sz w:val="74"/>
      <w:szCs w:val="74"/>
      <w:u w:val="none"/>
      <w:lang w:val="en-US" w:eastAsia="en-US" w:bidi="en-US"/>
    </w:rPr>
  </w:style>
  <w:style w:type="character" w:customStyle="1" w:styleId="27pt">
    <w:name w:val="Основной текст (2) + 7 pt;Полужирный"/>
    <w:basedOn w:val="23"/>
    <w:rsid w:val="00A876F4"/>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Corbel">
    <w:name w:val="Основной текст (2) + Corbel"/>
    <w:basedOn w:val="23"/>
    <w:rsid w:val="00A876F4"/>
    <w:rPr>
      <w:rFonts w:ascii="Corbel" w:eastAsia="Corbel" w:hAnsi="Corbel" w:cs="Corbel"/>
      <w:b w:val="0"/>
      <w:bCs w:val="0"/>
      <w:i w:val="0"/>
      <w:iCs w:val="0"/>
      <w:smallCaps w:val="0"/>
      <w:strike w:val="0"/>
      <w:color w:val="000000"/>
      <w:spacing w:val="0"/>
      <w:w w:val="100"/>
      <w:position w:val="0"/>
      <w:sz w:val="28"/>
      <w:szCs w:val="28"/>
      <w:u w:val="none"/>
      <w:lang w:val="ru-RU" w:eastAsia="ru-RU" w:bidi="ru-RU"/>
    </w:rPr>
  </w:style>
  <w:style w:type="character" w:customStyle="1" w:styleId="295pt1">
    <w:name w:val="Основной текст (2) + 9;5 pt;Полужирный;Малые прописные"/>
    <w:basedOn w:val="23"/>
    <w:rsid w:val="00A876F4"/>
    <w:rPr>
      <w:rFonts w:ascii="Times New Roman" w:eastAsia="Times New Roman" w:hAnsi="Times New Roman" w:cs="Times New Roman"/>
      <w:b/>
      <w:bCs/>
      <w:i w:val="0"/>
      <w:iCs w:val="0"/>
      <w:smallCaps/>
      <w:strike w:val="0"/>
      <w:color w:val="000000"/>
      <w:spacing w:val="0"/>
      <w:w w:val="100"/>
      <w:position w:val="0"/>
      <w:sz w:val="19"/>
      <w:szCs w:val="19"/>
      <w:u w:val="none"/>
      <w:lang w:val="en-US" w:eastAsia="en-US" w:bidi="en-US"/>
    </w:rPr>
  </w:style>
  <w:style w:type="character" w:customStyle="1" w:styleId="213pt-2pt">
    <w:name w:val="Основной текст (2) + 13 pt;Курсив;Интервал -2 pt"/>
    <w:basedOn w:val="23"/>
    <w:rsid w:val="00A876F4"/>
    <w:rPr>
      <w:rFonts w:ascii="Times New Roman" w:eastAsia="Times New Roman" w:hAnsi="Times New Roman" w:cs="Times New Roman"/>
      <w:b w:val="0"/>
      <w:bCs w:val="0"/>
      <w:i/>
      <w:iCs/>
      <w:smallCaps w:val="0"/>
      <w:strike w:val="0"/>
      <w:color w:val="000000"/>
      <w:spacing w:val="-40"/>
      <w:w w:val="100"/>
      <w:position w:val="0"/>
      <w:sz w:val="26"/>
      <w:szCs w:val="26"/>
      <w:u w:val="none"/>
      <w:lang w:val="ru-RU" w:eastAsia="ru-RU" w:bidi="ru-RU"/>
    </w:rPr>
  </w:style>
  <w:style w:type="character" w:customStyle="1" w:styleId="239pt">
    <w:name w:val="Основной текст (2) + 39 pt;Курсив"/>
    <w:basedOn w:val="23"/>
    <w:rsid w:val="00A876F4"/>
    <w:rPr>
      <w:rFonts w:ascii="Times New Roman" w:eastAsia="Times New Roman" w:hAnsi="Times New Roman" w:cs="Times New Roman"/>
      <w:b w:val="0"/>
      <w:bCs w:val="0"/>
      <w:i/>
      <w:iCs/>
      <w:smallCaps w:val="0"/>
      <w:strike w:val="0"/>
      <w:color w:val="000000"/>
      <w:spacing w:val="0"/>
      <w:w w:val="100"/>
      <w:position w:val="0"/>
      <w:sz w:val="78"/>
      <w:szCs w:val="78"/>
      <w:u w:val="none"/>
      <w:lang w:val="en-US" w:eastAsia="en-US" w:bidi="en-US"/>
    </w:rPr>
  </w:style>
  <w:style w:type="character" w:customStyle="1" w:styleId="239pt0">
    <w:name w:val="Основной текст (2) + 39 pt"/>
    <w:basedOn w:val="23"/>
    <w:rsid w:val="00A876F4"/>
    <w:rPr>
      <w:rFonts w:ascii="Times New Roman" w:eastAsia="Times New Roman" w:hAnsi="Times New Roman" w:cs="Times New Roman"/>
      <w:b w:val="0"/>
      <w:bCs w:val="0"/>
      <w:i w:val="0"/>
      <w:iCs w:val="0"/>
      <w:smallCaps w:val="0"/>
      <w:strike w:val="0"/>
      <w:color w:val="000000"/>
      <w:spacing w:val="0"/>
      <w:w w:val="100"/>
      <w:position w:val="0"/>
      <w:sz w:val="78"/>
      <w:szCs w:val="78"/>
      <w:u w:val="none"/>
      <w:lang w:val="ru-RU" w:eastAsia="ru-RU" w:bidi="ru-RU"/>
    </w:rPr>
  </w:style>
  <w:style w:type="character" w:customStyle="1" w:styleId="2FranklinGothicHeavy35pt">
    <w:name w:val="Основной текст (2) + Franklin Gothic Heavy;35 pt"/>
    <w:basedOn w:val="23"/>
    <w:rsid w:val="00A876F4"/>
    <w:rPr>
      <w:rFonts w:ascii="Franklin Gothic Heavy" w:eastAsia="Franklin Gothic Heavy" w:hAnsi="Franklin Gothic Heavy" w:cs="Franklin Gothic Heavy"/>
      <w:b w:val="0"/>
      <w:bCs w:val="0"/>
      <w:i w:val="0"/>
      <w:iCs w:val="0"/>
      <w:smallCaps w:val="0"/>
      <w:strike w:val="0"/>
      <w:color w:val="000000"/>
      <w:spacing w:val="0"/>
      <w:w w:val="100"/>
      <w:position w:val="0"/>
      <w:sz w:val="70"/>
      <w:szCs w:val="70"/>
      <w:u w:val="none"/>
      <w:lang w:val="ru-RU" w:eastAsia="ru-RU" w:bidi="ru-RU"/>
    </w:rPr>
  </w:style>
  <w:style w:type="character" w:customStyle="1" w:styleId="2Arial6pt">
    <w:name w:val="Основной текст (2) + Arial;6 pt;Курсив"/>
    <w:basedOn w:val="23"/>
    <w:rsid w:val="00A876F4"/>
    <w:rPr>
      <w:rFonts w:ascii="Arial" w:eastAsia="Arial" w:hAnsi="Arial" w:cs="Arial"/>
      <w:b w:val="0"/>
      <w:bCs w:val="0"/>
      <w:i/>
      <w:iCs/>
      <w:smallCaps w:val="0"/>
      <w:strike w:val="0"/>
      <w:color w:val="000000"/>
      <w:spacing w:val="0"/>
      <w:w w:val="100"/>
      <w:position w:val="0"/>
      <w:sz w:val="12"/>
      <w:szCs w:val="12"/>
      <w:u w:val="none"/>
      <w:lang w:val="en-US" w:eastAsia="en-US" w:bidi="en-US"/>
    </w:rPr>
  </w:style>
  <w:style w:type="character" w:customStyle="1" w:styleId="237">
    <w:name w:val="Заголовок №2 (37)_"/>
    <w:basedOn w:val="a3"/>
    <w:link w:val="2370"/>
    <w:rsid w:val="00A876F4"/>
    <w:rPr>
      <w:rFonts w:ascii="Arial" w:eastAsia="Arial" w:hAnsi="Arial" w:cs="Arial"/>
      <w:b/>
      <w:bCs/>
      <w:spacing w:val="-10"/>
      <w:sz w:val="28"/>
      <w:szCs w:val="28"/>
      <w:shd w:val="clear" w:color="auto" w:fill="FFFFFF"/>
    </w:rPr>
  </w:style>
  <w:style w:type="character" w:customStyle="1" w:styleId="238">
    <w:name w:val="Заголовок №2 (38)_"/>
    <w:basedOn w:val="a3"/>
    <w:link w:val="2380"/>
    <w:rsid w:val="00A876F4"/>
    <w:rPr>
      <w:rFonts w:ascii="Calibri" w:eastAsia="Calibri" w:hAnsi="Calibri" w:cs="Calibri"/>
      <w:sz w:val="30"/>
      <w:szCs w:val="30"/>
      <w:shd w:val="clear" w:color="auto" w:fill="FFFFFF"/>
    </w:rPr>
  </w:style>
  <w:style w:type="character" w:customStyle="1" w:styleId="213pt-2pt0">
    <w:name w:val="Основной текст (2) + 13 pt;Интервал -2 pt"/>
    <w:basedOn w:val="23"/>
    <w:rsid w:val="00A876F4"/>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ru-RU" w:eastAsia="ru-RU" w:bidi="ru-RU"/>
    </w:rPr>
  </w:style>
  <w:style w:type="character" w:customStyle="1" w:styleId="239">
    <w:name w:val="Заголовок №2 (39)_"/>
    <w:basedOn w:val="a3"/>
    <w:link w:val="2390"/>
    <w:rsid w:val="00A876F4"/>
    <w:rPr>
      <w:rFonts w:ascii="Calibri" w:eastAsia="Calibri" w:hAnsi="Calibri" w:cs="Calibri"/>
      <w:sz w:val="32"/>
      <w:szCs w:val="32"/>
      <w:shd w:val="clear" w:color="auto" w:fill="FFFFFF"/>
    </w:rPr>
  </w:style>
  <w:style w:type="character" w:customStyle="1" w:styleId="2400">
    <w:name w:val="Заголовок №2 (40)_"/>
    <w:basedOn w:val="a3"/>
    <w:link w:val="2401"/>
    <w:rsid w:val="00A876F4"/>
    <w:rPr>
      <w:rFonts w:ascii="Calibri" w:eastAsia="Calibri" w:hAnsi="Calibri" w:cs="Calibri"/>
      <w:sz w:val="32"/>
      <w:szCs w:val="32"/>
      <w:shd w:val="clear" w:color="auto" w:fill="FFFFFF"/>
    </w:rPr>
  </w:style>
  <w:style w:type="character" w:customStyle="1" w:styleId="2410">
    <w:name w:val="Заголовок №2 (41)_"/>
    <w:basedOn w:val="a3"/>
    <w:link w:val="2411"/>
    <w:rsid w:val="00A876F4"/>
    <w:rPr>
      <w:rFonts w:ascii="Times New Roman" w:eastAsia="Times New Roman" w:hAnsi="Times New Roman" w:cs="Times New Roman"/>
      <w:b/>
      <w:bCs/>
      <w:sz w:val="32"/>
      <w:szCs w:val="32"/>
      <w:shd w:val="clear" w:color="auto" w:fill="FFFFFF"/>
    </w:rPr>
  </w:style>
  <w:style w:type="character" w:customStyle="1" w:styleId="2420">
    <w:name w:val="Заголовок №2 (42)_"/>
    <w:basedOn w:val="a3"/>
    <w:link w:val="2421"/>
    <w:rsid w:val="00A876F4"/>
    <w:rPr>
      <w:rFonts w:ascii="Calibri" w:eastAsia="Calibri" w:hAnsi="Calibri" w:cs="Calibri"/>
      <w:sz w:val="32"/>
      <w:szCs w:val="32"/>
      <w:shd w:val="clear" w:color="auto" w:fill="FFFFFF"/>
    </w:rPr>
  </w:style>
  <w:style w:type="character" w:customStyle="1" w:styleId="2430">
    <w:name w:val="Заголовок №2 (43)_"/>
    <w:basedOn w:val="a3"/>
    <w:link w:val="2431"/>
    <w:rsid w:val="00A876F4"/>
    <w:rPr>
      <w:rFonts w:ascii="Times New Roman" w:eastAsia="Times New Roman" w:hAnsi="Times New Roman" w:cs="Times New Roman"/>
      <w:b/>
      <w:bCs/>
      <w:sz w:val="32"/>
      <w:szCs w:val="32"/>
      <w:shd w:val="clear" w:color="auto" w:fill="FFFFFF"/>
    </w:rPr>
  </w:style>
  <w:style w:type="character" w:customStyle="1" w:styleId="244">
    <w:name w:val="Заголовок №2 (44)_"/>
    <w:basedOn w:val="a3"/>
    <w:link w:val="2440"/>
    <w:rsid w:val="00A876F4"/>
    <w:rPr>
      <w:rFonts w:ascii="Times New Roman" w:eastAsia="Times New Roman" w:hAnsi="Times New Roman" w:cs="Times New Roman"/>
      <w:b/>
      <w:bCs/>
      <w:sz w:val="32"/>
      <w:szCs w:val="32"/>
      <w:shd w:val="clear" w:color="auto" w:fill="FFFFFF"/>
    </w:rPr>
  </w:style>
  <w:style w:type="character" w:customStyle="1" w:styleId="11Exact">
    <w:name w:val="Основной текст (11) Exact"/>
    <w:basedOn w:val="a3"/>
    <w:link w:val="11b"/>
    <w:rsid w:val="00A876F4"/>
    <w:rPr>
      <w:rFonts w:ascii="Impact" w:eastAsia="Impact" w:hAnsi="Impact" w:cs="Impact"/>
      <w:sz w:val="32"/>
      <w:szCs w:val="32"/>
      <w:shd w:val="clear" w:color="auto" w:fill="FFFFFF"/>
    </w:rPr>
  </w:style>
  <w:style w:type="character" w:customStyle="1" w:styleId="12Exact0">
    <w:name w:val="Основной текст (12) Exact"/>
    <w:basedOn w:val="a3"/>
    <w:link w:val="128"/>
    <w:rsid w:val="00A876F4"/>
    <w:rPr>
      <w:rFonts w:ascii="Times New Roman" w:eastAsia="Times New Roman" w:hAnsi="Times New Roman" w:cs="Times New Roman"/>
      <w:b/>
      <w:bCs/>
      <w:sz w:val="26"/>
      <w:szCs w:val="26"/>
      <w:shd w:val="clear" w:color="auto" w:fill="FFFFFF"/>
    </w:rPr>
  </w:style>
  <w:style w:type="character" w:customStyle="1" w:styleId="13Exact">
    <w:name w:val="Основной текст (13) Exact"/>
    <w:basedOn w:val="a3"/>
    <w:link w:val="136"/>
    <w:rsid w:val="00A876F4"/>
    <w:rPr>
      <w:rFonts w:ascii="Impact" w:eastAsia="Impact" w:hAnsi="Impact" w:cs="Impact"/>
      <w:shd w:val="clear" w:color="auto" w:fill="FFFFFF"/>
    </w:rPr>
  </w:style>
  <w:style w:type="character" w:customStyle="1" w:styleId="245">
    <w:name w:val="Заголовок №2 (45)_"/>
    <w:basedOn w:val="a3"/>
    <w:link w:val="2450"/>
    <w:rsid w:val="00A876F4"/>
    <w:rPr>
      <w:rFonts w:ascii="Sylfaen" w:eastAsia="Sylfaen" w:hAnsi="Sylfaen" w:cs="Sylfaen"/>
      <w:sz w:val="34"/>
      <w:szCs w:val="34"/>
      <w:shd w:val="clear" w:color="auto" w:fill="FFFFFF"/>
    </w:rPr>
  </w:style>
  <w:style w:type="character" w:customStyle="1" w:styleId="246">
    <w:name w:val="Заголовок №2 (46)_"/>
    <w:basedOn w:val="a3"/>
    <w:link w:val="2460"/>
    <w:rsid w:val="00A876F4"/>
    <w:rPr>
      <w:rFonts w:ascii="Cambria" w:eastAsia="Cambria" w:hAnsi="Cambria" w:cs="Cambria"/>
      <w:b/>
      <w:bCs/>
      <w:sz w:val="30"/>
      <w:szCs w:val="30"/>
      <w:shd w:val="clear" w:color="auto" w:fill="FFFFFF"/>
    </w:rPr>
  </w:style>
  <w:style w:type="character" w:customStyle="1" w:styleId="247">
    <w:name w:val="Заголовок №2 (47)_"/>
    <w:basedOn w:val="a3"/>
    <w:link w:val="2470"/>
    <w:rsid w:val="00A876F4"/>
    <w:rPr>
      <w:rFonts w:ascii="Times New Roman" w:eastAsia="Times New Roman" w:hAnsi="Times New Roman" w:cs="Times New Roman"/>
      <w:b/>
      <w:bCs/>
      <w:sz w:val="32"/>
      <w:szCs w:val="32"/>
      <w:shd w:val="clear" w:color="auto" w:fill="FFFFFF"/>
    </w:rPr>
  </w:style>
  <w:style w:type="character" w:customStyle="1" w:styleId="248">
    <w:name w:val="Заголовок №2 (48)_"/>
    <w:basedOn w:val="a3"/>
    <w:link w:val="2480"/>
    <w:rsid w:val="00A876F4"/>
    <w:rPr>
      <w:rFonts w:ascii="Sylfaen" w:eastAsia="Sylfaen" w:hAnsi="Sylfaen" w:cs="Sylfaen"/>
      <w:sz w:val="34"/>
      <w:szCs w:val="34"/>
      <w:shd w:val="clear" w:color="auto" w:fill="FFFFFF"/>
    </w:rPr>
  </w:style>
  <w:style w:type="character" w:customStyle="1" w:styleId="249">
    <w:name w:val="Заголовок №2 (49)_"/>
    <w:basedOn w:val="a3"/>
    <w:link w:val="2490"/>
    <w:rsid w:val="00A876F4"/>
    <w:rPr>
      <w:rFonts w:ascii="Sylfaen" w:eastAsia="Sylfaen" w:hAnsi="Sylfaen" w:cs="Sylfaen"/>
      <w:sz w:val="34"/>
      <w:szCs w:val="34"/>
      <w:shd w:val="clear" w:color="auto" w:fill="FFFFFF"/>
    </w:rPr>
  </w:style>
  <w:style w:type="character" w:customStyle="1" w:styleId="24pt0">
    <w:name w:val="Основной текст (2) + Интервал 4 pt"/>
    <w:basedOn w:val="23"/>
    <w:rsid w:val="00A876F4"/>
    <w:rPr>
      <w:rFonts w:ascii="Times New Roman" w:eastAsia="Times New Roman" w:hAnsi="Times New Roman" w:cs="Times New Roman"/>
      <w:b w:val="0"/>
      <w:bCs w:val="0"/>
      <w:i w:val="0"/>
      <w:iCs w:val="0"/>
      <w:smallCaps w:val="0"/>
      <w:strike w:val="0"/>
      <w:color w:val="000000"/>
      <w:spacing w:val="90"/>
      <w:w w:val="100"/>
      <w:position w:val="0"/>
      <w:sz w:val="28"/>
      <w:szCs w:val="28"/>
      <w:u w:val="none"/>
      <w:lang w:val="ru-RU" w:eastAsia="ru-RU" w:bidi="ru-RU"/>
    </w:rPr>
  </w:style>
  <w:style w:type="character" w:customStyle="1" w:styleId="26pt">
    <w:name w:val="Основной текст (2) + Интервал 6 pt"/>
    <w:basedOn w:val="23"/>
    <w:rsid w:val="00A876F4"/>
    <w:rPr>
      <w:rFonts w:ascii="Times New Roman" w:eastAsia="Times New Roman" w:hAnsi="Times New Roman" w:cs="Times New Roman"/>
      <w:b w:val="0"/>
      <w:bCs w:val="0"/>
      <w:i w:val="0"/>
      <w:iCs w:val="0"/>
      <w:smallCaps w:val="0"/>
      <w:strike w:val="0"/>
      <w:color w:val="000000"/>
      <w:spacing w:val="130"/>
      <w:w w:val="100"/>
      <w:position w:val="0"/>
      <w:sz w:val="28"/>
      <w:szCs w:val="28"/>
      <w:u w:val="none"/>
      <w:lang w:val="ru-RU" w:eastAsia="ru-RU" w:bidi="ru-RU"/>
    </w:rPr>
  </w:style>
  <w:style w:type="character" w:customStyle="1" w:styleId="29pt2">
    <w:name w:val="Основной текст (2) + Интервал 9 pt"/>
    <w:basedOn w:val="23"/>
    <w:rsid w:val="00A876F4"/>
    <w:rPr>
      <w:rFonts w:ascii="Times New Roman" w:eastAsia="Times New Roman" w:hAnsi="Times New Roman" w:cs="Times New Roman"/>
      <w:b w:val="0"/>
      <w:bCs w:val="0"/>
      <w:i w:val="0"/>
      <w:iCs w:val="0"/>
      <w:smallCaps w:val="0"/>
      <w:strike w:val="0"/>
      <w:color w:val="000000"/>
      <w:spacing w:val="180"/>
      <w:w w:val="100"/>
      <w:position w:val="0"/>
      <w:sz w:val="28"/>
      <w:szCs w:val="28"/>
      <w:u w:val="none"/>
      <w:lang w:val="ru-RU" w:eastAsia="ru-RU" w:bidi="ru-RU"/>
    </w:rPr>
  </w:style>
  <w:style w:type="character" w:customStyle="1" w:styleId="213pt1pt2">
    <w:name w:val="Основной текст (2) + 13 pt;Полужирный;Интервал 1 pt"/>
    <w:basedOn w:val="23"/>
    <w:rsid w:val="00A876F4"/>
    <w:rPr>
      <w:rFonts w:ascii="Times New Roman" w:eastAsia="Times New Roman" w:hAnsi="Times New Roman" w:cs="Times New Roman"/>
      <w:b/>
      <w:bCs/>
      <w:i w:val="0"/>
      <w:iCs w:val="0"/>
      <w:smallCaps w:val="0"/>
      <w:strike w:val="0"/>
      <w:color w:val="000000"/>
      <w:spacing w:val="20"/>
      <w:w w:val="100"/>
      <w:position w:val="0"/>
      <w:sz w:val="26"/>
      <w:szCs w:val="26"/>
      <w:u w:val="none"/>
      <w:lang w:val="ru-RU" w:eastAsia="ru-RU" w:bidi="ru-RU"/>
    </w:rPr>
  </w:style>
  <w:style w:type="character" w:customStyle="1" w:styleId="2500">
    <w:name w:val="Заголовок №2 (50)_"/>
    <w:basedOn w:val="a3"/>
    <w:link w:val="2501"/>
    <w:rsid w:val="00A876F4"/>
    <w:rPr>
      <w:rFonts w:ascii="Cambria" w:eastAsia="Cambria" w:hAnsi="Cambria" w:cs="Cambria"/>
      <w:b/>
      <w:bCs/>
      <w:sz w:val="30"/>
      <w:szCs w:val="30"/>
      <w:shd w:val="clear" w:color="auto" w:fill="FFFFFF"/>
    </w:rPr>
  </w:style>
  <w:style w:type="character" w:customStyle="1" w:styleId="213pt0pt">
    <w:name w:val="Основной текст (2) + 13 pt;Курсив;Интервал 0 pt"/>
    <w:basedOn w:val="23"/>
    <w:rsid w:val="00A876F4"/>
    <w:rPr>
      <w:rFonts w:ascii="Times New Roman" w:eastAsia="Times New Roman" w:hAnsi="Times New Roman" w:cs="Times New Roman"/>
      <w:b w:val="0"/>
      <w:bCs w:val="0"/>
      <w:i/>
      <w:iCs/>
      <w:smallCaps w:val="0"/>
      <w:strike w:val="0"/>
      <w:color w:val="000000"/>
      <w:spacing w:val="-10"/>
      <w:w w:val="100"/>
      <w:position w:val="0"/>
      <w:sz w:val="26"/>
      <w:szCs w:val="26"/>
      <w:u w:val="none"/>
      <w:lang w:val="ru-RU" w:eastAsia="ru-RU" w:bidi="ru-RU"/>
    </w:rPr>
  </w:style>
  <w:style w:type="character" w:customStyle="1" w:styleId="2510">
    <w:name w:val="Заголовок №2 (51)_"/>
    <w:basedOn w:val="a3"/>
    <w:link w:val="2511"/>
    <w:rsid w:val="00A876F4"/>
    <w:rPr>
      <w:rFonts w:ascii="Times New Roman" w:eastAsia="Times New Roman" w:hAnsi="Times New Roman" w:cs="Times New Roman"/>
      <w:b/>
      <w:bCs/>
      <w:sz w:val="32"/>
      <w:szCs w:val="32"/>
      <w:shd w:val="clear" w:color="auto" w:fill="FFFFFF"/>
    </w:rPr>
  </w:style>
  <w:style w:type="character" w:customStyle="1" w:styleId="2520">
    <w:name w:val="Заголовок №2 (52)_"/>
    <w:basedOn w:val="a3"/>
    <w:link w:val="2521"/>
    <w:rsid w:val="00A876F4"/>
    <w:rPr>
      <w:rFonts w:ascii="Sylfaen" w:eastAsia="Sylfaen" w:hAnsi="Sylfaen" w:cs="Sylfaen"/>
      <w:sz w:val="34"/>
      <w:szCs w:val="34"/>
      <w:shd w:val="clear" w:color="auto" w:fill="FFFFFF"/>
    </w:rPr>
  </w:style>
  <w:style w:type="character" w:customStyle="1" w:styleId="2530">
    <w:name w:val="Заголовок №2 (53)_"/>
    <w:basedOn w:val="a3"/>
    <w:link w:val="2531"/>
    <w:rsid w:val="00A876F4"/>
    <w:rPr>
      <w:rFonts w:ascii="Cambria" w:eastAsia="Cambria" w:hAnsi="Cambria" w:cs="Cambria"/>
      <w:b/>
      <w:bCs/>
      <w:sz w:val="30"/>
      <w:szCs w:val="30"/>
      <w:shd w:val="clear" w:color="auto" w:fill="FFFFFF"/>
    </w:rPr>
  </w:style>
  <w:style w:type="character" w:customStyle="1" w:styleId="254">
    <w:name w:val="Заголовок №2 (54)_"/>
    <w:basedOn w:val="a3"/>
    <w:link w:val="2540"/>
    <w:rsid w:val="00A876F4"/>
    <w:rPr>
      <w:rFonts w:ascii="Sylfaen" w:eastAsia="Sylfaen" w:hAnsi="Sylfaen" w:cs="Sylfaen"/>
      <w:sz w:val="34"/>
      <w:szCs w:val="34"/>
      <w:shd w:val="clear" w:color="auto" w:fill="FFFFFF"/>
    </w:rPr>
  </w:style>
  <w:style w:type="character" w:customStyle="1" w:styleId="255">
    <w:name w:val="Заголовок №2 (55)_"/>
    <w:basedOn w:val="a3"/>
    <w:link w:val="2550"/>
    <w:rsid w:val="00A876F4"/>
    <w:rPr>
      <w:rFonts w:ascii="Cambria" w:eastAsia="Cambria" w:hAnsi="Cambria" w:cs="Cambria"/>
      <w:b/>
      <w:bCs/>
      <w:sz w:val="30"/>
      <w:szCs w:val="30"/>
      <w:shd w:val="clear" w:color="auto" w:fill="FFFFFF"/>
    </w:rPr>
  </w:style>
  <w:style w:type="character" w:customStyle="1" w:styleId="256">
    <w:name w:val="Заголовок №2 (56)_"/>
    <w:basedOn w:val="a3"/>
    <w:link w:val="2560"/>
    <w:rsid w:val="00A876F4"/>
    <w:rPr>
      <w:rFonts w:ascii="Times New Roman" w:eastAsia="Times New Roman" w:hAnsi="Times New Roman" w:cs="Times New Roman"/>
      <w:b/>
      <w:bCs/>
      <w:sz w:val="32"/>
      <w:szCs w:val="32"/>
      <w:shd w:val="clear" w:color="auto" w:fill="FFFFFF"/>
    </w:rPr>
  </w:style>
  <w:style w:type="character" w:customStyle="1" w:styleId="257">
    <w:name w:val="Заголовок №2 (57)_"/>
    <w:basedOn w:val="a3"/>
    <w:link w:val="2570"/>
    <w:rsid w:val="00A876F4"/>
    <w:rPr>
      <w:rFonts w:ascii="Cambria" w:eastAsia="Cambria" w:hAnsi="Cambria" w:cs="Cambria"/>
      <w:b/>
      <w:bCs/>
      <w:sz w:val="30"/>
      <w:szCs w:val="30"/>
      <w:shd w:val="clear" w:color="auto" w:fill="FFFFFF"/>
    </w:rPr>
  </w:style>
  <w:style w:type="character" w:customStyle="1" w:styleId="258">
    <w:name w:val="Заголовок №2 (58)_"/>
    <w:basedOn w:val="a3"/>
    <w:link w:val="2580"/>
    <w:rsid w:val="00A876F4"/>
    <w:rPr>
      <w:rFonts w:ascii="Cambria" w:eastAsia="Cambria" w:hAnsi="Cambria" w:cs="Cambria"/>
      <w:b/>
      <w:bCs/>
      <w:sz w:val="30"/>
      <w:szCs w:val="30"/>
      <w:shd w:val="clear" w:color="auto" w:fill="FFFFFF"/>
    </w:rPr>
  </w:style>
  <w:style w:type="character" w:customStyle="1" w:styleId="146">
    <w:name w:val="Основной текст (14)_"/>
    <w:basedOn w:val="a3"/>
    <w:link w:val="147"/>
    <w:rsid w:val="00A876F4"/>
    <w:rPr>
      <w:rFonts w:ascii="Times New Roman" w:eastAsia="Times New Roman" w:hAnsi="Times New Roman" w:cs="Times New Roman"/>
      <w:b/>
      <w:bCs/>
      <w:sz w:val="24"/>
      <w:szCs w:val="24"/>
      <w:shd w:val="clear" w:color="auto" w:fill="FFFFFF"/>
    </w:rPr>
  </w:style>
  <w:style w:type="character" w:customStyle="1" w:styleId="2f6">
    <w:name w:val="Подпись к таблице (2)_"/>
    <w:basedOn w:val="a3"/>
    <w:link w:val="2f7"/>
    <w:rsid w:val="00A876F4"/>
    <w:rPr>
      <w:rFonts w:ascii="Times New Roman" w:eastAsia="Times New Roman" w:hAnsi="Times New Roman" w:cs="Times New Roman"/>
      <w:b/>
      <w:bCs/>
      <w:sz w:val="24"/>
      <w:szCs w:val="24"/>
      <w:shd w:val="clear" w:color="auto" w:fill="FFFFFF"/>
    </w:rPr>
  </w:style>
  <w:style w:type="paragraph" w:customStyle="1" w:styleId="127">
    <w:name w:val="Заголовок №1 (2)"/>
    <w:basedOn w:val="a2"/>
    <w:link w:val="12Exact"/>
    <w:rsid w:val="00A876F4"/>
    <w:pPr>
      <w:widowControl w:val="0"/>
      <w:shd w:val="clear" w:color="auto" w:fill="FFFFFF"/>
      <w:spacing w:before="60" w:after="0" w:line="0" w:lineRule="atLeast"/>
      <w:outlineLvl w:val="0"/>
    </w:pPr>
    <w:rPr>
      <w:rFonts w:ascii="Times New Roman" w:hAnsi="Times New Roman"/>
      <w:b/>
      <w:bCs/>
      <w:kern w:val="2"/>
      <w:sz w:val="50"/>
      <w:szCs w:val="50"/>
      <w:lang w:val="en-US" w:eastAsia="en-US" w:bidi="en-US"/>
    </w:rPr>
  </w:style>
  <w:style w:type="paragraph" w:customStyle="1" w:styleId="affffff4">
    <w:name w:val="Подпись к картинке"/>
    <w:basedOn w:val="a2"/>
    <w:link w:val="Exact"/>
    <w:rsid w:val="00A876F4"/>
    <w:pPr>
      <w:widowControl w:val="0"/>
      <w:shd w:val="clear" w:color="auto" w:fill="FFFFFF"/>
      <w:spacing w:after="0" w:line="0" w:lineRule="atLeast"/>
    </w:pPr>
    <w:rPr>
      <w:rFonts w:ascii="Times New Roman" w:hAnsi="Times New Roman"/>
      <w:kern w:val="2"/>
      <w:sz w:val="28"/>
      <w:szCs w:val="28"/>
      <w:lang w:eastAsia="en-US"/>
    </w:rPr>
  </w:style>
  <w:style w:type="paragraph" w:customStyle="1" w:styleId="67">
    <w:name w:val="Основной текст (6)"/>
    <w:basedOn w:val="a2"/>
    <w:link w:val="6Exact"/>
    <w:rsid w:val="00A876F4"/>
    <w:pPr>
      <w:widowControl w:val="0"/>
      <w:shd w:val="clear" w:color="auto" w:fill="FFFFFF"/>
      <w:spacing w:after="0" w:line="0" w:lineRule="atLeast"/>
    </w:pPr>
    <w:rPr>
      <w:rFonts w:ascii="Franklin Gothic Medium" w:eastAsia="Franklin Gothic Medium" w:hAnsi="Franklin Gothic Medium" w:cs="Franklin Gothic Medium"/>
      <w:kern w:val="2"/>
      <w:sz w:val="28"/>
      <w:szCs w:val="28"/>
      <w:lang w:eastAsia="en-US"/>
    </w:rPr>
  </w:style>
  <w:style w:type="paragraph" w:customStyle="1" w:styleId="58">
    <w:name w:val="Основной текст (5)"/>
    <w:basedOn w:val="a2"/>
    <w:link w:val="57"/>
    <w:rsid w:val="00A876F4"/>
    <w:pPr>
      <w:widowControl w:val="0"/>
      <w:shd w:val="clear" w:color="auto" w:fill="FFFFFF"/>
      <w:spacing w:after="0" w:line="0" w:lineRule="atLeast"/>
      <w:jc w:val="center"/>
    </w:pPr>
    <w:rPr>
      <w:rFonts w:ascii="Times New Roman" w:hAnsi="Times New Roman"/>
      <w:b/>
      <w:bCs/>
      <w:spacing w:val="120"/>
      <w:kern w:val="2"/>
      <w:sz w:val="36"/>
      <w:szCs w:val="36"/>
      <w:lang w:eastAsia="en-US"/>
    </w:rPr>
  </w:style>
  <w:style w:type="paragraph" w:customStyle="1" w:styleId="78">
    <w:name w:val="Основной текст (7)"/>
    <w:basedOn w:val="a2"/>
    <w:link w:val="77"/>
    <w:rsid w:val="00A876F4"/>
    <w:pPr>
      <w:widowControl w:val="0"/>
      <w:shd w:val="clear" w:color="auto" w:fill="FFFFFF"/>
      <w:spacing w:after="420" w:line="317" w:lineRule="exact"/>
      <w:jc w:val="center"/>
    </w:pPr>
    <w:rPr>
      <w:rFonts w:ascii="Times New Roman" w:hAnsi="Times New Roman"/>
      <w:b/>
      <w:bCs/>
      <w:kern w:val="2"/>
      <w:sz w:val="28"/>
      <w:szCs w:val="28"/>
      <w:lang w:eastAsia="en-US"/>
    </w:rPr>
  </w:style>
  <w:style w:type="paragraph" w:customStyle="1" w:styleId="223">
    <w:name w:val="Заголовок №2 (2)"/>
    <w:basedOn w:val="a2"/>
    <w:link w:val="222"/>
    <w:rsid w:val="00A876F4"/>
    <w:pPr>
      <w:widowControl w:val="0"/>
      <w:shd w:val="clear" w:color="auto" w:fill="FFFFFF"/>
      <w:spacing w:before="120" w:after="120" w:line="0" w:lineRule="atLeast"/>
      <w:jc w:val="right"/>
      <w:outlineLvl w:val="1"/>
    </w:pPr>
    <w:rPr>
      <w:rFonts w:ascii="Times New Roman" w:hAnsi="Times New Roman"/>
      <w:kern w:val="2"/>
      <w:sz w:val="28"/>
      <w:szCs w:val="28"/>
      <w:lang w:eastAsia="en-US"/>
    </w:rPr>
  </w:style>
  <w:style w:type="paragraph" w:customStyle="1" w:styleId="88">
    <w:name w:val="Основной текст (8)"/>
    <w:basedOn w:val="a2"/>
    <w:link w:val="87"/>
    <w:rsid w:val="00A876F4"/>
    <w:pPr>
      <w:widowControl w:val="0"/>
      <w:shd w:val="clear" w:color="auto" w:fill="FFFFFF"/>
      <w:spacing w:after="0" w:line="0" w:lineRule="atLeast"/>
    </w:pPr>
    <w:rPr>
      <w:rFonts w:ascii="Times New Roman" w:hAnsi="Times New Roman"/>
      <w:spacing w:val="20"/>
      <w:kern w:val="2"/>
      <w:sz w:val="34"/>
      <w:szCs w:val="34"/>
      <w:lang w:eastAsia="en-US"/>
    </w:rPr>
  </w:style>
  <w:style w:type="paragraph" w:customStyle="1" w:styleId="233">
    <w:name w:val="Заголовок №2 (3)"/>
    <w:basedOn w:val="a2"/>
    <w:link w:val="232"/>
    <w:rsid w:val="00A876F4"/>
    <w:pPr>
      <w:widowControl w:val="0"/>
      <w:shd w:val="clear" w:color="auto" w:fill="FFFFFF"/>
      <w:spacing w:before="120" w:after="120" w:line="0" w:lineRule="atLeast"/>
      <w:jc w:val="right"/>
      <w:outlineLvl w:val="1"/>
    </w:pPr>
    <w:rPr>
      <w:rFonts w:eastAsia="Calibri" w:cs="Calibri"/>
      <w:kern w:val="2"/>
      <w:sz w:val="32"/>
      <w:szCs w:val="32"/>
      <w:lang w:eastAsia="en-US"/>
    </w:rPr>
  </w:style>
  <w:style w:type="paragraph" w:customStyle="1" w:styleId="243">
    <w:name w:val="Заголовок №2 (4)"/>
    <w:basedOn w:val="a2"/>
    <w:link w:val="242"/>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253">
    <w:name w:val="Заголовок №2 (5)"/>
    <w:basedOn w:val="a2"/>
    <w:link w:val="252"/>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263">
    <w:name w:val="Заголовок №2 (6)"/>
    <w:basedOn w:val="a2"/>
    <w:link w:val="262"/>
    <w:rsid w:val="00A876F4"/>
    <w:pPr>
      <w:widowControl w:val="0"/>
      <w:shd w:val="clear" w:color="auto" w:fill="FFFFFF"/>
      <w:spacing w:before="60" w:after="180" w:line="0" w:lineRule="atLeast"/>
      <w:outlineLvl w:val="1"/>
    </w:pPr>
    <w:rPr>
      <w:rFonts w:ascii="Arial Narrow" w:eastAsia="Arial Narrow" w:hAnsi="Arial Narrow" w:cs="Arial Narrow"/>
      <w:b/>
      <w:bCs/>
      <w:kern w:val="2"/>
      <w:sz w:val="28"/>
      <w:szCs w:val="28"/>
      <w:lang w:eastAsia="en-US"/>
    </w:rPr>
  </w:style>
  <w:style w:type="paragraph" w:customStyle="1" w:styleId="273">
    <w:name w:val="Заголовок №2 (7)"/>
    <w:basedOn w:val="a2"/>
    <w:link w:val="272"/>
    <w:rsid w:val="00A876F4"/>
    <w:pPr>
      <w:widowControl w:val="0"/>
      <w:shd w:val="clear" w:color="auto" w:fill="FFFFFF"/>
      <w:spacing w:before="120" w:after="120" w:line="0" w:lineRule="atLeast"/>
      <w:outlineLvl w:val="1"/>
    </w:pPr>
    <w:rPr>
      <w:rFonts w:ascii="Cambria" w:eastAsia="Cambria" w:hAnsi="Cambria" w:cs="Cambria"/>
      <w:b/>
      <w:bCs/>
      <w:kern w:val="2"/>
      <w:sz w:val="30"/>
      <w:szCs w:val="30"/>
      <w:lang w:eastAsia="en-US"/>
    </w:rPr>
  </w:style>
  <w:style w:type="paragraph" w:customStyle="1" w:styleId="283">
    <w:name w:val="Заголовок №2 (8)"/>
    <w:basedOn w:val="a2"/>
    <w:link w:val="282"/>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97">
    <w:name w:val="Основной текст (9)"/>
    <w:basedOn w:val="a2"/>
    <w:link w:val="9Exact"/>
    <w:rsid w:val="00A876F4"/>
    <w:pPr>
      <w:widowControl w:val="0"/>
      <w:shd w:val="clear" w:color="auto" w:fill="FFFFFF"/>
      <w:spacing w:before="180" w:after="0" w:line="0" w:lineRule="atLeast"/>
    </w:pPr>
    <w:rPr>
      <w:rFonts w:ascii="Times New Roman" w:hAnsi="Times New Roman"/>
      <w:kern w:val="2"/>
      <w:sz w:val="28"/>
      <w:szCs w:val="28"/>
      <w:lang w:eastAsia="en-US"/>
    </w:rPr>
  </w:style>
  <w:style w:type="paragraph" w:customStyle="1" w:styleId="293">
    <w:name w:val="Заголовок №2 (9)"/>
    <w:basedOn w:val="a2"/>
    <w:link w:val="292"/>
    <w:rsid w:val="00A876F4"/>
    <w:pPr>
      <w:widowControl w:val="0"/>
      <w:shd w:val="clear" w:color="auto" w:fill="FFFFFF"/>
      <w:spacing w:before="120" w:after="120" w:line="0" w:lineRule="atLeast"/>
      <w:jc w:val="right"/>
      <w:outlineLvl w:val="1"/>
    </w:pPr>
    <w:rPr>
      <w:rFonts w:eastAsia="Calibri" w:cs="Calibri"/>
      <w:kern w:val="2"/>
      <w:sz w:val="32"/>
      <w:szCs w:val="32"/>
      <w:lang w:eastAsia="en-US"/>
    </w:rPr>
  </w:style>
  <w:style w:type="paragraph" w:customStyle="1" w:styleId="2103">
    <w:name w:val="Заголовок №2 (10)"/>
    <w:basedOn w:val="a2"/>
    <w:link w:val="2102"/>
    <w:rsid w:val="00A876F4"/>
    <w:pPr>
      <w:widowControl w:val="0"/>
      <w:shd w:val="clear" w:color="auto" w:fill="FFFFFF"/>
      <w:spacing w:before="60" w:after="180" w:line="0" w:lineRule="atLeast"/>
      <w:jc w:val="right"/>
      <w:outlineLvl w:val="1"/>
    </w:pPr>
    <w:rPr>
      <w:rFonts w:ascii="Times New Roman" w:hAnsi="Times New Roman"/>
      <w:b/>
      <w:bCs/>
      <w:kern w:val="2"/>
      <w:sz w:val="32"/>
      <w:szCs w:val="32"/>
      <w:lang w:eastAsia="en-US"/>
    </w:rPr>
  </w:style>
  <w:style w:type="paragraph" w:customStyle="1" w:styleId="2112">
    <w:name w:val="Заголовок №2 (11)"/>
    <w:basedOn w:val="a2"/>
    <w:link w:val="2111"/>
    <w:rsid w:val="00A876F4"/>
    <w:pPr>
      <w:widowControl w:val="0"/>
      <w:shd w:val="clear" w:color="auto" w:fill="FFFFFF"/>
      <w:spacing w:before="60" w:after="0" w:line="0" w:lineRule="atLeast"/>
      <w:jc w:val="right"/>
      <w:outlineLvl w:val="1"/>
    </w:pPr>
    <w:rPr>
      <w:rFonts w:ascii="Sylfaen" w:eastAsia="Sylfaen" w:hAnsi="Sylfaen" w:cs="Sylfaen"/>
      <w:kern w:val="2"/>
      <w:sz w:val="34"/>
      <w:szCs w:val="34"/>
      <w:lang w:eastAsia="en-US"/>
    </w:rPr>
  </w:style>
  <w:style w:type="paragraph" w:customStyle="1" w:styleId="2122">
    <w:name w:val="Заголовок №2 (12)"/>
    <w:basedOn w:val="a2"/>
    <w:link w:val="2121"/>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131">
    <w:name w:val="Заголовок №2 (13)"/>
    <w:basedOn w:val="a2"/>
    <w:link w:val="2130"/>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141">
    <w:name w:val="Заголовок №2 (14)"/>
    <w:basedOn w:val="a2"/>
    <w:link w:val="2140"/>
    <w:rsid w:val="00A876F4"/>
    <w:pPr>
      <w:widowControl w:val="0"/>
      <w:shd w:val="clear" w:color="auto" w:fill="FFFFFF"/>
      <w:spacing w:before="60" w:after="60" w:line="0" w:lineRule="atLeast"/>
      <w:outlineLvl w:val="1"/>
    </w:pPr>
    <w:rPr>
      <w:rFonts w:eastAsia="Calibri" w:cs="Calibri"/>
      <w:kern w:val="2"/>
      <w:sz w:val="32"/>
      <w:szCs w:val="32"/>
      <w:lang w:eastAsia="en-US"/>
    </w:rPr>
  </w:style>
  <w:style w:type="paragraph" w:customStyle="1" w:styleId="2151">
    <w:name w:val="Заголовок №2 (15)"/>
    <w:basedOn w:val="a2"/>
    <w:link w:val="2150"/>
    <w:rsid w:val="00A876F4"/>
    <w:pPr>
      <w:widowControl w:val="0"/>
      <w:shd w:val="clear" w:color="auto" w:fill="FFFFFF"/>
      <w:spacing w:before="60" w:after="120" w:line="0" w:lineRule="atLeast"/>
      <w:outlineLvl w:val="1"/>
    </w:pPr>
    <w:rPr>
      <w:rFonts w:ascii="Times New Roman" w:hAnsi="Times New Roman"/>
      <w:b/>
      <w:bCs/>
      <w:kern w:val="2"/>
      <w:sz w:val="32"/>
      <w:szCs w:val="32"/>
      <w:lang w:eastAsia="en-US"/>
    </w:rPr>
  </w:style>
  <w:style w:type="paragraph" w:customStyle="1" w:styleId="2160">
    <w:name w:val="Заголовок №2 (16)"/>
    <w:basedOn w:val="a2"/>
    <w:link w:val="216"/>
    <w:rsid w:val="00A876F4"/>
    <w:pPr>
      <w:widowControl w:val="0"/>
      <w:shd w:val="clear" w:color="auto" w:fill="FFFFFF"/>
      <w:spacing w:before="120" w:after="120" w:line="0" w:lineRule="atLeast"/>
      <w:jc w:val="right"/>
      <w:outlineLvl w:val="1"/>
    </w:pPr>
    <w:rPr>
      <w:rFonts w:eastAsia="Calibri" w:cs="Calibri"/>
      <w:kern w:val="2"/>
      <w:sz w:val="32"/>
      <w:szCs w:val="32"/>
      <w:lang w:eastAsia="en-US"/>
    </w:rPr>
  </w:style>
  <w:style w:type="paragraph" w:customStyle="1" w:styleId="2170">
    <w:name w:val="Заголовок №2 (17)"/>
    <w:basedOn w:val="a2"/>
    <w:link w:val="217"/>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218">
    <w:name w:val="Заголовок №2 (18)"/>
    <w:basedOn w:val="a2"/>
    <w:link w:val="218Exact"/>
    <w:rsid w:val="00A876F4"/>
    <w:pPr>
      <w:widowControl w:val="0"/>
      <w:shd w:val="clear" w:color="auto" w:fill="FFFFFF"/>
      <w:spacing w:after="0" w:line="0" w:lineRule="atLeast"/>
      <w:outlineLvl w:val="1"/>
    </w:pPr>
    <w:rPr>
      <w:rFonts w:ascii="Times New Roman" w:hAnsi="Times New Roman"/>
      <w:b/>
      <w:bCs/>
      <w:kern w:val="2"/>
      <w:sz w:val="32"/>
      <w:szCs w:val="32"/>
      <w:lang w:eastAsia="en-US"/>
    </w:rPr>
  </w:style>
  <w:style w:type="paragraph" w:customStyle="1" w:styleId="2190">
    <w:name w:val="Заголовок №2 (19)"/>
    <w:basedOn w:val="a2"/>
    <w:link w:val="219"/>
    <w:rsid w:val="00A876F4"/>
    <w:pPr>
      <w:widowControl w:val="0"/>
      <w:shd w:val="clear" w:color="auto" w:fill="FFFFFF"/>
      <w:spacing w:after="0" w:line="0" w:lineRule="atLeast"/>
      <w:outlineLvl w:val="1"/>
    </w:pPr>
    <w:rPr>
      <w:rFonts w:ascii="Times New Roman" w:hAnsi="Times New Roman"/>
      <w:b/>
      <w:bCs/>
      <w:kern w:val="2"/>
      <w:sz w:val="32"/>
      <w:szCs w:val="32"/>
      <w:lang w:eastAsia="en-US"/>
    </w:rPr>
  </w:style>
  <w:style w:type="paragraph" w:customStyle="1" w:styleId="2201">
    <w:name w:val="Заголовок №2 (20)"/>
    <w:basedOn w:val="a2"/>
    <w:link w:val="2200"/>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211">
    <w:name w:val="Заголовок №2 (21)"/>
    <w:basedOn w:val="a2"/>
    <w:link w:val="2210"/>
    <w:rsid w:val="00A876F4"/>
    <w:pPr>
      <w:widowControl w:val="0"/>
      <w:shd w:val="clear" w:color="auto" w:fill="FFFFFF"/>
      <w:spacing w:after="0" w:line="0" w:lineRule="atLeast"/>
      <w:jc w:val="center"/>
      <w:outlineLvl w:val="1"/>
    </w:pPr>
    <w:rPr>
      <w:rFonts w:ascii="Book Antiqua" w:eastAsia="Book Antiqua" w:hAnsi="Book Antiqua" w:cs="Book Antiqua"/>
      <w:kern w:val="2"/>
      <w:sz w:val="34"/>
      <w:szCs w:val="34"/>
      <w:lang w:eastAsia="en-US"/>
    </w:rPr>
  </w:style>
  <w:style w:type="paragraph" w:customStyle="1" w:styleId="106">
    <w:name w:val="Основной текст (10)"/>
    <w:basedOn w:val="a2"/>
    <w:link w:val="10Exact"/>
    <w:rsid w:val="00A876F4"/>
    <w:pPr>
      <w:widowControl w:val="0"/>
      <w:shd w:val="clear" w:color="auto" w:fill="FFFFFF"/>
      <w:spacing w:after="0" w:line="0" w:lineRule="atLeast"/>
    </w:pPr>
    <w:rPr>
      <w:rFonts w:ascii="Times New Roman" w:hAnsi="Times New Roman"/>
      <w:b/>
      <w:bCs/>
      <w:kern w:val="2"/>
      <w:sz w:val="26"/>
      <w:szCs w:val="26"/>
      <w:lang w:eastAsia="en-US"/>
    </w:rPr>
  </w:style>
  <w:style w:type="paragraph" w:customStyle="1" w:styleId="2221">
    <w:name w:val="Заголовок №2 (22)"/>
    <w:basedOn w:val="a2"/>
    <w:link w:val="2220"/>
    <w:rsid w:val="00A876F4"/>
    <w:pPr>
      <w:widowControl w:val="0"/>
      <w:shd w:val="clear" w:color="auto" w:fill="FFFFFF"/>
      <w:spacing w:before="120" w:after="120" w:line="0" w:lineRule="atLeast"/>
      <w:jc w:val="right"/>
      <w:outlineLvl w:val="1"/>
    </w:pPr>
    <w:rPr>
      <w:rFonts w:ascii="Times New Roman" w:hAnsi="Times New Roman"/>
      <w:b/>
      <w:bCs/>
      <w:spacing w:val="-10"/>
      <w:kern w:val="2"/>
      <w:sz w:val="32"/>
      <w:szCs w:val="32"/>
      <w:lang w:eastAsia="en-US"/>
    </w:rPr>
  </w:style>
  <w:style w:type="paragraph" w:customStyle="1" w:styleId="2231">
    <w:name w:val="Заголовок №2 (23)"/>
    <w:basedOn w:val="a2"/>
    <w:link w:val="2230"/>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2240">
    <w:name w:val="Заголовок №2 (24)"/>
    <w:basedOn w:val="a2"/>
    <w:link w:val="224"/>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250">
    <w:name w:val="Заголовок №2 (25)"/>
    <w:basedOn w:val="a2"/>
    <w:link w:val="225"/>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260">
    <w:name w:val="Заголовок №2 (26)"/>
    <w:basedOn w:val="a2"/>
    <w:link w:val="226"/>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270">
    <w:name w:val="Заголовок №2 (27)"/>
    <w:basedOn w:val="a2"/>
    <w:link w:val="227"/>
    <w:rsid w:val="00A876F4"/>
    <w:pPr>
      <w:widowControl w:val="0"/>
      <w:shd w:val="clear" w:color="auto" w:fill="FFFFFF"/>
      <w:spacing w:before="60" w:after="0" w:line="0" w:lineRule="atLeast"/>
      <w:outlineLvl w:val="1"/>
    </w:pPr>
    <w:rPr>
      <w:rFonts w:ascii="Times New Roman" w:hAnsi="Times New Roman"/>
      <w:b/>
      <w:bCs/>
      <w:kern w:val="2"/>
      <w:sz w:val="32"/>
      <w:szCs w:val="32"/>
      <w:lang w:eastAsia="en-US"/>
    </w:rPr>
  </w:style>
  <w:style w:type="paragraph" w:customStyle="1" w:styleId="2280">
    <w:name w:val="Заголовок №2 (28)"/>
    <w:basedOn w:val="a2"/>
    <w:link w:val="228"/>
    <w:rsid w:val="00A876F4"/>
    <w:pPr>
      <w:widowControl w:val="0"/>
      <w:shd w:val="clear" w:color="auto" w:fill="FFFFFF"/>
      <w:spacing w:before="60" w:after="180" w:line="0" w:lineRule="atLeast"/>
      <w:jc w:val="right"/>
      <w:outlineLvl w:val="1"/>
    </w:pPr>
    <w:rPr>
      <w:rFonts w:ascii="Times New Roman" w:hAnsi="Times New Roman"/>
      <w:b/>
      <w:bCs/>
      <w:kern w:val="2"/>
      <w:sz w:val="30"/>
      <w:szCs w:val="30"/>
      <w:lang w:eastAsia="en-US"/>
    </w:rPr>
  </w:style>
  <w:style w:type="paragraph" w:customStyle="1" w:styleId="2290">
    <w:name w:val="Заголовок №2 (29)"/>
    <w:basedOn w:val="a2"/>
    <w:link w:val="229"/>
    <w:rsid w:val="00A876F4"/>
    <w:pPr>
      <w:widowControl w:val="0"/>
      <w:shd w:val="clear" w:color="auto" w:fill="FFFFFF"/>
      <w:spacing w:before="120" w:after="120" w:line="0" w:lineRule="atLeast"/>
      <w:jc w:val="right"/>
      <w:outlineLvl w:val="1"/>
    </w:pPr>
    <w:rPr>
      <w:rFonts w:ascii="Corbel" w:eastAsia="Corbel" w:hAnsi="Corbel" w:cs="Corbel"/>
      <w:kern w:val="2"/>
      <w:sz w:val="36"/>
      <w:szCs w:val="36"/>
      <w:lang w:eastAsia="en-US"/>
    </w:rPr>
  </w:style>
  <w:style w:type="paragraph" w:customStyle="1" w:styleId="2301">
    <w:name w:val="Заголовок №2 (30)"/>
    <w:basedOn w:val="a2"/>
    <w:link w:val="2300"/>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311">
    <w:name w:val="Заголовок №2 (31)"/>
    <w:basedOn w:val="a2"/>
    <w:link w:val="2310"/>
    <w:rsid w:val="00A876F4"/>
    <w:pPr>
      <w:widowControl w:val="0"/>
      <w:shd w:val="clear" w:color="auto" w:fill="FFFFFF"/>
      <w:spacing w:before="60" w:after="180" w:line="0" w:lineRule="atLeast"/>
      <w:jc w:val="right"/>
      <w:outlineLvl w:val="1"/>
    </w:pPr>
    <w:rPr>
      <w:rFonts w:ascii="Constantia" w:eastAsia="Constantia" w:hAnsi="Constantia" w:cs="Constantia"/>
      <w:spacing w:val="-10"/>
      <w:kern w:val="2"/>
      <w:sz w:val="32"/>
      <w:szCs w:val="32"/>
      <w:lang w:eastAsia="en-US"/>
    </w:rPr>
  </w:style>
  <w:style w:type="paragraph" w:customStyle="1" w:styleId="2321">
    <w:name w:val="Заголовок №2 (32)"/>
    <w:basedOn w:val="a2"/>
    <w:link w:val="2320"/>
    <w:rsid w:val="00A876F4"/>
    <w:pPr>
      <w:widowControl w:val="0"/>
      <w:shd w:val="clear" w:color="auto" w:fill="FFFFFF"/>
      <w:spacing w:before="60" w:after="0" w:line="0" w:lineRule="atLeast"/>
      <w:jc w:val="right"/>
      <w:outlineLvl w:val="1"/>
    </w:pPr>
    <w:rPr>
      <w:rFonts w:eastAsia="Calibri" w:cs="Calibri"/>
      <w:kern w:val="2"/>
      <w:sz w:val="32"/>
      <w:szCs w:val="32"/>
      <w:lang w:eastAsia="en-US"/>
    </w:rPr>
  </w:style>
  <w:style w:type="paragraph" w:customStyle="1" w:styleId="2331">
    <w:name w:val="Заголовок №2 (33)"/>
    <w:basedOn w:val="a2"/>
    <w:link w:val="2330"/>
    <w:rsid w:val="00A876F4"/>
    <w:pPr>
      <w:widowControl w:val="0"/>
      <w:shd w:val="clear" w:color="auto" w:fill="FFFFFF"/>
      <w:spacing w:before="120" w:after="120" w:line="0" w:lineRule="atLeast"/>
      <w:jc w:val="right"/>
      <w:outlineLvl w:val="1"/>
    </w:pPr>
    <w:rPr>
      <w:rFonts w:eastAsia="Calibri" w:cs="Calibri"/>
      <w:kern w:val="2"/>
      <w:sz w:val="30"/>
      <w:szCs w:val="30"/>
      <w:lang w:eastAsia="en-US"/>
    </w:rPr>
  </w:style>
  <w:style w:type="paragraph" w:customStyle="1" w:styleId="2340">
    <w:name w:val="Заголовок №2 (34)"/>
    <w:basedOn w:val="a2"/>
    <w:link w:val="234"/>
    <w:rsid w:val="00A876F4"/>
    <w:pPr>
      <w:widowControl w:val="0"/>
      <w:shd w:val="clear" w:color="auto" w:fill="FFFFFF"/>
      <w:spacing w:before="120" w:after="120" w:line="0" w:lineRule="atLeast"/>
      <w:jc w:val="right"/>
      <w:outlineLvl w:val="1"/>
    </w:pPr>
    <w:rPr>
      <w:rFonts w:ascii="Century Gothic" w:eastAsia="Century Gothic" w:hAnsi="Century Gothic" w:cs="Century Gothic"/>
      <w:kern w:val="2"/>
      <w:sz w:val="26"/>
      <w:szCs w:val="26"/>
      <w:lang w:eastAsia="en-US"/>
    </w:rPr>
  </w:style>
  <w:style w:type="paragraph" w:customStyle="1" w:styleId="2350">
    <w:name w:val="Заголовок №2 (35)"/>
    <w:basedOn w:val="a2"/>
    <w:link w:val="235"/>
    <w:rsid w:val="00A876F4"/>
    <w:pPr>
      <w:widowControl w:val="0"/>
      <w:shd w:val="clear" w:color="auto" w:fill="FFFFFF"/>
      <w:spacing w:before="60" w:after="180" w:line="0" w:lineRule="atLeast"/>
      <w:jc w:val="right"/>
      <w:outlineLvl w:val="1"/>
    </w:pPr>
    <w:rPr>
      <w:rFonts w:ascii="Times New Roman" w:hAnsi="Times New Roman"/>
      <w:b/>
      <w:bCs/>
      <w:kern w:val="2"/>
      <w:sz w:val="32"/>
      <w:szCs w:val="32"/>
      <w:lang w:eastAsia="en-US"/>
    </w:rPr>
  </w:style>
  <w:style w:type="paragraph" w:customStyle="1" w:styleId="2360">
    <w:name w:val="Заголовок №2 (36)"/>
    <w:basedOn w:val="a2"/>
    <w:link w:val="236"/>
    <w:rsid w:val="00A876F4"/>
    <w:pPr>
      <w:widowControl w:val="0"/>
      <w:shd w:val="clear" w:color="auto" w:fill="FFFFFF"/>
      <w:spacing w:before="300" w:after="180" w:line="0" w:lineRule="atLeast"/>
      <w:jc w:val="right"/>
      <w:outlineLvl w:val="1"/>
    </w:pPr>
    <w:rPr>
      <w:rFonts w:ascii="Arial" w:eastAsia="Arial" w:hAnsi="Arial" w:cs="Arial"/>
      <w:b/>
      <w:bCs/>
      <w:spacing w:val="-10"/>
      <w:kern w:val="2"/>
      <w:sz w:val="28"/>
      <w:szCs w:val="28"/>
      <w:lang w:eastAsia="en-US"/>
    </w:rPr>
  </w:style>
  <w:style w:type="paragraph" w:customStyle="1" w:styleId="2370">
    <w:name w:val="Заголовок №2 (37)"/>
    <w:basedOn w:val="a2"/>
    <w:link w:val="237"/>
    <w:rsid w:val="00A876F4"/>
    <w:pPr>
      <w:widowControl w:val="0"/>
      <w:shd w:val="clear" w:color="auto" w:fill="FFFFFF"/>
      <w:spacing w:before="120" w:after="120" w:line="0" w:lineRule="atLeast"/>
      <w:jc w:val="right"/>
      <w:outlineLvl w:val="1"/>
    </w:pPr>
    <w:rPr>
      <w:rFonts w:ascii="Arial" w:eastAsia="Arial" w:hAnsi="Arial" w:cs="Arial"/>
      <w:b/>
      <w:bCs/>
      <w:spacing w:val="-10"/>
      <w:kern w:val="2"/>
      <w:sz w:val="28"/>
      <w:szCs w:val="28"/>
      <w:lang w:eastAsia="en-US"/>
    </w:rPr>
  </w:style>
  <w:style w:type="paragraph" w:customStyle="1" w:styleId="2380">
    <w:name w:val="Заголовок №2 (38)"/>
    <w:basedOn w:val="a2"/>
    <w:link w:val="238"/>
    <w:rsid w:val="00A876F4"/>
    <w:pPr>
      <w:widowControl w:val="0"/>
      <w:shd w:val="clear" w:color="auto" w:fill="FFFFFF"/>
      <w:spacing w:before="120" w:after="120" w:line="0" w:lineRule="atLeast"/>
      <w:jc w:val="right"/>
      <w:outlineLvl w:val="1"/>
    </w:pPr>
    <w:rPr>
      <w:rFonts w:eastAsia="Calibri" w:cs="Calibri"/>
      <w:kern w:val="2"/>
      <w:sz w:val="30"/>
      <w:szCs w:val="30"/>
      <w:lang w:eastAsia="en-US"/>
    </w:rPr>
  </w:style>
  <w:style w:type="paragraph" w:customStyle="1" w:styleId="2390">
    <w:name w:val="Заголовок №2 (39)"/>
    <w:basedOn w:val="a2"/>
    <w:link w:val="239"/>
    <w:rsid w:val="00A876F4"/>
    <w:pPr>
      <w:widowControl w:val="0"/>
      <w:shd w:val="clear" w:color="auto" w:fill="FFFFFF"/>
      <w:spacing w:after="0" w:line="0" w:lineRule="atLeast"/>
      <w:jc w:val="right"/>
      <w:outlineLvl w:val="1"/>
    </w:pPr>
    <w:rPr>
      <w:rFonts w:eastAsia="Calibri" w:cs="Calibri"/>
      <w:kern w:val="2"/>
      <w:sz w:val="32"/>
      <w:szCs w:val="32"/>
      <w:lang w:eastAsia="en-US"/>
    </w:rPr>
  </w:style>
  <w:style w:type="paragraph" w:customStyle="1" w:styleId="2401">
    <w:name w:val="Заголовок №2 (40)"/>
    <w:basedOn w:val="a2"/>
    <w:link w:val="2400"/>
    <w:rsid w:val="00A876F4"/>
    <w:pPr>
      <w:widowControl w:val="0"/>
      <w:shd w:val="clear" w:color="auto" w:fill="FFFFFF"/>
      <w:spacing w:before="120" w:after="120" w:line="0" w:lineRule="atLeast"/>
      <w:jc w:val="right"/>
      <w:outlineLvl w:val="1"/>
    </w:pPr>
    <w:rPr>
      <w:rFonts w:eastAsia="Calibri" w:cs="Calibri"/>
      <w:kern w:val="2"/>
      <w:sz w:val="32"/>
      <w:szCs w:val="32"/>
      <w:lang w:eastAsia="en-US"/>
    </w:rPr>
  </w:style>
  <w:style w:type="paragraph" w:customStyle="1" w:styleId="2411">
    <w:name w:val="Заголовок №2 (41)"/>
    <w:basedOn w:val="a2"/>
    <w:link w:val="2410"/>
    <w:rsid w:val="00A876F4"/>
    <w:pPr>
      <w:widowControl w:val="0"/>
      <w:shd w:val="clear" w:color="auto" w:fill="FFFFFF"/>
      <w:spacing w:after="180" w:line="0" w:lineRule="atLeast"/>
      <w:jc w:val="right"/>
      <w:outlineLvl w:val="1"/>
    </w:pPr>
    <w:rPr>
      <w:rFonts w:ascii="Times New Roman" w:hAnsi="Times New Roman"/>
      <w:b/>
      <w:bCs/>
      <w:kern w:val="2"/>
      <w:sz w:val="32"/>
      <w:szCs w:val="32"/>
      <w:lang w:eastAsia="en-US"/>
    </w:rPr>
  </w:style>
  <w:style w:type="paragraph" w:customStyle="1" w:styleId="2421">
    <w:name w:val="Заголовок №2 (42)"/>
    <w:basedOn w:val="a2"/>
    <w:link w:val="2420"/>
    <w:rsid w:val="00A876F4"/>
    <w:pPr>
      <w:widowControl w:val="0"/>
      <w:shd w:val="clear" w:color="auto" w:fill="FFFFFF"/>
      <w:spacing w:before="60" w:after="0" w:line="0" w:lineRule="atLeast"/>
      <w:jc w:val="right"/>
      <w:outlineLvl w:val="1"/>
    </w:pPr>
    <w:rPr>
      <w:rFonts w:eastAsia="Calibri" w:cs="Calibri"/>
      <w:kern w:val="2"/>
      <w:sz w:val="32"/>
      <w:szCs w:val="32"/>
      <w:lang w:eastAsia="en-US"/>
    </w:rPr>
  </w:style>
  <w:style w:type="paragraph" w:customStyle="1" w:styleId="2431">
    <w:name w:val="Заголовок №2 (43)"/>
    <w:basedOn w:val="a2"/>
    <w:link w:val="2430"/>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2440">
    <w:name w:val="Заголовок №2 (44)"/>
    <w:basedOn w:val="a2"/>
    <w:link w:val="244"/>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11b">
    <w:name w:val="Основной текст (11)"/>
    <w:basedOn w:val="a2"/>
    <w:link w:val="11Exact"/>
    <w:rsid w:val="00A876F4"/>
    <w:pPr>
      <w:widowControl w:val="0"/>
      <w:shd w:val="clear" w:color="auto" w:fill="FFFFFF"/>
      <w:spacing w:after="0" w:line="418" w:lineRule="exact"/>
      <w:jc w:val="center"/>
    </w:pPr>
    <w:rPr>
      <w:rFonts w:ascii="Impact" w:eastAsia="Impact" w:hAnsi="Impact" w:cs="Impact"/>
      <w:kern w:val="2"/>
      <w:sz w:val="32"/>
      <w:szCs w:val="32"/>
      <w:lang w:eastAsia="en-US"/>
    </w:rPr>
  </w:style>
  <w:style w:type="paragraph" w:customStyle="1" w:styleId="128">
    <w:name w:val="Основной текст (12)"/>
    <w:basedOn w:val="a2"/>
    <w:link w:val="12Exact0"/>
    <w:rsid w:val="00A876F4"/>
    <w:pPr>
      <w:widowControl w:val="0"/>
      <w:shd w:val="clear" w:color="auto" w:fill="FFFFFF"/>
      <w:spacing w:after="0" w:line="0" w:lineRule="atLeast"/>
    </w:pPr>
    <w:rPr>
      <w:rFonts w:ascii="Times New Roman" w:hAnsi="Times New Roman"/>
      <w:b/>
      <w:bCs/>
      <w:kern w:val="2"/>
      <w:sz w:val="26"/>
      <w:szCs w:val="26"/>
      <w:lang w:eastAsia="en-US"/>
    </w:rPr>
  </w:style>
  <w:style w:type="paragraph" w:customStyle="1" w:styleId="136">
    <w:name w:val="Основной текст (13)"/>
    <w:basedOn w:val="a2"/>
    <w:link w:val="13Exact"/>
    <w:rsid w:val="00A876F4"/>
    <w:pPr>
      <w:widowControl w:val="0"/>
      <w:shd w:val="clear" w:color="auto" w:fill="FFFFFF"/>
      <w:spacing w:after="0" w:line="0" w:lineRule="atLeast"/>
    </w:pPr>
    <w:rPr>
      <w:rFonts w:ascii="Impact" w:eastAsia="Impact" w:hAnsi="Impact" w:cs="Impact"/>
      <w:kern w:val="2"/>
      <w:lang w:eastAsia="en-US"/>
    </w:rPr>
  </w:style>
  <w:style w:type="paragraph" w:customStyle="1" w:styleId="2450">
    <w:name w:val="Заголовок №2 (45)"/>
    <w:basedOn w:val="a2"/>
    <w:link w:val="245"/>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460">
    <w:name w:val="Заголовок №2 (46)"/>
    <w:basedOn w:val="a2"/>
    <w:link w:val="246"/>
    <w:rsid w:val="00A876F4"/>
    <w:pPr>
      <w:widowControl w:val="0"/>
      <w:shd w:val="clear" w:color="auto" w:fill="FFFFFF"/>
      <w:spacing w:before="60" w:after="0" w:line="0" w:lineRule="atLeast"/>
      <w:jc w:val="right"/>
      <w:outlineLvl w:val="1"/>
    </w:pPr>
    <w:rPr>
      <w:rFonts w:ascii="Cambria" w:eastAsia="Cambria" w:hAnsi="Cambria" w:cs="Cambria"/>
      <w:b/>
      <w:bCs/>
      <w:kern w:val="2"/>
      <w:sz w:val="30"/>
      <w:szCs w:val="30"/>
      <w:lang w:eastAsia="en-US"/>
    </w:rPr>
  </w:style>
  <w:style w:type="paragraph" w:customStyle="1" w:styleId="2470">
    <w:name w:val="Заголовок №2 (47)"/>
    <w:basedOn w:val="a2"/>
    <w:link w:val="247"/>
    <w:rsid w:val="00A876F4"/>
    <w:pPr>
      <w:widowControl w:val="0"/>
      <w:shd w:val="clear" w:color="auto" w:fill="FFFFFF"/>
      <w:spacing w:before="60" w:after="0" w:line="0" w:lineRule="atLeast"/>
      <w:jc w:val="right"/>
      <w:outlineLvl w:val="1"/>
    </w:pPr>
    <w:rPr>
      <w:rFonts w:ascii="Times New Roman" w:hAnsi="Times New Roman"/>
      <w:b/>
      <w:bCs/>
      <w:kern w:val="2"/>
      <w:sz w:val="32"/>
      <w:szCs w:val="32"/>
      <w:lang w:eastAsia="en-US"/>
    </w:rPr>
  </w:style>
  <w:style w:type="paragraph" w:customStyle="1" w:styleId="2480">
    <w:name w:val="Заголовок №2 (48)"/>
    <w:basedOn w:val="a2"/>
    <w:link w:val="248"/>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490">
    <w:name w:val="Заголовок №2 (49)"/>
    <w:basedOn w:val="a2"/>
    <w:link w:val="249"/>
    <w:rsid w:val="00A876F4"/>
    <w:pPr>
      <w:widowControl w:val="0"/>
      <w:shd w:val="clear" w:color="auto" w:fill="FFFFFF"/>
      <w:spacing w:before="60" w:after="0" w:line="0" w:lineRule="atLeast"/>
      <w:jc w:val="right"/>
      <w:outlineLvl w:val="1"/>
    </w:pPr>
    <w:rPr>
      <w:rFonts w:ascii="Sylfaen" w:eastAsia="Sylfaen" w:hAnsi="Sylfaen" w:cs="Sylfaen"/>
      <w:kern w:val="2"/>
      <w:sz w:val="34"/>
      <w:szCs w:val="34"/>
      <w:lang w:eastAsia="en-US"/>
    </w:rPr>
  </w:style>
  <w:style w:type="paragraph" w:customStyle="1" w:styleId="2501">
    <w:name w:val="Заголовок №2 (50)"/>
    <w:basedOn w:val="a2"/>
    <w:link w:val="2500"/>
    <w:rsid w:val="00A876F4"/>
    <w:pPr>
      <w:widowControl w:val="0"/>
      <w:shd w:val="clear" w:color="auto" w:fill="FFFFFF"/>
      <w:spacing w:before="120" w:after="120" w:line="0" w:lineRule="atLeast"/>
      <w:jc w:val="right"/>
      <w:outlineLvl w:val="1"/>
    </w:pPr>
    <w:rPr>
      <w:rFonts w:ascii="Cambria" w:eastAsia="Cambria" w:hAnsi="Cambria" w:cs="Cambria"/>
      <w:b/>
      <w:bCs/>
      <w:kern w:val="2"/>
      <w:sz w:val="30"/>
      <w:szCs w:val="30"/>
      <w:lang w:eastAsia="en-US"/>
    </w:rPr>
  </w:style>
  <w:style w:type="paragraph" w:customStyle="1" w:styleId="2511">
    <w:name w:val="Заголовок №2 (51)"/>
    <w:basedOn w:val="a2"/>
    <w:link w:val="2510"/>
    <w:rsid w:val="00A876F4"/>
    <w:pPr>
      <w:widowControl w:val="0"/>
      <w:shd w:val="clear" w:color="auto" w:fill="FFFFFF"/>
      <w:spacing w:after="120" w:line="0" w:lineRule="atLeast"/>
      <w:jc w:val="right"/>
      <w:outlineLvl w:val="1"/>
    </w:pPr>
    <w:rPr>
      <w:rFonts w:ascii="Times New Roman" w:hAnsi="Times New Roman"/>
      <w:b/>
      <w:bCs/>
      <w:kern w:val="2"/>
      <w:sz w:val="32"/>
      <w:szCs w:val="32"/>
      <w:lang w:eastAsia="en-US"/>
    </w:rPr>
  </w:style>
  <w:style w:type="paragraph" w:customStyle="1" w:styleId="2521">
    <w:name w:val="Заголовок №2 (52)"/>
    <w:basedOn w:val="a2"/>
    <w:link w:val="2520"/>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531">
    <w:name w:val="Заголовок №2 (53)"/>
    <w:basedOn w:val="a2"/>
    <w:link w:val="2530"/>
    <w:rsid w:val="00A876F4"/>
    <w:pPr>
      <w:widowControl w:val="0"/>
      <w:shd w:val="clear" w:color="auto" w:fill="FFFFFF"/>
      <w:spacing w:before="120" w:after="120" w:line="0" w:lineRule="atLeast"/>
      <w:jc w:val="right"/>
      <w:outlineLvl w:val="1"/>
    </w:pPr>
    <w:rPr>
      <w:rFonts w:ascii="Cambria" w:eastAsia="Cambria" w:hAnsi="Cambria" w:cs="Cambria"/>
      <w:b/>
      <w:bCs/>
      <w:kern w:val="2"/>
      <w:sz w:val="30"/>
      <w:szCs w:val="30"/>
      <w:lang w:eastAsia="en-US"/>
    </w:rPr>
  </w:style>
  <w:style w:type="paragraph" w:customStyle="1" w:styleId="2540">
    <w:name w:val="Заголовок №2 (54)"/>
    <w:basedOn w:val="a2"/>
    <w:link w:val="254"/>
    <w:rsid w:val="00A876F4"/>
    <w:pPr>
      <w:widowControl w:val="0"/>
      <w:shd w:val="clear" w:color="auto" w:fill="FFFFFF"/>
      <w:spacing w:before="120" w:after="120" w:line="0" w:lineRule="atLeast"/>
      <w:jc w:val="right"/>
      <w:outlineLvl w:val="1"/>
    </w:pPr>
    <w:rPr>
      <w:rFonts w:ascii="Sylfaen" w:eastAsia="Sylfaen" w:hAnsi="Sylfaen" w:cs="Sylfaen"/>
      <w:kern w:val="2"/>
      <w:sz w:val="34"/>
      <w:szCs w:val="34"/>
      <w:lang w:eastAsia="en-US"/>
    </w:rPr>
  </w:style>
  <w:style w:type="paragraph" w:customStyle="1" w:styleId="2550">
    <w:name w:val="Заголовок №2 (55)"/>
    <w:basedOn w:val="a2"/>
    <w:link w:val="255"/>
    <w:rsid w:val="00A876F4"/>
    <w:pPr>
      <w:widowControl w:val="0"/>
      <w:shd w:val="clear" w:color="auto" w:fill="FFFFFF"/>
      <w:spacing w:before="120" w:after="120" w:line="0" w:lineRule="atLeast"/>
      <w:jc w:val="right"/>
      <w:outlineLvl w:val="1"/>
    </w:pPr>
    <w:rPr>
      <w:rFonts w:ascii="Cambria" w:eastAsia="Cambria" w:hAnsi="Cambria" w:cs="Cambria"/>
      <w:b/>
      <w:bCs/>
      <w:kern w:val="2"/>
      <w:sz w:val="30"/>
      <w:szCs w:val="30"/>
      <w:lang w:eastAsia="en-US"/>
    </w:rPr>
  </w:style>
  <w:style w:type="paragraph" w:customStyle="1" w:styleId="2560">
    <w:name w:val="Заголовок №2 (56)"/>
    <w:basedOn w:val="a2"/>
    <w:link w:val="256"/>
    <w:rsid w:val="00A876F4"/>
    <w:pPr>
      <w:widowControl w:val="0"/>
      <w:shd w:val="clear" w:color="auto" w:fill="FFFFFF"/>
      <w:spacing w:before="120" w:after="120" w:line="0" w:lineRule="atLeast"/>
      <w:jc w:val="right"/>
      <w:outlineLvl w:val="1"/>
    </w:pPr>
    <w:rPr>
      <w:rFonts w:ascii="Times New Roman" w:hAnsi="Times New Roman"/>
      <w:b/>
      <w:bCs/>
      <w:kern w:val="2"/>
      <w:sz w:val="32"/>
      <w:szCs w:val="32"/>
      <w:lang w:eastAsia="en-US"/>
    </w:rPr>
  </w:style>
  <w:style w:type="paragraph" w:customStyle="1" w:styleId="2570">
    <w:name w:val="Заголовок №2 (57)"/>
    <w:basedOn w:val="a2"/>
    <w:link w:val="257"/>
    <w:rsid w:val="00A876F4"/>
    <w:pPr>
      <w:widowControl w:val="0"/>
      <w:shd w:val="clear" w:color="auto" w:fill="FFFFFF"/>
      <w:spacing w:before="120" w:after="120" w:line="0" w:lineRule="atLeast"/>
      <w:jc w:val="right"/>
      <w:outlineLvl w:val="1"/>
    </w:pPr>
    <w:rPr>
      <w:rFonts w:ascii="Cambria" w:eastAsia="Cambria" w:hAnsi="Cambria" w:cs="Cambria"/>
      <w:b/>
      <w:bCs/>
      <w:kern w:val="2"/>
      <w:sz w:val="30"/>
      <w:szCs w:val="30"/>
      <w:lang w:eastAsia="en-US"/>
    </w:rPr>
  </w:style>
  <w:style w:type="paragraph" w:customStyle="1" w:styleId="2580">
    <w:name w:val="Заголовок №2 (58)"/>
    <w:basedOn w:val="a2"/>
    <w:link w:val="258"/>
    <w:rsid w:val="00A876F4"/>
    <w:pPr>
      <w:widowControl w:val="0"/>
      <w:shd w:val="clear" w:color="auto" w:fill="FFFFFF"/>
      <w:spacing w:before="120" w:after="120" w:line="0" w:lineRule="atLeast"/>
      <w:jc w:val="right"/>
      <w:outlineLvl w:val="1"/>
    </w:pPr>
    <w:rPr>
      <w:rFonts w:ascii="Cambria" w:eastAsia="Cambria" w:hAnsi="Cambria" w:cs="Cambria"/>
      <w:b/>
      <w:bCs/>
      <w:kern w:val="2"/>
      <w:sz w:val="30"/>
      <w:szCs w:val="30"/>
      <w:lang w:eastAsia="en-US"/>
    </w:rPr>
  </w:style>
  <w:style w:type="paragraph" w:customStyle="1" w:styleId="147">
    <w:name w:val="Основной текст (14)"/>
    <w:basedOn w:val="a2"/>
    <w:link w:val="146"/>
    <w:rsid w:val="00A876F4"/>
    <w:pPr>
      <w:widowControl w:val="0"/>
      <w:shd w:val="clear" w:color="auto" w:fill="FFFFFF"/>
      <w:spacing w:after="0" w:line="0" w:lineRule="atLeast"/>
    </w:pPr>
    <w:rPr>
      <w:rFonts w:ascii="Times New Roman" w:hAnsi="Times New Roman"/>
      <w:b/>
      <w:bCs/>
      <w:kern w:val="2"/>
      <w:sz w:val="24"/>
      <w:szCs w:val="24"/>
      <w:lang w:eastAsia="en-US"/>
    </w:rPr>
  </w:style>
  <w:style w:type="paragraph" w:customStyle="1" w:styleId="2f7">
    <w:name w:val="Подпись к таблице (2)"/>
    <w:basedOn w:val="a2"/>
    <w:link w:val="2f6"/>
    <w:rsid w:val="00A876F4"/>
    <w:pPr>
      <w:widowControl w:val="0"/>
      <w:shd w:val="clear" w:color="auto" w:fill="FFFFFF"/>
      <w:spacing w:after="0" w:line="0" w:lineRule="atLeast"/>
    </w:pPr>
    <w:rPr>
      <w:rFonts w:ascii="Times New Roman" w:hAnsi="Times New Roman"/>
      <w:b/>
      <w:bCs/>
      <w:kern w:val="2"/>
      <w:sz w:val="24"/>
      <w:szCs w:val="24"/>
      <w:lang w:eastAsia="en-US"/>
    </w:rPr>
  </w:style>
  <w:style w:type="numbering" w:customStyle="1" w:styleId="490">
    <w:name w:val="Нет списка49"/>
    <w:next w:val="a5"/>
    <w:uiPriority w:val="99"/>
    <w:semiHidden/>
    <w:unhideWhenUsed/>
    <w:rsid w:val="00ED7344"/>
  </w:style>
  <w:style w:type="numbering" w:customStyle="1" w:styleId="500">
    <w:name w:val="Нет списка50"/>
    <w:next w:val="a5"/>
    <w:uiPriority w:val="99"/>
    <w:semiHidden/>
    <w:unhideWhenUsed/>
    <w:rsid w:val="003E65D9"/>
  </w:style>
  <w:style w:type="numbering" w:customStyle="1" w:styleId="560">
    <w:name w:val="Нет списка56"/>
    <w:next w:val="a5"/>
    <w:uiPriority w:val="99"/>
    <w:semiHidden/>
    <w:unhideWhenUsed/>
    <w:rsid w:val="00E208C7"/>
  </w:style>
  <w:style w:type="numbering" w:customStyle="1" w:styleId="570">
    <w:name w:val="Нет списка57"/>
    <w:next w:val="a5"/>
    <w:uiPriority w:val="99"/>
    <w:semiHidden/>
    <w:unhideWhenUsed/>
    <w:rsid w:val="00C230BD"/>
  </w:style>
  <w:style w:type="character" w:customStyle="1" w:styleId="1ff0">
    <w:name w:val="Основной текст Знак1"/>
    <w:aliases w:val="body text Знак1,Основной текст Знак Знак Знак1,Основной текст отчета Знак2,Основной текст отчета Знак Знак1,Основной текст отчета Знак Знак Знак Знак1,DTP Body Text Знак1"/>
    <w:uiPriority w:val="99"/>
    <w:locked/>
    <w:rsid w:val="00C230BD"/>
    <w:rPr>
      <w:rFonts w:ascii="Georgia" w:hAnsi="Georgia" w:cs="Georgia"/>
      <w:color w:val="231E20"/>
      <w:sz w:val="19"/>
      <w:szCs w:val="19"/>
    </w:rPr>
  </w:style>
  <w:style w:type="paragraph" w:customStyle="1" w:styleId="headertext">
    <w:name w:val="headertext"/>
    <w:basedOn w:val="a2"/>
    <w:rsid w:val="00C230BD"/>
    <w:pPr>
      <w:spacing w:before="100" w:beforeAutospacing="1" w:after="100" w:afterAutospacing="1" w:line="240" w:lineRule="auto"/>
    </w:pPr>
    <w:rPr>
      <w:rFonts w:ascii="Times New Roman" w:hAnsi="Times New Roman"/>
      <w:sz w:val="24"/>
      <w:szCs w:val="24"/>
    </w:rPr>
  </w:style>
  <w:style w:type="paragraph" w:customStyle="1" w:styleId="affffff5">
    <w:name w:val="Подзаг"/>
    <w:basedOn w:val="a2"/>
    <w:qFormat/>
    <w:rsid w:val="00C230BD"/>
    <w:pPr>
      <w:widowControl w:val="0"/>
      <w:spacing w:after="0" w:line="240" w:lineRule="auto"/>
    </w:pPr>
    <w:rPr>
      <w:rFonts w:ascii="Arial" w:eastAsia="Courier New" w:hAnsi="Arial" w:cs="Arial"/>
      <w:b/>
      <w:color w:val="000000"/>
      <w:sz w:val="20"/>
      <w:szCs w:val="20"/>
      <w:lang w:bidi="ru-RU"/>
    </w:rPr>
  </w:style>
  <w:style w:type="paragraph" w:customStyle="1" w:styleId="1ff1">
    <w:name w:val="Подзаг1"/>
    <w:basedOn w:val="a2"/>
    <w:qFormat/>
    <w:rsid w:val="00C230BD"/>
    <w:pPr>
      <w:keepNext/>
      <w:keepLines/>
      <w:widowControl w:val="0"/>
      <w:spacing w:after="0" w:line="240" w:lineRule="auto"/>
    </w:pPr>
    <w:rPr>
      <w:rFonts w:ascii="Arial" w:eastAsia="Courier New" w:hAnsi="Arial" w:cs="Arial"/>
      <w:b/>
      <w:i/>
      <w:sz w:val="20"/>
      <w:szCs w:val="20"/>
      <w:lang w:bidi="ru-RU"/>
    </w:rPr>
  </w:style>
  <w:style w:type="character" w:customStyle="1" w:styleId="A33">
    <w:name w:val="A3+3"/>
    <w:uiPriority w:val="99"/>
    <w:rsid w:val="00C230BD"/>
    <w:rPr>
      <w:rFonts w:cs="SchoolBookSanPin"/>
      <w:color w:val="000000"/>
    </w:rPr>
  </w:style>
  <w:style w:type="table" w:customStyle="1" w:styleId="1150">
    <w:name w:val="Сетка таблицы115"/>
    <w:basedOn w:val="a4"/>
    <w:next w:val="af0"/>
    <w:uiPriority w:val="39"/>
    <w:qFormat/>
    <w:rsid w:val="00C230BD"/>
    <w:pPr>
      <w:spacing w:after="0" w:line="240" w:lineRule="auto"/>
    </w:pPr>
    <w:rPr>
      <w:rFonts w:ascii="Calibri" w:eastAsia="Calibri"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
    <w:name w:val="Основной текст-норм"/>
    <w:basedOn w:val="24"/>
    <w:qFormat/>
    <w:rsid w:val="00C230BD"/>
    <w:pPr>
      <w:spacing w:after="0" w:line="286" w:lineRule="auto"/>
      <w:ind w:firstLine="238"/>
      <w:jc w:val="both"/>
    </w:pPr>
    <w:rPr>
      <w:rFonts w:ascii="Times New Roman" w:eastAsia="Courier New" w:hAnsi="Times New Roman" w:cs="Times New Roman"/>
      <w:b w:val="0"/>
      <w:bCs w:val="0"/>
      <w:color w:val="auto"/>
      <w:w w:val="100"/>
      <w:kern w:val="0"/>
      <w:lang w:eastAsia="ru-RU" w:bidi="ru-RU"/>
    </w:rPr>
  </w:style>
  <w:style w:type="table" w:customStyle="1" w:styleId="TableNormal51">
    <w:name w:val="Table Normal51"/>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6">
    <w:name w:val="Table Normal6"/>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7">
    <w:name w:val="Table Normal7"/>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8">
    <w:name w:val="Table Normal8"/>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9">
    <w:name w:val="Table Normal9"/>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0">
    <w:name w:val="Table Normal10"/>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1">
    <w:name w:val="Table Normal11"/>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2">
    <w:name w:val="Table Normal12"/>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3">
    <w:name w:val="Table Normal13"/>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4">
    <w:name w:val="Table Normal14"/>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5">
    <w:name w:val="Table Normal15"/>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6">
    <w:name w:val="Table Normal16"/>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7">
    <w:name w:val="Table Normal17"/>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8">
    <w:name w:val="Table Normal18"/>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19">
    <w:name w:val="Table Normal19"/>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0">
    <w:name w:val="Table Normal20"/>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1">
    <w:name w:val="Table Normal21"/>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2">
    <w:name w:val="Table Normal22"/>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3">
    <w:name w:val="Table Normal23"/>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4">
    <w:name w:val="Table Normal24"/>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table" w:customStyle="1" w:styleId="TableNormal25">
    <w:name w:val="Table Normal25"/>
    <w:uiPriority w:val="2"/>
    <w:unhideWhenUsed/>
    <w:qFormat/>
    <w:rsid w:val="00C230BD"/>
    <w:pPr>
      <w:widowControl w:val="0"/>
      <w:autoSpaceDE w:val="0"/>
      <w:autoSpaceDN w:val="0"/>
      <w:spacing w:after="0" w:line="240" w:lineRule="auto"/>
    </w:pPr>
    <w:rPr>
      <w:rFonts w:ascii="Calibri" w:eastAsia="Calibri" w:hAnsi="Calibri" w:cs="Times New Roman"/>
      <w:kern w:val="0"/>
      <w:lang w:val="en-US"/>
    </w:rPr>
    <w:tblPr>
      <w:tblInd w:w="0" w:type="dxa"/>
      <w:tblCellMar>
        <w:top w:w="0" w:type="dxa"/>
        <w:left w:w="0" w:type="dxa"/>
        <w:bottom w:w="0" w:type="dxa"/>
        <w:right w:w="0" w:type="dxa"/>
      </w:tblCellMar>
    </w:tblPr>
  </w:style>
  <w:style w:type="numbering" w:customStyle="1" w:styleId="WWNum1251">
    <w:name w:val="WWNum1251"/>
    <w:basedOn w:val="a5"/>
    <w:rsid w:val="00C230BD"/>
    <w:pPr>
      <w:numPr>
        <w:numId w:val="91"/>
      </w:numPr>
    </w:pPr>
  </w:style>
  <w:style w:type="numbering" w:customStyle="1" w:styleId="WWNum351">
    <w:name w:val="WWNum351"/>
    <w:basedOn w:val="a5"/>
    <w:rsid w:val="00C230BD"/>
    <w:pPr>
      <w:numPr>
        <w:numId w:val="92"/>
      </w:numPr>
    </w:pPr>
  </w:style>
  <w:style w:type="character" w:customStyle="1" w:styleId="affffff6">
    <w:name w:val="Основной текст + Полужирный"/>
    <w:rsid w:val="00C230BD"/>
    <w:rPr>
      <w:b/>
      <w:bCs/>
      <w:sz w:val="22"/>
      <w:szCs w:val="22"/>
      <w:lang w:bidi="ar-SA"/>
    </w:rPr>
  </w:style>
  <w:style w:type="table" w:customStyle="1" w:styleId="11c">
    <w:name w:val="Сетка таблицы светлая11"/>
    <w:basedOn w:val="a4"/>
    <w:uiPriority w:val="40"/>
    <w:rsid w:val="00C230BD"/>
    <w:pPr>
      <w:spacing w:after="0" w:line="240" w:lineRule="auto"/>
    </w:pPr>
    <w:rPr>
      <w:kern w:val="0"/>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7">
    <w:name w:val="таблица"/>
    <w:basedOn w:val="a2"/>
    <w:next w:val="a2"/>
    <w:qFormat/>
    <w:rsid w:val="00C230BD"/>
    <w:pPr>
      <w:spacing w:after="0" w:line="240" w:lineRule="auto"/>
      <w:jc w:val="center"/>
    </w:pPr>
    <w:rPr>
      <w:rFonts w:ascii="Times New Roman" w:hAnsi="Times New Roman"/>
      <w:sz w:val="24"/>
      <w:szCs w:val="24"/>
    </w:rPr>
  </w:style>
  <w:style w:type="paragraph" w:customStyle="1" w:styleId="footnotedescription">
    <w:name w:val="footnote description"/>
    <w:next w:val="a2"/>
    <w:link w:val="footnotedescriptionChar"/>
    <w:hidden/>
    <w:rsid w:val="00C230BD"/>
    <w:pPr>
      <w:spacing w:after="0" w:line="242" w:lineRule="auto"/>
      <w:ind w:left="227" w:hanging="227"/>
      <w:jc w:val="both"/>
    </w:pPr>
    <w:rPr>
      <w:rFonts w:ascii="Times New Roman" w:eastAsia="Times New Roman" w:hAnsi="Times New Roman" w:cs="Times New Roman"/>
      <w:color w:val="181717"/>
      <w:kern w:val="0"/>
      <w:sz w:val="18"/>
      <w:szCs w:val="20"/>
      <w:lang w:eastAsia="ru-RU"/>
    </w:rPr>
  </w:style>
  <w:style w:type="character" w:customStyle="1" w:styleId="footnotedescriptionChar">
    <w:name w:val="footnote description Char"/>
    <w:link w:val="footnotedescription"/>
    <w:rsid w:val="00C230BD"/>
    <w:rPr>
      <w:rFonts w:ascii="Times New Roman" w:eastAsia="Times New Roman" w:hAnsi="Times New Roman" w:cs="Times New Roman"/>
      <w:color w:val="181717"/>
      <w:kern w:val="0"/>
      <w:sz w:val="18"/>
      <w:szCs w:val="20"/>
      <w:lang w:eastAsia="ru-RU"/>
    </w:rPr>
  </w:style>
  <w:style w:type="character" w:customStyle="1" w:styleId="footnotemark">
    <w:name w:val="footnote mark"/>
    <w:hidden/>
    <w:rsid w:val="00C230BD"/>
    <w:rPr>
      <w:rFonts w:ascii="Times New Roman" w:eastAsia="Times New Roman" w:hAnsi="Times New Roman" w:cs="Times New Roman"/>
      <w:color w:val="181717"/>
      <w:sz w:val="18"/>
      <w:vertAlign w:val="superscript"/>
    </w:rPr>
  </w:style>
  <w:style w:type="character" w:customStyle="1" w:styleId="affffff8">
    <w:name w:val="Ц сноски"/>
    <w:uiPriority w:val="99"/>
    <w:rsid w:val="00C230BD"/>
    <w:rPr>
      <w:rFonts w:ascii="SchoolBookSanPin-Regular" w:hAnsi="SchoolBookSanPin-Regular" w:cs="SchoolBookSanPin-Regular"/>
      <w:sz w:val="18"/>
      <w:szCs w:val="18"/>
      <w:vertAlign w:val="superscript"/>
    </w:rPr>
  </w:style>
  <w:style w:type="paragraph" w:customStyle="1" w:styleId="body20">
    <w:name w:val="body_2/0"/>
    <w:basedOn w:val="a2"/>
    <w:next w:val="a2"/>
    <w:uiPriority w:val="99"/>
    <w:rsid w:val="00C230BD"/>
    <w:pPr>
      <w:autoSpaceDE w:val="0"/>
      <w:autoSpaceDN w:val="0"/>
      <w:adjustRightInd w:val="0"/>
      <w:spacing w:before="113" w:after="0" w:line="240" w:lineRule="atLeast"/>
      <w:ind w:firstLine="227"/>
      <w:jc w:val="both"/>
      <w:textAlignment w:val="center"/>
    </w:pPr>
    <w:rPr>
      <w:rFonts w:ascii="Times New Roman" w:eastAsiaTheme="minorEastAsia" w:hAnsi="Times New Roman" w:cs="SchoolBookSanPin"/>
      <w:color w:val="000000"/>
      <w:sz w:val="20"/>
      <w:szCs w:val="20"/>
    </w:rPr>
  </w:style>
  <w:style w:type="paragraph" w:customStyle="1" w:styleId="list-numnew">
    <w:name w:val="list-num_new"/>
    <w:basedOn w:val="a2"/>
    <w:next w:val="a2"/>
    <w:uiPriority w:val="99"/>
    <w:rsid w:val="00C230BD"/>
    <w:pPr>
      <w:tabs>
        <w:tab w:val="left" w:pos="567"/>
      </w:tabs>
      <w:autoSpaceDE w:val="0"/>
      <w:autoSpaceDN w:val="0"/>
      <w:adjustRightInd w:val="0"/>
      <w:spacing w:after="0" w:line="240" w:lineRule="atLeast"/>
      <w:ind w:left="567" w:hanging="340"/>
      <w:jc w:val="both"/>
      <w:textAlignment w:val="center"/>
    </w:pPr>
    <w:rPr>
      <w:rFonts w:ascii="Times New Roman" w:hAnsi="Times New Roman" w:cs="SchoolBookSanPin"/>
      <w:color w:val="000000"/>
      <w:sz w:val="20"/>
      <w:szCs w:val="20"/>
    </w:rPr>
  </w:style>
  <w:style w:type="character" w:customStyle="1" w:styleId="Superscript">
    <w:name w:val="Superscript"/>
    <w:uiPriority w:val="99"/>
    <w:rsid w:val="00C230BD"/>
    <w:rPr>
      <w:vertAlign w:val="superscript"/>
    </w:rPr>
  </w:style>
  <w:style w:type="paragraph" w:customStyle="1" w:styleId="a">
    <w:name w:val="основной_— (Основной Текст)"/>
    <w:basedOn w:val="a2"/>
    <w:uiPriority w:val="99"/>
    <w:rsid w:val="00C230BD"/>
    <w:pPr>
      <w:numPr>
        <w:numId w:val="128"/>
      </w:numPr>
      <w:tabs>
        <w:tab w:val="left" w:pos="240"/>
      </w:tabs>
      <w:autoSpaceDE w:val="0"/>
      <w:autoSpaceDN w:val="0"/>
      <w:adjustRightInd w:val="0"/>
      <w:spacing w:after="0" w:line="240" w:lineRule="atLeast"/>
      <w:jc w:val="both"/>
      <w:textAlignment w:val="center"/>
    </w:pPr>
    <w:rPr>
      <w:rFonts w:ascii="Times New Roman" w:hAnsi="Times New Roman" w:cs="SchoolBookSanPin-Regular"/>
      <w:color w:val="000000"/>
      <w:sz w:val="20"/>
      <w:szCs w:val="20"/>
    </w:rPr>
  </w:style>
  <w:style w:type="paragraph" w:customStyle="1" w:styleId="Bull">
    <w:name w:val="Bull (Основной Текст)"/>
    <w:basedOn w:val="a"/>
    <w:uiPriority w:val="99"/>
    <w:rsid w:val="00C230BD"/>
  </w:style>
  <w:style w:type="paragraph" w:customStyle="1" w:styleId="snoska0">
    <w:name w:val="snoska (Доп. текст)"/>
    <w:basedOn w:val="a2"/>
    <w:uiPriority w:val="99"/>
    <w:rsid w:val="00C230BD"/>
    <w:pPr>
      <w:autoSpaceDE w:val="0"/>
      <w:autoSpaceDN w:val="0"/>
      <w:adjustRightInd w:val="0"/>
      <w:spacing w:after="0" w:line="200" w:lineRule="atLeast"/>
      <w:ind w:firstLine="227"/>
      <w:jc w:val="both"/>
      <w:textAlignment w:val="center"/>
    </w:pPr>
    <w:rPr>
      <w:rFonts w:ascii="Times New Roman" w:hAnsi="Times New Roman" w:cs="SchoolBookSanPin-Regular"/>
      <w:color w:val="000000"/>
      <w:sz w:val="18"/>
      <w:szCs w:val="18"/>
    </w:rPr>
  </w:style>
  <w:style w:type="paragraph" w:customStyle="1" w:styleId="4a">
    <w:name w:val="4 (Заголовки)"/>
    <w:basedOn w:val="33"/>
    <w:uiPriority w:val="99"/>
    <w:rsid w:val="00C230BD"/>
    <w:pPr>
      <w:widowControl/>
      <w:spacing w:before="170"/>
      <w:jc w:val="left"/>
    </w:pPr>
    <w:rPr>
      <w:rFonts w:ascii="OfficinaSansMediumITC-Reg" w:hAnsi="OfficinaSansMediumITC-Reg" w:cs="OfficinaSansMediumITC-Reg"/>
      <w:sz w:val="20"/>
      <w:szCs w:val="20"/>
      <w:lang w:val="en-GB"/>
    </w:rPr>
  </w:style>
  <w:style w:type="paragraph" w:customStyle="1" w:styleId="Header2">
    <w:name w:val="Header_2"/>
    <w:basedOn w:val="a2"/>
    <w:next w:val="a2"/>
    <w:uiPriority w:val="99"/>
    <w:rsid w:val="00C230BD"/>
    <w:pPr>
      <w:keepNext/>
      <w:keepLines/>
      <w:suppressAutoHyphens/>
      <w:autoSpaceDE w:val="0"/>
      <w:autoSpaceDN w:val="0"/>
      <w:adjustRightInd w:val="0"/>
      <w:spacing w:before="240" w:after="0" w:line="240" w:lineRule="atLeast"/>
      <w:textAlignment w:val="center"/>
    </w:pPr>
    <w:rPr>
      <w:rFonts w:ascii="Times New Roman" w:hAnsi="Times New Roman" w:cs="OfficinaSansMediumITC"/>
      <w:b/>
      <w:caps/>
      <w:color w:val="000000"/>
      <w:position w:val="6"/>
    </w:rPr>
  </w:style>
  <w:style w:type="paragraph" w:customStyle="1" w:styleId="Header2first">
    <w:name w:val="Header_2_first"/>
    <w:basedOn w:val="Header2"/>
    <w:uiPriority w:val="99"/>
    <w:rsid w:val="00C230BD"/>
    <w:pPr>
      <w:spacing w:before="0"/>
    </w:pPr>
  </w:style>
  <w:style w:type="paragraph" w:customStyle="1" w:styleId="Header4">
    <w:name w:val="Header_4"/>
    <w:basedOn w:val="a2"/>
    <w:next w:val="a2"/>
    <w:uiPriority w:val="99"/>
    <w:rsid w:val="00C230BD"/>
    <w:pPr>
      <w:keepNext/>
      <w:widowControl w:val="0"/>
      <w:suppressAutoHyphens/>
      <w:autoSpaceDE w:val="0"/>
      <w:autoSpaceDN w:val="0"/>
      <w:adjustRightInd w:val="0"/>
      <w:spacing w:before="240" w:after="0" w:line="240" w:lineRule="atLeast"/>
      <w:textAlignment w:val="center"/>
    </w:pPr>
    <w:rPr>
      <w:rFonts w:ascii="Times New Roman" w:hAnsi="Times New Roman" w:cs="OfficinaSansMediumITC"/>
      <w:b/>
      <w:color w:val="000000"/>
      <w:position w:val="6"/>
      <w:sz w:val="20"/>
      <w:szCs w:val="20"/>
    </w:rPr>
  </w:style>
  <w:style w:type="paragraph" w:customStyle="1" w:styleId="Header4first">
    <w:name w:val="Header_4_first"/>
    <w:basedOn w:val="Header4"/>
    <w:uiPriority w:val="99"/>
    <w:rsid w:val="00C230BD"/>
    <w:pPr>
      <w:spacing w:before="120"/>
    </w:pPr>
  </w:style>
  <w:style w:type="paragraph" w:customStyle="1" w:styleId="Header3">
    <w:name w:val="Header_3"/>
    <w:basedOn w:val="a2"/>
    <w:uiPriority w:val="99"/>
    <w:rsid w:val="00C230BD"/>
    <w:pPr>
      <w:keepNext/>
      <w:widowControl w:val="0"/>
      <w:suppressAutoHyphens/>
      <w:autoSpaceDE w:val="0"/>
      <w:autoSpaceDN w:val="0"/>
      <w:adjustRightInd w:val="0"/>
      <w:spacing w:before="340" w:after="0" w:line="240" w:lineRule="atLeast"/>
      <w:textAlignment w:val="center"/>
    </w:pPr>
    <w:rPr>
      <w:rFonts w:ascii="Times New Roman" w:hAnsi="Times New Roman" w:cs="OfficinaSansExtraBoldITC-Reg"/>
      <w:b/>
      <w:bCs/>
      <w:color w:val="000000"/>
      <w:position w:val="6"/>
    </w:rPr>
  </w:style>
  <w:style w:type="paragraph" w:customStyle="1" w:styleId="3a0">
    <w:name w:val="Заг 3a (Заголовки)"/>
    <w:basedOn w:val="27"/>
    <w:uiPriority w:val="99"/>
    <w:rsid w:val="00C230BD"/>
    <w:pPr>
      <w:widowControl/>
      <w:tabs>
        <w:tab w:val="left" w:pos="510"/>
      </w:tabs>
      <w:spacing w:before="283"/>
      <w:jc w:val="left"/>
    </w:pPr>
    <w:rPr>
      <w:rFonts w:ascii="Times New Roman" w:hAnsi="Times New Roman" w:cs="OfficinaSansExtraBoldITC-Reg"/>
    </w:rPr>
  </w:style>
  <w:style w:type="character" w:customStyle="1" w:styleId="Underline">
    <w:name w:val="Underline"/>
    <w:uiPriority w:val="99"/>
    <w:rsid w:val="00C230BD"/>
    <w:rPr>
      <w:u w:val="thick"/>
    </w:rPr>
  </w:style>
  <w:style w:type="table" w:customStyle="1" w:styleId="182">
    <w:name w:val="Сетка таблицы182"/>
    <w:basedOn w:val="a4"/>
    <w:next w:val="af0"/>
    <w:uiPriority w:val="59"/>
    <w:rsid w:val="00C230BD"/>
    <w:pPr>
      <w:spacing w:after="0" w:line="240" w:lineRule="auto"/>
    </w:pPr>
    <w:rPr>
      <w:rFonts w:ascii="Times New Roman" w:hAnsi="Times New Roman" w:cs="Times New Roman"/>
      <w:color w:val="231F20"/>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3">
    <w:name w:val="Сетка таблицы211"/>
    <w:basedOn w:val="a4"/>
    <w:next w:val="af0"/>
    <w:uiPriority w:val="59"/>
    <w:rsid w:val="00C230BD"/>
    <w:pPr>
      <w:spacing w:after="0" w:line="240" w:lineRule="auto"/>
    </w:pPr>
    <w:rPr>
      <w:rFonts w:ascii="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51">
    <w:name w:val="Сетка таблицы35"/>
    <w:basedOn w:val="a4"/>
    <w:next w:val="af0"/>
    <w:uiPriority w:val="39"/>
    <w:rsid w:val="00C230BD"/>
    <w:pPr>
      <w:spacing w:after="0" w:line="240" w:lineRule="auto"/>
    </w:pPr>
    <w:rPr>
      <w:rFonts w:ascii="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
    <w:basedOn w:val="a4"/>
    <w:next w:val="af0"/>
    <w:uiPriority w:val="59"/>
    <w:rsid w:val="00C230BD"/>
    <w:pPr>
      <w:spacing w:after="0" w:line="240" w:lineRule="auto"/>
    </w:pPr>
    <w:rPr>
      <w:rFonts w:ascii="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4"/>
    <w:next w:val="af0"/>
    <w:uiPriority w:val="59"/>
    <w:rsid w:val="00C230BD"/>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1a">
    <w:name w:val="Основной текст с отступом 2 Знак1"/>
    <w:basedOn w:val="a3"/>
    <w:uiPriority w:val="99"/>
    <w:semiHidden/>
    <w:rsid w:val="00C230BD"/>
    <w:rPr>
      <w:rFonts w:ascii="Times New Roman" w:eastAsiaTheme="minorEastAsia" w:hAnsi="Times New Roman"/>
      <w:sz w:val="20"/>
      <w:lang w:eastAsia="ru-RU"/>
    </w:rPr>
  </w:style>
  <w:style w:type="character" w:customStyle="1" w:styleId="FontStyle17">
    <w:name w:val="Font Style17"/>
    <w:uiPriority w:val="99"/>
    <w:rsid w:val="00C230BD"/>
    <w:rPr>
      <w:rFonts w:ascii="Times New Roman" w:hAnsi="Times New Roman" w:cs="Times New Roman" w:hint="default"/>
      <w:sz w:val="20"/>
      <w:szCs w:val="20"/>
    </w:rPr>
  </w:style>
  <w:style w:type="character" w:customStyle="1" w:styleId="313">
    <w:name w:val="Основной текст с отступом 3 Знак1"/>
    <w:basedOn w:val="a3"/>
    <w:uiPriority w:val="99"/>
    <w:semiHidden/>
    <w:rsid w:val="00C230BD"/>
    <w:rPr>
      <w:rFonts w:ascii="Times New Roman" w:eastAsiaTheme="minorEastAsia" w:hAnsi="Times New Roman"/>
      <w:sz w:val="16"/>
      <w:szCs w:val="16"/>
      <w:lang w:eastAsia="ru-RU"/>
    </w:rPr>
  </w:style>
  <w:style w:type="character" w:customStyle="1" w:styleId="1ff2">
    <w:name w:val="Основной текст с отступом Знак1"/>
    <w:basedOn w:val="a3"/>
    <w:uiPriority w:val="99"/>
    <w:semiHidden/>
    <w:rsid w:val="00C230BD"/>
    <w:rPr>
      <w:rFonts w:ascii="Times New Roman" w:eastAsiaTheme="minorEastAsia" w:hAnsi="Times New Roman"/>
      <w:sz w:val="20"/>
      <w:lang w:eastAsia="ru-RU"/>
    </w:rPr>
  </w:style>
  <w:style w:type="paragraph" w:customStyle="1" w:styleId="Style3">
    <w:name w:val="Style3"/>
    <w:basedOn w:val="a2"/>
    <w:uiPriority w:val="99"/>
    <w:rsid w:val="00C230BD"/>
    <w:pPr>
      <w:widowControl w:val="0"/>
      <w:autoSpaceDE w:val="0"/>
      <w:autoSpaceDN w:val="0"/>
      <w:adjustRightInd w:val="0"/>
      <w:spacing w:after="0" w:line="240" w:lineRule="auto"/>
    </w:pPr>
    <w:rPr>
      <w:sz w:val="24"/>
      <w:szCs w:val="24"/>
    </w:rPr>
  </w:style>
  <w:style w:type="character" w:customStyle="1" w:styleId="c1">
    <w:name w:val="c1"/>
    <w:rsid w:val="00C230BD"/>
  </w:style>
  <w:style w:type="paragraph" w:customStyle="1" w:styleId="c20">
    <w:name w:val="c20"/>
    <w:basedOn w:val="a2"/>
    <w:rsid w:val="00C230BD"/>
    <w:pPr>
      <w:spacing w:before="100" w:beforeAutospacing="1" w:after="100" w:afterAutospacing="1" w:line="240" w:lineRule="auto"/>
    </w:pPr>
    <w:rPr>
      <w:rFonts w:ascii="Times New Roman" w:hAnsi="Times New Roman"/>
      <w:sz w:val="24"/>
      <w:szCs w:val="24"/>
    </w:rPr>
  </w:style>
  <w:style w:type="character" w:customStyle="1" w:styleId="organictitlecontentspan">
    <w:name w:val="organictitlecontentspan"/>
    <w:basedOn w:val="a3"/>
    <w:rsid w:val="00C230BD"/>
  </w:style>
  <w:style w:type="paragraph" w:customStyle="1" w:styleId="c4">
    <w:name w:val="c4"/>
    <w:basedOn w:val="a2"/>
    <w:rsid w:val="00C230BD"/>
    <w:pPr>
      <w:spacing w:before="100" w:beforeAutospacing="1" w:after="100" w:afterAutospacing="1" w:line="240" w:lineRule="auto"/>
    </w:pPr>
    <w:rPr>
      <w:rFonts w:ascii="Times New Roman" w:hAnsi="Times New Roman"/>
      <w:sz w:val="24"/>
      <w:szCs w:val="24"/>
    </w:rPr>
  </w:style>
  <w:style w:type="numbering" w:customStyle="1" w:styleId="1270">
    <w:name w:val="Нет списка127"/>
    <w:next w:val="a5"/>
    <w:uiPriority w:val="99"/>
    <w:semiHidden/>
    <w:unhideWhenUsed/>
    <w:rsid w:val="00C230BD"/>
  </w:style>
  <w:style w:type="numbering" w:customStyle="1" w:styleId="2132">
    <w:name w:val="Нет списка213"/>
    <w:next w:val="a5"/>
    <w:uiPriority w:val="99"/>
    <w:semiHidden/>
    <w:unhideWhenUsed/>
    <w:rsid w:val="00C230BD"/>
  </w:style>
  <w:style w:type="table" w:customStyle="1" w:styleId="612">
    <w:name w:val="Сетка таблицы61"/>
    <w:basedOn w:val="a4"/>
    <w:next w:val="af0"/>
    <w:uiPriority w:val="39"/>
    <w:rsid w:val="00C230BD"/>
    <w:pPr>
      <w:spacing w:after="0" w:line="240" w:lineRule="auto"/>
    </w:pPr>
    <w:rPr>
      <w:kern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3100">
    <w:name w:val="Нет списка310"/>
    <w:next w:val="a5"/>
    <w:uiPriority w:val="99"/>
    <w:semiHidden/>
    <w:unhideWhenUsed/>
    <w:rsid w:val="00C230BD"/>
  </w:style>
  <w:style w:type="table" w:customStyle="1" w:styleId="1160">
    <w:name w:val="Сетка таблицы116"/>
    <w:basedOn w:val="a4"/>
    <w:next w:val="af0"/>
    <w:uiPriority w:val="39"/>
    <w:rsid w:val="00C230BD"/>
    <w:pPr>
      <w:spacing w:after="0" w:line="240" w:lineRule="auto"/>
    </w:pPr>
    <w:rPr>
      <w:rFonts w:ascii="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11">
    <w:name w:val="Сетка таблицы71"/>
    <w:basedOn w:val="a4"/>
    <w:next w:val="af0"/>
    <w:uiPriority w:val="39"/>
    <w:rsid w:val="00C230BD"/>
    <w:pPr>
      <w:spacing w:after="0" w:line="240" w:lineRule="auto"/>
    </w:pPr>
    <w:rPr>
      <w:rFonts w:ascii="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0">
    <w:name w:val="Нет списка1120"/>
    <w:next w:val="a5"/>
    <w:uiPriority w:val="99"/>
    <w:semiHidden/>
    <w:unhideWhenUsed/>
    <w:rsid w:val="00C230BD"/>
  </w:style>
  <w:style w:type="character" w:customStyle="1" w:styleId="98">
    <w:name w:val="Заголовок №9"/>
    <w:basedOn w:val="a3"/>
    <w:uiPriority w:val="99"/>
    <w:rsid w:val="00C230BD"/>
    <w:rPr>
      <w:rFonts w:ascii="Times New Roman" w:hAnsi="Times New Roman" w:cs="Times New Roman"/>
      <w:b/>
      <w:bCs/>
      <w:sz w:val="21"/>
      <w:szCs w:val="21"/>
      <w:shd w:val="clear" w:color="auto" w:fill="FFFFFF"/>
    </w:rPr>
  </w:style>
  <w:style w:type="table" w:customStyle="1" w:styleId="2123">
    <w:name w:val="Сетка таблицы212"/>
    <w:basedOn w:val="a4"/>
    <w:next w:val="af0"/>
    <w:uiPriority w:val="39"/>
    <w:rsid w:val="00C230BD"/>
    <w:pPr>
      <w:spacing w:after="0" w:line="240" w:lineRule="auto"/>
    </w:pPr>
    <w:rPr>
      <w:rFonts w:ascii="Calibri" w:hAnsi="Calibri" w:cs="Times New Roman"/>
      <w:kern w:val="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10">
    <w:name w:val="Сетка таблицы1111"/>
    <w:basedOn w:val="a4"/>
    <w:next w:val="af0"/>
    <w:uiPriority w:val="59"/>
    <w:rsid w:val="00C230BD"/>
    <w:pPr>
      <w:spacing w:after="0" w:line="240" w:lineRule="auto"/>
    </w:pPr>
    <w:rPr>
      <w:rFonts w:ascii="Calibri" w:eastAsia="Times New Roman" w:hAnsi="Calibri" w:cs="Times New Roman"/>
      <w:kern w:val="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етка таблицы2111"/>
    <w:basedOn w:val="a4"/>
    <w:next w:val="af0"/>
    <w:uiPriority w:val="59"/>
    <w:rsid w:val="00C230BD"/>
    <w:pPr>
      <w:spacing w:after="0" w:line="240" w:lineRule="auto"/>
    </w:pPr>
    <w:rPr>
      <w:rFonts w:ascii="Calibri" w:eastAsia="Times New Roman" w:hAnsi="Calibri" w:cs="Times New Roman"/>
      <w:kern w:val="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ff3">
    <w:name w:val="Слабое выделение1"/>
    <w:basedOn w:val="a3"/>
    <w:uiPriority w:val="19"/>
    <w:qFormat/>
    <w:rsid w:val="00C230BD"/>
    <w:rPr>
      <w:i/>
      <w:iCs/>
      <w:color w:val="808080"/>
    </w:rPr>
  </w:style>
  <w:style w:type="table" w:customStyle="1" w:styleId="3110">
    <w:name w:val="Сетка таблицы311"/>
    <w:basedOn w:val="a4"/>
    <w:next w:val="af0"/>
    <w:uiPriority w:val="39"/>
    <w:rsid w:val="00C230BD"/>
    <w:pPr>
      <w:spacing w:after="0" w:line="240" w:lineRule="auto"/>
    </w:pPr>
    <w:rPr>
      <w:rFonts w:ascii="Calibri" w:eastAsia="Times New Roman" w:hAnsi="Calibri" w:cs="Times New Roman"/>
      <w:kern w:val="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f8">
    <w:name w:val="Слабое выделение2"/>
    <w:basedOn w:val="a3"/>
    <w:uiPriority w:val="19"/>
    <w:qFormat/>
    <w:rsid w:val="00C230BD"/>
    <w:rPr>
      <w:i/>
      <w:iCs/>
      <w:color w:val="404040"/>
    </w:rPr>
  </w:style>
  <w:style w:type="table" w:customStyle="1" w:styleId="4110">
    <w:name w:val="Сетка таблицы411"/>
    <w:basedOn w:val="a4"/>
    <w:next w:val="af0"/>
    <w:uiPriority w:val="39"/>
    <w:rsid w:val="00C230BD"/>
    <w:pPr>
      <w:spacing w:after="0" w:line="240" w:lineRule="auto"/>
    </w:pPr>
    <w:rPr>
      <w:rFonts w:ascii="Calibri" w:eastAsia="Times New Roman" w:hAnsi="Calibri" w:cs="Times New Roman"/>
      <w:kern w:val="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ffff9">
    <w:name w:val="Subtle Emphasis"/>
    <w:basedOn w:val="a3"/>
    <w:uiPriority w:val="19"/>
    <w:qFormat/>
    <w:rsid w:val="00C230BD"/>
    <w:rPr>
      <w:i/>
      <w:iCs/>
      <w:color w:val="404040" w:themeColor="text1" w:themeTint="BF"/>
    </w:rPr>
  </w:style>
  <w:style w:type="numbering" w:customStyle="1" w:styleId="4100">
    <w:name w:val="Нет списка410"/>
    <w:next w:val="a5"/>
    <w:uiPriority w:val="99"/>
    <w:semiHidden/>
    <w:unhideWhenUsed/>
    <w:rsid w:val="00C230BD"/>
  </w:style>
  <w:style w:type="numbering" w:customStyle="1" w:styleId="580">
    <w:name w:val="Нет списка58"/>
    <w:next w:val="a5"/>
    <w:uiPriority w:val="99"/>
    <w:semiHidden/>
    <w:unhideWhenUsed/>
    <w:rsid w:val="00C230BD"/>
  </w:style>
  <w:style w:type="table" w:customStyle="1" w:styleId="7110">
    <w:name w:val="Сетка таблицы711"/>
    <w:basedOn w:val="a4"/>
    <w:next w:val="af0"/>
    <w:rsid w:val="00C230BD"/>
    <w:pPr>
      <w:spacing w:after="0" w:line="240" w:lineRule="auto"/>
    </w:pPr>
    <w:rPr>
      <w:rFonts w:ascii="Times New Roman" w:eastAsia="Times New Roman"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basedOn w:val="a4"/>
    <w:next w:val="af0"/>
    <w:uiPriority w:val="39"/>
    <w:rsid w:val="00C230BD"/>
    <w:pPr>
      <w:spacing w:after="0" w:line="240" w:lineRule="auto"/>
    </w:pPr>
    <w:rPr>
      <w:rFonts w:ascii="Times New Roman" w:hAnsi="Times New Roman" w:cs="Times New Roman"/>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4"/>
    <w:next w:val="af0"/>
    <w:uiPriority w:val="39"/>
    <w:rsid w:val="00C230BD"/>
    <w:pPr>
      <w:spacing w:after="0" w:line="240" w:lineRule="auto"/>
    </w:pPr>
    <w:rPr>
      <w:rFonts w:ascii="Times New Roman" w:hAnsi="Times New Roman" w:cs="Times New Roman"/>
      <w:kern w:val="0"/>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0">
    <w:name w:val="Нет списка66"/>
    <w:next w:val="a5"/>
    <w:uiPriority w:val="99"/>
    <w:semiHidden/>
    <w:unhideWhenUsed/>
    <w:rsid w:val="00C230BD"/>
  </w:style>
  <w:style w:type="table" w:customStyle="1" w:styleId="1011">
    <w:name w:val="Сетка таблицы101"/>
    <w:basedOn w:val="a4"/>
    <w:next w:val="af0"/>
    <w:uiPriority w:val="39"/>
    <w:rsid w:val="00C230BD"/>
    <w:pPr>
      <w:spacing w:after="0" w:line="240" w:lineRule="auto"/>
    </w:pPr>
    <w:rPr>
      <w:rFonts w:ascii="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
    <w:basedOn w:val="a4"/>
    <w:next w:val="af0"/>
    <w:uiPriority w:val="99"/>
    <w:rsid w:val="00C230BD"/>
    <w:pPr>
      <w:spacing w:after="0" w:line="240" w:lineRule="auto"/>
    </w:pPr>
    <w:rPr>
      <w:rFonts w:ascii="Calibri" w:eastAsia="Times New Roman"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4"/>
    <w:next w:val="af0"/>
    <w:uiPriority w:val="39"/>
    <w:rsid w:val="00C230BD"/>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Grid15"/>
    <w:rsid w:val="00C230B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51">
    <w:name w:val="TableGrid151"/>
    <w:rsid w:val="00C230BD"/>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1211">
    <w:name w:val="Сетка таблицы121"/>
    <w:basedOn w:val="a4"/>
    <w:next w:val="af0"/>
    <w:uiPriority w:val="39"/>
    <w:rsid w:val="00C230BD"/>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4"/>
    <w:next w:val="af0"/>
    <w:uiPriority w:val="39"/>
    <w:rsid w:val="00C230BD"/>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0">
    <w:name w:val="Нет списка76"/>
    <w:next w:val="a5"/>
    <w:uiPriority w:val="99"/>
    <w:semiHidden/>
    <w:unhideWhenUsed/>
    <w:rsid w:val="00C230BD"/>
  </w:style>
  <w:style w:type="table" w:customStyle="1" w:styleId="1410">
    <w:name w:val="Сетка таблицы14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80">
    <w:name w:val="Нет списка128"/>
    <w:next w:val="a5"/>
    <w:uiPriority w:val="99"/>
    <w:semiHidden/>
    <w:rsid w:val="00C230BD"/>
  </w:style>
  <w:style w:type="table" w:customStyle="1" w:styleId="1510">
    <w:name w:val="Сетка таблицы151"/>
    <w:basedOn w:val="a4"/>
    <w:next w:val="af0"/>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2">
    <w:name w:val="Нет списка214"/>
    <w:next w:val="a5"/>
    <w:uiPriority w:val="99"/>
    <w:semiHidden/>
    <w:unhideWhenUsed/>
    <w:rsid w:val="00C230BD"/>
  </w:style>
  <w:style w:type="table" w:customStyle="1" w:styleId="2212">
    <w:name w:val="Сетка таблицы22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00">
    <w:name w:val="Нет списка11110"/>
    <w:next w:val="a5"/>
    <w:uiPriority w:val="99"/>
    <w:semiHidden/>
    <w:rsid w:val="00C230BD"/>
  </w:style>
  <w:style w:type="numbering" w:customStyle="1" w:styleId="11111">
    <w:name w:val="Нет списка11111"/>
    <w:next w:val="a5"/>
    <w:semiHidden/>
    <w:rsid w:val="00C230BD"/>
  </w:style>
  <w:style w:type="numbering" w:customStyle="1" w:styleId="860">
    <w:name w:val="Нет списка86"/>
    <w:next w:val="a5"/>
    <w:uiPriority w:val="99"/>
    <w:semiHidden/>
    <w:unhideWhenUsed/>
    <w:rsid w:val="00C230BD"/>
  </w:style>
  <w:style w:type="table" w:customStyle="1" w:styleId="1610">
    <w:name w:val="Сетка таблицы16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60">
    <w:name w:val="Нет списка136"/>
    <w:next w:val="a5"/>
    <w:uiPriority w:val="99"/>
    <w:semiHidden/>
    <w:rsid w:val="00C230BD"/>
  </w:style>
  <w:style w:type="table" w:customStyle="1" w:styleId="1710">
    <w:name w:val="Сетка таблицы171"/>
    <w:basedOn w:val="a4"/>
    <w:next w:val="af0"/>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3">
    <w:name w:val="Нет списка221"/>
    <w:next w:val="a5"/>
    <w:uiPriority w:val="99"/>
    <w:semiHidden/>
    <w:unhideWhenUsed/>
    <w:rsid w:val="00C230BD"/>
  </w:style>
  <w:style w:type="table" w:customStyle="1" w:styleId="2312">
    <w:name w:val="Сетка таблицы23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10">
    <w:name w:val="Нет списка1121"/>
    <w:next w:val="a5"/>
    <w:uiPriority w:val="99"/>
    <w:semiHidden/>
    <w:rsid w:val="00C230BD"/>
  </w:style>
  <w:style w:type="numbering" w:customStyle="1" w:styleId="11121">
    <w:name w:val="Нет списка11121"/>
    <w:next w:val="a5"/>
    <w:semiHidden/>
    <w:rsid w:val="00C230BD"/>
  </w:style>
  <w:style w:type="numbering" w:customStyle="1" w:styleId="960">
    <w:name w:val="Нет списка96"/>
    <w:next w:val="a5"/>
    <w:uiPriority w:val="99"/>
    <w:semiHidden/>
    <w:unhideWhenUsed/>
    <w:rsid w:val="00C230BD"/>
  </w:style>
  <w:style w:type="numbering" w:customStyle="1" w:styleId="1460">
    <w:name w:val="Нет списка146"/>
    <w:next w:val="a5"/>
    <w:uiPriority w:val="99"/>
    <w:semiHidden/>
    <w:rsid w:val="00C230BD"/>
  </w:style>
  <w:style w:type="numbering" w:customStyle="1" w:styleId="2313">
    <w:name w:val="Нет списка231"/>
    <w:next w:val="a5"/>
    <w:uiPriority w:val="99"/>
    <w:semiHidden/>
    <w:unhideWhenUsed/>
    <w:rsid w:val="00C230BD"/>
  </w:style>
  <w:style w:type="table" w:customStyle="1" w:styleId="2412">
    <w:name w:val="Сетка таблицы24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31">
    <w:name w:val="Нет списка1131"/>
    <w:next w:val="a5"/>
    <w:uiPriority w:val="99"/>
    <w:semiHidden/>
    <w:rsid w:val="00C230BD"/>
  </w:style>
  <w:style w:type="numbering" w:customStyle="1" w:styleId="11131">
    <w:name w:val="Нет списка11131"/>
    <w:next w:val="a5"/>
    <w:semiHidden/>
    <w:rsid w:val="00C230BD"/>
  </w:style>
  <w:style w:type="table" w:customStyle="1" w:styleId="2512">
    <w:name w:val="Сетка таблицы251"/>
    <w:basedOn w:val="a4"/>
    <w:next w:val="af0"/>
    <w:uiPriority w:val="39"/>
    <w:rsid w:val="00C230BD"/>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
    <w:basedOn w:val="a4"/>
    <w:next w:val="af0"/>
    <w:uiPriority w:val="59"/>
    <w:rsid w:val="00C230BD"/>
    <w:pPr>
      <w:spacing w:after="0" w:line="240" w:lineRule="auto"/>
    </w:pPr>
    <w:rPr>
      <w:rFonts w:ascii="Calibri" w:eastAsia="Calibri" w:hAnsi="Calibri" w:cs="Times New Roman"/>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60">
    <w:name w:val="Нет списка106"/>
    <w:next w:val="a5"/>
    <w:uiPriority w:val="99"/>
    <w:semiHidden/>
    <w:unhideWhenUsed/>
    <w:rsid w:val="00C230BD"/>
  </w:style>
  <w:style w:type="numbering" w:customStyle="1" w:styleId="156">
    <w:name w:val="Нет списка156"/>
    <w:next w:val="a5"/>
    <w:uiPriority w:val="99"/>
    <w:semiHidden/>
    <w:rsid w:val="00C230BD"/>
  </w:style>
  <w:style w:type="table" w:customStyle="1" w:styleId="1151">
    <w:name w:val="Сетка таблицы1151"/>
    <w:basedOn w:val="a4"/>
    <w:next w:val="af0"/>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3">
    <w:name w:val="Нет списка241"/>
    <w:next w:val="a5"/>
    <w:uiPriority w:val="99"/>
    <w:semiHidden/>
    <w:unhideWhenUsed/>
    <w:rsid w:val="00C230BD"/>
  </w:style>
  <w:style w:type="table" w:customStyle="1" w:styleId="2810">
    <w:name w:val="Сетка таблицы28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41">
    <w:name w:val="Нет списка1141"/>
    <w:next w:val="a5"/>
    <w:uiPriority w:val="99"/>
    <w:semiHidden/>
    <w:rsid w:val="00C230BD"/>
  </w:style>
  <w:style w:type="table" w:customStyle="1" w:styleId="1161">
    <w:name w:val="Сетка таблицы1161"/>
    <w:basedOn w:val="a4"/>
    <w:next w:val="af0"/>
    <w:uiPriority w:val="59"/>
    <w:rsid w:val="00C230BD"/>
    <w:pPr>
      <w:spacing w:after="0" w:line="240" w:lineRule="auto"/>
    </w:pPr>
    <w:rPr>
      <w:rFonts w:ascii="Times New Roman" w:eastAsia="Symbol" w:hAnsi="Times New Roman"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1">
    <w:name w:val="Нет списка11141"/>
    <w:next w:val="a5"/>
    <w:semiHidden/>
    <w:rsid w:val="00C230BD"/>
  </w:style>
  <w:style w:type="numbering" w:customStyle="1" w:styleId="1611">
    <w:name w:val="Нет списка161"/>
    <w:next w:val="a5"/>
    <w:uiPriority w:val="99"/>
    <w:semiHidden/>
    <w:unhideWhenUsed/>
    <w:rsid w:val="00C230BD"/>
  </w:style>
  <w:style w:type="paragraph" w:customStyle="1" w:styleId="1ff4">
    <w:name w:val="1"/>
    <w:basedOn w:val="a2"/>
    <w:next w:val="af9"/>
    <w:uiPriority w:val="1"/>
    <w:qFormat/>
    <w:rsid w:val="00C230BD"/>
    <w:pPr>
      <w:widowControl w:val="0"/>
      <w:autoSpaceDE w:val="0"/>
      <w:autoSpaceDN w:val="0"/>
      <w:spacing w:before="294" w:after="0" w:line="240" w:lineRule="auto"/>
      <w:ind w:left="1369" w:right="1382"/>
      <w:jc w:val="center"/>
    </w:pPr>
    <w:rPr>
      <w:rFonts w:eastAsia="Calibri" w:cs="Calibri"/>
      <w:b/>
      <w:bCs/>
      <w:sz w:val="56"/>
      <w:szCs w:val="56"/>
      <w:lang w:eastAsia="en-US"/>
    </w:rPr>
  </w:style>
  <w:style w:type="table" w:customStyle="1" w:styleId="2910">
    <w:name w:val="Сетка таблицы291"/>
    <w:basedOn w:val="a4"/>
    <w:next w:val="af0"/>
    <w:uiPriority w:val="39"/>
    <w:rsid w:val="00C230BD"/>
    <w:pPr>
      <w:spacing w:after="0" w:line="240" w:lineRule="auto"/>
    </w:pPr>
    <w:rPr>
      <w:rFonts w:ascii="Calibri" w:eastAsia="Calibri" w:hAnsi="Calibri" w:cs="Times New Roman"/>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
    <w:name w:val="Нет списка171"/>
    <w:next w:val="a5"/>
    <w:uiPriority w:val="99"/>
    <w:semiHidden/>
    <w:unhideWhenUsed/>
    <w:rsid w:val="00C230BD"/>
  </w:style>
  <w:style w:type="numbering" w:customStyle="1" w:styleId="1811">
    <w:name w:val="Нет списка181"/>
    <w:next w:val="a5"/>
    <w:uiPriority w:val="99"/>
    <w:semiHidden/>
    <w:unhideWhenUsed/>
    <w:rsid w:val="00C230BD"/>
  </w:style>
  <w:style w:type="numbering" w:customStyle="1" w:styleId="1910">
    <w:name w:val="Нет списка191"/>
    <w:next w:val="a5"/>
    <w:uiPriority w:val="99"/>
    <w:semiHidden/>
    <w:unhideWhenUsed/>
    <w:rsid w:val="00C230BD"/>
  </w:style>
  <w:style w:type="numbering" w:customStyle="1" w:styleId="2011">
    <w:name w:val="Нет списка201"/>
    <w:next w:val="a5"/>
    <w:uiPriority w:val="99"/>
    <w:semiHidden/>
    <w:unhideWhenUsed/>
    <w:rsid w:val="00C230BD"/>
  </w:style>
  <w:style w:type="numbering" w:customStyle="1" w:styleId="2513">
    <w:name w:val="Нет списка251"/>
    <w:next w:val="a5"/>
    <w:uiPriority w:val="99"/>
    <w:semiHidden/>
    <w:unhideWhenUsed/>
    <w:rsid w:val="00C230BD"/>
  </w:style>
  <w:style w:type="numbering" w:customStyle="1" w:styleId="2611">
    <w:name w:val="Нет списка261"/>
    <w:next w:val="a5"/>
    <w:uiPriority w:val="99"/>
    <w:semiHidden/>
    <w:unhideWhenUsed/>
    <w:rsid w:val="00C230BD"/>
  </w:style>
  <w:style w:type="numbering" w:customStyle="1" w:styleId="2710">
    <w:name w:val="Нет списка271"/>
    <w:next w:val="a5"/>
    <w:uiPriority w:val="99"/>
    <w:semiHidden/>
    <w:unhideWhenUsed/>
    <w:rsid w:val="00C230BD"/>
  </w:style>
  <w:style w:type="numbering" w:customStyle="1" w:styleId="2811">
    <w:name w:val="Нет списка281"/>
    <w:next w:val="a5"/>
    <w:uiPriority w:val="99"/>
    <w:semiHidden/>
    <w:unhideWhenUsed/>
    <w:rsid w:val="00C230BD"/>
  </w:style>
  <w:style w:type="table" w:customStyle="1" w:styleId="3210">
    <w:name w:val="Сетка таблицы321"/>
    <w:basedOn w:val="a4"/>
    <w:next w:val="af0"/>
    <w:uiPriority w:val="39"/>
    <w:rsid w:val="00C230BD"/>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11">
    <w:name w:val="Нет списка291"/>
    <w:next w:val="a5"/>
    <w:uiPriority w:val="99"/>
    <w:semiHidden/>
    <w:unhideWhenUsed/>
    <w:rsid w:val="00C230BD"/>
  </w:style>
  <w:style w:type="table" w:customStyle="1" w:styleId="3310">
    <w:name w:val="Сетка таблицы331"/>
    <w:basedOn w:val="a4"/>
    <w:next w:val="af0"/>
    <w:uiPriority w:val="39"/>
    <w:rsid w:val="00C230BD"/>
    <w:pPr>
      <w:spacing w:after="0" w:line="240" w:lineRule="auto"/>
    </w:pPr>
    <w:rPr>
      <w:kern w:val="0"/>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59">
    <w:name w:val="Нет списка59"/>
    <w:next w:val="a5"/>
    <w:uiPriority w:val="99"/>
    <w:semiHidden/>
    <w:unhideWhenUsed/>
    <w:rsid w:val="00237763"/>
  </w:style>
  <w:style w:type="table" w:customStyle="1" w:styleId="1170">
    <w:name w:val="Сетка таблицы117"/>
    <w:basedOn w:val="a4"/>
    <w:next w:val="af0"/>
    <w:uiPriority w:val="59"/>
    <w:qFormat/>
    <w:rsid w:val="00237763"/>
    <w:pPr>
      <w:spacing w:after="0" w:line="240" w:lineRule="auto"/>
    </w:pPr>
    <w:rPr>
      <w:rFonts w:ascii="Calibri" w:eastAsia="Calibri"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1">
    <w:name w:val="Сетка таблицы36"/>
    <w:basedOn w:val="a4"/>
    <w:next w:val="af0"/>
    <w:uiPriority w:val="39"/>
    <w:rsid w:val="00237763"/>
    <w:pPr>
      <w:spacing w:after="0" w:line="240" w:lineRule="auto"/>
    </w:pPr>
    <w:rPr>
      <w:kern w:val="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3">
    <w:name w:val="Сетка таблицы213"/>
    <w:basedOn w:val="a4"/>
    <w:next w:val="af0"/>
    <w:uiPriority w:val="39"/>
    <w:rsid w:val="00237763"/>
    <w:pPr>
      <w:spacing w:after="0" w:line="240" w:lineRule="auto"/>
    </w:pPr>
    <w:rPr>
      <w:rFonts w:eastAsia="Times New Roman"/>
      <w:kern w:val="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4"/>
    <w:next w:val="af0"/>
    <w:uiPriority w:val="59"/>
    <w:qFormat/>
    <w:rsid w:val="00237763"/>
    <w:pPr>
      <w:spacing w:after="0" w:line="240" w:lineRule="auto"/>
    </w:pPr>
    <w:rPr>
      <w:rFonts w:ascii="Calibri" w:eastAsia="Calibri" w:hAnsi="Calibri" w:cs="Calibri"/>
      <w:kern w:val="0"/>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56">
    <w:name w:val="Основной текст (12)56"/>
    <w:basedOn w:val="a3"/>
    <w:uiPriority w:val="99"/>
    <w:rsid w:val="00237763"/>
    <w:rPr>
      <w:rFonts w:ascii="Times New Roman" w:hAnsi="Times New Roman" w:cs="Times New Roman" w:hint="default"/>
      <w:spacing w:val="0"/>
      <w:sz w:val="19"/>
      <w:szCs w:val="19"/>
      <w:lang w:bidi="ar-SA"/>
    </w:rPr>
  </w:style>
  <w:style w:type="character" w:customStyle="1" w:styleId="1255">
    <w:name w:val="Основной текст (12)55"/>
    <w:basedOn w:val="a3"/>
    <w:uiPriority w:val="99"/>
    <w:rsid w:val="00237763"/>
    <w:rPr>
      <w:rFonts w:ascii="Times New Roman" w:hAnsi="Times New Roman" w:cs="Times New Roman" w:hint="default"/>
      <w:spacing w:val="0"/>
      <w:sz w:val="19"/>
      <w:szCs w:val="19"/>
      <w:lang w:bidi="ar-SA"/>
    </w:rPr>
  </w:style>
  <w:style w:type="paragraph" w:customStyle="1" w:styleId="pc">
    <w:name w:val="pc"/>
    <w:basedOn w:val="a2"/>
    <w:rsid w:val="00237763"/>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062867">
      <w:bodyDiv w:val="1"/>
      <w:marLeft w:val="0"/>
      <w:marRight w:val="0"/>
      <w:marTop w:val="0"/>
      <w:marBottom w:val="0"/>
      <w:divBdr>
        <w:top w:val="none" w:sz="0" w:space="0" w:color="auto"/>
        <w:left w:val="none" w:sz="0" w:space="0" w:color="auto"/>
        <w:bottom w:val="none" w:sz="0" w:space="0" w:color="auto"/>
        <w:right w:val="none" w:sz="0" w:space="0" w:color="auto"/>
      </w:divBdr>
    </w:div>
    <w:div w:id="385765773">
      <w:bodyDiv w:val="1"/>
      <w:marLeft w:val="0"/>
      <w:marRight w:val="0"/>
      <w:marTop w:val="0"/>
      <w:marBottom w:val="0"/>
      <w:divBdr>
        <w:top w:val="none" w:sz="0" w:space="0" w:color="auto"/>
        <w:left w:val="none" w:sz="0" w:space="0" w:color="auto"/>
        <w:bottom w:val="none" w:sz="0" w:space="0" w:color="auto"/>
        <w:right w:val="none" w:sz="0" w:space="0" w:color="auto"/>
      </w:divBdr>
    </w:div>
    <w:div w:id="489101174">
      <w:bodyDiv w:val="1"/>
      <w:marLeft w:val="0"/>
      <w:marRight w:val="0"/>
      <w:marTop w:val="0"/>
      <w:marBottom w:val="0"/>
      <w:divBdr>
        <w:top w:val="none" w:sz="0" w:space="0" w:color="auto"/>
        <w:left w:val="none" w:sz="0" w:space="0" w:color="auto"/>
        <w:bottom w:val="none" w:sz="0" w:space="0" w:color="auto"/>
        <w:right w:val="none" w:sz="0" w:space="0" w:color="auto"/>
      </w:divBdr>
      <w:divsChild>
        <w:div w:id="1076131149">
          <w:marLeft w:val="0"/>
          <w:marRight w:val="0"/>
          <w:marTop w:val="0"/>
          <w:marBottom w:val="0"/>
          <w:divBdr>
            <w:top w:val="none" w:sz="0" w:space="0" w:color="auto"/>
            <w:left w:val="none" w:sz="0" w:space="0" w:color="auto"/>
            <w:bottom w:val="none" w:sz="0" w:space="0" w:color="auto"/>
            <w:right w:val="none" w:sz="0" w:space="0" w:color="auto"/>
          </w:divBdr>
        </w:div>
        <w:div w:id="806435389">
          <w:marLeft w:val="0"/>
          <w:marRight w:val="0"/>
          <w:marTop w:val="0"/>
          <w:marBottom w:val="0"/>
          <w:divBdr>
            <w:top w:val="none" w:sz="0" w:space="0" w:color="auto"/>
            <w:left w:val="none" w:sz="0" w:space="0" w:color="auto"/>
            <w:bottom w:val="none" w:sz="0" w:space="0" w:color="auto"/>
            <w:right w:val="none" w:sz="0" w:space="0" w:color="auto"/>
          </w:divBdr>
        </w:div>
        <w:div w:id="1445685535">
          <w:marLeft w:val="0"/>
          <w:marRight w:val="0"/>
          <w:marTop w:val="0"/>
          <w:marBottom w:val="0"/>
          <w:divBdr>
            <w:top w:val="none" w:sz="0" w:space="0" w:color="auto"/>
            <w:left w:val="none" w:sz="0" w:space="0" w:color="auto"/>
            <w:bottom w:val="none" w:sz="0" w:space="0" w:color="auto"/>
            <w:right w:val="none" w:sz="0" w:space="0" w:color="auto"/>
          </w:divBdr>
        </w:div>
        <w:div w:id="1751080094">
          <w:marLeft w:val="0"/>
          <w:marRight w:val="0"/>
          <w:marTop w:val="0"/>
          <w:marBottom w:val="0"/>
          <w:divBdr>
            <w:top w:val="none" w:sz="0" w:space="0" w:color="auto"/>
            <w:left w:val="none" w:sz="0" w:space="0" w:color="auto"/>
            <w:bottom w:val="none" w:sz="0" w:space="0" w:color="auto"/>
            <w:right w:val="none" w:sz="0" w:space="0" w:color="auto"/>
          </w:divBdr>
        </w:div>
        <w:div w:id="1064373307">
          <w:marLeft w:val="0"/>
          <w:marRight w:val="0"/>
          <w:marTop w:val="0"/>
          <w:marBottom w:val="0"/>
          <w:divBdr>
            <w:top w:val="none" w:sz="0" w:space="0" w:color="auto"/>
            <w:left w:val="none" w:sz="0" w:space="0" w:color="auto"/>
            <w:bottom w:val="none" w:sz="0" w:space="0" w:color="auto"/>
            <w:right w:val="none" w:sz="0" w:space="0" w:color="auto"/>
          </w:divBdr>
        </w:div>
        <w:div w:id="1243683153">
          <w:marLeft w:val="0"/>
          <w:marRight w:val="0"/>
          <w:marTop w:val="0"/>
          <w:marBottom w:val="0"/>
          <w:divBdr>
            <w:top w:val="none" w:sz="0" w:space="0" w:color="auto"/>
            <w:left w:val="none" w:sz="0" w:space="0" w:color="auto"/>
            <w:bottom w:val="none" w:sz="0" w:space="0" w:color="auto"/>
            <w:right w:val="none" w:sz="0" w:space="0" w:color="auto"/>
          </w:divBdr>
        </w:div>
        <w:div w:id="1124083716">
          <w:marLeft w:val="0"/>
          <w:marRight w:val="0"/>
          <w:marTop w:val="0"/>
          <w:marBottom w:val="0"/>
          <w:divBdr>
            <w:top w:val="none" w:sz="0" w:space="0" w:color="auto"/>
            <w:left w:val="none" w:sz="0" w:space="0" w:color="auto"/>
            <w:bottom w:val="none" w:sz="0" w:space="0" w:color="auto"/>
            <w:right w:val="none" w:sz="0" w:space="0" w:color="auto"/>
          </w:divBdr>
        </w:div>
        <w:div w:id="730736640">
          <w:marLeft w:val="0"/>
          <w:marRight w:val="0"/>
          <w:marTop w:val="0"/>
          <w:marBottom w:val="0"/>
          <w:divBdr>
            <w:top w:val="none" w:sz="0" w:space="0" w:color="auto"/>
            <w:left w:val="none" w:sz="0" w:space="0" w:color="auto"/>
            <w:bottom w:val="none" w:sz="0" w:space="0" w:color="auto"/>
            <w:right w:val="none" w:sz="0" w:space="0" w:color="auto"/>
          </w:divBdr>
        </w:div>
        <w:div w:id="495075418">
          <w:marLeft w:val="0"/>
          <w:marRight w:val="0"/>
          <w:marTop w:val="0"/>
          <w:marBottom w:val="0"/>
          <w:divBdr>
            <w:top w:val="none" w:sz="0" w:space="0" w:color="auto"/>
            <w:left w:val="none" w:sz="0" w:space="0" w:color="auto"/>
            <w:bottom w:val="none" w:sz="0" w:space="0" w:color="auto"/>
            <w:right w:val="none" w:sz="0" w:space="0" w:color="auto"/>
          </w:divBdr>
        </w:div>
        <w:div w:id="1431662920">
          <w:marLeft w:val="0"/>
          <w:marRight w:val="0"/>
          <w:marTop w:val="0"/>
          <w:marBottom w:val="0"/>
          <w:divBdr>
            <w:top w:val="none" w:sz="0" w:space="0" w:color="auto"/>
            <w:left w:val="none" w:sz="0" w:space="0" w:color="auto"/>
            <w:bottom w:val="none" w:sz="0" w:space="0" w:color="auto"/>
            <w:right w:val="none" w:sz="0" w:space="0" w:color="auto"/>
          </w:divBdr>
        </w:div>
        <w:div w:id="1991714509">
          <w:marLeft w:val="0"/>
          <w:marRight w:val="0"/>
          <w:marTop w:val="0"/>
          <w:marBottom w:val="0"/>
          <w:divBdr>
            <w:top w:val="none" w:sz="0" w:space="0" w:color="auto"/>
            <w:left w:val="none" w:sz="0" w:space="0" w:color="auto"/>
            <w:bottom w:val="none" w:sz="0" w:space="0" w:color="auto"/>
            <w:right w:val="none" w:sz="0" w:space="0" w:color="auto"/>
          </w:divBdr>
        </w:div>
        <w:div w:id="564534494">
          <w:marLeft w:val="0"/>
          <w:marRight w:val="0"/>
          <w:marTop w:val="0"/>
          <w:marBottom w:val="0"/>
          <w:divBdr>
            <w:top w:val="none" w:sz="0" w:space="0" w:color="auto"/>
            <w:left w:val="none" w:sz="0" w:space="0" w:color="auto"/>
            <w:bottom w:val="none" w:sz="0" w:space="0" w:color="auto"/>
            <w:right w:val="none" w:sz="0" w:space="0" w:color="auto"/>
          </w:divBdr>
        </w:div>
        <w:div w:id="1853566150">
          <w:marLeft w:val="0"/>
          <w:marRight w:val="0"/>
          <w:marTop w:val="0"/>
          <w:marBottom w:val="0"/>
          <w:divBdr>
            <w:top w:val="none" w:sz="0" w:space="0" w:color="auto"/>
            <w:left w:val="none" w:sz="0" w:space="0" w:color="auto"/>
            <w:bottom w:val="none" w:sz="0" w:space="0" w:color="auto"/>
            <w:right w:val="none" w:sz="0" w:space="0" w:color="auto"/>
          </w:divBdr>
        </w:div>
        <w:div w:id="1304850671">
          <w:marLeft w:val="0"/>
          <w:marRight w:val="0"/>
          <w:marTop w:val="0"/>
          <w:marBottom w:val="0"/>
          <w:divBdr>
            <w:top w:val="none" w:sz="0" w:space="0" w:color="auto"/>
            <w:left w:val="none" w:sz="0" w:space="0" w:color="auto"/>
            <w:bottom w:val="none" w:sz="0" w:space="0" w:color="auto"/>
            <w:right w:val="none" w:sz="0" w:space="0" w:color="auto"/>
          </w:divBdr>
        </w:div>
        <w:div w:id="779959176">
          <w:marLeft w:val="0"/>
          <w:marRight w:val="0"/>
          <w:marTop w:val="0"/>
          <w:marBottom w:val="0"/>
          <w:divBdr>
            <w:top w:val="none" w:sz="0" w:space="0" w:color="auto"/>
            <w:left w:val="none" w:sz="0" w:space="0" w:color="auto"/>
            <w:bottom w:val="none" w:sz="0" w:space="0" w:color="auto"/>
            <w:right w:val="none" w:sz="0" w:space="0" w:color="auto"/>
          </w:divBdr>
        </w:div>
        <w:div w:id="1724131355">
          <w:marLeft w:val="0"/>
          <w:marRight w:val="0"/>
          <w:marTop w:val="0"/>
          <w:marBottom w:val="0"/>
          <w:divBdr>
            <w:top w:val="none" w:sz="0" w:space="0" w:color="auto"/>
            <w:left w:val="none" w:sz="0" w:space="0" w:color="auto"/>
            <w:bottom w:val="none" w:sz="0" w:space="0" w:color="auto"/>
            <w:right w:val="none" w:sz="0" w:space="0" w:color="auto"/>
          </w:divBdr>
        </w:div>
        <w:div w:id="770202232">
          <w:marLeft w:val="0"/>
          <w:marRight w:val="0"/>
          <w:marTop w:val="0"/>
          <w:marBottom w:val="0"/>
          <w:divBdr>
            <w:top w:val="none" w:sz="0" w:space="0" w:color="auto"/>
            <w:left w:val="none" w:sz="0" w:space="0" w:color="auto"/>
            <w:bottom w:val="none" w:sz="0" w:space="0" w:color="auto"/>
            <w:right w:val="none" w:sz="0" w:space="0" w:color="auto"/>
          </w:divBdr>
        </w:div>
        <w:div w:id="1118914497">
          <w:marLeft w:val="0"/>
          <w:marRight w:val="0"/>
          <w:marTop w:val="0"/>
          <w:marBottom w:val="0"/>
          <w:divBdr>
            <w:top w:val="none" w:sz="0" w:space="0" w:color="auto"/>
            <w:left w:val="none" w:sz="0" w:space="0" w:color="auto"/>
            <w:bottom w:val="none" w:sz="0" w:space="0" w:color="auto"/>
            <w:right w:val="none" w:sz="0" w:space="0" w:color="auto"/>
          </w:divBdr>
        </w:div>
        <w:div w:id="1640377133">
          <w:marLeft w:val="0"/>
          <w:marRight w:val="0"/>
          <w:marTop w:val="0"/>
          <w:marBottom w:val="0"/>
          <w:divBdr>
            <w:top w:val="none" w:sz="0" w:space="0" w:color="auto"/>
            <w:left w:val="none" w:sz="0" w:space="0" w:color="auto"/>
            <w:bottom w:val="none" w:sz="0" w:space="0" w:color="auto"/>
            <w:right w:val="none" w:sz="0" w:space="0" w:color="auto"/>
          </w:divBdr>
        </w:div>
        <w:div w:id="1953706154">
          <w:marLeft w:val="0"/>
          <w:marRight w:val="0"/>
          <w:marTop w:val="0"/>
          <w:marBottom w:val="0"/>
          <w:divBdr>
            <w:top w:val="none" w:sz="0" w:space="0" w:color="auto"/>
            <w:left w:val="none" w:sz="0" w:space="0" w:color="auto"/>
            <w:bottom w:val="none" w:sz="0" w:space="0" w:color="auto"/>
            <w:right w:val="none" w:sz="0" w:space="0" w:color="auto"/>
          </w:divBdr>
        </w:div>
        <w:div w:id="110906084">
          <w:marLeft w:val="0"/>
          <w:marRight w:val="0"/>
          <w:marTop w:val="0"/>
          <w:marBottom w:val="0"/>
          <w:divBdr>
            <w:top w:val="none" w:sz="0" w:space="0" w:color="auto"/>
            <w:left w:val="none" w:sz="0" w:space="0" w:color="auto"/>
            <w:bottom w:val="none" w:sz="0" w:space="0" w:color="auto"/>
            <w:right w:val="none" w:sz="0" w:space="0" w:color="auto"/>
          </w:divBdr>
        </w:div>
        <w:div w:id="628391508">
          <w:marLeft w:val="0"/>
          <w:marRight w:val="0"/>
          <w:marTop w:val="0"/>
          <w:marBottom w:val="0"/>
          <w:divBdr>
            <w:top w:val="none" w:sz="0" w:space="0" w:color="auto"/>
            <w:left w:val="none" w:sz="0" w:space="0" w:color="auto"/>
            <w:bottom w:val="none" w:sz="0" w:space="0" w:color="auto"/>
            <w:right w:val="none" w:sz="0" w:space="0" w:color="auto"/>
          </w:divBdr>
        </w:div>
      </w:divsChild>
    </w:div>
    <w:div w:id="515923019">
      <w:bodyDiv w:val="1"/>
      <w:marLeft w:val="0"/>
      <w:marRight w:val="0"/>
      <w:marTop w:val="0"/>
      <w:marBottom w:val="0"/>
      <w:divBdr>
        <w:top w:val="none" w:sz="0" w:space="0" w:color="auto"/>
        <w:left w:val="none" w:sz="0" w:space="0" w:color="auto"/>
        <w:bottom w:val="none" w:sz="0" w:space="0" w:color="auto"/>
        <w:right w:val="none" w:sz="0" w:space="0" w:color="auto"/>
      </w:divBdr>
      <w:divsChild>
        <w:div w:id="1744135711">
          <w:marLeft w:val="0"/>
          <w:marRight w:val="0"/>
          <w:marTop w:val="0"/>
          <w:marBottom w:val="0"/>
          <w:divBdr>
            <w:top w:val="none" w:sz="0" w:space="0" w:color="auto"/>
            <w:left w:val="none" w:sz="0" w:space="0" w:color="auto"/>
            <w:bottom w:val="none" w:sz="0" w:space="0" w:color="auto"/>
            <w:right w:val="none" w:sz="0" w:space="0" w:color="auto"/>
          </w:divBdr>
          <w:divsChild>
            <w:div w:id="1729380809">
              <w:marLeft w:val="0"/>
              <w:marRight w:val="0"/>
              <w:marTop w:val="0"/>
              <w:marBottom w:val="0"/>
              <w:divBdr>
                <w:top w:val="none" w:sz="0" w:space="0" w:color="auto"/>
                <w:left w:val="none" w:sz="0" w:space="0" w:color="auto"/>
                <w:bottom w:val="none" w:sz="0" w:space="0" w:color="auto"/>
                <w:right w:val="none" w:sz="0" w:space="0" w:color="auto"/>
              </w:divBdr>
              <w:divsChild>
                <w:div w:id="707334601">
                  <w:marLeft w:val="0"/>
                  <w:marRight w:val="0"/>
                  <w:marTop w:val="0"/>
                  <w:marBottom w:val="0"/>
                  <w:divBdr>
                    <w:top w:val="none" w:sz="0" w:space="0" w:color="auto"/>
                    <w:left w:val="none" w:sz="0" w:space="0" w:color="auto"/>
                    <w:bottom w:val="none" w:sz="0" w:space="0" w:color="auto"/>
                    <w:right w:val="none" w:sz="0" w:space="0" w:color="auto"/>
                  </w:divBdr>
                  <w:divsChild>
                    <w:div w:id="561795465">
                      <w:marLeft w:val="0"/>
                      <w:marRight w:val="0"/>
                      <w:marTop w:val="0"/>
                      <w:marBottom w:val="0"/>
                      <w:divBdr>
                        <w:top w:val="none" w:sz="0" w:space="0" w:color="auto"/>
                        <w:left w:val="none" w:sz="0" w:space="0" w:color="auto"/>
                        <w:bottom w:val="none" w:sz="0" w:space="0" w:color="auto"/>
                        <w:right w:val="none" w:sz="0" w:space="0" w:color="auto"/>
                      </w:divBdr>
                      <w:divsChild>
                        <w:div w:id="639264609">
                          <w:marLeft w:val="0"/>
                          <w:marRight w:val="0"/>
                          <w:marTop w:val="0"/>
                          <w:marBottom w:val="0"/>
                          <w:divBdr>
                            <w:top w:val="none" w:sz="0" w:space="0" w:color="auto"/>
                            <w:left w:val="none" w:sz="0" w:space="0" w:color="auto"/>
                            <w:bottom w:val="none" w:sz="0" w:space="0" w:color="auto"/>
                            <w:right w:val="none" w:sz="0" w:space="0" w:color="auto"/>
                          </w:divBdr>
                        </w:div>
                        <w:div w:id="709035630">
                          <w:marLeft w:val="0"/>
                          <w:marRight w:val="0"/>
                          <w:marTop w:val="0"/>
                          <w:marBottom w:val="0"/>
                          <w:divBdr>
                            <w:top w:val="none" w:sz="0" w:space="0" w:color="auto"/>
                            <w:left w:val="none" w:sz="0" w:space="0" w:color="auto"/>
                            <w:bottom w:val="none" w:sz="0" w:space="0" w:color="auto"/>
                            <w:right w:val="none" w:sz="0" w:space="0" w:color="auto"/>
                          </w:divBdr>
                        </w:div>
                        <w:div w:id="1057241350">
                          <w:marLeft w:val="0"/>
                          <w:marRight w:val="0"/>
                          <w:marTop w:val="0"/>
                          <w:marBottom w:val="0"/>
                          <w:divBdr>
                            <w:top w:val="none" w:sz="0" w:space="0" w:color="auto"/>
                            <w:left w:val="none" w:sz="0" w:space="0" w:color="auto"/>
                            <w:bottom w:val="none" w:sz="0" w:space="0" w:color="auto"/>
                            <w:right w:val="none" w:sz="0" w:space="0" w:color="auto"/>
                          </w:divBdr>
                        </w:div>
                        <w:div w:id="834297013">
                          <w:marLeft w:val="0"/>
                          <w:marRight w:val="0"/>
                          <w:marTop w:val="0"/>
                          <w:marBottom w:val="0"/>
                          <w:divBdr>
                            <w:top w:val="none" w:sz="0" w:space="0" w:color="auto"/>
                            <w:left w:val="none" w:sz="0" w:space="0" w:color="auto"/>
                            <w:bottom w:val="none" w:sz="0" w:space="0" w:color="auto"/>
                            <w:right w:val="none" w:sz="0" w:space="0" w:color="auto"/>
                          </w:divBdr>
                        </w:div>
                        <w:div w:id="562066372">
                          <w:marLeft w:val="0"/>
                          <w:marRight w:val="0"/>
                          <w:marTop w:val="0"/>
                          <w:marBottom w:val="0"/>
                          <w:divBdr>
                            <w:top w:val="none" w:sz="0" w:space="0" w:color="auto"/>
                            <w:left w:val="none" w:sz="0" w:space="0" w:color="auto"/>
                            <w:bottom w:val="none" w:sz="0" w:space="0" w:color="auto"/>
                            <w:right w:val="none" w:sz="0" w:space="0" w:color="auto"/>
                          </w:divBdr>
                        </w:div>
                        <w:div w:id="1323319286">
                          <w:marLeft w:val="0"/>
                          <w:marRight w:val="0"/>
                          <w:marTop w:val="0"/>
                          <w:marBottom w:val="0"/>
                          <w:divBdr>
                            <w:top w:val="none" w:sz="0" w:space="0" w:color="auto"/>
                            <w:left w:val="none" w:sz="0" w:space="0" w:color="auto"/>
                            <w:bottom w:val="none" w:sz="0" w:space="0" w:color="auto"/>
                            <w:right w:val="none" w:sz="0" w:space="0" w:color="auto"/>
                          </w:divBdr>
                        </w:div>
                        <w:div w:id="1484934443">
                          <w:marLeft w:val="0"/>
                          <w:marRight w:val="0"/>
                          <w:marTop w:val="0"/>
                          <w:marBottom w:val="0"/>
                          <w:divBdr>
                            <w:top w:val="none" w:sz="0" w:space="0" w:color="auto"/>
                            <w:left w:val="none" w:sz="0" w:space="0" w:color="auto"/>
                            <w:bottom w:val="none" w:sz="0" w:space="0" w:color="auto"/>
                            <w:right w:val="none" w:sz="0" w:space="0" w:color="auto"/>
                          </w:divBdr>
                        </w:div>
                        <w:div w:id="2097707315">
                          <w:marLeft w:val="0"/>
                          <w:marRight w:val="0"/>
                          <w:marTop w:val="0"/>
                          <w:marBottom w:val="0"/>
                          <w:divBdr>
                            <w:top w:val="none" w:sz="0" w:space="0" w:color="auto"/>
                            <w:left w:val="none" w:sz="0" w:space="0" w:color="auto"/>
                            <w:bottom w:val="none" w:sz="0" w:space="0" w:color="auto"/>
                            <w:right w:val="none" w:sz="0" w:space="0" w:color="auto"/>
                          </w:divBdr>
                        </w:div>
                        <w:div w:id="1145396949">
                          <w:marLeft w:val="0"/>
                          <w:marRight w:val="0"/>
                          <w:marTop w:val="0"/>
                          <w:marBottom w:val="0"/>
                          <w:divBdr>
                            <w:top w:val="none" w:sz="0" w:space="0" w:color="auto"/>
                            <w:left w:val="none" w:sz="0" w:space="0" w:color="auto"/>
                            <w:bottom w:val="none" w:sz="0" w:space="0" w:color="auto"/>
                            <w:right w:val="none" w:sz="0" w:space="0" w:color="auto"/>
                          </w:divBdr>
                        </w:div>
                        <w:div w:id="898781013">
                          <w:marLeft w:val="0"/>
                          <w:marRight w:val="0"/>
                          <w:marTop w:val="0"/>
                          <w:marBottom w:val="0"/>
                          <w:divBdr>
                            <w:top w:val="none" w:sz="0" w:space="0" w:color="auto"/>
                            <w:left w:val="none" w:sz="0" w:space="0" w:color="auto"/>
                            <w:bottom w:val="none" w:sz="0" w:space="0" w:color="auto"/>
                            <w:right w:val="none" w:sz="0" w:space="0" w:color="auto"/>
                          </w:divBdr>
                        </w:div>
                      </w:divsChild>
                    </w:div>
                    <w:div w:id="1932008404">
                      <w:marLeft w:val="0"/>
                      <w:marRight w:val="0"/>
                      <w:marTop w:val="0"/>
                      <w:marBottom w:val="0"/>
                      <w:divBdr>
                        <w:top w:val="none" w:sz="0" w:space="0" w:color="auto"/>
                        <w:left w:val="none" w:sz="0" w:space="0" w:color="auto"/>
                        <w:bottom w:val="none" w:sz="0" w:space="0" w:color="auto"/>
                        <w:right w:val="none" w:sz="0" w:space="0" w:color="auto"/>
                      </w:divBdr>
                      <w:divsChild>
                        <w:div w:id="555943602">
                          <w:marLeft w:val="0"/>
                          <w:marRight w:val="0"/>
                          <w:marTop w:val="0"/>
                          <w:marBottom w:val="0"/>
                          <w:divBdr>
                            <w:top w:val="none" w:sz="0" w:space="0" w:color="auto"/>
                            <w:left w:val="none" w:sz="0" w:space="0" w:color="auto"/>
                            <w:bottom w:val="none" w:sz="0" w:space="0" w:color="auto"/>
                            <w:right w:val="none" w:sz="0" w:space="0" w:color="auto"/>
                          </w:divBdr>
                        </w:div>
                        <w:div w:id="1488550519">
                          <w:marLeft w:val="0"/>
                          <w:marRight w:val="0"/>
                          <w:marTop w:val="0"/>
                          <w:marBottom w:val="0"/>
                          <w:divBdr>
                            <w:top w:val="none" w:sz="0" w:space="0" w:color="auto"/>
                            <w:left w:val="none" w:sz="0" w:space="0" w:color="auto"/>
                            <w:bottom w:val="none" w:sz="0" w:space="0" w:color="auto"/>
                            <w:right w:val="none" w:sz="0" w:space="0" w:color="auto"/>
                          </w:divBdr>
                        </w:div>
                        <w:div w:id="1592161067">
                          <w:marLeft w:val="0"/>
                          <w:marRight w:val="0"/>
                          <w:marTop w:val="0"/>
                          <w:marBottom w:val="0"/>
                          <w:divBdr>
                            <w:top w:val="none" w:sz="0" w:space="0" w:color="auto"/>
                            <w:left w:val="none" w:sz="0" w:space="0" w:color="auto"/>
                            <w:bottom w:val="none" w:sz="0" w:space="0" w:color="auto"/>
                            <w:right w:val="none" w:sz="0" w:space="0" w:color="auto"/>
                          </w:divBdr>
                        </w:div>
                        <w:div w:id="1379280181">
                          <w:marLeft w:val="0"/>
                          <w:marRight w:val="0"/>
                          <w:marTop w:val="0"/>
                          <w:marBottom w:val="0"/>
                          <w:divBdr>
                            <w:top w:val="none" w:sz="0" w:space="0" w:color="auto"/>
                            <w:left w:val="none" w:sz="0" w:space="0" w:color="auto"/>
                            <w:bottom w:val="none" w:sz="0" w:space="0" w:color="auto"/>
                            <w:right w:val="none" w:sz="0" w:space="0" w:color="auto"/>
                          </w:divBdr>
                        </w:div>
                        <w:div w:id="1739786066">
                          <w:marLeft w:val="0"/>
                          <w:marRight w:val="0"/>
                          <w:marTop w:val="0"/>
                          <w:marBottom w:val="0"/>
                          <w:divBdr>
                            <w:top w:val="none" w:sz="0" w:space="0" w:color="auto"/>
                            <w:left w:val="none" w:sz="0" w:space="0" w:color="auto"/>
                            <w:bottom w:val="none" w:sz="0" w:space="0" w:color="auto"/>
                            <w:right w:val="none" w:sz="0" w:space="0" w:color="auto"/>
                          </w:divBdr>
                        </w:div>
                        <w:div w:id="1643004425">
                          <w:marLeft w:val="0"/>
                          <w:marRight w:val="0"/>
                          <w:marTop w:val="0"/>
                          <w:marBottom w:val="0"/>
                          <w:divBdr>
                            <w:top w:val="none" w:sz="0" w:space="0" w:color="auto"/>
                            <w:left w:val="none" w:sz="0" w:space="0" w:color="auto"/>
                            <w:bottom w:val="none" w:sz="0" w:space="0" w:color="auto"/>
                            <w:right w:val="none" w:sz="0" w:space="0" w:color="auto"/>
                          </w:divBdr>
                        </w:div>
                        <w:div w:id="2107725300">
                          <w:marLeft w:val="0"/>
                          <w:marRight w:val="0"/>
                          <w:marTop w:val="0"/>
                          <w:marBottom w:val="0"/>
                          <w:divBdr>
                            <w:top w:val="none" w:sz="0" w:space="0" w:color="auto"/>
                            <w:left w:val="none" w:sz="0" w:space="0" w:color="auto"/>
                            <w:bottom w:val="none" w:sz="0" w:space="0" w:color="auto"/>
                            <w:right w:val="none" w:sz="0" w:space="0" w:color="auto"/>
                          </w:divBdr>
                        </w:div>
                        <w:div w:id="431123837">
                          <w:marLeft w:val="0"/>
                          <w:marRight w:val="0"/>
                          <w:marTop w:val="0"/>
                          <w:marBottom w:val="0"/>
                          <w:divBdr>
                            <w:top w:val="none" w:sz="0" w:space="0" w:color="auto"/>
                            <w:left w:val="none" w:sz="0" w:space="0" w:color="auto"/>
                            <w:bottom w:val="none" w:sz="0" w:space="0" w:color="auto"/>
                            <w:right w:val="none" w:sz="0" w:space="0" w:color="auto"/>
                          </w:divBdr>
                        </w:div>
                        <w:div w:id="21793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88843">
          <w:marLeft w:val="0"/>
          <w:marRight w:val="0"/>
          <w:marTop w:val="0"/>
          <w:marBottom w:val="0"/>
          <w:divBdr>
            <w:top w:val="none" w:sz="0" w:space="0" w:color="auto"/>
            <w:left w:val="none" w:sz="0" w:space="0" w:color="auto"/>
            <w:bottom w:val="none" w:sz="0" w:space="0" w:color="auto"/>
            <w:right w:val="none" w:sz="0" w:space="0" w:color="auto"/>
          </w:divBdr>
          <w:divsChild>
            <w:div w:id="877204029">
              <w:marLeft w:val="0"/>
              <w:marRight w:val="0"/>
              <w:marTop w:val="0"/>
              <w:marBottom w:val="0"/>
              <w:divBdr>
                <w:top w:val="none" w:sz="0" w:space="0" w:color="auto"/>
                <w:left w:val="none" w:sz="0" w:space="0" w:color="auto"/>
                <w:bottom w:val="none" w:sz="0" w:space="0" w:color="auto"/>
                <w:right w:val="none" w:sz="0" w:space="0" w:color="auto"/>
              </w:divBdr>
              <w:divsChild>
                <w:div w:id="1769349170">
                  <w:marLeft w:val="0"/>
                  <w:marRight w:val="0"/>
                  <w:marTop w:val="0"/>
                  <w:marBottom w:val="0"/>
                  <w:divBdr>
                    <w:top w:val="none" w:sz="0" w:space="0" w:color="auto"/>
                    <w:left w:val="none" w:sz="0" w:space="0" w:color="auto"/>
                    <w:bottom w:val="none" w:sz="0" w:space="0" w:color="auto"/>
                    <w:right w:val="none" w:sz="0" w:space="0" w:color="auto"/>
                  </w:divBdr>
                  <w:divsChild>
                    <w:div w:id="842889978">
                      <w:marLeft w:val="0"/>
                      <w:marRight w:val="0"/>
                      <w:marTop w:val="0"/>
                      <w:marBottom w:val="0"/>
                      <w:divBdr>
                        <w:top w:val="none" w:sz="0" w:space="0" w:color="auto"/>
                        <w:left w:val="none" w:sz="0" w:space="0" w:color="auto"/>
                        <w:bottom w:val="none" w:sz="0" w:space="0" w:color="auto"/>
                        <w:right w:val="none" w:sz="0" w:space="0" w:color="auto"/>
                      </w:divBdr>
                      <w:divsChild>
                        <w:div w:id="1538929769">
                          <w:marLeft w:val="0"/>
                          <w:marRight w:val="0"/>
                          <w:marTop w:val="0"/>
                          <w:marBottom w:val="0"/>
                          <w:divBdr>
                            <w:top w:val="none" w:sz="0" w:space="0" w:color="auto"/>
                            <w:left w:val="none" w:sz="0" w:space="0" w:color="auto"/>
                            <w:bottom w:val="none" w:sz="0" w:space="0" w:color="auto"/>
                            <w:right w:val="none" w:sz="0" w:space="0" w:color="auto"/>
                          </w:divBdr>
                          <w:divsChild>
                            <w:div w:id="1337927757">
                              <w:marLeft w:val="0"/>
                              <w:marRight w:val="0"/>
                              <w:marTop w:val="0"/>
                              <w:marBottom w:val="0"/>
                              <w:divBdr>
                                <w:top w:val="none" w:sz="0" w:space="0" w:color="auto"/>
                                <w:left w:val="none" w:sz="0" w:space="0" w:color="auto"/>
                                <w:bottom w:val="none" w:sz="0" w:space="0" w:color="auto"/>
                                <w:right w:val="none" w:sz="0" w:space="0" w:color="auto"/>
                              </w:divBdr>
                            </w:div>
                            <w:div w:id="770973310">
                              <w:marLeft w:val="0"/>
                              <w:marRight w:val="0"/>
                              <w:marTop w:val="0"/>
                              <w:marBottom w:val="0"/>
                              <w:divBdr>
                                <w:top w:val="none" w:sz="0" w:space="0" w:color="auto"/>
                                <w:left w:val="none" w:sz="0" w:space="0" w:color="auto"/>
                                <w:bottom w:val="none" w:sz="0" w:space="0" w:color="auto"/>
                                <w:right w:val="none" w:sz="0" w:space="0" w:color="auto"/>
                              </w:divBdr>
                            </w:div>
                            <w:div w:id="1603342281">
                              <w:marLeft w:val="0"/>
                              <w:marRight w:val="0"/>
                              <w:marTop w:val="0"/>
                              <w:marBottom w:val="0"/>
                              <w:divBdr>
                                <w:top w:val="none" w:sz="0" w:space="0" w:color="auto"/>
                                <w:left w:val="none" w:sz="0" w:space="0" w:color="auto"/>
                                <w:bottom w:val="none" w:sz="0" w:space="0" w:color="auto"/>
                                <w:right w:val="none" w:sz="0" w:space="0" w:color="auto"/>
                              </w:divBdr>
                            </w:div>
                            <w:div w:id="508912684">
                              <w:marLeft w:val="0"/>
                              <w:marRight w:val="0"/>
                              <w:marTop w:val="0"/>
                              <w:marBottom w:val="0"/>
                              <w:divBdr>
                                <w:top w:val="none" w:sz="0" w:space="0" w:color="auto"/>
                                <w:left w:val="none" w:sz="0" w:space="0" w:color="auto"/>
                                <w:bottom w:val="none" w:sz="0" w:space="0" w:color="auto"/>
                                <w:right w:val="none" w:sz="0" w:space="0" w:color="auto"/>
                              </w:divBdr>
                            </w:div>
                            <w:div w:id="3871019">
                              <w:marLeft w:val="0"/>
                              <w:marRight w:val="0"/>
                              <w:marTop w:val="0"/>
                              <w:marBottom w:val="0"/>
                              <w:divBdr>
                                <w:top w:val="none" w:sz="0" w:space="0" w:color="auto"/>
                                <w:left w:val="none" w:sz="0" w:space="0" w:color="auto"/>
                                <w:bottom w:val="none" w:sz="0" w:space="0" w:color="auto"/>
                                <w:right w:val="none" w:sz="0" w:space="0" w:color="auto"/>
                              </w:divBdr>
                            </w:div>
                            <w:div w:id="591863348">
                              <w:marLeft w:val="0"/>
                              <w:marRight w:val="0"/>
                              <w:marTop w:val="0"/>
                              <w:marBottom w:val="0"/>
                              <w:divBdr>
                                <w:top w:val="none" w:sz="0" w:space="0" w:color="auto"/>
                                <w:left w:val="none" w:sz="0" w:space="0" w:color="auto"/>
                                <w:bottom w:val="none" w:sz="0" w:space="0" w:color="auto"/>
                                <w:right w:val="none" w:sz="0" w:space="0" w:color="auto"/>
                              </w:divBdr>
                            </w:div>
                            <w:div w:id="1424840738">
                              <w:marLeft w:val="0"/>
                              <w:marRight w:val="0"/>
                              <w:marTop w:val="0"/>
                              <w:marBottom w:val="0"/>
                              <w:divBdr>
                                <w:top w:val="none" w:sz="0" w:space="0" w:color="auto"/>
                                <w:left w:val="none" w:sz="0" w:space="0" w:color="auto"/>
                                <w:bottom w:val="none" w:sz="0" w:space="0" w:color="auto"/>
                                <w:right w:val="none" w:sz="0" w:space="0" w:color="auto"/>
                              </w:divBdr>
                            </w:div>
                            <w:div w:id="930773002">
                              <w:marLeft w:val="0"/>
                              <w:marRight w:val="0"/>
                              <w:marTop w:val="0"/>
                              <w:marBottom w:val="0"/>
                              <w:divBdr>
                                <w:top w:val="none" w:sz="0" w:space="0" w:color="auto"/>
                                <w:left w:val="none" w:sz="0" w:space="0" w:color="auto"/>
                                <w:bottom w:val="none" w:sz="0" w:space="0" w:color="auto"/>
                                <w:right w:val="none" w:sz="0" w:space="0" w:color="auto"/>
                              </w:divBdr>
                            </w:div>
                            <w:div w:id="8706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709753">
      <w:bodyDiv w:val="1"/>
      <w:marLeft w:val="0"/>
      <w:marRight w:val="0"/>
      <w:marTop w:val="0"/>
      <w:marBottom w:val="0"/>
      <w:divBdr>
        <w:top w:val="none" w:sz="0" w:space="0" w:color="auto"/>
        <w:left w:val="none" w:sz="0" w:space="0" w:color="auto"/>
        <w:bottom w:val="none" w:sz="0" w:space="0" w:color="auto"/>
        <w:right w:val="none" w:sz="0" w:space="0" w:color="auto"/>
      </w:divBdr>
    </w:div>
    <w:div w:id="649333303">
      <w:bodyDiv w:val="1"/>
      <w:marLeft w:val="0"/>
      <w:marRight w:val="0"/>
      <w:marTop w:val="0"/>
      <w:marBottom w:val="0"/>
      <w:divBdr>
        <w:top w:val="none" w:sz="0" w:space="0" w:color="auto"/>
        <w:left w:val="none" w:sz="0" w:space="0" w:color="auto"/>
        <w:bottom w:val="none" w:sz="0" w:space="0" w:color="auto"/>
        <w:right w:val="none" w:sz="0" w:space="0" w:color="auto"/>
      </w:divBdr>
    </w:div>
    <w:div w:id="695077228">
      <w:bodyDiv w:val="1"/>
      <w:marLeft w:val="0"/>
      <w:marRight w:val="0"/>
      <w:marTop w:val="0"/>
      <w:marBottom w:val="0"/>
      <w:divBdr>
        <w:top w:val="none" w:sz="0" w:space="0" w:color="auto"/>
        <w:left w:val="none" w:sz="0" w:space="0" w:color="auto"/>
        <w:bottom w:val="none" w:sz="0" w:space="0" w:color="auto"/>
        <w:right w:val="none" w:sz="0" w:space="0" w:color="auto"/>
      </w:divBdr>
      <w:divsChild>
        <w:div w:id="1044600524">
          <w:marLeft w:val="0"/>
          <w:marRight w:val="0"/>
          <w:marTop w:val="0"/>
          <w:marBottom w:val="0"/>
          <w:divBdr>
            <w:top w:val="none" w:sz="0" w:space="0" w:color="auto"/>
            <w:left w:val="none" w:sz="0" w:space="0" w:color="auto"/>
            <w:bottom w:val="none" w:sz="0" w:space="0" w:color="auto"/>
            <w:right w:val="none" w:sz="0" w:space="0" w:color="auto"/>
          </w:divBdr>
        </w:div>
        <w:div w:id="2089305275">
          <w:marLeft w:val="0"/>
          <w:marRight w:val="0"/>
          <w:marTop w:val="0"/>
          <w:marBottom w:val="0"/>
          <w:divBdr>
            <w:top w:val="none" w:sz="0" w:space="0" w:color="auto"/>
            <w:left w:val="none" w:sz="0" w:space="0" w:color="auto"/>
            <w:bottom w:val="none" w:sz="0" w:space="0" w:color="auto"/>
            <w:right w:val="none" w:sz="0" w:space="0" w:color="auto"/>
          </w:divBdr>
        </w:div>
        <w:div w:id="1441800640">
          <w:marLeft w:val="0"/>
          <w:marRight w:val="0"/>
          <w:marTop w:val="0"/>
          <w:marBottom w:val="0"/>
          <w:divBdr>
            <w:top w:val="none" w:sz="0" w:space="0" w:color="auto"/>
            <w:left w:val="none" w:sz="0" w:space="0" w:color="auto"/>
            <w:bottom w:val="none" w:sz="0" w:space="0" w:color="auto"/>
            <w:right w:val="none" w:sz="0" w:space="0" w:color="auto"/>
          </w:divBdr>
        </w:div>
        <w:div w:id="1333945423">
          <w:marLeft w:val="0"/>
          <w:marRight w:val="0"/>
          <w:marTop w:val="0"/>
          <w:marBottom w:val="0"/>
          <w:divBdr>
            <w:top w:val="none" w:sz="0" w:space="0" w:color="auto"/>
            <w:left w:val="none" w:sz="0" w:space="0" w:color="auto"/>
            <w:bottom w:val="none" w:sz="0" w:space="0" w:color="auto"/>
            <w:right w:val="none" w:sz="0" w:space="0" w:color="auto"/>
          </w:divBdr>
        </w:div>
        <w:div w:id="1050224746">
          <w:marLeft w:val="0"/>
          <w:marRight w:val="0"/>
          <w:marTop w:val="0"/>
          <w:marBottom w:val="0"/>
          <w:divBdr>
            <w:top w:val="none" w:sz="0" w:space="0" w:color="auto"/>
            <w:left w:val="none" w:sz="0" w:space="0" w:color="auto"/>
            <w:bottom w:val="none" w:sz="0" w:space="0" w:color="auto"/>
            <w:right w:val="none" w:sz="0" w:space="0" w:color="auto"/>
          </w:divBdr>
        </w:div>
        <w:div w:id="1919169157">
          <w:marLeft w:val="0"/>
          <w:marRight w:val="0"/>
          <w:marTop w:val="0"/>
          <w:marBottom w:val="0"/>
          <w:divBdr>
            <w:top w:val="none" w:sz="0" w:space="0" w:color="auto"/>
            <w:left w:val="none" w:sz="0" w:space="0" w:color="auto"/>
            <w:bottom w:val="none" w:sz="0" w:space="0" w:color="auto"/>
            <w:right w:val="none" w:sz="0" w:space="0" w:color="auto"/>
          </w:divBdr>
        </w:div>
        <w:div w:id="1094089126">
          <w:marLeft w:val="0"/>
          <w:marRight w:val="0"/>
          <w:marTop w:val="0"/>
          <w:marBottom w:val="0"/>
          <w:divBdr>
            <w:top w:val="none" w:sz="0" w:space="0" w:color="auto"/>
            <w:left w:val="none" w:sz="0" w:space="0" w:color="auto"/>
            <w:bottom w:val="none" w:sz="0" w:space="0" w:color="auto"/>
            <w:right w:val="none" w:sz="0" w:space="0" w:color="auto"/>
          </w:divBdr>
        </w:div>
        <w:div w:id="250239166">
          <w:marLeft w:val="0"/>
          <w:marRight w:val="0"/>
          <w:marTop w:val="0"/>
          <w:marBottom w:val="0"/>
          <w:divBdr>
            <w:top w:val="none" w:sz="0" w:space="0" w:color="auto"/>
            <w:left w:val="none" w:sz="0" w:space="0" w:color="auto"/>
            <w:bottom w:val="none" w:sz="0" w:space="0" w:color="auto"/>
            <w:right w:val="none" w:sz="0" w:space="0" w:color="auto"/>
          </w:divBdr>
        </w:div>
        <w:div w:id="126164106">
          <w:marLeft w:val="0"/>
          <w:marRight w:val="0"/>
          <w:marTop w:val="0"/>
          <w:marBottom w:val="0"/>
          <w:divBdr>
            <w:top w:val="none" w:sz="0" w:space="0" w:color="auto"/>
            <w:left w:val="none" w:sz="0" w:space="0" w:color="auto"/>
            <w:bottom w:val="none" w:sz="0" w:space="0" w:color="auto"/>
            <w:right w:val="none" w:sz="0" w:space="0" w:color="auto"/>
          </w:divBdr>
        </w:div>
        <w:div w:id="1728337873">
          <w:marLeft w:val="0"/>
          <w:marRight w:val="0"/>
          <w:marTop w:val="0"/>
          <w:marBottom w:val="0"/>
          <w:divBdr>
            <w:top w:val="none" w:sz="0" w:space="0" w:color="auto"/>
            <w:left w:val="none" w:sz="0" w:space="0" w:color="auto"/>
            <w:bottom w:val="none" w:sz="0" w:space="0" w:color="auto"/>
            <w:right w:val="none" w:sz="0" w:space="0" w:color="auto"/>
          </w:divBdr>
        </w:div>
        <w:div w:id="62607157">
          <w:marLeft w:val="0"/>
          <w:marRight w:val="0"/>
          <w:marTop w:val="0"/>
          <w:marBottom w:val="0"/>
          <w:divBdr>
            <w:top w:val="none" w:sz="0" w:space="0" w:color="auto"/>
            <w:left w:val="none" w:sz="0" w:space="0" w:color="auto"/>
            <w:bottom w:val="none" w:sz="0" w:space="0" w:color="auto"/>
            <w:right w:val="none" w:sz="0" w:space="0" w:color="auto"/>
          </w:divBdr>
        </w:div>
        <w:div w:id="1126388537">
          <w:marLeft w:val="0"/>
          <w:marRight w:val="0"/>
          <w:marTop w:val="0"/>
          <w:marBottom w:val="0"/>
          <w:divBdr>
            <w:top w:val="none" w:sz="0" w:space="0" w:color="auto"/>
            <w:left w:val="none" w:sz="0" w:space="0" w:color="auto"/>
            <w:bottom w:val="none" w:sz="0" w:space="0" w:color="auto"/>
            <w:right w:val="none" w:sz="0" w:space="0" w:color="auto"/>
          </w:divBdr>
        </w:div>
        <w:div w:id="1278872053">
          <w:marLeft w:val="0"/>
          <w:marRight w:val="0"/>
          <w:marTop w:val="0"/>
          <w:marBottom w:val="0"/>
          <w:divBdr>
            <w:top w:val="none" w:sz="0" w:space="0" w:color="auto"/>
            <w:left w:val="none" w:sz="0" w:space="0" w:color="auto"/>
            <w:bottom w:val="none" w:sz="0" w:space="0" w:color="auto"/>
            <w:right w:val="none" w:sz="0" w:space="0" w:color="auto"/>
          </w:divBdr>
        </w:div>
        <w:div w:id="194315154">
          <w:marLeft w:val="0"/>
          <w:marRight w:val="0"/>
          <w:marTop w:val="0"/>
          <w:marBottom w:val="0"/>
          <w:divBdr>
            <w:top w:val="none" w:sz="0" w:space="0" w:color="auto"/>
            <w:left w:val="none" w:sz="0" w:space="0" w:color="auto"/>
            <w:bottom w:val="none" w:sz="0" w:space="0" w:color="auto"/>
            <w:right w:val="none" w:sz="0" w:space="0" w:color="auto"/>
          </w:divBdr>
        </w:div>
        <w:div w:id="13773742">
          <w:marLeft w:val="0"/>
          <w:marRight w:val="0"/>
          <w:marTop w:val="0"/>
          <w:marBottom w:val="0"/>
          <w:divBdr>
            <w:top w:val="none" w:sz="0" w:space="0" w:color="auto"/>
            <w:left w:val="none" w:sz="0" w:space="0" w:color="auto"/>
            <w:bottom w:val="none" w:sz="0" w:space="0" w:color="auto"/>
            <w:right w:val="none" w:sz="0" w:space="0" w:color="auto"/>
          </w:divBdr>
        </w:div>
        <w:div w:id="892690735">
          <w:marLeft w:val="0"/>
          <w:marRight w:val="0"/>
          <w:marTop w:val="0"/>
          <w:marBottom w:val="0"/>
          <w:divBdr>
            <w:top w:val="none" w:sz="0" w:space="0" w:color="auto"/>
            <w:left w:val="none" w:sz="0" w:space="0" w:color="auto"/>
            <w:bottom w:val="none" w:sz="0" w:space="0" w:color="auto"/>
            <w:right w:val="none" w:sz="0" w:space="0" w:color="auto"/>
          </w:divBdr>
        </w:div>
        <w:div w:id="2028215163">
          <w:marLeft w:val="0"/>
          <w:marRight w:val="0"/>
          <w:marTop w:val="0"/>
          <w:marBottom w:val="0"/>
          <w:divBdr>
            <w:top w:val="none" w:sz="0" w:space="0" w:color="auto"/>
            <w:left w:val="none" w:sz="0" w:space="0" w:color="auto"/>
            <w:bottom w:val="none" w:sz="0" w:space="0" w:color="auto"/>
            <w:right w:val="none" w:sz="0" w:space="0" w:color="auto"/>
          </w:divBdr>
        </w:div>
        <w:div w:id="1188058404">
          <w:marLeft w:val="0"/>
          <w:marRight w:val="0"/>
          <w:marTop w:val="0"/>
          <w:marBottom w:val="0"/>
          <w:divBdr>
            <w:top w:val="none" w:sz="0" w:space="0" w:color="auto"/>
            <w:left w:val="none" w:sz="0" w:space="0" w:color="auto"/>
            <w:bottom w:val="none" w:sz="0" w:space="0" w:color="auto"/>
            <w:right w:val="none" w:sz="0" w:space="0" w:color="auto"/>
          </w:divBdr>
        </w:div>
        <w:div w:id="1961494787">
          <w:marLeft w:val="0"/>
          <w:marRight w:val="0"/>
          <w:marTop w:val="0"/>
          <w:marBottom w:val="0"/>
          <w:divBdr>
            <w:top w:val="none" w:sz="0" w:space="0" w:color="auto"/>
            <w:left w:val="none" w:sz="0" w:space="0" w:color="auto"/>
            <w:bottom w:val="none" w:sz="0" w:space="0" w:color="auto"/>
            <w:right w:val="none" w:sz="0" w:space="0" w:color="auto"/>
          </w:divBdr>
        </w:div>
        <w:div w:id="837695419">
          <w:marLeft w:val="0"/>
          <w:marRight w:val="0"/>
          <w:marTop w:val="0"/>
          <w:marBottom w:val="0"/>
          <w:divBdr>
            <w:top w:val="none" w:sz="0" w:space="0" w:color="auto"/>
            <w:left w:val="none" w:sz="0" w:space="0" w:color="auto"/>
            <w:bottom w:val="none" w:sz="0" w:space="0" w:color="auto"/>
            <w:right w:val="none" w:sz="0" w:space="0" w:color="auto"/>
          </w:divBdr>
        </w:div>
      </w:divsChild>
    </w:div>
    <w:div w:id="754866820">
      <w:bodyDiv w:val="1"/>
      <w:marLeft w:val="0"/>
      <w:marRight w:val="0"/>
      <w:marTop w:val="0"/>
      <w:marBottom w:val="0"/>
      <w:divBdr>
        <w:top w:val="none" w:sz="0" w:space="0" w:color="auto"/>
        <w:left w:val="none" w:sz="0" w:space="0" w:color="auto"/>
        <w:bottom w:val="none" w:sz="0" w:space="0" w:color="auto"/>
        <w:right w:val="none" w:sz="0" w:space="0" w:color="auto"/>
      </w:divBdr>
      <w:divsChild>
        <w:div w:id="516164364">
          <w:marLeft w:val="0"/>
          <w:marRight w:val="0"/>
          <w:marTop w:val="0"/>
          <w:marBottom w:val="0"/>
          <w:divBdr>
            <w:top w:val="none" w:sz="0" w:space="0" w:color="auto"/>
            <w:left w:val="none" w:sz="0" w:space="0" w:color="auto"/>
            <w:bottom w:val="none" w:sz="0" w:space="0" w:color="auto"/>
            <w:right w:val="none" w:sz="0" w:space="0" w:color="auto"/>
          </w:divBdr>
          <w:divsChild>
            <w:div w:id="113449169">
              <w:marLeft w:val="0"/>
              <w:marRight w:val="0"/>
              <w:marTop w:val="0"/>
              <w:marBottom w:val="0"/>
              <w:divBdr>
                <w:top w:val="none" w:sz="0" w:space="0" w:color="auto"/>
                <w:left w:val="none" w:sz="0" w:space="0" w:color="auto"/>
                <w:bottom w:val="none" w:sz="0" w:space="0" w:color="auto"/>
                <w:right w:val="none" w:sz="0" w:space="0" w:color="auto"/>
              </w:divBdr>
              <w:divsChild>
                <w:div w:id="1232929512">
                  <w:marLeft w:val="0"/>
                  <w:marRight w:val="0"/>
                  <w:marTop w:val="0"/>
                  <w:marBottom w:val="0"/>
                  <w:divBdr>
                    <w:top w:val="none" w:sz="0" w:space="0" w:color="auto"/>
                    <w:left w:val="none" w:sz="0" w:space="0" w:color="auto"/>
                    <w:bottom w:val="none" w:sz="0" w:space="0" w:color="auto"/>
                    <w:right w:val="none" w:sz="0" w:space="0" w:color="auto"/>
                  </w:divBdr>
                  <w:divsChild>
                    <w:div w:id="713969548">
                      <w:marLeft w:val="0"/>
                      <w:marRight w:val="0"/>
                      <w:marTop w:val="0"/>
                      <w:marBottom w:val="0"/>
                      <w:divBdr>
                        <w:top w:val="none" w:sz="0" w:space="0" w:color="auto"/>
                        <w:left w:val="none" w:sz="0" w:space="0" w:color="auto"/>
                        <w:bottom w:val="none" w:sz="0" w:space="0" w:color="auto"/>
                        <w:right w:val="none" w:sz="0" w:space="0" w:color="auto"/>
                      </w:divBdr>
                      <w:divsChild>
                        <w:div w:id="2031954438">
                          <w:marLeft w:val="0"/>
                          <w:marRight w:val="0"/>
                          <w:marTop w:val="0"/>
                          <w:marBottom w:val="0"/>
                          <w:divBdr>
                            <w:top w:val="none" w:sz="0" w:space="0" w:color="auto"/>
                            <w:left w:val="none" w:sz="0" w:space="0" w:color="auto"/>
                            <w:bottom w:val="none" w:sz="0" w:space="0" w:color="auto"/>
                            <w:right w:val="none" w:sz="0" w:space="0" w:color="auto"/>
                          </w:divBdr>
                        </w:div>
                        <w:div w:id="935866487">
                          <w:marLeft w:val="0"/>
                          <w:marRight w:val="0"/>
                          <w:marTop w:val="0"/>
                          <w:marBottom w:val="0"/>
                          <w:divBdr>
                            <w:top w:val="none" w:sz="0" w:space="0" w:color="auto"/>
                            <w:left w:val="none" w:sz="0" w:space="0" w:color="auto"/>
                            <w:bottom w:val="none" w:sz="0" w:space="0" w:color="auto"/>
                            <w:right w:val="none" w:sz="0" w:space="0" w:color="auto"/>
                          </w:divBdr>
                        </w:div>
                        <w:div w:id="128473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3608">
          <w:marLeft w:val="0"/>
          <w:marRight w:val="0"/>
          <w:marTop w:val="0"/>
          <w:marBottom w:val="0"/>
          <w:divBdr>
            <w:top w:val="none" w:sz="0" w:space="0" w:color="auto"/>
            <w:left w:val="none" w:sz="0" w:space="0" w:color="auto"/>
            <w:bottom w:val="none" w:sz="0" w:space="0" w:color="auto"/>
            <w:right w:val="none" w:sz="0" w:space="0" w:color="auto"/>
          </w:divBdr>
          <w:divsChild>
            <w:div w:id="2038578294">
              <w:marLeft w:val="0"/>
              <w:marRight w:val="0"/>
              <w:marTop w:val="0"/>
              <w:marBottom w:val="0"/>
              <w:divBdr>
                <w:top w:val="none" w:sz="0" w:space="0" w:color="auto"/>
                <w:left w:val="none" w:sz="0" w:space="0" w:color="auto"/>
                <w:bottom w:val="none" w:sz="0" w:space="0" w:color="auto"/>
                <w:right w:val="none" w:sz="0" w:space="0" w:color="auto"/>
              </w:divBdr>
              <w:divsChild>
                <w:div w:id="763694955">
                  <w:marLeft w:val="0"/>
                  <w:marRight w:val="0"/>
                  <w:marTop w:val="0"/>
                  <w:marBottom w:val="0"/>
                  <w:divBdr>
                    <w:top w:val="none" w:sz="0" w:space="0" w:color="auto"/>
                    <w:left w:val="none" w:sz="0" w:space="0" w:color="auto"/>
                    <w:bottom w:val="none" w:sz="0" w:space="0" w:color="auto"/>
                    <w:right w:val="none" w:sz="0" w:space="0" w:color="auto"/>
                  </w:divBdr>
                  <w:divsChild>
                    <w:div w:id="1718123486">
                      <w:marLeft w:val="0"/>
                      <w:marRight w:val="0"/>
                      <w:marTop w:val="0"/>
                      <w:marBottom w:val="0"/>
                      <w:divBdr>
                        <w:top w:val="none" w:sz="0" w:space="0" w:color="auto"/>
                        <w:left w:val="none" w:sz="0" w:space="0" w:color="auto"/>
                        <w:bottom w:val="none" w:sz="0" w:space="0" w:color="auto"/>
                        <w:right w:val="none" w:sz="0" w:space="0" w:color="auto"/>
                      </w:divBdr>
                      <w:divsChild>
                        <w:div w:id="1660693118">
                          <w:marLeft w:val="0"/>
                          <w:marRight w:val="0"/>
                          <w:marTop w:val="0"/>
                          <w:marBottom w:val="0"/>
                          <w:divBdr>
                            <w:top w:val="none" w:sz="0" w:space="0" w:color="auto"/>
                            <w:left w:val="none" w:sz="0" w:space="0" w:color="auto"/>
                            <w:bottom w:val="none" w:sz="0" w:space="0" w:color="auto"/>
                            <w:right w:val="none" w:sz="0" w:space="0" w:color="auto"/>
                          </w:divBdr>
                        </w:div>
                        <w:div w:id="1217085886">
                          <w:marLeft w:val="0"/>
                          <w:marRight w:val="0"/>
                          <w:marTop w:val="0"/>
                          <w:marBottom w:val="0"/>
                          <w:divBdr>
                            <w:top w:val="none" w:sz="0" w:space="0" w:color="auto"/>
                            <w:left w:val="none" w:sz="0" w:space="0" w:color="auto"/>
                            <w:bottom w:val="none" w:sz="0" w:space="0" w:color="auto"/>
                            <w:right w:val="none" w:sz="0" w:space="0" w:color="auto"/>
                          </w:divBdr>
                        </w:div>
                        <w:div w:id="1024789273">
                          <w:marLeft w:val="0"/>
                          <w:marRight w:val="0"/>
                          <w:marTop w:val="0"/>
                          <w:marBottom w:val="0"/>
                          <w:divBdr>
                            <w:top w:val="none" w:sz="0" w:space="0" w:color="auto"/>
                            <w:left w:val="none" w:sz="0" w:space="0" w:color="auto"/>
                            <w:bottom w:val="none" w:sz="0" w:space="0" w:color="auto"/>
                            <w:right w:val="none" w:sz="0" w:space="0" w:color="auto"/>
                          </w:divBdr>
                        </w:div>
                        <w:div w:id="1511260975">
                          <w:marLeft w:val="0"/>
                          <w:marRight w:val="0"/>
                          <w:marTop w:val="0"/>
                          <w:marBottom w:val="0"/>
                          <w:divBdr>
                            <w:top w:val="none" w:sz="0" w:space="0" w:color="auto"/>
                            <w:left w:val="none" w:sz="0" w:space="0" w:color="auto"/>
                            <w:bottom w:val="none" w:sz="0" w:space="0" w:color="auto"/>
                            <w:right w:val="none" w:sz="0" w:space="0" w:color="auto"/>
                          </w:divBdr>
                        </w:div>
                        <w:div w:id="915093229">
                          <w:marLeft w:val="0"/>
                          <w:marRight w:val="0"/>
                          <w:marTop w:val="0"/>
                          <w:marBottom w:val="0"/>
                          <w:divBdr>
                            <w:top w:val="none" w:sz="0" w:space="0" w:color="auto"/>
                            <w:left w:val="none" w:sz="0" w:space="0" w:color="auto"/>
                            <w:bottom w:val="none" w:sz="0" w:space="0" w:color="auto"/>
                            <w:right w:val="none" w:sz="0" w:space="0" w:color="auto"/>
                          </w:divBdr>
                        </w:div>
                        <w:div w:id="1140613820">
                          <w:marLeft w:val="0"/>
                          <w:marRight w:val="0"/>
                          <w:marTop w:val="0"/>
                          <w:marBottom w:val="0"/>
                          <w:divBdr>
                            <w:top w:val="none" w:sz="0" w:space="0" w:color="auto"/>
                            <w:left w:val="none" w:sz="0" w:space="0" w:color="auto"/>
                            <w:bottom w:val="none" w:sz="0" w:space="0" w:color="auto"/>
                            <w:right w:val="none" w:sz="0" w:space="0" w:color="auto"/>
                          </w:divBdr>
                        </w:div>
                        <w:div w:id="201302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5646897">
      <w:bodyDiv w:val="1"/>
      <w:marLeft w:val="0"/>
      <w:marRight w:val="0"/>
      <w:marTop w:val="0"/>
      <w:marBottom w:val="0"/>
      <w:divBdr>
        <w:top w:val="none" w:sz="0" w:space="0" w:color="auto"/>
        <w:left w:val="none" w:sz="0" w:space="0" w:color="auto"/>
        <w:bottom w:val="none" w:sz="0" w:space="0" w:color="auto"/>
        <w:right w:val="none" w:sz="0" w:space="0" w:color="auto"/>
      </w:divBdr>
    </w:div>
    <w:div w:id="1101343355">
      <w:bodyDiv w:val="1"/>
      <w:marLeft w:val="0"/>
      <w:marRight w:val="0"/>
      <w:marTop w:val="0"/>
      <w:marBottom w:val="0"/>
      <w:divBdr>
        <w:top w:val="none" w:sz="0" w:space="0" w:color="auto"/>
        <w:left w:val="none" w:sz="0" w:space="0" w:color="auto"/>
        <w:bottom w:val="none" w:sz="0" w:space="0" w:color="auto"/>
        <w:right w:val="none" w:sz="0" w:space="0" w:color="auto"/>
      </w:divBdr>
    </w:div>
    <w:div w:id="1366255152">
      <w:bodyDiv w:val="1"/>
      <w:marLeft w:val="0"/>
      <w:marRight w:val="0"/>
      <w:marTop w:val="0"/>
      <w:marBottom w:val="0"/>
      <w:divBdr>
        <w:top w:val="none" w:sz="0" w:space="0" w:color="auto"/>
        <w:left w:val="none" w:sz="0" w:space="0" w:color="auto"/>
        <w:bottom w:val="none" w:sz="0" w:space="0" w:color="auto"/>
        <w:right w:val="none" w:sz="0" w:space="0" w:color="auto"/>
      </w:divBdr>
    </w:div>
    <w:div w:id="1421684023">
      <w:bodyDiv w:val="1"/>
      <w:marLeft w:val="0"/>
      <w:marRight w:val="0"/>
      <w:marTop w:val="0"/>
      <w:marBottom w:val="0"/>
      <w:divBdr>
        <w:top w:val="none" w:sz="0" w:space="0" w:color="auto"/>
        <w:left w:val="none" w:sz="0" w:space="0" w:color="auto"/>
        <w:bottom w:val="none" w:sz="0" w:space="0" w:color="auto"/>
        <w:right w:val="none" w:sz="0" w:space="0" w:color="auto"/>
      </w:divBdr>
      <w:divsChild>
        <w:div w:id="372845275">
          <w:marLeft w:val="0"/>
          <w:marRight w:val="0"/>
          <w:marTop w:val="0"/>
          <w:marBottom w:val="0"/>
          <w:divBdr>
            <w:top w:val="none" w:sz="0" w:space="0" w:color="auto"/>
            <w:left w:val="none" w:sz="0" w:space="0" w:color="auto"/>
            <w:bottom w:val="none" w:sz="0" w:space="0" w:color="auto"/>
            <w:right w:val="none" w:sz="0" w:space="0" w:color="auto"/>
          </w:divBdr>
          <w:divsChild>
            <w:div w:id="287325509">
              <w:marLeft w:val="0"/>
              <w:marRight w:val="0"/>
              <w:marTop w:val="0"/>
              <w:marBottom w:val="0"/>
              <w:divBdr>
                <w:top w:val="none" w:sz="0" w:space="0" w:color="auto"/>
                <w:left w:val="none" w:sz="0" w:space="0" w:color="auto"/>
                <w:bottom w:val="none" w:sz="0" w:space="0" w:color="auto"/>
                <w:right w:val="none" w:sz="0" w:space="0" w:color="auto"/>
              </w:divBdr>
              <w:divsChild>
                <w:div w:id="1673873370">
                  <w:marLeft w:val="0"/>
                  <w:marRight w:val="0"/>
                  <w:marTop w:val="0"/>
                  <w:marBottom w:val="0"/>
                  <w:divBdr>
                    <w:top w:val="none" w:sz="0" w:space="0" w:color="auto"/>
                    <w:left w:val="none" w:sz="0" w:space="0" w:color="auto"/>
                    <w:bottom w:val="none" w:sz="0" w:space="0" w:color="auto"/>
                    <w:right w:val="none" w:sz="0" w:space="0" w:color="auto"/>
                  </w:divBdr>
                  <w:divsChild>
                    <w:div w:id="425227910">
                      <w:marLeft w:val="0"/>
                      <w:marRight w:val="0"/>
                      <w:marTop w:val="0"/>
                      <w:marBottom w:val="0"/>
                      <w:divBdr>
                        <w:top w:val="none" w:sz="0" w:space="0" w:color="auto"/>
                        <w:left w:val="none" w:sz="0" w:space="0" w:color="auto"/>
                        <w:bottom w:val="none" w:sz="0" w:space="0" w:color="auto"/>
                        <w:right w:val="none" w:sz="0" w:space="0" w:color="auto"/>
                      </w:divBdr>
                      <w:divsChild>
                        <w:div w:id="775565119">
                          <w:marLeft w:val="0"/>
                          <w:marRight w:val="0"/>
                          <w:marTop w:val="0"/>
                          <w:marBottom w:val="0"/>
                          <w:divBdr>
                            <w:top w:val="none" w:sz="0" w:space="0" w:color="auto"/>
                            <w:left w:val="none" w:sz="0" w:space="0" w:color="auto"/>
                            <w:bottom w:val="none" w:sz="0" w:space="0" w:color="auto"/>
                            <w:right w:val="none" w:sz="0" w:space="0" w:color="auto"/>
                          </w:divBdr>
                        </w:div>
                        <w:div w:id="188877197">
                          <w:marLeft w:val="0"/>
                          <w:marRight w:val="0"/>
                          <w:marTop w:val="0"/>
                          <w:marBottom w:val="0"/>
                          <w:divBdr>
                            <w:top w:val="none" w:sz="0" w:space="0" w:color="auto"/>
                            <w:left w:val="none" w:sz="0" w:space="0" w:color="auto"/>
                            <w:bottom w:val="none" w:sz="0" w:space="0" w:color="auto"/>
                            <w:right w:val="none" w:sz="0" w:space="0" w:color="auto"/>
                          </w:divBdr>
                        </w:div>
                        <w:div w:id="2029675859">
                          <w:marLeft w:val="0"/>
                          <w:marRight w:val="0"/>
                          <w:marTop w:val="0"/>
                          <w:marBottom w:val="0"/>
                          <w:divBdr>
                            <w:top w:val="none" w:sz="0" w:space="0" w:color="auto"/>
                            <w:left w:val="none" w:sz="0" w:space="0" w:color="auto"/>
                            <w:bottom w:val="none" w:sz="0" w:space="0" w:color="auto"/>
                            <w:right w:val="none" w:sz="0" w:space="0" w:color="auto"/>
                          </w:divBdr>
                        </w:div>
                        <w:div w:id="898713388">
                          <w:marLeft w:val="0"/>
                          <w:marRight w:val="0"/>
                          <w:marTop w:val="0"/>
                          <w:marBottom w:val="0"/>
                          <w:divBdr>
                            <w:top w:val="none" w:sz="0" w:space="0" w:color="auto"/>
                            <w:left w:val="none" w:sz="0" w:space="0" w:color="auto"/>
                            <w:bottom w:val="none" w:sz="0" w:space="0" w:color="auto"/>
                            <w:right w:val="none" w:sz="0" w:space="0" w:color="auto"/>
                          </w:divBdr>
                        </w:div>
                        <w:div w:id="224025222">
                          <w:marLeft w:val="0"/>
                          <w:marRight w:val="0"/>
                          <w:marTop w:val="0"/>
                          <w:marBottom w:val="0"/>
                          <w:divBdr>
                            <w:top w:val="none" w:sz="0" w:space="0" w:color="auto"/>
                            <w:left w:val="none" w:sz="0" w:space="0" w:color="auto"/>
                            <w:bottom w:val="none" w:sz="0" w:space="0" w:color="auto"/>
                            <w:right w:val="none" w:sz="0" w:space="0" w:color="auto"/>
                          </w:divBdr>
                        </w:div>
                        <w:div w:id="1507869101">
                          <w:marLeft w:val="0"/>
                          <w:marRight w:val="0"/>
                          <w:marTop w:val="0"/>
                          <w:marBottom w:val="0"/>
                          <w:divBdr>
                            <w:top w:val="none" w:sz="0" w:space="0" w:color="auto"/>
                            <w:left w:val="none" w:sz="0" w:space="0" w:color="auto"/>
                            <w:bottom w:val="none" w:sz="0" w:space="0" w:color="auto"/>
                            <w:right w:val="none" w:sz="0" w:space="0" w:color="auto"/>
                          </w:divBdr>
                        </w:div>
                      </w:divsChild>
                    </w:div>
                    <w:div w:id="565575772">
                      <w:marLeft w:val="0"/>
                      <w:marRight w:val="0"/>
                      <w:marTop w:val="0"/>
                      <w:marBottom w:val="0"/>
                      <w:divBdr>
                        <w:top w:val="none" w:sz="0" w:space="0" w:color="auto"/>
                        <w:left w:val="none" w:sz="0" w:space="0" w:color="auto"/>
                        <w:bottom w:val="none" w:sz="0" w:space="0" w:color="auto"/>
                        <w:right w:val="none" w:sz="0" w:space="0" w:color="auto"/>
                      </w:divBdr>
                      <w:divsChild>
                        <w:div w:id="773791595">
                          <w:marLeft w:val="0"/>
                          <w:marRight w:val="0"/>
                          <w:marTop w:val="0"/>
                          <w:marBottom w:val="0"/>
                          <w:divBdr>
                            <w:top w:val="none" w:sz="0" w:space="0" w:color="auto"/>
                            <w:left w:val="none" w:sz="0" w:space="0" w:color="auto"/>
                            <w:bottom w:val="none" w:sz="0" w:space="0" w:color="auto"/>
                            <w:right w:val="none" w:sz="0" w:space="0" w:color="auto"/>
                          </w:divBdr>
                        </w:div>
                        <w:div w:id="1283074978">
                          <w:marLeft w:val="0"/>
                          <w:marRight w:val="0"/>
                          <w:marTop w:val="0"/>
                          <w:marBottom w:val="0"/>
                          <w:divBdr>
                            <w:top w:val="none" w:sz="0" w:space="0" w:color="auto"/>
                            <w:left w:val="none" w:sz="0" w:space="0" w:color="auto"/>
                            <w:bottom w:val="none" w:sz="0" w:space="0" w:color="auto"/>
                            <w:right w:val="none" w:sz="0" w:space="0" w:color="auto"/>
                          </w:divBdr>
                        </w:div>
                        <w:div w:id="16621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049890">
          <w:marLeft w:val="0"/>
          <w:marRight w:val="0"/>
          <w:marTop w:val="0"/>
          <w:marBottom w:val="0"/>
          <w:divBdr>
            <w:top w:val="none" w:sz="0" w:space="0" w:color="auto"/>
            <w:left w:val="none" w:sz="0" w:space="0" w:color="auto"/>
            <w:bottom w:val="none" w:sz="0" w:space="0" w:color="auto"/>
            <w:right w:val="none" w:sz="0" w:space="0" w:color="auto"/>
          </w:divBdr>
          <w:divsChild>
            <w:div w:id="675038047">
              <w:marLeft w:val="0"/>
              <w:marRight w:val="0"/>
              <w:marTop w:val="0"/>
              <w:marBottom w:val="0"/>
              <w:divBdr>
                <w:top w:val="none" w:sz="0" w:space="0" w:color="auto"/>
                <w:left w:val="none" w:sz="0" w:space="0" w:color="auto"/>
                <w:bottom w:val="none" w:sz="0" w:space="0" w:color="auto"/>
                <w:right w:val="none" w:sz="0" w:space="0" w:color="auto"/>
              </w:divBdr>
              <w:divsChild>
                <w:div w:id="1680739400">
                  <w:marLeft w:val="0"/>
                  <w:marRight w:val="0"/>
                  <w:marTop w:val="0"/>
                  <w:marBottom w:val="0"/>
                  <w:divBdr>
                    <w:top w:val="none" w:sz="0" w:space="0" w:color="auto"/>
                    <w:left w:val="none" w:sz="0" w:space="0" w:color="auto"/>
                    <w:bottom w:val="none" w:sz="0" w:space="0" w:color="auto"/>
                    <w:right w:val="none" w:sz="0" w:space="0" w:color="auto"/>
                  </w:divBdr>
                  <w:divsChild>
                    <w:div w:id="1550189084">
                      <w:marLeft w:val="0"/>
                      <w:marRight w:val="0"/>
                      <w:marTop w:val="0"/>
                      <w:marBottom w:val="0"/>
                      <w:divBdr>
                        <w:top w:val="none" w:sz="0" w:space="0" w:color="auto"/>
                        <w:left w:val="none" w:sz="0" w:space="0" w:color="auto"/>
                        <w:bottom w:val="none" w:sz="0" w:space="0" w:color="auto"/>
                        <w:right w:val="none" w:sz="0" w:space="0" w:color="auto"/>
                      </w:divBdr>
                      <w:divsChild>
                        <w:div w:id="357632598">
                          <w:marLeft w:val="0"/>
                          <w:marRight w:val="0"/>
                          <w:marTop w:val="0"/>
                          <w:marBottom w:val="0"/>
                          <w:divBdr>
                            <w:top w:val="none" w:sz="0" w:space="0" w:color="auto"/>
                            <w:left w:val="none" w:sz="0" w:space="0" w:color="auto"/>
                            <w:bottom w:val="none" w:sz="0" w:space="0" w:color="auto"/>
                            <w:right w:val="none" w:sz="0" w:space="0" w:color="auto"/>
                          </w:divBdr>
                        </w:div>
                        <w:div w:id="303200621">
                          <w:marLeft w:val="0"/>
                          <w:marRight w:val="0"/>
                          <w:marTop w:val="0"/>
                          <w:marBottom w:val="0"/>
                          <w:divBdr>
                            <w:top w:val="none" w:sz="0" w:space="0" w:color="auto"/>
                            <w:left w:val="none" w:sz="0" w:space="0" w:color="auto"/>
                            <w:bottom w:val="none" w:sz="0" w:space="0" w:color="auto"/>
                            <w:right w:val="none" w:sz="0" w:space="0" w:color="auto"/>
                          </w:divBdr>
                        </w:div>
                        <w:div w:id="1907687757">
                          <w:marLeft w:val="0"/>
                          <w:marRight w:val="0"/>
                          <w:marTop w:val="0"/>
                          <w:marBottom w:val="0"/>
                          <w:divBdr>
                            <w:top w:val="none" w:sz="0" w:space="0" w:color="auto"/>
                            <w:left w:val="none" w:sz="0" w:space="0" w:color="auto"/>
                            <w:bottom w:val="none" w:sz="0" w:space="0" w:color="auto"/>
                            <w:right w:val="none" w:sz="0" w:space="0" w:color="auto"/>
                          </w:divBdr>
                        </w:div>
                        <w:div w:id="1862276633">
                          <w:marLeft w:val="0"/>
                          <w:marRight w:val="0"/>
                          <w:marTop w:val="0"/>
                          <w:marBottom w:val="0"/>
                          <w:divBdr>
                            <w:top w:val="none" w:sz="0" w:space="0" w:color="auto"/>
                            <w:left w:val="none" w:sz="0" w:space="0" w:color="auto"/>
                            <w:bottom w:val="none" w:sz="0" w:space="0" w:color="auto"/>
                            <w:right w:val="none" w:sz="0" w:space="0" w:color="auto"/>
                          </w:divBdr>
                        </w:div>
                        <w:div w:id="1097797654">
                          <w:marLeft w:val="0"/>
                          <w:marRight w:val="0"/>
                          <w:marTop w:val="0"/>
                          <w:marBottom w:val="0"/>
                          <w:divBdr>
                            <w:top w:val="none" w:sz="0" w:space="0" w:color="auto"/>
                            <w:left w:val="none" w:sz="0" w:space="0" w:color="auto"/>
                            <w:bottom w:val="none" w:sz="0" w:space="0" w:color="auto"/>
                            <w:right w:val="none" w:sz="0" w:space="0" w:color="auto"/>
                          </w:divBdr>
                        </w:div>
                        <w:div w:id="572787148">
                          <w:marLeft w:val="0"/>
                          <w:marRight w:val="0"/>
                          <w:marTop w:val="0"/>
                          <w:marBottom w:val="0"/>
                          <w:divBdr>
                            <w:top w:val="none" w:sz="0" w:space="0" w:color="auto"/>
                            <w:left w:val="none" w:sz="0" w:space="0" w:color="auto"/>
                            <w:bottom w:val="none" w:sz="0" w:space="0" w:color="auto"/>
                            <w:right w:val="none" w:sz="0" w:space="0" w:color="auto"/>
                          </w:divBdr>
                        </w:div>
                        <w:div w:id="1605841093">
                          <w:marLeft w:val="0"/>
                          <w:marRight w:val="0"/>
                          <w:marTop w:val="0"/>
                          <w:marBottom w:val="0"/>
                          <w:divBdr>
                            <w:top w:val="none" w:sz="0" w:space="0" w:color="auto"/>
                            <w:left w:val="none" w:sz="0" w:space="0" w:color="auto"/>
                            <w:bottom w:val="none" w:sz="0" w:space="0" w:color="auto"/>
                            <w:right w:val="none" w:sz="0" w:space="0" w:color="auto"/>
                          </w:divBdr>
                        </w:div>
                        <w:div w:id="306085577">
                          <w:marLeft w:val="0"/>
                          <w:marRight w:val="0"/>
                          <w:marTop w:val="0"/>
                          <w:marBottom w:val="0"/>
                          <w:divBdr>
                            <w:top w:val="none" w:sz="0" w:space="0" w:color="auto"/>
                            <w:left w:val="none" w:sz="0" w:space="0" w:color="auto"/>
                            <w:bottom w:val="none" w:sz="0" w:space="0" w:color="auto"/>
                            <w:right w:val="none" w:sz="0" w:space="0" w:color="auto"/>
                          </w:divBdr>
                        </w:div>
                        <w:div w:id="428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583001">
      <w:bodyDiv w:val="1"/>
      <w:marLeft w:val="0"/>
      <w:marRight w:val="0"/>
      <w:marTop w:val="0"/>
      <w:marBottom w:val="0"/>
      <w:divBdr>
        <w:top w:val="none" w:sz="0" w:space="0" w:color="auto"/>
        <w:left w:val="none" w:sz="0" w:space="0" w:color="auto"/>
        <w:bottom w:val="none" w:sz="0" w:space="0" w:color="auto"/>
        <w:right w:val="none" w:sz="0" w:space="0" w:color="auto"/>
      </w:divBdr>
    </w:div>
    <w:div w:id="1753309099">
      <w:bodyDiv w:val="1"/>
      <w:marLeft w:val="0"/>
      <w:marRight w:val="0"/>
      <w:marTop w:val="0"/>
      <w:marBottom w:val="0"/>
      <w:divBdr>
        <w:top w:val="none" w:sz="0" w:space="0" w:color="auto"/>
        <w:left w:val="none" w:sz="0" w:space="0" w:color="auto"/>
        <w:bottom w:val="none" w:sz="0" w:space="0" w:color="auto"/>
        <w:right w:val="none" w:sz="0" w:space="0" w:color="auto"/>
      </w:divBdr>
    </w:div>
    <w:div w:id="1822118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wmf"/><Relationship Id="rId21" Type="http://schemas.openxmlformats.org/officeDocument/2006/relationships/image" Target="media/image9.wmf"/><Relationship Id="rId42" Type="http://schemas.openxmlformats.org/officeDocument/2006/relationships/image" Target="media/image30.wmf"/><Relationship Id="rId63" Type="http://schemas.openxmlformats.org/officeDocument/2006/relationships/image" Target="media/image51.wmf"/><Relationship Id="rId84" Type="http://schemas.openxmlformats.org/officeDocument/2006/relationships/image" Target="media/image72.wmf"/><Relationship Id="rId138" Type="http://schemas.openxmlformats.org/officeDocument/2006/relationships/image" Target="media/image126.wmf"/><Relationship Id="rId159" Type="http://schemas.openxmlformats.org/officeDocument/2006/relationships/image" Target="media/image147.wmf"/><Relationship Id="rId170" Type="http://schemas.openxmlformats.org/officeDocument/2006/relationships/image" Target="media/image158.wmf"/><Relationship Id="rId191" Type="http://schemas.openxmlformats.org/officeDocument/2006/relationships/image" Target="media/image179.wmf"/><Relationship Id="rId205" Type="http://schemas.openxmlformats.org/officeDocument/2006/relationships/image" Target="media/image193.wmf"/><Relationship Id="rId226" Type="http://schemas.openxmlformats.org/officeDocument/2006/relationships/hyperlink" Target="https://docs.cntd.ru/document/9004937" TargetMode="External"/><Relationship Id="rId107" Type="http://schemas.openxmlformats.org/officeDocument/2006/relationships/image" Target="media/image95.wmf"/><Relationship Id="rId11" Type="http://schemas.openxmlformats.org/officeDocument/2006/relationships/hyperlink" Target="http://login.consultant.ru/link/?req=doc&amp;base=LAW&amp;n=479083&amp;date=26.03.2025" TargetMode="External"/><Relationship Id="rId32" Type="http://schemas.openxmlformats.org/officeDocument/2006/relationships/image" Target="media/image20.wmf"/><Relationship Id="rId53" Type="http://schemas.openxmlformats.org/officeDocument/2006/relationships/image" Target="media/image41.wmf"/><Relationship Id="rId74" Type="http://schemas.openxmlformats.org/officeDocument/2006/relationships/image" Target="media/image62.wmf"/><Relationship Id="rId128" Type="http://schemas.openxmlformats.org/officeDocument/2006/relationships/image" Target="media/image116.wmf"/><Relationship Id="rId149" Type="http://schemas.openxmlformats.org/officeDocument/2006/relationships/image" Target="media/image137.wmf"/><Relationship Id="rId5" Type="http://schemas.openxmlformats.org/officeDocument/2006/relationships/settings" Target="settings.xml"/><Relationship Id="rId95" Type="http://schemas.openxmlformats.org/officeDocument/2006/relationships/image" Target="media/image83.wmf"/><Relationship Id="rId160" Type="http://schemas.openxmlformats.org/officeDocument/2006/relationships/image" Target="media/image148.wmf"/><Relationship Id="rId181" Type="http://schemas.openxmlformats.org/officeDocument/2006/relationships/image" Target="media/image169.wmf"/><Relationship Id="rId216" Type="http://schemas.openxmlformats.org/officeDocument/2006/relationships/hyperlink" Target="http://login.consultant.ru/link/?req=doc&amp;base=ESU&amp;n=18243&amp;date=26.03.2025" TargetMode="External"/><Relationship Id="rId22" Type="http://schemas.openxmlformats.org/officeDocument/2006/relationships/image" Target="media/image10.wmf"/><Relationship Id="rId43" Type="http://schemas.openxmlformats.org/officeDocument/2006/relationships/image" Target="media/image31.wmf"/><Relationship Id="rId64" Type="http://schemas.openxmlformats.org/officeDocument/2006/relationships/image" Target="media/image52.wmf"/><Relationship Id="rId118" Type="http://schemas.openxmlformats.org/officeDocument/2006/relationships/image" Target="media/image106.wmf"/><Relationship Id="rId139" Type="http://schemas.openxmlformats.org/officeDocument/2006/relationships/image" Target="media/image127.wmf"/><Relationship Id="rId80" Type="http://schemas.openxmlformats.org/officeDocument/2006/relationships/image" Target="media/image68.wmf"/><Relationship Id="rId85" Type="http://schemas.openxmlformats.org/officeDocument/2006/relationships/image" Target="media/image73.wmf"/><Relationship Id="rId150" Type="http://schemas.openxmlformats.org/officeDocument/2006/relationships/image" Target="media/image138.wmf"/><Relationship Id="rId155" Type="http://schemas.openxmlformats.org/officeDocument/2006/relationships/image" Target="media/image143.wmf"/><Relationship Id="rId171" Type="http://schemas.openxmlformats.org/officeDocument/2006/relationships/image" Target="media/image159.wmf"/><Relationship Id="rId176" Type="http://schemas.openxmlformats.org/officeDocument/2006/relationships/image" Target="media/image164.wmf"/><Relationship Id="rId192" Type="http://schemas.openxmlformats.org/officeDocument/2006/relationships/image" Target="media/image180.wmf"/><Relationship Id="rId197" Type="http://schemas.openxmlformats.org/officeDocument/2006/relationships/image" Target="media/image185.wmf"/><Relationship Id="rId206" Type="http://schemas.openxmlformats.org/officeDocument/2006/relationships/image" Target="media/image194.wmf"/><Relationship Id="rId227" Type="http://schemas.openxmlformats.org/officeDocument/2006/relationships/hyperlink" Target="https://docs.cntd.ru/document/9004937" TargetMode="External"/><Relationship Id="rId201" Type="http://schemas.openxmlformats.org/officeDocument/2006/relationships/image" Target="media/image189.wmf"/><Relationship Id="rId222" Type="http://schemas.openxmlformats.org/officeDocument/2006/relationships/hyperlink" Target="http://login.consultant.ru/link/?req=doc&amp;base=ESU&amp;n=514&amp;date=26.03.2025&amp;dst=100037&amp;field=134" TargetMode="External"/><Relationship Id="rId12" Type="http://schemas.openxmlformats.org/officeDocument/2006/relationships/hyperlink" Target="http://login.consultant.ru/link/?req=doc&amp;base=LAW&amp;n=470946&amp;date=26.03.2025&amp;dst=4&amp;field=134" TargetMode="External"/><Relationship Id="rId17" Type="http://schemas.openxmlformats.org/officeDocument/2006/relationships/image" Target="media/image5.wmf"/><Relationship Id="rId33" Type="http://schemas.openxmlformats.org/officeDocument/2006/relationships/image" Target="media/image21.wmf"/><Relationship Id="rId38" Type="http://schemas.openxmlformats.org/officeDocument/2006/relationships/image" Target="media/image26.wmf"/><Relationship Id="rId59" Type="http://schemas.openxmlformats.org/officeDocument/2006/relationships/image" Target="media/image47.wmf"/><Relationship Id="rId103" Type="http://schemas.openxmlformats.org/officeDocument/2006/relationships/image" Target="media/image91.wmf"/><Relationship Id="rId108" Type="http://schemas.openxmlformats.org/officeDocument/2006/relationships/image" Target="media/image96.wmf"/><Relationship Id="rId124" Type="http://schemas.openxmlformats.org/officeDocument/2006/relationships/image" Target="media/image112.wmf"/><Relationship Id="rId129" Type="http://schemas.openxmlformats.org/officeDocument/2006/relationships/image" Target="media/image117.wmf"/><Relationship Id="rId54" Type="http://schemas.openxmlformats.org/officeDocument/2006/relationships/image" Target="media/image42.wmf"/><Relationship Id="rId70" Type="http://schemas.openxmlformats.org/officeDocument/2006/relationships/image" Target="media/image58.wmf"/><Relationship Id="rId75" Type="http://schemas.openxmlformats.org/officeDocument/2006/relationships/image" Target="media/image63.wmf"/><Relationship Id="rId91" Type="http://schemas.openxmlformats.org/officeDocument/2006/relationships/image" Target="media/image79.wmf"/><Relationship Id="rId96" Type="http://schemas.openxmlformats.org/officeDocument/2006/relationships/image" Target="media/image84.wmf"/><Relationship Id="rId140" Type="http://schemas.openxmlformats.org/officeDocument/2006/relationships/image" Target="media/image128.wmf"/><Relationship Id="rId145" Type="http://schemas.openxmlformats.org/officeDocument/2006/relationships/image" Target="media/image133.wmf"/><Relationship Id="rId161" Type="http://schemas.openxmlformats.org/officeDocument/2006/relationships/image" Target="media/image149.wmf"/><Relationship Id="rId166" Type="http://schemas.openxmlformats.org/officeDocument/2006/relationships/image" Target="media/image154.wmf"/><Relationship Id="rId182" Type="http://schemas.openxmlformats.org/officeDocument/2006/relationships/image" Target="media/image170.png"/><Relationship Id="rId187" Type="http://schemas.openxmlformats.org/officeDocument/2006/relationships/image" Target="media/image175.wmf"/><Relationship Id="rId217" Type="http://schemas.openxmlformats.org/officeDocument/2006/relationships/hyperlink" Target="http://login.consultant.ru/link/?req=doc&amp;base=ESU&amp;n=3007&amp;date=26.03.2025"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docs.cntd.ru/document/9004937" TargetMode="External"/><Relationship Id="rId233" Type="http://schemas.openxmlformats.org/officeDocument/2006/relationships/footer" Target="footer1.xml"/><Relationship Id="rId23" Type="http://schemas.openxmlformats.org/officeDocument/2006/relationships/image" Target="media/image11.wmf"/><Relationship Id="rId28" Type="http://schemas.openxmlformats.org/officeDocument/2006/relationships/image" Target="media/image16.wmf"/><Relationship Id="rId49" Type="http://schemas.openxmlformats.org/officeDocument/2006/relationships/image" Target="media/image37.png"/><Relationship Id="rId114" Type="http://schemas.openxmlformats.org/officeDocument/2006/relationships/image" Target="media/image102.wmf"/><Relationship Id="rId119" Type="http://schemas.openxmlformats.org/officeDocument/2006/relationships/image" Target="media/image107.wmf"/><Relationship Id="rId44" Type="http://schemas.openxmlformats.org/officeDocument/2006/relationships/image" Target="media/image32.wmf"/><Relationship Id="rId60" Type="http://schemas.openxmlformats.org/officeDocument/2006/relationships/image" Target="media/image48.wmf"/><Relationship Id="rId65" Type="http://schemas.openxmlformats.org/officeDocument/2006/relationships/image" Target="media/image53.wmf"/><Relationship Id="rId81" Type="http://schemas.openxmlformats.org/officeDocument/2006/relationships/image" Target="media/image69.wmf"/><Relationship Id="rId86" Type="http://schemas.openxmlformats.org/officeDocument/2006/relationships/image" Target="media/image74.wmf"/><Relationship Id="rId130" Type="http://schemas.openxmlformats.org/officeDocument/2006/relationships/image" Target="media/image118.wmf"/><Relationship Id="rId135" Type="http://schemas.openxmlformats.org/officeDocument/2006/relationships/image" Target="media/image123.wmf"/><Relationship Id="rId151" Type="http://schemas.openxmlformats.org/officeDocument/2006/relationships/image" Target="media/image139.wmf"/><Relationship Id="rId156" Type="http://schemas.openxmlformats.org/officeDocument/2006/relationships/image" Target="media/image144.wmf"/><Relationship Id="rId177" Type="http://schemas.openxmlformats.org/officeDocument/2006/relationships/image" Target="media/image165.wmf"/><Relationship Id="rId198" Type="http://schemas.openxmlformats.org/officeDocument/2006/relationships/image" Target="media/image186.wmf"/><Relationship Id="rId172" Type="http://schemas.openxmlformats.org/officeDocument/2006/relationships/image" Target="media/image160.png"/><Relationship Id="rId193" Type="http://schemas.openxmlformats.org/officeDocument/2006/relationships/image" Target="media/image181.wmf"/><Relationship Id="rId202" Type="http://schemas.openxmlformats.org/officeDocument/2006/relationships/image" Target="media/image190.wmf"/><Relationship Id="rId207" Type="http://schemas.openxmlformats.org/officeDocument/2006/relationships/image" Target="media/image195.wmf"/><Relationship Id="rId223" Type="http://schemas.openxmlformats.org/officeDocument/2006/relationships/hyperlink" Target="http://login.consultant.ru/link/?req=doc&amp;base=LAW&amp;n=40589&amp;date=26.03.2025" TargetMode="External"/><Relationship Id="rId228" Type="http://schemas.openxmlformats.org/officeDocument/2006/relationships/hyperlink" Target="https://docs.cntd.ru/document/9004937" TargetMode="External"/><Relationship Id="rId13" Type="http://schemas.openxmlformats.org/officeDocument/2006/relationships/image" Target="media/image1.wmf"/><Relationship Id="rId18" Type="http://schemas.openxmlformats.org/officeDocument/2006/relationships/image" Target="media/image6.wmf"/><Relationship Id="rId39" Type="http://schemas.openxmlformats.org/officeDocument/2006/relationships/image" Target="media/image27.wmf"/><Relationship Id="rId109" Type="http://schemas.openxmlformats.org/officeDocument/2006/relationships/image" Target="media/image97.wmf"/><Relationship Id="rId34" Type="http://schemas.openxmlformats.org/officeDocument/2006/relationships/image" Target="media/image22.wmf"/><Relationship Id="rId50" Type="http://schemas.openxmlformats.org/officeDocument/2006/relationships/image" Target="media/image38.wmf"/><Relationship Id="rId55" Type="http://schemas.openxmlformats.org/officeDocument/2006/relationships/image" Target="media/image43.wmf"/><Relationship Id="rId76" Type="http://schemas.openxmlformats.org/officeDocument/2006/relationships/image" Target="media/image64.wmf"/><Relationship Id="rId97" Type="http://schemas.openxmlformats.org/officeDocument/2006/relationships/image" Target="media/image85.wmf"/><Relationship Id="rId104" Type="http://schemas.openxmlformats.org/officeDocument/2006/relationships/image" Target="media/image92.wmf"/><Relationship Id="rId120" Type="http://schemas.openxmlformats.org/officeDocument/2006/relationships/image" Target="media/image108.wmf"/><Relationship Id="rId125" Type="http://schemas.openxmlformats.org/officeDocument/2006/relationships/image" Target="media/image113.wmf"/><Relationship Id="rId141" Type="http://schemas.openxmlformats.org/officeDocument/2006/relationships/image" Target="media/image129.wmf"/><Relationship Id="rId146" Type="http://schemas.openxmlformats.org/officeDocument/2006/relationships/image" Target="media/image134.wmf"/><Relationship Id="rId167" Type="http://schemas.openxmlformats.org/officeDocument/2006/relationships/image" Target="media/image155.wmf"/><Relationship Id="rId188" Type="http://schemas.openxmlformats.org/officeDocument/2006/relationships/image" Target="media/image176.wmf"/><Relationship Id="rId7" Type="http://schemas.openxmlformats.org/officeDocument/2006/relationships/footnotes" Target="footnotes.xml"/><Relationship Id="rId71" Type="http://schemas.openxmlformats.org/officeDocument/2006/relationships/image" Target="media/image59.wmf"/><Relationship Id="rId92" Type="http://schemas.openxmlformats.org/officeDocument/2006/relationships/image" Target="media/image80.wmf"/><Relationship Id="rId162" Type="http://schemas.openxmlformats.org/officeDocument/2006/relationships/image" Target="media/image150.wmf"/><Relationship Id="rId183" Type="http://schemas.openxmlformats.org/officeDocument/2006/relationships/image" Target="media/image171.wmf"/><Relationship Id="rId213" Type="http://schemas.openxmlformats.org/officeDocument/2006/relationships/image" Target="media/image199.png"/><Relationship Id="rId218" Type="http://schemas.openxmlformats.org/officeDocument/2006/relationships/hyperlink" Target="http://login.consultant.ru/link/?req=doc&amp;base=INT&amp;n=11665&amp;date=26.03.2025"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7.wmf"/><Relationship Id="rId24" Type="http://schemas.openxmlformats.org/officeDocument/2006/relationships/image" Target="media/image12.wmf"/><Relationship Id="rId40" Type="http://schemas.openxmlformats.org/officeDocument/2006/relationships/image" Target="media/image28.wmf"/><Relationship Id="rId45" Type="http://schemas.openxmlformats.org/officeDocument/2006/relationships/image" Target="media/image33.wmf"/><Relationship Id="rId66" Type="http://schemas.openxmlformats.org/officeDocument/2006/relationships/image" Target="media/image54.wmf"/><Relationship Id="rId87" Type="http://schemas.openxmlformats.org/officeDocument/2006/relationships/image" Target="media/image75.wmf"/><Relationship Id="rId110" Type="http://schemas.openxmlformats.org/officeDocument/2006/relationships/image" Target="media/image98.wmf"/><Relationship Id="rId115" Type="http://schemas.openxmlformats.org/officeDocument/2006/relationships/image" Target="media/image103.wmf"/><Relationship Id="rId131" Type="http://schemas.openxmlformats.org/officeDocument/2006/relationships/image" Target="media/image119.wmf"/><Relationship Id="rId136" Type="http://schemas.openxmlformats.org/officeDocument/2006/relationships/image" Target="media/image124.png"/><Relationship Id="rId157" Type="http://schemas.openxmlformats.org/officeDocument/2006/relationships/image" Target="media/image145.wmf"/><Relationship Id="rId178" Type="http://schemas.openxmlformats.org/officeDocument/2006/relationships/image" Target="media/image166.wmf"/><Relationship Id="rId61" Type="http://schemas.openxmlformats.org/officeDocument/2006/relationships/image" Target="media/image49.wmf"/><Relationship Id="rId82" Type="http://schemas.openxmlformats.org/officeDocument/2006/relationships/image" Target="media/image70.wmf"/><Relationship Id="rId152" Type="http://schemas.openxmlformats.org/officeDocument/2006/relationships/image" Target="media/image140.wmf"/><Relationship Id="rId173" Type="http://schemas.openxmlformats.org/officeDocument/2006/relationships/image" Target="media/image161.wmf"/><Relationship Id="rId194" Type="http://schemas.openxmlformats.org/officeDocument/2006/relationships/image" Target="media/image182.wmf"/><Relationship Id="rId199" Type="http://schemas.openxmlformats.org/officeDocument/2006/relationships/image" Target="media/image187.wmf"/><Relationship Id="rId203" Type="http://schemas.openxmlformats.org/officeDocument/2006/relationships/image" Target="media/image191.wmf"/><Relationship Id="rId208" Type="http://schemas.openxmlformats.org/officeDocument/2006/relationships/image" Target="media/image196.wmf"/><Relationship Id="rId229" Type="http://schemas.openxmlformats.org/officeDocument/2006/relationships/hyperlink" Target="http://login.consultant.ru/link/?req=doc&amp;base=LAW&amp;n=2875&amp;date=26.03.2025" TargetMode="External"/><Relationship Id="rId19" Type="http://schemas.openxmlformats.org/officeDocument/2006/relationships/image" Target="media/image7.wmf"/><Relationship Id="rId224" Type="http://schemas.openxmlformats.org/officeDocument/2006/relationships/hyperlink" Target="http://login.consultant.ru/link/?req=doc&amp;base=LAW&amp;n=2875&amp;date=26.03.2025" TargetMode="External"/><Relationship Id="rId14" Type="http://schemas.openxmlformats.org/officeDocument/2006/relationships/image" Target="media/image2.png"/><Relationship Id="rId30" Type="http://schemas.openxmlformats.org/officeDocument/2006/relationships/image" Target="media/image18.wmf"/><Relationship Id="rId35" Type="http://schemas.openxmlformats.org/officeDocument/2006/relationships/image" Target="media/image23.wmf"/><Relationship Id="rId56" Type="http://schemas.openxmlformats.org/officeDocument/2006/relationships/image" Target="media/image44.wmf"/><Relationship Id="rId77" Type="http://schemas.openxmlformats.org/officeDocument/2006/relationships/image" Target="media/image65.wmf"/><Relationship Id="rId100" Type="http://schemas.openxmlformats.org/officeDocument/2006/relationships/image" Target="media/image88.wmf"/><Relationship Id="rId105" Type="http://schemas.openxmlformats.org/officeDocument/2006/relationships/image" Target="media/image93.wmf"/><Relationship Id="rId126" Type="http://schemas.openxmlformats.org/officeDocument/2006/relationships/image" Target="media/image114.wmf"/><Relationship Id="rId147" Type="http://schemas.openxmlformats.org/officeDocument/2006/relationships/image" Target="media/image135.wmf"/><Relationship Id="rId168" Type="http://schemas.openxmlformats.org/officeDocument/2006/relationships/image" Target="media/image156.wmf"/><Relationship Id="rId8" Type="http://schemas.openxmlformats.org/officeDocument/2006/relationships/endnotes" Target="endnotes.xml"/><Relationship Id="rId51" Type="http://schemas.openxmlformats.org/officeDocument/2006/relationships/image" Target="media/image39.wmf"/><Relationship Id="rId72" Type="http://schemas.openxmlformats.org/officeDocument/2006/relationships/image" Target="media/image60.png"/><Relationship Id="rId93" Type="http://schemas.openxmlformats.org/officeDocument/2006/relationships/image" Target="media/image81.wmf"/><Relationship Id="rId98" Type="http://schemas.openxmlformats.org/officeDocument/2006/relationships/image" Target="media/image86.wmf"/><Relationship Id="rId121" Type="http://schemas.openxmlformats.org/officeDocument/2006/relationships/image" Target="media/image109.wmf"/><Relationship Id="rId142" Type="http://schemas.openxmlformats.org/officeDocument/2006/relationships/image" Target="media/image130.wmf"/><Relationship Id="rId163" Type="http://schemas.openxmlformats.org/officeDocument/2006/relationships/image" Target="media/image151.wmf"/><Relationship Id="rId184" Type="http://schemas.openxmlformats.org/officeDocument/2006/relationships/image" Target="media/image172.wmf"/><Relationship Id="rId189" Type="http://schemas.openxmlformats.org/officeDocument/2006/relationships/image" Target="media/image177.wmf"/><Relationship Id="rId219" Type="http://schemas.openxmlformats.org/officeDocument/2006/relationships/hyperlink" Target="http://login.consultant.ru/link/?req=doc&amp;base=INT&amp;n=15317&amp;date=26.03.2025" TargetMode="External"/><Relationship Id="rId3" Type="http://schemas.openxmlformats.org/officeDocument/2006/relationships/styles" Target="styles.xml"/><Relationship Id="rId214" Type="http://schemas.openxmlformats.org/officeDocument/2006/relationships/image" Target="media/image200.wmf"/><Relationship Id="rId230" Type="http://schemas.openxmlformats.org/officeDocument/2006/relationships/hyperlink" Target="http://login.consultant.ru/link/?req=doc&amp;base=LAW&amp;n=2875&amp;date=26.03.2025" TargetMode="External"/><Relationship Id="rId235" Type="http://schemas.openxmlformats.org/officeDocument/2006/relationships/theme" Target="theme/theme1.xml"/><Relationship Id="rId25" Type="http://schemas.openxmlformats.org/officeDocument/2006/relationships/image" Target="media/image13.wmf"/><Relationship Id="rId46" Type="http://schemas.openxmlformats.org/officeDocument/2006/relationships/image" Target="media/image34.wmf"/><Relationship Id="rId67" Type="http://schemas.openxmlformats.org/officeDocument/2006/relationships/image" Target="media/image55.wmf"/><Relationship Id="rId116" Type="http://schemas.openxmlformats.org/officeDocument/2006/relationships/image" Target="media/image104.wmf"/><Relationship Id="rId137" Type="http://schemas.openxmlformats.org/officeDocument/2006/relationships/image" Target="media/image125.wmf"/><Relationship Id="rId158" Type="http://schemas.openxmlformats.org/officeDocument/2006/relationships/image" Target="media/image146.wmf"/><Relationship Id="rId20" Type="http://schemas.openxmlformats.org/officeDocument/2006/relationships/image" Target="media/image8.wmf"/><Relationship Id="rId41" Type="http://schemas.openxmlformats.org/officeDocument/2006/relationships/image" Target="media/image29.wmf"/><Relationship Id="rId62" Type="http://schemas.openxmlformats.org/officeDocument/2006/relationships/image" Target="media/image50.wmf"/><Relationship Id="rId83" Type="http://schemas.openxmlformats.org/officeDocument/2006/relationships/image" Target="media/image71.wmf"/><Relationship Id="rId88" Type="http://schemas.openxmlformats.org/officeDocument/2006/relationships/image" Target="media/image76.wmf"/><Relationship Id="rId111" Type="http://schemas.openxmlformats.org/officeDocument/2006/relationships/image" Target="media/image99.wmf"/><Relationship Id="rId132" Type="http://schemas.openxmlformats.org/officeDocument/2006/relationships/image" Target="media/image120.wmf"/><Relationship Id="rId153" Type="http://schemas.openxmlformats.org/officeDocument/2006/relationships/image" Target="media/image141.png"/><Relationship Id="rId174" Type="http://schemas.openxmlformats.org/officeDocument/2006/relationships/image" Target="media/image162.wmf"/><Relationship Id="rId179" Type="http://schemas.openxmlformats.org/officeDocument/2006/relationships/image" Target="media/image167.png"/><Relationship Id="rId195" Type="http://schemas.openxmlformats.org/officeDocument/2006/relationships/image" Target="media/image183.wmf"/><Relationship Id="rId209" Type="http://schemas.openxmlformats.org/officeDocument/2006/relationships/image" Target="media/image197.wmf"/><Relationship Id="rId190" Type="http://schemas.openxmlformats.org/officeDocument/2006/relationships/image" Target="media/image178.wmf"/><Relationship Id="rId204" Type="http://schemas.openxmlformats.org/officeDocument/2006/relationships/image" Target="media/image192.wmf"/><Relationship Id="rId220" Type="http://schemas.openxmlformats.org/officeDocument/2006/relationships/hyperlink" Target="http://login.consultant.ru/link/?req=doc&amp;base=INT&amp;n=15325&amp;date=26.03.2025" TargetMode="External"/><Relationship Id="rId225" Type="http://schemas.openxmlformats.org/officeDocument/2006/relationships/hyperlink" Target="http://login.consultant.ru/link/?req=doc&amp;base=LAW&amp;n=2875&amp;date=26.03.2025" TargetMode="External"/><Relationship Id="rId15" Type="http://schemas.openxmlformats.org/officeDocument/2006/relationships/image" Target="media/image3.wmf"/><Relationship Id="rId36" Type="http://schemas.openxmlformats.org/officeDocument/2006/relationships/image" Target="media/image24.png"/><Relationship Id="rId57" Type="http://schemas.openxmlformats.org/officeDocument/2006/relationships/image" Target="media/image45.png"/><Relationship Id="rId106" Type="http://schemas.openxmlformats.org/officeDocument/2006/relationships/image" Target="media/image94.wmf"/><Relationship Id="rId127" Type="http://schemas.openxmlformats.org/officeDocument/2006/relationships/image" Target="media/image115.wmf"/><Relationship Id="rId10" Type="http://schemas.openxmlformats.org/officeDocument/2006/relationships/hyperlink" Target="http://login.consultant.ru/link/?req=doc&amp;base=LAW&amp;n=2875&amp;date=26.03.2025&amp;dst=8&amp;field=134" TargetMode="External"/><Relationship Id="rId31" Type="http://schemas.openxmlformats.org/officeDocument/2006/relationships/image" Target="media/image19.wmf"/><Relationship Id="rId52" Type="http://schemas.openxmlformats.org/officeDocument/2006/relationships/image" Target="media/image40.wmf"/><Relationship Id="rId73" Type="http://schemas.openxmlformats.org/officeDocument/2006/relationships/image" Target="media/image61.wmf"/><Relationship Id="rId78" Type="http://schemas.openxmlformats.org/officeDocument/2006/relationships/image" Target="media/image66.wmf"/><Relationship Id="rId94" Type="http://schemas.openxmlformats.org/officeDocument/2006/relationships/image" Target="media/image82.wmf"/><Relationship Id="rId99" Type="http://schemas.openxmlformats.org/officeDocument/2006/relationships/image" Target="media/image87.wmf"/><Relationship Id="rId101" Type="http://schemas.openxmlformats.org/officeDocument/2006/relationships/image" Target="media/image89.wmf"/><Relationship Id="rId122" Type="http://schemas.openxmlformats.org/officeDocument/2006/relationships/image" Target="media/image110.wmf"/><Relationship Id="rId143" Type="http://schemas.openxmlformats.org/officeDocument/2006/relationships/image" Target="media/image131.wmf"/><Relationship Id="rId148" Type="http://schemas.openxmlformats.org/officeDocument/2006/relationships/image" Target="media/image136.png"/><Relationship Id="rId164" Type="http://schemas.openxmlformats.org/officeDocument/2006/relationships/image" Target="media/image152.png"/><Relationship Id="rId169" Type="http://schemas.openxmlformats.org/officeDocument/2006/relationships/image" Target="media/image157.wmf"/><Relationship Id="rId185" Type="http://schemas.openxmlformats.org/officeDocument/2006/relationships/image" Target="media/image173.wmf"/><Relationship Id="rId4" Type="http://schemas.microsoft.com/office/2007/relationships/stylesWithEffects" Target="stylesWithEffects.xml"/><Relationship Id="rId9" Type="http://schemas.openxmlformats.org/officeDocument/2006/relationships/hyperlink" Target="https://docs.cntd.ru/document/9004937" TargetMode="External"/><Relationship Id="rId180" Type="http://schemas.openxmlformats.org/officeDocument/2006/relationships/image" Target="media/image168.wmf"/><Relationship Id="rId210" Type="http://schemas.openxmlformats.org/officeDocument/2006/relationships/image" Target="media/image198.wmf"/><Relationship Id="rId215" Type="http://schemas.openxmlformats.org/officeDocument/2006/relationships/hyperlink" Target="http://login.consultant.ru/link/?req=doc&amp;base=ESU&amp;n=2929&amp;date=26.03.2025" TargetMode="External"/><Relationship Id="rId26" Type="http://schemas.openxmlformats.org/officeDocument/2006/relationships/image" Target="media/image14.wmf"/><Relationship Id="rId231" Type="http://schemas.openxmlformats.org/officeDocument/2006/relationships/hyperlink" Target="http://login.consultant.ru/link/?req=doc&amp;base=LAW&amp;n=500133&amp;date=26.03.2025" TargetMode="External"/><Relationship Id="rId47" Type="http://schemas.openxmlformats.org/officeDocument/2006/relationships/image" Target="media/image35.wmf"/><Relationship Id="rId68" Type="http://schemas.openxmlformats.org/officeDocument/2006/relationships/image" Target="media/image56.png"/><Relationship Id="rId89" Type="http://schemas.openxmlformats.org/officeDocument/2006/relationships/image" Target="media/image77.wmf"/><Relationship Id="rId112" Type="http://schemas.openxmlformats.org/officeDocument/2006/relationships/image" Target="media/image100.wmf"/><Relationship Id="rId133" Type="http://schemas.openxmlformats.org/officeDocument/2006/relationships/image" Target="media/image121.wmf"/><Relationship Id="rId154" Type="http://schemas.openxmlformats.org/officeDocument/2006/relationships/image" Target="media/image142.wmf"/><Relationship Id="rId175" Type="http://schemas.openxmlformats.org/officeDocument/2006/relationships/image" Target="media/image163.png"/><Relationship Id="rId196" Type="http://schemas.openxmlformats.org/officeDocument/2006/relationships/image" Target="media/image184.wmf"/><Relationship Id="rId200" Type="http://schemas.openxmlformats.org/officeDocument/2006/relationships/image" Target="media/image188.wmf"/><Relationship Id="rId16" Type="http://schemas.openxmlformats.org/officeDocument/2006/relationships/image" Target="media/image4.wmf"/><Relationship Id="rId221" Type="http://schemas.openxmlformats.org/officeDocument/2006/relationships/hyperlink" Target="http://login.consultant.ru/link/?req=doc&amp;base=ESU&amp;n=514&amp;date=26.03.2025" TargetMode="External"/><Relationship Id="rId37" Type="http://schemas.openxmlformats.org/officeDocument/2006/relationships/image" Target="media/image25.wmf"/><Relationship Id="rId58" Type="http://schemas.openxmlformats.org/officeDocument/2006/relationships/image" Target="media/image46.wmf"/><Relationship Id="rId79" Type="http://schemas.openxmlformats.org/officeDocument/2006/relationships/image" Target="media/image67.wmf"/><Relationship Id="rId102" Type="http://schemas.openxmlformats.org/officeDocument/2006/relationships/image" Target="media/image90.wmf"/><Relationship Id="rId123" Type="http://schemas.openxmlformats.org/officeDocument/2006/relationships/image" Target="media/image111.wmf"/><Relationship Id="rId144" Type="http://schemas.openxmlformats.org/officeDocument/2006/relationships/image" Target="media/image132.wmf"/><Relationship Id="rId90" Type="http://schemas.openxmlformats.org/officeDocument/2006/relationships/image" Target="media/image78.wmf"/><Relationship Id="rId165" Type="http://schemas.openxmlformats.org/officeDocument/2006/relationships/image" Target="media/image153.wmf"/><Relationship Id="rId186" Type="http://schemas.openxmlformats.org/officeDocument/2006/relationships/image" Target="media/image174.wmf"/><Relationship Id="rId211" Type="http://schemas.openxmlformats.org/officeDocument/2006/relationships/hyperlink" Target="https://docs.cntd.ru/document/9004937" TargetMode="External"/><Relationship Id="rId232" Type="http://schemas.openxmlformats.org/officeDocument/2006/relationships/hyperlink" Target="https://login.consultant.ru/link/?req=doc&amp;base=LAW&amp;n=2875" TargetMode="External"/><Relationship Id="rId27" Type="http://schemas.openxmlformats.org/officeDocument/2006/relationships/image" Target="media/image15.wmf"/><Relationship Id="rId48" Type="http://schemas.openxmlformats.org/officeDocument/2006/relationships/image" Target="media/image36.wmf"/><Relationship Id="rId69" Type="http://schemas.openxmlformats.org/officeDocument/2006/relationships/image" Target="media/image57.wmf"/><Relationship Id="rId113" Type="http://schemas.openxmlformats.org/officeDocument/2006/relationships/image" Target="media/image101.wmf"/><Relationship Id="rId134" Type="http://schemas.openxmlformats.org/officeDocument/2006/relationships/image" Target="media/image122.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7FC5FE-20ED-4FC6-920D-25FDC214C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357874</Words>
  <Characters>2039887</Characters>
  <Application>Microsoft Office Word</Application>
  <DocSecurity>0</DocSecurity>
  <Lines>16999</Lines>
  <Paragraphs>4785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2392976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Game Game</dc:creator>
  <cp:lastModifiedBy>PC</cp:lastModifiedBy>
  <cp:revision>3</cp:revision>
  <cp:lastPrinted>2025-08-11T09:03:00Z</cp:lastPrinted>
  <dcterms:created xsi:type="dcterms:W3CDTF">2025-10-13T13:58:00Z</dcterms:created>
  <dcterms:modified xsi:type="dcterms:W3CDTF">2025-10-13T13:58:00Z</dcterms:modified>
</cp:coreProperties>
</file>